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78A" w:rsidRDefault="0029778A" w:rsidP="0029778A">
      <w:pPr>
        <w:spacing w:line="238" w:lineRule="auto"/>
      </w:pPr>
    </w:p>
    <w:p w:rsidR="0029778A" w:rsidRPr="00A86AC8" w:rsidRDefault="0029778A" w:rsidP="0029778A">
      <w:pPr>
        <w:spacing w:line="238" w:lineRule="auto"/>
        <w:jc w:val="center"/>
      </w:pPr>
      <w:r w:rsidRPr="00A86AC8">
        <w:t>ПРОЕКТ</w:t>
      </w:r>
    </w:p>
    <w:p w:rsidR="0029778A" w:rsidRDefault="0029778A" w:rsidP="00681B05">
      <w:pPr>
        <w:widowControl w:val="0"/>
        <w:jc w:val="center"/>
        <w:rPr>
          <w:b/>
        </w:rPr>
      </w:pPr>
    </w:p>
    <w:p w:rsidR="00F113E9" w:rsidRPr="003E19C4" w:rsidRDefault="00CA18A1" w:rsidP="00681B05">
      <w:pPr>
        <w:widowControl w:val="0"/>
        <w:jc w:val="center"/>
        <w:rPr>
          <w:b/>
        </w:rPr>
      </w:pPr>
      <w:r>
        <w:rPr>
          <w:b/>
        </w:rPr>
        <w:t>ГОСУДАРСТВЕНН</w:t>
      </w:r>
      <w:r w:rsidR="00395DEF">
        <w:rPr>
          <w:b/>
        </w:rPr>
        <w:t>ЫЙ</w:t>
      </w:r>
      <w:r w:rsidR="00F113E9" w:rsidRPr="003E19C4">
        <w:rPr>
          <w:b/>
        </w:rPr>
        <w:t xml:space="preserve"> КОНТРАКТ № </w:t>
      </w:r>
      <w:r w:rsidR="0029778A">
        <w:rPr>
          <w:b/>
        </w:rPr>
        <w:t>____</w:t>
      </w:r>
    </w:p>
    <w:p w:rsidR="004D53E6" w:rsidRPr="003E19C4" w:rsidRDefault="004D53E6" w:rsidP="004D53E6">
      <w:pPr>
        <w:pStyle w:val="13"/>
        <w:spacing w:before="0"/>
        <w:jc w:val="center"/>
        <w:rPr>
          <w:i w:val="0"/>
          <w:sz w:val="24"/>
          <w:szCs w:val="24"/>
          <w:lang w:eastAsia="ar-SA"/>
        </w:rPr>
      </w:pPr>
      <w:r w:rsidRPr="003E19C4">
        <w:rPr>
          <w:i w:val="0"/>
          <w:sz w:val="24"/>
          <w:szCs w:val="24"/>
          <w:lang w:eastAsia="ar-SA"/>
        </w:rPr>
        <w:t xml:space="preserve">на оказание услуг по </w:t>
      </w:r>
      <w:r w:rsidRPr="003E19C4">
        <w:rPr>
          <w:bCs w:val="0"/>
          <w:i w:val="0"/>
          <w:sz w:val="24"/>
          <w:szCs w:val="24"/>
        </w:rPr>
        <w:t>замерам сопротивления изоляции, контуров заземления и испытанию аппаратов защиты от токов короткого замыкания и токов перегрузки</w:t>
      </w:r>
    </w:p>
    <w:p w:rsidR="0029778A" w:rsidRPr="00ED5CF9" w:rsidRDefault="0029778A" w:rsidP="0029778A">
      <w:pPr>
        <w:widowControl w:val="0"/>
        <w:ind w:right="567"/>
        <w:jc w:val="center"/>
        <w:rPr>
          <w:vanish/>
          <w:color w:val="000000"/>
        </w:rPr>
      </w:pPr>
      <w:r w:rsidRPr="004A0BDE">
        <w:rPr>
          <w:color w:val="000000"/>
        </w:rPr>
        <w:t>ИКЗ</w:t>
      </w:r>
      <w:r>
        <w:rPr>
          <w:color w:val="000000"/>
        </w:rPr>
        <w:t xml:space="preserve"> 26159130007225921010010006</w:t>
      </w:r>
      <w:r w:rsidRPr="00962750">
        <w:rPr>
          <w:color w:val="000000"/>
        </w:rPr>
        <w:t>0000000244</w:t>
      </w:r>
    </w:p>
    <w:p w:rsidR="0029778A" w:rsidRDefault="0029778A" w:rsidP="00F113E9">
      <w:pPr>
        <w:widowControl w:val="0"/>
        <w:suppressAutoHyphens/>
        <w:rPr>
          <w:lang w:eastAsia="ar-SA"/>
        </w:rPr>
      </w:pPr>
    </w:p>
    <w:p w:rsidR="00F113E9" w:rsidRPr="001816AA" w:rsidRDefault="00CA18A1" w:rsidP="00F113E9">
      <w:pPr>
        <w:widowControl w:val="0"/>
        <w:suppressAutoHyphens/>
        <w:rPr>
          <w:b/>
          <w:lang w:eastAsia="ar-SA"/>
        </w:rPr>
      </w:pPr>
      <w:r>
        <w:rPr>
          <w:lang w:eastAsia="ar-SA"/>
        </w:rPr>
        <w:t>г.</w:t>
      </w:r>
      <w:r w:rsidR="00F113E9">
        <w:rPr>
          <w:lang w:eastAsia="ar-SA"/>
        </w:rPr>
        <w:t xml:space="preserve"> </w:t>
      </w:r>
      <w:r w:rsidR="0029778A">
        <w:rPr>
          <w:lang w:eastAsia="ar-SA"/>
        </w:rPr>
        <w:t>Губаха</w:t>
      </w:r>
      <w:r w:rsidR="00F113E9" w:rsidRPr="001816AA">
        <w:rPr>
          <w:b/>
          <w:lang w:eastAsia="ar-SA"/>
        </w:rPr>
        <w:tab/>
      </w:r>
      <w:r w:rsidR="00F113E9" w:rsidRPr="001816AA">
        <w:rPr>
          <w:b/>
          <w:lang w:eastAsia="ar-SA"/>
        </w:rPr>
        <w:tab/>
      </w:r>
      <w:r w:rsidR="00F113E9" w:rsidRPr="001816AA">
        <w:rPr>
          <w:b/>
          <w:lang w:eastAsia="ar-SA"/>
        </w:rPr>
        <w:tab/>
      </w:r>
      <w:r w:rsidR="00F113E9">
        <w:rPr>
          <w:b/>
          <w:lang w:eastAsia="ar-SA"/>
        </w:rPr>
        <w:t xml:space="preserve">                                                                </w:t>
      </w:r>
      <w:r w:rsidR="007B255C">
        <w:rPr>
          <w:b/>
          <w:lang w:eastAsia="ar-SA"/>
        </w:rPr>
        <w:t xml:space="preserve">             </w:t>
      </w:r>
      <w:r w:rsidR="00494558">
        <w:rPr>
          <w:b/>
          <w:lang w:eastAsia="ar-SA"/>
        </w:rPr>
        <w:t xml:space="preserve">    </w:t>
      </w:r>
      <w:r w:rsidR="0029778A">
        <w:rPr>
          <w:b/>
          <w:lang w:eastAsia="ar-SA"/>
        </w:rPr>
        <w:t xml:space="preserve">  </w:t>
      </w:r>
      <w:r w:rsidR="00F717B7">
        <w:rPr>
          <w:b/>
          <w:lang w:eastAsia="ar-SA"/>
        </w:rPr>
        <w:t xml:space="preserve"> </w:t>
      </w:r>
      <w:r w:rsidR="00F113E9" w:rsidRPr="004D6114">
        <w:rPr>
          <w:lang w:eastAsia="ar-SA"/>
        </w:rPr>
        <w:t>«</w:t>
      </w:r>
      <w:r w:rsidR="0029778A">
        <w:rPr>
          <w:lang w:eastAsia="ar-SA"/>
        </w:rPr>
        <w:t>____</w:t>
      </w:r>
      <w:r w:rsidR="007B255C">
        <w:rPr>
          <w:lang w:eastAsia="ar-SA"/>
        </w:rPr>
        <w:t xml:space="preserve">» </w:t>
      </w:r>
      <w:r w:rsidR="0029778A">
        <w:rPr>
          <w:lang w:eastAsia="ar-SA"/>
        </w:rPr>
        <w:t>_________</w:t>
      </w:r>
      <w:r w:rsidR="00F113E9" w:rsidRPr="001816AA">
        <w:rPr>
          <w:lang w:eastAsia="ar-SA"/>
        </w:rPr>
        <w:t>20</w:t>
      </w:r>
      <w:r w:rsidR="003E19C4">
        <w:rPr>
          <w:lang w:eastAsia="ar-SA"/>
        </w:rPr>
        <w:t>26</w:t>
      </w:r>
      <w:r w:rsidR="00F113E9" w:rsidRPr="001816AA">
        <w:rPr>
          <w:lang w:eastAsia="ar-SA"/>
        </w:rPr>
        <w:t xml:space="preserve"> г.</w:t>
      </w:r>
    </w:p>
    <w:p w:rsidR="00F113E9" w:rsidRPr="001816AA" w:rsidRDefault="00F113E9" w:rsidP="00F113E9">
      <w:pPr>
        <w:widowControl w:val="0"/>
        <w:suppressAutoHyphens/>
        <w:ind w:firstLine="709"/>
        <w:jc w:val="both"/>
        <w:rPr>
          <w:b/>
          <w:lang w:eastAsia="ar-SA"/>
        </w:rPr>
      </w:pPr>
    </w:p>
    <w:p w:rsidR="0029778A" w:rsidRDefault="0029778A" w:rsidP="0029778A">
      <w:pPr>
        <w:jc w:val="both"/>
      </w:pPr>
      <w:r w:rsidRPr="0029633D">
        <w:t>федеральное казенное лечебно-профилактическое учреждение «Краевая туберкулезная больница № 7 Главного управления Федеральной службы исполнения наказаний по Пермскому краю» (ФКЛПУ КТБ-7  ГУФСИН России по Пермскому краю), именуемое в дальнейшем «Государственный Заказчик» (далее–Заказчик), в целях о</w:t>
      </w:r>
      <w:r>
        <w:t>беспечения государственных нужд, в лице временно исполняющего обязанности начальника Жукова Антона Александровича, действующего на основании Приказа ГУФСИН России по Пермскому краю №185-к от 18.05.2026г и Устава</w:t>
      </w:r>
      <w:r w:rsidRPr="0029633D">
        <w:t xml:space="preserve">, и </w:t>
      </w:r>
      <w:r>
        <w:t>______________</w:t>
      </w:r>
      <w:r w:rsidRPr="0029633D">
        <w:t>, именуемый в дальнейшем «</w:t>
      </w:r>
      <w:r>
        <w:t>Подрядчик</w:t>
      </w:r>
      <w:r w:rsidRPr="00FA00A7">
        <w:t xml:space="preserve">», действующей на основании </w:t>
      </w:r>
      <w:r>
        <w:t>_______________________________________</w:t>
      </w:r>
      <w:r w:rsidRPr="00FA00A7">
        <w:t>, с другой стороны, совместно именуемые «Стороны»</w:t>
      </w:r>
      <w:r>
        <w:t xml:space="preserve">, </w:t>
      </w:r>
      <w:r w:rsidRPr="00CE78FD">
        <w:rPr>
          <w:sz w:val="25"/>
          <w:szCs w:val="25"/>
        </w:rPr>
        <w:t>в соответствии с пунктом 4 части 1 статьи 93</w:t>
      </w:r>
      <w:r w:rsidRPr="00CE78FD">
        <w:t xml:space="preserve"> Федеральным законом от 05.04.2013 № 44-ФЗ «О контрактной системе в сфере закупок товаров, работ, услуг для государственных</w:t>
      </w:r>
      <w:r>
        <w:t xml:space="preserve"> </w:t>
      </w:r>
      <w:r w:rsidRPr="00CE78FD">
        <w:t>и муниципальных нужд» (далее – Закон № 44-ФЗ), на основании Протокола закупочной сессии</w:t>
      </w:r>
      <w:r>
        <w:t xml:space="preserve"> на ЕАТ «Березка» </w:t>
      </w:r>
      <w:r w:rsidRPr="00CE78FD">
        <w:t>от</w:t>
      </w:r>
      <w:r>
        <w:t xml:space="preserve"> _____________</w:t>
      </w:r>
      <w:r w:rsidRPr="00CE78FD">
        <w:t xml:space="preserve"> № </w:t>
      </w:r>
      <w:r>
        <w:rPr>
          <w:bCs/>
        </w:rPr>
        <w:t>__________________</w:t>
      </w:r>
      <w:r w:rsidRPr="00A31B93">
        <w:t>,</w:t>
      </w:r>
      <w:r w:rsidRPr="00CE78FD">
        <w:t xml:space="preserve"> заключили настоящий государственный</w:t>
      </w:r>
      <w:r w:rsidRPr="00C4362E">
        <w:t xml:space="preserve"> контракт (далее - Контракт)о нижеследующем:</w:t>
      </w:r>
    </w:p>
    <w:p w:rsidR="00946EEB" w:rsidRPr="00313109" w:rsidRDefault="00946EEB" w:rsidP="00946EEB">
      <w:pPr>
        <w:ind w:firstLine="540"/>
        <w:jc w:val="both"/>
        <w:rPr>
          <w:rStyle w:val="FontStyle13"/>
          <w:color w:val="000000"/>
        </w:rPr>
      </w:pPr>
    </w:p>
    <w:p w:rsidR="00F113E9" w:rsidRPr="008915A3" w:rsidRDefault="00F113E9" w:rsidP="00F113E9">
      <w:pPr>
        <w:spacing w:line="228" w:lineRule="auto"/>
        <w:ind w:left="2152" w:right="-1" w:hanging="1868"/>
        <w:jc w:val="center"/>
        <w:rPr>
          <w:b/>
        </w:rPr>
      </w:pPr>
      <w:r w:rsidRPr="008915A3">
        <w:rPr>
          <w:b/>
        </w:rPr>
        <w:t>1. ПРЕДМЕТ КОНТРАКТА</w:t>
      </w:r>
    </w:p>
    <w:p w:rsidR="00F113E9" w:rsidRPr="008915A3" w:rsidRDefault="00F113E9" w:rsidP="00F113E9">
      <w:pPr>
        <w:pStyle w:val="Style8"/>
        <w:widowControl/>
        <w:tabs>
          <w:tab w:val="left" w:pos="1266"/>
        </w:tabs>
        <w:spacing w:before="30" w:line="240" w:lineRule="auto"/>
        <w:rPr>
          <w:rStyle w:val="FontStyle16"/>
          <w:color w:val="auto"/>
          <w:sz w:val="24"/>
          <w:szCs w:val="24"/>
        </w:rPr>
      </w:pPr>
      <w:r w:rsidRPr="008915A3">
        <w:t xml:space="preserve">          </w:t>
      </w:r>
      <w:r w:rsidRPr="008915A3">
        <w:rPr>
          <w:rStyle w:val="FontStyle16"/>
          <w:sz w:val="24"/>
          <w:szCs w:val="24"/>
        </w:rPr>
        <w:t>1.</w:t>
      </w:r>
      <w:r w:rsidRPr="008915A3">
        <w:rPr>
          <w:rStyle w:val="FontStyle16"/>
          <w:color w:val="auto"/>
          <w:sz w:val="24"/>
          <w:szCs w:val="24"/>
        </w:rPr>
        <w:t xml:space="preserve">1. По настоящему контракту Исполнитель обязуется оказать Государственному заказчику </w:t>
      </w:r>
      <w:r w:rsidRPr="008915A3">
        <w:rPr>
          <w:rStyle w:val="FontStyle16"/>
          <w:b/>
          <w:color w:val="auto"/>
          <w:sz w:val="24"/>
          <w:szCs w:val="24"/>
        </w:rPr>
        <w:t xml:space="preserve">услуги </w:t>
      </w:r>
      <w:r w:rsidR="008A5E84" w:rsidRPr="008915A3">
        <w:rPr>
          <w:rFonts w:ascii="Times New Roman" w:hAnsi="Times New Roman"/>
          <w:b/>
          <w:lang w:eastAsia="ar-SA"/>
        </w:rPr>
        <w:t xml:space="preserve">по </w:t>
      </w:r>
      <w:r w:rsidR="008A5E84" w:rsidRPr="008915A3">
        <w:rPr>
          <w:rFonts w:ascii="Times New Roman" w:hAnsi="Times New Roman"/>
          <w:b/>
        </w:rPr>
        <w:t>замерам сопротивления изоляции, контуров заземления и испытанию аппаратов защиты от токов короткого замыкания и токов перегрузки</w:t>
      </w:r>
      <w:r w:rsidR="008A5E84" w:rsidRPr="008915A3">
        <w:rPr>
          <w:rStyle w:val="FontStyle16"/>
          <w:color w:val="auto"/>
          <w:sz w:val="24"/>
          <w:szCs w:val="24"/>
        </w:rPr>
        <w:t xml:space="preserve"> </w:t>
      </w:r>
      <w:r w:rsidRPr="008915A3">
        <w:rPr>
          <w:rStyle w:val="FontStyle16"/>
          <w:color w:val="auto"/>
          <w:sz w:val="24"/>
          <w:szCs w:val="24"/>
        </w:rPr>
        <w:t xml:space="preserve">(далее Услуги), по цене, в сроки, по объему и качеству указанные в Ведомости услуг (Приложение №1) и Техническом задании (Приложение №2), прилагаемые к настоящему контракту и являющиеся неотъемлемыми частями настоящего контракта, а Государственный заказчик </w:t>
      </w:r>
      <w:r w:rsidRPr="008915A3">
        <w:rPr>
          <w:rFonts w:ascii="Times New Roman" w:hAnsi="Times New Roman"/>
        </w:rPr>
        <w:t>обязуется обеспечить приемку и оплату Услуг согласно условиям Контракта</w:t>
      </w:r>
      <w:r w:rsidRPr="008915A3">
        <w:rPr>
          <w:rStyle w:val="FontStyle16"/>
          <w:color w:val="auto"/>
          <w:sz w:val="24"/>
          <w:szCs w:val="24"/>
        </w:rPr>
        <w:t>.</w:t>
      </w:r>
    </w:p>
    <w:p w:rsidR="008A5E84" w:rsidRPr="008915A3" w:rsidRDefault="00F113E9" w:rsidP="00056AB2">
      <w:pPr>
        <w:widowControl w:val="0"/>
        <w:suppressAutoHyphens/>
        <w:jc w:val="both"/>
        <w:rPr>
          <w:b/>
        </w:rPr>
      </w:pPr>
      <w:r w:rsidRPr="008915A3">
        <w:t xml:space="preserve">          1.2. Исполнитель гарантирует, что обладает всеми необходимыми правами, документами, надлежащим оборудованием для выполнения своих обязательств по настоящему Контракту.</w:t>
      </w:r>
    </w:p>
    <w:p w:rsidR="00C0221C" w:rsidRDefault="00C0221C" w:rsidP="00F113E9">
      <w:pPr>
        <w:widowControl w:val="0"/>
        <w:shd w:val="clear" w:color="auto" w:fill="FFFFFF"/>
        <w:ind w:left="-567" w:right="-285" w:firstLine="567"/>
        <w:jc w:val="center"/>
        <w:rPr>
          <w:b/>
          <w:bCs/>
          <w:color w:val="000000"/>
        </w:rPr>
      </w:pPr>
    </w:p>
    <w:p w:rsidR="00F113E9" w:rsidRPr="009E6AF7" w:rsidRDefault="00F113E9" w:rsidP="00F113E9">
      <w:pPr>
        <w:widowControl w:val="0"/>
        <w:shd w:val="clear" w:color="auto" w:fill="FFFFFF"/>
        <w:ind w:left="-567" w:right="-285" w:firstLine="567"/>
        <w:jc w:val="center"/>
        <w:rPr>
          <w:b/>
          <w:bCs/>
          <w:color w:val="000000"/>
        </w:rPr>
      </w:pPr>
      <w:r w:rsidRPr="009E6AF7">
        <w:rPr>
          <w:b/>
          <w:bCs/>
          <w:color w:val="000000"/>
        </w:rPr>
        <w:t xml:space="preserve">2. ПРАВА И ОБЯЗАННОСТИ </w:t>
      </w:r>
      <w:r w:rsidR="008A5E84">
        <w:rPr>
          <w:b/>
          <w:bCs/>
          <w:color w:val="000000"/>
        </w:rPr>
        <w:t>ГОСУДАРСТВЕННОГО ЗАКАЗЧИКА</w:t>
      </w:r>
    </w:p>
    <w:p w:rsidR="00F113E9" w:rsidRPr="009E6AF7" w:rsidRDefault="00F113E9" w:rsidP="00F113E9">
      <w:pPr>
        <w:widowControl w:val="0"/>
        <w:shd w:val="clear" w:color="auto" w:fill="FFFFFF"/>
        <w:tabs>
          <w:tab w:val="left" w:pos="1061"/>
        </w:tabs>
        <w:ind w:firstLine="567"/>
        <w:jc w:val="both"/>
        <w:rPr>
          <w:b/>
        </w:rPr>
      </w:pPr>
      <w:r w:rsidRPr="009E6AF7">
        <w:rPr>
          <w:b/>
          <w:color w:val="000000"/>
        </w:rPr>
        <w:t>2.1.</w:t>
      </w:r>
      <w:r w:rsidR="00DB3B55">
        <w:rPr>
          <w:b/>
          <w:color w:val="000000"/>
        </w:rPr>
        <w:t xml:space="preserve"> </w:t>
      </w:r>
      <w:r w:rsidRPr="009E6AF7">
        <w:rPr>
          <w:b/>
          <w:color w:val="000000"/>
        </w:rPr>
        <w:t>Государственный заказчик по настоящему Контракту вправе:</w:t>
      </w:r>
    </w:p>
    <w:p w:rsidR="00F113E9" w:rsidRPr="009E6AF7" w:rsidRDefault="00F113E9" w:rsidP="00F113E9">
      <w:pPr>
        <w:widowControl w:val="0"/>
        <w:shd w:val="clear" w:color="auto" w:fill="FFFFFF"/>
        <w:tabs>
          <w:tab w:val="left" w:pos="1238"/>
        </w:tabs>
        <w:autoSpaceDE w:val="0"/>
        <w:autoSpaceDN w:val="0"/>
        <w:adjustRightInd w:val="0"/>
        <w:ind w:firstLine="567"/>
        <w:jc w:val="both"/>
        <w:rPr>
          <w:color w:val="000000"/>
        </w:rPr>
      </w:pPr>
      <w:r w:rsidRPr="009E6AF7">
        <w:rPr>
          <w:color w:val="000000"/>
        </w:rPr>
        <w:t>2.1.1. Требовать от Исполнителя надлежащего исполнения принятых им обязательств, а также своевременного устранения выявленных недостатков в соответствии с условиями настоящего контракта.</w:t>
      </w:r>
    </w:p>
    <w:p w:rsidR="00F113E9" w:rsidRPr="009E6AF7" w:rsidRDefault="00F113E9" w:rsidP="00F113E9">
      <w:pPr>
        <w:widowControl w:val="0"/>
        <w:shd w:val="clear" w:color="auto" w:fill="FFFFFF"/>
        <w:tabs>
          <w:tab w:val="left" w:pos="1238"/>
        </w:tabs>
        <w:autoSpaceDE w:val="0"/>
        <w:autoSpaceDN w:val="0"/>
        <w:adjustRightInd w:val="0"/>
        <w:ind w:firstLine="567"/>
        <w:jc w:val="both"/>
        <w:rPr>
          <w:color w:val="000000"/>
        </w:rPr>
      </w:pPr>
      <w:r w:rsidRPr="009E6AF7">
        <w:rPr>
          <w:color w:val="000000"/>
        </w:rPr>
        <w:t>2.1.2. Требовать от Исполнителя предоставления надлежаще оформленных документов, подтверждающих исполнение принятых им обязательств.</w:t>
      </w:r>
    </w:p>
    <w:p w:rsidR="00F113E9" w:rsidRPr="009E6AF7" w:rsidRDefault="00F113E9" w:rsidP="00F113E9">
      <w:pPr>
        <w:widowControl w:val="0"/>
        <w:shd w:val="clear" w:color="auto" w:fill="FFFFFF"/>
        <w:tabs>
          <w:tab w:val="left" w:pos="1238"/>
        </w:tabs>
        <w:autoSpaceDE w:val="0"/>
        <w:autoSpaceDN w:val="0"/>
        <w:adjustRightInd w:val="0"/>
        <w:ind w:firstLine="567"/>
        <w:jc w:val="both"/>
      </w:pPr>
      <w:r w:rsidRPr="009E6AF7">
        <w:rPr>
          <w:color w:val="000000"/>
        </w:rPr>
        <w:t xml:space="preserve">2.1.3.  </w:t>
      </w:r>
      <w:r w:rsidRPr="009E6AF7">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оказываемых Услуг, установленных в</w:t>
      </w:r>
      <w:r w:rsidRPr="009E6AF7">
        <w:rPr>
          <w:noProof/>
        </w:rPr>
        <w:t xml:space="preserve"> нормативных и технических документах</w:t>
      </w:r>
      <w:r w:rsidRPr="009E6AF7">
        <w:t xml:space="preserve"> и настоящем Контракте, в ходе приемки Услуг. </w:t>
      </w:r>
    </w:p>
    <w:p w:rsidR="00F113E9" w:rsidRPr="009E6AF7" w:rsidRDefault="00F113E9" w:rsidP="00F113E9">
      <w:pPr>
        <w:widowControl w:val="0"/>
        <w:shd w:val="clear" w:color="auto" w:fill="FFFFFF"/>
        <w:tabs>
          <w:tab w:val="left" w:pos="1238"/>
        </w:tabs>
        <w:autoSpaceDE w:val="0"/>
        <w:autoSpaceDN w:val="0"/>
        <w:adjustRightInd w:val="0"/>
        <w:ind w:firstLine="567"/>
        <w:jc w:val="both"/>
        <w:rPr>
          <w:color w:val="000000"/>
        </w:rPr>
      </w:pPr>
      <w:r w:rsidRPr="009E6AF7">
        <w:rPr>
          <w:color w:val="000000"/>
        </w:rPr>
        <w:t>2.1.4. Контролировать ход оказания Услуг не вмешиваясь в деятельность Исполнителя, соблюдение сроков оказания, проверять соответствие оказываемых Услуг и их результатов условиям настоящего Контракта и ведомости услуг.</w:t>
      </w:r>
    </w:p>
    <w:p w:rsidR="00F113E9" w:rsidRPr="009E6AF7" w:rsidRDefault="00F113E9" w:rsidP="00F113E9">
      <w:pPr>
        <w:widowControl w:val="0"/>
        <w:shd w:val="clear" w:color="auto" w:fill="FFFFFF"/>
        <w:tabs>
          <w:tab w:val="left" w:pos="1238"/>
        </w:tabs>
        <w:autoSpaceDE w:val="0"/>
        <w:autoSpaceDN w:val="0"/>
        <w:adjustRightInd w:val="0"/>
        <w:ind w:firstLine="567"/>
        <w:jc w:val="both"/>
      </w:pPr>
      <w:r w:rsidRPr="009E6AF7">
        <w:rPr>
          <w:color w:val="000000"/>
        </w:rPr>
        <w:t xml:space="preserve">2.1.5. </w:t>
      </w:r>
      <w:r w:rsidRPr="009E6AF7">
        <w:t>Определять лиц, непосредственно участвующих в контроле за оказанием Услуг Исполнителем и (или) лиц, участвующих в приемке результатов оказания Услуг по количеству и качеству.</w:t>
      </w:r>
    </w:p>
    <w:p w:rsidR="00F113E9" w:rsidRPr="009E6AF7" w:rsidRDefault="00F113E9" w:rsidP="00F113E9">
      <w:pPr>
        <w:pStyle w:val="2fff1"/>
        <w:ind w:firstLine="567"/>
        <w:jc w:val="both"/>
        <w:rPr>
          <w:rFonts w:ascii="Times New Roman" w:hAnsi="Times New Roman" w:cs="Times New Roman"/>
          <w:noProof/>
          <w:color w:val="FF0000"/>
          <w:sz w:val="24"/>
          <w:szCs w:val="24"/>
        </w:rPr>
      </w:pPr>
      <w:r w:rsidRPr="009E6AF7">
        <w:rPr>
          <w:rFonts w:ascii="Times New Roman" w:hAnsi="Times New Roman" w:cs="Times New Roman"/>
          <w:noProof/>
          <w:sz w:val="24"/>
          <w:szCs w:val="24"/>
        </w:rPr>
        <w:t>2.1.6. Отказаться от исполнения Контракта, потребовать возмещения убытков в случае нарушения Исполнителем условий Контракта о сроках оказания и качестве Услуг.</w:t>
      </w:r>
    </w:p>
    <w:p w:rsidR="00F113E9" w:rsidRPr="009E6AF7" w:rsidRDefault="00F113E9" w:rsidP="00F113E9">
      <w:pPr>
        <w:widowControl w:val="0"/>
        <w:ind w:firstLine="567"/>
        <w:jc w:val="both"/>
      </w:pPr>
      <w:r w:rsidRPr="009E6AF7">
        <w:rPr>
          <w:color w:val="000000"/>
        </w:rPr>
        <w:t xml:space="preserve">2.1.7. </w:t>
      </w:r>
      <w:r w:rsidRPr="009E6AF7">
        <w:t>Принять решение об одностороннем отказе от исполнения Контракта  в соответствии с гражданским законодательством.</w:t>
      </w:r>
    </w:p>
    <w:p w:rsidR="00F113E9" w:rsidRPr="009E6AF7" w:rsidRDefault="00F113E9" w:rsidP="00F113E9">
      <w:pPr>
        <w:pStyle w:val="17"/>
        <w:ind w:firstLine="0"/>
        <w:rPr>
          <w:noProof/>
          <w:sz w:val="24"/>
          <w:szCs w:val="24"/>
        </w:rPr>
      </w:pPr>
      <w:r w:rsidRPr="009E6AF7">
        <w:rPr>
          <w:sz w:val="24"/>
          <w:szCs w:val="24"/>
        </w:rPr>
        <w:lastRenderedPageBreak/>
        <w:t xml:space="preserve">           2.1.8. </w:t>
      </w:r>
      <w:r w:rsidRPr="009E6AF7">
        <w:rPr>
          <w:noProof/>
          <w:sz w:val="24"/>
          <w:szCs w:val="24"/>
        </w:rPr>
        <w:t xml:space="preserve"> Взыскивать пеню и штраф, а также требовать возмещения убытков в соответствии с разделом 9 настоящего Контракта.</w:t>
      </w:r>
    </w:p>
    <w:p w:rsidR="00F113E9" w:rsidRPr="009E6AF7" w:rsidRDefault="00F113E9" w:rsidP="00F113E9">
      <w:pPr>
        <w:widowControl w:val="0"/>
        <w:ind w:firstLine="567"/>
        <w:jc w:val="both"/>
      </w:pPr>
      <w:r w:rsidRPr="009E6AF7">
        <w:t>2.1.9.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F113E9" w:rsidRPr="009E6AF7" w:rsidRDefault="00F113E9" w:rsidP="00F113E9">
      <w:pPr>
        <w:pStyle w:val="3f7"/>
        <w:contextualSpacing/>
        <w:jc w:val="both"/>
        <w:rPr>
          <w:szCs w:val="24"/>
        </w:rPr>
      </w:pPr>
      <w:r w:rsidRPr="009E6AF7">
        <w:rPr>
          <w:szCs w:val="24"/>
        </w:rPr>
        <w:t xml:space="preserve">          2.1.10.</w:t>
      </w:r>
      <w:r w:rsidRPr="009E6AF7">
        <w:rPr>
          <w:color w:val="000000"/>
          <w:szCs w:val="24"/>
        </w:rPr>
        <w:t xml:space="preserve"> Осуществлять иные права в соответствии с </w:t>
      </w:r>
      <w:r w:rsidRPr="009E6AF7">
        <w:rPr>
          <w:szCs w:val="24"/>
        </w:rPr>
        <w:t>действующим законодательством Российской Федерации.</w:t>
      </w:r>
    </w:p>
    <w:p w:rsidR="00F113E9" w:rsidRPr="007B4527" w:rsidRDefault="00F113E9" w:rsidP="00F113E9">
      <w:pPr>
        <w:widowControl w:val="0"/>
        <w:shd w:val="clear" w:color="auto" w:fill="FFFFFF"/>
        <w:tabs>
          <w:tab w:val="left" w:pos="1061"/>
        </w:tabs>
        <w:ind w:firstLine="567"/>
        <w:jc w:val="both"/>
        <w:rPr>
          <w:b/>
        </w:rPr>
      </w:pPr>
      <w:r w:rsidRPr="007B4527">
        <w:rPr>
          <w:b/>
        </w:rPr>
        <w:t>2.2. Государственный заказчик по настоящему Контракту обязан:</w:t>
      </w:r>
    </w:p>
    <w:p w:rsidR="00F113E9" w:rsidRPr="007B4527" w:rsidRDefault="00F113E9" w:rsidP="00F113E9">
      <w:pPr>
        <w:widowControl w:val="0"/>
        <w:tabs>
          <w:tab w:val="left" w:pos="713"/>
        </w:tabs>
        <w:autoSpaceDE w:val="0"/>
        <w:autoSpaceDN w:val="0"/>
        <w:adjustRightInd w:val="0"/>
        <w:jc w:val="both"/>
      </w:pPr>
      <w:r w:rsidRPr="007B4527">
        <w:t xml:space="preserve">          2.2.1.</w:t>
      </w:r>
      <w:r w:rsidRPr="007B4527">
        <w:rPr>
          <w:spacing w:val="5"/>
        </w:rPr>
        <w:t xml:space="preserve"> Н</w:t>
      </w:r>
      <w:r w:rsidRPr="007B4527">
        <w:t>азначить на объекте своего представителя, который от имени Государственного заказчика осуществляет технический надзор и контроль за выполнением услуг, а также производит проверку соответствия используемых Исполнителем материалов условиям настоящего контракта. Уполномоченный представитель имеет право беспрепятственного доступа ко всем видам оказываемых услуг в течение всего периода их выполнения.</w:t>
      </w:r>
    </w:p>
    <w:p w:rsidR="00F113E9" w:rsidRPr="007B4527" w:rsidRDefault="00F113E9" w:rsidP="00F113E9">
      <w:pPr>
        <w:tabs>
          <w:tab w:val="left" w:pos="720"/>
        </w:tabs>
        <w:autoSpaceDE w:val="0"/>
        <w:autoSpaceDN w:val="0"/>
        <w:adjustRightInd w:val="0"/>
        <w:jc w:val="both"/>
      </w:pPr>
      <w:r w:rsidRPr="007B4527">
        <w:rPr>
          <w:spacing w:val="3"/>
        </w:rPr>
        <w:t xml:space="preserve">          2.2.2. </w:t>
      </w:r>
      <w:r w:rsidRPr="007B4527">
        <w:t>Подготовить объекты оказания услуг (на период производства оказания услуг), предоставить Исполнителю место подключения к источникам энергоснабжения на время оказания услуг.</w:t>
      </w:r>
    </w:p>
    <w:p w:rsidR="00F113E9" w:rsidRPr="007B4527" w:rsidRDefault="00F113E9" w:rsidP="00F113E9">
      <w:pPr>
        <w:tabs>
          <w:tab w:val="left" w:pos="8460"/>
        </w:tabs>
        <w:jc w:val="both"/>
      </w:pPr>
      <w:r w:rsidRPr="007B4527">
        <w:t xml:space="preserve">          2.2.3.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F113E9" w:rsidRPr="007B4527" w:rsidRDefault="00F113E9" w:rsidP="00F113E9">
      <w:pPr>
        <w:jc w:val="both"/>
      </w:pPr>
      <w:r w:rsidRPr="007B4527">
        <w:t xml:space="preserve">          2.2.4. При обнаружении в ходе оказания услуг отступлений от условий настоящего Контракта, которые могут ухудшить качество выполняемых услуг, или иных недостатков, заявить об этом Исполнителю в письменной форме в течение 2 (двух) рабочих дней после обнаружения таких фактов, назначив срок их устранения.</w:t>
      </w:r>
    </w:p>
    <w:p w:rsidR="00F113E9" w:rsidRPr="007B4527" w:rsidRDefault="00F113E9" w:rsidP="00F113E9">
      <w:pPr>
        <w:jc w:val="both"/>
      </w:pPr>
      <w:r w:rsidRPr="007B4527">
        <w:t xml:space="preserve">          2.2.5. Рассмотреть вопрос о целесообразности и порядке продолжения оказания услуг, при получении от Исполнителя уведомления о приостановлении оказания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w:t>
      </w:r>
    </w:p>
    <w:p w:rsidR="00F113E9" w:rsidRPr="007B4527" w:rsidRDefault="00F113E9" w:rsidP="00F113E9">
      <w:pPr>
        <w:widowControl w:val="0"/>
        <w:shd w:val="clear" w:color="auto" w:fill="FFFFFF"/>
        <w:tabs>
          <w:tab w:val="left" w:pos="1330"/>
        </w:tabs>
        <w:ind w:firstLine="567"/>
        <w:jc w:val="both"/>
      </w:pPr>
      <w:r w:rsidRPr="007B4527">
        <w:t>2.2.6. При надлежащем извещении Исполнителя о факте оказания Услуг организовать и произвести приемку результатов оказания Услуг.</w:t>
      </w:r>
    </w:p>
    <w:p w:rsidR="001B63E1" w:rsidRPr="007B4527" w:rsidRDefault="00F113E9" w:rsidP="001B63E1">
      <w:pPr>
        <w:pStyle w:val="2fff1"/>
        <w:ind w:firstLine="567"/>
        <w:jc w:val="both"/>
        <w:rPr>
          <w:rFonts w:ascii="Times New Roman" w:hAnsi="Times New Roman" w:cs="Times New Roman"/>
          <w:sz w:val="24"/>
          <w:szCs w:val="24"/>
        </w:rPr>
      </w:pPr>
      <w:r w:rsidRPr="007B4527">
        <w:rPr>
          <w:rFonts w:ascii="Times New Roman" w:hAnsi="Times New Roman" w:cs="Times New Roman"/>
          <w:sz w:val="24"/>
        </w:rPr>
        <w:t xml:space="preserve">2.2.7. Произвести экспертизу результатов оказанных услуг указанных </w:t>
      </w:r>
      <w:r w:rsidRPr="007B4527">
        <w:rPr>
          <w:rStyle w:val="FontStyle13"/>
          <w:sz w:val="24"/>
          <w:szCs w:val="22"/>
        </w:rPr>
        <w:t xml:space="preserve">в  Ведомости услуг (приложении № 1). Экспертиза может проводиться </w:t>
      </w:r>
      <w:r w:rsidRPr="007B4527">
        <w:rPr>
          <w:rFonts w:ascii="Times New Roman" w:hAnsi="Times New Roman" w:cs="Times New Roman"/>
          <w:sz w:val="24"/>
        </w:rPr>
        <w:t>Государственным заказчиком своими силами или к ее проведению могут привлекаться эксперты, экспертные организации.</w:t>
      </w:r>
      <w:r w:rsidR="001B63E1" w:rsidRPr="007B4527">
        <w:rPr>
          <w:rFonts w:ascii="Times New Roman" w:hAnsi="Times New Roman" w:cs="Times New Roman"/>
          <w:sz w:val="24"/>
          <w:szCs w:val="24"/>
        </w:rPr>
        <w:t xml:space="preserve"> </w:t>
      </w:r>
    </w:p>
    <w:p w:rsidR="00F113E9" w:rsidRPr="007B4527" w:rsidRDefault="00F113E9" w:rsidP="00F113E9">
      <w:pPr>
        <w:widowControl w:val="0"/>
        <w:shd w:val="clear" w:color="auto" w:fill="FFFFFF"/>
        <w:tabs>
          <w:tab w:val="left" w:pos="1330"/>
        </w:tabs>
        <w:ind w:firstLine="567"/>
        <w:jc w:val="both"/>
      </w:pPr>
      <w:r w:rsidRPr="007B4527">
        <w:t>2.2.8. Произвести оплату в соответствии с пунктом 4.4.-4.6. раздела 4 настоящего Контракта.</w:t>
      </w:r>
    </w:p>
    <w:p w:rsidR="00F113E9" w:rsidRPr="007B4527" w:rsidRDefault="00F113E9" w:rsidP="00F113E9">
      <w:pPr>
        <w:pStyle w:val="17"/>
        <w:ind w:firstLine="567"/>
        <w:rPr>
          <w:noProof/>
          <w:sz w:val="24"/>
          <w:szCs w:val="24"/>
        </w:rPr>
      </w:pPr>
      <w:r w:rsidRPr="007B4527">
        <w:rPr>
          <w:sz w:val="24"/>
          <w:szCs w:val="24"/>
        </w:rPr>
        <w:t>2.2.9.</w:t>
      </w:r>
      <w:r w:rsidRPr="007B4527">
        <w:rPr>
          <w:noProof/>
          <w:sz w:val="24"/>
          <w:szCs w:val="24"/>
        </w:rPr>
        <w:t xml:space="preserve">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документов о приемке в электронной форме.</w:t>
      </w:r>
    </w:p>
    <w:p w:rsidR="005300C0" w:rsidRPr="007B4527" w:rsidRDefault="00F113E9" w:rsidP="00056AB2">
      <w:pPr>
        <w:pStyle w:val="2fff1"/>
        <w:ind w:firstLine="567"/>
        <w:jc w:val="both"/>
        <w:rPr>
          <w:rFonts w:ascii="Times New Roman" w:hAnsi="Times New Roman" w:cs="Times New Roman"/>
          <w:sz w:val="24"/>
          <w:szCs w:val="24"/>
        </w:rPr>
      </w:pPr>
      <w:r w:rsidRPr="007B4527">
        <w:rPr>
          <w:rFonts w:ascii="Times New Roman" w:hAnsi="Times New Roman" w:cs="Times New Roman"/>
          <w:noProof/>
          <w:sz w:val="24"/>
          <w:szCs w:val="24"/>
        </w:rPr>
        <w:t>2.2.10. </w:t>
      </w:r>
      <w:r w:rsidRPr="007B4527">
        <w:rPr>
          <w:rFonts w:ascii="Times New Roman" w:hAnsi="Times New Roman" w:cs="Times New Roman"/>
          <w:sz w:val="24"/>
          <w:szCs w:val="24"/>
        </w:rPr>
        <w:t>Надлежаще исполнять иные принятые на себя обязательства по настоящему контракту.</w:t>
      </w:r>
    </w:p>
    <w:p w:rsidR="00C0221C" w:rsidRDefault="00C0221C" w:rsidP="00F113E9">
      <w:pPr>
        <w:widowControl w:val="0"/>
        <w:shd w:val="clear" w:color="auto" w:fill="FFFFFF"/>
        <w:ind w:right="-55" w:firstLine="567"/>
        <w:jc w:val="center"/>
        <w:rPr>
          <w:b/>
          <w:bCs/>
          <w:color w:val="000000"/>
        </w:rPr>
      </w:pPr>
    </w:p>
    <w:p w:rsidR="00F113E9" w:rsidRPr="009E6AF7" w:rsidRDefault="00F113E9" w:rsidP="00F113E9">
      <w:pPr>
        <w:widowControl w:val="0"/>
        <w:shd w:val="clear" w:color="auto" w:fill="FFFFFF"/>
        <w:ind w:right="-55" w:firstLine="567"/>
        <w:jc w:val="center"/>
        <w:rPr>
          <w:b/>
          <w:bCs/>
          <w:color w:val="000000"/>
        </w:rPr>
      </w:pPr>
      <w:r w:rsidRPr="009E6AF7">
        <w:rPr>
          <w:b/>
          <w:bCs/>
          <w:color w:val="000000"/>
        </w:rPr>
        <w:t xml:space="preserve">3. </w:t>
      </w:r>
      <w:r w:rsidR="005300C0">
        <w:rPr>
          <w:b/>
          <w:bCs/>
          <w:color w:val="000000"/>
        </w:rPr>
        <w:t>ПРАВА И ОБЯЗАННОСТИ ИСПОЛНИТЕЛЯ</w:t>
      </w:r>
    </w:p>
    <w:p w:rsidR="00F113E9" w:rsidRPr="009E6AF7" w:rsidRDefault="00F113E9" w:rsidP="00F113E9">
      <w:pPr>
        <w:widowControl w:val="0"/>
        <w:shd w:val="clear" w:color="auto" w:fill="FFFFFF"/>
        <w:ind w:firstLine="567"/>
        <w:jc w:val="both"/>
        <w:rPr>
          <w:b/>
          <w:color w:val="000000"/>
        </w:rPr>
      </w:pPr>
      <w:r w:rsidRPr="009E6AF7">
        <w:rPr>
          <w:b/>
          <w:color w:val="000000"/>
        </w:rPr>
        <w:t xml:space="preserve">3.1. Исполнитель по </w:t>
      </w:r>
      <w:r w:rsidRPr="009E6AF7">
        <w:rPr>
          <w:b/>
        </w:rPr>
        <w:t>настоящему Контракту</w:t>
      </w:r>
      <w:r w:rsidRPr="009E6AF7">
        <w:rPr>
          <w:b/>
          <w:color w:val="000000"/>
        </w:rPr>
        <w:t xml:space="preserve"> вправе:</w:t>
      </w:r>
    </w:p>
    <w:p w:rsidR="00F113E9" w:rsidRPr="009E6AF7" w:rsidRDefault="00F113E9" w:rsidP="00F113E9">
      <w:pPr>
        <w:jc w:val="both"/>
      </w:pPr>
      <w:r w:rsidRPr="009E6AF7">
        <w:t xml:space="preserve">          3.1.1. Потребовать указаний и разъяснений по любому вопросу, связанному с оказанием услуг по контракту. Требования Исполнителя представляются в письменном виде, должны регистрироваться и храниться Заказчиком на протяжении срока действия контракта. Копии требований хранятся у Исполнителя. </w:t>
      </w:r>
    </w:p>
    <w:p w:rsidR="00F113E9" w:rsidRPr="009E6AF7" w:rsidRDefault="00F113E9" w:rsidP="00F113E9">
      <w:pPr>
        <w:widowControl w:val="0"/>
        <w:shd w:val="clear" w:color="auto" w:fill="FFFFFF"/>
        <w:tabs>
          <w:tab w:val="left" w:pos="2549"/>
        </w:tabs>
        <w:autoSpaceDE w:val="0"/>
        <w:autoSpaceDN w:val="0"/>
        <w:adjustRightInd w:val="0"/>
        <w:ind w:firstLine="567"/>
        <w:jc w:val="both"/>
        <w:rPr>
          <w:color w:val="000000"/>
        </w:rPr>
      </w:pPr>
      <w:r w:rsidRPr="009E6AF7">
        <w:rPr>
          <w:color w:val="000000"/>
        </w:rPr>
        <w:t xml:space="preserve">3.1.2. Требовать своевременного подписания Государственным заказчиком </w:t>
      </w:r>
      <w:r>
        <w:rPr>
          <w:noProof/>
        </w:rPr>
        <w:t>документа о приемке</w:t>
      </w:r>
      <w:r w:rsidRPr="009E6AF7">
        <w:rPr>
          <w:color w:val="000000"/>
        </w:rPr>
        <w:t>.</w:t>
      </w:r>
    </w:p>
    <w:p w:rsidR="00F113E9" w:rsidRPr="009E6AF7" w:rsidRDefault="00F113E9" w:rsidP="00F113E9">
      <w:pPr>
        <w:widowControl w:val="0"/>
        <w:shd w:val="clear" w:color="auto" w:fill="FFFFFF"/>
        <w:tabs>
          <w:tab w:val="left" w:pos="2549"/>
        </w:tabs>
        <w:autoSpaceDE w:val="0"/>
        <w:autoSpaceDN w:val="0"/>
        <w:adjustRightInd w:val="0"/>
        <w:ind w:firstLine="567"/>
        <w:jc w:val="both"/>
        <w:rPr>
          <w:color w:val="000000"/>
        </w:rPr>
      </w:pPr>
      <w:r w:rsidRPr="009E6AF7">
        <w:rPr>
          <w:color w:val="000000"/>
        </w:rPr>
        <w:t xml:space="preserve">3.1.3. Требовать своевременной оплаты принятых Государственным заказчиком Услуг. </w:t>
      </w:r>
    </w:p>
    <w:p w:rsidR="00F113E9" w:rsidRPr="009E6AF7" w:rsidRDefault="00F113E9" w:rsidP="00F113E9">
      <w:pPr>
        <w:widowControl w:val="0"/>
        <w:shd w:val="clear" w:color="auto" w:fill="FFFFFF"/>
        <w:tabs>
          <w:tab w:val="left" w:pos="2549"/>
        </w:tabs>
        <w:autoSpaceDE w:val="0"/>
        <w:autoSpaceDN w:val="0"/>
        <w:adjustRightInd w:val="0"/>
        <w:ind w:firstLine="567"/>
        <w:jc w:val="both"/>
        <w:rPr>
          <w:color w:val="000000"/>
        </w:rPr>
      </w:pPr>
      <w:r w:rsidRPr="009E6AF7">
        <w:rPr>
          <w:noProof/>
        </w:rPr>
        <w:t>3.1.4. Требовать уплату пеней, а также возмещения убытков, согласно раздела 9 настоящего Контракта.</w:t>
      </w:r>
    </w:p>
    <w:p w:rsidR="00F113E9" w:rsidRPr="009E6AF7" w:rsidRDefault="00F113E9" w:rsidP="00F113E9">
      <w:pPr>
        <w:widowControl w:val="0"/>
        <w:shd w:val="clear" w:color="auto" w:fill="FFFFFF"/>
        <w:tabs>
          <w:tab w:val="left" w:pos="1061"/>
        </w:tabs>
        <w:ind w:firstLine="567"/>
        <w:jc w:val="both"/>
        <w:rPr>
          <w:color w:val="000000"/>
        </w:rPr>
      </w:pPr>
      <w:r w:rsidRPr="009E6AF7">
        <w:rPr>
          <w:color w:val="000000"/>
        </w:rPr>
        <w:t xml:space="preserve">3.1.5. Осуществлять иные права в соответствии с </w:t>
      </w:r>
      <w:r w:rsidRPr="009E6AF7">
        <w:t>действующим законодательством Российской Федерации.</w:t>
      </w:r>
    </w:p>
    <w:p w:rsidR="00F113E9" w:rsidRPr="009E6AF7" w:rsidRDefault="00F113E9" w:rsidP="00F113E9">
      <w:pPr>
        <w:widowControl w:val="0"/>
        <w:shd w:val="clear" w:color="auto" w:fill="FFFFFF"/>
        <w:tabs>
          <w:tab w:val="left" w:pos="2549"/>
        </w:tabs>
        <w:autoSpaceDE w:val="0"/>
        <w:autoSpaceDN w:val="0"/>
        <w:adjustRightInd w:val="0"/>
        <w:ind w:firstLine="567"/>
        <w:jc w:val="both"/>
        <w:rPr>
          <w:b/>
        </w:rPr>
      </w:pPr>
      <w:r w:rsidRPr="009E6AF7">
        <w:rPr>
          <w:b/>
          <w:color w:val="000000"/>
        </w:rPr>
        <w:t xml:space="preserve">3.2. Исполнитель по </w:t>
      </w:r>
      <w:r w:rsidRPr="009E6AF7">
        <w:rPr>
          <w:b/>
        </w:rPr>
        <w:t>настоящему Контракту</w:t>
      </w:r>
      <w:r w:rsidRPr="009E6AF7">
        <w:rPr>
          <w:b/>
          <w:color w:val="000000"/>
        </w:rPr>
        <w:t xml:space="preserve"> обязан:</w:t>
      </w:r>
    </w:p>
    <w:p w:rsidR="00F113E9" w:rsidRPr="009E6AF7" w:rsidRDefault="00F113E9" w:rsidP="00F113E9">
      <w:pPr>
        <w:widowControl w:val="0"/>
        <w:shd w:val="clear" w:color="auto" w:fill="FFFFFF"/>
        <w:tabs>
          <w:tab w:val="left" w:pos="2534"/>
        </w:tabs>
        <w:autoSpaceDE w:val="0"/>
        <w:autoSpaceDN w:val="0"/>
        <w:adjustRightInd w:val="0"/>
        <w:ind w:firstLine="567"/>
        <w:jc w:val="both"/>
        <w:rPr>
          <w:color w:val="000000"/>
        </w:rPr>
      </w:pPr>
      <w:r w:rsidRPr="009E6AF7">
        <w:rPr>
          <w:color w:val="000000"/>
        </w:rPr>
        <w:t>3.2.1. Оказать Услуги в соответствии с принятыми на себя обязательствами.</w:t>
      </w:r>
    </w:p>
    <w:p w:rsidR="00F113E9" w:rsidRPr="009E6AF7" w:rsidRDefault="00F113E9" w:rsidP="00F113E9">
      <w:pPr>
        <w:widowControl w:val="0"/>
        <w:shd w:val="clear" w:color="auto" w:fill="FFFFFF"/>
        <w:tabs>
          <w:tab w:val="left" w:pos="2534"/>
        </w:tabs>
        <w:autoSpaceDE w:val="0"/>
        <w:autoSpaceDN w:val="0"/>
        <w:adjustRightInd w:val="0"/>
        <w:ind w:firstLine="567"/>
        <w:jc w:val="both"/>
        <w:rPr>
          <w:color w:val="000000"/>
        </w:rPr>
      </w:pPr>
      <w:r w:rsidRPr="009E6AF7">
        <w:rPr>
          <w:noProof/>
        </w:rPr>
        <w:t xml:space="preserve">Оказать Услуги, по показателям качества и безопасности соответствующие требованиям, </w:t>
      </w:r>
      <w:r w:rsidRPr="009E6AF7">
        <w:rPr>
          <w:noProof/>
        </w:rPr>
        <w:lastRenderedPageBreak/>
        <w:t>содержащимся в нормативных и технических документах, ГОСТ, в Техническом задании (Приложение № 2)  в объеме, предусмотренном настоящим Контрактом.</w:t>
      </w:r>
    </w:p>
    <w:p w:rsidR="00F113E9" w:rsidRPr="009E6AF7" w:rsidRDefault="00F113E9" w:rsidP="00F113E9">
      <w:pPr>
        <w:widowControl w:val="0"/>
        <w:shd w:val="clear" w:color="auto" w:fill="FFFFFF"/>
        <w:tabs>
          <w:tab w:val="left" w:pos="2534"/>
        </w:tabs>
        <w:autoSpaceDE w:val="0"/>
        <w:autoSpaceDN w:val="0"/>
        <w:adjustRightInd w:val="0"/>
        <w:ind w:firstLine="567"/>
        <w:jc w:val="both"/>
        <w:rPr>
          <w:noProof/>
        </w:rPr>
      </w:pPr>
      <w:r w:rsidRPr="009E6AF7">
        <w:rPr>
          <w:color w:val="000000"/>
        </w:rPr>
        <w:t xml:space="preserve">3.2.2. </w:t>
      </w:r>
      <w:r w:rsidRPr="009E6AF7">
        <w:rPr>
          <w:noProof/>
        </w:rPr>
        <w:t xml:space="preserve">Оказать Услуги в порядке и в сроки, указанные в разделе 5 Контракта и в </w:t>
      </w:r>
      <w:r w:rsidR="00C95E16">
        <w:t>приложениях № </w:t>
      </w:r>
      <w:r w:rsidRPr="009E6AF7">
        <w:t>1, № 2</w:t>
      </w:r>
      <w:r w:rsidRPr="009E6AF7">
        <w:rPr>
          <w:noProof/>
        </w:rPr>
        <w:t>.</w:t>
      </w:r>
    </w:p>
    <w:p w:rsidR="00F113E9" w:rsidRPr="009E6AF7" w:rsidRDefault="00F113E9" w:rsidP="00F113E9">
      <w:pPr>
        <w:pStyle w:val="afa"/>
        <w:spacing w:after="0"/>
        <w:contextualSpacing/>
        <w:rPr>
          <w:bCs/>
        </w:rPr>
      </w:pPr>
      <w:r w:rsidRPr="009E6AF7">
        <w:rPr>
          <w:bCs/>
        </w:rPr>
        <w:t xml:space="preserve">          3.2.3. До начала оказания услуг предоставить Государственному заказчику информацию о представителе Исполнителя, ответственного за проведение оказываемых услуг. Указанное должностное лицо должно иметь квалификацию, соответствующую требованиям действующего законодательства.</w:t>
      </w:r>
    </w:p>
    <w:p w:rsidR="00F113E9" w:rsidRPr="009E6AF7" w:rsidRDefault="00F113E9" w:rsidP="00F113E9">
      <w:pPr>
        <w:jc w:val="both"/>
      </w:pPr>
      <w:r w:rsidRPr="009E6AF7">
        <w:t xml:space="preserve">           3.2.4. </w:t>
      </w:r>
      <w:r w:rsidRPr="009E6AF7">
        <w:rPr>
          <w:lang w:eastAsia="en-US"/>
        </w:rPr>
        <w:t xml:space="preserve">Производить оказание услуг в соответствии с </w:t>
      </w:r>
      <w:r w:rsidRPr="009E6AF7">
        <w:rPr>
          <w:bCs/>
          <w:lang w:eastAsia="en-US"/>
        </w:rPr>
        <w:t>требованиями законодательства Российской Федерации, требованиями технических регламентов, стандартов, санитарных норм и правил.</w:t>
      </w:r>
    </w:p>
    <w:p w:rsidR="00F113E9" w:rsidRPr="009E6AF7" w:rsidRDefault="00F113E9" w:rsidP="00F113E9">
      <w:pPr>
        <w:jc w:val="both"/>
      </w:pPr>
      <w:r w:rsidRPr="009E6AF7">
        <w:t xml:space="preserve">           3.2.5. Обеспечивать безопасность оказываемых услуг для третьих лиц и окружающей среды, выполнять оказываемые услуги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rsidR="00F113E9" w:rsidRPr="009E6AF7" w:rsidRDefault="00F113E9" w:rsidP="00F113E9">
      <w:pPr>
        <w:tabs>
          <w:tab w:val="left" w:pos="720"/>
        </w:tabs>
        <w:jc w:val="both"/>
      </w:pPr>
      <w:r w:rsidRPr="009E6AF7">
        <w:t xml:space="preserve">           3.2.6. Освободить Государственного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оказываемых услуг Исполнителем.</w:t>
      </w:r>
    </w:p>
    <w:p w:rsidR="00F113E9" w:rsidRPr="009E6AF7" w:rsidRDefault="00F113E9" w:rsidP="00F113E9">
      <w:pPr>
        <w:jc w:val="both"/>
        <w:rPr>
          <w:bCs/>
        </w:rPr>
      </w:pPr>
      <w:r w:rsidRPr="009E6AF7">
        <w:rPr>
          <w:bCs/>
        </w:rPr>
        <w:t xml:space="preserve">           3.2.7. Письменно в трехдневный срок уведомлять Государственного заказчика об обстоятельствах, замедляющих ход оказываемых услуг, либо делающих их выполнение невозможным, о неблагоприятных для Государственного заказчика последствиях выполнения его указаний, о способе исполнения услуг или иных не зависящих от Исполнителя обстоятельств, которые могут ухудшить результат оказываемых услуг.</w:t>
      </w:r>
    </w:p>
    <w:p w:rsidR="00F113E9" w:rsidRPr="009E6AF7" w:rsidRDefault="00F113E9" w:rsidP="00F113E9">
      <w:pPr>
        <w:jc w:val="both"/>
      </w:pPr>
      <w:r w:rsidRPr="009E6AF7">
        <w:rPr>
          <w:bCs/>
        </w:rPr>
        <w:t xml:space="preserve">           3.2.8. </w:t>
      </w:r>
      <w:r w:rsidRPr="009E6AF7">
        <w:t>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 и сообщить об этом Государственному заказчику в течение 3 (трех) дней после приостановления оказываемых услуг.</w:t>
      </w:r>
    </w:p>
    <w:p w:rsidR="00F113E9" w:rsidRPr="009E6AF7" w:rsidRDefault="00F113E9" w:rsidP="00F113E9">
      <w:pPr>
        <w:widowControl w:val="0"/>
        <w:ind w:firstLine="567"/>
        <w:jc w:val="both"/>
        <w:rPr>
          <w:color w:val="000000"/>
        </w:rPr>
      </w:pPr>
      <w:r w:rsidRPr="009E6AF7">
        <w:rPr>
          <w:color w:val="000000"/>
        </w:rPr>
        <w:t xml:space="preserve">3.2.9. Предоставить надлежаще оформленные документы, </w:t>
      </w:r>
      <w:r w:rsidR="001B3443">
        <w:t>предусмотренные  пунктом 5.4. </w:t>
      </w:r>
      <w:r w:rsidRPr="009E6AF7">
        <w:t>раздела 5 настоящего Контракта</w:t>
      </w:r>
      <w:r w:rsidRPr="009E6AF7">
        <w:rPr>
          <w:color w:val="000000"/>
        </w:rPr>
        <w:t>.</w:t>
      </w:r>
    </w:p>
    <w:p w:rsidR="00F113E9" w:rsidRPr="009E6AF7" w:rsidRDefault="00F113E9" w:rsidP="00F113E9">
      <w:pPr>
        <w:pStyle w:val="2fff1"/>
        <w:ind w:firstLine="567"/>
        <w:jc w:val="both"/>
        <w:rPr>
          <w:rFonts w:ascii="Times New Roman" w:hAnsi="Times New Roman" w:cs="Times New Roman"/>
          <w:sz w:val="24"/>
          <w:szCs w:val="24"/>
        </w:rPr>
      </w:pPr>
      <w:r w:rsidRPr="009E6AF7">
        <w:rPr>
          <w:rFonts w:ascii="Times New Roman" w:hAnsi="Times New Roman" w:cs="Times New Roman"/>
          <w:color w:val="000000"/>
          <w:sz w:val="24"/>
          <w:szCs w:val="24"/>
        </w:rPr>
        <w:t>3.2.10. Устранять недостатки за свой счет</w:t>
      </w:r>
      <w:r w:rsidRPr="009E6AF7">
        <w:rPr>
          <w:rFonts w:ascii="Times New Roman" w:hAnsi="Times New Roman" w:cs="Times New Roman"/>
          <w:sz w:val="24"/>
          <w:szCs w:val="24"/>
        </w:rPr>
        <w:t>, вызванные ненадлежащим оказанием Услуг, в порядке и на условиях, предусмотренных разделом 7 Контракта.</w:t>
      </w:r>
    </w:p>
    <w:p w:rsidR="00F113E9" w:rsidRPr="009E6AF7" w:rsidRDefault="00F113E9" w:rsidP="00F113E9">
      <w:pPr>
        <w:pStyle w:val="2fff1"/>
        <w:ind w:firstLine="567"/>
        <w:jc w:val="both"/>
        <w:rPr>
          <w:rFonts w:ascii="Times New Roman" w:hAnsi="Times New Roman" w:cs="Times New Roman"/>
          <w:sz w:val="24"/>
          <w:szCs w:val="24"/>
        </w:rPr>
      </w:pPr>
      <w:r w:rsidRPr="009E6AF7">
        <w:rPr>
          <w:rFonts w:ascii="Times New Roman" w:hAnsi="Times New Roman" w:cs="Times New Roman"/>
          <w:sz w:val="24"/>
          <w:szCs w:val="24"/>
        </w:rPr>
        <w:t>3.2.11. В случае нарушения условий Контракта о сроках оказания и качестве Услуг возместить убытки, в порядке и на условиях, предусмотренных разделом 9 Контракта.</w:t>
      </w:r>
    </w:p>
    <w:p w:rsidR="00F113E9" w:rsidRPr="009E6AF7" w:rsidRDefault="00F113E9" w:rsidP="00F113E9">
      <w:pPr>
        <w:pStyle w:val="2fff1"/>
        <w:ind w:firstLine="567"/>
        <w:jc w:val="both"/>
        <w:rPr>
          <w:rFonts w:ascii="Times New Roman" w:hAnsi="Times New Roman" w:cs="Times New Roman"/>
          <w:sz w:val="24"/>
          <w:szCs w:val="24"/>
        </w:rPr>
      </w:pPr>
      <w:r w:rsidRPr="009E6AF7">
        <w:rPr>
          <w:rFonts w:ascii="Times New Roman" w:hAnsi="Times New Roman" w:cs="Times New Roman"/>
          <w:sz w:val="24"/>
          <w:szCs w:val="24"/>
        </w:rPr>
        <w:t>3.2.12. Обеспечить осуществление Государственным заказчиком контроля за исполнением Контракта, в том числе на отдельных этапах его исполнения.</w:t>
      </w:r>
    </w:p>
    <w:p w:rsidR="00C95E16" w:rsidRPr="00056AB2" w:rsidRDefault="00F113E9" w:rsidP="00056AB2">
      <w:pPr>
        <w:widowControl w:val="0"/>
        <w:tabs>
          <w:tab w:val="left" w:pos="1176"/>
        </w:tabs>
        <w:ind w:firstLine="567"/>
        <w:jc w:val="both"/>
      </w:pPr>
      <w:r w:rsidRPr="009E6AF7">
        <w:t>3.2.13. Надлежаще исполнять иные принятые на себя обязательства.</w:t>
      </w:r>
    </w:p>
    <w:p w:rsidR="00C0221C" w:rsidRDefault="00C0221C" w:rsidP="00F113E9">
      <w:pPr>
        <w:widowControl w:val="0"/>
        <w:ind w:firstLine="567"/>
        <w:jc w:val="center"/>
        <w:rPr>
          <w:b/>
          <w:bCs/>
        </w:rPr>
      </w:pPr>
    </w:p>
    <w:p w:rsidR="00F113E9" w:rsidRPr="009E6AF7" w:rsidRDefault="00F113E9" w:rsidP="00F113E9">
      <w:pPr>
        <w:widowControl w:val="0"/>
        <w:ind w:firstLine="567"/>
        <w:jc w:val="center"/>
        <w:rPr>
          <w:b/>
          <w:bCs/>
        </w:rPr>
      </w:pPr>
      <w:r w:rsidRPr="009E6AF7">
        <w:rPr>
          <w:b/>
          <w:bCs/>
        </w:rPr>
        <w:t>4. ЦЕНА КОНТРА</w:t>
      </w:r>
      <w:r w:rsidR="00C95E16">
        <w:rPr>
          <w:b/>
          <w:bCs/>
        </w:rPr>
        <w:t>КТА. УСЛОВИЯ И ПОРЯДОК РАСЧЕТОВ</w:t>
      </w:r>
    </w:p>
    <w:p w:rsidR="00F113E9" w:rsidRPr="00395DEF" w:rsidRDefault="00F113E9" w:rsidP="00F113E9">
      <w:pPr>
        <w:widowControl w:val="0"/>
        <w:ind w:firstLine="567"/>
        <w:jc w:val="both"/>
        <w:rPr>
          <w:bCs/>
          <w:color w:val="000000"/>
        </w:rPr>
      </w:pPr>
      <w:r w:rsidRPr="009E6AF7">
        <w:rPr>
          <w:bCs/>
        </w:rPr>
        <w:t xml:space="preserve">4.1. </w:t>
      </w:r>
      <w:r w:rsidRPr="00395DEF">
        <w:rPr>
          <w:bCs/>
        </w:rPr>
        <w:t>Цена Контракта составляет</w:t>
      </w:r>
      <w:r w:rsidR="003E795A" w:rsidRPr="00395DEF">
        <w:rPr>
          <w:bCs/>
        </w:rPr>
        <w:t xml:space="preserve"> </w:t>
      </w:r>
      <w:r w:rsidR="0029778A">
        <w:rPr>
          <w:color w:val="334059"/>
          <w:shd w:val="clear" w:color="auto" w:fill="FFFFFF"/>
        </w:rPr>
        <w:t>________</w:t>
      </w:r>
      <w:r w:rsidR="00395DEF" w:rsidRPr="00395DEF">
        <w:rPr>
          <w:color w:val="334059"/>
          <w:shd w:val="clear" w:color="auto" w:fill="FFFFFF"/>
        </w:rPr>
        <w:t xml:space="preserve"> (</w:t>
      </w:r>
      <w:r w:rsidR="0029778A">
        <w:rPr>
          <w:color w:val="334059"/>
          <w:shd w:val="clear" w:color="auto" w:fill="FFFFFF"/>
        </w:rPr>
        <w:t>______________</w:t>
      </w:r>
      <w:r w:rsidR="00395DEF" w:rsidRPr="00395DEF">
        <w:rPr>
          <w:color w:val="334059"/>
          <w:shd w:val="clear" w:color="auto" w:fill="FFFFFF"/>
        </w:rPr>
        <w:t>)</w:t>
      </w:r>
      <w:r w:rsidR="003E795A" w:rsidRPr="00395DEF">
        <w:rPr>
          <w:bCs/>
        </w:rPr>
        <w:t xml:space="preserve"> </w:t>
      </w:r>
      <w:r w:rsidRPr="00395DEF">
        <w:t xml:space="preserve">рублей </w:t>
      </w:r>
      <w:r w:rsidR="0029778A">
        <w:t>_____</w:t>
      </w:r>
      <w:r w:rsidR="001514AF" w:rsidRPr="00395DEF">
        <w:t xml:space="preserve"> </w:t>
      </w:r>
      <w:r w:rsidRPr="00395DEF">
        <w:t>копеек</w:t>
      </w:r>
      <w:r w:rsidR="00395DEF" w:rsidRPr="00395DEF">
        <w:t xml:space="preserve">, </w:t>
      </w:r>
      <w:r w:rsidRPr="00395DEF">
        <w:rPr>
          <w:bCs/>
        </w:rPr>
        <w:t>НДС</w:t>
      </w:r>
      <w:r w:rsidR="0029778A">
        <w:rPr>
          <w:bCs/>
        </w:rPr>
        <w:t>/без НДС</w:t>
      </w:r>
      <w:r w:rsidRPr="00395DEF">
        <w:rPr>
          <w:bCs/>
        </w:rPr>
        <w:t>.</w:t>
      </w:r>
    </w:p>
    <w:p w:rsidR="00F113E9" w:rsidRPr="009E6AF7" w:rsidRDefault="00F113E9" w:rsidP="00F113E9">
      <w:pPr>
        <w:pStyle w:val="afc"/>
        <w:widowControl w:val="0"/>
        <w:spacing w:after="0"/>
        <w:ind w:left="0"/>
      </w:pPr>
      <w:r>
        <w:rPr>
          <w:color w:val="000000"/>
        </w:rPr>
        <w:t xml:space="preserve">         </w:t>
      </w:r>
      <w:r w:rsidRPr="009E6AF7">
        <w:rPr>
          <w:color w:val="000000"/>
        </w:rPr>
        <w:t>4.2. Цена Контрак</w:t>
      </w:r>
      <w:r w:rsidRPr="009E6AF7">
        <w:t xml:space="preserve">та является твердой и определяется на весь срок его исполнения. </w:t>
      </w:r>
    </w:p>
    <w:p w:rsidR="00F113E9" w:rsidRPr="009E6AF7" w:rsidRDefault="00F113E9" w:rsidP="00F113E9">
      <w:pPr>
        <w:autoSpaceDE w:val="0"/>
        <w:autoSpaceDN w:val="0"/>
        <w:adjustRightInd w:val="0"/>
        <w:ind w:firstLine="567"/>
        <w:jc w:val="both"/>
      </w:pPr>
      <w:r w:rsidRPr="009E6AF7">
        <w:t>Цена Контракта может быть снижена без изменения предусмотренных Контрактом объема Услуг.</w:t>
      </w:r>
    </w:p>
    <w:p w:rsidR="00F113E9" w:rsidRPr="009E6AF7" w:rsidRDefault="00F113E9" w:rsidP="00F113E9">
      <w:pPr>
        <w:autoSpaceDE w:val="0"/>
        <w:autoSpaceDN w:val="0"/>
        <w:adjustRightInd w:val="0"/>
        <w:ind w:firstLine="567"/>
        <w:jc w:val="both"/>
      </w:pPr>
      <w:r w:rsidRPr="009E6AF7">
        <w:t>Допускается увеличение предусмотренного Контрактом объема Услуг не более чем на десять процентов или уменьшение предусмотренного Контрактом объема Услуг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объемов Услуг, стороны Контракта обязаны уменьшить цену Контракта исходя из цены единицы Услуг. Цена единицы дополнительно оказываемых Услуг или цена единицы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таких Услуг.</w:t>
      </w:r>
    </w:p>
    <w:p w:rsidR="00F113E9" w:rsidRDefault="00F113E9" w:rsidP="00F113E9">
      <w:pPr>
        <w:pStyle w:val="Style8"/>
        <w:widowControl/>
        <w:tabs>
          <w:tab w:val="left" w:pos="1109"/>
        </w:tabs>
        <w:spacing w:line="240" w:lineRule="auto"/>
        <w:ind w:firstLine="567"/>
        <w:rPr>
          <w:rStyle w:val="FontStyle13"/>
          <w:sz w:val="24"/>
          <w:szCs w:val="24"/>
        </w:rPr>
      </w:pPr>
      <w:r w:rsidRPr="009E6AF7">
        <w:rPr>
          <w:rFonts w:ascii="Times New Roman" w:hAnsi="Times New Roman"/>
        </w:rPr>
        <w:t xml:space="preserve">4.3. </w:t>
      </w:r>
      <w:r w:rsidRPr="009E6AF7">
        <w:rPr>
          <w:rStyle w:val="FontStyle13"/>
          <w:sz w:val="24"/>
          <w:szCs w:val="24"/>
        </w:rPr>
        <w:t>Цена Контракта включает в себя стоимость Услуг, указанных в ведомости услуг (Приложение № 1 к Контракту), стоимость расходных материалов, стоимость страхования, налоги, сборы и другие обязательные платежи, взимаемые с Исполнителя в связи с исполнением обязательств по Контракту.</w:t>
      </w:r>
    </w:p>
    <w:p w:rsidR="00F113E9" w:rsidRPr="00D06C31" w:rsidRDefault="001B3443" w:rsidP="00F113E9">
      <w:pPr>
        <w:pStyle w:val="Style8"/>
        <w:widowControl/>
        <w:tabs>
          <w:tab w:val="left" w:pos="1109"/>
        </w:tabs>
        <w:spacing w:line="240" w:lineRule="auto"/>
        <w:ind w:firstLine="567"/>
        <w:rPr>
          <w:rFonts w:ascii="Times New Roman" w:hAnsi="Times New Roman"/>
        </w:rPr>
      </w:pPr>
      <w:r>
        <w:rPr>
          <w:rFonts w:ascii="Times New Roman" w:hAnsi="Times New Roman"/>
        </w:rPr>
        <w:t xml:space="preserve">В соответствии с частью 13 </w:t>
      </w:r>
      <w:r w:rsidR="00F113E9" w:rsidRPr="00D06C31">
        <w:rPr>
          <w:rFonts w:ascii="Times New Roman" w:hAnsi="Times New Roman"/>
        </w:rPr>
        <w:t>статьи 34 Федерального закона от 05.04.2013 № 44-</w:t>
      </w:r>
      <w:r w:rsidR="00E75C92">
        <w:rPr>
          <w:rFonts w:ascii="Times New Roman" w:hAnsi="Times New Roman"/>
        </w:rPr>
        <w:t>ФЗ сумма,   подлежащая уплате</w:t>
      </w:r>
      <w:r w:rsidR="00F113E9" w:rsidRPr="00D06C31">
        <w:rPr>
          <w:rFonts w:ascii="Times New Roman" w:hAnsi="Times New Roman"/>
        </w:rPr>
        <w:t xml:space="preserve"> Государственным заказчиком юридическому лицу </w:t>
      </w:r>
      <w:r w:rsidR="002C0944">
        <w:rPr>
          <w:rFonts w:ascii="Times New Roman" w:hAnsi="Times New Roman"/>
        </w:rPr>
        <w:t xml:space="preserve">или физическому  </w:t>
      </w:r>
      <w:r w:rsidR="00F113E9" w:rsidRPr="00D06C31">
        <w:rPr>
          <w:rFonts w:ascii="Times New Roman" w:hAnsi="Times New Roman"/>
        </w:rPr>
        <w:t xml:space="preserve">лицу,  в том    </w:t>
      </w:r>
      <w:r w:rsidR="00E75C92">
        <w:rPr>
          <w:rFonts w:ascii="Times New Roman" w:hAnsi="Times New Roman"/>
        </w:rPr>
        <w:t xml:space="preserve">числе зарегистрированному в </w:t>
      </w:r>
      <w:r w:rsidR="00F113E9" w:rsidRPr="00D06C31">
        <w:rPr>
          <w:rFonts w:ascii="Times New Roman" w:hAnsi="Times New Roman"/>
        </w:rPr>
        <w:t>качестве индивидуального предпринимателя, уменьшается на размер налогов,  сборов и иных   обязательных    платежей в   бюджеты бюджетной сис</w:t>
      </w:r>
      <w:r w:rsidR="00E75C92">
        <w:rPr>
          <w:rFonts w:ascii="Times New Roman" w:hAnsi="Times New Roman"/>
        </w:rPr>
        <w:t xml:space="preserve">темы  Российской Федерации, связанных </w:t>
      </w:r>
      <w:r w:rsidR="00F113E9" w:rsidRPr="00D06C31">
        <w:rPr>
          <w:rFonts w:ascii="Times New Roman" w:hAnsi="Times New Roman"/>
        </w:rPr>
        <w:t>с о</w:t>
      </w:r>
      <w:r w:rsidR="00E75C92">
        <w:rPr>
          <w:rFonts w:ascii="Times New Roman" w:hAnsi="Times New Roman"/>
        </w:rPr>
        <w:t xml:space="preserve">платой Контракта, если в </w:t>
      </w:r>
      <w:r w:rsidR="00F113E9" w:rsidRPr="00D06C31">
        <w:rPr>
          <w:rFonts w:ascii="Times New Roman" w:hAnsi="Times New Roman"/>
        </w:rPr>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17A48" w:rsidRDefault="00F113E9" w:rsidP="00F113E9">
      <w:pPr>
        <w:jc w:val="both"/>
        <w:rPr>
          <w:szCs w:val="22"/>
        </w:rPr>
      </w:pPr>
      <w:r w:rsidRPr="00D06C31">
        <w:t xml:space="preserve">          4.4. </w:t>
      </w:r>
      <w:r w:rsidRPr="00D06C31">
        <w:rPr>
          <w:rStyle w:val="FontStyle13"/>
          <w:sz w:val="24"/>
          <w:szCs w:val="24"/>
        </w:rPr>
        <w:t xml:space="preserve">Государственный заказчик, за счет средств федерального бюджета </w:t>
      </w:r>
      <w:r w:rsidRPr="00D06C31">
        <w:t>в рамках</w:t>
      </w:r>
      <w:r w:rsidRPr="009E6AF7">
        <w:t xml:space="preserve"> выделенных лимитов </w:t>
      </w:r>
      <w:r w:rsidRPr="009E6AF7">
        <w:rPr>
          <w:color w:val="000000"/>
        </w:rPr>
        <w:t>бюджетных обязательств и объемов финансирования на текущий финансовый год</w:t>
      </w:r>
      <w:r w:rsidRPr="009E6AF7">
        <w:t xml:space="preserve"> </w:t>
      </w:r>
      <w:r w:rsidRPr="009E6AF7">
        <w:rPr>
          <w:szCs w:val="22"/>
        </w:rPr>
        <w:t xml:space="preserve">производит оплату за фактически оказанные услуги в </w:t>
      </w:r>
      <w:r w:rsidRPr="008915A3">
        <w:rPr>
          <w:szCs w:val="22"/>
        </w:rPr>
        <w:t xml:space="preserve">течение </w:t>
      </w:r>
      <w:r w:rsidR="003E19C4">
        <w:rPr>
          <w:rStyle w:val="aff6"/>
          <w:i w:val="0"/>
          <w:szCs w:val="22"/>
        </w:rPr>
        <w:t>10</w:t>
      </w:r>
      <w:r w:rsidRPr="008915A3">
        <w:rPr>
          <w:rStyle w:val="aff6"/>
          <w:i w:val="0"/>
          <w:szCs w:val="22"/>
        </w:rPr>
        <w:t xml:space="preserve"> (</w:t>
      </w:r>
      <w:r w:rsidR="003E19C4">
        <w:rPr>
          <w:rStyle w:val="aff6"/>
          <w:i w:val="0"/>
          <w:szCs w:val="22"/>
        </w:rPr>
        <w:t>десяти</w:t>
      </w:r>
      <w:r w:rsidRPr="008915A3">
        <w:rPr>
          <w:rStyle w:val="aff6"/>
          <w:i w:val="0"/>
          <w:szCs w:val="22"/>
        </w:rPr>
        <w:t>) рабочих дней</w:t>
      </w:r>
      <w:r w:rsidRPr="008915A3">
        <w:rPr>
          <w:rStyle w:val="aff6"/>
          <w:szCs w:val="22"/>
        </w:rPr>
        <w:t xml:space="preserve">, </w:t>
      </w:r>
      <w:r w:rsidRPr="008915A3">
        <w:rPr>
          <w:rStyle w:val="aff6"/>
          <w:i w:val="0"/>
          <w:szCs w:val="22"/>
        </w:rPr>
        <w:t xml:space="preserve">с даты подписания Государственным заказчиком </w:t>
      </w:r>
      <w:r w:rsidRPr="008915A3">
        <w:rPr>
          <w:noProof/>
        </w:rPr>
        <w:t>документ</w:t>
      </w:r>
      <w:r w:rsidR="003E19C4">
        <w:rPr>
          <w:noProof/>
        </w:rPr>
        <w:t>ов</w:t>
      </w:r>
      <w:r w:rsidRPr="008915A3">
        <w:rPr>
          <w:noProof/>
        </w:rPr>
        <w:t xml:space="preserve"> о приемке</w:t>
      </w:r>
      <w:r w:rsidRPr="008915A3">
        <w:rPr>
          <w:rStyle w:val="aff6"/>
          <w:i w:val="0"/>
          <w:szCs w:val="22"/>
        </w:rPr>
        <w:t>.</w:t>
      </w:r>
      <w:r w:rsidRPr="009E6AF7">
        <w:rPr>
          <w:szCs w:val="22"/>
        </w:rPr>
        <w:t xml:space="preserve"> </w:t>
      </w:r>
    </w:p>
    <w:p w:rsidR="00F113E9" w:rsidRPr="009E6AF7" w:rsidRDefault="00217A48" w:rsidP="00217A48">
      <w:pPr>
        <w:jc w:val="both"/>
        <w:rPr>
          <w:iCs/>
          <w:szCs w:val="22"/>
        </w:rPr>
      </w:pPr>
      <w:r>
        <w:rPr>
          <w:szCs w:val="22"/>
        </w:rPr>
        <w:t xml:space="preserve">          </w:t>
      </w:r>
      <w:r w:rsidR="00F113E9" w:rsidRPr="009E6AF7">
        <w:rPr>
          <w:szCs w:val="22"/>
        </w:rPr>
        <w:t>Авансовый платеж по государственному контракту не предусмотрен.</w:t>
      </w:r>
    </w:p>
    <w:p w:rsidR="00F113E9" w:rsidRPr="009E6AF7" w:rsidRDefault="00F113E9" w:rsidP="00F113E9">
      <w:pPr>
        <w:pStyle w:val="affffff0"/>
        <w:jc w:val="both"/>
        <w:rPr>
          <w:rFonts w:ascii="Times New Roman" w:hAnsi="Times New Roman"/>
          <w:sz w:val="24"/>
          <w:szCs w:val="24"/>
        </w:rPr>
      </w:pPr>
      <w:r w:rsidRPr="009E6AF7">
        <w:rPr>
          <w:rFonts w:ascii="Times New Roman" w:hAnsi="Times New Roman"/>
          <w:sz w:val="24"/>
          <w:szCs w:val="24"/>
        </w:rPr>
        <w:t xml:space="preserve">          В случае изменения банковских реквизитов Исполнитель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 Государственным заказчиком денежных средств на указанный в настоящем Контракте расчетный счет исполнителя, несет Исполнитель.</w:t>
      </w:r>
    </w:p>
    <w:p w:rsidR="00C95E16" w:rsidRPr="00056AB2" w:rsidRDefault="00F113E9" w:rsidP="00056AB2">
      <w:pPr>
        <w:pStyle w:val="affffff0"/>
        <w:jc w:val="both"/>
        <w:rPr>
          <w:rFonts w:ascii="Times New Roman" w:hAnsi="Times New Roman"/>
          <w:iCs/>
          <w:sz w:val="24"/>
          <w:szCs w:val="24"/>
        </w:rPr>
      </w:pPr>
      <w:r w:rsidRPr="009E6AF7">
        <w:rPr>
          <w:rFonts w:ascii="Times New Roman" w:hAnsi="Times New Roman"/>
          <w:color w:val="000000"/>
          <w:sz w:val="24"/>
          <w:szCs w:val="24"/>
          <w:shd w:val="clear" w:color="auto" w:fill="FFFFFF"/>
        </w:rPr>
        <w:t xml:space="preserve">          </w:t>
      </w:r>
      <w:r w:rsidRPr="009E6AF7">
        <w:rPr>
          <w:rStyle w:val="aff6"/>
          <w:rFonts w:ascii="Times New Roman" w:hAnsi="Times New Roman"/>
          <w:i w:val="0"/>
          <w:sz w:val="24"/>
          <w:szCs w:val="24"/>
        </w:rPr>
        <w:t>4.</w:t>
      </w:r>
      <w:r>
        <w:rPr>
          <w:rStyle w:val="aff6"/>
          <w:rFonts w:ascii="Times New Roman" w:hAnsi="Times New Roman"/>
          <w:i w:val="0"/>
          <w:sz w:val="24"/>
          <w:szCs w:val="24"/>
        </w:rPr>
        <w:t>5</w:t>
      </w:r>
      <w:r w:rsidRPr="009E6AF7">
        <w:rPr>
          <w:rStyle w:val="aff6"/>
          <w:rFonts w:ascii="Times New Roman" w:hAnsi="Times New Roman"/>
          <w:i w:val="0"/>
          <w:sz w:val="24"/>
          <w:szCs w:val="24"/>
        </w:rPr>
        <w:t>. Обязательства по оплате оказанных Услуг считаются выполненными в день списания денежных средств со счета Государственного заказчика.</w:t>
      </w:r>
    </w:p>
    <w:p w:rsidR="00C0221C" w:rsidRDefault="00C0221C" w:rsidP="00F113E9">
      <w:pPr>
        <w:widowControl w:val="0"/>
        <w:ind w:firstLine="567"/>
        <w:jc w:val="center"/>
        <w:rPr>
          <w:b/>
          <w:bCs/>
          <w:color w:val="000000"/>
        </w:rPr>
      </w:pPr>
    </w:p>
    <w:p w:rsidR="00F113E9" w:rsidRPr="009E6AF7" w:rsidRDefault="00F113E9" w:rsidP="00F113E9">
      <w:pPr>
        <w:widowControl w:val="0"/>
        <w:ind w:firstLine="567"/>
        <w:jc w:val="center"/>
        <w:rPr>
          <w:b/>
          <w:bCs/>
          <w:i/>
          <w:iCs/>
        </w:rPr>
      </w:pPr>
      <w:r w:rsidRPr="009E6AF7">
        <w:rPr>
          <w:b/>
          <w:bCs/>
          <w:color w:val="000000"/>
        </w:rPr>
        <w:t xml:space="preserve">5. </w:t>
      </w:r>
      <w:r w:rsidRPr="009E6AF7">
        <w:rPr>
          <w:b/>
          <w:bCs/>
        </w:rPr>
        <w:t>СРОКИ И ПОРЯДОК ОКАЗАНИЯ УСЛУГ</w:t>
      </w:r>
      <w:r w:rsidR="00BE213A">
        <w:rPr>
          <w:b/>
          <w:bCs/>
        </w:rPr>
        <w:t>, ПОРЯДОК ПРИЕМКИ УСЛУГ</w:t>
      </w:r>
    </w:p>
    <w:p w:rsidR="00BE213A" w:rsidRPr="009E6AF7" w:rsidRDefault="00BE213A" w:rsidP="00BE213A">
      <w:pPr>
        <w:pStyle w:val="2fff1"/>
        <w:ind w:firstLine="709"/>
        <w:jc w:val="both"/>
        <w:rPr>
          <w:rFonts w:ascii="Times New Roman" w:hAnsi="Times New Roman" w:cs="Times New Roman"/>
          <w:noProof/>
          <w:sz w:val="24"/>
          <w:szCs w:val="24"/>
        </w:rPr>
      </w:pPr>
      <w:r w:rsidRPr="009E6AF7">
        <w:rPr>
          <w:rFonts w:ascii="Times New Roman" w:hAnsi="Times New Roman" w:cs="Times New Roman"/>
          <w:sz w:val="24"/>
          <w:szCs w:val="24"/>
        </w:rPr>
        <w:t xml:space="preserve">5.1. </w:t>
      </w:r>
      <w:r w:rsidRPr="009E6AF7">
        <w:rPr>
          <w:rFonts w:ascii="Times New Roman" w:hAnsi="Times New Roman" w:cs="Times New Roman"/>
          <w:noProof/>
          <w:sz w:val="24"/>
          <w:szCs w:val="24"/>
        </w:rPr>
        <w:t xml:space="preserve">Исполнитель обязуется </w:t>
      </w:r>
      <w:r>
        <w:rPr>
          <w:rFonts w:ascii="Times New Roman" w:hAnsi="Times New Roman" w:cs="Times New Roman"/>
          <w:noProof/>
          <w:sz w:val="24"/>
          <w:szCs w:val="24"/>
        </w:rPr>
        <w:t>оказать услуги</w:t>
      </w:r>
      <w:r w:rsidRPr="009E6AF7">
        <w:rPr>
          <w:rFonts w:ascii="Times New Roman" w:hAnsi="Times New Roman" w:cs="Times New Roman"/>
          <w:sz w:val="24"/>
          <w:szCs w:val="24"/>
        </w:rPr>
        <w:t xml:space="preserve">, предусмотренные Предметом контракта </w:t>
      </w:r>
      <w:r w:rsidRPr="009E6AF7">
        <w:rPr>
          <w:rFonts w:ascii="Times New Roman" w:hAnsi="Times New Roman" w:cs="Times New Roman"/>
          <w:noProof/>
          <w:sz w:val="24"/>
          <w:szCs w:val="24"/>
        </w:rPr>
        <w:t xml:space="preserve">в объеме, по цене и в сроки, предусмотренные Ведомостью </w:t>
      </w:r>
      <w:r>
        <w:rPr>
          <w:rFonts w:ascii="Times New Roman" w:hAnsi="Times New Roman" w:cs="Times New Roman"/>
          <w:noProof/>
          <w:sz w:val="24"/>
          <w:szCs w:val="24"/>
        </w:rPr>
        <w:t>работ</w:t>
      </w:r>
      <w:r w:rsidR="008B6E49">
        <w:rPr>
          <w:rFonts w:ascii="Times New Roman" w:hAnsi="Times New Roman" w:cs="Times New Roman"/>
          <w:noProof/>
          <w:sz w:val="24"/>
          <w:szCs w:val="24"/>
        </w:rPr>
        <w:t xml:space="preserve"> (П</w:t>
      </w:r>
      <w:r w:rsidRPr="009E6AF7">
        <w:rPr>
          <w:rFonts w:ascii="Times New Roman" w:hAnsi="Times New Roman" w:cs="Times New Roman"/>
          <w:noProof/>
          <w:sz w:val="24"/>
          <w:szCs w:val="24"/>
        </w:rPr>
        <w:t>риложени</w:t>
      </w:r>
      <w:r w:rsidR="008B6E49">
        <w:rPr>
          <w:rFonts w:ascii="Times New Roman" w:hAnsi="Times New Roman" w:cs="Times New Roman"/>
          <w:noProof/>
          <w:sz w:val="24"/>
          <w:szCs w:val="24"/>
        </w:rPr>
        <w:t>е № 1) и Техническим заданием (П</w:t>
      </w:r>
      <w:r w:rsidRPr="009E6AF7">
        <w:rPr>
          <w:rFonts w:ascii="Times New Roman" w:hAnsi="Times New Roman" w:cs="Times New Roman"/>
          <w:noProof/>
          <w:sz w:val="24"/>
          <w:szCs w:val="24"/>
        </w:rPr>
        <w:t>риложение № 2).</w:t>
      </w:r>
    </w:p>
    <w:p w:rsidR="00BE213A" w:rsidRPr="009E6AF7" w:rsidRDefault="00BE213A" w:rsidP="00BE213A">
      <w:pPr>
        <w:pStyle w:val="2fff1"/>
        <w:ind w:firstLine="709"/>
        <w:jc w:val="both"/>
        <w:rPr>
          <w:rFonts w:ascii="Times New Roman" w:hAnsi="Times New Roman" w:cs="Times New Roman"/>
          <w:sz w:val="24"/>
          <w:szCs w:val="24"/>
        </w:rPr>
      </w:pPr>
      <w:r w:rsidRPr="009E6AF7">
        <w:rPr>
          <w:rFonts w:ascii="Times New Roman" w:hAnsi="Times New Roman" w:cs="Times New Roman"/>
          <w:sz w:val="24"/>
          <w:szCs w:val="24"/>
        </w:rPr>
        <w:t>5.2. Исполнитель имеет право исполнить обязательство или его часть досрочно по письменному согласованию с Государственным заказчиком.</w:t>
      </w:r>
    </w:p>
    <w:p w:rsidR="00BE213A" w:rsidRPr="009E6AF7" w:rsidRDefault="00BE213A" w:rsidP="0029778A">
      <w:pPr>
        <w:ind w:firstLine="709"/>
        <w:jc w:val="both"/>
        <w:outlineLvl w:val="1"/>
      </w:pPr>
      <w:r w:rsidRPr="009E6AF7">
        <w:t xml:space="preserve">  5.3. </w:t>
      </w:r>
      <w:r w:rsidRPr="009E6AF7">
        <w:rPr>
          <w:noProof/>
        </w:rPr>
        <w:t xml:space="preserve">Исполнитель обязуется </w:t>
      </w:r>
      <w:r w:rsidRPr="00C23463">
        <w:t>оказать Государственному заказчику</w:t>
      </w:r>
      <w:r w:rsidRPr="00C23463">
        <w:rPr>
          <w:noProof/>
        </w:rPr>
        <w:t xml:space="preserve"> Услуги,</w:t>
      </w:r>
      <w:r w:rsidRPr="00C23463">
        <w:t xml:space="preserve"> предусмотренные ведомостью услуг</w:t>
      </w:r>
      <w:r w:rsidRPr="00C23463">
        <w:rPr>
          <w:noProof/>
        </w:rPr>
        <w:t xml:space="preserve"> (Приложение № 1) по адресу</w:t>
      </w:r>
      <w:r w:rsidR="00C23463" w:rsidRPr="00C23463">
        <w:rPr>
          <w:noProof/>
        </w:rPr>
        <w:t>:</w:t>
      </w:r>
      <w:r w:rsidRPr="00C23463">
        <w:rPr>
          <w:noProof/>
        </w:rPr>
        <w:t xml:space="preserve"> </w:t>
      </w:r>
      <w:r w:rsidR="0029778A" w:rsidRPr="00BA4F08">
        <w:t>Пермский край</w:t>
      </w:r>
      <w:r w:rsidR="0029778A" w:rsidRPr="00BA4F08">
        <w:br/>
        <w:t xml:space="preserve">МО Губахинский </w:t>
      </w:r>
      <w:proofErr w:type="spellStart"/>
      <w:r w:rsidR="0029778A" w:rsidRPr="00BA4F08">
        <w:t>рп</w:t>
      </w:r>
      <w:proofErr w:type="spellEnd"/>
      <w:r w:rsidR="0029778A" w:rsidRPr="00BA4F08">
        <w:t>. Углеу</w:t>
      </w:r>
      <w:r w:rsidR="0029778A">
        <w:t xml:space="preserve">ральский, ул. Садовая 156 стр. 7 </w:t>
      </w:r>
      <w:r w:rsidR="0029778A" w:rsidRPr="00BA4F08">
        <w:t>(далее – Объект).</w:t>
      </w:r>
      <w:r w:rsidR="0029778A">
        <w:t xml:space="preserve"> </w:t>
      </w:r>
      <w:r w:rsidRPr="00C23463">
        <w:t>Оказание услуг осуществляется в рабочие дни с 9-00 до 18-00, в другие дни и время только по согласованию с Государственным заказчиком.</w:t>
      </w:r>
    </w:p>
    <w:p w:rsidR="003E19C4" w:rsidRPr="003926F3" w:rsidRDefault="003E19C4" w:rsidP="003E19C4">
      <w:pPr>
        <w:autoSpaceDE w:val="0"/>
        <w:autoSpaceDN w:val="0"/>
        <w:adjustRightInd w:val="0"/>
        <w:ind w:firstLine="567"/>
        <w:jc w:val="both"/>
      </w:pPr>
      <w:r w:rsidRPr="003926F3">
        <w:t xml:space="preserve">5.4. </w:t>
      </w:r>
      <w:r>
        <w:t>По</w:t>
      </w:r>
      <w:r w:rsidRPr="003926F3">
        <w:t xml:space="preserve"> завершени</w:t>
      </w:r>
      <w:r>
        <w:t>ю</w:t>
      </w:r>
      <w:r w:rsidRPr="003926F3">
        <w:t xml:space="preserve"> </w:t>
      </w:r>
      <w:r>
        <w:t>услуг</w:t>
      </w:r>
      <w:r w:rsidRPr="003926F3">
        <w:t xml:space="preserve"> по адресу </w:t>
      </w:r>
      <w:r>
        <w:t>оказания услуг</w:t>
      </w:r>
      <w:r w:rsidRPr="003926F3">
        <w:t xml:space="preserve">, указанному в настоящем Контракте, </w:t>
      </w:r>
      <w:r>
        <w:rPr>
          <w:rStyle w:val="FontStyle16"/>
          <w:sz w:val="24"/>
          <w:szCs w:val="24"/>
        </w:rPr>
        <w:t xml:space="preserve">Исполнитель в течение </w:t>
      </w:r>
      <w:r w:rsidR="007E41DD">
        <w:rPr>
          <w:rStyle w:val="FontStyle16"/>
          <w:sz w:val="24"/>
          <w:szCs w:val="24"/>
        </w:rPr>
        <w:t>3</w:t>
      </w:r>
      <w:r>
        <w:rPr>
          <w:rStyle w:val="FontStyle16"/>
          <w:sz w:val="24"/>
          <w:szCs w:val="24"/>
        </w:rPr>
        <w:t>-х рабочих дней</w:t>
      </w:r>
      <w:r w:rsidRPr="003926F3">
        <w:t xml:space="preserve"> обязан </w:t>
      </w:r>
      <w:r>
        <w:t>предоставить Государственному заказчику документы об исполнении государственного контракта.</w:t>
      </w:r>
      <w:r w:rsidRPr="003926F3">
        <w:t xml:space="preserve"> </w:t>
      </w:r>
    </w:p>
    <w:p w:rsidR="003E19C4" w:rsidRDefault="003E19C4" w:rsidP="003E19C4">
      <w:pPr>
        <w:pStyle w:val="2fff1"/>
        <w:ind w:firstLine="567"/>
        <w:jc w:val="both"/>
        <w:rPr>
          <w:rFonts w:ascii="Times New Roman" w:hAnsi="Times New Roman" w:cs="Times New Roman"/>
          <w:sz w:val="24"/>
          <w:szCs w:val="24"/>
        </w:rPr>
      </w:pPr>
      <w:r w:rsidRPr="003926F3">
        <w:rPr>
          <w:rFonts w:ascii="Times New Roman" w:hAnsi="Times New Roman" w:cs="Times New Roman"/>
          <w:sz w:val="24"/>
          <w:szCs w:val="24"/>
        </w:rPr>
        <w:t>5.4.</w:t>
      </w:r>
      <w:r>
        <w:rPr>
          <w:rFonts w:ascii="Times New Roman" w:hAnsi="Times New Roman" w:cs="Times New Roman"/>
          <w:sz w:val="24"/>
          <w:szCs w:val="24"/>
        </w:rPr>
        <w:t>1</w:t>
      </w:r>
      <w:r w:rsidRPr="003926F3">
        <w:rPr>
          <w:rFonts w:ascii="Times New Roman" w:hAnsi="Times New Roman" w:cs="Times New Roman"/>
          <w:sz w:val="24"/>
          <w:szCs w:val="24"/>
        </w:rPr>
        <w:t xml:space="preserve"> </w:t>
      </w:r>
      <w:r>
        <w:rPr>
          <w:rStyle w:val="FontStyle16"/>
          <w:sz w:val="24"/>
          <w:szCs w:val="24"/>
        </w:rPr>
        <w:t>Исполнитель</w:t>
      </w:r>
      <w:r w:rsidRPr="003926F3">
        <w:rPr>
          <w:rFonts w:ascii="Times New Roman" w:hAnsi="Times New Roman" w:cs="Times New Roman"/>
          <w:sz w:val="24"/>
          <w:szCs w:val="24"/>
        </w:rPr>
        <w:t xml:space="preserve"> передает относящуюся к </w:t>
      </w:r>
      <w:r>
        <w:rPr>
          <w:rFonts w:ascii="Times New Roman" w:hAnsi="Times New Roman" w:cs="Times New Roman"/>
          <w:sz w:val="24"/>
          <w:szCs w:val="24"/>
        </w:rPr>
        <w:t>услугам</w:t>
      </w:r>
      <w:r w:rsidRPr="003926F3">
        <w:rPr>
          <w:rFonts w:ascii="Times New Roman" w:hAnsi="Times New Roman" w:cs="Times New Roman"/>
          <w:sz w:val="24"/>
          <w:szCs w:val="24"/>
        </w:rPr>
        <w:t xml:space="preserve"> документацию:</w:t>
      </w:r>
    </w:p>
    <w:p w:rsidR="003E19C4" w:rsidRPr="003926F3" w:rsidRDefault="003E19C4" w:rsidP="003E19C4">
      <w:pPr>
        <w:pStyle w:val="afffff6"/>
        <w:tabs>
          <w:tab w:val="left" w:pos="567"/>
        </w:tabs>
        <w:suppressAutoHyphens/>
        <w:ind w:left="0" w:firstLine="567"/>
        <w:rPr>
          <w:sz w:val="24"/>
          <w:szCs w:val="24"/>
        </w:rPr>
      </w:pPr>
      <w:r w:rsidRPr="0038074A">
        <w:rPr>
          <w:sz w:val="24"/>
          <w:szCs w:val="24"/>
        </w:rPr>
        <w:t xml:space="preserve">- </w:t>
      </w:r>
      <w:r>
        <w:rPr>
          <w:sz w:val="24"/>
          <w:szCs w:val="24"/>
        </w:rPr>
        <w:t>акт оказанных услуг в 2-х экземплярах</w:t>
      </w:r>
    </w:p>
    <w:p w:rsidR="007A4732" w:rsidRPr="008915A3" w:rsidRDefault="007A4732" w:rsidP="00BE213A">
      <w:pPr>
        <w:pStyle w:val="2fff1"/>
        <w:jc w:val="both"/>
        <w:rPr>
          <w:rFonts w:ascii="Times New Roman" w:hAnsi="Times New Roman" w:cs="Times New Roman"/>
          <w:sz w:val="24"/>
        </w:rPr>
      </w:pPr>
      <w:r w:rsidRPr="008915A3">
        <w:rPr>
          <w:rFonts w:ascii="Times New Roman" w:hAnsi="Times New Roman" w:cs="Times New Roman"/>
          <w:sz w:val="24"/>
          <w:szCs w:val="24"/>
        </w:rPr>
        <w:t xml:space="preserve">         </w:t>
      </w:r>
      <w:r w:rsidR="008915A3" w:rsidRPr="008915A3">
        <w:rPr>
          <w:rFonts w:ascii="Times New Roman" w:hAnsi="Times New Roman" w:cs="Times New Roman"/>
          <w:sz w:val="24"/>
          <w:szCs w:val="24"/>
        </w:rPr>
        <w:t>- технический отчет электроизмерительной лаборатории (в объеме документов согласно технического задания)</w:t>
      </w:r>
      <w:r w:rsidR="007E41DD">
        <w:rPr>
          <w:rFonts w:ascii="Times New Roman" w:hAnsi="Times New Roman" w:cs="Times New Roman"/>
          <w:sz w:val="24"/>
          <w:szCs w:val="24"/>
        </w:rPr>
        <w:t>.</w:t>
      </w:r>
    </w:p>
    <w:p w:rsidR="007E41DD" w:rsidRPr="003926F3" w:rsidRDefault="007E41DD" w:rsidP="007E41DD">
      <w:pPr>
        <w:ind w:firstLine="567"/>
        <w:jc w:val="both"/>
      </w:pPr>
      <w:r w:rsidRPr="003926F3">
        <w:t>5.5. В случае, если документы, ука</w:t>
      </w:r>
      <w:r>
        <w:t xml:space="preserve">занные в пункте 5.4. Контракта </w:t>
      </w:r>
      <w:r w:rsidRPr="003926F3">
        <w:t>не переданы Государственному з</w:t>
      </w:r>
      <w:r w:rsidRPr="003926F3">
        <w:rPr>
          <w:noProof/>
        </w:rPr>
        <w:t>аказчику</w:t>
      </w:r>
      <w:r w:rsidRPr="003926F3">
        <w:t xml:space="preserve"> </w:t>
      </w:r>
      <w:r>
        <w:rPr>
          <w:rStyle w:val="FontStyle16"/>
          <w:sz w:val="24"/>
          <w:szCs w:val="24"/>
        </w:rPr>
        <w:t>Исполнителе</w:t>
      </w:r>
      <w:r w:rsidRPr="003926F3">
        <w:rPr>
          <w:rStyle w:val="FontStyle16"/>
          <w:sz w:val="24"/>
          <w:szCs w:val="24"/>
        </w:rPr>
        <w:t>м</w:t>
      </w:r>
      <w:r w:rsidRPr="003926F3">
        <w:t xml:space="preserve"> одновременно с результатами </w:t>
      </w:r>
      <w:r>
        <w:t>оказания услуг</w:t>
      </w:r>
      <w:r w:rsidRPr="003926F3">
        <w:t xml:space="preserve">, </w:t>
      </w:r>
      <w:r>
        <w:t>услуги</w:t>
      </w:r>
      <w:r w:rsidRPr="003926F3">
        <w:t xml:space="preserve"> считаются не </w:t>
      </w:r>
      <w:r>
        <w:t>оказанными</w:t>
      </w:r>
      <w:r w:rsidRPr="003926F3">
        <w:t xml:space="preserve"> и приемке не подлежат. </w:t>
      </w:r>
    </w:p>
    <w:p w:rsidR="007E41DD" w:rsidRPr="003926F3" w:rsidRDefault="007E41DD" w:rsidP="007E41DD">
      <w:pPr>
        <w:autoSpaceDE w:val="0"/>
        <w:autoSpaceDN w:val="0"/>
        <w:adjustRightInd w:val="0"/>
        <w:ind w:firstLine="567"/>
        <w:jc w:val="both"/>
      </w:pPr>
      <w:r w:rsidRPr="003926F3">
        <w:t>5.6. В срок не позднее</w:t>
      </w:r>
      <w:r w:rsidRPr="003926F3">
        <w:rPr>
          <w:b/>
        </w:rPr>
        <w:t xml:space="preserve"> 5 (пяти) рабочих дней</w:t>
      </w:r>
      <w:r w:rsidRPr="003926F3">
        <w:t>, следующих за днем поступления документ</w:t>
      </w:r>
      <w:r>
        <w:t>ов</w:t>
      </w:r>
      <w:r w:rsidRPr="003926F3">
        <w:t xml:space="preserve"> </w:t>
      </w:r>
      <w:r>
        <w:t xml:space="preserve">об оказании услуг </w:t>
      </w:r>
      <w:r w:rsidRPr="003926F3">
        <w:t xml:space="preserve">в соответствии с пунктом 5.4. настоящего Контракта, Государственный заказчик (за исключением случая создания приемочной комиссии в соответствии с </w:t>
      </w:r>
      <w:hyperlink r:id="rId8" w:history="1">
        <w:r w:rsidRPr="003926F3">
          <w:t xml:space="preserve">частью </w:t>
        </w:r>
      </w:hyperlink>
      <w:r>
        <w:t>6 Федерального закона от 05.04.2013 г.</w:t>
      </w:r>
      <w:r w:rsidRPr="003926F3">
        <w:t xml:space="preserve"> № </w:t>
      </w:r>
      <w:r>
        <w:t>44</w:t>
      </w:r>
      <w:r w:rsidRPr="003926F3">
        <w:t>-ФЗ) осуществляет одно из следующих действий:</w:t>
      </w:r>
    </w:p>
    <w:p w:rsidR="007E41DD" w:rsidRPr="003926F3" w:rsidRDefault="007E41DD" w:rsidP="007E41DD">
      <w:pPr>
        <w:autoSpaceDE w:val="0"/>
        <w:autoSpaceDN w:val="0"/>
        <w:adjustRightInd w:val="0"/>
        <w:ind w:firstLine="567"/>
        <w:jc w:val="both"/>
      </w:pPr>
      <w:bookmarkStart w:id="0" w:name="Par1"/>
      <w:bookmarkEnd w:id="0"/>
      <w:r w:rsidRPr="003926F3">
        <w:t>5.6.1 подписывает документ</w:t>
      </w:r>
      <w:r>
        <w:t>ы</w:t>
      </w:r>
      <w:r w:rsidRPr="003926F3">
        <w:t xml:space="preserve"> о</w:t>
      </w:r>
      <w:r>
        <w:t>б оказании услуг</w:t>
      </w:r>
      <w:r w:rsidRPr="003926F3">
        <w:t>;</w:t>
      </w:r>
    </w:p>
    <w:p w:rsidR="007E41DD" w:rsidRPr="001A41A6" w:rsidRDefault="007E41DD" w:rsidP="007E41DD">
      <w:pPr>
        <w:autoSpaceDE w:val="0"/>
        <w:autoSpaceDN w:val="0"/>
        <w:adjustRightInd w:val="0"/>
        <w:ind w:firstLine="567"/>
        <w:jc w:val="both"/>
      </w:pPr>
      <w:bookmarkStart w:id="1" w:name="Par2"/>
      <w:bookmarkEnd w:id="1"/>
      <w:r w:rsidRPr="003926F3">
        <w:t xml:space="preserve">5.6.2 </w:t>
      </w:r>
      <w:r>
        <w:t xml:space="preserve">направляет Исполнителю </w:t>
      </w:r>
      <w:r w:rsidRPr="001A41A6">
        <w:t>мотивированный отказ от подписания документ</w:t>
      </w:r>
      <w:r>
        <w:t>ов</w:t>
      </w:r>
      <w:r w:rsidRPr="001A41A6">
        <w:t xml:space="preserve"> о приемке с указанием причин такого отказа.</w:t>
      </w:r>
    </w:p>
    <w:p w:rsidR="007E41DD" w:rsidRPr="003926F3" w:rsidRDefault="007E41DD" w:rsidP="007E41DD">
      <w:pPr>
        <w:autoSpaceDE w:val="0"/>
        <w:autoSpaceDN w:val="0"/>
        <w:adjustRightInd w:val="0"/>
        <w:ind w:firstLine="567"/>
        <w:jc w:val="both"/>
      </w:pPr>
      <w:r w:rsidRPr="003926F3">
        <w:t>5.</w:t>
      </w:r>
      <w:r>
        <w:t>7</w:t>
      </w:r>
      <w:r w:rsidRPr="003926F3">
        <w:t xml:space="preserve">. В случае получения в соответствии с </w:t>
      </w:r>
      <w:hyperlink w:anchor="Par6" w:history="1">
        <w:r w:rsidRPr="003926F3">
          <w:t xml:space="preserve">пунктом </w:t>
        </w:r>
      </w:hyperlink>
      <w:r w:rsidRPr="003926F3">
        <w:t>5.</w:t>
      </w:r>
      <w:r>
        <w:t>6</w:t>
      </w:r>
      <w:r w:rsidR="006544A6">
        <w:t>.</w:t>
      </w:r>
      <w:r w:rsidRPr="003926F3">
        <w:t>настоящего Контракта мотивированного отказа от подписания документ</w:t>
      </w:r>
      <w:r>
        <w:t>ов</w:t>
      </w:r>
      <w:r w:rsidRPr="003926F3">
        <w:t xml:space="preserve"> о приемке </w:t>
      </w:r>
      <w:r>
        <w:rPr>
          <w:rStyle w:val="FontStyle16"/>
          <w:sz w:val="24"/>
          <w:szCs w:val="24"/>
        </w:rPr>
        <w:t>Исполнитель</w:t>
      </w:r>
      <w:r w:rsidRPr="003926F3">
        <w:t xml:space="preserve"> вправе устранить причины, указанные в таком мотивированном отказе, и направить Государственному заказчику документ</w:t>
      </w:r>
      <w:r>
        <w:t>ы</w:t>
      </w:r>
      <w:r w:rsidRPr="003926F3">
        <w:t xml:space="preserve"> о приемке в порядке, предусмотренном пунктом 5.4. настоящего Контракта.</w:t>
      </w:r>
    </w:p>
    <w:p w:rsidR="007E41DD" w:rsidRPr="003926F3" w:rsidRDefault="007E41DD" w:rsidP="007E41DD">
      <w:pPr>
        <w:autoSpaceDE w:val="0"/>
        <w:autoSpaceDN w:val="0"/>
        <w:adjustRightInd w:val="0"/>
        <w:ind w:firstLine="567"/>
        <w:jc w:val="both"/>
      </w:pPr>
      <w:r w:rsidRPr="003926F3">
        <w:t>5</w:t>
      </w:r>
      <w:r>
        <w:t>.8</w:t>
      </w:r>
      <w:r w:rsidRPr="003926F3">
        <w:t xml:space="preserve">. Датой приемки </w:t>
      </w:r>
      <w:r>
        <w:t>оказанных услуг</w:t>
      </w:r>
      <w:r w:rsidRPr="003926F3">
        <w:t xml:space="preserve"> считается дата </w:t>
      </w:r>
      <w:r>
        <w:t>подписания</w:t>
      </w:r>
      <w:r w:rsidRPr="003926F3">
        <w:t xml:space="preserve"> </w:t>
      </w:r>
      <w:r>
        <w:t>Государственным заказчиком документов</w:t>
      </w:r>
      <w:r w:rsidRPr="003926F3">
        <w:t xml:space="preserve"> о приемке.</w:t>
      </w:r>
    </w:p>
    <w:p w:rsidR="007E41DD" w:rsidRPr="003926F3" w:rsidRDefault="007E41DD" w:rsidP="007E41DD">
      <w:pPr>
        <w:autoSpaceDE w:val="0"/>
        <w:autoSpaceDN w:val="0"/>
        <w:adjustRightInd w:val="0"/>
        <w:ind w:firstLine="567"/>
        <w:jc w:val="both"/>
      </w:pPr>
      <w:r w:rsidRPr="003926F3">
        <w:t>5.</w:t>
      </w:r>
      <w:r>
        <w:t>9</w:t>
      </w:r>
      <w:r w:rsidRPr="003926F3">
        <w:t xml:space="preserve">. Приемка </w:t>
      </w:r>
      <w:r>
        <w:t>услуг</w:t>
      </w:r>
      <w:r w:rsidRPr="003926F3">
        <w:t xml:space="preserve"> не может превышать </w:t>
      </w:r>
      <w:r w:rsidRPr="003926F3">
        <w:rPr>
          <w:b/>
        </w:rPr>
        <w:t xml:space="preserve">5 </w:t>
      </w:r>
      <w:r>
        <w:rPr>
          <w:b/>
        </w:rPr>
        <w:t xml:space="preserve">(пять) </w:t>
      </w:r>
      <w:r w:rsidRPr="003926F3">
        <w:rPr>
          <w:b/>
        </w:rPr>
        <w:t>рабочих дней</w:t>
      </w:r>
      <w:r w:rsidRPr="003926F3">
        <w:t xml:space="preserve"> с учетом проведения экспертизы результатов </w:t>
      </w:r>
      <w:r>
        <w:t>услуг</w:t>
      </w:r>
      <w:r w:rsidRPr="003926F3">
        <w:t xml:space="preserve"> в части соответствия </w:t>
      </w:r>
      <w:r>
        <w:t>услуг</w:t>
      </w:r>
      <w:r w:rsidRPr="003926F3">
        <w:t xml:space="preserve"> условиям настоящего Контракта, либо </w:t>
      </w:r>
      <w:r>
        <w:rPr>
          <w:rStyle w:val="FontStyle16"/>
          <w:sz w:val="24"/>
          <w:szCs w:val="24"/>
        </w:rPr>
        <w:t>Исполнителю</w:t>
      </w:r>
      <w:r w:rsidRPr="003926F3">
        <w:rPr>
          <w:rStyle w:val="FontStyle16"/>
          <w:sz w:val="24"/>
          <w:szCs w:val="24"/>
        </w:rPr>
        <w:t xml:space="preserve"> </w:t>
      </w:r>
      <w:r w:rsidRPr="003926F3">
        <w:t>в те же сроки Государственным заказчиком направляется мотивированный отказ от подписания документа о приемке в порядке, предусмотренном настоящим Контрактом.</w:t>
      </w:r>
    </w:p>
    <w:p w:rsidR="007E41DD" w:rsidRPr="003926F3" w:rsidRDefault="007E41DD" w:rsidP="007E41DD">
      <w:pPr>
        <w:autoSpaceDE w:val="0"/>
        <w:autoSpaceDN w:val="0"/>
        <w:adjustRightInd w:val="0"/>
        <w:ind w:firstLine="567"/>
        <w:jc w:val="both"/>
      </w:pPr>
      <w:r w:rsidRPr="003926F3">
        <w:t>5.1</w:t>
      </w:r>
      <w:r>
        <w:t>0</w:t>
      </w:r>
      <w:r w:rsidRPr="003926F3">
        <w:t xml:space="preserve">. Государственный заказчик осуществляет приемку </w:t>
      </w:r>
      <w:r>
        <w:t>оказанных услуг</w:t>
      </w:r>
      <w:r w:rsidRPr="003926F3">
        <w:t xml:space="preserve"> и технических документов</w:t>
      </w:r>
      <w:r w:rsidRPr="003926F3">
        <w:rPr>
          <w:noProof/>
        </w:rPr>
        <w:t xml:space="preserve"> и условиями контракта</w:t>
      </w:r>
      <w:r w:rsidRPr="003926F3">
        <w:rPr>
          <w:rFonts w:eastAsia="Calibri"/>
        </w:rPr>
        <w:t>.</w:t>
      </w:r>
    </w:p>
    <w:p w:rsidR="007E41DD" w:rsidRPr="003926F3" w:rsidRDefault="007E41DD" w:rsidP="007E41DD">
      <w:pPr>
        <w:autoSpaceDE w:val="0"/>
        <w:autoSpaceDN w:val="0"/>
        <w:adjustRightInd w:val="0"/>
        <w:ind w:firstLine="567"/>
        <w:jc w:val="both"/>
      </w:pPr>
      <w:r w:rsidRPr="003926F3">
        <w:t>5.1</w:t>
      </w:r>
      <w:r>
        <w:t>1</w:t>
      </w:r>
      <w:r w:rsidRPr="003926F3">
        <w:t xml:space="preserve">. Государственный заказчик обязуется осуществить приемку результатов </w:t>
      </w:r>
      <w:r>
        <w:t>оказанных услуг</w:t>
      </w:r>
      <w:r w:rsidRPr="003926F3">
        <w:t xml:space="preserve"> в течение пяти рабочих дней после получения от </w:t>
      </w:r>
      <w:r>
        <w:rPr>
          <w:rStyle w:val="FontStyle16"/>
          <w:sz w:val="24"/>
          <w:szCs w:val="24"/>
        </w:rPr>
        <w:t>Исполнителя</w:t>
      </w:r>
      <w:r w:rsidRPr="003926F3">
        <w:t xml:space="preserve"> извещения  об окончании </w:t>
      </w:r>
      <w:r>
        <w:t>оказания услуг</w:t>
      </w:r>
      <w:r w:rsidRPr="003926F3">
        <w:t xml:space="preserve"> и предоставления всех необходимых данных. В процессе приемки результатов </w:t>
      </w:r>
      <w:r>
        <w:t>оказания услуг</w:t>
      </w:r>
      <w:r w:rsidRPr="003926F3">
        <w:t xml:space="preserve"> может принимать участие доверенный представитель </w:t>
      </w:r>
      <w:r>
        <w:rPr>
          <w:rStyle w:val="FontStyle16"/>
          <w:sz w:val="24"/>
          <w:szCs w:val="24"/>
        </w:rPr>
        <w:t>Исполнителя</w:t>
      </w:r>
      <w:r w:rsidRPr="003926F3">
        <w:t xml:space="preserve"> на объекте.  Для проверки результатов </w:t>
      </w:r>
      <w:r>
        <w:t>оказанных услуг</w:t>
      </w:r>
      <w:r w:rsidRPr="003926F3">
        <w:t xml:space="preserve"> в части соответствия условиям настоящего Контракта Государственный заказчик проводит экспертизу. Экспертиза результатов </w:t>
      </w:r>
      <w:r>
        <w:t>оказанных услуг</w:t>
      </w:r>
      <w:r w:rsidRPr="003926F3">
        <w:t xml:space="preserve"> проводиться Государственным заказчиком своими силами путем проведения такой экспертизы Государственным заказчиком (приемочной комиссией Государственного заказчика состоящей не менее чем из пяти человек).</w:t>
      </w:r>
    </w:p>
    <w:p w:rsidR="007E41DD" w:rsidRPr="003926F3" w:rsidRDefault="007E41DD" w:rsidP="007E41DD">
      <w:pPr>
        <w:autoSpaceDE w:val="0"/>
        <w:autoSpaceDN w:val="0"/>
        <w:adjustRightInd w:val="0"/>
        <w:ind w:firstLine="567"/>
        <w:jc w:val="both"/>
      </w:pPr>
      <w:r w:rsidRPr="003926F3">
        <w:t>5.1</w:t>
      </w:r>
      <w:r>
        <w:t>2</w:t>
      </w:r>
      <w:r w:rsidRPr="003926F3">
        <w:t xml:space="preserve">. Государственный заказчик вправе не отказывать в приемке результатов </w:t>
      </w:r>
      <w:r>
        <w:t>оказанных услуг</w:t>
      </w:r>
      <w:r w:rsidRPr="003926F3">
        <w:t xml:space="preserve"> в случае выявления несоответствия этих результатов условиям настоящего Контракта, за исключением условий, касающихся качества и безопасности результатов </w:t>
      </w:r>
      <w:r>
        <w:t>оказанных услуг</w:t>
      </w:r>
      <w:r w:rsidRPr="003926F3">
        <w:t>, если выявленное несоответствие не препятствует приемке результатов в</w:t>
      </w:r>
      <w:r w:rsidRPr="00AB1BEF">
        <w:t xml:space="preserve"> </w:t>
      </w:r>
      <w:r>
        <w:t>оказанных услуг</w:t>
      </w:r>
      <w:r w:rsidRPr="003926F3">
        <w:t xml:space="preserve"> и устранено </w:t>
      </w:r>
      <w:r>
        <w:rPr>
          <w:rStyle w:val="FontStyle16"/>
          <w:sz w:val="24"/>
          <w:szCs w:val="24"/>
        </w:rPr>
        <w:t>Исполнителе</w:t>
      </w:r>
      <w:r w:rsidRPr="003926F3">
        <w:rPr>
          <w:rStyle w:val="FontStyle16"/>
          <w:sz w:val="24"/>
          <w:szCs w:val="24"/>
        </w:rPr>
        <w:t>м</w:t>
      </w:r>
      <w:r w:rsidRPr="003926F3">
        <w:t>.</w:t>
      </w:r>
    </w:p>
    <w:p w:rsidR="007E41DD" w:rsidRPr="003926F3" w:rsidRDefault="007E41DD" w:rsidP="007E41DD">
      <w:pPr>
        <w:ind w:firstLine="567"/>
        <w:jc w:val="both"/>
      </w:pPr>
      <w:r w:rsidRPr="003926F3">
        <w:t>5.1</w:t>
      </w:r>
      <w:r>
        <w:t>3</w:t>
      </w:r>
      <w:r w:rsidRPr="003926F3">
        <w:t xml:space="preserve">. В случае обнаружения Государственным заказчиком нарушений условий настоящего Контракта, в том числе требований к количеству </w:t>
      </w:r>
      <w:r>
        <w:t>услуг</w:t>
      </w:r>
      <w:r w:rsidRPr="003926F3">
        <w:t xml:space="preserve">, качеству и безопасности </w:t>
      </w:r>
      <w:r>
        <w:t>услуг</w:t>
      </w:r>
      <w:r w:rsidRPr="003926F3">
        <w:t xml:space="preserve"> Государственный  заказчик приостанавливает приемку результатов </w:t>
      </w:r>
      <w:r>
        <w:t>оказанных услуг</w:t>
      </w:r>
      <w:r w:rsidRPr="003926F3">
        <w:t xml:space="preserve"> и в порядке, указанном в пункте 5</w:t>
      </w:r>
      <w:r>
        <w:t>.6.-</w:t>
      </w:r>
      <w:r w:rsidRPr="003926F3">
        <w:t>5.7. Контракта формирует мотивированн</w:t>
      </w:r>
      <w:r>
        <w:t>ый отказ от подписания документов</w:t>
      </w:r>
      <w:r w:rsidRPr="003926F3">
        <w:t xml:space="preserve"> о приемке с указанием причин такого отказа.</w:t>
      </w:r>
    </w:p>
    <w:p w:rsidR="007E41DD" w:rsidRPr="003926F3" w:rsidRDefault="007E41DD" w:rsidP="007E41DD">
      <w:pPr>
        <w:pStyle w:val="afffff6"/>
        <w:tabs>
          <w:tab w:val="decimal" w:pos="1134"/>
        </w:tabs>
        <w:ind w:left="0" w:firstLine="567"/>
        <w:rPr>
          <w:sz w:val="24"/>
          <w:szCs w:val="24"/>
        </w:rPr>
      </w:pPr>
      <w:r>
        <w:rPr>
          <w:rStyle w:val="FontStyle16"/>
          <w:sz w:val="24"/>
          <w:szCs w:val="24"/>
        </w:rPr>
        <w:t>Исполнитель</w:t>
      </w:r>
      <w:r>
        <w:rPr>
          <w:sz w:val="24"/>
          <w:szCs w:val="24"/>
        </w:rPr>
        <w:t xml:space="preserve"> в течение 3 (трех</w:t>
      </w:r>
      <w:r w:rsidRPr="003926F3">
        <w:rPr>
          <w:sz w:val="24"/>
          <w:szCs w:val="24"/>
        </w:rPr>
        <w:t>) календарных дней с даты поступления мо</w:t>
      </w:r>
      <w:r>
        <w:rPr>
          <w:sz w:val="24"/>
          <w:szCs w:val="24"/>
        </w:rPr>
        <w:t>тивированного отказа от приемки</w:t>
      </w:r>
      <w:r w:rsidRPr="003926F3">
        <w:rPr>
          <w:sz w:val="24"/>
          <w:szCs w:val="24"/>
        </w:rPr>
        <w:t>,  обязуется</w:t>
      </w:r>
      <w:r>
        <w:rPr>
          <w:sz w:val="24"/>
          <w:szCs w:val="24"/>
        </w:rPr>
        <w:t xml:space="preserve"> направить Государственному заказчику информацию о согласии или не согласии с мотивированным отказом и</w:t>
      </w:r>
      <w:r w:rsidRPr="003926F3">
        <w:rPr>
          <w:sz w:val="24"/>
          <w:szCs w:val="24"/>
        </w:rPr>
        <w:t>:</w:t>
      </w:r>
    </w:p>
    <w:p w:rsidR="007E41DD" w:rsidRPr="003926F3" w:rsidRDefault="007E41DD" w:rsidP="007E41DD">
      <w:pPr>
        <w:pStyle w:val="afffff6"/>
        <w:tabs>
          <w:tab w:val="decimal" w:pos="1134"/>
        </w:tabs>
        <w:ind w:left="0" w:firstLine="567"/>
        <w:rPr>
          <w:sz w:val="24"/>
          <w:szCs w:val="24"/>
        </w:rPr>
      </w:pPr>
      <w:r w:rsidRPr="003926F3">
        <w:rPr>
          <w:sz w:val="24"/>
          <w:szCs w:val="24"/>
        </w:rPr>
        <w:t xml:space="preserve">а) в случае согласия с мотивированным отказом от подписания документа о приемке – в срок не позднее </w:t>
      </w:r>
      <w:r w:rsidRPr="003926F3">
        <w:rPr>
          <w:b/>
          <w:sz w:val="24"/>
          <w:szCs w:val="24"/>
        </w:rPr>
        <w:t xml:space="preserve">7 </w:t>
      </w:r>
      <w:r>
        <w:rPr>
          <w:b/>
          <w:sz w:val="24"/>
          <w:szCs w:val="24"/>
        </w:rPr>
        <w:t>(</w:t>
      </w:r>
      <w:r w:rsidRPr="003926F3">
        <w:rPr>
          <w:b/>
          <w:sz w:val="24"/>
          <w:szCs w:val="24"/>
        </w:rPr>
        <w:t>семи</w:t>
      </w:r>
      <w:r>
        <w:rPr>
          <w:b/>
          <w:sz w:val="24"/>
          <w:szCs w:val="24"/>
        </w:rPr>
        <w:t>)</w:t>
      </w:r>
      <w:r w:rsidRPr="003926F3">
        <w:rPr>
          <w:b/>
          <w:sz w:val="24"/>
          <w:szCs w:val="24"/>
        </w:rPr>
        <w:t xml:space="preserve"> рабочих дней</w:t>
      </w:r>
      <w:r>
        <w:rPr>
          <w:b/>
          <w:sz w:val="24"/>
          <w:szCs w:val="24"/>
        </w:rPr>
        <w:t xml:space="preserve"> </w:t>
      </w:r>
      <w:r w:rsidRPr="00B97D4F">
        <w:rPr>
          <w:sz w:val="24"/>
          <w:szCs w:val="24"/>
        </w:rPr>
        <w:t>с даты получения мотивированного отказа</w:t>
      </w:r>
      <w:r w:rsidRPr="003926F3">
        <w:rPr>
          <w:sz w:val="24"/>
          <w:szCs w:val="24"/>
        </w:rPr>
        <w:t xml:space="preserve">, без дополнительной оплаты со стороны Государственного заказчика, устранить допущенные нарушения, указанные в мотивированном отказе и направить Государственному заказчику документ о приемке в порядке, предусмотренном </w:t>
      </w:r>
      <w:r w:rsidRPr="003926F3">
        <w:rPr>
          <w:sz w:val="24"/>
          <w:szCs w:val="24"/>
          <w:lang w:eastAsia="ru-RU"/>
        </w:rPr>
        <w:t xml:space="preserve">пунктом 5.4. </w:t>
      </w:r>
      <w:r w:rsidRPr="003926F3">
        <w:rPr>
          <w:sz w:val="24"/>
          <w:szCs w:val="24"/>
        </w:rPr>
        <w:t>настоящего Контракта;</w:t>
      </w:r>
    </w:p>
    <w:p w:rsidR="007E41DD" w:rsidRPr="003926F3" w:rsidRDefault="007E41DD" w:rsidP="007E41DD">
      <w:pPr>
        <w:pStyle w:val="afffff6"/>
        <w:tabs>
          <w:tab w:val="decimal" w:pos="1134"/>
        </w:tabs>
        <w:ind w:left="0" w:firstLine="567"/>
        <w:rPr>
          <w:sz w:val="24"/>
          <w:szCs w:val="24"/>
        </w:rPr>
      </w:pPr>
      <w:r w:rsidRPr="003926F3">
        <w:rPr>
          <w:sz w:val="24"/>
          <w:szCs w:val="24"/>
        </w:rPr>
        <w:t xml:space="preserve">б) в случае несогласия с отказом от приемки – обязуется обеспечить личное участие уполномоченного представителя </w:t>
      </w:r>
      <w:r>
        <w:rPr>
          <w:rStyle w:val="FontStyle16"/>
          <w:sz w:val="24"/>
          <w:szCs w:val="24"/>
        </w:rPr>
        <w:t>Исполнителя</w:t>
      </w:r>
      <w:r w:rsidRPr="003926F3">
        <w:rPr>
          <w:sz w:val="24"/>
          <w:szCs w:val="24"/>
        </w:rPr>
        <w:t xml:space="preserve"> для  проверки спорных результатов </w:t>
      </w:r>
      <w:r>
        <w:rPr>
          <w:sz w:val="24"/>
          <w:szCs w:val="24"/>
        </w:rPr>
        <w:t>услуг</w:t>
      </w:r>
      <w:r w:rsidRPr="003926F3">
        <w:rPr>
          <w:sz w:val="24"/>
          <w:szCs w:val="24"/>
        </w:rPr>
        <w:t xml:space="preserve"> в присутствии Государственного заказчика, исполнителя,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w:t>
      </w:r>
      <w:r>
        <w:rPr>
          <w:sz w:val="24"/>
          <w:szCs w:val="24"/>
        </w:rPr>
        <w:t>услуг.</w:t>
      </w:r>
    </w:p>
    <w:p w:rsidR="007E41DD" w:rsidRPr="003926F3" w:rsidRDefault="007E41DD" w:rsidP="007E41DD">
      <w:pPr>
        <w:ind w:firstLine="567"/>
        <w:jc w:val="both"/>
      </w:pPr>
      <w:r w:rsidRPr="003926F3">
        <w:t>5.1</w:t>
      </w:r>
      <w:r>
        <w:t>4</w:t>
      </w:r>
      <w:r w:rsidRPr="003926F3">
        <w:t xml:space="preserve">. Обязательство </w:t>
      </w:r>
      <w:r>
        <w:rPr>
          <w:rStyle w:val="FontStyle16"/>
          <w:sz w:val="24"/>
          <w:szCs w:val="24"/>
        </w:rPr>
        <w:t>Исполнителя</w:t>
      </w:r>
      <w:r w:rsidRPr="003926F3">
        <w:t xml:space="preserve"> по </w:t>
      </w:r>
      <w:r>
        <w:t>оказанию услуг</w:t>
      </w:r>
      <w:r w:rsidRPr="003926F3">
        <w:t xml:space="preserve"> считается исполненным с момента подписания без замечаний документ</w:t>
      </w:r>
      <w:r>
        <w:t>ов о приемке</w:t>
      </w:r>
      <w:r w:rsidRPr="003926F3">
        <w:t xml:space="preserve">, по факту приемки </w:t>
      </w:r>
      <w:r>
        <w:t>Услуг</w:t>
      </w:r>
      <w:r w:rsidRPr="003926F3">
        <w:t>.</w:t>
      </w:r>
    </w:p>
    <w:p w:rsidR="00C0221C" w:rsidRDefault="00C0221C" w:rsidP="001C13DB">
      <w:pPr>
        <w:pStyle w:val="2fff1"/>
        <w:jc w:val="center"/>
        <w:rPr>
          <w:rFonts w:ascii="Times New Roman" w:hAnsi="Times New Roman" w:cs="Times New Roman"/>
          <w:b/>
          <w:bCs/>
          <w:noProof/>
          <w:sz w:val="24"/>
          <w:szCs w:val="24"/>
        </w:rPr>
      </w:pPr>
    </w:p>
    <w:p w:rsidR="00F113E9" w:rsidRPr="009E6AF7" w:rsidRDefault="00F113E9" w:rsidP="001C13DB">
      <w:pPr>
        <w:pStyle w:val="2fff1"/>
        <w:jc w:val="center"/>
        <w:rPr>
          <w:rFonts w:ascii="Times New Roman" w:hAnsi="Times New Roman" w:cs="Times New Roman"/>
          <w:b/>
          <w:bCs/>
          <w:noProof/>
          <w:sz w:val="24"/>
          <w:szCs w:val="24"/>
        </w:rPr>
      </w:pPr>
      <w:r w:rsidRPr="009E6AF7">
        <w:rPr>
          <w:rFonts w:ascii="Times New Roman" w:hAnsi="Times New Roman" w:cs="Times New Roman"/>
          <w:b/>
          <w:bCs/>
          <w:noProof/>
          <w:sz w:val="24"/>
          <w:szCs w:val="24"/>
        </w:rPr>
        <w:t xml:space="preserve">6. КАЧЕСТВО ОКАЗЫВАЕМЫХ УСЛУГ, </w:t>
      </w:r>
      <w:r w:rsidR="00FB2263">
        <w:rPr>
          <w:rFonts w:ascii="Times New Roman" w:hAnsi="Times New Roman" w:cs="Times New Roman"/>
          <w:b/>
          <w:bCs/>
          <w:noProof/>
          <w:sz w:val="24"/>
          <w:szCs w:val="24"/>
        </w:rPr>
        <w:t>ВОЗМЕЩЕНИЕ УБЫТКОВ</w:t>
      </w:r>
    </w:p>
    <w:p w:rsidR="00F113E9" w:rsidRPr="009E6AF7" w:rsidRDefault="00F113E9" w:rsidP="00F113E9">
      <w:pPr>
        <w:jc w:val="both"/>
        <w:rPr>
          <w:rStyle w:val="FontStyle16"/>
          <w:sz w:val="24"/>
          <w:szCs w:val="24"/>
        </w:rPr>
      </w:pPr>
      <w:r w:rsidRPr="009E6AF7">
        <w:rPr>
          <w:noProof/>
        </w:rPr>
        <w:t xml:space="preserve">        </w:t>
      </w:r>
      <w:r w:rsidR="00FB2263">
        <w:rPr>
          <w:noProof/>
        </w:rPr>
        <w:t xml:space="preserve"> </w:t>
      </w:r>
      <w:r w:rsidRPr="009E6AF7">
        <w:rPr>
          <w:noProof/>
        </w:rPr>
        <w:t xml:space="preserve">6.1. </w:t>
      </w:r>
      <w:r w:rsidRPr="009E6AF7">
        <w:rPr>
          <w:rStyle w:val="FontStyle16"/>
          <w:sz w:val="24"/>
          <w:szCs w:val="24"/>
        </w:rPr>
        <w:t xml:space="preserve">Оказываемые Услуги и их результат должны отвечать требованиям, содержащимся </w:t>
      </w:r>
      <w:r w:rsidRPr="009E6AF7">
        <w:rPr>
          <w:noProof/>
        </w:rPr>
        <w:t>в нормативных и технических документах,</w:t>
      </w:r>
      <w:r w:rsidR="00EB46FB">
        <w:rPr>
          <w:noProof/>
        </w:rPr>
        <w:t xml:space="preserve"> Технических регламентах ТС, </w:t>
      </w:r>
      <w:r w:rsidRPr="009E6AF7">
        <w:rPr>
          <w:noProof/>
        </w:rPr>
        <w:t>указанны</w:t>
      </w:r>
      <w:r w:rsidR="00F8331F">
        <w:rPr>
          <w:noProof/>
        </w:rPr>
        <w:t>м</w:t>
      </w:r>
      <w:r w:rsidRPr="009E6AF7">
        <w:rPr>
          <w:noProof/>
        </w:rPr>
        <w:t xml:space="preserve"> в </w:t>
      </w:r>
      <w:r w:rsidRPr="009E6AF7">
        <w:rPr>
          <w:rStyle w:val="FontStyle16"/>
          <w:sz w:val="24"/>
          <w:szCs w:val="24"/>
        </w:rPr>
        <w:t xml:space="preserve">Ведомости услуг (Приложение № 1) и Техническом задании (Приложение №2). </w:t>
      </w:r>
    </w:p>
    <w:p w:rsidR="00F113E9" w:rsidRPr="009E6AF7" w:rsidRDefault="00FB2263" w:rsidP="00F113E9">
      <w:pPr>
        <w:pStyle w:val="3e"/>
        <w:spacing w:after="0"/>
        <w:ind w:left="0" w:firstLine="567"/>
        <w:jc w:val="both"/>
        <w:rPr>
          <w:sz w:val="24"/>
          <w:szCs w:val="24"/>
        </w:rPr>
      </w:pPr>
      <w:r>
        <w:rPr>
          <w:noProof/>
          <w:sz w:val="24"/>
          <w:szCs w:val="24"/>
        </w:rPr>
        <w:t>6.2</w:t>
      </w:r>
      <w:r w:rsidR="00F113E9" w:rsidRPr="009E6AF7">
        <w:rPr>
          <w:noProof/>
          <w:sz w:val="24"/>
          <w:szCs w:val="24"/>
        </w:rPr>
        <w:t xml:space="preserve">. </w:t>
      </w:r>
      <w:r w:rsidR="00F113E9" w:rsidRPr="009E6AF7">
        <w:rPr>
          <w:sz w:val="24"/>
          <w:szCs w:val="24"/>
        </w:rPr>
        <w:t>В случае нарушения условий Контракта о сроках оказания и качестве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C0221C" w:rsidRDefault="00C0221C" w:rsidP="00F113E9">
      <w:pPr>
        <w:widowControl w:val="0"/>
        <w:ind w:firstLine="567"/>
        <w:jc w:val="center"/>
        <w:rPr>
          <w:b/>
          <w:bCs/>
          <w:color w:val="000000"/>
        </w:rPr>
      </w:pPr>
    </w:p>
    <w:p w:rsidR="00F113E9" w:rsidRPr="009E6AF7" w:rsidRDefault="00F113E9" w:rsidP="00F113E9">
      <w:pPr>
        <w:widowControl w:val="0"/>
        <w:ind w:firstLine="567"/>
        <w:jc w:val="center"/>
        <w:rPr>
          <w:b/>
          <w:bCs/>
        </w:rPr>
      </w:pPr>
      <w:r w:rsidRPr="009E6AF7">
        <w:rPr>
          <w:b/>
          <w:bCs/>
          <w:color w:val="000000"/>
        </w:rPr>
        <w:t xml:space="preserve">7. </w:t>
      </w:r>
      <w:r w:rsidRPr="009E6AF7">
        <w:rPr>
          <w:b/>
          <w:bCs/>
        </w:rPr>
        <w:t>ГАРАНТИЙНЫЕ ОБЯЗАТЕЛЬСТВА</w:t>
      </w:r>
    </w:p>
    <w:p w:rsidR="00F113E9" w:rsidRPr="009E6AF7" w:rsidRDefault="00F113E9" w:rsidP="00F113E9">
      <w:pPr>
        <w:widowControl w:val="0"/>
        <w:ind w:firstLine="567"/>
        <w:jc w:val="both"/>
      </w:pPr>
      <w:r w:rsidRPr="009E6AF7">
        <w:rPr>
          <w:color w:val="000000"/>
        </w:rPr>
        <w:t xml:space="preserve">7.1. Исполнитель гарантирует </w:t>
      </w:r>
      <w:r w:rsidRPr="009E6AF7">
        <w:t xml:space="preserve">соответствие качества оказываемых Услуг требованиям </w:t>
      </w:r>
      <w:r w:rsidR="00865973">
        <w:rPr>
          <w:noProof/>
        </w:rPr>
        <w:t>Технических регламентов ТС,</w:t>
      </w:r>
      <w:r w:rsidR="00865973" w:rsidRPr="009E6AF7">
        <w:t xml:space="preserve"> </w:t>
      </w:r>
      <w:r w:rsidRPr="009E6AF7">
        <w:t xml:space="preserve">законодательства Российской Федерации, нормативных и </w:t>
      </w:r>
      <w:r w:rsidRPr="009E6AF7">
        <w:rPr>
          <w:noProof/>
        </w:rPr>
        <w:t xml:space="preserve">технических документов, </w:t>
      </w:r>
      <w:r w:rsidRPr="009E6AF7">
        <w:t>иных актов Государственного заказчика и условиям Контракта.</w:t>
      </w:r>
    </w:p>
    <w:p w:rsidR="00F113E9" w:rsidRPr="009E6AF7" w:rsidRDefault="00F113E9" w:rsidP="00F113E9">
      <w:pPr>
        <w:jc w:val="both"/>
      </w:pPr>
      <w:r w:rsidRPr="009E6AF7">
        <w:rPr>
          <w:color w:val="000000"/>
        </w:rPr>
        <w:t xml:space="preserve">          </w:t>
      </w:r>
      <w:r w:rsidRPr="009E6AF7">
        <w:t>7.2. Срок устранения недостатков, вызванных ненадлежащим оказанием Услуг, составляет не более 7 (семи) календарных дней с момента получения Исполнителем письменного требования Государственного заказчика об устранении недостатков. В данный срок входит время, затраченное на прибытие в место нахождения Государственного заказчика.</w:t>
      </w:r>
    </w:p>
    <w:p w:rsidR="00832FAB" w:rsidRPr="00056AB2" w:rsidRDefault="00F113E9" w:rsidP="00056AB2">
      <w:pPr>
        <w:pStyle w:val="3ff3"/>
        <w:jc w:val="both"/>
        <w:rPr>
          <w:rFonts w:ascii="Times New Roman" w:hAnsi="Times New Roman"/>
          <w:sz w:val="24"/>
          <w:szCs w:val="24"/>
        </w:rPr>
      </w:pPr>
      <w:r w:rsidRPr="009E6AF7">
        <w:rPr>
          <w:rFonts w:ascii="Times New Roman" w:hAnsi="Times New Roman"/>
          <w:sz w:val="24"/>
          <w:szCs w:val="24"/>
        </w:rPr>
        <w:t xml:space="preserve">          7.</w:t>
      </w:r>
      <w:r>
        <w:rPr>
          <w:rFonts w:ascii="Times New Roman" w:hAnsi="Times New Roman"/>
          <w:sz w:val="24"/>
          <w:szCs w:val="24"/>
        </w:rPr>
        <w:t>3</w:t>
      </w:r>
      <w:r w:rsidRPr="009E6AF7">
        <w:rPr>
          <w:rFonts w:ascii="Times New Roman" w:hAnsi="Times New Roman"/>
          <w:sz w:val="24"/>
          <w:szCs w:val="24"/>
        </w:rPr>
        <w:t>. Все расходы, связанные с устранением недостатков оплачиваются за счет Исполнителя.</w:t>
      </w:r>
    </w:p>
    <w:p w:rsidR="00C0221C" w:rsidRDefault="00C0221C" w:rsidP="00F113E9">
      <w:pPr>
        <w:suppressAutoHyphens/>
        <w:spacing w:line="228" w:lineRule="auto"/>
        <w:ind w:right="-71"/>
        <w:jc w:val="center"/>
        <w:rPr>
          <w:rFonts w:eastAsia="Arial"/>
          <w:b/>
          <w:spacing w:val="2"/>
          <w:sz w:val="22"/>
          <w:szCs w:val="22"/>
          <w:lang w:eastAsia="ar-SA"/>
        </w:rPr>
      </w:pPr>
    </w:p>
    <w:p w:rsidR="00F113E9" w:rsidRPr="00D93482" w:rsidRDefault="00F113E9" w:rsidP="00F113E9">
      <w:pPr>
        <w:suppressAutoHyphens/>
        <w:spacing w:line="228" w:lineRule="auto"/>
        <w:ind w:right="-71"/>
        <w:jc w:val="center"/>
        <w:rPr>
          <w:rFonts w:eastAsia="Arial"/>
          <w:b/>
          <w:spacing w:val="2"/>
          <w:sz w:val="22"/>
          <w:szCs w:val="22"/>
          <w:lang w:eastAsia="ar-SA"/>
        </w:rPr>
      </w:pPr>
      <w:r>
        <w:rPr>
          <w:rFonts w:eastAsia="Arial"/>
          <w:b/>
          <w:spacing w:val="2"/>
          <w:sz w:val="22"/>
          <w:szCs w:val="22"/>
          <w:lang w:eastAsia="ar-SA"/>
        </w:rPr>
        <w:t>8</w:t>
      </w:r>
      <w:r w:rsidRPr="00D93482">
        <w:rPr>
          <w:rFonts w:eastAsia="Arial"/>
          <w:b/>
          <w:spacing w:val="2"/>
          <w:sz w:val="22"/>
          <w:szCs w:val="22"/>
          <w:lang w:eastAsia="ar-SA"/>
        </w:rPr>
        <w:t>. ОБЕСПЕЧЕНИЕ ИСПОЛНЕНИЯ КОНТРАКТА</w:t>
      </w:r>
    </w:p>
    <w:p w:rsidR="00F8331F" w:rsidRPr="00CD0FE9" w:rsidRDefault="00F113E9" w:rsidP="00F8331F">
      <w:pPr>
        <w:widowControl w:val="0"/>
        <w:shd w:val="clear" w:color="auto" w:fill="FFFFFF"/>
        <w:tabs>
          <w:tab w:val="left" w:pos="1541"/>
        </w:tabs>
        <w:ind w:firstLine="567"/>
        <w:jc w:val="both"/>
        <w:rPr>
          <w:spacing w:val="-6"/>
        </w:rPr>
      </w:pPr>
      <w:r>
        <w:rPr>
          <w:spacing w:val="-6"/>
        </w:rPr>
        <w:t>8</w:t>
      </w:r>
      <w:r w:rsidRPr="00BC211D">
        <w:rPr>
          <w:spacing w:val="-6"/>
        </w:rPr>
        <w:t xml:space="preserve">.1. </w:t>
      </w:r>
      <w:r w:rsidR="00F8331F" w:rsidRPr="008C2719">
        <w:rPr>
          <w:spacing w:val="-6"/>
        </w:rPr>
        <w:t xml:space="preserve">Обеспечение исполнения Контракта </w:t>
      </w:r>
      <w:r w:rsidR="00F8331F">
        <w:rPr>
          <w:spacing w:val="-6"/>
        </w:rPr>
        <w:t>не требуется.</w:t>
      </w:r>
    </w:p>
    <w:p w:rsidR="00C0221C" w:rsidRDefault="00C0221C" w:rsidP="00F8331F">
      <w:pPr>
        <w:widowControl w:val="0"/>
        <w:shd w:val="clear" w:color="auto" w:fill="FFFFFF"/>
        <w:tabs>
          <w:tab w:val="left" w:pos="1541"/>
        </w:tabs>
        <w:ind w:firstLine="709"/>
        <w:jc w:val="center"/>
        <w:rPr>
          <w:rFonts w:eastAsia="Calibri"/>
          <w:b/>
          <w:bCs/>
          <w:kern w:val="2"/>
          <w:lang w:eastAsia="ar-SA"/>
        </w:rPr>
      </w:pPr>
    </w:p>
    <w:p w:rsidR="00F113E9" w:rsidRPr="003A2EDE" w:rsidRDefault="00F113E9" w:rsidP="00F8331F">
      <w:pPr>
        <w:widowControl w:val="0"/>
        <w:shd w:val="clear" w:color="auto" w:fill="FFFFFF"/>
        <w:tabs>
          <w:tab w:val="left" w:pos="1541"/>
        </w:tabs>
        <w:ind w:firstLine="709"/>
        <w:jc w:val="center"/>
        <w:rPr>
          <w:rFonts w:eastAsia="Calibri"/>
          <w:b/>
          <w:bCs/>
          <w:kern w:val="2"/>
          <w:lang w:eastAsia="ar-SA"/>
        </w:rPr>
      </w:pPr>
      <w:r w:rsidRPr="003A2EDE">
        <w:rPr>
          <w:rFonts w:eastAsia="Calibri"/>
          <w:b/>
          <w:bCs/>
          <w:kern w:val="2"/>
          <w:lang w:eastAsia="ar-SA"/>
        </w:rPr>
        <w:t xml:space="preserve">9. </w:t>
      </w:r>
      <w:r w:rsidR="00DB3B55" w:rsidRPr="003A2EDE">
        <w:rPr>
          <w:rFonts w:eastAsia="Calibri"/>
          <w:b/>
          <w:bCs/>
          <w:kern w:val="2"/>
          <w:lang w:eastAsia="ar-SA"/>
        </w:rPr>
        <w:t>ОБСТОЯТЕЛЬСТВА</w:t>
      </w:r>
      <w:r w:rsidRPr="003A2EDE">
        <w:rPr>
          <w:rFonts w:eastAsia="Calibri"/>
          <w:b/>
          <w:bCs/>
          <w:kern w:val="2"/>
          <w:lang w:eastAsia="ar-SA"/>
        </w:rPr>
        <w:t xml:space="preserve"> НЕПРЕОДОЛИМОЙ СИЛЫ</w:t>
      </w:r>
    </w:p>
    <w:p w:rsidR="00F113E9" w:rsidRPr="003A2EDE" w:rsidRDefault="00F113E9" w:rsidP="00F113E9">
      <w:pPr>
        <w:widowControl w:val="0"/>
        <w:tabs>
          <w:tab w:val="left" w:pos="851"/>
          <w:tab w:val="left" w:pos="1134"/>
        </w:tabs>
        <w:autoSpaceDE w:val="0"/>
        <w:autoSpaceDN w:val="0"/>
        <w:adjustRightInd w:val="0"/>
        <w:spacing w:line="228" w:lineRule="auto"/>
        <w:contextualSpacing/>
        <w:jc w:val="both"/>
        <w:rPr>
          <w:rFonts w:eastAsia="Calibri"/>
          <w:kern w:val="2"/>
          <w:lang w:eastAsia="ar-SA"/>
        </w:rPr>
      </w:pPr>
      <w:r w:rsidRPr="003A2EDE">
        <w:rPr>
          <w:rFonts w:eastAsia="Calibri"/>
          <w:kern w:val="2"/>
          <w:lang w:eastAsia="ar-SA"/>
        </w:rPr>
        <w:tab/>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rsidR="00F113E9" w:rsidRPr="003A2EDE" w:rsidRDefault="00F113E9" w:rsidP="00F113E9">
      <w:pPr>
        <w:widowControl w:val="0"/>
        <w:tabs>
          <w:tab w:val="left" w:pos="851"/>
          <w:tab w:val="left" w:pos="1134"/>
        </w:tabs>
        <w:autoSpaceDE w:val="0"/>
        <w:autoSpaceDN w:val="0"/>
        <w:adjustRightInd w:val="0"/>
        <w:spacing w:line="228" w:lineRule="auto"/>
        <w:contextualSpacing/>
        <w:jc w:val="both"/>
        <w:rPr>
          <w:rFonts w:eastAsia="Calibri"/>
          <w:kern w:val="2"/>
          <w:lang w:eastAsia="ar-SA"/>
        </w:rPr>
      </w:pPr>
      <w:r w:rsidRPr="003A2EDE">
        <w:rPr>
          <w:rFonts w:eastAsia="Calibri"/>
          <w:kern w:val="2"/>
          <w:lang w:eastAsia="ar-SA"/>
        </w:rPr>
        <w:tab/>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F113E9" w:rsidRPr="003A2EDE" w:rsidRDefault="00F113E9" w:rsidP="00F113E9">
      <w:pPr>
        <w:widowControl w:val="0"/>
        <w:tabs>
          <w:tab w:val="left" w:pos="851"/>
          <w:tab w:val="left" w:pos="1134"/>
        </w:tabs>
        <w:autoSpaceDE w:val="0"/>
        <w:autoSpaceDN w:val="0"/>
        <w:adjustRightInd w:val="0"/>
        <w:spacing w:line="228" w:lineRule="auto"/>
        <w:contextualSpacing/>
        <w:jc w:val="both"/>
        <w:rPr>
          <w:rFonts w:eastAsia="Calibri"/>
          <w:kern w:val="2"/>
          <w:lang w:eastAsia="ar-SA"/>
        </w:rPr>
      </w:pPr>
      <w:r w:rsidRPr="003A2EDE">
        <w:rPr>
          <w:rFonts w:eastAsia="Calibri"/>
          <w:kern w:val="2"/>
          <w:lang w:eastAsia="ar-SA"/>
        </w:rPr>
        <w:tab/>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113E9" w:rsidRPr="003A2EDE" w:rsidRDefault="00F113E9" w:rsidP="00F113E9">
      <w:pPr>
        <w:widowControl w:val="0"/>
        <w:tabs>
          <w:tab w:val="left" w:pos="851"/>
          <w:tab w:val="left" w:pos="1134"/>
        </w:tabs>
        <w:autoSpaceDE w:val="0"/>
        <w:autoSpaceDN w:val="0"/>
        <w:adjustRightInd w:val="0"/>
        <w:spacing w:line="228" w:lineRule="auto"/>
        <w:contextualSpacing/>
        <w:jc w:val="both"/>
        <w:rPr>
          <w:rFonts w:eastAsia="Calibri"/>
          <w:kern w:val="2"/>
          <w:lang w:eastAsia="ar-SA"/>
        </w:rPr>
      </w:pPr>
      <w:r w:rsidRPr="003A2EDE">
        <w:rPr>
          <w:rFonts w:eastAsia="Calibri"/>
          <w:kern w:val="2"/>
          <w:lang w:eastAsia="ar-SA"/>
        </w:rPr>
        <w:tab/>
        <w:t xml:space="preserve">9.4. Если обстоятельства, указанные в </w:t>
      </w:r>
      <w:hyperlink r:id="rId9" w:anchor="Par234" w:history="1">
        <w:r w:rsidRPr="003A2EDE">
          <w:rPr>
            <w:rFonts w:eastAsia="Calibri"/>
            <w:kern w:val="2"/>
            <w:lang w:eastAsia="ar-SA"/>
          </w:rPr>
          <w:t>пункте 9.1</w:t>
        </w:r>
      </w:hyperlink>
      <w:r w:rsidRPr="003A2EDE">
        <w:rPr>
          <w:rFonts w:eastAsia="Calibri"/>
          <w:kern w:val="2"/>
          <w:lang w:eastAsia="ar-SA"/>
        </w:rPr>
        <w:t xml:space="preserve">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F113E9" w:rsidRPr="00D93482" w:rsidRDefault="00F113E9" w:rsidP="006C0EC7">
      <w:pPr>
        <w:spacing w:line="228" w:lineRule="auto"/>
        <w:jc w:val="center"/>
        <w:rPr>
          <w:b/>
          <w:spacing w:val="6"/>
          <w:sz w:val="22"/>
          <w:szCs w:val="22"/>
        </w:rPr>
      </w:pPr>
      <w:r>
        <w:rPr>
          <w:b/>
          <w:sz w:val="22"/>
          <w:szCs w:val="22"/>
        </w:rPr>
        <w:t>10</w:t>
      </w:r>
      <w:r w:rsidRPr="00D93482">
        <w:rPr>
          <w:b/>
          <w:sz w:val="22"/>
          <w:szCs w:val="22"/>
        </w:rPr>
        <w:t>.</w:t>
      </w:r>
      <w:r w:rsidR="00577275">
        <w:rPr>
          <w:b/>
          <w:sz w:val="22"/>
          <w:szCs w:val="22"/>
        </w:rPr>
        <w:t xml:space="preserve"> </w:t>
      </w:r>
      <w:r w:rsidRPr="00D93482">
        <w:rPr>
          <w:b/>
          <w:spacing w:val="6"/>
          <w:sz w:val="22"/>
          <w:szCs w:val="22"/>
        </w:rPr>
        <w:t>ОТВЕТСТВЕННОСТЬ СТОРОН</w:t>
      </w:r>
    </w:p>
    <w:p w:rsidR="00F113E9" w:rsidRPr="003A2EDE" w:rsidRDefault="00F113E9" w:rsidP="00F113E9">
      <w:pPr>
        <w:widowControl w:val="0"/>
        <w:shd w:val="clear" w:color="auto" w:fill="FFFFFF"/>
        <w:tabs>
          <w:tab w:val="left" w:pos="0"/>
        </w:tabs>
        <w:suppressAutoHyphens/>
        <w:autoSpaceDE w:val="0"/>
        <w:autoSpaceDN w:val="0"/>
        <w:adjustRightInd w:val="0"/>
        <w:jc w:val="both"/>
        <w:rPr>
          <w:lang w:eastAsia="ar-SA"/>
        </w:rPr>
      </w:pPr>
      <w:r w:rsidRPr="003A2EDE">
        <w:rPr>
          <w:lang w:eastAsia="ar-SA"/>
        </w:rPr>
        <w:t xml:space="preserve">               </w:t>
      </w:r>
      <w:r>
        <w:rPr>
          <w:lang w:eastAsia="ar-SA"/>
        </w:rPr>
        <w:t>10</w:t>
      </w:r>
      <w:r w:rsidRPr="003A2EDE">
        <w:rPr>
          <w:lang w:eastAsia="ar-SA"/>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требованиями Постановления Правительства РФ от 30.08.2017 № 1042 «Об утверждении Правил определения размера штрафа, начисляемого в случае ненадлежащего исполнения </w:t>
      </w:r>
      <w:r w:rsidRPr="003A2EDE">
        <w:t>Государственным з</w:t>
      </w:r>
      <w:r w:rsidRPr="003A2EDE">
        <w:rPr>
          <w:lang w:eastAsia="ar-SA"/>
        </w:rPr>
        <w:t>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w:t>
      </w:r>
      <w:r w:rsidR="006C0EC7">
        <w:rPr>
          <w:lang w:eastAsia="ar-SA"/>
        </w:rPr>
        <w:t>ства Российской Федерации от 15 </w:t>
      </w:r>
      <w:r w:rsidRPr="003A2EDE">
        <w:rPr>
          <w:lang w:eastAsia="ar-SA"/>
        </w:rPr>
        <w:t>мая 2017 г. № 570 и признании утратившим силу Постановления Правительства Российской Федерации от 25 ноября 2013 г. N 1063».</w:t>
      </w:r>
    </w:p>
    <w:p w:rsidR="00F113E9" w:rsidRPr="003A2EDE" w:rsidRDefault="00F113E9" w:rsidP="00F113E9">
      <w:pPr>
        <w:widowControl w:val="0"/>
        <w:autoSpaceDE w:val="0"/>
        <w:adjustRightInd w:val="0"/>
        <w:ind w:firstLine="709"/>
        <w:jc w:val="both"/>
      </w:pPr>
      <w:r>
        <w:t>10</w:t>
      </w:r>
      <w:r w:rsidRPr="003A2EDE">
        <w:t xml:space="preserve">.2. </w:t>
      </w:r>
      <w:r w:rsidRPr="003A2EDE">
        <w:rPr>
          <w:shd w:val="clear" w:color="auto" w:fill="FFFFFF"/>
        </w:rPr>
        <w:t xml:space="preserve">В случае просрочки исполнения </w:t>
      </w:r>
      <w:r w:rsidRPr="003A2EDE">
        <w:t>Государственным</w:t>
      </w:r>
      <w:r w:rsidRPr="003A2EDE">
        <w:rPr>
          <w:shd w:val="clear" w:color="auto" w:fill="FFFFFF"/>
        </w:rPr>
        <w:t xml:space="preserve"> заказчиком обязательств, предусмотренных контрактом, а также в иных случаях неисполнения или ненадлежащего исполнения </w:t>
      </w:r>
      <w:r w:rsidRPr="003A2EDE">
        <w:t>Государственным</w:t>
      </w:r>
      <w:r w:rsidRPr="003A2EDE">
        <w:rPr>
          <w:shd w:val="clear" w:color="auto" w:fill="FFFFFF"/>
        </w:rPr>
        <w:t xml:space="preserve">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3A2EDE">
        <w:t>Государственным</w:t>
      </w:r>
      <w:r w:rsidRPr="003A2EDE">
        <w:rPr>
          <w:shd w:val="clear" w:color="auto" w:fill="FFFFFF"/>
        </w:rPr>
        <w:t xml:space="preserve"> заказчиком обязательств, предусмотренных контрактом, за исключением просрочки исполнения обязательств, предусмотренных контрактом.</w:t>
      </w:r>
    </w:p>
    <w:p w:rsidR="00F113E9" w:rsidRPr="003A2EDE" w:rsidRDefault="00F113E9" w:rsidP="00F113E9">
      <w:pPr>
        <w:widowControl w:val="0"/>
        <w:autoSpaceDE w:val="0"/>
        <w:adjustRightInd w:val="0"/>
        <w:ind w:firstLine="709"/>
        <w:jc w:val="both"/>
      </w:pPr>
      <w:r>
        <w:t>10</w:t>
      </w:r>
      <w:r w:rsidRPr="003A2EDE">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t>азмер штрафа устанавливается в сумме</w:t>
      </w:r>
      <w:r w:rsidRPr="003A2EDE">
        <w:t xml:space="preserve"> 1 000,00 руб. (Одна тысяча рублей 00 копеек).</w:t>
      </w:r>
    </w:p>
    <w:p w:rsidR="00F113E9" w:rsidRPr="003A2EDE" w:rsidRDefault="00F113E9" w:rsidP="00F113E9">
      <w:pPr>
        <w:widowControl w:val="0"/>
        <w:suppressAutoHyphens/>
        <w:autoSpaceDN w:val="0"/>
        <w:ind w:firstLine="709"/>
        <w:jc w:val="both"/>
        <w:textAlignment w:val="baseline"/>
        <w:rPr>
          <w:kern w:val="3"/>
        </w:rPr>
      </w:pPr>
      <w:r>
        <w:t>10</w:t>
      </w:r>
      <w:r w:rsidRPr="003A2EDE">
        <w:t>.4</w:t>
      </w:r>
      <w:r w:rsidRPr="003A2EDE">
        <w:rPr>
          <w:kern w:val="3"/>
        </w:rPr>
        <w:t xml:space="preserve"> Общая сумма начисленной неустойки (штрафов, пени) за ненадлежащее исполнение </w:t>
      </w:r>
      <w:r w:rsidRPr="003A2EDE">
        <w:t>Государственным з</w:t>
      </w:r>
      <w:r w:rsidRPr="003A2EDE">
        <w:rPr>
          <w:kern w:val="3"/>
        </w:rPr>
        <w:t>аказчиком обязательств, не может превышать цену Контракта.</w:t>
      </w:r>
    </w:p>
    <w:p w:rsidR="00F113E9" w:rsidRPr="003A2EDE" w:rsidRDefault="00F113E9" w:rsidP="00F113E9">
      <w:pPr>
        <w:autoSpaceDE w:val="0"/>
        <w:autoSpaceDN w:val="0"/>
        <w:adjustRightInd w:val="0"/>
        <w:ind w:firstLine="709"/>
        <w:jc w:val="both"/>
      </w:pPr>
      <w:r>
        <w:rPr>
          <w:rFonts w:eastAsia="Lucida Sans Unicode"/>
          <w:color w:val="000000"/>
          <w:kern w:val="3"/>
          <w:lang w:bidi="en-US"/>
        </w:rPr>
        <w:t>10</w:t>
      </w:r>
      <w:r w:rsidRPr="003A2EDE">
        <w:rPr>
          <w:rFonts w:eastAsia="Lucida Sans Unicode"/>
          <w:color w:val="000000"/>
          <w:kern w:val="3"/>
          <w:lang w:bidi="en-US"/>
        </w:rPr>
        <w:t xml:space="preserve">.5. </w:t>
      </w:r>
      <w:r w:rsidRPr="003A2EDE">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F8331F" w:rsidRPr="003A2EDE" w:rsidRDefault="00F113E9" w:rsidP="00F8331F">
      <w:pPr>
        <w:widowControl w:val="0"/>
        <w:suppressAutoHyphens/>
        <w:autoSpaceDN w:val="0"/>
        <w:ind w:firstLine="567"/>
        <w:jc w:val="both"/>
        <w:textAlignment w:val="baseline"/>
        <w:rPr>
          <w:kern w:val="3"/>
        </w:rPr>
      </w:pPr>
      <w:r>
        <w:rPr>
          <w:kern w:val="3"/>
        </w:rPr>
        <w:t>10</w:t>
      </w:r>
      <w:r w:rsidRPr="003A2EDE">
        <w:rPr>
          <w:kern w:val="3"/>
        </w:rPr>
        <w:t xml:space="preserve">.6. </w:t>
      </w:r>
      <w:r w:rsidR="00F8331F" w:rsidRPr="003926F3">
        <w:rPr>
          <w:kern w:val="3"/>
        </w:rPr>
        <w:t xml:space="preserve">За каждый факт неисполнения или ненадлежащего исполнения </w:t>
      </w:r>
      <w:r w:rsidR="00F8331F" w:rsidRPr="003926F3">
        <w:rPr>
          <w:rStyle w:val="FontStyle16"/>
          <w:sz w:val="24"/>
          <w:szCs w:val="24"/>
        </w:rPr>
        <w:t xml:space="preserve">Подрядчиком </w:t>
      </w:r>
      <w:r w:rsidR="00F8331F" w:rsidRPr="003926F3">
        <w:rPr>
          <w:kern w:val="3"/>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F8331F" w:rsidRPr="003926F3">
        <w:rPr>
          <w:shd w:val="clear" w:color="auto" w:fill="FFFFFF"/>
        </w:rPr>
        <w:t>размере 1</w:t>
      </w:r>
      <w:r w:rsidR="00F8331F">
        <w:rPr>
          <w:shd w:val="clear" w:color="auto" w:fill="FFFFFF"/>
        </w:rPr>
        <w:t>0% от цены контракта</w:t>
      </w:r>
      <w:r w:rsidR="00F8331F" w:rsidRPr="003A2EDE">
        <w:rPr>
          <w:spacing w:val="-6"/>
        </w:rPr>
        <w:t>.</w:t>
      </w:r>
    </w:p>
    <w:p w:rsidR="00F113E9" w:rsidRPr="003A2EDE" w:rsidRDefault="00F113E9" w:rsidP="00F113E9">
      <w:pPr>
        <w:widowControl w:val="0"/>
        <w:suppressAutoHyphens/>
        <w:autoSpaceDN w:val="0"/>
        <w:ind w:firstLine="709"/>
        <w:jc w:val="both"/>
        <w:textAlignment w:val="baseline"/>
        <w:rPr>
          <w:kern w:val="3"/>
        </w:rPr>
      </w:pPr>
      <w:r>
        <w:t>10</w:t>
      </w:r>
      <w:r w:rsidRPr="003A2EDE">
        <w:t xml:space="preserve">.7. </w:t>
      </w:r>
      <w:r w:rsidRPr="003A2EDE">
        <w:rPr>
          <w:kern w:val="3"/>
        </w:rPr>
        <w:t xml:space="preserve">За каждый факт неисполнения или ненадлежащего исполнения </w:t>
      </w:r>
      <w:r w:rsidRPr="003A2EDE">
        <w:rPr>
          <w:rStyle w:val="FontStyle16"/>
          <w:sz w:val="24"/>
          <w:szCs w:val="24"/>
        </w:rPr>
        <w:t xml:space="preserve">Исполнителем </w:t>
      </w:r>
      <w:r w:rsidRPr="003A2EDE">
        <w:rPr>
          <w:kern w:val="3"/>
        </w:rPr>
        <w:t xml:space="preserve">обязательств, предусмотренных контрактом, которое не имеет стоимостного выражения, </w:t>
      </w:r>
      <w:r w:rsidRPr="003A2EDE">
        <w:t xml:space="preserve">размер штрафа устанавливается в </w:t>
      </w:r>
      <w:r>
        <w:t>сумме</w:t>
      </w:r>
      <w:r w:rsidRPr="003A2EDE">
        <w:t xml:space="preserve"> 1 000,00 руб. (Одна тысяча рублей 00 копеек).</w:t>
      </w:r>
    </w:p>
    <w:p w:rsidR="00F113E9" w:rsidRPr="003A2EDE" w:rsidRDefault="00F113E9" w:rsidP="00F113E9">
      <w:pPr>
        <w:widowControl w:val="0"/>
        <w:suppressAutoHyphens/>
        <w:autoSpaceDN w:val="0"/>
        <w:ind w:firstLine="709"/>
        <w:jc w:val="both"/>
        <w:textAlignment w:val="baseline"/>
        <w:rPr>
          <w:shd w:val="clear" w:color="auto" w:fill="FFFFFF"/>
        </w:rPr>
      </w:pPr>
      <w:r>
        <w:rPr>
          <w:kern w:val="3"/>
        </w:rPr>
        <w:t>10</w:t>
      </w:r>
      <w:r w:rsidRPr="003A2EDE">
        <w:rPr>
          <w:kern w:val="3"/>
        </w:rPr>
        <w:t xml:space="preserve">.8. </w:t>
      </w:r>
      <w:r w:rsidRPr="003A2EDE">
        <w:rPr>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F113E9" w:rsidRPr="003A2EDE" w:rsidRDefault="00F113E9" w:rsidP="00F113E9">
      <w:pPr>
        <w:widowControl w:val="0"/>
        <w:suppressAutoHyphens/>
        <w:autoSpaceDN w:val="0"/>
        <w:ind w:firstLine="709"/>
        <w:jc w:val="both"/>
        <w:textAlignment w:val="baseline"/>
        <w:rPr>
          <w:kern w:val="3"/>
        </w:rPr>
      </w:pPr>
      <w:r>
        <w:t>10</w:t>
      </w:r>
      <w:r w:rsidRPr="003A2EDE">
        <w:t>.9</w:t>
      </w:r>
      <w:r w:rsidRPr="003A2EDE">
        <w:rPr>
          <w:kern w:val="3"/>
        </w:rPr>
        <w:t xml:space="preserve"> Общая сумма начисленной неустойки (штрафов, пени) за ненадлежащее исполнение </w:t>
      </w:r>
      <w:r w:rsidRPr="003A2EDE">
        <w:rPr>
          <w:rStyle w:val="FontStyle16"/>
          <w:sz w:val="24"/>
          <w:szCs w:val="24"/>
        </w:rPr>
        <w:t>Исполнителем</w:t>
      </w:r>
      <w:r w:rsidRPr="003A2EDE">
        <w:rPr>
          <w:kern w:val="3"/>
        </w:rPr>
        <w:t xml:space="preserve"> обязательств, не может превышать цену Контракта.</w:t>
      </w:r>
    </w:p>
    <w:p w:rsidR="00F113E9" w:rsidRPr="003A2EDE" w:rsidRDefault="00F113E9" w:rsidP="00F113E9">
      <w:pPr>
        <w:autoSpaceDE w:val="0"/>
        <w:autoSpaceDN w:val="0"/>
        <w:adjustRightInd w:val="0"/>
        <w:ind w:firstLine="709"/>
        <w:jc w:val="both"/>
      </w:pPr>
      <w:r>
        <w:rPr>
          <w:rFonts w:eastAsia="Lucida Sans Unicode"/>
          <w:color w:val="000000"/>
          <w:kern w:val="3"/>
          <w:lang w:bidi="en-US"/>
        </w:rPr>
        <w:t>10</w:t>
      </w:r>
      <w:r w:rsidRPr="003A2EDE">
        <w:rPr>
          <w:rFonts w:eastAsia="Lucida Sans Unicode"/>
          <w:color w:val="000000"/>
          <w:kern w:val="3"/>
          <w:lang w:bidi="en-US"/>
        </w:rPr>
        <w:t xml:space="preserve">.10. </w:t>
      </w:r>
      <w:r w:rsidRPr="003A2EDE">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113E9" w:rsidRPr="003A2EDE" w:rsidRDefault="00F113E9" w:rsidP="00C96158">
      <w:pPr>
        <w:ind w:firstLine="709"/>
        <w:jc w:val="both"/>
        <w:rPr>
          <w:color w:val="000000"/>
        </w:rPr>
      </w:pPr>
      <w:r>
        <w:rPr>
          <w:color w:val="000000"/>
        </w:rPr>
        <w:t>10</w:t>
      </w:r>
      <w:r w:rsidRPr="003A2EDE">
        <w:rPr>
          <w:color w:val="000000"/>
        </w:rPr>
        <w:t>.11. В случае причинения ущерба Государственному заказчику или третьим лицам по вине</w:t>
      </w:r>
      <w:r w:rsidR="00C96158">
        <w:rPr>
          <w:color w:val="000000"/>
        </w:rPr>
        <w:t xml:space="preserve"> </w:t>
      </w:r>
      <w:r w:rsidRPr="003A2EDE">
        <w:rPr>
          <w:rStyle w:val="FontStyle16"/>
          <w:sz w:val="24"/>
          <w:szCs w:val="24"/>
        </w:rPr>
        <w:t>Поставщика</w:t>
      </w:r>
      <w:r w:rsidRPr="003A2EDE">
        <w:rPr>
          <w:color w:val="000000"/>
        </w:rPr>
        <w:t xml:space="preserve"> возмещение ущерба осуществляет </w:t>
      </w:r>
      <w:r w:rsidRPr="003A2EDE">
        <w:rPr>
          <w:rStyle w:val="FontStyle16"/>
          <w:sz w:val="24"/>
          <w:szCs w:val="24"/>
        </w:rPr>
        <w:t>Поставщик</w:t>
      </w:r>
      <w:r w:rsidRPr="003A2EDE">
        <w:rPr>
          <w:color w:val="000000"/>
        </w:rPr>
        <w:t xml:space="preserve"> за свой счет.</w:t>
      </w:r>
    </w:p>
    <w:p w:rsidR="00C0221C" w:rsidRDefault="00C0221C" w:rsidP="00F113E9">
      <w:pPr>
        <w:spacing w:line="228" w:lineRule="auto"/>
        <w:ind w:left="360"/>
        <w:jc w:val="center"/>
        <w:rPr>
          <w:b/>
          <w:spacing w:val="6"/>
        </w:rPr>
      </w:pPr>
    </w:p>
    <w:p w:rsidR="00F113E9" w:rsidRPr="00E979A3" w:rsidRDefault="00F113E9" w:rsidP="00F113E9">
      <w:pPr>
        <w:spacing w:line="228" w:lineRule="auto"/>
        <w:ind w:left="360"/>
        <w:jc w:val="center"/>
        <w:rPr>
          <w:b/>
          <w:spacing w:val="6"/>
        </w:rPr>
      </w:pPr>
      <w:r w:rsidRPr="00E979A3">
        <w:rPr>
          <w:b/>
          <w:spacing w:val="6"/>
        </w:rPr>
        <w:t>11. ПОРЯДОК  РАЗРЕШЕНИЯ  СПОРОВ</w:t>
      </w:r>
    </w:p>
    <w:p w:rsidR="00F8331F" w:rsidRPr="008D559C" w:rsidRDefault="00F8331F" w:rsidP="00F8331F">
      <w:pPr>
        <w:keepNext/>
        <w:widowControl w:val="0"/>
        <w:suppressAutoHyphens/>
        <w:ind w:firstLine="567"/>
        <w:jc w:val="both"/>
        <w:outlineLvl w:val="1"/>
        <w:rPr>
          <w:rFonts w:eastAsia="Calibri"/>
          <w:b/>
          <w:bCs/>
          <w:szCs w:val="22"/>
        </w:rPr>
      </w:pPr>
      <w:r w:rsidRPr="008D559C">
        <w:rPr>
          <w:szCs w:val="22"/>
          <w:lang w:eastAsia="ar-SA"/>
        </w:rPr>
        <w:t>11.1. </w:t>
      </w:r>
      <w:r w:rsidRPr="008D559C">
        <w:rPr>
          <w:szCs w:val="22"/>
        </w:rPr>
        <w:t>Все споры и разногласия, которые могут возникнуть из Контракта между Сторонами, будут</w:t>
      </w:r>
      <w:r w:rsidRPr="008D559C">
        <w:rPr>
          <w:sz w:val="28"/>
          <w:szCs w:val="22"/>
        </w:rPr>
        <w:t xml:space="preserve"> </w:t>
      </w:r>
      <w:r w:rsidRPr="008D559C">
        <w:rPr>
          <w:szCs w:val="22"/>
        </w:rPr>
        <w:t>разрешаться путем переговоров, в том числе в претензионном порядке.</w:t>
      </w:r>
    </w:p>
    <w:p w:rsidR="00F8331F" w:rsidRPr="003926F3" w:rsidRDefault="00F8331F" w:rsidP="00F8331F">
      <w:pPr>
        <w:ind w:firstLine="567"/>
        <w:jc w:val="both"/>
      </w:pPr>
      <w:r w:rsidRPr="008D559C">
        <w:rPr>
          <w:szCs w:val="22"/>
        </w:rPr>
        <w:t xml:space="preserve">11.2. </w:t>
      </w:r>
      <w:r w:rsidRPr="003926F3">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F8331F" w:rsidRPr="003926F3" w:rsidRDefault="00F8331F" w:rsidP="00F8331F">
      <w:pPr>
        <w:ind w:firstLine="567"/>
        <w:jc w:val="both"/>
      </w:pPr>
      <w:r w:rsidRPr="003926F3">
        <w:t>11.3.  Срок  рассмотрения  писем,  уведомлений  или  пр</w:t>
      </w:r>
      <w:r>
        <w:t>етензий  не может превышать  10   </w:t>
      </w:r>
      <w:r w:rsidRPr="003926F3">
        <w:t>(десяти)  календарных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F8331F" w:rsidRPr="003926F3" w:rsidRDefault="00F8331F" w:rsidP="00F8331F">
      <w:pPr>
        <w:ind w:firstLine="567"/>
        <w:jc w:val="both"/>
      </w:pPr>
      <w:r w:rsidRPr="003926F3">
        <w:t xml:space="preserve">11.4.   При   </w:t>
      </w:r>
      <w:proofErr w:type="spellStart"/>
      <w:r w:rsidRPr="003926F3">
        <w:t>неурегулировании</w:t>
      </w:r>
      <w:proofErr w:type="spellEnd"/>
      <w:r w:rsidRPr="003926F3">
        <w:t xml:space="preserve">   Сторонами  в  досудебном  порядке  спор передается на разрешение в Арбитражный суд Пермского края.</w:t>
      </w:r>
    </w:p>
    <w:p w:rsidR="00C0221C" w:rsidRDefault="00C0221C" w:rsidP="00F8331F">
      <w:pPr>
        <w:spacing w:line="228" w:lineRule="auto"/>
        <w:jc w:val="center"/>
        <w:rPr>
          <w:b/>
          <w:bCs/>
        </w:rPr>
      </w:pPr>
    </w:p>
    <w:p w:rsidR="00F113E9" w:rsidRPr="00E979A3" w:rsidRDefault="00F113E9" w:rsidP="00F8331F">
      <w:pPr>
        <w:spacing w:line="228" w:lineRule="auto"/>
        <w:jc w:val="center"/>
        <w:rPr>
          <w:b/>
          <w:bCs/>
        </w:rPr>
      </w:pPr>
      <w:r w:rsidRPr="00E979A3">
        <w:rPr>
          <w:b/>
          <w:bCs/>
        </w:rPr>
        <w:t>12. ИЗМЕНЕНИ</w:t>
      </w:r>
      <w:r w:rsidR="00F47B56" w:rsidRPr="00E979A3">
        <w:rPr>
          <w:b/>
          <w:bCs/>
        </w:rPr>
        <w:t>Е</w:t>
      </w:r>
      <w:r w:rsidRPr="00E979A3">
        <w:rPr>
          <w:b/>
          <w:bCs/>
        </w:rPr>
        <w:t xml:space="preserve">  И РАСТОРЖЕНИ</w:t>
      </w:r>
      <w:r w:rsidR="00F47B56" w:rsidRPr="00E979A3">
        <w:rPr>
          <w:b/>
          <w:bCs/>
        </w:rPr>
        <w:t>Е</w:t>
      </w:r>
      <w:r w:rsidRPr="00E979A3">
        <w:rPr>
          <w:b/>
          <w:bCs/>
        </w:rPr>
        <w:t xml:space="preserve"> ГОСУДАРСТВЕННОГО КОНТРАКТА</w:t>
      </w:r>
    </w:p>
    <w:p w:rsidR="00F47B56" w:rsidRPr="00E979A3" w:rsidRDefault="00F47B56" w:rsidP="00F47B56">
      <w:pPr>
        <w:ind w:firstLine="567"/>
        <w:jc w:val="both"/>
      </w:pPr>
      <w:r w:rsidRPr="00E979A3">
        <w:t>12.1. Расторжение настоящего Государственного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Государственного контракта не освобождает Стороны от обязанностей урегулирования взаимных расчетов.</w:t>
      </w:r>
    </w:p>
    <w:p w:rsidR="00F47B56" w:rsidRPr="00E979A3" w:rsidRDefault="00F47B56" w:rsidP="00F47B56">
      <w:pPr>
        <w:ind w:firstLine="567"/>
        <w:jc w:val="both"/>
      </w:pPr>
      <w:r w:rsidRPr="00E979A3">
        <w:t>12.2. Информация об Исполнителе, с которым Государственный контракт был расторгнут в связи 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F47B56" w:rsidRPr="00E979A3" w:rsidRDefault="00F47B56" w:rsidP="00F47B56">
      <w:pPr>
        <w:ind w:firstLine="567"/>
        <w:jc w:val="both"/>
      </w:pPr>
      <w:r w:rsidRPr="00E979A3">
        <w:t>12.3.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81280" w:rsidRPr="00056AB2" w:rsidRDefault="00F47B56" w:rsidP="00056AB2">
      <w:pPr>
        <w:ind w:firstLine="567"/>
        <w:jc w:val="both"/>
      </w:pPr>
      <w:r w:rsidRPr="00E979A3">
        <w:t>12.4. Изменение условий настоящего Государственного контракта при его исполнении не допускается, за исключением случаев, предусмотренных статьей 95 Закона № 44-ФЗ.</w:t>
      </w:r>
    </w:p>
    <w:p w:rsidR="00C0221C" w:rsidRDefault="00C0221C" w:rsidP="00E979A3">
      <w:pPr>
        <w:spacing w:line="228" w:lineRule="auto"/>
        <w:jc w:val="center"/>
        <w:rPr>
          <w:b/>
          <w:spacing w:val="6"/>
        </w:rPr>
      </w:pPr>
    </w:p>
    <w:p w:rsidR="00F113E9" w:rsidRPr="00E979A3" w:rsidRDefault="00F113E9" w:rsidP="00E979A3">
      <w:pPr>
        <w:spacing w:line="228" w:lineRule="auto"/>
        <w:jc w:val="center"/>
        <w:rPr>
          <w:b/>
          <w:spacing w:val="6"/>
        </w:rPr>
      </w:pPr>
      <w:r w:rsidRPr="00E979A3">
        <w:rPr>
          <w:b/>
          <w:spacing w:val="6"/>
        </w:rPr>
        <w:t>13. СРОК  ДЕЙСТВИЯ  КОНТРАКТА</w:t>
      </w:r>
    </w:p>
    <w:p w:rsidR="00A81280" w:rsidRPr="00056AB2" w:rsidRDefault="00F113E9" w:rsidP="00056AB2">
      <w:pPr>
        <w:spacing w:line="228" w:lineRule="auto"/>
        <w:jc w:val="both"/>
      </w:pPr>
      <w:r w:rsidRPr="00E979A3">
        <w:t xml:space="preserve">         13.1. Контракт вступает в силу с момента его подписания Сторонами  и  действует до </w:t>
      </w:r>
      <w:r w:rsidR="001B12BA">
        <w:t>01.12</w:t>
      </w:r>
      <w:r w:rsidR="00115B74">
        <w:t>.</w:t>
      </w:r>
      <w:r w:rsidR="00A81280">
        <w:t>202</w:t>
      </w:r>
      <w:r w:rsidR="00F8331F">
        <w:t>6</w:t>
      </w:r>
      <w:r w:rsidRPr="00E979A3">
        <w:t xml:space="preserve"> г., а в части денежных обязательств - до полного их исполнения.</w:t>
      </w:r>
    </w:p>
    <w:p w:rsidR="00C0221C" w:rsidRDefault="00C0221C" w:rsidP="00F113E9">
      <w:pPr>
        <w:spacing w:line="228" w:lineRule="auto"/>
        <w:ind w:left="360"/>
        <w:jc w:val="center"/>
        <w:rPr>
          <w:b/>
          <w:spacing w:val="6"/>
        </w:rPr>
      </w:pPr>
    </w:p>
    <w:p w:rsidR="00C0221C" w:rsidRDefault="00C0221C" w:rsidP="00F113E9">
      <w:pPr>
        <w:spacing w:line="228" w:lineRule="auto"/>
        <w:ind w:left="360"/>
        <w:jc w:val="center"/>
        <w:rPr>
          <w:b/>
          <w:spacing w:val="6"/>
        </w:rPr>
      </w:pPr>
    </w:p>
    <w:p w:rsidR="00F113E9" w:rsidRPr="00E979A3" w:rsidRDefault="00F113E9" w:rsidP="00F113E9">
      <w:pPr>
        <w:spacing w:line="228" w:lineRule="auto"/>
        <w:ind w:left="360"/>
        <w:jc w:val="center"/>
        <w:rPr>
          <w:b/>
          <w:spacing w:val="6"/>
        </w:rPr>
      </w:pPr>
      <w:r w:rsidRPr="00E979A3">
        <w:rPr>
          <w:b/>
          <w:spacing w:val="6"/>
        </w:rPr>
        <w:t>14. ЗАКЛЮЧИТЕЛЬНЫЕ ПОЛОЖЕНИЯ</w:t>
      </w:r>
    </w:p>
    <w:p w:rsidR="008F3657" w:rsidRPr="00B333B0" w:rsidRDefault="008F3657" w:rsidP="008F3657">
      <w:pPr>
        <w:widowControl w:val="0"/>
        <w:suppressAutoHyphens/>
        <w:ind w:firstLine="567"/>
        <w:jc w:val="both"/>
        <w:rPr>
          <w:rStyle w:val="36"/>
          <w:rFonts w:ascii="Times New Roman" w:hAnsi="Times New Roman" w:cs="Times New Roman"/>
          <w:b w:val="0"/>
          <w:sz w:val="24"/>
          <w:szCs w:val="24"/>
        </w:rPr>
      </w:pPr>
      <w:r>
        <w:t xml:space="preserve"> </w:t>
      </w:r>
      <w:r w:rsidRPr="00B333B0">
        <w:t xml:space="preserve">14.1. </w:t>
      </w:r>
      <w:r w:rsidRPr="00B333B0">
        <w:rPr>
          <w:rStyle w:val="36"/>
          <w:rFonts w:ascii="Times New Roman" w:hAnsi="Times New Roman" w:cs="Times New Roman"/>
          <w:b w:val="0"/>
          <w:sz w:val="24"/>
          <w:szCs w:val="24"/>
        </w:rPr>
        <w:t>Настоящий Контракт составлен и заключен в форме электронного документа, подписанного Сторонами с применением усиленных электронных подписей в соответствии с законодательством Российской Федерации, После заключения Контракта Стороны вправе изготовить и подписать копии Контракта в письменной форме на бумажном носителе для каждой из Сторон, имеющих такую же юридическую силу, как и Контракт, заключенный в электронной форме.</w:t>
      </w:r>
    </w:p>
    <w:p w:rsidR="008F3657" w:rsidRPr="00B333B0" w:rsidRDefault="008F3657" w:rsidP="008F3657">
      <w:pPr>
        <w:pStyle w:val="ConsPlusNormal"/>
        <w:ind w:firstLine="567"/>
        <w:jc w:val="both"/>
        <w:rPr>
          <w:rFonts w:ascii="Times New Roman" w:hAnsi="Times New Roman" w:cs="Times New Roman"/>
          <w:sz w:val="24"/>
          <w:szCs w:val="24"/>
        </w:rPr>
      </w:pPr>
      <w:r w:rsidRPr="00B333B0">
        <w:rPr>
          <w:rFonts w:ascii="Times New Roman" w:hAnsi="Times New Roman" w:cs="Times New Roman"/>
          <w:sz w:val="24"/>
          <w:szCs w:val="24"/>
        </w:rPr>
        <w:t>14.2. При исполнении обязательств по  настоящему Контракту Стороны руководствуются положениями настоящего Контракта, а также нормами Гра</w:t>
      </w:r>
      <w:r>
        <w:rPr>
          <w:rFonts w:ascii="Times New Roman" w:hAnsi="Times New Roman" w:cs="Times New Roman"/>
          <w:sz w:val="24"/>
          <w:szCs w:val="24"/>
        </w:rPr>
        <w:t xml:space="preserve">жданского  кодекса  Российской </w:t>
      </w:r>
      <w:r w:rsidRPr="00B333B0">
        <w:rPr>
          <w:rFonts w:ascii="Times New Roman" w:hAnsi="Times New Roman" w:cs="Times New Roman"/>
          <w:sz w:val="24"/>
          <w:szCs w:val="24"/>
        </w:rPr>
        <w:t>Федерации и иных действующих нормативных правовых актов Российской Федерации.</w:t>
      </w:r>
    </w:p>
    <w:p w:rsidR="008F3657" w:rsidRPr="00B333B0" w:rsidRDefault="008F3657" w:rsidP="008F3657">
      <w:pPr>
        <w:pStyle w:val="ConsPlusNormal"/>
        <w:ind w:firstLine="567"/>
        <w:jc w:val="both"/>
        <w:rPr>
          <w:rFonts w:ascii="Times New Roman" w:hAnsi="Times New Roman" w:cs="Times New Roman"/>
          <w:sz w:val="24"/>
          <w:szCs w:val="24"/>
        </w:rPr>
      </w:pPr>
      <w:r w:rsidRPr="00B333B0">
        <w:rPr>
          <w:rFonts w:ascii="Times New Roman" w:hAnsi="Times New Roman" w:cs="Times New Roman"/>
          <w:sz w:val="24"/>
          <w:szCs w:val="24"/>
        </w:rPr>
        <w:t>14.3. Все извещения, требования и иные договоренности между Сторонами должны быть совершены в письменной форме.</w:t>
      </w:r>
    </w:p>
    <w:p w:rsidR="008F3657" w:rsidRPr="00B333B0" w:rsidRDefault="008F3657" w:rsidP="008F3657">
      <w:pPr>
        <w:pStyle w:val="ConsPlusNormal"/>
        <w:ind w:firstLine="567"/>
        <w:jc w:val="both"/>
        <w:rPr>
          <w:rFonts w:ascii="Times New Roman" w:hAnsi="Times New Roman" w:cs="Times New Roman"/>
          <w:sz w:val="24"/>
          <w:szCs w:val="24"/>
        </w:rPr>
      </w:pPr>
      <w:r w:rsidRPr="00B333B0">
        <w:rPr>
          <w:rFonts w:ascii="Times New Roman" w:hAnsi="Times New Roman" w:cs="Times New Roman"/>
          <w:sz w:val="24"/>
          <w:szCs w:val="24"/>
        </w:rPr>
        <w:t>14.4. Все приложения к настоящему Контракту являются его неотъемлемой частью:</w:t>
      </w:r>
    </w:p>
    <w:p w:rsidR="008F3657" w:rsidRPr="00B333B0" w:rsidRDefault="008F3657" w:rsidP="008F365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Приложение № 1 - Ведомость услуг.</w:t>
      </w:r>
    </w:p>
    <w:p w:rsidR="008F3657" w:rsidRPr="00B333B0" w:rsidRDefault="008F3657" w:rsidP="008F3657">
      <w:pPr>
        <w:pStyle w:val="ConsPlusNormal"/>
        <w:ind w:firstLine="567"/>
        <w:jc w:val="both"/>
        <w:rPr>
          <w:rFonts w:ascii="Times New Roman" w:hAnsi="Times New Roman" w:cs="Times New Roman"/>
          <w:sz w:val="24"/>
          <w:szCs w:val="24"/>
        </w:rPr>
      </w:pPr>
      <w:r w:rsidRPr="00B333B0">
        <w:rPr>
          <w:rFonts w:ascii="Times New Roman" w:hAnsi="Times New Roman" w:cs="Times New Roman"/>
          <w:sz w:val="24"/>
          <w:szCs w:val="24"/>
        </w:rPr>
        <w:t xml:space="preserve">Приложение № 2 </w:t>
      </w:r>
      <w:r>
        <w:rPr>
          <w:rFonts w:ascii="Times New Roman" w:hAnsi="Times New Roman" w:cs="Times New Roman"/>
          <w:sz w:val="24"/>
          <w:szCs w:val="24"/>
        </w:rPr>
        <w:t xml:space="preserve">- </w:t>
      </w:r>
      <w:r w:rsidRPr="00B333B0">
        <w:rPr>
          <w:rFonts w:ascii="Times New Roman" w:hAnsi="Times New Roman" w:cs="Times New Roman"/>
          <w:sz w:val="24"/>
          <w:szCs w:val="24"/>
        </w:rPr>
        <w:t>Техническое задани</w:t>
      </w:r>
      <w:r>
        <w:rPr>
          <w:rFonts w:ascii="Times New Roman" w:hAnsi="Times New Roman" w:cs="Times New Roman"/>
          <w:sz w:val="24"/>
          <w:szCs w:val="24"/>
        </w:rPr>
        <w:t>е.</w:t>
      </w:r>
    </w:p>
    <w:p w:rsidR="008F3657" w:rsidRPr="00B333B0" w:rsidRDefault="008F3657" w:rsidP="008F3657">
      <w:pPr>
        <w:pStyle w:val="ConsPlusNormal"/>
        <w:ind w:firstLine="567"/>
        <w:jc w:val="both"/>
        <w:rPr>
          <w:rFonts w:ascii="Times New Roman" w:hAnsi="Times New Roman" w:cs="Times New Roman"/>
          <w:sz w:val="24"/>
          <w:szCs w:val="24"/>
        </w:rPr>
      </w:pPr>
      <w:r w:rsidRPr="00B333B0">
        <w:rPr>
          <w:rFonts w:ascii="Times New Roman" w:hAnsi="Times New Roman" w:cs="Times New Roman"/>
          <w:sz w:val="24"/>
          <w:szCs w:val="24"/>
        </w:rPr>
        <w:t xml:space="preserve">Приложение № 3 </w:t>
      </w:r>
      <w:r>
        <w:rPr>
          <w:rFonts w:ascii="Times New Roman" w:hAnsi="Times New Roman" w:cs="Times New Roman"/>
          <w:sz w:val="24"/>
          <w:szCs w:val="24"/>
        </w:rPr>
        <w:t xml:space="preserve">- </w:t>
      </w:r>
      <w:r w:rsidRPr="00B333B0">
        <w:rPr>
          <w:rFonts w:ascii="Times New Roman" w:hAnsi="Times New Roman" w:cs="Times New Roman"/>
          <w:sz w:val="24"/>
          <w:szCs w:val="24"/>
        </w:rPr>
        <w:t>Заключение.</w:t>
      </w:r>
    </w:p>
    <w:p w:rsidR="008F3657" w:rsidRPr="00B333B0" w:rsidRDefault="008F3657" w:rsidP="008F3657">
      <w:pPr>
        <w:pStyle w:val="ConsPlusNormal"/>
        <w:ind w:firstLine="567"/>
        <w:jc w:val="both"/>
        <w:rPr>
          <w:rFonts w:ascii="Times New Roman" w:hAnsi="Times New Roman" w:cs="Times New Roman"/>
          <w:sz w:val="24"/>
          <w:szCs w:val="24"/>
        </w:rPr>
      </w:pPr>
      <w:r w:rsidRPr="00B333B0">
        <w:rPr>
          <w:rFonts w:ascii="Times New Roman" w:hAnsi="Times New Roman" w:cs="Times New Roman"/>
          <w:sz w:val="24"/>
          <w:szCs w:val="24"/>
        </w:rPr>
        <w:t>14.5. Стороны обязуются в течение 3 (трех) дней  письм</w:t>
      </w:r>
      <w:r>
        <w:rPr>
          <w:rFonts w:ascii="Times New Roman" w:hAnsi="Times New Roman" w:cs="Times New Roman"/>
          <w:sz w:val="24"/>
          <w:szCs w:val="24"/>
        </w:rPr>
        <w:t>енно информировать друг друга в </w:t>
      </w:r>
      <w:r w:rsidRPr="00B333B0">
        <w:rPr>
          <w:rFonts w:ascii="Times New Roman" w:hAnsi="Times New Roman" w:cs="Times New Roman"/>
          <w:sz w:val="24"/>
          <w:szCs w:val="24"/>
        </w:rPr>
        <w:t>случае изменения адреса и реквизитов.</w:t>
      </w:r>
    </w:p>
    <w:p w:rsidR="008F3657" w:rsidRDefault="008F3657" w:rsidP="008F3657">
      <w:pPr>
        <w:pStyle w:val="ConsPlusNormal"/>
        <w:ind w:firstLine="567"/>
        <w:jc w:val="both"/>
        <w:rPr>
          <w:rFonts w:ascii="Times New Roman" w:hAnsi="Times New Roman" w:cs="Times New Roman"/>
          <w:sz w:val="24"/>
          <w:szCs w:val="24"/>
        </w:rPr>
      </w:pPr>
      <w:r w:rsidRPr="00B333B0">
        <w:rPr>
          <w:rFonts w:ascii="Times New Roman" w:hAnsi="Times New Roman" w:cs="Times New Roman"/>
          <w:sz w:val="24"/>
          <w:szCs w:val="24"/>
        </w:rPr>
        <w:t>14.6. Любые соглашения Сторон по изменению и (или)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w:t>
      </w:r>
    </w:p>
    <w:p w:rsidR="008F3657" w:rsidRDefault="008F3657"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Default="00A967A8" w:rsidP="008F3657">
      <w:pPr>
        <w:pStyle w:val="ConsPlusNormal"/>
        <w:ind w:firstLine="567"/>
        <w:jc w:val="both"/>
        <w:rPr>
          <w:rFonts w:ascii="Times New Roman" w:hAnsi="Times New Roman" w:cs="Times New Roman"/>
          <w:sz w:val="24"/>
          <w:szCs w:val="24"/>
        </w:rPr>
      </w:pPr>
    </w:p>
    <w:p w:rsidR="00A967A8" w:rsidRPr="00B333B0" w:rsidRDefault="00A967A8" w:rsidP="008F3657">
      <w:pPr>
        <w:pStyle w:val="ConsPlusNormal"/>
        <w:ind w:firstLine="567"/>
        <w:jc w:val="both"/>
        <w:rPr>
          <w:rFonts w:ascii="Times New Roman" w:hAnsi="Times New Roman" w:cs="Times New Roman"/>
          <w:sz w:val="24"/>
          <w:szCs w:val="24"/>
        </w:rPr>
      </w:pPr>
    </w:p>
    <w:p w:rsidR="00F113E9" w:rsidRPr="00E979A3" w:rsidRDefault="00F113E9" w:rsidP="008F3657">
      <w:pPr>
        <w:widowControl w:val="0"/>
        <w:suppressAutoHyphens/>
        <w:jc w:val="center"/>
        <w:rPr>
          <w:b/>
        </w:rPr>
      </w:pPr>
      <w:r w:rsidRPr="00E979A3">
        <w:rPr>
          <w:b/>
        </w:rPr>
        <w:t>15. ЮРИДИЧЕСКИЕ АДРЕСА И РЕКВИЗИТЫ СТОРОН:</w:t>
      </w:r>
    </w:p>
    <w:tbl>
      <w:tblPr>
        <w:tblW w:w="10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firstRow="0" w:lastRow="0" w:firstColumn="0" w:lastColumn="0" w:noHBand="0" w:noVBand="0"/>
      </w:tblPr>
      <w:tblGrid>
        <w:gridCol w:w="5365"/>
        <w:gridCol w:w="5386"/>
      </w:tblGrid>
      <w:tr w:rsidR="00F113E9" w:rsidRPr="00056AB2" w:rsidTr="00A967A8">
        <w:trPr>
          <w:trHeight w:val="10094"/>
        </w:trPr>
        <w:tc>
          <w:tcPr>
            <w:tcW w:w="5365" w:type="dxa"/>
          </w:tcPr>
          <w:p w:rsidR="001031DD" w:rsidRPr="00A967A8" w:rsidRDefault="001031DD" w:rsidP="00A967A8">
            <w:pPr>
              <w:contextualSpacing/>
            </w:pPr>
            <w:r w:rsidRPr="00A967A8">
              <w:rPr>
                <w:rFonts w:eastAsia="Calibri"/>
                <w:b/>
                <w:bCs/>
              </w:rPr>
              <w:t xml:space="preserve">Государственный заказчик                                   </w:t>
            </w:r>
          </w:p>
          <w:p w:rsidR="0029778A" w:rsidRPr="00BA4F08" w:rsidRDefault="0029778A" w:rsidP="0029778A">
            <w:pPr>
              <w:autoSpaceDE w:val="0"/>
              <w:autoSpaceDN w:val="0"/>
              <w:adjustRightInd w:val="0"/>
              <w:rPr>
                <w:bCs/>
                <w:color w:val="000000"/>
              </w:rPr>
            </w:pPr>
            <w:r w:rsidRPr="00BA4F08">
              <w:rPr>
                <w:bCs/>
                <w:color w:val="000000"/>
              </w:rPr>
              <w:t xml:space="preserve">ФКЛПУ КТБ-7 ГУФСИН России по Пермскому краю </w:t>
            </w:r>
          </w:p>
          <w:p w:rsidR="0029778A" w:rsidRPr="00BA4F08" w:rsidRDefault="0029778A" w:rsidP="0029778A">
            <w:pPr>
              <w:autoSpaceDE w:val="0"/>
              <w:autoSpaceDN w:val="0"/>
              <w:adjustRightInd w:val="0"/>
              <w:rPr>
                <w:bCs/>
                <w:color w:val="000000"/>
              </w:rPr>
            </w:pPr>
            <w:r w:rsidRPr="00BA4F08">
              <w:rPr>
                <w:bCs/>
                <w:color w:val="000000"/>
              </w:rPr>
              <w:t xml:space="preserve">Юридический адрес: 618262, Пермский край, </w:t>
            </w:r>
          </w:p>
          <w:p w:rsidR="0029778A" w:rsidRPr="00BA4F08" w:rsidRDefault="0029778A" w:rsidP="0029778A">
            <w:pPr>
              <w:autoSpaceDE w:val="0"/>
              <w:autoSpaceDN w:val="0"/>
              <w:adjustRightInd w:val="0"/>
              <w:rPr>
                <w:bCs/>
                <w:color w:val="000000"/>
              </w:rPr>
            </w:pPr>
            <w:r w:rsidRPr="00BA4F08">
              <w:rPr>
                <w:bCs/>
                <w:color w:val="000000"/>
              </w:rPr>
              <w:t xml:space="preserve">МО Губахинский, р.п. Углеуральский, </w:t>
            </w:r>
          </w:p>
          <w:p w:rsidR="0029778A" w:rsidRPr="00BA4F08" w:rsidRDefault="0029778A" w:rsidP="0029778A">
            <w:pPr>
              <w:autoSpaceDE w:val="0"/>
              <w:autoSpaceDN w:val="0"/>
              <w:adjustRightInd w:val="0"/>
              <w:rPr>
                <w:bCs/>
                <w:color w:val="000000"/>
              </w:rPr>
            </w:pPr>
            <w:r w:rsidRPr="00BA4F08">
              <w:rPr>
                <w:bCs/>
                <w:color w:val="000000"/>
              </w:rPr>
              <w:t xml:space="preserve">Садовая улица, дом 156 </w:t>
            </w:r>
          </w:p>
          <w:p w:rsidR="0029778A" w:rsidRPr="00BA4F08" w:rsidRDefault="0029778A" w:rsidP="0029778A">
            <w:pPr>
              <w:autoSpaceDE w:val="0"/>
              <w:autoSpaceDN w:val="0"/>
              <w:adjustRightInd w:val="0"/>
              <w:rPr>
                <w:bCs/>
                <w:color w:val="000000"/>
              </w:rPr>
            </w:pPr>
            <w:r w:rsidRPr="00BA4F08">
              <w:rPr>
                <w:bCs/>
                <w:color w:val="000000"/>
              </w:rPr>
              <w:t xml:space="preserve">ИНН: 5913000722 </w:t>
            </w:r>
          </w:p>
          <w:p w:rsidR="0029778A" w:rsidRPr="00BA4F08" w:rsidRDefault="0029778A" w:rsidP="0029778A">
            <w:pPr>
              <w:autoSpaceDE w:val="0"/>
              <w:autoSpaceDN w:val="0"/>
              <w:adjustRightInd w:val="0"/>
              <w:rPr>
                <w:bCs/>
                <w:color w:val="000000"/>
              </w:rPr>
            </w:pPr>
            <w:r w:rsidRPr="00BA4F08">
              <w:rPr>
                <w:bCs/>
                <w:color w:val="000000"/>
              </w:rPr>
              <w:t>КПП: 592101001  ОГРН 1025901779056</w:t>
            </w:r>
          </w:p>
          <w:p w:rsidR="0029778A" w:rsidRPr="00BA4F08" w:rsidRDefault="0029778A" w:rsidP="0029778A">
            <w:pPr>
              <w:autoSpaceDE w:val="0"/>
              <w:autoSpaceDN w:val="0"/>
              <w:adjustRightInd w:val="0"/>
              <w:rPr>
                <w:bCs/>
                <w:color w:val="000000"/>
              </w:rPr>
            </w:pPr>
          </w:p>
          <w:p w:rsidR="0029778A" w:rsidRPr="00BA4F08" w:rsidRDefault="0029778A" w:rsidP="0029778A">
            <w:pPr>
              <w:autoSpaceDE w:val="0"/>
              <w:autoSpaceDN w:val="0"/>
              <w:adjustRightInd w:val="0"/>
              <w:rPr>
                <w:bCs/>
                <w:color w:val="000000"/>
              </w:rPr>
            </w:pPr>
            <w:r w:rsidRPr="00BA4F08">
              <w:rPr>
                <w:bCs/>
                <w:color w:val="000000"/>
              </w:rPr>
              <w:t>Банковские реквизиты:</w:t>
            </w:r>
          </w:p>
          <w:p w:rsidR="0029778A" w:rsidRDefault="0029778A" w:rsidP="0029778A">
            <w:pPr>
              <w:autoSpaceDE w:val="0"/>
              <w:autoSpaceDN w:val="0"/>
              <w:adjustRightInd w:val="0"/>
              <w:jc w:val="both"/>
              <w:outlineLvl w:val="1"/>
              <w:rPr>
                <w:bCs/>
                <w:color w:val="000000"/>
              </w:rPr>
            </w:pPr>
            <w:r w:rsidRPr="00BA4F08">
              <w:rPr>
                <w:bCs/>
                <w:color w:val="000000"/>
              </w:rPr>
              <w:t xml:space="preserve">УФК по Новосибирской области, </w:t>
            </w:r>
          </w:p>
          <w:p w:rsidR="0029778A" w:rsidRPr="00BA4F08" w:rsidRDefault="0029778A" w:rsidP="0029778A">
            <w:pPr>
              <w:autoSpaceDE w:val="0"/>
              <w:autoSpaceDN w:val="0"/>
              <w:adjustRightInd w:val="0"/>
              <w:jc w:val="both"/>
              <w:outlineLvl w:val="1"/>
              <w:rPr>
                <w:bCs/>
                <w:color w:val="000000"/>
              </w:rPr>
            </w:pPr>
            <w:r w:rsidRPr="00BA4F08">
              <w:rPr>
                <w:bCs/>
                <w:color w:val="000000"/>
              </w:rPr>
              <w:t>г. Новосибирск, л/с 03561297470)</w:t>
            </w:r>
          </w:p>
          <w:p w:rsidR="0029778A" w:rsidRPr="00BA4F08" w:rsidRDefault="0029778A" w:rsidP="0029778A">
            <w:pPr>
              <w:autoSpaceDE w:val="0"/>
              <w:autoSpaceDN w:val="0"/>
              <w:adjustRightInd w:val="0"/>
              <w:jc w:val="both"/>
              <w:outlineLvl w:val="1"/>
              <w:rPr>
                <w:bCs/>
                <w:color w:val="000000"/>
              </w:rPr>
            </w:pPr>
            <w:r w:rsidRPr="00BA4F08">
              <w:rPr>
                <w:bCs/>
                <w:color w:val="000000"/>
              </w:rPr>
              <w:t>Р/счет  03211643000000015111</w:t>
            </w:r>
          </w:p>
          <w:p w:rsidR="0029778A" w:rsidRPr="00BA4F08" w:rsidRDefault="0029778A" w:rsidP="0029778A">
            <w:pPr>
              <w:autoSpaceDE w:val="0"/>
              <w:autoSpaceDN w:val="0"/>
              <w:adjustRightInd w:val="0"/>
              <w:jc w:val="both"/>
              <w:outlineLvl w:val="1"/>
              <w:rPr>
                <w:bCs/>
                <w:color w:val="000000"/>
              </w:rPr>
            </w:pPr>
            <w:r w:rsidRPr="00BA4F08">
              <w:rPr>
                <w:bCs/>
                <w:color w:val="000000"/>
              </w:rPr>
              <w:t>Кор/счет 40102810445370000043</w:t>
            </w:r>
          </w:p>
          <w:p w:rsidR="0029778A" w:rsidRPr="00BA4F08" w:rsidRDefault="0029778A" w:rsidP="0029778A">
            <w:pPr>
              <w:autoSpaceDE w:val="0"/>
              <w:autoSpaceDN w:val="0"/>
              <w:adjustRightInd w:val="0"/>
              <w:jc w:val="both"/>
              <w:outlineLvl w:val="1"/>
              <w:rPr>
                <w:bCs/>
                <w:color w:val="000000"/>
              </w:rPr>
            </w:pPr>
            <w:r w:rsidRPr="00BA4F08">
              <w:rPr>
                <w:bCs/>
                <w:color w:val="000000"/>
              </w:rPr>
              <w:t>БИК 015004950</w:t>
            </w:r>
          </w:p>
          <w:p w:rsidR="0029778A" w:rsidRDefault="0029778A" w:rsidP="0029778A">
            <w:pPr>
              <w:autoSpaceDE w:val="0"/>
              <w:autoSpaceDN w:val="0"/>
              <w:adjustRightInd w:val="0"/>
              <w:jc w:val="both"/>
              <w:outlineLvl w:val="1"/>
              <w:rPr>
                <w:bCs/>
                <w:color w:val="000000"/>
              </w:rPr>
            </w:pPr>
            <w:r w:rsidRPr="00BA4F08">
              <w:rPr>
                <w:bCs/>
                <w:color w:val="000000"/>
              </w:rPr>
              <w:t xml:space="preserve">ОКЦ №1 </w:t>
            </w:r>
            <w:proofErr w:type="spellStart"/>
            <w:r w:rsidRPr="00BA4F08">
              <w:rPr>
                <w:bCs/>
                <w:color w:val="000000"/>
              </w:rPr>
              <w:t>СибГУ</w:t>
            </w:r>
            <w:proofErr w:type="spellEnd"/>
            <w:r w:rsidRPr="00BA4F08">
              <w:rPr>
                <w:bCs/>
                <w:color w:val="000000"/>
              </w:rPr>
              <w:t xml:space="preserve"> Банка России // </w:t>
            </w:r>
          </w:p>
          <w:p w:rsidR="0029778A" w:rsidRPr="00BA4F08" w:rsidRDefault="0029778A" w:rsidP="0029778A">
            <w:pPr>
              <w:autoSpaceDE w:val="0"/>
              <w:autoSpaceDN w:val="0"/>
              <w:adjustRightInd w:val="0"/>
              <w:jc w:val="both"/>
              <w:outlineLvl w:val="1"/>
              <w:rPr>
                <w:bCs/>
                <w:color w:val="000000"/>
              </w:rPr>
            </w:pPr>
            <w:r w:rsidRPr="00BA4F08">
              <w:rPr>
                <w:bCs/>
                <w:color w:val="000000"/>
              </w:rPr>
              <w:t>УФК по Новосибирской области, г. Новосибирск</w:t>
            </w:r>
          </w:p>
          <w:p w:rsidR="0029778A" w:rsidRPr="00BA4F08" w:rsidRDefault="0029778A" w:rsidP="0029778A">
            <w:pPr>
              <w:autoSpaceDE w:val="0"/>
              <w:autoSpaceDN w:val="0"/>
              <w:adjustRightInd w:val="0"/>
              <w:rPr>
                <w:bCs/>
                <w:color w:val="000000"/>
              </w:rPr>
            </w:pPr>
          </w:p>
          <w:p w:rsidR="0029778A" w:rsidRPr="00BA4F08" w:rsidRDefault="0029778A" w:rsidP="0029778A">
            <w:pPr>
              <w:autoSpaceDE w:val="0"/>
              <w:autoSpaceDN w:val="0"/>
              <w:adjustRightInd w:val="0"/>
              <w:rPr>
                <w:bCs/>
                <w:color w:val="000000"/>
              </w:rPr>
            </w:pPr>
            <w:r w:rsidRPr="00BA4F08">
              <w:rPr>
                <w:bCs/>
                <w:color w:val="000000"/>
              </w:rPr>
              <w:t xml:space="preserve">Тел.: 8(342) 210-00-47 </w:t>
            </w:r>
          </w:p>
          <w:p w:rsidR="00F113E9" w:rsidRPr="00056AB2" w:rsidRDefault="0029778A" w:rsidP="0029778A">
            <w:pPr>
              <w:pStyle w:val="affffff0"/>
              <w:contextualSpacing/>
              <w:jc w:val="both"/>
              <w:rPr>
                <w:rFonts w:ascii="Times New Roman" w:hAnsi="Times New Roman"/>
                <w:sz w:val="24"/>
                <w:szCs w:val="24"/>
              </w:rPr>
            </w:pPr>
            <w:proofErr w:type="spellStart"/>
            <w:r w:rsidRPr="00BA4F08">
              <w:rPr>
                <w:bCs/>
                <w:color w:val="000000"/>
              </w:rPr>
              <w:t>Эл.почта</w:t>
            </w:r>
            <w:proofErr w:type="spellEnd"/>
            <w:r w:rsidRPr="00BA4F08">
              <w:rPr>
                <w:bCs/>
                <w:color w:val="000000"/>
              </w:rPr>
              <w:t xml:space="preserve">: </w:t>
            </w:r>
            <w:hyperlink r:id="rId10" w:history="1">
              <w:r w:rsidRPr="00BA4F08">
                <w:rPr>
                  <w:bCs/>
                  <w:color w:val="0000FF"/>
                  <w:u w:val="single"/>
                </w:rPr>
                <w:t>glpu-7@mail.ru</w:t>
              </w:r>
            </w:hyperlink>
          </w:p>
        </w:tc>
        <w:tc>
          <w:tcPr>
            <w:tcW w:w="5386" w:type="dxa"/>
          </w:tcPr>
          <w:p w:rsidR="00F113E9" w:rsidRPr="00056AB2" w:rsidRDefault="00F113E9" w:rsidP="00865973">
            <w:pPr>
              <w:snapToGrid w:val="0"/>
              <w:spacing w:line="228" w:lineRule="auto"/>
              <w:jc w:val="both"/>
              <w:rPr>
                <w:b/>
                <w:bCs/>
              </w:rPr>
            </w:pPr>
            <w:r w:rsidRPr="00056AB2">
              <w:rPr>
                <w:b/>
                <w:bCs/>
              </w:rPr>
              <w:t>ИСПОЛНИТЕЛЬ:</w:t>
            </w:r>
          </w:p>
          <w:p w:rsidR="00F113E9" w:rsidRPr="00056AB2" w:rsidRDefault="00F113E9" w:rsidP="0029778A">
            <w:pPr>
              <w:contextualSpacing/>
            </w:pPr>
          </w:p>
        </w:tc>
      </w:tr>
    </w:tbl>
    <w:p w:rsidR="00A967A8" w:rsidRPr="006D19B4" w:rsidRDefault="00A967A8" w:rsidP="00A967A8">
      <w:pPr>
        <w:jc w:val="both"/>
        <w:rPr>
          <w:b/>
        </w:rPr>
      </w:pPr>
      <w:r w:rsidRPr="006D19B4">
        <w:rPr>
          <w:b/>
        </w:rPr>
        <w:t>Государственный заказчик:</w:t>
      </w:r>
      <w:r>
        <w:rPr>
          <w:b/>
        </w:rPr>
        <w:t xml:space="preserve">                                Исполнитель</w:t>
      </w:r>
      <w:r w:rsidRPr="006D19B4">
        <w:rPr>
          <w:b/>
        </w:rPr>
        <w:t>:</w:t>
      </w:r>
    </w:p>
    <w:p w:rsidR="00A967A8" w:rsidRPr="006D19B4" w:rsidRDefault="00A967A8" w:rsidP="00A967A8">
      <w:pPr>
        <w:ind w:left="142"/>
        <w:jc w:val="both"/>
        <w:rPr>
          <w:b/>
        </w:rPr>
      </w:pPr>
      <w:r w:rsidRPr="006D19B4">
        <w:rPr>
          <w:b/>
        </w:rPr>
        <w:tab/>
      </w:r>
      <w:r w:rsidRPr="006D19B4">
        <w:rPr>
          <w:b/>
        </w:rPr>
        <w:tab/>
      </w:r>
      <w:r w:rsidRPr="006D19B4">
        <w:rPr>
          <w:b/>
        </w:rPr>
        <w:tab/>
      </w:r>
      <w:r w:rsidRPr="006D19B4">
        <w:rPr>
          <w:b/>
        </w:rPr>
        <w:tab/>
      </w:r>
      <w:r w:rsidRPr="006D19B4">
        <w:rPr>
          <w:b/>
        </w:rPr>
        <w:tab/>
      </w:r>
      <w:r w:rsidRPr="006D19B4">
        <w:rPr>
          <w:b/>
        </w:rPr>
        <w:tab/>
      </w:r>
      <w:r w:rsidRPr="006D19B4">
        <w:rPr>
          <w:b/>
        </w:rPr>
        <w:tab/>
      </w:r>
    </w:p>
    <w:p w:rsidR="00A967A8" w:rsidRPr="006D19B4" w:rsidRDefault="00A967A8" w:rsidP="00A967A8">
      <w:pPr>
        <w:ind w:left="-567"/>
        <w:jc w:val="both"/>
        <w:rPr>
          <w:b/>
        </w:rPr>
      </w:pPr>
    </w:p>
    <w:p w:rsidR="00A967A8" w:rsidRPr="006D19B4" w:rsidRDefault="00A967A8" w:rsidP="00A967A8">
      <w:pPr>
        <w:jc w:val="both"/>
        <w:rPr>
          <w:b/>
        </w:rPr>
      </w:pPr>
      <w:r w:rsidRPr="006D19B4">
        <w:rPr>
          <w:b/>
        </w:rPr>
        <w:t>______</w:t>
      </w:r>
      <w:r>
        <w:rPr>
          <w:b/>
        </w:rPr>
        <w:t>__</w:t>
      </w:r>
      <w:r w:rsidRPr="006D19B4">
        <w:rPr>
          <w:b/>
        </w:rPr>
        <w:t xml:space="preserve">________  </w:t>
      </w:r>
      <w:r>
        <w:rPr>
          <w:b/>
        </w:rPr>
        <w:t xml:space="preserve">/ </w:t>
      </w:r>
      <w:r w:rsidR="0029778A">
        <w:rPr>
          <w:b/>
        </w:rPr>
        <w:t>А.А. Жуков</w:t>
      </w:r>
      <w:r>
        <w:rPr>
          <w:b/>
        </w:rPr>
        <w:t xml:space="preserve"> /                       ______________</w:t>
      </w:r>
      <w:r w:rsidRPr="006D19B4">
        <w:rPr>
          <w:b/>
        </w:rPr>
        <w:t xml:space="preserve">_ </w:t>
      </w:r>
      <w:r>
        <w:rPr>
          <w:b/>
        </w:rPr>
        <w:t>/</w:t>
      </w:r>
      <w:r w:rsidR="00395DEF" w:rsidRPr="00395DEF">
        <w:rPr>
          <w:b/>
        </w:rPr>
        <w:t xml:space="preserve"> </w:t>
      </w:r>
      <w:r w:rsidR="0029778A">
        <w:rPr>
          <w:b/>
        </w:rPr>
        <w:t>______________</w:t>
      </w:r>
      <w:r w:rsidRPr="00494558">
        <w:rPr>
          <w:b/>
        </w:rPr>
        <w:t xml:space="preserve"> </w:t>
      </w:r>
      <w:r>
        <w:rPr>
          <w:b/>
        </w:rPr>
        <w:t>/</w:t>
      </w:r>
    </w:p>
    <w:p w:rsidR="00A967A8" w:rsidRDefault="00A967A8" w:rsidP="00A967A8">
      <w:pPr>
        <w:autoSpaceDE w:val="0"/>
        <w:autoSpaceDN w:val="0"/>
        <w:adjustRightInd w:val="0"/>
        <w:jc w:val="center"/>
        <w:rPr>
          <w:rFonts w:eastAsiaTheme="minorHAnsi"/>
          <w:sz w:val="22"/>
          <w:szCs w:val="22"/>
          <w:lang w:eastAsia="en-US"/>
        </w:rPr>
      </w:pPr>
      <w:r>
        <w:rPr>
          <w:rFonts w:eastAsiaTheme="minorHAnsi"/>
          <w:sz w:val="22"/>
          <w:szCs w:val="22"/>
          <w:lang w:eastAsia="en-US"/>
        </w:rPr>
        <w:t xml:space="preserve">     </w:t>
      </w:r>
    </w:p>
    <w:p w:rsidR="00F113E9" w:rsidRPr="00D93482" w:rsidRDefault="00F113E9" w:rsidP="00F113E9">
      <w:pPr>
        <w:pageBreakBefore/>
        <w:autoSpaceDE w:val="0"/>
        <w:autoSpaceDN w:val="0"/>
        <w:adjustRightInd w:val="0"/>
        <w:jc w:val="right"/>
        <w:rPr>
          <w:sz w:val="22"/>
          <w:szCs w:val="22"/>
        </w:rPr>
      </w:pPr>
      <w:r w:rsidRPr="00D93482">
        <w:rPr>
          <w:sz w:val="22"/>
          <w:szCs w:val="22"/>
        </w:rPr>
        <w:t xml:space="preserve">Приложение №1 </w:t>
      </w:r>
    </w:p>
    <w:p w:rsidR="00F113E9" w:rsidRPr="00D93482" w:rsidRDefault="00F113E9" w:rsidP="00F113E9">
      <w:pPr>
        <w:autoSpaceDE w:val="0"/>
        <w:autoSpaceDN w:val="0"/>
        <w:adjustRightInd w:val="0"/>
        <w:jc w:val="right"/>
        <w:rPr>
          <w:sz w:val="22"/>
          <w:szCs w:val="22"/>
        </w:rPr>
      </w:pPr>
      <w:r w:rsidRPr="00D93482">
        <w:rPr>
          <w:sz w:val="22"/>
          <w:szCs w:val="22"/>
        </w:rPr>
        <w:t>к Государственному контракту</w:t>
      </w:r>
    </w:p>
    <w:p w:rsidR="00F113E9" w:rsidRPr="00D93482" w:rsidRDefault="00F113E9" w:rsidP="00F113E9">
      <w:pPr>
        <w:autoSpaceDE w:val="0"/>
        <w:autoSpaceDN w:val="0"/>
        <w:adjustRightInd w:val="0"/>
        <w:jc w:val="right"/>
        <w:rPr>
          <w:sz w:val="22"/>
          <w:szCs w:val="22"/>
        </w:rPr>
      </w:pPr>
      <w:r w:rsidRPr="00D93482">
        <w:rPr>
          <w:sz w:val="22"/>
          <w:szCs w:val="22"/>
        </w:rPr>
        <w:t>№</w:t>
      </w:r>
      <w:r w:rsidR="00182EF6">
        <w:rPr>
          <w:sz w:val="22"/>
          <w:szCs w:val="22"/>
        </w:rPr>
        <w:t xml:space="preserve"> </w:t>
      </w:r>
      <w:r w:rsidR="006F6B16">
        <w:rPr>
          <w:u w:val="single"/>
          <w:shd w:val="clear" w:color="auto" w:fill="FFFFFF"/>
        </w:rPr>
        <w:t>___</w:t>
      </w:r>
      <w:r w:rsidR="00B31471" w:rsidRPr="00B31471">
        <w:rPr>
          <w:shd w:val="clear" w:color="auto" w:fill="FFFFFF"/>
        </w:rPr>
        <w:t xml:space="preserve"> </w:t>
      </w:r>
      <w:r w:rsidRPr="00D93482">
        <w:rPr>
          <w:sz w:val="22"/>
          <w:szCs w:val="22"/>
        </w:rPr>
        <w:t xml:space="preserve">от  </w:t>
      </w:r>
      <w:r w:rsidR="00CF3B42">
        <w:rPr>
          <w:sz w:val="22"/>
          <w:szCs w:val="22"/>
        </w:rPr>
        <w:t>«</w:t>
      </w:r>
      <w:r w:rsidR="006F6B16">
        <w:rPr>
          <w:sz w:val="22"/>
          <w:szCs w:val="22"/>
        </w:rPr>
        <w:t>_</w:t>
      </w:r>
      <w:r w:rsidR="00CF3B42">
        <w:rPr>
          <w:sz w:val="22"/>
          <w:szCs w:val="22"/>
        </w:rPr>
        <w:t>»</w:t>
      </w:r>
      <w:r w:rsidR="007B255C">
        <w:rPr>
          <w:sz w:val="22"/>
          <w:szCs w:val="22"/>
        </w:rPr>
        <w:t xml:space="preserve"> </w:t>
      </w:r>
      <w:r w:rsidR="006F6B16">
        <w:rPr>
          <w:sz w:val="22"/>
          <w:szCs w:val="22"/>
        </w:rPr>
        <w:t>______</w:t>
      </w:r>
      <w:r w:rsidR="007B255C">
        <w:rPr>
          <w:sz w:val="22"/>
          <w:szCs w:val="22"/>
        </w:rPr>
        <w:t xml:space="preserve"> </w:t>
      </w:r>
      <w:r w:rsidRPr="00D93482">
        <w:rPr>
          <w:sz w:val="22"/>
          <w:szCs w:val="22"/>
        </w:rPr>
        <w:t>20</w:t>
      </w:r>
      <w:r w:rsidR="00056AB2">
        <w:rPr>
          <w:sz w:val="22"/>
          <w:szCs w:val="22"/>
        </w:rPr>
        <w:t>2</w:t>
      </w:r>
      <w:r w:rsidR="006F6B16">
        <w:rPr>
          <w:sz w:val="22"/>
          <w:szCs w:val="22"/>
        </w:rPr>
        <w:t>6</w:t>
      </w:r>
      <w:r w:rsidRPr="00D93482">
        <w:rPr>
          <w:sz w:val="22"/>
          <w:szCs w:val="22"/>
        </w:rPr>
        <w:t xml:space="preserve"> г.</w:t>
      </w:r>
    </w:p>
    <w:p w:rsidR="00F113E9" w:rsidRDefault="00F113E9" w:rsidP="00F113E9">
      <w:pPr>
        <w:autoSpaceDE w:val="0"/>
        <w:autoSpaceDN w:val="0"/>
        <w:adjustRightInd w:val="0"/>
        <w:jc w:val="center"/>
        <w:rPr>
          <w:b/>
          <w:sz w:val="22"/>
          <w:szCs w:val="22"/>
        </w:rPr>
      </w:pPr>
    </w:p>
    <w:p w:rsidR="00F113E9" w:rsidRDefault="00F113E9" w:rsidP="00F113E9">
      <w:pPr>
        <w:autoSpaceDE w:val="0"/>
        <w:autoSpaceDN w:val="0"/>
        <w:adjustRightInd w:val="0"/>
        <w:jc w:val="center"/>
        <w:rPr>
          <w:b/>
          <w:sz w:val="22"/>
          <w:szCs w:val="22"/>
        </w:rPr>
      </w:pPr>
    </w:p>
    <w:p w:rsidR="00F113E9" w:rsidRPr="00056AB2" w:rsidRDefault="00F113E9" w:rsidP="00F113E9">
      <w:pPr>
        <w:tabs>
          <w:tab w:val="left" w:pos="5730"/>
        </w:tabs>
        <w:spacing w:line="360" w:lineRule="auto"/>
        <w:ind w:right="-2"/>
        <w:jc w:val="center"/>
        <w:rPr>
          <w:b/>
        </w:rPr>
      </w:pPr>
      <w:r w:rsidRPr="00056AB2">
        <w:rPr>
          <w:b/>
        </w:rPr>
        <w:t>Ведомость услуг</w:t>
      </w:r>
    </w:p>
    <w:p w:rsidR="00F113E9" w:rsidRPr="006D19B4" w:rsidRDefault="00F113E9" w:rsidP="00F113E9">
      <w:pPr>
        <w:tabs>
          <w:tab w:val="left" w:pos="5730"/>
        </w:tabs>
        <w:spacing w:line="360" w:lineRule="auto"/>
        <w:ind w:left="-567" w:right="543"/>
        <w:jc w:val="center"/>
        <w:rPr>
          <w:u w:val="single"/>
        </w:rPr>
      </w:pPr>
    </w:p>
    <w:tbl>
      <w:tblP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677"/>
        <w:gridCol w:w="709"/>
        <w:gridCol w:w="709"/>
        <w:gridCol w:w="1134"/>
        <w:gridCol w:w="1243"/>
        <w:gridCol w:w="1592"/>
      </w:tblGrid>
      <w:tr w:rsidR="00FB79B3" w:rsidRPr="006D19B4" w:rsidTr="00056AB2">
        <w:trPr>
          <w:trHeight w:val="265"/>
        </w:trPr>
        <w:tc>
          <w:tcPr>
            <w:tcW w:w="567" w:type="dxa"/>
            <w:vAlign w:val="center"/>
          </w:tcPr>
          <w:p w:rsidR="00FB79B3" w:rsidRPr="006D19B4" w:rsidRDefault="00FB79B3" w:rsidP="006C0C02">
            <w:pPr>
              <w:ind w:left="-108"/>
              <w:jc w:val="center"/>
              <w:rPr>
                <w:lang w:eastAsia="en-US"/>
              </w:rPr>
            </w:pPr>
            <w:r w:rsidRPr="006D19B4">
              <w:t>№ п/п</w:t>
            </w:r>
          </w:p>
        </w:tc>
        <w:tc>
          <w:tcPr>
            <w:tcW w:w="4677" w:type="dxa"/>
            <w:vAlign w:val="center"/>
          </w:tcPr>
          <w:p w:rsidR="00FB79B3" w:rsidRPr="006D19B4" w:rsidRDefault="00FB79B3" w:rsidP="006C0C02">
            <w:pPr>
              <w:ind w:left="33"/>
              <w:jc w:val="center"/>
            </w:pPr>
            <w:r w:rsidRPr="006D19B4">
              <w:t xml:space="preserve">Наименование </w:t>
            </w:r>
            <w:r>
              <w:t>услуг</w:t>
            </w:r>
          </w:p>
        </w:tc>
        <w:tc>
          <w:tcPr>
            <w:tcW w:w="709" w:type="dxa"/>
            <w:vAlign w:val="center"/>
          </w:tcPr>
          <w:p w:rsidR="00FB79B3" w:rsidRPr="006D19B4" w:rsidRDefault="00FB79B3" w:rsidP="006C0C02">
            <w:pPr>
              <w:ind w:left="33"/>
              <w:jc w:val="center"/>
              <w:rPr>
                <w:lang w:eastAsia="en-US"/>
              </w:rPr>
            </w:pPr>
            <w:r w:rsidRPr="006D19B4">
              <w:t>Ед. из</w:t>
            </w:r>
            <w:r>
              <w:t>м.</w:t>
            </w:r>
          </w:p>
        </w:tc>
        <w:tc>
          <w:tcPr>
            <w:tcW w:w="709" w:type="dxa"/>
            <w:vAlign w:val="center"/>
          </w:tcPr>
          <w:p w:rsidR="00FB79B3" w:rsidRPr="006D19B4" w:rsidRDefault="00FB79B3" w:rsidP="006C0C02">
            <w:pPr>
              <w:ind w:left="-43"/>
              <w:jc w:val="center"/>
              <w:rPr>
                <w:lang w:eastAsia="en-US"/>
              </w:rPr>
            </w:pPr>
            <w:r w:rsidRPr="006D19B4">
              <w:t>Кол-во</w:t>
            </w:r>
          </w:p>
        </w:tc>
        <w:tc>
          <w:tcPr>
            <w:tcW w:w="1134" w:type="dxa"/>
            <w:vAlign w:val="center"/>
          </w:tcPr>
          <w:p w:rsidR="00FB79B3" w:rsidRPr="006D19B4" w:rsidRDefault="00FB79B3" w:rsidP="006C0C02">
            <w:pPr>
              <w:jc w:val="center"/>
            </w:pPr>
            <w:r w:rsidRPr="006D19B4">
              <w:t xml:space="preserve">Цена, руб. </w:t>
            </w:r>
          </w:p>
          <w:p w:rsidR="00FB79B3" w:rsidRPr="006D19B4" w:rsidRDefault="00FB79B3" w:rsidP="006C0C02">
            <w:pPr>
              <w:jc w:val="center"/>
              <w:rPr>
                <w:lang w:eastAsia="en-US"/>
              </w:rPr>
            </w:pPr>
          </w:p>
        </w:tc>
        <w:tc>
          <w:tcPr>
            <w:tcW w:w="1243" w:type="dxa"/>
            <w:vAlign w:val="center"/>
          </w:tcPr>
          <w:p w:rsidR="00FB79B3" w:rsidRPr="006D19B4" w:rsidRDefault="00FB79B3" w:rsidP="006C0C02">
            <w:pPr>
              <w:ind w:left="33"/>
              <w:jc w:val="center"/>
            </w:pPr>
            <w:r w:rsidRPr="006D19B4">
              <w:t xml:space="preserve">Сумма, руб. </w:t>
            </w:r>
          </w:p>
          <w:p w:rsidR="00FB79B3" w:rsidRPr="006D19B4" w:rsidRDefault="00FB79B3" w:rsidP="006C0C02">
            <w:pPr>
              <w:ind w:left="33"/>
              <w:jc w:val="center"/>
              <w:rPr>
                <w:lang w:eastAsia="en-US"/>
              </w:rPr>
            </w:pPr>
          </w:p>
        </w:tc>
        <w:tc>
          <w:tcPr>
            <w:tcW w:w="1592" w:type="dxa"/>
            <w:vAlign w:val="center"/>
          </w:tcPr>
          <w:p w:rsidR="00FB79B3" w:rsidRPr="006D19B4" w:rsidRDefault="00FB79B3" w:rsidP="006C0C02">
            <w:pPr>
              <w:ind w:left="-44"/>
              <w:jc w:val="center"/>
              <w:rPr>
                <w:lang w:eastAsia="en-US"/>
              </w:rPr>
            </w:pPr>
            <w:r w:rsidRPr="006D19B4">
              <w:t xml:space="preserve">Срок </w:t>
            </w:r>
            <w:r>
              <w:t>оказания</w:t>
            </w:r>
          </w:p>
        </w:tc>
      </w:tr>
      <w:tr w:rsidR="00FB79B3" w:rsidRPr="006D19B4" w:rsidTr="00056AB2">
        <w:trPr>
          <w:trHeight w:val="990"/>
        </w:trPr>
        <w:tc>
          <w:tcPr>
            <w:tcW w:w="567" w:type="dxa"/>
            <w:vAlign w:val="center"/>
          </w:tcPr>
          <w:p w:rsidR="00FB79B3" w:rsidRPr="006D19B4" w:rsidRDefault="00FB79B3" w:rsidP="006C0C02">
            <w:pPr>
              <w:ind w:left="-108"/>
              <w:jc w:val="center"/>
              <w:rPr>
                <w:lang w:eastAsia="en-US"/>
              </w:rPr>
            </w:pPr>
            <w:r w:rsidRPr="006D19B4">
              <w:t>1</w:t>
            </w:r>
          </w:p>
        </w:tc>
        <w:tc>
          <w:tcPr>
            <w:tcW w:w="4677" w:type="dxa"/>
            <w:vAlign w:val="center"/>
          </w:tcPr>
          <w:p w:rsidR="000D648E" w:rsidRDefault="000D648E" w:rsidP="005E37CE">
            <w:pPr>
              <w:widowControl w:val="0"/>
              <w:autoSpaceDE w:val="0"/>
              <w:autoSpaceDN w:val="0"/>
              <w:adjustRightInd w:val="0"/>
              <w:jc w:val="center"/>
              <w:rPr>
                <w:b/>
                <w:sz w:val="22"/>
                <w:szCs w:val="22"/>
              </w:rPr>
            </w:pPr>
            <w:bookmarkStart w:id="2" w:name="_GoBack"/>
            <w:r w:rsidRPr="005E37CE">
              <w:rPr>
                <w:rStyle w:val="FontStyle16"/>
                <w:color w:val="auto"/>
                <w:sz w:val="26"/>
                <w:szCs w:val="26"/>
              </w:rPr>
              <w:t xml:space="preserve">Услуги </w:t>
            </w:r>
            <w:r w:rsidRPr="005E37CE">
              <w:rPr>
                <w:sz w:val="26"/>
                <w:szCs w:val="26"/>
                <w:lang w:eastAsia="ar-SA"/>
              </w:rPr>
              <w:t>по</w:t>
            </w:r>
            <w:r w:rsidRPr="005E37CE">
              <w:rPr>
                <w:sz w:val="26"/>
                <w:szCs w:val="26"/>
              </w:rPr>
              <w:t xml:space="preserve"> испытанию электроустановок, испытания устройств защитного отключения, испытания сопротивления растекания тока заземлителей, испытания непрерывности заземляющих и защитных проводников, испытания сопротивления изоляции распределительных устройств, проводов и кабелей, испытания цепи фаза-нуль, испытания действия </w:t>
            </w:r>
            <w:proofErr w:type="spellStart"/>
            <w:r w:rsidRPr="005E37CE">
              <w:rPr>
                <w:sz w:val="26"/>
                <w:szCs w:val="26"/>
              </w:rPr>
              <w:t>расцепителей</w:t>
            </w:r>
            <w:proofErr w:type="spellEnd"/>
            <w:r w:rsidRPr="005E37CE">
              <w:rPr>
                <w:sz w:val="26"/>
                <w:szCs w:val="26"/>
              </w:rPr>
              <w:t xml:space="preserve"> автоматических выключателей</w:t>
            </w:r>
            <w:r w:rsidR="00B44A96" w:rsidRPr="005E37CE">
              <w:rPr>
                <w:sz w:val="26"/>
                <w:szCs w:val="26"/>
              </w:rPr>
              <w:t>, аппаратов защиты от токов короткого замыкания и токов перегрузки</w:t>
            </w:r>
          </w:p>
          <w:bookmarkEnd w:id="2"/>
          <w:p w:rsidR="000D648E" w:rsidRPr="00574936" w:rsidRDefault="000D648E" w:rsidP="002F5799">
            <w:pPr>
              <w:widowControl w:val="0"/>
              <w:autoSpaceDE w:val="0"/>
              <w:autoSpaceDN w:val="0"/>
              <w:adjustRightInd w:val="0"/>
              <w:jc w:val="center"/>
              <w:rPr>
                <w:sz w:val="20"/>
                <w:szCs w:val="20"/>
              </w:rPr>
            </w:pPr>
          </w:p>
        </w:tc>
        <w:tc>
          <w:tcPr>
            <w:tcW w:w="709" w:type="dxa"/>
            <w:vAlign w:val="center"/>
          </w:tcPr>
          <w:p w:rsidR="00FB79B3" w:rsidRPr="00D65E13" w:rsidRDefault="00395DEF" w:rsidP="006C0C02">
            <w:pPr>
              <w:widowControl w:val="0"/>
              <w:autoSpaceDE w:val="0"/>
              <w:autoSpaceDN w:val="0"/>
              <w:adjustRightInd w:val="0"/>
              <w:jc w:val="center"/>
              <w:rPr>
                <w:sz w:val="22"/>
                <w:szCs w:val="22"/>
              </w:rPr>
            </w:pPr>
            <w:proofErr w:type="spellStart"/>
            <w:r>
              <w:rPr>
                <w:sz w:val="22"/>
                <w:szCs w:val="22"/>
              </w:rPr>
              <w:t>Усл</w:t>
            </w:r>
            <w:proofErr w:type="spellEnd"/>
            <w:r>
              <w:rPr>
                <w:sz w:val="22"/>
                <w:szCs w:val="22"/>
              </w:rPr>
              <w:t xml:space="preserve">. </w:t>
            </w:r>
            <w:r w:rsidR="00FB79B3">
              <w:rPr>
                <w:sz w:val="22"/>
                <w:szCs w:val="22"/>
              </w:rPr>
              <w:t>ед.</w:t>
            </w:r>
          </w:p>
        </w:tc>
        <w:tc>
          <w:tcPr>
            <w:tcW w:w="709" w:type="dxa"/>
            <w:vAlign w:val="center"/>
          </w:tcPr>
          <w:p w:rsidR="00FB79B3" w:rsidRPr="00D65E13" w:rsidRDefault="00FB79B3" w:rsidP="006C0C02">
            <w:pPr>
              <w:widowControl w:val="0"/>
              <w:autoSpaceDE w:val="0"/>
              <w:autoSpaceDN w:val="0"/>
              <w:adjustRightInd w:val="0"/>
              <w:jc w:val="center"/>
              <w:rPr>
                <w:sz w:val="22"/>
                <w:szCs w:val="22"/>
              </w:rPr>
            </w:pPr>
            <w:r>
              <w:rPr>
                <w:sz w:val="22"/>
                <w:szCs w:val="22"/>
              </w:rPr>
              <w:t>1</w:t>
            </w:r>
          </w:p>
        </w:tc>
        <w:tc>
          <w:tcPr>
            <w:tcW w:w="1134" w:type="dxa"/>
            <w:vAlign w:val="center"/>
          </w:tcPr>
          <w:p w:rsidR="00FB79B3" w:rsidRPr="00F422D7" w:rsidRDefault="00FB79B3" w:rsidP="006C0C02">
            <w:pPr>
              <w:jc w:val="center"/>
              <w:rPr>
                <w:color w:val="000000"/>
                <w:sz w:val="22"/>
                <w:szCs w:val="22"/>
              </w:rPr>
            </w:pPr>
          </w:p>
        </w:tc>
        <w:tc>
          <w:tcPr>
            <w:tcW w:w="1243" w:type="dxa"/>
            <w:vAlign w:val="center"/>
          </w:tcPr>
          <w:p w:rsidR="00FB79B3" w:rsidRPr="00F422D7" w:rsidRDefault="00FB79B3" w:rsidP="006C0C02">
            <w:pPr>
              <w:ind w:left="33"/>
              <w:jc w:val="center"/>
              <w:rPr>
                <w:sz w:val="22"/>
                <w:szCs w:val="22"/>
                <w:lang w:eastAsia="en-US"/>
              </w:rPr>
            </w:pPr>
          </w:p>
        </w:tc>
        <w:tc>
          <w:tcPr>
            <w:tcW w:w="1592" w:type="dxa"/>
            <w:vAlign w:val="center"/>
          </w:tcPr>
          <w:p w:rsidR="00FB79B3" w:rsidRPr="00BA6E9B" w:rsidRDefault="00115B74" w:rsidP="0029778A">
            <w:pPr>
              <w:ind w:left="-44"/>
              <w:jc w:val="center"/>
              <w:rPr>
                <w:lang w:eastAsia="en-US"/>
              </w:rPr>
            </w:pPr>
            <w:r w:rsidRPr="00115B74">
              <w:t xml:space="preserve">в период с </w:t>
            </w:r>
            <w:r w:rsidR="0029778A">
              <w:t>10</w:t>
            </w:r>
            <w:r w:rsidRPr="00115B74">
              <w:t>.0</w:t>
            </w:r>
            <w:r w:rsidR="0029778A">
              <w:t>9</w:t>
            </w:r>
            <w:r w:rsidRPr="00115B74">
              <w:t>.202</w:t>
            </w:r>
            <w:r w:rsidR="006F6B16">
              <w:t>6</w:t>
            </w:r>
            <w:r w:rsidRPr="00115B74">
              <w:t xml:space="preserve"> по </w:t>
            </w:r>
            <w:r w:rsidR="0029778A">
              <w:t>30</w:t>
            </w:r>
            <w:r w:rsidR="006C445D">
              <w:t>.0</w:t>
            </w:r>
            <w:r w:rsidR="0029778A">
              <w:t>9</w:t>
            </w:r>
            <w:r w:rsidR="006F6B16">
              <w:t>.2026</w:t>
            </w:r>
            <w:r w:rsidRPr="00115B74">
              <w:t>.</w:t>
            </w:r>
          </w:p>
        </w:tc>
      </w:tr>
      <w:tr w:rsidR="00395DEF" w:rsidRPr="00395DEF" w:rsidTr="006C0C02">
        <w:trPr>
          <w:trHeight w:val="297"/>
        </w:trPr>
        <w:tc>
          <w:tcPr>
            <w:tcW w:w="10631" w:type="dxa"/>
            <w:gridSpan w:val="7"/>
          </w:tcPr>
          <w:p w:rsidR="00FB79B3" w:rsidRPr="00395DEF" w:rsidRDefault="00FB79B3" w:rsidP="0029778A">
            <w:pPr>
              <w:widowControl w:val="0"/>
              <w:jc w:val="both"/>
              <w:rPr>
                <w:b/>
                <w:bCs/>
              </w:rPr>
            </w:pPr>
            <w:r w:rsidRPr="00395DEF">
              <w:rPr>
                <w:b/>
              </w:rPr>
              <w:t xml:space="preserve">ИТОГО: </w:t>
            </w:r>
          </w:p>
        </w:tc>
      </w:tr>
    </w:tbl>
    <w:p w:rsidR="00395DEF" w:rsidRPr="00395DEF" w:rsidRDefault="00395DEF" w:rsidP="00395DEF">
      <w:pPr>
        <w:widowControl w:val="0"/>
        <w:ind w:firstLine="567"/>
        <w:jc w:val="both"/>
        <w:rPr>
          <w:bCs/>
          <w:color w:val="000000"/>
        </w:rPr>
      </w:pPr>
    </w:p>
    <w:p w:rsidR="00F113E9" w:rsidRDefault="00F113E9" w:rsidP="00F113E9">
      <w:pPr>
        <w:ind w:left="-284"/>
        <w:jc w:val="both"/>
        <w:rPr>
          <w:b/>
        </w:rPr>
      </w:pPr>
    </w:p>
    <w:p w:rsidR="00F113E9" w:rsidRDefault="00F113E9" w:rsidP="00F113E9">
      <w:pPr>
        <w:ind w:left="-284"/>
        <w:jc w:val="both"/>
        <w:rPr>
          <w:b/>
        </w:rPr>
      </w:pPr>
    </w:p>
    <w:p w:rsidR="00F113E9" w:rsidRDefault="00F113E9" w:rsidP="00F113E9">
      <w:pPr>
        <w:ind w:left="-284"/>
        <w:jc w:val="both"/>
        <w:rPr>
          <w:b/>
        </w:rPr>
      </w:pPr>
    </w:p>
    <w:p w:rsidR="00F113E9" w:rsidRPr="006D19B4" w:rsidRDefault="00F91253" w:rsidP="00F113E9">
      <w:pPr>
        <w:ind w:left="142"/>
        <w:jc w:val="both"/>
        <w:rPr>
          <w:b/>
        </w:rPr>
      </w:pPr>
      <w:r>
        <w:rPr>
          <w:b/>
        </w:rPr>
        <w:t xml:space="preserve">       </w:t>
      </w:r>
      <w:r w:rsidR="00F113E9" w:rsidRPr="006D19B4">
        <w:rPr>
          <w:b/>
        </w:rPr>
        <w:t>Государственный заказчик:</w:t>
      </w:r>
      <w:r w:rsidR="00F113E9">
        <w:rPr>
          <w:b/>
        </w:rPr>
        <w:t xml:space="preserve">                                           Исполнитель</w:t>
      </w:r>
      <w:r w:rsidR="00F113E9" w:rsidRPr="006D19B4">
        <w:rPr>
          <w:b/>
        </w:rPr>
        <w:t>:</w:t>
      </w:r>
    </w:p>
    <w:p w:rsidR="00F113E9" w:rsidRPr="006D19B4" w:rsidRDefault="00F113E9" w:rsidP="00F113E9">
      <w:pPr>
        <w:ind w:left="142"/>
        <w:jc w:val="both"/>
        <w:rPr>
          <w:b/>
        </w:rPr>
      </w:pPr>
      <w:r w:rsidRPr="006D19B4">
        <w:rPr>
          <w:b/>
        </w:rPr>
        <w:tab/>
      </w:r>
      <w:r w:rsidRPr="006D19B4">
        <w:rPr>
          <w:b/>
        </w:rPr>
        <w:tab/>
      </w:r>
      <w:r w:rsidRPr="006D19B4">
        <w:rPr>
          <w:b/>
        </w:rPr>
        <w:tab/>
      </w:r>
      <w:r w:rsidRPr="006D19B4">
        <w:rPr>
          <w:b/>
        </w:rPr>
        <w:tab/>
      </w:r>
      <w:r w:rsidRPr="006D19B4">
        <w:rPr>
          <w:b/>
        </w:rPr>
        <w:tab/>
      </w:r>
      <w:r w:rsidRPr="006D19B4">
        <w:rPr>
          <w:b/>
        </w:rPr>
        <w:tab/>
      </w:r>
      <w:r w:rsidRPr="006D19B4">
        <w:rPr>
          <w:b/>
        </w:rPr>
        <w:tab/>
      </w:r>
    </w:p>
    <w:p w:rsidR="00F113E9" w:rsidRPr="006D19B4" w:rsidRDefault="00F113E9" w:rsidP="00F113E9">
      <w:pPr>
        <w:ind w:left="-567"/>
        <w:jc w:val="both"/>
        <w:rPr>
          <w:b/>
        </w:rPr>
      </w:pPr>
    </w:p>
    <w:p w:rsidR="00F113E9" w:rsidRPr="006D19B4" w:rsidRDefault="00F113E9" w:rsidP="00F113E9">
      <w:pPr>
        <w:jc w:val="both"/>
        <w:rPr>
          <w:b/>
        </w:rPr>
      </w:pPr>
      <w:r>
        <w:rPr>
          <w:b/>
        </w:rPr>
        <w:t xml:space="preserve">         </w:t>
      </w:r>
      <w:r w:rsidRPr="006D19B4">
        <w:rPr>
          <w:b/>
        </w:rPr>
        <w:t>______</w:t>
      </w:r>
      <w:r w:rsidR="00056AB2">
        <w:rPr>
          <w:b/>
        </w:rPr>
        <w:t>__</w:t>
      </w:r>
      <w:r w:rsidRPr="006D19B4">
        <w:rPr>
          <w:b/>
        </w:rPr>
        <w:t xml:space="preserve">________  </w:t>
      </w:r>
      <w:r>
        <w:rPr>
          <w:b/>
        </w:rPr>
        <w:t>/</w:t>
      </w:r>
      <w:r w:rsidR="00056AB2">
        <w:rPr>
          <w:b/>
        </w:rPr>
        <w:t xml:space="preserve"> </w:t>
      </w:r>
      <w:r w:rsidR="0029778A">
        <w:rPr>
          <w:b/>
        </w:rPr>
        <w:t>А.А. Жуков</w:t>
      </w:r>
      <w:r w:rsidR="00B31471">
        <w:rPr>
          <w:b/>
        </w:rPr>
        <w:t xml:space="preserve"> </w:t>
      </w:r>
      <w:r>
        <w:rPr>
          <w:b/>
        </w:rPr>
        <w:t xml:space="preserve">/                  </w:t>
      </w:r>
      <w:r w:rsidR="00056AB2">
        <w:rPr>
          <w:b/>
        </w:rPr>
        <w:t xml:space="preserve">      </w:t>
      </w:r>
      <w:r>
        <w:rPr>
          <w:b/>
        </w:rPr>
        <w:t xml:space="preserve">  </w:t>
      </w:r>
      <w:r w:rsidR="00B31471">
        <w:rPr>
          <w:b/>
        </w:rPr>
        <w:t xml:space="preserve">     </w:t>
      </w:r>
      <w:r w:rsidR="00056AB2" w:rsidRPr="00395DEF">
        <w:rPr>
          <w:b/>
        </w:rPr>
        <w:t>______________</w:t>
      </w:r>
      <w:r w:rsidRPr="00395DEF">
        <w:rPr>
          <w:b/>
        </w:rPr>
        <w:t>_ /</w:t>
      </w:r>
      <w:r w:rsidR="0029778A">
        <w:rPr>
          <w:b/>
        </w:rPr>
        <w:t>_____________</w:t>
      </w:r>
      <w:r w:rsidR="00494558" w:rsidRPr="00395DEF">
        <w:rPr>
          <w:b/>
        </w:rPr>
        <w:t xml:space="preserve"> </w:t>
      </w:r>
      <w:r w:rsidRPr="00395DEF">
        <w:rPr>
          <w:b/>
        </w:rPr>
        <w:t>/</w:t>
      </w:r>
    </w:p>
    <w:p w:rsidR="00F113E9" w:rsidRDefault="00056AB2" w:rsidP="00F113E9">
      <w:pPr>
        <w:autoSpaceDE w:val="0"/>
        <w:autoSpaceDN w:val="0"/>
        <w:adjustRightInd w:val="0"/>
        <w:jc w:val="center"/>
        <w:rPr>
          <w:rFonts w:eastAsiaTheme="minorHAnsi"/>
          <w:sz w:val="22"/>
          <w:szCs w:val="22"/>
          <w:lang w:eastAsia="en-US"/>
        </w:rPr>
      </w:pPr>
      <w:r>
        <w:rPr>
          <w:rFonts w:eastAsiaTheme="minorHAnsi"/>
          <w:sz w:val="22"/>
          <w:szCs w:val="22"/>
          <w:lang w:eastAsia="en-US"/>
        </w:rPr>
        <w:t xml:space="preserve">     </w:t>
      </w:r>
    </w:p>
    <w:p w:rsidR="00F113E9" w:rsidRDefault="00F113E9" w:rsidP="00F113E9">
      <w:pPr>
        <w:autoSpaceDE w:val="0"/>
        <w:autoSpaceDN w:val="0"/>
        <w:adjustRightInd w:val="0"/>
        <w:jc w:val="center"/>
        <w:rPr>
          <w:rFonts w:eastAsiaTheme="minorHAnsi"/>
          <w:sz w:val="22"/>
          <w:szCs w:val="22"/>
          <w:lang w:eastAsia="en-US"/>
        </w:rPr>
      </w:pPr>
    </w:p>
    <w:p w:rsidR="00F113E9" w:rsidRDefault="00F113E9" w:rsidP="00F113E9">
      <w:pPr>
        <w:autoSpaceDE w:val="0"/>
        <w:autoSpaceDN w:val="0"/>
        <w:adjustRightInd w:val="0"/>
        <w:jc w:val="center"/>
        <w:rPr>
          <w:rFonts w:eastAsiaTheme="minorHAnsi"/>
          <w:sz w:val="22"/>
          <w:szCs w:val="22"/>
          <w:lang w:eastAsia="en-US"/>
        </w:rPr>
      </w:pPr>
    </w:p>
    <w:p w:rsidR="00F113E9" w:rsidRDefault="00F113E9" w:rsidP="00F113E9">
      <w:pPr>
        <w:autoSpaceDE w:val="0"/>
        <w:autoSpaceDN w:val="0"/>
        <w:adjustRightInd w:val="0"/>
        <w:jc w:val="center"/>
        <w:rPr>
          <w:rFonts w:eastAsiaTheme="minorHAnsi"/>
          <w:sz w:val="22"/>
          <w:szCs w:val="22"/>
          <w:lang w:eastAsia="en-US"/>
        </w:rPr>
      </w:pPr>
    </w:p>
    <w:p w:rsidR="00F113E9" w:rsidRDefault="00F113E9" w:rsidP="00F113E9">
      <w:pPr>
        <w:autoSpaceDE w:val="0"/>
        <w:autoSpaceDN w:val="0"/>
        <w:adjustRightInd w:val="0"/>
        <w:jc w:val="center"/>
        <w:rPr>
          <w:rFonts w:eastAsiaTheme="minorHAnsi"/>
          <w:sz w:val="22"/>
          <w:szCs w:val="22"/>
          <w:lang w:eastAsia="en-US"/>
        </w:rPr>
      </w:pPr>
    </w:p>
    <w:p w:rsidR="00F113E9" w:rsidRDefault="00F113E9" w:rsidP="00F113E9">
      <w:pPr>
        <w:autoSpaceDE w:val="0"/>
        <w:autoSpaceDN w:val="0"/>
        <w:adjustRightInd w:val="0"/>
        <w:jc w:val="center"/>
        <w:rPr>
          <w:rFonts w:eastAsiaTheme="minorHAnsi"/>
          <w:sz w:val="22"/>
          <w:szCs w:val="22"/>
          <w:lang w:eastAsia="en-US"/>
        </w:rPr>
      </w:pPr>
    </w:p>
    <w:p w:rsidR="00F113E9" w:rsidRDefault="00F113E9" w:rsidP="00F113E9">
      <w:pPr>
        <w:autoSpaceDE w:val="0"/>
        <w:autoSpaceDN w:val="0"/>
        <w:adjustRightInd w:val="0"/>
        <w:jc w:val="center"/>
        <w:rPr>
          <w:rFonts w:eastAsiaTheme="minorHAnsi"/>
          <w:sz w:val="22"/>
          <w:szCs w:val="22"/>
          <w:lang w:eastAsia="en-US"/>
        </w:rPr>
      </w:pPr>
    </w:p>
    <w:p w:rsidR="00F113E9" w:rsidRDefault="00F113E9" w:rsidP="00F113E9">
      <w:pPr>
        <w:autoSpaceDE w:val="0"/>
        <w:autoSpaceDN w:val="0"/>
        <w:adjustRightInd w:val="0"/>
        <w:jc w:val="center"/>
        <w:rPr>
          <w:rFonts w:eastAsiaTheme="minorHAnsi"/>
          <w:sz w:val="22"/>
          <w:szCs w:val="22"/>
          <w:lang w:eastAsia="en-US"/>
        </w:rPr>
      </w:pPr>
    </w:p>
    <w:p w:rsidR="00F113E9" w:rsidRDefault="00F113E9" w:rsidP="00F113E9">
      <w:pPr>
        <w:autoSpaceDE w:val="0"/>
        <w:autoSpaceDN w:val="0"/>
        <w:adjustRightInd w:val="0"/>
        <w:jc w:val="center"/>
        <w:rPr>
          <w:rFonts w:eastAsiaTheme="minorHAnsi"/>
          <w:sz w:val="22"/>
          <w:szCs w:val="22"/>
          <w:lang w:eastAsia="en-US"/>
        </w:rPr>
      </w:pPr>
    </w:p>
    <w:p w:rsidR="00F113E9" w:rsidRDefault="00F113E9" w:rsidP="00F113E9">
      <w:pPr>
        <w:autoSpaceDE w:val="0"/>
        <w:autoSpaceDN w:val="0"/>
        <w:adjustRightInd w:val="0"/>
        <w:jc w:val="center"/>
        <w:rPr>
          <w:rFonts w:eastAsiaTheme="minorHAnsi"/>
          <w:sz w:val="22"/>
          <w:szCs w:val="22"/>
          <w:lang w:eastAsia="en-US"/>
        </w:rPr>
      </w:pPr>
    </w:p>
    <w:p w:rsidR="00F113E9" w:rsidRDefault="00F113E9" w:rsidP="00F113E9">
      <w:pPr>
        <w:autoSpaceDE w:val="0"/>
        <w:autoSpaceDN w:val="0"/>
        <w:adjustRightInd w:val="0"/>
        <w:jc w:val="center"/>
        <w:rPr>
          <w:rFonts w:eastAsiaTheme="minorHAnsi"/>
          <w:sz w:val="22"/>
          <w:szCs w:val="22"/>
          <w:lang w:eastAsia="en-US"/>
        </w:rPr>
      </w:pPr>
    </w:p>
    <w:p w:rsidR="00F113E9" w:rsidRPr="00D93482" w:rsidRDefault="00F113E9" w:rsidP="00F113E9">
      <w:pPr>
        <w:pageBreakBefore/>
        <w:autoSpaceDE w:val="0"/>
        <w:autoSpaceDN w:val="0"/>
        <w:adjustRightInd w:val="0"/>
        <w:jc w:val="right"/>
        <w:rPr>
          <w:sz w:val="22"/>
          <w:szCs w:val="22"/>
        </w:rPr>
      </w:pPr>
      <w:r w:rsidRPr="00D93482">
        <w:rPr>
          <w:sz w:val="22"/>
          <w:szCs w:val="22"/>
        </w:rPr>
        <w:t>Приложение №</w:t>
      </w:r>
      <w:r>
        <w:rPr>
          <w:sz w:val="22"/>
          <w:szCs w:val="22"/>
        </w:rPr>
        <w:t>2</w:t>
      </w:r>
      <w:r w:rsidRPr="00D93482">
        <w:rPr>
          <w:sz w:val="22"/>
          <w:szCs w:val="22"/>
        </w:rPr>
        <w:t xml:space="preserve"> </w:t>
      </w:r>
    </w:p>
    <w:p w:rsidR="00F113E9" w:rsidRPr="00D93482" w:rsidRDefault="00F113E9" w:rsidP="00F113E9">
      <w:pPr>
        <w:autoSpaceDE w:val="0"/>
        <w:autoSpaceDN w:val="0"/>
        <w:adjustRightInd w:val="0"/>
        <w:jc w:val="right"/>
        <w:rPr>
          <w:sz w:val="22"/>
          <w:szCs w:val="22"/>
        </w:rPr>
      </w:pPr>
      <w:r w:rsidRPr="00D93482">
        <w:rPr>
          <w:sz w:val="22"/>
          <w:szCs w:val="22"/>
        </w:rPr>
        <w:t>к Государственному контракту</w:t>
      </w:r>
    </w:p>
    <w:p w:rsidR="00F113E9" w:rsidRPr="00D93482" w:rsidRDefault="00F113E9" w:rsidP="00F113E9">
      <w:pPr>
        <w:autoSpaceDE w:val="0"/>
        <w:autoSpaceDN w:val="0"/>
        <w:adjustRightInd w:val="0"/>
        <w:jc w:val="right"/>
        <w:rPr>
          <w:sz w:val="22"/>
          <w:szCs w:val="22"/>
        </w:rPr>
      </w:pPr>
      <w:r w:rsidRPr="00D93482">
        <w:rPr>
          <w:sz w:val="22"/>
          <w:szCs w:val="22"/>
        </w:rPr>
        <w:t>№</w:t>
      </w:r>
      <w:r w:rsidR="00182EF6">
        <w:rPr>
          <w:sz w:val="22"/>
          <w:szCs w:val="22"/>
        </w:rPr>
        <w:t xml:space="preserve"> </w:t>
      </w:r>
      <w:r w:rsidR="0013354E">
        <w:rPr>
          <w:u w:val="single"/>
          <w:shd w:val="clear" w:color="auto" w:fill="FFFFFF"/>
        </w:rPr>
        <w:t>____</w:t>
      </w:r>
      <w:r w:rsidR="00620512">
        <w:rPr>
          <w:u w:val="single"/>
        </w:rPr>
        <w:t xml:space="preserve"> </w:t>
      </w:r>
      <w:r w:rsidRPr="00D93482">
        <w:rPr>
          <w:sz w:val="22"/>
          <w:szCs w:val="22"/>
        </w:rPr>
        <w:t>от</w:t>
      </w:r>
      <w:r w:rsidR="00CF3B42">
        <w:rPr>
          <w:sz w:val="22"/>
          <w:szCs w:val="22"/>
        </w:rPr>
        <w:t xml:space="preserve"> «</w:t>
      </w:r>
      <w:r w:rsidR="0013354E">
        <w:rPr>
          <w:sz w:val="22"/>
          <w:szCs w:val="22"/>
        </w:rPr>
        <w:t>__</w:t>
      </w:r>
      <w:r w:rsidR="00CF3B42">
        <w:rPr>
          <w:sz w:val="22"/>
          <w:szCs w:val="22"/>
        </w:rPr>
        <w:t>»</w:t>
      </w:r>
      <w:r w:rsidRPr="00D93482">
        <w:rPr>
          <w:sz w:val="22"/>
          <w:szCs w:val="22"/>
        </w:rPr>
        <w:t xml:space="preserve"> </w:t>
      </w:r>
      <w:r w:rsidR="0013354E">
        <w:rPr>
          <w:sz w:val="22"/>
          <w:szCs w:val="22"/>
        </w:rPr>
        <w:t>____</w:t>
      </w:r>
      <w:r w:rsidR="007B255C">
        <w:rPr>
          <w:sz w:val="22"/>
          <w:szCs w:val="22"/>
        </w:rPr>
        <w:t xml:space="preserve"> 2</w:t>
      </w:r>
      <w:r w:rsidRPr="00D93482">
        <w:rPr>
          <w:sz w:val="22"/>
          <w:szCs w:val="22"/>
        </w:rPr>
        <w:t>0</w:t>
      </w:r>
      <w:r>
        <w:rPr>
          <w:sz w:val="22"/>
          <w:szCs w:val="22"/>
        </w:rPr>
        <w:t>2</w:t>
      </w:r>
      <w:r w:rsidR="0013354E">
        <w:rPr>
          <w:sz w:val="22"/>
          <w:szCs w:val="22"/>
        </w:rPr>
        <w:t>6</w:t>
      </w:r>
      <w:r w:rsidRPr="00D93482">
        <w:rPr>
          <w:sz w:val="22"/>
          <w:szCs w:val="22"/>
        </w:rPr>
        <w:t xml:space="preserve"> г.</w:t>
      </w:r>
    </w:p>
    <w:p w:rsidR="00F113E9" w:rsidRPr="00115B74" w:rsidRDefault="00F113E9" w:rsidP="00F113E9">
      <w:pPr>
        <w:autoSpaceDE w:val="0"/>
        <w:autoSpaceDN w:val="0"/>
        <w:adjustRightInd w:val="0"/>
        <w:jc w:val="center"/>
        <w:rPr>
          <w:rFonts w:eastAsiaTheme="minorHAnsi"/>
          <w:lang w:eastAsia="en-US"/>
        </w:rPr>
      </w:pPr>
    </w:p>
    <w:p w:rsidR="00115B74" w:rsidRPr="00115B74" w:rsidRDefault="00676A22" w:rsidP="00676A22">
      <w:pPr>
        <w:tabs>
          <w:tab w:val="left" w:pos="5730"/>
        </w:tabs>
        <w:ind w:right="56"/>
        <w:jc w:val="center"/>
        <w:rPr>
          <w:b/>
          <w:color w:val="000000"/>
        </w:rPr>
      </w:pPr>
      <w:r>
        <w:rPr>
          <w:b/>
          <w:color w:val="000000"/>
        </w:rPr>
        <w:t>Техническое задание</w:t>
      </w:r>
    </w:p>
    <w:p w:rsidR="00115B74" w:rsidRPr="00115B74" w:rsidRDefault="00115B74" w:rsidP="00115B74">
      <w:pPr>
        <w:jc w:val="center"/>
        <w:rPr>
          <w:b/>
        </w:rPr>
      </w:pPr>
      <w:r w:rsidRPr="00115B74">
        <w:rPr>
          <w:b/>
        </w:rPr>
        <w:t xml:space="preserve">на оказание услуг </w:t>
      </w:r>
      <w:r w:rsidRPr="00115B74">
        <w:rPr>
          <w:b/>
          <w:lang w:eastAsia="ar-SA"/>
        </w:rPr>
        <w:t xml:space="preserve">по </w:t>
      </w:r>
      <w:r w:rsidRPr="00115B74">
        <w:rPr>
          <w:b/>
        </w:rPr>
        <w:t>замерам сопротивления изоляции, контуров заземления и испытанию аппаратов защиты от токов короткого замыкания и токов перегрузки</w:t>
      </w:r>
    </w:p>
    <w:p w:rsidR="0013354E" w:rsidRDefault="0013354E" w:rsidP="0013354E">
      <w:pPr>
        <w:snapToGrid w:val="0"/>
        <w:ind w:firstLine="284"/>
        <w:jc w:val="both"/>
      </w:pPr>
    </w:p>
    <w:p w:rsidR="0013354E" w:rsidRPr="0013354E" w:rsidRDefault="0013354E" w:rsidP="0013354E">
      <w:pPr>
        <w:snapToGrid w:val="0"/>
        <w:ind w:firstLine="284"/>
        <w:jc w:val="both"/>
      </w:pPr>
      <w:r w:rsidRPr="0013354E">
        <w:t xml:space="preserve">Исполнитель обязан  оказать услуги, являющиеся   объектом закупки, в сроки, объеме и качестве,     которые определены настоящим техническим заданием и контрактом.   </w:t>
      </w:r>
    </w:p>
    <w:p w:rsidR="0013354E" w:rsidRPr="0013354E" w:rsidRDefault="0013354E" w:rsidP="0013354E">
      <w:pPr>
        <w:snapToGrid w:val="0"/>
        <w:ind w:firstLine="284"/>
        <w:jc w:val="both"/>
        <w:rPr>
          <w:color w:val="0000FF"/>
        </w:rPr>
      </w:pPr>
      <w:r w:rsidRPr="0013354E">
        <w:rPr>
          <w:color w:val="0000FF"/>
        </w:rPr>
        <w:t xml:space="preserve"> </w:t>
      </w:r>
    </w:p>
    <w:p w:rsidR="0013354E" w:rsidRPr="005E37CE" w:rsidRDefault="0013354E" w:rsidP="005E37CE">
      <w:pPr>
        <w:widowControl w:val="0"/>
        <w:autoSpaceDE w:val="0"/>
        <w:autoSpaceDN w:val="0"/>
        <w:adjustRightInd w:val="0"/>
        <w:jc w:val="both"/>
        <w:rPr>
          <w:b/>
        </w:rPr>
      </w:pPr>
      <w:r w:rsidRPr="005E37CE">
        <w:rPr>
          <w:b/>
        </w:rPr>
        <w:t xml:space="preserve">Цели услуг:  </w:t>
      </w:r>
      <w:r w:rsidR="005E37CE" w:rsidRPr="005E37CE">
        <w:rPr>
          <w:rStyle w:val="FontStyle16"/>
          <w:color w:val="auto"/>
          <w:sz w:val="24"/>
          <w:szCs w:val="24"/>
        </w:rPr>
        <w:t xml:space="preserve">Услуги </w:t>
      </w:r>
      <w:r w:rsidR="005E37CE" w:rsidRPr="005E37CE">
        <w:rPr>
          <w:lang w:eastAsia="ar-SA"/>
        </w:rPr>
        <w:t>по</w:t>
      </w:r>
      <w:r w:rsidR="005E37CE" w:rsidRPr="005E37CE">
        <w:t xml:space="preserve"> испытанию электроустановок, испытания устройств защитного отключения, испытания сопротивления растекания тока заземлителей, испытания непрерывности заземляющих и защитных проводников, испытания сопротивления изоляции распределительных устройств, проводов и кабелей, испытания цепи фаза-нуль, испытания действия </w:t>
      </w:r>
      <w:proofErr w:type="spellStart"/>
      <w:r w:rsidR="005E37CE" w:rsidRPr="005E37CE">
        <w:t>расцепителей</w:t>
      </w:r>
      <w:proofErr w:type="spellEnd"/>
      <w:r w:rsidR="005E37CE" w:rsidRPr="005E37CE">
        <w:t xml:space="preserve"> автоматических выключателей, аппаратов защиты от токов короткого замыкания и токов перегрузки</w:t>
      </w:r>
      <w:r w:rsidR="005E37CE" w:rsidRPr="005E37CE">
        <w:rPr>
          <w:b/>
        </w:rPr>
        <w:t xml:space="preserve"> </w:t>
      </w:r>
      <w:r w:rsidRPr="005E37CE">
        <w:t>в зданиях и помещениях ФК</w:t>
      </w:r>
      <w:r w:rsidR="0029778A">
        <w:t>ЛП</w:t>
      </w:r>
      <w:r w:rsidRPr="005E37CE">
        <w:t xml:space="preserve">У </w:t>
      </w:r>
      <w:r w:rsidR="0029778A">
        <w:t>КТБ-7</w:t>
      </w:r>
      <w:r w:rsidR="007B6B1E" w:rsidRPr="005E37CE">
        <w:t xml:space="preserve"> </w:t>
      </w:r>
      <w:r w:rsidRPr="005E37CE">
        <w:t>ГУФСИН России по Пермскому краю</w:t>
      </w:r>
      <w:r w:rsidR="005E37CE" w:rsidRPr="005E37CE">
        <w:t>.</w:t>
      </w:r>
      <w:r w:rsidRPr="005E37CE">
        <w:rPr>
          <w:b/>
        </w:rPr>
        <w:t xml:space="preserve"> </w:t>
      </w:r>
    </w:p>
    <w:p w:rsidR="0013354E" w:rsidRPr="0013354E" w:rsidRDefault="0013354E" w:rsidP="0013354E">
      <w:pPr>
        <w:pStyle w:val="affffff0"/>
        <w:ind w:left="-567" w:firstLine="567"/>
        <w:rPr>
          <w:rFonts w:ascii="Times New Roman" w:hAnsi="Times New Roman"/>
          <w:b/>
          <w:sz w:val="24"/>
          <w:szCs w:val="24"/>
        </w:rPr>
      </w:pPr>
    </w:p>
    <w:p w:rsidR="0013354E" w:rsidRPr="0013354E" w:rsidRDefault="0013354E" w:rsidP="0029778A">
      <w:pPr>
        <w:autoSpaceDE w:val="0"/>
        <w:autoSpaceDN w:val="0"/>
        <w:adjustRightInd w:val="0"/>
        <w:rPr>
          <w:b/>
        </w:rPr>
      </w:pPr>
      <w:r w:rsidRPr="0013354E">
        <w:rPr>
          <w:b/>
        </w:rPr>
        <w:t>Место оказания услуг:</w:t>
      </w:r>
      <w:r w:rsidRPr="0013354E">
        <w:t xml:space="preserve"> </w:t>
      </w:r>
      <w:r w:rsidR="0029778A" w:rsidRPr="00BA4F08">
        <w:rPr>
          <w:bCs/>
          <w:color w:val="000000"/>
        </w:rPr>
        <w:t xml:space="preserve">618262, Пермский край, </w:t>
      </w:r>
      <w:r w:rsidR="0029778A">
        <w:rPr>
          <w:bCs/>
          <w:color w:val="000000"/>
        </w:rPr>
        <w:t>М</w:t>
      </w:r>
      <w:r w:rsidR="0029778A" w:rsidRPr="00BA4F08">
        <w:rPr>
          <w:bCs/>
          <w:color w:val="000000"/>
        </w:rPr>
        <w:t>О Губахинский, р.п. Углеуральский, Садовая</w:t>
      </w:r>
      <w:r w:rsidR="0029778A">
        <w:rPr>
          <w:bCs/>
          <w:color w:val="000000"/>
        </w:rPr>
        <w:t xml:space="preserve"> </w:t>
      </w:r>
      <w:r w:rsidR="0029778A" w:rsidRPr="00BA4F08">
        <w:rPr>
          <w:bCs/>
          <w:color w:val="000000"/>
        </w:rPr>
        <w:t>улица, дом 156</w:t>
      </w:r>
    </w:p>
    <w:p w:rsidR="0013354E" w:rsidRPr="0013354E" w:rsidRDefault="0013354E" w:rsidP="0013354E">
      <w:pPr>
        <w:pStyle w:val="affffff0"/>
        <w:ind w:firstLine="284"/>
        <w:rPr>
          <w:rFonts w:ascii="Times New Roman" w:hAnsi="Times New Roman"/>
          <w:sz w:val="24"/>
          <w:szCs w:val="24"/>
        </w:rPr>
      </w:pPr>
      <w:r w:rsidRPr="0013354E">
        <w:rPr>
          <w:rFonts w:ascii="Times New Roman" w:hAnsi="Times New Roman"/>
          <w:b/>
          <w:sz w:val="24"/>
          <w:szCs w:val="24"/>
        </w:rPr>
        <w:t>Сроки и условия оказания услуг</w:t>
      </w:r>
      <w:r w:rsidR="007B6B1E">
        <w:rPr>
          <w:rFonts w:ascii="Times New Roman" w:hAnsi="Times New Roman"/>
          <w:sz w:val="24"/>
          <w:szCs w:val="24"/>
        </w:rPr>
        <w:t>: в период с 1</w:t>
      </w:r>
      <w:r w:rsidR="0029778A">
        <w:rPr>
          <w:rFonts w:ascii="Times New Roman" w:hAnsi="Times New Roman"/>
          <w:sz w:val="24"/>
          <w:szCs w:val="24"/>
        </w:rPr>
        <w:t>0</w:t>
      </w:r>
      <w:r w:rsidR="007B6B1E">
        <w:rPr>
          <w:rFonts w:ascii="Times New Roman" w:hAnsi="Times New Roman"/>
          <w:sz w:val="24"/>
          <w:szCs w:val="24"/>
        </w:rPr>
        <w:t>.0</w:t>
      </w:r>
      <w:r w:rsidR="0029778A">
        <w:rPr>
          <w:rFonts w:ascii="Times New Roman" w:hAnsi="Times New Roman"/>
          <w:sz w:val="24"/>
          <w:szCs w:val="24"/>
        </w:rPr>
        <w:t>9</w:t>
      </w:r>
      <w:r w:rsidR="007B6B1E">
        <w:rPr>
          <w:rFonts w:ascii="Times New Roman" w:hAnsi="Times New Roman"/>
          <w:sz w:val="24"/>
          <w:szCs w:val="24"/>
        </w:rPr>
        <w:t>.2026 по 3</w:t>
      </w:r>
      <w:r w:rsidR="0029778A">
        <w:rPr>
          <w:rFonts w:ascii="Times New Roman" w:hAnsi="Times New Roman"/>
          <w:sz w:val="24"/>
          <w:szCs w:val="24"/>
        </w:rPr>
        <w:t>0</w:t>
      </w:r>
      <w:r w:rsidR="007B6B1E">
        <w:rPr>
          <w:rFonts w:ascii="Times New Roman" w:hAnsi="Times New Roman"/>
          <w:sz w:val="24"/>
          <w:szCs w:val="24"/>
        </w:rPr>
        <w:t>.0</w:t>
      </w:r>
      <w:r w:rsidR="0029778A">
        <w:rPr>
          <w:rFonts w:ascii="Times New Roman" w:hAnsi="Times New Roman"/>
          <w:sz w:val="24"/>
          <w:szCs w:val="24"/>
        </w:rPr>
        <w:t>9</w:t>
      </w:r>
      <w:r w:rsidRPr="0013354E">
        <w:rPr>
          <w:rFonts w:ascii="Times New Roman" w:hAnsi="Times New Roman"/>
          <w:sz w:val="24"/>
          <w:szCs w:val="24"/>
        </w:rPr>
        <w:t xml:space="preserve">.2026. </w:t>
      </w:r>
    </w:p>
    <w:p w:rsidR="0013354E" w:rsidRPr="0013354E" w:rsidRDefault="0013354E" w:rsidP="00676A22">
      <w:pPr>
        <w:pStyle w:val="affffff0"/>
        <w:ind w:firstLine="284"/>
        <w:jc w:val="both"/>
        <w:rPr>
          <w:rFonts w:ascii="Times New Roman" w:hAnsi="Times New Roman"/>
          <w:sz w:val="24"/>
          <w:szCs w:val="24"/>
        </w:rPr>
      </w:pPr>
      <w:r w:rsidRPr="0013354E">
        <w:rPr>
          <w:rFonts w:ascii="Times New Roman" w:hAnsi="Times New Roman"/>
          <w:sz w:val="24"/>
          <w:szCs w:val="24"/>
        </w:rPr>
        <w:t>Услуга осуществляется в условиях действующего учреждения. Оказание услуг не должно препятствовать или создавать неудобства в работе учреждения или представлять угрозу для сотрудников Заказчика. Работники организации – Исполнителя  обязаны соблюдать правила действующего внутреннего распорядка, контрольно-пропускного режима, внутренних положений и инструкций учреждения. Работники организации – Исполнителя  должны иметь удостоверения установленной формы о проверке знаний норм и правил работы в электроустановках.</w:t>
      </w:r>
    </w:p>
    <w:p w:rsidR="0013354E" w:rsidRPr="0013354E" w:rsidRDefault="0013354E" w:rsidP="0013354E">
      <w:pPr>
        <w:pStyle w:val="affffff0"/>
        <w:ind w:firstLine="284"/>
        <w:rPr>
          <w:rFonts w:ascii="Times New Roman" w:hAnsi="Times New Roman"/>
          <w:sz w:val="24"/>
          <w:szCs w:val="24"/>
        </w:rPr>
      </w:pPr>
    </w:p>
    <w:p w:rsidR="0013354E" w:rsidRPr="0013354E" w:rsidRDefault="0013354E" w:rsidP="0013354E">
      <w:pPr>
        <w:ind w:firstLine="284"/>
        <w:jc w:val="both"/>
      </w:pPr>
      <w:r w:rsidRPr="0013354E">
        <w:rPr>
          <w:b/>
        </w:rPr>
        <w:t>Цели использования результатов услуг</w:t>
      </w:r>
      <w:r w:rsidRPr="0013354E">
        <w:t xml:space="preserve">: обеспечение работы всех электросетей зданий, подтверждение эксплуатационных характеристик электросетей на соответствие, путем выполнения   </w:t>
      </w:r>
      <w:r w:rsidRPr="0013354E">
        <w:rPr>
          <w:spacing w:val="-6"/>
        </w:rPr>
        <w:t>электрических измерений и испытаний электросилового оборудования в учреждении</w:t>
      </w:r>
      <w:r w:rsidRPr="0013354E">
        <w:t xml:space="preserve">. Электротехнические измерения и испытания должны быть выполнены на основании требований «Правил устройства электроустановок», «Правил технической эксплуатации электроустановок потребителей» и «Правил противопожарного режима». </w:t>
      </w:r>
    </w:p>
    <w:p w:rsidR="0013354E" w:rsidRPr="0013354E" w:rsidRDefault="0013354E" w:rsidP="0013354E">
      <w:pPr>
        <w:ind w:firstLine="284"/>
        <w:jc w:val="both"/>
      </w:pPr>
    </w:p>
    <w:p w:rsidR="0013354E" w:rsidRPr="0013354E" w:rsidRDefault="0013354E" w:rsidP="0013354E">
      <w:pPr>
        <w:pStyle w:val="affffff0"/>
        <w:ind w:firstLine="284"/>
        <w:rPr>
          <w:rFonts w:ascii="Times New Roman" w:hAnsi="Times New Roman"/>
          <w:b/>
          <w:sz w:val="24"/>
          <w:szCs w:val="24"/>
        </w:rPr>
      </w:pPr>
      <w:r w:rsidRPr="0013354E">
        <w:rPr>
          <w:rFonts w:ascii="Times New Roman" w:hAnsi="Times New Roman"/>
          <w:b/>
          <w:sz w:val="24"/>
          <w:szCs w:val="24"/>
        </w:rPr>
        <w:t>Перечень действий Исполнителя в период оказания услуг:</w:t>
      </w:r>
    </w:p>
    <w:p w:rsidR="0013354E" w:rsidRPr="0013354E" w:rsidRDefault="0013354E" w:rsidP="0013354E">
      <w:pPr>
        <w:pStyle w:val="affffff0"/>
        <w:rPr>
          <w:rFonts w:ascii="Times New Roman" w:hAnsi="Times New Roman"/>
          <w:sz w:val="24"/>
          <w:szCs w:val="24"/>
        </w:rPr>
      </w:pPr>
      <w:r w:rsidRPr="0013354E">
        <w:rPr>
          <w:rFonts w:ascii="Times New Roman" w:hAnsi="Times New Roman"/>
          <w:sz w:val="24"/>
          <w:szCs w:val="24"/>
        </w:rPr>
        <w:t>-     визуальный осмотр;</w:t>
      </w:r>
    </w:p>
    <w:p w:rsidR="0013354E" w:rsidRPr="0013354E" w:rsidRDefault="0013354E" w:rsidP="0013354E">
      <w:pPr>
        <w:pStyle w:val="affffff0"/>
        <w:rPr>
          <w:rFonts w:ascii="Times New Roman" w:hAnsi="Times New Roman"/>
          <w:sz w:val="24"/>
          <w:szCs w:val="24"/>
        </w:rPr>
      </w:pPr>
      <w:r w:rsidRPr="0013354E">
        <w:rPr>
          <w:rFonts w:ascii="Times New Roman" w:hAnsi="Times New Roman"/>
          <w:sz w:val="24"/>
          <w:szCs w:val="24"/>
        </w:rPr>
        <w:t xml:space="preserve">-     замер сопротивления изоляции силовых кабельных линий </w:t>
      </w:r>
    </w:p>
    <w:p w:rsidR="0013354E" w:rsidRPr="0013354E" w:rsidRDefault="0013354E" w:rsidP="0013354E">
      <w:pPr>
        <w:pStyle w:val="affffff0"/>
        <w:rPr>
          <w:rFonts w:ascii="Times New Roman" w:hAnsi="Times New Roman"/>
          <w:sz w:val="24"/>
          <w:szCs w:val="24"/>
        </w:rPr>
      </w:pPr>
      <w:r w:rsidRPr="0013354E">
        <w:rPr>
          <w:rFonts w:ascii="Times New Roman" w:hAnsi="Times New Roman"/>
          <w:sz w:val="24"/>
          <w:szCs w:val="24"/>
        </w:rPr>
        <w:t>-     проверка сопротивления заземлителей и заземляющих устройств;</w:t>
      </w:r>
    </w:p>
    <w:p w:rsidR="0013354E" w:rsidRPr="0013354E" w:rsidRDefault="0013354E" w:rsidP="0013354E">
      <w:pPr>
        <w:pStyle w:val="affffff0"/>
        <w:rPr>
          <w:rFonts w:ascii="Times New Roman" w:hAnsi="Times New Roman"/>
          <w:sz w:val="24"/>
          <w:szCs w:val="24"/>
        </w:rPr>
      </w:pPr>
      <w:r w:rsidRPr="0013354E">
        <w:rPr>
          <w:rFonts w:ascii="Times New Roman" w:hAnsi="Times New Roman"/>
          <w:sz w:val="24"/>
          <w:szCs w:val="24"/>
        </w:rPr>
        <w:t>-     испытание аппаратов</w:t>
      </w:r>
      <w:r w:rsidRPr="0013354E">
        <w:rPr>
          <w:rFonts w:ascii="Times New Roman" w:hAnsi="Times New Roman"/>
          <w:b/>
          <w:sz w:val="24"/>
          <w:szCs w:val="24"/>
        </w:rPr>
        <w:t xml:space="preserve"> </w:t>
      </w:r>
      <w:r w:rsidRPr="0013354E">
        <w:rPr>
          <w:rFonts w:ascii="Times New Roman" w:hAnsi="Times New Roman"/>
          <w:sz w:val="24"/>
          <w:szCs w:val="24"/>
        </w:rPr>
        <w:t>защиты от токов короткого замыкания и токов перегрузки;</w:t>
      </w:r>
    </w:p>
    <w:p w:rsidR="0013354E" w:rsidRPr="0013354E" w:rsidRDefault="0013354E" w:rsidP="0013354E">
      <w:pPr>
        <w:pStyle w:val="affffff0"/>
        <w:rPr>
          <w:rFonts w:ascii="Times New Roman" w:hAnsi="Times New Roman"/>
          <w:sz w:val="24"/>
          <w:szCs w:val="24"/>
        </w:rPr>
      </w:pPr>
      <w:r w:rsidRPr="0013354E">
        <w:rPr>
          <w:rFonts w:ascii="Times New Roman" w:hAnsi="Times New Roman"/>
          <w:sz w:val="24"/>
          <w:szCs w:val="24"/>
        </w:rPr>
        <w:t>-     подробное обследование электросети, где отображается нынешнее состояние электроустановок;</w:t>
      </w:r>
    </w:p>
    <w:p w:rsidR="0013354E" w:rsidRPr="0013354E" w:rsidRDefault="0013354E" w:rsidP="0013354E">
      <w:pPr>
        <w:pStyle w:val="affffff0"/>
        <w:rPr>
          <w:rFonts w:ascii="Times New Roman" w:hAnsi="Times New Roman"/>
          <w:sz w:val="24"/>
          <w:szCs w:val="24"/>
        </w:rPr>
      </w:pPr>
      <w:r w:rsidRPr="0013354E">
        <w:rPr>
          <w:rFonts w:ascii="Times New Roman" w:hAnsi="Times New Roman"/>
          <w:sz w:val="24"/>
          <w:szCs w:val="24"/>
        </w:rPr>
        <w:t>-     составление технического отчета;</w:t>
      </w:r>
    </w:p>
    <w:p w:rsidR="0013354E" w:rsidRPr="0013354E" w:rsidRDefault="0013354E" w:rsidP="0013354E">
      <w:pPr>
        <w:pStyle w:val="affffff0"/>
        <w:rPr>
          <w:rFonts w:ascii="Times New Roman" w:hAnsi="Times New Roman"/>
          <w:sz w:val="24"/>
          <w:szCs w:val="24"/>
        </w:rPr>
      </w:pPr>
    </w:p>
    <w:p w:rsidR="0013354E" w:rsidRPr="0013354E" w:rsidRDefault="0013354E" w:rsidP="0013354E">
      <w:pPr>
        <w:pStyle w:val="affffff0"/>
        <w:ind w:firstLine="284"/>
        <w:rPr>
          <w:rFonts w:ascii="Times New Roman" w:hAnsi="Times New Roman"/>
          <w:b/>
          <w:sz w:val="24"/>
          <w:szCs w:val="24"/>
        </w:rPr>
      </w:pPr>
      <w:r w:rsidRPr="0013354E">
        <w:rPr>
          <w:rFonts w:ascii="Times New Roman" w:hAnsi="Times New Roman"/>
          <w:b/>
          <w:sz w:val="24"/>
          <w:szCs w:val="24"/>
        </w:rPr>
        <w:t xml:space="preserve">Оказание услуг Исполнителем должно осуществляться в соответствии с требованиями: </w:t>
      </w:r>
    </w:p>
    <w:p w:rsidR="0013354E" w:rsidRPr="0013354E" w:rsidRDefault="0013354E" w:rsidP="0013354E">
      <w:pPr>
        <w:pStyle w:val="afffff6"/>
        <w:snapToGrid w:val="0"/>
        <w:ind w:left="0" w:firstLine="0"/>
        <w:rPr>
          <w:sz w:val="24"/>
          <w:szCs w:val="24"/>
        </w:rPr>
      </w:pPr>
      <w:r w:rsidRPr="0013354E">
        <w:rPr>
          <w:sz w:val="24"/>
          <w:szCs w:val="24"/>
        </w:rPr>
        <w:t xml:space="preserve">-  Правила устройства электроустановок (ПУЭ). Шестое издание (утв. </w:t>
      </w:r>
      <w:proofErr w:type="spellStart"/>
      <w:r w:rsidRPr="0013354E">
        <w:rPr>
          <w:sz w:val="24"/>
          <w:szCs w:val="24"/>
        </w:rPr>
        <w:t>Главтехуправлением</w:t>
      </w:r>
      <w:proofErr w:type="spellEnd"/>
      <w:r w:rsidRPr="0013354E">
        <w:rPr>
          <w:sz w:val="24"/>
          <w:szCs w:val="24"/>
        </w:rPr>
        <w:t xml:space="preserve">, </w:t>
      </w:r>
      <w:proofErr w:type="spellStart"/>
      <w:r w:rsidRPr="0013354E">
        <w:rPr>
          <w:sz w:val="24"/>
          <w:szCs w:val="24"/>
        </w:rPr>
        <w:t>Госэнергонадзором</w:t>
      </w:r>
      <w:proofErr w:type="spellEnd"/>
      <w:r w:rsidRPr="0013354E">
        <w:rPr>
          <w:sz w:val="24"/>
          <w:szCs w:val="24"/>
        </w:rPr>
        <w:t xml:space="preserve"> Минэнерго СССР 05.10.1979);</w:t>
      </w:r>
    </w:p>
    <w:p w:rsidR="0013354E" w:rsidRPr="0013354E" w:rsidRDefault="0013354E" w:rsidP="0013354E">
      <w:pPr>
        <w:pStyle w:val="affffff0"/>
        <w:rPr>
          <w:rFonts w:ascii="Times New Roman" w:hAnsi="Times New Roman"/>
          <w:sz w:val="24"/>
          <w:szCs w:val="24"/>
        </w:rPr>
      </w:pPr>
      <w:r w:rsidRPr="0013354E">
        <w:rPr>
          <w:rFonts w:ascii="Times New Roman" w:hAnsi="Times New Roman"/>
          <w:sz w:val="24"/>
          <w:szCs w:val="24"/>
        </w:rPr>
        <w:t xml:space="preserve">- главы Правил устройства электроустановок (ПУЭ). Издание седьмое, утвержденных Минтопэнерго России 06.10.1999, приказами Минэнерго России от 08.07.2002 N 204, от 09.04.2003 N 150, </w:t>
      </w:r>
      <w:r w:rsidRPr="0013354E">
        <w:rPr>
          <w:rFonts w:ascii="Times New Roman" w:hAnsi="Times New Roman"/>
          <w:sz w:val="24"/>
          <w:szCs w:val="24"/>
        </w:rPr>
        <w:br/>
        <w:t>от 20.05.2003 N 187, от 20.06.2003 N 242;</w:t>
      </w:r>
    </w:p>
    <w:p w:rsidR="0013354E" w:rsidRPr="0013354E" w:rsidRDefault="0013354E" w:rsidP="0013354E">
      <w:pPr>
        <w:pStyle w:val="affffff0"/>
        <w:rPr>
          <w:rFonts w:ascii="Times New Roman" w:hAnsi="Times New Roman"/>
          <w:sz w:val="24"/>
          <w:szCs w:val="24"/>
        </w:rPr>
      </w:pPr>
      <w:r w:rsidRPr="0013354E">
        <w:rPr>
          <w:rFonts w:ascii="Times New Roman" w:hAnsi="Times New Roman"/>
          <w:sz w:val="24"/>
          <w:szCs w:val="24"/>
        </w:rPr>
        <w:t>- Правила технической эксплуатации электроустановок потребителей электрической энергии (ПТЭЭПЭЭ), утвержденные приказом Минэнерго России от 12.08.2022 № 811;</w:t>
      </w:r>
    </w:p>
    <w:p w:rsidR="0013354E" w:rsidRPr="0013354E" w:rsidRDefault="0013354E" w:rsidP="0013354E">
      <w:pPr>
        <w:pStyle w:val="affffff0"/>
        <w:rPr>
          <w:rFonts w:ascii="Times New Roman" w:hAnsi="Times New Roman"/>
          <w:sz w:val="24"/>
          <w:szCs w:val="24"/>
        </w:rPr>
      </w:pPr>
      <w:r w:rsidRPr="0013354E">
        <w:rPr>
          <w:rFonts w:ascii="Times New Roman" w:hAnsi="Times New Roman"/>
          <w:sz w:val="24"/>
          <w:szCs w:val="24"/>
        </w:rPr>
        <w:t>- СО 34.04.181-2003, «Правила организации технического обслуживания и ремонта оборудования, зданий и сооружений электростанций и сетей»;</w:t>
      </w:r>
    </w:p>
    <w:p w:rsidR="0013354E" w:rsidRPr="0013354E" w:rsidRDefault="0013354E" w:rsidP="0013354E">
      <w:pPr>
        <w:pStyle w:val="afff"/>
        <w:spacing w:line="288" w:lineRule="atLeast"/>
        <w:jc w:val="both"/>
      </w:pPr>
      <w:r w:rsidRPr="0013354E">
        <w:t xml:space="preserve">- </w:t>
      </w:r>
      <w:r w:rsidRPr="0013354E">
        <w:rPr>
          <w:rStyle w:val="affff"/>
          <w:b w:val="0"/>
          <w:color w:val="000000"/>
        </w:rPr>
        <w:t>правила противопожарного режима в РФ</w:t>
      </w:r>
      <w:r w:rsidRPr="0013354E">
        <w:rPr>
          <w:color w:val="000000"/>
        </w:rPr>
        <w:t xml:space="preserve"> (Постановление правительства РФ </w:t>
      </w:r>
      <w:r w:rsidRPr="0013354E">
        <w:t>от 16 сентября 2020 г. N 1479</w:t>
      </w:r>
      <w:r w:rsidRPr="0013354E">
        <w:rPr>
          <w:color w:val="000000"/>
        </w:rPr>
        <w:t>)</w:t>
      </w:r>
      <w:r w:rsidRPr="0013354E">
        <w:t>;</w:t>
      </w:r>
    </w:p>
    <w:p w:rsidR="0013354E" w:rsidRPr="0013354E" w:rsidRDefault="0013354E" w:rsidP="0013354E">
      <w:pPr>
        <w:pStyle w:val="afff"/>
        <w:spacing w:line="288" w:lineRule="atLeast"/>
        <w:jc w:val="both"/>
      </w:pPr>
      <w:r w:rsidRPr="0013354E">
        <w:t xml:space="preserve">- приказ Минтруда России от 15.12.2020 N 903н «Об утверждении правил по охране труда </w:t>
      </w:r>
      <w:r w:rsidRPr="0013354E">
        <w:br/>
        <w:t>при эксплуатации электроустановок» (ПОТЭЭ)</w:t>
      </w:r>
    </w:p>
    <w:p w:rsidR="0013354E" w:rsidRPr="0013354E" w:rsidRDefault="0013354E" w:rsidP="0013354E">
      <w:pPr>
        <w:pStyle w:val="afff"/>
        <w:spacing w:line="288" w:lineRule="atLeast"/>
        <w:jc w:val="both"/>
      </w:pPr>
      <w:r w:rsidRPr="0013354E">
        <w:t>- СП 76.13330.2016</w:t>
      </w:r>
    </w:p>
    <w:p w:rsidR="0013354E" w:rsidRPr="0013354E" w:rsidRDefault="0013354E" w:rsidP="0013354E">
      <w:pPr>
        <w:pStyle w:val="afffff6"/>
        <w:ind w:left="0" w:firstLine="0"/>
        <w:rPr>
          <w:sz w:val="24"/>
          <w:szCs w:val="24"/>
        </w:rPr>
      </w:pPr>
      <w:r w:rsidRPr="0013354E">
        <w:rPr>
          <w:sz w:val="24"/>
          <w:szCs w:val="24"/>
        </w:rPr>
        <w:t>- СНиП 31-06-2009  «Общественные здания и сооружения»;</w:t>
      </w:r>
    </w:p>
    <w:p w:rsidR="0013354E" w:rsidRPr="0013354E" w:rsidRDefault="0013354E" w:rsidP="0013354E">
      <w:pPr>
        <w:pStyle w:val="afffff6"/>
        <w:ind w:left="0" w:firstLine="0"/>
        <w:rPr>
          <w:sz w:val="24"/>
          <w:szCs w:val="24"/>
        </w:rPr>
      </w:pPr>
      <w:r w:rsidRPr="0013354E">
        <w:rPr>
          <w:sz w:val="24"/>
          <w:szCs w:val="24"/>
        </w:rPr>
        <w:t>- СП 31-110-2003 «Электрооборудование жилых и общественных зданий».</w:t>
      </w:r>
    </w:p>
    <w:p w:rsidR="0013354E" w:rsidRPr="0013354E" w:rsidRDefault="0013354E" w:rsidP="0013354E">
      <w:pPr>
        <w:pStyle w:val="afff"/>
        <w:spacing w:line="288" w:lineRule="atLeast"/>
        <w:jc w:val="both"/>
      </w:pPr>
      <w:r w:rsidRPr="0013354E">
        <w:t>- СТО 34.01-23.1-001-2017 «Объем и Нормы испытаний электрооборудования», утвержденного распоряжением ПАО «</w:t>
      </w:r>
      <w:proofErr w:type="spellStart"/>
      <w:r w:rsidRPr="0013354E">
        <w:t>Россети</w:t>
      </w:r>
      <w:proofErr w:type="spellEnd"/>
      <w:r w:rsidRPr="0013354E">
        <w:t>» от 29.05.2017 N 280р;</w:t>
      </w:r>
    </w:p>
    <w:p w:rsidR="0013354E" w:rsidRPr="0013354E" w:rsidRDefault="0013354E" w:rsidP="0013354E">
      <w:pPr>
        <w:pStyle w:val="affffff0"/>
        <w:rPr>
          <w:rFonts w:ascii="Times New Roman" w:hAnsi="Times New Roman"/>
          <w:sz w:val="24"/>
          <w:szCs w:val="24"/>
        </w:rPr>
      </w:pPr>
      <w:r w:rsidRPr="0013354E">
        <w:rPr>
          <w:rFonts w:ascii="Times New Roman" w:hAnsi="Times New Roman"/>
          <w:sz w:val="24"/>
          <w:szCs w:val="24"/>
        </w:rPr>
        <w:t>- другие действующие директивные материалы, обязательные для энергетики.</w:t>
      </w:r>
    </w:p>
    <w:p w:rsidR="0013354E" w:rsidRPr="0013354E" w:rsidRDefault="0013354E" w:rsidP="0013354E">
      <w:pPr>
        <w:pStyle w:val="affffff0"/>
        <w:ind w:firstLine="284"/>
        <w:rPr>
          <w:rFonts w:ascii="Times New Roman" w:hAnsi="Times New Roman"/>
          <w:b/>
          <w:sz w:val="24"/>
          <w:szCs w:val="24"/>
        </w:rPr>
      </w:pPr>
    </w:p>
    <w:p w:rsidR="0013354E" w:rsidRPr="0013354E" w:rsidRDefault="0013354E" w:rsidP="0013354E">
      <w:pPr>
        <w:pStyle w:val="affffff0"/>
        <w:ind w:firstLine="284"/>
        <w:rPr>
          <w:rFonts w:ascii="Times New Roman" w:hAnsi="Times New Roman"/>
          <w:sz w:val="24"/>
          <w:szCs w:val="24"/>
        </w:rPr>
      </w:pPr>
      <w:r w:rsidRPr="0013354E">
        <w:rPr>
          <w:rFonts w:ascii="Times New Roman" w:hAnsi="Times New Roman"/>
          <w:b/>
          <w:sz w:val="24"/>
          <w:szCs w:val="24"/>
        </w:rPr>
        <w:t>Требования к качеству оказанию услуг:</w:t>
      </w:r>
      <w:r w:rsidRPr="0013354E">
        <w:rPr>
          <w:rFonts w:ascii="Times New Roman" w:hAnsi="Times New Roman"/>
          <w:sz w:val="24"/>
          <w:szCs w:val="24"/>
        </w:rPr>
        <w:t xml:space="preserve"> </w:t>
      </w:r>
    </w:p>
    <w:p w:rsidR="0013354E" w:rsidRPr="0013354E" w:rsidRDefault="0013354E" w:rsidP="00676A22">
      <w:pPr>
        <w:pStyle w:val="affffff0"/>
        <w:ind w:firstLine="284"/>
        <w:jc w:val="both"/>
        <w:rPr>
          <w:rFonts w:ascii="Times New Roman" w:hAnsi="Times New Roman"/>
          <w:sz w:val="24"/>
          <w:szCs w:val="24"/>
        </w:rPr>
      </w:pPr>
      <w:r w:rsidRPr="0013354E">
        <w:rPr>
          <w:rFonts w:ascii="Times New Roman" w:hAnsi="Times New Roman"/>
          <w:sz w:val="24"/>
          <w:szCs w:val="24"/>
        </w:rPr>
        <w:t xml:space="preserve">Услуги по электротехническим испытаниям электрооборудования, измерению сопротивления изоляции должны проводиться </w:t>
      </w:r>
      <w:proofErr w:type="spellStart"/>
      <w:r w:rsidRPr="0013354E">
        <w:rPr>
          <w:rFonts w:ascii="Times New Roman" w:hAnsi="Times New Roman"/>
          <w:sz w:val="24"/>
          <w:szCs w:val="24"/>
        </w:rPr>
        <w:t>электролабораториями</w:t>
      </w:r>
      <w:proofErr w:type="spellEnd"/>
      <w:r w:rsidRPr="0013354E">
        <w:rPr>
          <w:rFonts w:ascii="Times New Roman" w:hAnsi="Times New Roman"/>
          <w:sz w:val="24"/>
          <w:szCs w:val="24"/>
        </w:rPr>
        <w:t xml:space="preserve"> аттестованными в соответствии с «Общими требованиями к аттестации </w:t>
      </w:r>
      <w:proofErr w:type="spellStart"/>
      <w:r w:rsidRPr="0013354E">
        <w:rPr>
          <w:rFonts w:ascii="Times New Roman" w:hAnsi="Times New Roman"/>
          <w:sz w:val="24"/>
          <w:szCs w:val="24"/>
        </w:rPr>
        <w:t>электролабораторий</w:t>
      </w:r>
      <w:proofErr w:type="spellEnd"/>
      <w:r w:rsidRPr="0013354E">
        <w:rPr>
          <w:rFonts w:ascii="Times New Roman" w:hAnsi="Times New Roman"/>
          <w:sz w:val="24"/>
          <w:szCs w:val="24"/>
        </w:rPr>
        <w:t xml:space="preserve"> и лабораторий теплотехнических измерений», имеющими действующее </w:t>
      </w:r>
      <w:r w:rsidRPr="0013354E">
        <w:rPr>
          <w:rFonts w:ascii="Times New Roman" w:hAnsi="Times New Roman"/>
          <w:b/>
          <w:sz w:val="24"/>
          <w:szCs w:val="24"/>
        </w:rPr>
        <w:t>Свидетельство на регистрацию электротехнической лаборатории</w:t>
      </w:r>
      <w:r w:rsidRPr="0013354E">
        <w:rPr>
          <w:rFonts w:ascii="Times New Roman" w:hAnsi="Times New Roman"/>
          <w:sz w:val="24"/>
          <w:szCs w:val="24"/>
        </w:rPr>
        <w:t xml:space="preserve">, </w:t>
      </w:r>
      <w:r w:rsidRPr="0013354E">
        <w:rPr>
          <w:rFonts w:ascii="Times New Roman" w:hAnsi="Times New Roman"/>
          <w:b/>
          <w:sz w:val="24"/>
          <w:szCs w:val="24"/>
        </w:rPr>
        <w:t>выданного Федеральной службой по экологическому, технологическому и атомному надзору (</w:t>
      </w:r>
      <w:proofErr w:type="spellStart"/>
      <w:r w:rsidRPr="0013354E">
        <w:rPr>
          <w:rFonts w:ascii="Times New Roman" w:hAnsi="Times New Roman"/>
          <w:b/>
          <w:sz w:val="24"/>
          <w:szCs w:val="24"/>
        </w:rPr>
        <w:t>Ростехнадзор</w:t>
      </w:r>
      <w:proofErr w:type="spellEnd"/>
      <w:r w:rsidRPr="0013354E">
        <w:rPr>
          <w:rFonts w:ascii="Times New Roman" w:hAnsi="Times New Roman"/>
          <w:b/>
          <w:sz w:val="24"/>
          <w:szCs w:val="24"/>
        </w:rPr>
        <w:t>)</w:t>
      </w:r>
      <w:r w:rsidRPr="0013354E">
        <w:rPr>
          <w:rFonts w:ascii="Times New Roman" w:hAnsi="Times New Roman"/>
          <w:sz w:val="24"/>
          <w:szCs w:val="24"/>
        </w:rPr>
        <w:t xml:space="preserve">, в строгом соответствии СНиПам и ГОСТам, ПУЭ, ПТЭЭП и технологий производства работ; </w:t>
      </w:r>
    </w:p>
    <w:p w:rsidR="0013354E" w:rsidRPr="0013354E" w:rsidRDefault="0013354E" w:rsidP="0013354E">
      <w:pPr>
        <w:pStyle w:val="affffff0"/>
        <w:ind w:firstLine="284"/>
        <w:rPr>
          <w:rFonts w:ascii="Times New Roman" w:hAnsi="Times New Roman"/>
          <w:sz w:val="24"/>
          <w:szCs w:val="24"/>
        </w:rPr>
      </w:pPr>
    </w:p>
    <w:p w:rsidR="0013354E" w:rsidRPr="0013354E" w:rsidRDefault="0013354E" w:rsidP="00676A22">
      <w:pPr>
        <w:pStyle w:val="affffff0"/>
        <w:ind w:firstLine="284"/>
        <w:jc w:val="both"/>
        <w:rPr>
          <w:rFonts w:ascii="Times New Roman" w:hAnsi="Times New Roman"/>
          <w:sz w:val="24"/>
          <w:szCs w:val="24"/>
        </w:rPr>
      </w:pPr>
      <w:r w:rsidRPr="0013354E">
        <w:rPr>
          <w:rFonts w:ascii="Times New Roman" w:hAnsi="Times New Roman"/>
          <w:b/>
          <w:sz w:val="24"/>
          <w:szCs w:val="24"/>
        </w:rPr>
        <w:t>Требования к безопасности оказания услуг</w:t>
      </w:r>
      <w:r w:rsidRPr="0013354E">
        <w:rPr>
          <w:rFonts w:ascii="Times New Roman" w:hAnsi="Times New Roman"/>
          <w:sz w:val="24"/>
          <w:szCs w:val="24"/>
        </w:rPr>
        <w:t xml:space="preserve">: при выполнении измерений параметров электросетей соблюдать требования ПУЭ и нормативно-техническую документацию на средства защиты. Измерения проводить бригадой в составе не менее 2-х человек, один из них должен быть с группой </w:t>
      </w:r>
      <w:r w:rsidRPr="0013354E">
        <w:rPr>
          <w:rFonts w:ascii="Times New Roman" w:hAnsi="Times New Roman"/>
          <w:sz w:val="24"/>
          <w:szCs w:val="24"/>
          <w:lang w:val="en-US"/>
        </w:rPr>
        <w:t>IV</w:t>
      </w:r>
      <w:r w:rsidRPr="0013354E">
        <w:rPr>
          <w:rFonts w:ascii="Times New Roman" w:hAnsi="Times New Roman"/>
          <w:sz w:val="24"/>
          <w:szCs w:val="24"/>
        </w:rPr>
        <w:t xml:space="preserve"> по электробезопасности, второй – с </w:t>
      </w:r>
      <w:r w:rsidRPr="0013354E">
        <w:rPr>
          <w:rFonts w:ascii="Times New Roman" w:hAnsi="Times New Roman"/>
          <w:sz w:val="24"/>
          <w:szCs w:val="24"/>
          <w:lang w:val="en-US"/>
        </w:rPr>
        <w:t>III</w:t>
      </w:r>
      <w:r w:rsidRPr="0013354E">
        <w:rPr>
          <w:rFonts w:ascii="Times New Roman" w:hAnsi="Times New Roman"/>
          <w:sz w:val="24"/>
          <w:szCs w:val="24"/>
        </w:rPr>
        <w:t xml:space="preserve"> группой до 1000В, имеющие удостоверения, подтверждающие их квалификацию. Перед началом оказания услуг Исполнитель предоставляет журнал организации, в котором указан список лиц, имеющих право выполнять электрические измерения, и удостоверения этих лиц аттестованных в установленном порядке. В период проведения измерений электрооборудования и устранения выявленных дефектов Исполнитель не допускает посторонних лиц в зону измерений, устанавливает ограждения и наблюдающего за оказанием услуг. При оказании услуг   Исполнитель соблюдает правила пожарной безопасности, охраны труда, безопасности труда и правил электробезопасности. Ответственность за охрану труда и пожарную безопасность во время проведения работ возлагается на Исполнителя. Исполнитель оплачивает штрафные санкции, выставляемые Заказчику проверяющими и контролирующими организациями по предмету Контракта в полном объеме.</w:t>
      </w:r>
    </w:p>
    <w:p w:rsidR="0013354E" w:rsidRPr="0013354E" w:rsidRDefault="0013354E" w:rsidP="0013354E">
      <w:pPr>
        <w:pStyle w:val="affffff0"/>
        <w:ind w:firstLine="284"/>
        <w:rPr>
          <w:rFonts w:ascii="Times New Roman" w:hAnsi="Times New Roman"/>
          <w:sz w:val="24"/>
          <w:szCs w:val="24"/>
        </w:rPr>
      </w:pPr>
    </w:p>
    <w:p w:rsidR="0013354E" w:rsidRPr="0013354E" w:rsidRDefault="0013354E" w:rsidP="00676A22">
      <w:pPr>
        <w:pStyle w:val="affffff0"/>
        <w:ind w:firstLine="284"/>
        <w:jc w:val="both"/>
        <w:rPr>
          <w:rFonts w:ascii="Times New Roman" w:hAnsi="Times New Roman"/>
          <w:sz w:val="24"/>
          <w:szCs w:val="24"/>
        </w:rPr>
      </w:pPr>
      <w:r w:rsidRPr="0013354E">
        <w:rPr>
          <w:rFonts w:ascii="Times New Roman" w:hAnsi="Times New Roman"/>
          <w:b/>
          <w:sz w:val="24"/>
          <w:szCs w:val="24"/>
        </w:rPr>
        <w:t>Требования по объему гарантий качества</w:t>
      </w:r>
      <w:r w:rsidRPr="0013354E">
        <w:rPr>
          <w:rFonts w:ascii="Times New Roman" w:hAnsi="Times New Roman"/>
          <w:sz w:val="24"/>
          <w:szCs w:val="24"/>
        </w:rPr>
        <w:t>: гарантийный срок устанавливается на период 12 месяцев с момента подписания документов о приемке оказанных услуг.</w:t>
      </w:r>
    </w:p>
    <w:p w:rsidR="0013354E" w:rsidRPr="0013354E" w:rsidRDefault="0013354E" w:rsidP="0013354E">
      <w:pPr>
        <w:pStyle w:val="affffff0"/>
        <w:ind w:firstLine="284"/>
        <w:rPr>
          <w:rFonts w:ascii="Times New Roman" w:hAnsi="Times New Roman"/>
          <w:sz w:val="24"/>
          <w:szCs w:val="24"/>
        </w:rPr>
      </w:pPr>
    </w:p>
    <w:p w:rsidR="0013354E" w:rsidRPr="0013354E" w:rsidRDefault="0013354E" w:rsidP="00676A22">
      <w:pPr>
        <w:pStyle w:val="affffff0"/>
        <w:ind w:firstLine="284"/>
        <w:jc w:val="both"/>
        <w:rPr>
          <w:rFonts w:ascii="Times New Roman" w:hAnsi="Times New Roman"/>
          <w:b/>
          <w:sz w:val="24"/>
          <w:szCs w:val="24"/>
        </w:rPr>
      </w:pPr>
      <w:r w:rsidRPr="0013354E">
        <w:rPr>
          <w:rFonts w:ascii="Times New Roman" w:hAnsi="Times New Roman"/>
          <w:b/>
          <w:sz w:val="24"/>
          <w:szCs w:val="24"/>
        </w:rPr>
        <w:t xml:space="preserve">Результатом оказанных услуг является технический отчет электроизмерительной лаборатории, который должен состоять из следующих документов: </w:t>
      </w:r>
    </w:p>
    <w:p w:rsidR="0013354E" w:rsidRPr="0013354E" w:rsidRDefault="0013354E" w:rsidP="0013354E">
      <w:pPr>
        <w:pStyle w:val="affffff0"/>
        <w:rPr>
          <w:rFonts w:ascii="Times New Roman" w:hAnsi="Times New Roman"/>
          <w:bCs/>
          <w:sz w:val="24"/>
          <w:szCs w:val="24"/>
        </w:rPr>
      </w:pPr>
      <w:r w:rsidRPr="0013354E">
        <w:rPr>
          <w:rFonts w:ascii="Times New Roman" w:hAnsi="Times New Roman"/>
          <w:bCs/>
          <w:sz w:val="24"/>
          <w:szCs w:val="24"/>
        </w:rPr>
        <w:t xml:space="preserve">- Титульный лист; </w:t>
      </w:r>
    </w:p>
    <w:p w:rsidR="0013354E" w:rsidRPr="0013354E" w:rsidRDefault="0013354E" w:rsidP="0013354E">
      <w:pPr>
        <w:pStyle w:val="affffff0"/>
        <w:rPr>
          <w:rFonts w:ascii="Times New Roman" w:hAnsi="Times New Roman"/>
          <w:bCs/>
          <w:sz w:val="24"/>
          <w:szCs w:val="24"/>
        </w:rPr>
      </w:pPr>
      <w:r w:rsidRPr="0013354E">
        <w:rPr>
          <w:rFonts w:ascii="Times New Roman" w:hAnsi="Times New Roman"/>
          <w:bCs/>
          <w:sz w:val="24"/>
          <w:szCs w:val="24"/>
        </w:rPr>
        <w:t xml:space="preserve">- Содержание; </w:t>
      </w:r>
    </w:p>
    <w:p w:rsidR="0013354E" w:rsidRPr="0013354E" w:rsidRDefault="0013354E" w:rsidP="0013354E">
      <w:pPr>
        <w:pStyle w:val="affffff0"/>
        <w:rPr>
          <w:rFonts w:ascii="Times New Roman" w:hAnsi="Times New Roman"/>
          <w:bCs/>
          <w:sz w:val="24"/>
          <w:szCs w:val="24"/>
        </w:rPr>
      </w:pPr>
      <w:r w:rsidRPr="0013354E">
        <w:rPr>
          <w:rFonts w:ascii="Times New Roman" w:hAnsi="Times New Roman"/>
          <w:bCs/>
          <w:sz w:val="24"/>
          <w:szCs w:val="24"/>
        </w:rPr>
        <w:t xml:space="preserve">- Программа испытаний; </w:t>
      </w:r>
    </w:p>
    <w:p w:rsidR="0013354E" w:rsidRPr="0013354E" w:rsidRDefault="0013354E" w:rsidP="0013354E">
      <w:pPr>
        <w:pStyle w:val="affffff0"/>
        <w:rPr>
          <w:rFonts w:ascii="Times New Roman" w:hAnsi="Times New Roman"/>
          <w:bCs/>
          <w:sz w:val="24"/>
          <w:szCs w:val="24"/>
        </w:rPr>
      </w:pPr>
      <w:r w:rsidRPr="0013354E">
        <w:rPr>
          <w:rFonts w:ascii="Times New Roman" w:hAnsi="Times New Roman"/>
          <w:bCs/>
          <w:sz w:val="24"/>
          <w:szCs w:val="24"/>
        </w:rPr>
        <w:t xml:space="preserve">- Пояснительная записка; </w:t>
      </w:r>
    </w:p>
    <w:p w:rsidR="0013354E" w:rsidRPr="0013354E" w:rsidRDefault="0013354E" w:rsidP="0013354E">
      <w:pPr>
        <w:pStyle w:val="affffff0"/>
        <w:rPr>
          <w:rFonts w:ascii="Times New Roman" w:hAnsi="Times New Roman"/>
          <w:bCs/>
          <w:sz w:val="24"/>
          <w:szCs w:val="24"/>
        </w:rPr>
      </w:pPr>
      <w:r w:rsidRPr="0013354E">
        <w:rPr>
          <w:rFonts w:ascii="Times New Roman" w:hAnsi="Times New Roman"/>
          <w:bCs/>
          <w:sz w:val="24"/>
          <w:szCs w:val="24"/>
        </w:rPr>
        <w:t xml:space="preserve">- Протокол №1 - Визуального осмотра; </w:t>
      </w:r>
    </w:p>
    <w:p w:rsidR="0013354E" w:rsidRPr="0013354E" w:rsidRDefault="0013354E" w:rsidP="0013354E">
      <w:pPr>
        <w:pStyle w:val="affffff0"/>
        <w:rPr>
          <w:rFonts w:ascii="Times New Roman" w:hAnsi="Times New Roman"/>
          <w:color w:val="800000"/>
          <w:sz w:val="24"/>
          <w:szCs w:val="24"/>
        </w:rPr>
      </w:pPr>
      <w:r w:rsidRPr="0013354E">
        <w:rPr>
          <w:rFonts w:ascii="Times New Roman" w:hAnsi="Times New Roman"/>
          <w:bCs/>
          <w:sz w:val="24"/>
          <w:szCs w:val="24"/>
        </w:rPr>
        <w:t xml:space="preserve">- </w:t>
      </w:r>
      <w:r w:rsidRPr="0013354E">
        <w:rPr>
          <w:rFonts w:ascii="Times New Roman" w:hAnsi="Times New Roman"/>
          <w:sz w:val="24"/>
          <w:szCs w:val="24"/>
        </w:rPr>
        <w:t>Протокол №2 – Проверка сопротивления заземлителей и заземляющих устройств</w:t>
      </w:r>
      <w:r w:rsidRPr="0013354E">
        <w:rPr>
          <w:rFonts w:ascii="Times New Roman" w:hAnsi="Times New Roman"/>
          <w:color w:val="800000"/>
          <w:sz w:val="24"/>
          <w:szCs w:val="24"/>
        </w:rPr>
        <w:t xml:space="preserve">; </w:t>
      </w:r>
    </w:p>
    <w:p w:rsidR="0013354E" w:rsidRPr="0013354E" w:rsidRDefault="0013354E" w:rsidP="0013354E">
      <w:pPr>
        <w:pStyle w:val="affffff0"/>
        <w:rPr>
          <w:rFonts w:ascii="Times New Roman" w:hAnsi="Times New Roman"/>
          <w:sz w:val="24"/>
          <w:szCs w:val="24"/>
        </w:rPr>
      </w:pPr>
      <w:r w:rsidRPr="0013354E">
        <w:rPr>
          <w:rFonts w:ascii="Times New Roman" w:hAnsi="Times New Roman"/>
          <w:sz w:val="24"/>
          <w:szCs w:val="24"/>
        </w:rPr>
        <w:t xml:space="preserve">- Протокол №3 – Проверка сопротивления изоляции кабельных линий; </w:t>
      </w:r>
    </w:p>
    <w:p w:rsidR="0013354E" w:rsidRPr="0013354E" w:rsidRDefault="0013354E" w:rsidP="0013354E">
      <w:pPr>
        <w:pStyle w:val="affffff0"/>
        <w:rPr>
          <w:rFonts w:ascii="Times New Roman" w:hAnsi="Times New Roman"/>
          <w:sz w:val="24"/>
          <w:szCs w:val="24"/>
        </w:rPr>
      </w:pPr>
      <w:r w:rsidRPr="0013354E">
        <w:rPr>
          <w:rFonts w:ascii="Times New Roman" w:hAnsi="Times New Roman"/>
          <w:sz w:val="24"/>
          <w:szCs w:val="24"/>
        </w:rPr>
        <w:t>- Протокол №4 – Испытание аппаратов защиты от токов короткого замыкания и токов перегрузки.</w:t>
      </w:r>
    </w:p>
    <w:p w:rsidR="00115B74" w:rsidRPr="00115B74" w:rsidRDefault="00115B74" w:rsidP="00115B74">
      <w:pPr>
        <w:jc w:val="center"/>
        <w:rPr>
          <w:b/>
        </w:rPr>
      </w:pPr>
    </w:p>
    <w:p w:rsidR="00F113E9" w:rsidRPr="006D19B4" w:rsidRDefault="00F91253" w:rsidP="00F113E9">
      <w:pPr>
        <w:ind w:left="142"/>
        <w:jc w:val="both"/>
        <w:rPr>
          <w:b/>
        </w:rPr>
      </w:pPr>
      <w:r>
        <w:rPr>
          <w:b/>
        </w:rPr>
        <w:t xml:space="preserve">       </w:t>
      </w:r>
      <w:r w:rsidR="00F113E9" w:rsidRPr="006D19B4">
        <w:rPr>
          <w:b/>
        </w:rPr>
        <w:t>Государственный заказчик:</w:t>
      </w:r>
      <w:r w:rsidR="00F113E9">
        <w:rPr>
          <w:b/>
        </w:rPr>
        <w:t xml:space="preserve">                                           Исполнитель</w:t>
      </w:r>
      <w:r w:rsidR="00F113E9" w:rsidRPr="006D19B4">
        <w:rPr>
          <w:b/>
        </w:rPr>
        <w:t>:</w:t>
      </w:r>
    </w:p>
    <w:p w:rsidR="00F113E9" w:rsidRPr="006D19B4" w:rsidRDefault="00F113E9" w:rsidP="00F113E9">
      <w:pPr>
        <w:ind w:left="142"/>
        <w:jc w:val="both"/>
        <w:rPr>
          <w:b/>
        </w:rPr>
      </w:pPr>
      <w:r w:rsidRPr="006D19B4">
        <w:rPr>
          <w:b/>
        </w:rPr>
        <w:tab/>
      </w:r>
      <w:r w:rsidRPr="006D19B4">
        <w:rPr>
          <w:b/>
        </w:rPr>
        <w:tab/>
      </w:r>
      <w:r w:rsidRPr="006D19B4">
        <w:rPr>
          <w:b/>
        </w:rPr>
        <w:tab/>
      </w:r>
      <w:r w:rsidRPr="006D19B4">
        <w:rPr>
          <w:b/>
        </w:rPr>
        <w:tab/>
      </w:r>
      <w:r w:rsidRPr="006D19B4">
        <w:rPr>
          <w:b/>
        </w:rPr>
        <w:tab/>
      </w:r>
      <w:r w:rsidRPr="006D19B4">
        <w:rPr>
          <w:b/>
        </w:rPr>
        <w:tab/>
      </w:r>
      <w:r w:rsidRPr="006D19B4">
        <w:rPr>
          <w:b/>
        </w:rPr>
        <w:tab/>
      </w:r>
    </w:p>
    <w:p w:rsidR="00F113E9" w:rsidRDefault="00F113E9" w:rsidP="0013354E">
      <w:pPr>
        <w:jc w:val="both"/>
        <w:rPr>
          <w:rFonts w:eastAsiaTheme="minorHAnsi"/>
          <w:sz w:val="22"/>
          <w:szCs w:val="22"/>
          <w:lang w:eastAsia="en-US"/>
        </w:rPr>
      </w:pPr>
      <w:r>
        <w:rPr>
          <w:b/>
        </w:rPr>
        <w:t xml:space="preserve">         </w:t>
      </w:r>
      <w:r w:rsidR="00F91253">
        <w:rPr>
          <w:b/>
        </w:rPr>
        <w:t>_________________</w:t>
      </w:r>
      <w:r w:rsidRPr="006D19B4">
        <w:rPr>
          <w:b/>
        </w:rPr>
        <w:t xml:space="preserve"> </w:t>
      </w:r>
      <w:r>
        <w:rPr>
          <w:b/>
        </w:rPr>
        <w:t>/</w:t>
      </w:r>
      <w:r w:rsidR="00F91253">
        <w:rPr>
          <w:b/>
        </w:rPr>
        <w:t xml:space="preserve"> </w:t>
      </w:r>
      <w:r w:rsidR="0029778A">
        <w:rPr>
          <w:b/>
        </w:rPr>
        <w:t>А.А. Жуков</w:t>
      </w:r>
      <w:r w:rsidR="00B31471">
        <w:rPr>
          <w:b/>
        </w:rPr>
        <w:t xml:space="preserve"> </w:t>
      </w:r>
      <w:r>
        <w:rPr>
          <w:b/>
        </w:rPr>
        <w:t xml:space="preserve">/               </w:t>
      </w:r>
      <w:r w:rsidRPr="006D19B4">
        <w:rPr>
          <w:b/>
        </w:rPr>
        <w:t xml:space="preserve">      </w:t>
      </w:r>
      <w:r w:rsidR="00B31471">
        <w:rPr>
          <w:b/>
        </w:rPr>
        <w:t xml:space="preserve">        </w:t>
      </w:r>
      <w:r w:rsidRPr="006D19B4">
        <w:rPr>
          <w:b/>
        </w:rPr>
        <w:t xml:space="preserve">_________________ </w:t>
      </w:r>
      <w:r>
        <w:rPr>
          <w:b/>
        </w:rPr>
        <w:t>/</w:t>
      </w:r>
      <w:r w:rsidR="00395DEF" w:rsidRPr="00395DEF">
        <w:rPr>
          <w:b/>
        </w:rPr>
        <w:t xml:space="preserve"> </w:t>
      </w:r>
      <w:r w:rsidR="0029778A">
        <w:rPr>
          <w:b/>
        </w:rPr>
        <w:t>____________</w:t>
      </w:r>
      <w:r w:rsidR="00494558" w:rsidRPr="00494558">
        <w:rPr>
          <w:b/>
        </w:rPr>
        <w:t xml:space="preserve"> </w:t>
      </w:r>
      <w:r>
        <w:rPr>
          <w:b/>
        </w:rPr>
        <w:t>/</w:t>
      </w:r>
    </w:p>
    <w:p w:rsidR="00F113E9" w:rsidRDefault="00F113E9" w:rsidP="00F113E9">
      <w:pPr>
        <w:autoSpaceDE w:val="0"/>
        <w:autoSpaceDN w:val="0"/>
        <w:adjustRightInd w:val="0"/>
        <w:jc w:val="center"/>
        <w:rPr>
          <w:rFonts w:eastAsiaTheme="minorHAnsi"/>
          <w:sz w:val="22"/>
          <w:szCs w:val="22"/>
          <w:lang w:eastAsia="en-US"/>
        </w:rPr>
        <w:sectPr w:rsidR="00F113E9" w:rsidSect="00D959BD">
          <w:pgSz w:w="11906" w:h="16838" w:code="9"/>
          <w:pgMar w:top="510" w:right="567" w:bottom="709" w:left="851" w:header="709" w:footer="261" w:gutter="0"/>
          <w:cols w:space="708"/>
          <w:titlePg/>
          <w:docGrid w:linePitch="360"/>
        </w:sectPr>
      </w:pPr>
    </w:p>
    <w:p w:rsidR="00F113E9" w:rsidRPr="003C0F39" w:rsidRDefault="00F113E9" w:rsidP="00F113E9">
      <w:pPr>
        <w:pStyle w:val="2fe"/>
        <w:tabs>
          <w:tab w:val="left" w:pos="6480"/>
        </w:tabs>
        <w:ind w:left="7230" w:right="-74" w:firstLine="0"/>
        <w:jc w:val="right"/>
        <w:rPr>
          <w:color w:val="000000"/>
          <w:sz w:val="24"/>
        </w:rPr>
      </w:pPr>
      <w:r w:rsidRPr="003C0F39">
        <w:rPr>
          <w:color w:val="000000"/>
          <w:sz w:val="24"/>
        </w:rPr>
        <w:t xml:space="preserve">Приложение № </w:t>
      </w:r>
      <w:r>
        <w:rPr>
          <w:color w:val="000000"/>
          <w:sz w:val="24"/>
        </w:rPr>
        <w:t>3</w:t>
      </w:r>
      <w:r w:rsidRPr="003C0F39">
        <w:rPr>
          <w:color w:val="000000"/>
          <w:sz w:val="24"/>
        </w:rPr>
        <w:t xml:space="preserve"> к Государственному контракту</w:t>
      </w:r>
    </w:p>
    <w:p w:rsidR="00F113E9" w:rsidRPr="003C0F39" w:rsidRDefault="00F113E9" w:rsidP="00F113E9">
      <w:pPr>
        <w:pStyle w:val="2fe"/>
        <w:tabs>
          <w:tab w:val="left" w:pos="6480"/>
        </w:tabs>
        <w:ind w:left="7230" w:right="-74" w:firstLine="0"/>
        <w:jc w:val="right"/>
        <w:rPr>
          <w:color w:val="000000"/>
          <w:sz w:val="24"/>
        </w:rPr>
      </w:pPr>
      <w:r w:rsidRPr="00B31471">
        <w:rPr>
          <w:sz w:val="24"/>
          <w:szCs w:val="24"/>
        </w:rPr>
        <w:t xml:space="preserve">№ </w:t>
      </w:r>
      <w:r w:rsidR="00676A22">
        <w:rPr>
          <w:sz w:val="24"/>
          <w:szCs w:val="24"/>
        </w:rPr>
        <w:t>____</w:t>
      </w:r>
      <w:r w:rsidRPr="003C0F39">
        <w:rPr>
          <w:color w:val="000000"/>
          <w:sz w:val="24"/>
        </w:rPr>
        <w:t>от «</w:t>
      </w:r>
      <w:r w:rsidR="00676A22">
        <w:rPr>
          <w:color w:val="000000"/>
          <w:sz w:val="24"/>
        </w:rPr>
        <w:t>___</w:t>
      </w:r>
      <w:r w:rsidRPr="003C0F39">
        <w:rPr>
          <w:color w:val="000000"/>
          <w:sz w:val="24"/>
        </w:rPr>
        <w:t xml:space="preserve">»  </w:t>
      </w:r>
      <w:r w:rsidR="00676A22">
        <w:rPr>
          <w:color w:val="000000"/>
          <w:sz w:val="24"/>
        </w:rPr>
        <w:t>_____</w:t>
      </w:r>
      <w:r w:rsidRPr="003C0F39">
        <w:rPr>
          <w:color w:val="000000"/>
          <w:sz w:val="24"/>
        </w:rPr>
        <w:t xml:space="preserve"> 20</w:t>
      </w:r>
      <w:r w:rsidR="00CF3B42">
        <w:rPr>
          <w:color w:val="000000"/>
          <w:sz w:val="24"/>
        </w:rPr>
        <w:t>2</w:t>
      </w:r>
      <w:r w:rsidR="00676A22">
        <w:rPr>
          <w:color w:val="000000"/>
          <w:sz w:val="24"/>
        </w:rPr>
        <w:t>6</w:t>
      </w:r>
      <w:r w:rsidRPr="003C0F39">
        <w:rPr>
          <w:color w:val="000000"/>
          <w:sz w:val="24"/>
        </w:rPr>
        <w:t xml:space="preserve"> г.</w:t>
      </w:r>
    </w:p>
    <w:p w:rsidR="00F113E9" w:rsidRDefault="00F113E9" w:rsidP="00F113E9">
      <w:pPr>
        <w:tabs>
          <w:tab w:val="left" w:pos="8145"/>
          <w:tab w:val="left" w:pos="12885"/>
        </w:tabs>
        <w:jc w:val="center"/>
        <w:rPr>
          <w:b/>
          <w:color w:val="000000"/>
        </w:rPr>
      </w:pPr>
      <w:r w:rsidRPr="0019669A">
        <w:rPr>
          <w:b/>
          <w:color w:val="000000"/>
        </w:rPr>
        <w:t>(</w:t>
      </w:r>
      <w:r>
        <w:rPr>
          <w:b/>
          <w:color w:val="000000"/>
        </w:rPr>
        <w:t xml:space="preserve">СОГЛАСОВАННАЯ </w:t>
      </w:r>
      <w:r w:rsidRPr="0019669A">
        <w:rPr>
          <w:b/>
          <w:color w:val="000000"/>
        </w:rPr>
        <w:t>ФОРМА)</w:t>
      </w:r>
    </w:p>
    <w:p w:rsidR="00F113E9" w:rsidRDefault="00F113E9" w:rsidP="00F113E9">
      <w:pPr>
        <w:tabs>
          <w:tab w:val="left" w:pos="8145"/>
          <w:tab w:val="left" w:pos="12885"/>
        </w:tabs>
        <w:jc w:val="center"/>
      </w:pPr>
      <w:r>
        <w:rPr>
          <w:b/>
          <w:color w:val="000000"/>
        </w:rPr>
        <w:t>------------------------------------------------------------------------------------------------------------------------------------------------------------------------------------------------</w:t>
      </w:r>
    </w:p>
    <w:p w:rsidR="00F113E9" w:rsidRPr="0019669A" w:rsidRDefault="00F113E9" w:rsidP="00F113E9">
      <w:pPr>
        <w:ind w:left="7230"/>
        <w:jc w:val="right"/>
      </w:pPr>
      <w:r w:rsidRPr="0019669A">
        <w:t>УТВЕРЖДАЮ</w:t>
      </w:r>
    </w:p>
    <w:p w:rsidR="00F113E9" w:rsidRPr="0019669A" w:rsidRDefault="001B0FE8" w:rsidP="00F113E9">
      <w:pPr>
        <w:ind w:left="7230"/>
        <w:jc w:val="right"/>
      </w:pPr>
      <w:r>
        <w:t>Н</w:t>
      </w:r>
      <w:r w:rsidR="00AC7400">
        <w:t>ачальник</w:t>
      </w:r>
      <w:r w:rsidR="00F113E9" w:rsidRPr="0019669A">
        <w:t xml:space="preserve"> </w:t>
      </w:r>
      <w:r w:rsidR="005E37CE">
        <w:t xml:space="preserve">ФКУ </w:t>
      </w:r>
      <w:r w:rsidR="00665B17">
        <w:t>СИЗО-4</w:t>
      </w:r>
      <w:r w:rsidR="00F113E9" w:rsidRPr="0019669A">
        <w:t xml:space="preserve"> ГУФСИН России по Пермскому краю</w:t>
      </w:r>
    </w:p>
    <w:p w:rsidR="00F113E9" w:rsidRPr="0019669A" w:rsidRDefault="00676A22" w:rsidP="00F113E9">
      <w:pPr>
        <w:ind w:left="7230"/>
        <w:jc w:val="right"/>
      </w:pPr>
      <w:r>
        <w:t>подполковник</w:t>
      </w:r>
      <w:r w:rsidR="00C45DBD">
        <w:t xml:space="preserve"> </w:t>
      </w:r>
      <w:r w:rsidR="00F113E9" w:rsidRPr="0019669A">
        <w:t>внутренней службы</w:t>
      </w:r>
    </w:p>
    <w:p w:rsidR="00F113E9" w:rsidRPr="0019669A" w:rsidRDefault="00F113E9" w:rsidP="00F113E9">
      <w:pPr>
        <w:ind w:left="7230"/>
        <w:jc w:val="right"/>
      </w:pPr>
      <w:r w:rsidRPr="0019669A">
        <w:t>______________ </w:t>
      </w:r>
      <w:r w:rsidR="00665B17">
        <w:t xml:space="preserve">Э.О. </w:t>
      </w:r>
      <w:proofErr w:type="spellStart"/>
      <w:r w:rsidR="00665B17">
        <w:t>Епанов</w:t>
      </w:r>
      <w:proofErr w:type="spellEnd"/>
    </w:p>
    <w:p w:rsidR="00F113E9" w:rsidRPr="0019669A" w:rsidRDefault="00F113E9" w:rsidP="00F113E9">
      <w:pPr>
        <w:shd w:val="clear" w:color="auto" w:fill="FFFFFF"/>
        <w:ind w:left="7230"/>
        <w:jc w:val="right"/>
      </w:pPr>
      <w:r w:rsidRPr="0019669A">
        <w:t>«___»_____________20</w:t>
      </w:r>
      <w:r>
        <w:t>2</w:t>
      </w:r>
      <w:r w:rsidR="00676A22">
        <w:t>6</w:t>
      </w:r>
      <w:r w:rsidRPr="0019669A">
        <w:t xml:space="preserve"> г.</w:t>
      </w:r>
    </w:p>
    <w:p w:rsidR="00F113E9" w:rsidRDefault="00F113E9" w:rsidP="00F113E9">
      <w:pPr>
        <w:keepNext/>
        <w:tabs>
          <w:tab w:val="left" w:pos="540"/>
        </w:tabs>
        <w:suppressAutoHyphens/>
        <w:ind w:right="639"/>
        <w:jc w:val="center"/>
        <w:outlineLvl w:val="3"/>
        <w:rPr>
          <w:color w:val="000000"/>
        </w:rPr>
      </w:pPr>
    </w:p>
    <w:p w:rsidR="0067065D" w:rsidRPr="000917B9" w:rsidRDefault="0067065D" w:rsidP="000917B9">
      <w:pPr>
        <w:pStyle w:val="13"/>
        <w:spacing w:before="0" w:after="0"/>
        <w:jc w:val="center"/>
        <w:rPr>
          <w:b w:val="0"/>
          <w:i w:val="0"/>
          <w:color w:val="000000"/>
          <w:sz w:val="22"/>
          <w:szCs w:val="22"/>
        </w:rPr>
      </w:pPr>
      <w:r w:rsidRPr="006B69A8">
        <w:rPr>
          <w:b w:val="0"/>
          <w:i w:val="0"/>
          <w:color w:val="000000"/>
          <w:sz w:val="22"/>
          <w:szCs w:val="22"/>
        </w:rPr>
        <w:t>ЗАКЛЮЧЕНИЕ</w:t>
      </w:r>
      <w:r w:rsidRPr="006B69A8">
        <w:rPr>
          <w:b w:val="0"/>
          <w:i w:val="0"/>
          <w:color w:val="000000"/>
          <w:sz w:val="22"/>
          <w:szCs w:val="22"/>
        </w:rPr>
        <w:br/>
        <w:t xml:space="preserve">по результатам экспертизы </w:t>
      </w:r>
      <w:r w:rsidR="000917B9">
        <w:rPr>
          <w:b w:val="0"/>
          <w:i w:val="0"/>
          <w:color w:val="000000"/>
          <w:sz w:val="22"/>
          <w:szCs w:val="22"/>
        </w:rPr>
        <w:t>оказанных услуг</w:t>
      </w:r>
      <w:r w:rsidRPr="006B69A8">
        <w:rPr>
          <w:b w:val="0"/>
          <w:i w:val="0"/>
          <w:color w:val="000000"/>
          <w:sz w:val="22"/>
          <w:szCs w:val="22"/>
        </w:rPr>
        <w:t xml:space="preserve">, </w:t>
      </w:r>
      <w:r w:rsidRPr="006B69A8">
        <w:rPr>
          <w:b w:val="0"/>
          <w:i w:val="0"/>
          <w:color w:val="000000"/>
          <w:sz w:val="22"/>
          <w:szCs w:val="22"/>
        </w:rPr>
        <w:br/>
        <w:t>по государственному контракту от «</w:t>
      </w:r>
      <w:r w:rsidR="00676A22">
        <w:rPr>
          <w:b w:val="0"/>
          <w:i w:val="0"/>
          <w:color w:val="000000"/>
          <w:sz w:val="22"/>
          <w:szCs w:val="22"/>
        </w:rPr>
        <w:t>__</w:t>
      </w:r>
      <w:r w:rsidRPr="006B69A8">
        <w:rPr>
          <w:b w:val="0"/>
          <w:i w:val="0"/>
          <w:color w:val="000000"/>
          <w:sz w:val="22"/>
          <w:szCs w:val="22"/>
        </w:rPr>
        <w:t xml:space="preserve">» </w:t>
      </w:r>
      <w:r w:rsidR="00676A22">
        <w:rPr>
          <w:b w:val="0"/>
          <w:i w:val="0"/>
          <w:color w:val="000000"/>
          <w:sz w:val="22"/>
          <w:szCs w:val="22"/>
        </w:rPr>
        <w:t>___</w:t>
      </w:r>
      <w:r w:rsidRPr="006B69A8">
        <w:rPr>
          <w:b w:val="0"/>
          <w:i w:val="0"/>
          <w:color w:val="000000"/>
          <w:sz w:val="22"/>
          <w:szCs w:val="22"/>
        </w:rPr>
        <w:t xml:space="preserve"> 202</w:t>
      </w:r>
      <w:r w:rsidR="00676A22">
        <w:rPr>
          <w:b w:val="0"/>
          <w:i w:val="0"/>
          <w:color w:val="000000"/>
          <w:sz w:val="22"/>
          <w:szCs w:val="22"/>
        </w:rPr>
        <w:t>6</w:t>
      </w:r>
      <w:r w:rsidRPr="006B69A8">
        <w:rPr>
          <w:b w:val="0"/>
          <w:i w:val="0"/>
          <w:color w:val="000000"/>
          <w:sz w:val="22"/>
          <w:szCs w:val="22"/>
        </w:rPr>
        <w:t xml:space="preserve"> г. </w:t>
      </w:r>
      <w:r w:rsidRPr="00B31471">
        <w:rPr>
          <w:b w:val="0"/>
          <w:i w:val="0"/>
          <w:color w:val="000000"/>
          <w:sz w:val="22"/>
          <w:szCs w:val="22"/>
        </w:rPr>
        <w:t xml:space="preserve">№ </w:t>
      </w:r>
      <w:r w:rsidR="00676A22">
        <w:rPr>
          <w:b w:val="0"/>
          <w:i w:val="0"/>
          <w:sz w:val="22"/>
          <w:szCs w:val="22"/>
          <w:u w:val="single"/>
          <w:shd w:val="clear" w:color="auto" w:fill="FFFFFF"/>
        </w:rPr>
        <w:t>______</w:t>
      </w:r>
      <w:r w:rsidRPr="00B31471">
        <w:rPr>
          <w:b w:val="0"/>
          <w:i w:val="0"/>
          <w:color w:val="000000"/>
          <w:sz w:val="22"/>
          <w:szCs w:val="22"/>
        </w:rPr>
        <w:t xml:space="preserve"> (далее – контракт),</w:t>
      </w:r>
      <w:r w:rsidRPr="00B31471">
        <w:rPr>
          <w:b w:val="0"/>
          <w:i w:val="0"/>
          <w:color w:val="000000"/>
          <w:sz w:val="22"/>
          <w:szCs w:val="22"/>
        </w:rPr>
        <w:br/>
      </w:r>
      <w:r w:rsidRPr="00DB3EA0">
        <w:rPr>
          <w:b w:val="0"/>
          <w:i w:val="0"/>
          <w:color w:val="000000"/>
          <w:sz w:val="22"/>
          <w:szCs w:val="22"/>
        </w:rPr>
        <w:t>предоставленных</w:t>
      </w:r>
      <w:r w:rsidRPr="00B31471">
        <w:rPr>
          <w:b w:val="0"/>
          <w:i w:val="0"/>
          <w:color w:val="000000"/>
          <w:sz w:val="22"/>
          <w:szCs w:val="22"/>
        </w:rPr>
        <w:t xml:space="preserve"> </w:t>
      </w:r>
      <w:r w:rsidR="00676A22">
        <w:rPr>
          <w:b w:val="0"/>
          <w:i w:val="0"/>
          <w:color w:val="000000"/>
          <w:sz w:val="22"/>
          <w:szCs w:val="22"/>
        </w:rPr>
        <w:t>исполнителем</w:t>
      </w:r>
      <w:r w:rsidRPr="00B31471">
        <w:rPr>
          <w:b w:val="0"/>
          <w:i w:val="0"/>
          <w:color w:val="000000"/>
          <w:sz w:val="22"/>
          <w:szCs w:val="22"/>
        </w:rPr>
        <w:t>, в части их соответствия</w:t>
      </w:r>
      <w:r w:rsidRPr="000917B9">
        <w:rPr>
          <w:b w:val="0"/>
          <w:i w:val="0"/>
          <w:color w:val="000000"/>
          <w:sz w:val="22"/>
          <w:szCs w:val="22"/>
        </w:rPr>
        <w:t xml:space="preserve"> условиям контракта</w:t>
      </w:r>
    </w:p>
    <w:p w:rsidR="0067065D" w:rsidRPr="009C728E" w:rsidRDefault="0067065D" w:rsidP="0067065D">
      <w:pPr>
        <w:jc w:val="center"/>
        <w:rPr>
          <w:color w:val="000000"/>
          <w:sz w:val="22"/>
          <w:szCs w:val="22"/>
        </w:rPr>
      </w:pPr>
    </w:p>
    <w:p w:rsidR="0067065D" w:rsidRPr="009C728E" w:rsidRDefault="006056E5" w:rsidP="0067065D">
      <w:pPr>
        <w:rPr>
          <w:color w:val="000000"/>
          <w:sz w:val="22"/>
          <w:szCs w:val="22"/>
        </w:rPr>
      </w:pPr>
      <w:r>
        <w:rPr>
          <w:sz w:val="22"/>
          <w:szCs w:val="22"/>
        </w:rPr>
        <w:t>г</w:t>
      </w:r>
      <w:r w:rsidR="0067065D">
        <w:rPr>
          <w:sz w:val="22"/>
          <w:szCs w:val="22"/>
        </w:rPr>
        <w:t xml:space="preserve">. </w:t>
      </w:r>
      <w:r w:rsidR="0029778A">
        <w:rPr>
          <w:sz w:val="22"/>
          <w:szCs w:val="22"/>
        </w:rPr>
        <w:t>Губаха</w:t>
      </w:r>
      <w:r>
        <w:rPr>
          <w:sz w:val="22"/>
          <w:szCs w:val="22"/>
        </w:rPr>
        <w:t xml:space="preserve"> </w:t>
      </w:r>
      <w:r w:rsidR="0067065D">
        <w:rPr>
          <w:sz w:val="22"/>
          <w:szCs w:val="22"/>
        </w:rPr>
        <w:t xml:space="preserve">                                                                                                                                                                                                 </w:t>
      </w:r>
      <w:r w:rsidR="00C971CB">
        <w:rPr>
          <w:sz w:val="22"/>
          <w:szCs w:val="22"/>
        </w:rPr>
        <w:t xml:space="preserve">     </w:t>
      </w:r>
      <w:r w:rsidR="0067065D">
        <w:rPr>
          <w:sz w:val="22"/>
          <w:szCs w:val="22"/>
        </w:rPr>
        <w:t xml:space="preserve">                       </w:t>
      </w:r>
      <w:r w:rsidR="000917B9">
        <w:rPr>
          <w:color w:val="000000"/>
          <w:sz w:val="22"/>
          <w:szCs w:val="22"/>
        </w:rPr>
        <w:t>«__» ________ 202</w:t>
      </w:r>
      <w:r w:rsidR="00676A22">
        <w:rPr>
          <w:color w:val="000000"/>
          <w:sz w:val="22"/>
          <w:szCs w:val="22"/>
        </w:rPr>
        <w:t>6</w:t>
      </w:r>
      <w:r w:rsidR="0067065D" w:rsidRPr="009C728E">
        <w:rPr>
          <w:color w:val="000000"/>
          <w:sz w:val="22"/>
          <w:szCs w:val="22"/>
        </w:rPr>
        <w:t xml:space="preserve"> г.</w:t>
      </w:r>
    </w:p>
    <w:p w:rsidR="0067065D" w:rsidRPr="009C728E" w:rsidRDefault="0067065D" w:rsidP="0067065D">
      <w:pPr>
        <w:rPr>
          <w:color w:val="000000"/>
          <w:sz w:val="22"/>
          <w:szCs w:val="22"/>
        </w:rPr>
      </w:pPr>
    </w:p>
    <w:p w:rsidR="0067065D" w:rsidRPr="009C728E" w:rsidRDefault="0067065D" w:rsidP="0067065D">
      <w:pPr>
        <w:rPr>
          <w:color w:val="000000"/>
          <w:sz w:val="22"/>
          <w:szCs w:val="22"/>
        </w:rPr>
      </w:pPr>
      <w:r w:rsidRPr="009C728E">
        <w:rPr>
          <w:color w:val="000000"/>
          <w:sz w:val="22"/>
          <w:szCs w:val="22"/>
        </w:rPr>
        <w:tab/>
        <w:t>I. Сведения о контракте</w:t>
      </w:r>
    </w:p>
    <w:tbl>
      <w:tblPr>
        <w:tblW w:w="15526" w:type="dxa"/>
        <w:tblLayout w:type="fixed"/>
        <w:tblCellMar>
          <w:top w:w="15" w:type="dxa"/>
          <w:left w:w="15" w:type="dxa"/>
          <w:bottom w:w="15" w:type="dxa"/>
          <w:right w:w="15" w:type="dxa"/>
        </w:tblCellMar>
        <w:tblLook w:val="0600" w:firstRow="0" w:lastRow="0" w:firstColumn="0" w:lastColumn="0" w:noHBand="1" w:noVBand="1"/>
      </w:tblPr>
      <w:tblGrid>
        <w:gridCol w:w="9006"/>
        <w:gridCol w:w="3118"/>
        <w:gridCol w:w="3402"/>
      </w:tblGrid>
      <w:tr w:rsidR="0067065D" w:rsidRPr="009C728E" w:rsidTr="00523B74">
        <w:tc>
          <w:tcPr>
            <w:tcW w:w="9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65D" w:rsidRPr="009C728E" w:rsidRDefault="0067065D" w:rsidP="000917B9">
            <w:pPr>
              <w:ind w:left="209" w:right="75" w:hanging="134"/>
              <w:jc w:val="center"/>
              <w:rPr>
                <w:color w:val="000000"/>
              </w:rPr>
            </w:pPr>
            <w:r w:rsidRPr="009C728E">
              <w:rPr>
                <w:color w:val="000000"/>
                <w:sz w:val="22"/>
                <w:szCs w:val="22"/>
              </w:rPr>
              <w:t xml:space="preserve">Наименование </w:t>
            </w:r>
            <w:r w:rsidR="000917B9">
              <w:rPr>
                <w:color w:val="000000"/>
                <w:sz w:val="22"/>
                <w:szCs w:val="22"/>
              </w:rPr>
              <w:t>услуг</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65D" w:rsidRPr="009C728E" w:rsidRDefault="0067065D" w:rsidP="000917B9">
            <w:pPr>
              <w:ind w:right="75"/>
              <w:jc w:val="center"/>
              <w:rPr>
                <w:color w:val="000000"/>
              </w:rPr>
            </w:pPr>
            <w:r w:rsidRPr="009C728E">
              <w:rPr>
                <w:color w:val="000000"/>
                <w:sz w:val="22"/>
                <w:szCs w:val="22"/>
              </w:rPr>
              <w:t>Кол</w:t>
            </w:r>
            <w:r w:rsidR="000917B9">
              <w:rPr>
                <w:color w:val="000000"/>
                <w:sz w:val="22"/>
                <w:szCs w:val="22"/>
              </w:rPr>
              <w:t>ичество в единицах измерения (ед</w:t>
            </w:r>
            <w:r w:rsidR="00B31471">
              <w:rPr>
                <w:color w:val="000000"/>
                <w:sz w:val="22"/>
                <w:szCs w:val="22"/>
              </w:rPr>
              <w:t>.</w:t>
            </w:r>
            <w:r w:rsidRPr="009C728E">
              <w:rPr>
                <w:color w:val="000000"/>
                <w:sz w:val="22"/>
                <w:szCs w:val="22"/>
              </w:rPr>
              <w:t>)</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65D" w:rsidRPr="009C728E" w:rsidRDefault="0067065D" w:rsidP="000917B9">
            <w:pPr>
              <w:ind w:left="75" w:right="75"/>
              <w:jc w:val="center"/>
              <w:rPr>
                <w:color w:val="000000"/>
              </w:rPr>
            </w:pPr>
            <w:r w:rsidRPr="009C728E">
              <w:rPr>
                <w:color w:val="000000"/>
                <w:sz w:val="22"/>
                <w:szCs w:val="22"/>
              </w:rPr>
              <w:t>код по ОКПД2/КТРУ</w:t>
            </w:r>
            <w:r w:rsidRPr="009C728E">
              <w:rPr>
                <w:color w:val="000000"/>
                <w:sz w:val="22"/>
                <w:szCs w:val="22"/>
                <w:vertAlign w:val="superscript"/>
              </w:rPr>
              <w:footnoteReference w:id="1"/>
            </w:r>
          </w:p>
        </w:tc>
      </w:tr>
      <w:tr w:rsidR="00523B74" w:rsidRPr="009C728E" w:rsidTr="00523B74">
        <w:tc>
          <w:tcPr>
            <w:tcW w:w="9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3B74" w:rsidRPr="005E37CE" w:rsidRDefault="005E37CE" w:rsidP="00523B74">
            <w:pPr>
              <w:jc w:val="both"/>
              <w:rPr>
                <w:color w:val="000000"/>
                <w:sz w:val="22"/>
                <w:szCs w:val="22"/>
              </w:rPr>
            </w:pPr>
            <w:r w:rsidRPr="005E37CE">
              <w:rPr>
                <w:rStyle w:val="FontStyle16"/>
                <w:color w:val="auto"/>
              </w:rPr>
              <w:t xml:space="preserve">Услуги </w:t>
            </w:r>
            <w:r w:rsidRPr="005E37CE">
              <w:rPr>
                <w:sz w:val="22"/>
                <w:szCs w:val="22"/>
                <w:lang w:eastAsia="ar-SA"/>
              </w:rPr>
              <w:t>по</w:t>
            </w:r>
            <w:r w:rsidRPr="005E37CE">
              <w:rPr>
                <w:sz w:val="22"/>
                <w:szCs w:val="22"/>
              </w:rPr>
              <w:t xml:space="preserve"> испытанию электроустановок, испытания устройств защитного отключения, испытания сопротивления растекания тока заземлителей, испытания непрерывности заземляющих и защитных проводников, испытания сопротивления изоляции распределительных устройств, проводов и кабелей, испытания цепи фаза-нуль, испытания действия </w:t>
            </w:r>
            <w:proofErr w:type="spellStart"/>
            <w:r w:rsidRPr="005E37CE">
              <w:rPr>
                <w:sz w:val="22"/>
                <w:szCs w:val="22"/>
              </w:rPr>
              <w:t>расцепителей</w:t>
            </w:r>
            <w:proofErr w:type="spellEnd"/>
            <w:r w:rsidRPr="005E37CE">
              <w:rPr>
                <w:sz w:val="22"/>
                <w:szCs w:val="22"/>
              </w:rPr>
              <w:t xml:space="preserve"> автоматических выключателей, аппаратов защиты от токов короткого замыкания и токов перегрузки</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3B74" w:rsidRPr="009C728E" w:rsidRDefault="00B31471" w:rsidP="00B31471">
            <w:pPr>
              <w:ind w:left="75" w:right="75"/>
              <w:jc w:val="center"/>
              <w:rPr>
                <w:color w:val="000000"/>
              </w:rPr>
            </w:pPr>
            <w:r>
              <w:rPr>
                <w:color w:val="000000"/>
              </w:rPr>
              <w:t>1</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3B74" w:rsidRPr="00770E30" w:rsidRDefault="00770E30" w:rsidP="00770E30">
            <w:pPr>
              <w:ind w:left="75" w:right="75"/>
              <w:jc w:val="center"/>
              <w:rPr>
                <w:sz w:val="22"/>
                <w:szCs w:val="22"/>
              </w:rPr>
            </w:pPr>
            <w:r w:rsidRPr="00770E30">
              <w:rPr>
                <w:sz w:val="22"/>
                <w:szCs w:val="22"/>
                <w:shd w:val="clear" w:color="auto" w:fill="FFFFFF"/>
              </w:rPr>
              <w:t>71.20.13.000</w:t>
            </w:r>
          </w:p>
        </w:tc>
      </w:tr>
    </w:tbl>
    <w:p w:rsidR="0067065D" w:rsidRPr="009C728E" w:rsidRDefault="0067065D" w:rsidP="0067065D">
      <w:pPr>
        <w:rPr>
          <w:color w:val="000000"/>
          <w:sz w:val="22"/>
          <w:szCs w:val="22"/>
        </w:rPr>
      </w:pPr>
      <w:r w:rsidRPr="009C728E">
        <w:rPr>
          <w:color w:val="000000"/>
          <w:sz w:val="22"/>
          <w:szCs w:val="22"/>
        </w:rPr>
        <w:tab/>
        <w:t>II. Сведения о</w:t>
      </w:r>
      <w:r w:rsidR="00676A22">
        <w:rPr>
          <w:color w:val="000000"/>
          <w:sz w:val="22"/>
          <w:szCs w:val="22"/>
        </w:rPr>
        <w:t>б</w:t>
      </w:r>
      <w:r w:rsidRPr="009C728E">
        <w:rPr>
          <w:color w:val="000000"/>
          <w:sz w:val="22"/>
          <w:szCs w:val="22"/>
        </w:rPr>
        <w:t xml:space="preserve"> </w:t>
      </w:r>
      <w:r w:rsidR="00676A22">
        <w:rPr>
          <w:color w:val="000000"/>
          <w:sz w:val="22"/>
          <w:szCs w:val="22"/>
        </w:rPr>
        <w:t>Исполнителе</w:t>
      </w:r>
    </w:p>
    <w:tbl>
      <w:tblPr>
        <w:tblW w:w="15526" w:type="dxa"/>
        <w:tblLayout w:type="fixed"/>
        <w:tblCellMar>
          <w:top w:w="15" w:type="dxa"/>
          <w:left w:w="15" w:type="dxa"/>
          <w:bottom w:w="15" w:type="dxa"/>
          <w:right w:w="15" w:type="dxa"/>
        </w:tblCellMar>
        <w:tblLook w:val="0600" w:firstRow="0" w:lastRow="0" w:firstColumn="0" w:lastColumn="0" w:noHBand="1" w:noVBand="1"/>
      </w:tblPr>
      <w:tblGrid>
        <w:gridCol w:w="6454"/>
        <w:gridCol w:w="2410"/>
        <w:gridCol w:w="6662"/>
      </w:tblGrid>
      <w:tr w:rsidR="0067065D" w:rsidRPr="009C728E" w:rsidTr="000917B9">
        <w:trPr>
          <w:trHeight w:val="318"/>
        </w:trPr>
        <w:tc>
          <w:tcPr>
            <w:tcW w:w="6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65D" w:rsidRPr="009C728E" w:rsidRDefault="0067065D" w:rsidP="00676A22">
            <w:pPr>
              <w:ind w:left="75" w:right="75"/>
              <w:jc w:val="center"/>
              <w:rPr>
                <w:color w:val="000000"/>
              </w:rPr>
            </w:pPr>
            <w:r w:rsidRPr="009C728E">
              <w:rPr>
                <w:color w:val="000000"/>
                <w:sz w:val="22"/>
                <w:szCs w:val="22"/>
              </w:rPr>
              <w:t xml:space="preserve">Наименование </w:t>
            </w:r>
            <w:r w:rsidR="00676A22">
              <w:rPr>
                <w:color w:val="000000"/>
                <w:sz w:val="22"/>
                <w:szCs w:val="22"/>
              </w:rPr>
              <w:t>Исполнителя</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65D" w:rsidRPr="009C728E" w:rsidRDefault="0067065D" w:rsidP="000917B9">
            <w:pPr>
              <w:ind w:left="75" w:right="75"/>
              <w:jc w:val="center"/>
              <w:rPr>
                <w:color w:val="000000"/>
              </w:rPr>
            </w:pPr>
            <w:r w:rsidRPr="009C728E">
              <w:rPr>
                <w:color w:val="000000"/>
                <w:sz w:val="22"/>
                <w:szCs w:val="22"/>
              </w:rPr>
              <w:t>ИНН</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65D" w:rsidRPr="009C728E" w:rsidRDefault="0067065D" w:rsidP="000917B9">
            <w:pPr>
              <w:ind w:left="75" w:right="75"/>
              <w:jc w:val="center"/>
              <w:rPr>
                <w:color w:val="000000"/>
              </w:rPr>
            </w:pPr>
            <w:r w:rsidRPr="009C728E">
              <w:rPr>
                <w:color w:val="000000"/>
                <w:sz w:val="22"/>
                <w:szCs w:val="22"/>
              </w:rPr>
              <w:t>Ф. И. О., должность лица,</w:t>
            </w:r>
          </w:p>
          <w:p w:rsidR="0067065D" w:rsidRPr="009C728E" w:rsidRDefault="0067065D" w:rsidP="000917B9">
            <w:pPr>
              <w:ind w:left="75" w:right="75"/>
              <w:jc w:val="center"/>
              <w:rPr>
                <w:color w:val="000000"/>
              </w:rPr>
            </w:pPr>
            <w:r w:rsidRPr="009C728E">
              <w:rPr>
                <w:color w:val="000000"/>
                <w:sz w:val="22"/>
                <w:szCs w:val="22"/>
              </w:rPr>
              <w:t xml:space="preserve">присутствующего от </w:t>
            </w:r>
            <w:r w:rsidR="00676A22">
              <w:rPr>
                <w:color w:val="000000"/>
                <w:sz w:val="22"/>
                <w:szCs w:val="22"/>
              </w:rPr>
              <w:t>Исполнителя</w:t>
            </w:r>
          </w:p>
        </w:tc>
      </w:tr>
      <w:tr w:rsidR="0067065D" w:rsidRPr="009C728E" w:rsidTr="000917B9">
        <w:tc>
          <w:tcPr>
            <w:tcW w:w="6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65D" w:rsidRPr="009C728E" w:rsidRDefault="0067065D" w:rsidP="00A967A8">
            <w:pPr>
              <w:ind w:left="75" w:right="75"/>
              <w:rPr>
                <w:color w:val="000000"/>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65D" w:rsidRPr="006F32FD" w:rsidRDefault="0067065D" w:rsidP="006F32FD">
            <w:pPr>
              <w:ind w:right="75"/>
              <w:jc w:val="center"/>
              <w:rPr>
                <w:sz w:val="22"/>
                <w:szCs w:val="22"/>
              </w:rPr>
            </w:pP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65D" w:rsidRPr="009C728E" w:rsidRDefault="0067065D" w:rsidP="00A967A8">
            <w:pPr>
              <w:ind w:left="75" w:right="75"/>
              <w:rPr>
                <w:color w:val="000000"/>
              </w:rPr>
            </w:pPr>
          </w:p>
        </w:tc>
      </w:tr>
    </w:tbl>
    <w:p w:rsidR="0067065D" w:rsidRPr="009C728E" w:rsidRDefault="0067065D" w:rsidP="00095A28">
      <w:pPr>
        <w:jc w:val="both"/>
        <w:rPr>
          <w:color w:val="000000"/>
          <w:sz w:val="22"/>
          <w:szCs w:val="22"/>
        </w:rPr>
      </w:pPr>
      <w:r w:rsidRPr="009C728E">
        <w:rPr>
          <w:color w:val="000000"/>
          <w:sz w:val="22"/>
          <w:szCs w:val="22"/>
        </w:rPr>
        <w:tab/>
        <w:t>III. Информация об исполнении контракта (результаты отдельного этапа исполнения контракта), о соблюдении промежуточных и окончательных сроков исполнения контракта</w:t>
      </w:r>
    </w:p>
    <w:tbl>
      <w:tblPr>
        <w:tblW w:w="15526" w:type="dxa"/>
        <w:tblLayout w:type="fixed"/>
        <w:tblCellMar>
          <w:top w:w="15" w:type="dxa"/>
          <w:left w:w="15" w:type="dxa"/>
          <w:bottom w:w="15" w:type="dxa"/>
          <w:right w:w="15" w:type="dxa"/>
        </w:tblCellMar>
        <w:tblLook w:val="0600" w:firstRow="0" w:lastRow="0" w:firstColumn="0" w:lastColumn="0" w:noHBand="1" w:noVBand="1"/>
      </w:tblPr>
      <w:tblGrid>
        <w:gridCol w:w="529"/>
        <w:gridCol w:w="5500"/>
        <w:gridCol w:w="992"/>
        <w:gridCol w:w="1418"/>
        <w:gridCol w:w="1559"/>
        <w:gridCol w:w="1843"/>
        <w:gridCol w:w="1842"/>
        <w:gridCol w:w="1843"/>
      </w:tblGrid>
      <w:tr w:rsidR="00095A28" w:rsidRPr="009C728E" w:rsidTr="00095A28">
        <w:trPr>
          <w:trHeight w:val="717"/>
        </w:trPr>
        <w:tc>
          <w:tcPr>
            <w:tcW w:w="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A28" w:rsidRPr="009C728E" w:rsidRDefault="00095A28" w:rsidP="000917B9">
            <w:pPr>
              <w:ind w:right="-47"/>
              <w:jc w:val="center"/>
              <w:rPr>
                <w:color w:val="000000"/>
              </w:rPr>
            </w:pPr>
            <w:r w:rsidRPr="009C728E">
              <w:rPr>
                <w:color w:val="000000"/>
                <w:sz w:val="22"/>
                <w:szCs w:val="22"/>
              </w:rPr>
              <w:t>№ п/п</w:t>
            </w:r>
          </w:p>
        </w:tc>
        <w:tc>
          <w:tcPr>
            <w:tcW w:w="55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A28" w:rsidRPr="009C728E" w:rsidRDefault="00095A28" w:rsidP="000917B9">
            <w:pPr>
              <w:ind w:right="75"/>
              <w:jc w:val="center"/>
              <w:rPr>
                <w:color w:val="000000"/>
              </w:rPr>
            </w:pPr>
            <w:r w:rsidRPr="009C728E">
              <w:rPr>
                <w:color w:val="000000"/>
                <w:sz w:val="22"/>
                <w:szCs w:val="22"/>
              </w:rPr>
              <w:t>Наименование</w:t>
            </w:r>
          </w:p>
          <w:p w:rsidR="00095A28" w:rsidRPr="009C728E" w:rsidRDefault="00095A28" w:rsidP="000917B9">
            <w:pPr>
              <w:ind w:right="75"/>
              <w:jc w:val="center"/>
              <w:rPr>
                <w:color w:val="000000"/>
              </w:rPr>
            </w:pPr>
            <w:r>
              <w:rPr>
                <w:color w:val="000000"/>
                <w:sz w:val="22"/>
                <w:szCs w:val="22"/>
              </w:rPr>
              <w:t>услуг</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A28" w:rsidRPr="009C728E" w:rsidRDefault="00095A28" w:rsidP="000917B9">
            <w:pPr>
              <w:ind w:right="75"/>
              <w:jc w:val="center"/>
              <w:rPr>
                <w:color w:val="000000"/>
              </w:rPr>
            </w:pPr>
            <w:r w:rsidRPr="009C728E">
              <w:rPr>
                <w:color w:val="000000"/>
                <w:sz w:val="22"/>
                <w:szCs w:val="22"/>
              </w:rPr>
              <w:t>Ед. изм.</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A28" w:rsidRPr="009C728E" w:rsidRDefault="00095A28" w:rsidP="000917B9">
            <w:pPr>
              <w:ind w:right="75"/>
              <w:jc w:val="center"/>
              <w:rPr>
                <w:color w:val="000000"/>
              </w:rPr>
            </w:pPr>
            <w:r>
              <w:rPr>
                <w:color w:val="000000"/>
                <w:sz w:val="22"/>
                <w:szCs w:val="22"/>
              </w:rPr>
              <w:t>Количество</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A28" w:rsidRPr="009C728E" w:rsidRDefault="00095A28" w:rsidP="000917B9">
            <w:pPr>
              <w:jc w:val="center"/>
              <w:rPr>
                <w:color w:val="000000"/>
              </w:rPr>
            </w:pPr>
            <w:r>
              <w:rPr>
                <w:color w:val="000000"/>
                <w:sz w:val="22"/>
                <w:szCs w:val="22"/>
              </w:rPr>
              <w:t>Цена, рублей</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A28" w:rsidRPr="009C728E" w:rsidRDefault="00095A28" w:rsidP="000917B9">
            <w:pPr>
              <w:ind w:right="75"/>
              <w:jc w:val="center"/>
              <w:rPr>
                <w:color w:val="000000"/>
              </w:rPr>
            </w:pPr>
            <w:r>
              <w:rPr>
                <w:color w:val="000000"/>
                <w:sz w:val="22"/>
                <w:szCs w:val="22"/>
              </w:rPr>
              <w:t>Сумма, рублей</w:t>
            </w:r>
          </w:p>
        </w:tc>
        <w:tc>
          <w:tcPr>
            <w:tcW w:w="1842" w:type="dxa"/>
            <w:tcBorders>
              <w:top w:val="single" w:sz="6" w:space="0" w:color="000000"/>
              <w:left w:val="single" w:sz="6" w:space="0" w:color="000000"/>
              <w:right w:val="single" w:sz="6" w:space="0" w:color="000000"/>
            </w:tcBorders>
          </w:tcPr>
          <w:p w:rsidR="00095A28" w:rsidRDefault="00095A28" w:rsidP="000917B9">
            <w:pPr>
              <w:ind w:right="75"/>
              <w:jc w:val="center"/>
              <w:rPr>
                <w:color w:val="000000"/>
                <w:sz w:val="22"/>
                <w:szCs w:val="22"/>
              </w:rPr>
            </w:pPr>
            <w:r>
              <w:rPr>
                <w:color w:val="000000"/>
                <w:sz w:val="22"/>
                <w:szCs w:val="22"/>
              </w:rPr>
              <w:t>Срок исполнения по условиям контракта</w:t>
            </w:r>
          </w:p>
        </w:tc>
        <w:tc>
          <w:tcPr>
            <w:tcW w:w="1843" w:type="dxa"/>
            <w:tcBorders>
              <w:top w:val="single" w:sz="6" w:space="0" w:color="000000"/>
              <w:left w:val="single" w:sz="6" w:space="0" w:color="000000"/>
              <w:right w:val="single" w:sz="6" w:space="0" w:color="000000"/>
            </w:tcBorders>
          </w:tcPr>
          <w:p w:rsidR="00095A28" w:rsidRDefault="00095A28" w:rsidP="000917B9">
            <w:pPr>
              <w:ind w:right="75"/>
              <w:jc w:val="center"/>
              <w:rPr>
                <w:color w:val="000000"/>
                <w:sz w:val="22"/>
                <w:szCs w:val="22"/>
              </w:rPr>
            </w:pPr>
            <w:r>
              <w:rPr>
                <w:color w:val="000000"/>
                <w:sz w:val="22"/>
                <w:szCs w:val="22"/>
              </w:rPr>
              <w:t>Фактический срок исполнения</w:t>
            </w:r>
          </w:p>
        </w:tc>
      </w:tr>
      <w:tr w:rsidR="00095A28" w:rsidRPr="009C728E" w:rsidTr="00095A28">
        <w:tc>
          <w:tcPr>
            <w:tcW w:w="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A28" w:rsidRPr="009C728E" w:rsidRDefault="00095A28" w:rsidP="000917B9">
            <w:pPr>
              <w:ind w:left="75" w:right="75"/>
              <w:jc w:val="center"/>
              <w:rPr>
                <w:color w:val="000000"/>
              </w:rPr>
            </w:pPr>
            <w:r>
              <w:rPr>
                <w:color w:val="000000"/>
              </w:rPr>
              <w:t>1</w:t>
            </w:r>
          </w:p>
        </w:tc>
        <w:tc>
          <w:tcPr>
            <w:tcW w:w="55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A28" w:rsidRPr="005E37CE" w:rsidRDefault="005E37CE" w:rsidP="00531E10">
            <w:pPr>
              <w:ind w:right="75"/>
              <w:jc w:val="both"/>
              <w:rPr>
                <w:color w:val="000000"/>
                <w:sz w:val="22"/>
                <w:szCs w:val="22"/>
              </w:rPr>
            </w:pPr>
            <w:r w:rsidRPr="005E37CE">
              <w:rPr>
                <w:rStyle w:val="FontStyle16"/>
                <w:color w:val="auto"/>
              </w:rPr>
              <w:t xml:space="preserve">Услуги </w:t>
            </w:r>
            <w:r w:rsidRPr="005E37CE">
              <w:rPr>
                <w:sz w:val="22"/>
                <w:szCs w:val="22"/>
                <w:lang w:eastAsia="ar-SA"/>
              </w:rPr>
              <w:t>по</w:t>
            </w:r>
            <w:r w:rsidRPr="005E37CE">
              <w:rPr>
                <w:sz w:val="22"/>
                <w:szCs w:val="22"/>
              </w:rPr>
              <w:t xml:space="preserve"> испытанию электроустановок, испытания устройств защитного отключения, испытания сопротивления растекания тока заземлителей, испытания непрерывности заземляющих и защитных проводников, испытания сопротивления изоляции распределительных устройств, проводов и кабелей, испытания цепи фаза-нуль, испытания действия </w:t>
            </w:r>
            <w:proofErr w:type="spellStart"/>
            <w:r w:rsidRPr="005E37CE">
              <w:rPr>
                <w:sz w:val="22"/>
                <w:szCs w:val="22"/>
              </w:rPr>
              <w:t>расцепителей</w:t>
            </w:r>
            <w:proofErr w:type="spellEnd"/>
            <w:r w:rsidRPr="005E37CE">
              <w:rPr>
                <w:sz w:val="22"/>
                <w:szCs w:val="22"/>
              </w:rPr>
              <w:t xml:space="preserve"> автоматических выключателей, аппаратов защиты от токов короткого замыкания и токов перегрузки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A28" w:rsidRPr="009C728E" w:rsidRDefault="00095A28" w:rsidP="00A967A8">
            <w:pPr>
              <w:ind w:left="75" w:right="75"/>
              <w:rPr>
                <w:color w:val="000000"/>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A28" w:rsidRPr="009C728E" w:rsidRDefault="00095A28" w:rsidP="00A967A8">
            <w:pPr>
              <w:ind w:left="75" w:right="75"/>
              <w:rPr>
                <w:color w:val="000000"/>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95A28" w:rsidRPr="009C728E" w:rsidRDefault="00095A28" w:rsidP="00A967A8">
            <w:pPr>
              <w:ind w:left="75" w:right="75"/>
              <w:rPr>
                <w:color w:val="000000"/>
              </w:rPr>
            </w:pP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95A28" w:rsidRPr="009C728E" w:rsidRDefault="00095A28" w:rsidP="00A967A8">
            <w:pPr>
              <w:ind w:left="75" w:right="75"/>
              <w:rPr>
                <w:color w:val="000000"/>
              </w:rPr>
            </w:pPr>
          </w:p>
        </w:tc>
        <w:tc>
          <w:tcPr>
            <w:tcW w:w="1842" w:type="dxa"/>
            <w:tcBorders>
              <w:top w:val="single" w:sz="6" w:space="0" w:color="000000"/>
              <w:left w:val="single" w:sz="6" w:space="0" w:color="000000"/>
              <w:bottom w:val="single" w:sz="6" w:space="0" w:color="000000"/>
              <w:right w:val="single" w:sz="6" w:space="0" w:color="000000"/>
            </w:tcBorders>
          </w:tcPr>
          <w:p w:rsidR="00095A28" w:rsidRPr="009C728E" w:rsidRDefault="00095A28" w:rsidP="00A967A8">
            <w:pPr>
              <w:ind w:left="75" w:right="75"/>
              <w:rPr>
                <w:color w:val="000000"/>
              </w:rPr>
            </w:pPr>
          </w:p>
        </w:tc>
        <w:tc>
          <w:tcPr>
            <w:tcW w:w="1843" w:type="dxa"/>
            <w:tcBorders>
              <w:top w:val="single" w:sz="6" w:space="0" w:color="000000"/>
              <w:left w:val="single" w:sz="6" w:space="0" w:color="000000"/>
              <w:bottom w:val="single" w:sz="6" w:space="0" w:color="000000"/>
              <w:right w:val="single" w:sz="6" w:space="0" w:color="000000"/>
            </w:tcBorders>
          </w:tcPr>
          <w:p w:rsidR="00095A28" w:rsidRPr="009C728E" w:rsidRDefault="00095A28" w:rsidP="00A967A8">
            <w:pPr>
              <w:ind w:left="75" w:right="75"/>
              <w:rPr>
                <w:color w:val="000000"/>
              </w:rPr>
            </w:pPr>
          </w:p>
        </w:tc>
      </w:tr>
    </w:tbl>
    <w:p w:rsidR="0067065D" w:rsidRPr="00235309" w:rsidRDefault="0067065D" w:rsidP="00E22616">
      <w:pPr>
        <w:jc w:val="both"/>
        <w:rPr>
          <w:sz w:val="22"/>
          <w:szCs w:val="22"/>
        </w:rPr>
      </w:pPr>
      <w:r w:rsidRPr="00C45DBD">
        <w:rPr>
          <w:color w:val="FF0000"/>
          <w:sz w:val="22"/>
          <w:szCs w:val="22"/>
        </w:rPr>
        <w:tab/>
      </w:r>
      <w:r w:rsidRPr="00235309">
        <w:rPr>
          <w:sz w:val="22"/>
          <w:szCs w:val="22"/>
        </w:rPr>
        <w:t xml:space="preserve">Членами приемочной комиссии, действующей на основании </w:t>
      </w:r>
      <w:r w:rsidR="003E7E58">
        <w:rPr>
          <w:sz w:val="22"/>
          <w:szCs w:val="22"/>
        </w:rPr>
        <w:t xml:space="preserve">Приказа </w:t>
      </w:r>
      <w:r w:rsidR="00095A28">
        <w:rPr>
          <w:sz w:val="22"/>
          <w:szCs w:val="22"/>
        </w:rPr>
        <w:t>___________</w:t>
      </w:r>
      <w:r w:rsidRPr="00235309">
        <w:rPr>
          <w:sz w:val="22"/>
          <w:szCs w:val="22"/>
        </w:rPr>
        <w:t xml:space="preserve"> в присутствии лица, передающего </w:t>
      </w:r>
      <w:r w:rsidR="00095A28">
        <w:rPr>
          <w:sz w:val="22"/>
          <w:szCs w:val="22"/>
        </w:rPr>
        <w:t>результат услуг</w:t>
      </w:r>
      <w:r w:rsidRPr="00235309">
        <w:rPr>
          <w:sz w:val="22"/>
          <w:szCs w:val="22"/>
        </w:rPr>
        <w:t xml:space="preserve"> от имени </w:t>
      </w:r>
      <w:r w:rsidR="00095A28">
        <w:rPr>
          <w:sz w:val="22"/>
          <w:szCs w:val="22"/>
        </w:rPr>
        <w:t>Исполнителя</w:t>
      </w:r>
      <w:r w:rsidRPr="00235309">
        <w:rPr>
          <w:sz w:val="22"/>
          <w:szCs w:val="22"/>
        </w:rPr>
        <w:t xml:space="preserve">__________________________ по адресу </w:t>
      </w:r>
      <w:r w:rsidR="006056E5">
        <w:rPr>
          <w:noProof/>
          <w:sz w:val="22"/>
          <w:szCs w:val="22"/>
        </w:rPr>
        <w:t>619000</w:t>
      </w:r>
      <w:r w:rsidR="00E11798" w:rsidRPr="00235309">
        <w:rPr>
          <w:sz w:val="22"/>
          <w:szCs w:val="22"/>
        </w:rPr>
        <w:t xml:space="preserve">, Пермский край, </w:t>
      </w:r>
      <w:r w:rsidR="006056E5">
        <w:rPr>
          <w:sz w:val="22"/>
          <w:szCs w:val="22"/>
        </w:rPr>
        <w:t>г. Кудымкар</w:t>
      </w:r>
      <w:r w:rsidR="00E11798" w:rsidRPr="00235309">
        <w:rPr>
          <w:sz w:val="22"/>
          <w:szCs w:val="22"/>
        </w:rPr>
        <w:t xml:space="preserve">, </w:t>
      </w:r>
      <w:r w:rsidR="00E11798" w:rsidRPr="00235309">
        <w:rPr>
          <w:bCs/>
          <w:sz w:val="22"/>
          <w:szCs w:val="22"/>
        </w:rPr>
        <w:t xml:space="preserve">ул. </w:t>
      </w:r>
      <w:r w:rsidR="006056E5">
        <w:rPr>
          <w:bCs/>
          <w:sz w:val="22"/>
          <w:szCs w:val="22"/>
        </w:rPr>
        <w:t>Давыдова стр.</w:t>
      </w:r>
      <w:r w:rsidR="00E11798" w:rsidRPr="00235309">
        <w:rPr>
          <w:bCs/>
          <w:sz w:val="22"/>
          <w:szCs w:val="22"/>
        </w:rPr>
        <w:t>2</w:t>
      </w:r>
      <w:r w:rsidRPr="00235309">
        <w:rPr>
          <w:sz w:val="22"/>
          <w:szCs w:val="22"/>
        </w:rPr>
        <w:t>, проведена экспертиза результатов, предусмотренных контрактом.</w:t>
      </w:r>
    </w:p>
    <w:p w:rsidR="0067065D" w:rsidRPr="00235309" w:rsidRDefault="0067065D" w:rsidP="00D20BEE">
      <w:pPr>
        <w:ind w:firstLine="709"/>
        <w:jc w:val="both"/>
        <w:rPr>
          <w:sz w:val="22"/>
          <w:szCs w:val="22"/>
        </w:rPr>
      </w:pPr>
      <w:r w:rsidRPr="00235309">
        <w:rPr>
          <w:sz w:val="22"/>
          <w:szCs w:val="22"/>
        </w:rPr>
        <w:t xml:space="preserve">Представленные документы для принятия и оплаты </w:t>
      </w:r>
      <w:r w:rsidR="00095A28">
        <w:rPr>
          <w:sz w:val="22"/>
          <w:szCs w:val="22"/>
        </w:rPr>
        <w:t>услуг</w:t>
      </w:r>
      <w:r w:rsidRPr="00235309">
        <w:rPr>
          <w:sz w:val="22"/>
          <w:szCs w:val="22"/>
        </w:rPr>
        <w:t xml:space="preserve"> проверены, соответствуют/не соответствуют данным контракта (в т. ч. правильность наименований и реквизитов сторон, наличие и правильность заполнения предусмотренных документами данных).</w:t>
      </w:r>
    </w:p>
    <w:p w:rsidR="0067065D" w:rsidRPr="00235309" w:rsidRDefault="0067065D" w:rsidP="00D20BEE">
      <w:pPr>
        <w:ind w:firstLine="709"/>
        <w:jc w:val="both"/>
        <w:rPr>
          <w:sz w:val="22"/>
          <w:szCs w:val="22"/>
        </w:rPr>
      </w:pPr>
      <w:r w:rsidRPr="00235309">
        <w:rPr>
          <w:sz w:val="22"/>
          <w:szCs w:val="22"/>
        </w:rPr>
        <w:t>При проведении экспертизы выявлены/не выявлены факты ненадлежащего исполнения контракта поставщиком.</w:t>
      </w:r>
    </w:p>
    <w:p w:rsidR="0067065D" w:rsidRPr="00235309" w:rsidRDefault="0067065D" w:rsidP="0067065D">
      <w:pPr>
        <w:ind w:firstLine="709"/>
        <w:rPr>
          <w:sz w:val="22"/>
          <w:szCs w:val="22"/>
        </w:rPr>
      </w:pPr>
      <w:r w:rsidRPr="00235309">
        <w:rPr>
          <w:sz w:val="22"/>
          <w:szCs w:val="22"/>
        </w:rPr>
        <w:t xml:space="preserve">Выявленные факты ненадлежащего исполнения контракта </w:t>
      </w:r>
      <w:r w:rsidR="00095A28">
        <w:rPr>
          <w:sz w:val="22"/>
          <w:szCs w:val="22"/>
        </w:rPr>
        <w:t>Исполнителем</w:t>
      </w:r>
      <w:r w:rsidRPr="00235309">
        <w:rPr>
          <w:sz w:val="22"/>
          <w:szCs w:val="22"/>
        </w:rPr>
        <w:t>:</w:t>
      </w:r>
    </w:p>
    <w:tbl>
      <w:tblPr>
        <w:tblW w:w="14601" w:type="dxa"/>
        <w:tblInd w:w="75" w:type="dxa"/>
        <w:tblCellMar>
          <w:top w:w="15" w:type="dxa"/>
          <w:left w:w="15" w:type="dxa"/>
          <w:bottom w:w="15" w:type="dxa"/>
          <w:right w:w="15" w:type="dxa"/>
        </w:tblCellMar>
        <w:tblLook w:val="0600" w:firstRow="0" w:lastRow="0" w:firstColumn="0" w:lastColumn="0" w:noHBand="1" w:noVBand="1"/>
      </w:tblPr>
      <w:tblGrid>
        <w:gridCol w:w="2847"/>
        <w:gridCol w:w="3249"/>
        <w:gridCol w:w="3402"/>
        <w:gridCol w:w="5103"/>
      </w:tblGrid>
      <w:tr w:rsidR="0067065D" w:rsidRPr="00FA0034" w:rsidTr="00A967A8">
        <w:tc>
          <w:tcPr>
            <w:tcW w:w="2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065D" w:rsidRPr="00FA0034" w:rsidRDefault="0067065D" w:rsidP="00095A28">
            <w:pPr>
              <w:ind w:left="75" w:right="75"/>
              <w:jc w:val="center"/>
            </w:pPr>
            <w:r w:rsidRPr="00FA0034">
              <w:rPr>
                <w:sz w:val="22"/>
                <w:szCs w:val="22"/>
              </w:rPr>
              <w:t>Наименование выявленного факта нарушения</w:t>
            </w:r>
          </w:p>
        </w:tc>
        <w:tc>
          <w:tcPr>
            <w:tcW w:w="3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065D" w:rsidRPr="00FA0034" w:rsidRDefault="0067065D" w:rsidP="00095A28">
            <w:pPr>
              <w:ind w:left="75" w:right="75"/>
              <w:jc w:val="center"/>
            </w:pPr>
            <w:r w:rsidRPr="00FA0034">
              <w:rPr>
                <w:sz w:val="22"/>
                <w:szCs w:val="22"/>
              </w:rPr>
              <w:t>Пункт (раздел) контракта, требования которого</w:t>
            </w:r>
          </w:p>
          <w:p w:rsidR="0067065D" w:rsidRPr="00FA0034" w:rsidRDefault="0067065D" w:rsidP="00095A28">
            <w:pPr>
              <w:ind w:left="75" w:right="75"/>
              <w:jc w:val="center"/>
            </w:pPr>
            <w:r w:rsidRPr="00FA0034">
              <w:rPr>
                <w:sz w:val="22"/>
                <w:szCs w:val="22"/>
              </w:rPr>
              <w:t>нарушены</w:t>
            </w:r>
          </w:p>
        </w:tc>
        <w:tc>
          <w:tcPr>
            <w:tcW w:w="3402" w:type="dxa"/>
            <w:tcBorders>
              <w:top w:val="single" w:sz="6" w:space="0" w:color="000000"/>
              <w:left w:val="single" w:sz="6" w:space="0" w:color="000000"/>
              <w:bottom w:val="single" w:sz="6" w:space="0" w:color="000000"/>
              <w:right w:val="single" w:sz="6" w:space="0" w:color="000000"/>
            </w:tcBorders>
          </w:tcPr>
          <w:p w:rsidR="0067065D" w:rsidRPr="00FA0034" w:rsidRDefault="0067065D" w:rsidP="00095A28">
            <w:pPr>
              <w:ind w:right="75"/>
              <w:jc w:val="center"/>
            </w:pPr>
            <w:r w:rsidRPr="00FA0034">
              <w:rPr>
                <w:sz w:val="22"/>
                <w:szCs w:val="22"/>
              </w:rPr>
              <w:t>Предложения по принятию мер по фактам нарушения</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065D" w:rsidRPr="00FA0034" w:rsidRDefault="0067065D" w:rsidP="00095A28">
            <w:pPr>
              <w:jc w:val="center"/>
            </w:pPr>
            <w:r w:rsidRPr="00FA0034">
              <w:rPr>
                <w:sz w:val="22"/>
                <w:szCs w:val="22"/>
              </w:rPr>
              <w:t>Примечание</w:t>
            </w:r>
          </w:p>
        </w:tc>
      </w:tr>
      <w:tr w:rsidR="0067065D" w:rsidRPr="00FA0034" w:rsidTr="00A967A8">
        <w:tc>
          <w:tcPr>
            <w:tcW w:w="2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065D" w:rsidRPr="00FA0034" w:rsidRDefault="0067065D" w:rsidP="00095A28">
            <w:pPr>
              <w:ind w:left="75" w:right="75"/>
              <w:jc w:val="center"/>
            </w:pPr>
          </w:p>
        </w:tc>
        <w:tc>
          <w:tcPr>
            <w:tcW w:w="3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065D" w:rsidRPr="00FA0034" w:rsidRDefault="0067065D" w:rsidP="00095A28">
            <w:pPr>
              <w:ind w:left="75" w:right="75"/>
              <w:jc w:val="center"/>
            </w:pPr>
          </w:p>
        </w:tc>
        <w:tc>
          <w:tcPr>
            <w:tcW w:w="3402" w:type="dxa"/>
            <w:tcBorders>
              <w:top w:val="single" w:sz="6" w:space="0" w:color="000000"/>
              <w:left w:val="single" w:sz="6" w:space="0" w:color="000000"/>
              <w:bottom w:val="single" w:sz="6" w:space="0" w:color="000000"/>
              <w:right w:val="single" w:sz="6" w:space="0" w:color="000000"/>
            </w:tcBorders>
          </w:tcPr>
          <w:p w:rsidR="0067065D" w:rsidRPr="00FA0034" w:rsidRDefault="0067065D" w:rsidP="00095A28">
            <w:pPr>
              <w:ind w:left="75" w:right="75"/>
              <w:jc w:val="center"/>
            </w:pP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065D" w:rsidRPr="00FA0034" w:rsidRDefault="0067065D" w:rsidP="00095A28">
            <w:pPr>
              <w:ind w:left="75" w:right="75"/>
              <w:jc w:val="center"/>
            </w:pPr>
          </w:p>
        </w:tc>
      </w:tr>
    </w:tbl>
    <w:p w:rsidR="0067065D" w:rsidRPr="00FA0034" w:rsidRDefault="0067065D" w:rsidP="00D20BEE">
      <w:pPr>
        <w:jc w:val="both"/>
        <w:rPr>
          <w:sz w:val="22"/>
          <w:szCs w:val="22"/>
        </w:rPr>
      </w:pPr>
      <w:r w:rsidRPr="00FA0034">
        <w:rPr>
          <w:sz w:val="22"/>
          <w:szCs w:val="22"/>
        </w:rPr>
        <w:tab/>
        <w:t>*таблица заполняется в случае выявления нарушений</w:t>
      </w:r>
    </w:p>
    <w:p w:rsidR="0067065D" w:rsidRPr="00FA0034" w:rsidRDefault="0067065D" w:rsidP="00D20BEE">
      <w:pPr>
        <w:jc w:val="both"/>
        <w:rPr>
          <w:sz w:val="22"/>
          <w:szCs w:val="22"/>
        </w:rPr>
      </w:pPr>
      <w:r w:rsidRPr="00FA0034">
        <w:rPr>
          <w:sz w:val="22"/>
          <w:szCs w:val="22"/>
        </w:rPr>
        <w:tab/>
        <w:t>Выявленные факты ненадлежащего исполнения контракта поставщиком позволяют/не позволяют принять результаты исполнения, предусмотренные контрактом.</w:t>
      </w:r>
    </w:p>
    <w:p w:rsidR="0067065D" w:rsidRPr="00FA0034" w:rsidRDefault="0067065D" w:rsidP="00D20BEE">
      <w:pPr>
        <w:jc w:val="both"/>
        <w:rPr>
          <w:b/>
          <w:sz w:val="22"/>
          <w:szCs w:val="22"/>
        </w:rPr>
      </w:pPr>
      <w:r w:rsidRPr="00FA0034">
        <w:rPr>
          <w:sz w:val="22"/>
          <w:szCs w:val="22"/>
        </w:rPr>
        <w:tab/>
      </w:r>
      <w:r w:rsidRPr="00FA0034">
        <w:rPr>
          <w:b/>
          <w:sz w:val="22"/>
          <w:szCs w:val="22"/>
          <w:u w:val="single"/>
        </w:rPr>
        <w:t>ВЫВОДЫ по заключению</w:t>
      </w:r>
      <w:r w:rsidRPr="00FA0034">
        <w:rPr>
          <w:b/>
          <w:sz w:val="22"/>
          <w:szCs w:val="22"/>
        </w:rPr>
        <w:t>:</w:t>
      </w:r>
    </w:p>
    <w:p w:rsidR="0067065D" w:rsidRPr="00FA0034" w:rsidRDefault="0067065D" w:rsidP="00D20BEE">
      <w:pPr>
        <w:ind w:firstLine="709"/>
        <w:jc w:val="both"/>
        <w:rPr>
          <w:sz w:val="22"/>
          <w:szCs w:val="22"/>
        </w:rPr>
      </w:pPr>
      <w:r w:rsidRPr="00FA0034">
        <w:rPr>
          <w:sz w:val="22"/>
          <w:szCs w:val="22"/>
        </w:rPr>
        <w:t xml:space="preserve">Заключение приемочной комиссии: принять </w:t>
      </w:r>
      <w:r w:rsidR="00E22616" w:rsidRPr="00FA0034">
        <w:rPr>
          <w:sz w:val="22"/>
          <w:szCs w:val="22"/>
        </w:rPr>
        <w:t>оказанные услуги</w:t>
      </w:r>
      <w:r w:rsidRPr="00FA0034">
        <w:rPr>
          <w:sz w:val="22"/>
          <w:szCs w:val="22"/>
        </w:rPr>
        <w:t xml:space="preserve"> и направить настоящее заключение для </w:t>
      </w:r>
      <w:r w:rsidR="00095A28">
        <w:rPr>
          <w:sz w:val="22"/>
          <w:szCs w:val="22"/>
        </w:rPr>
        <w:t>подписания документов о приемке</w:t>
      </w:r>
      <w:r w:rsidRPr="00FA0034">
        <w:rPr>
          <w:sz w:val="22"/>
          <w:szCs w:val="22"/>
        </w:rPr>
        <w:t>.</w:t>
      </w:r>
    </w:p>
    <w:p w:rsidR="0067065D" w:rsidRPr="00FA0034" w:rsidRDefault="0067065D" w:rsidP="00D20BEE">
      <w:pPr>
        <w:ind w:firstLine="709"/>
        <w:jc w:val="both"/>
        <w:rPr>
          <w:sz w:val="22"/>
          <w:szCs w:val="22"/>
        </w:rPr>
      </w:pPr>
      <w:r w:rsidRPr="00FA0034">
        <w:rPr>
          <w:sz w:val="22"/>
          <w:szCs w:val="22"/>
        </w:rPr>
        <w:t xml:space="preserve">В случае составления отрицательного заключения: </w:t>
      </w:r>
    </w:p>
    <w:p w:rsidR="0067065D" w:rsidRPr="00FA0034" w:rsidRDefault="0067065D" w:rsidP="00D20BEE">
      <w:pPr>
        <w:ind w:firstLine="709"/>
        <w:jc w:val="both"/>
        <w:rPr>
          <w:sz w:val="22"/>
          <w:szCs w:val="22"/>
        </w:rPr>
      </w:pPr>
      <w:r w:rsidRPr="00FA0034">
        <w:rPr>
          <w:sz w:val="22"/>
          <w:szCs w:val="22"/>
        </w:rPr>
        <w:t>Заключение приемочной комиссии: признать выявленные замечания (недостатки) существенными нарушениями Поставщиком (Подрядчиком, Исполнителем) условий государственного контракта и направить настоящее заключение для подготовки мотивированного отказа от подписания акта приемки товаров, работ, услуг.</w:t>
      </w:r>
    </w:p>
    <w:p w:rsidR="0067065D" w:rsidRPr="00FA0034" w:rsidRDefault="0067065D" w:rsidP="0067065D">
      <w:pPr>
        <w:rPr>
          <w:sz w:val="22"/>
          <w:szCs w:val="22"/>
        </w:rPr>
      </w:pPr>
    </w:p>
    <w:p w:rsidR="00D20BEE" w:rsidRPr="00FA0034" w:rsidRDefault="00D20BEE" w:rsidP="0067065D">
      <w:pPr>
        <w:rPr>
          <w:sz w:val="22"/>
          <w:szCs w:val="22"/>
        </w:rPr>
      </w:pPr>
    </w:p>
    <w:p w:rsidR="00D20BEE" w:rsidRPr="00FA0034" w:rsidRDefault="00E22616" w:rsidP="0067065D">
      <w:pPr>
        <w:rPr>
          <w:sz w:val="22"/>
          <w:szCs w:val="22"/>
        </w:rPr>
      </w:pPr>
      <w:r w:rsidRPr="00FA0034">
        <w:rPr>
          <w:sz w:val="22"/>
          <w:szCs w:val="22"/>
        </w:rPr>
        <w:br w:type="page"/>
      </w:r>
    </w:p>
    <w:p w:rsidR="0067065D" w:rsidRPr="009C728E" w:rsidRDefault="0067065D" w:rsidP="0067065D">
      <w:pPr>
        <w:rPr>
          <w:color w:val="000000"/>
          <w:sz w:val="22"/>
          <w:szCs w:val="22"/>
        </w:rPr>
      </w:pPr>
      <w:r w:rsidRPr="009C728E">
        <w:rPr>
          <w:color w:val="000000"/>
          <w:sz w:val="22"/>
          <w:szCs w:val="22"/>
        </w:rPr>
        <w:t>Подписи членов приемочной комиссии:</w:t>
      </w:r>
    </w:p>
    <w:tbl>
      <w:tblPr>
        <w:tblW w:w="12266" w:type="dxa"/>
        <w:tblCellMar>
          <w:top w:w="15" w:type="dxa"/>
          <w:left w:w="15" w:type="dxa"/>
          <w:bottom w:w="15" w:type="dxa"/>
          <w:right w:w="15" w:type="dxa"/>
        </w:tblCellMar>
        <w:tblLook w:val="0600" w:firstRow="0" w:lastRow="0" w:firstColumn="0" w:lastColumn="0" w:noHBand="1" w:noVBand="1"/>
      </w:tblPr>
      <w:tblGrid>
        <w:gridCol w:w="4044"/>
        <w:gridCol w:w="379"/>
        <w:gridCol w:w="3307"/>
        <w:gridCol w:w="379"/>
        <w:gridCol w:w="4157"/>
      </w:tblGrid>
      <w:tr w:rsidR="0067065D" w:rsidRPr="009C728E" w:rsidTr="00A967A8">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7065D" w:rsidRPr="009C728E" w:rsidRDefault="0067065D" w:rsidP="00A967A8">
            <w:pPr>
              <w:ind w:left="75" w:right="75"/>
              <w:rPr>
                <w:b/>
                <w:color w:val="000000"/>
              </w:rPr>
            </w:pPr>
            <w:r w:rsidRPr="009C728E">
              <w:rPr>
                <w:b/>
                <w:color w:val="000000"/>
                <w:sz w:val="22"/>
                <w:szCs w:val="22"/>
              </w:rPr>
              <w:t>Председатель:</w:t>
            </w:r>
          </w:p>
          <w:p w:rsidR="0067065D" w:rsidRPr="009C728E" w:rsidRDefault="0067065D" w:rsidP="00A967A8">
            <w:pPr>
              <w:ind w:left="75" w:right="75"/>
              <w:rPr>
                <w:color w:val="000000"/>
              </w:rPr>
            </w:pPr>
          </w:p>
        </w:tc>
        <w:tc>
          <w:tcPr>
            <w:tcW w:w="0" w:type="auto"/>
            <w:tcMar>
              <w:top w:w="75" w:type="dxa"/>
              <w:left w:w="75" w:type="dxa"/>
              <w:bottom w:w="75" w:type="dxa"/>
              <w:right w:w="75" w:type="dxa"/>
            </w:tcMar>
            <w:vAlign w:val="bottom"/>
          </w:tcPr>
          <w:p w:rsidR="0067065D" w:rsidRPr="009C728E" w:rsidRDefault="0067065D" w:rsidP="00A967A8">
            <w:pPr>
              <w:ind w:left="75" w:right="75"/>
              <w:rPr>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7065D" w:rsidRPr="009C728E" w:rsidRDefault="0067065D" w:rsidP="00A967A8">
            <w:pPr>
              <w:ind w:left="75" w:right="75"/>
              <w:rPr>
                <w:color w:val="000000"/>
              </w:rPr>
            </w:pPr>
          </w:p>
        </w:tc>
        <w:tc>
          <w:tcPr>
            <w:tcW w:w="0" w:type="auto"/>
            <w:tcMar>
              <w:top w:w="75" w:type="dxa"/>
              <w:left w:w="75" w:type="dxa"/>
              <w:bottom w:w="75" w:type="dxa"/>
              <w:right w:w="75" w:type="dxa"/>
            </w:tcMar>
            <w:vAlign w:val="bottom"/>
          </w:tcPr>
          <w:p w:rsidR="0067065D" w:rsidRPr="009C728E" w:rsidRDefault="0067065D" w:rsidP="00A967A8">
            <w:pPr>
              <w:ind w:left="75" w:right="75"/>
              <w:rPr>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7065D" w:rsidRPr="009C728E" w:rsidRDefault="0067065D" w:rsidP="00A967A8">
            <w:pPr>
              <w:ind w:left="75" w:right="75"/>
              <w:rPr>
                <w:color w:val="000000"/>
              </w:rPr>
            </w:pPr>
          </w:p>
        </w:tc>
      </w:tr>
      <w:tr w:rsidR="0067065D" w:rsidRPr="009C728E" w:rsidTr="00A967A8">
        <w:tc>
          <w:tcPr>
            <w:tcW w:w="4044" w:type="dxa"/>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(должность)</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3307" w:type="dxa"/>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(подпись)</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4157" w:type="dxa"/>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(расшифровка подписи)</w:t>
            </w:r>
          </w:p>
        </w:tc>
      </w:tr>
      <w:tr w:rsidR="0067065D" w:rsidRPr="009C728E" w:rsidTr="00A967A8">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b/>
                <w:color w:val="000000"/>
                <w:sz w:val="22"/>
                <w:szCs w:val="22"/>
              </w:rPr>
              <w:t>Члены комиссии</w:t>
            </w:r>
            <w:r w:rsidRPr="009C728E">
              <w:rPr>
                <w:color w:val="000000"/>
                <w:sz w:val="22"/>
                <w:szCs w:val="22"/>
              </w:rPr>
              <w:t>:</w:t>
            </w:r>
          </w:p>
          <w:p w:rsidR="0067065D" w:rsidRPr="009C728E" w:rsidRDefault="0067065D" w:rsidP="00A967A8">
            <w:pPr>
              <w:ind w:left="75" w:right="75"/>
              <w:rPr>
                <w:color w:val="000000"/>
              </w:rPr>
            </w:pP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7065D" w:rsidRPr="009C728E" w:rsidRDefault="0067065D" w:rsidP="00A967A8">
            <w:pPr>
              <w:rPr>
                <w:color w:val="000000"/>
                <w:vertAlign w:val="superscript"/>
              </w:rPr>
            </w:pPr>
            <w:r w:rsidRPr="009C728E">
              <w:rPr>
                <w:color w:val="000000"/>
                <w:sz w:val="22"/>
                <w:szCs w:val="22"/>
                <w:vertAlign w:val="superscript"/>
              </w:rPr>
              <w:t> </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p>
        </w:tc>
      </w:tr>
      <w:tr w:rsidR="0067065D" w:rsidRPr="009C728E" w:rsidTr="00A967A8">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(должность)</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(подпись)</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(расшифровка подписи)</w:t>
            </w:r>
          </w:p>
        </w:tc>
      </w:tr>
      <w:tr w:rsidR="0067065D" w:rsidRPr="009C728E" w:rsidTr="00A967A8">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7065D" w:rsidRPr="009C728E" w:rsidRDefault="0067065D" w:rsidP="00A967A8">
            <w:pPr>
              <w:rPr>
                <w:color w:val="000000"/>
                <w:vertAlign w:val="superscript"/>
              </w:rPr>
            </w:pPr>
            <w:r w:rsidRPr="009C728E">
              <w:rPr>
                <w:color w:val="000000"/>
                <w:sz w:val="22"/>
                <w:szCs w:val="22"/>
                <w:vertAlign w:val="superscript"/>
              </w:rPr>
              <w:t> </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p>
        </w:tc>
      </w:tr>
      <w:tr w:rsidR="0067065D" w:rsidRPr="009C728E" w:rsidTr="00A967A8">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(должность)</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(подпись)</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(расшифровка подписи)</w:t>
            </w:r>
          </w:p>
        </w:tc>
      </w:tr>
      <w:tr w:rsidR="0067065D" w:rsidRPr="009C728E" w:rsidTr="00A967A8">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7065D" w:rsidRPr="009C728E" w:rsidRDefault="0067065D" w:rsidP="00A967A8">
            <w:pPr>
              <w:rPr>
                <w:color w:val="000000"/>
                <w:vertAlign w:val="superscript"/>
              </w:rPr>
            </w:pPr>
            <w:r w:rsidRPr="009C728E">
              <w:rPr>
                <w:color w:val="000000"/>
                <w:sz w:val="22"/>
                <w:szCs w:val="22"/>
                <w:vertAlign w:val="superscript"/>
              </w:rPr>
              <w:t> </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p>
        </w:tc>
      </w:tr>
      <w:tr w:rsidR="0067065D" w:rsidRPr="009C728E" w:rsidTr="00A967A8">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(должность)</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(подпись)</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(расшифровка подписи)</w:t>
            </w:r>
          </w:p>
        </w:tc>
      </w:tr>
      <w:tr w:rsidR="0067065D" w:rsidRPr="009C728E" w:rsidTr="00A967A8">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7065D" w:rsidRPr="009C728E" w:rsidRDefault="0067065D" w:rsidP="00A967A8">
            <w:pPr>
              <w:rPr>
                <w:color w:val="000000"/>
                <w:vertAlign w:val="superscript"/>
              </w:rPr>
            </w:pPr>
            <w:r w:rsidRPr="009C728E">
              <w:rPr>
                <w:color w:val="000000"/>
                <w:sz w:val="22"/>
                <w:szCs w:val="22"/>
                <w:vertAlign w:val="superscript"/>
              </w:rPr>
              <w:t> </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p>
        </w:tc>
      </w:tr>
      <w:tr w:rsidR="0067065D" w:rsidRPr="009C728E" w:rsidTr="00A967A8">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(должность)</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(подпись)</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(расшифровка подписи)</w:t>
            </w:r>
          </w:p>
        </w:tc>
      </w:tr>
      <w:tr w:rsidR="0067065D" w:rsidRPr="009C728E" w:rsidTr="00A967A8">
        <w:tc>
          <w:tcPr>
            <w:tcW w:w="4044" w:type="dxa"/>
            <w:tcMar>
              <w:top w:w="75" w:type="dxa"/>
              <w:left w:w="75" w:type="dxa"/>
              <w:bottom w:w="75" w:type="dxa"/>
              <w:right w:w="75" w:type="dxa"/>
            </w:tcMar>
            <w:vAlign w:val="center"/>
          </w:tcPr>
          <w:p w:rsidR="0067065D" w:rsidRPr="009C728E" w:rsidRDefault="0067065D" w:rsidP="0067065D">
            <w:pPr>
              <w:ind w:right="75"/>
              <w:rPr>
                <w:color w:val="000000"/>
              </w:rPr>
            </w:pPr>
          </w:p>
        </w:tc>
        <w:tc>
          <w:tcPr>
            <w:tcW w:w="379" w:type="dxa"/>
            <w:tcMar>
              <w:top w:w="75" w:type="dxa"/>
              <w:left w:w="75" w:type="dxa"/>
              <w:bottom w:w="75" w:type="dxa"/>
              <w:right w:w="75" w:type="dxa"/>
            </w:tcMar>
            <w:vAlign w:val="center"/>
          </w:tcPr>
          <w:p w:rsidR="0067065D" w:rsidRPr="009C728E" w:rsidRDefault="0067065D" w:rsidP="00A967A8">
            <w:pPr>
              <w:ind w:left="75" w:right="75"/>
              <w:rPr>
                <w:color w:val="000000"/>
              </w:rPr>
            </w:pPr>
          </w:p>
        </w:tc>
        <w:tc>
          <w:tcPr>
            <w:tcW w:w="3307" w:type="dxa"/>
            <w:tcMar>
              <w:top w:w="75" w:type="dxa"/>
              <w:left w:w="75" w:type="dxa"/>
              <w:bottom w:w="75" w:type="dxa"/>
              <w:right w:w="75" w:type="dxa"/>
            </w:tcMar>
            <w:vAlign w:val="center"/>
          </w:tcPr>
          <w:p w:rsidR="0067065D" w:rsidRPr="009C728E" w:rsidRDefault="0067065D" w:rsidP="00A967A8">
            <w:pPr>
              <w:ind w:left="75" w:right="75"/>
              <w:rPr>
                <w:color w:val="000000"/>
              </w:rPr>
            </w:pPr>
          </w:p>
        </w:tc>
        <w:tc>
          <w:tcPr>
            <w:tcW w:w="379" w:type="dxa"/>
            <w:tcMar>
              <w:top w:w="75" w:type="dxa"/>
              <w:left w:w="75" w:type="dxa"/>
              <w:bottom w:w="75" w:type="dxa"/>
              <w:right w:w="75" w:type="dxa"/>
            </w:tcMar>
            <w:vAlign w:val="center"/>
          </w:tcPr>
          <w:p w:rsidR="0067065D" w:rsidRPr="009C728E" w:rsidRDefault="0067065D" w:rsidP="00A967A8">
            <w:pPr>
              <w:ind w:left="75" w:right="75"/>
              <w:rPr>
                <w:color w:val="000000"/>
              </w:rPr>
            </w:pPr>
          </w:p>
        </w:tc>
        <w:tc>
          <w:tcPr>
            <w:tcW w:w="4157" w:type="dxa"/>
            <w:tcMar>
              <w:top w:w="75" w:type="dxa"/>
              <w:left w:w="75" w:type="dxa"/>
              <w:bottom w:w="75" w:type="dxa"/>
              <w:right w:w="75" w:type="dxa"/>
            </w:tcMar>
            <w:vAlign w:val="center"/>
          </w:tcPr>
          <w:p w:rsidR="0067065D" w:rsidRPr="009C728E" w:rsidRDefault="0067065D" w:rsidP="00A967A8">
            <w:pPr>
              <w:ind w:left="75" w:right="75"/>
              <w:rPr>
                <w:color w:val="000000"/>
              </w:rPr>
            </w:pPr>
          </w:p>
        </w:tc>
      </w:tr>
    </w:tbl>
    <w:p w:rsidR="0067065D" w:rsidRPr="009C728E" w:rsidRDefault="0067065D" w:rsidP="0067065D">
      <w:pPr>
        <w:rPr>
          <w:b/>
          <w:sz w:val="22"/>
          <w:szCs w:val="22"/>
        </w:rPr>
      </w:pPr>
      <w:r w:rsidRPr="009C728E">
        <w:rPr>
          <w:b/>
          <w:sz w:val="22"/>
          <w:szCs w:val="22"/>
        </w:rPr>
        <w:t xml:space="preserve">Представитель Поставщика: </w:t>
      </w:r>
    </w:p>
    <w:tbl>
      <w:tblPr>
        <w:tblW w:w="7872" w:type="dxa"/>
        <w:tblCellMar>
          <w:top w:w="15" w:type="dxa"/>
          <w:left w:w="15" w:type="dxa"/>
          <w:bottom w:w="15" w:type="dxa"/>
          <w:right w:w="15" w:type="dxa"/>
        </w:tblCellMar>
        <w:tblLook w:val="0600" w:firstRow="0" w:lastRow="0" w:firstColumn="0" w:lastColumn="0" w:noHBand="1" w:noVBand="1"/>
      </w:tblPr>
      <w:tblGrid>
        <w:gridCol w:w="4044"/>
        <w:gridCol w:w="520"/>
        <w:gridCol w:w="3308"/>
      </w:tblGrid>
      <w:tr w:rsidR="0067065D" w:rsidRPr="009C728E" w:rsidTr="00A967A8">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7065D" w:rsidRPr="009C728E" w:rsidRDefault="0067065D" w:rsidP="00A967A8">
            <w:pPr>
              <w:ind w:left="75" w:right="75"/>
              <w:rPr>
                <w:color w:val="000000"/>
              </w:rPr>
            </w:pPr>
          </w:p>
        </w:tc>
        <w:tc>
          <w:tcPr>
            <w:tcW w:w="0" w:type="auto"/>
            <w:tcMar>
              <w:top w:w="75" w:type="dxa"/>
              <w:left w:w="75" w:type="dxa"/>
              <w:bottom w:w="75" w:type="dxa"/>
              <w:right w:w="75" w:type="dxa"/>
            </w:tcMar>
            <w:vAlign w:val="bottom"/>
          </w:tcPr>
          <w:p w:rsidR="0067065D" w:rsidRPr="009C728E" w:rsidRDefault="0067065D" w:rsidP="00A967A8">
            <w:pPr>
              <w:ind w:left="75" w:right="75"/>
              <w:rPr>
                <w:color w:val="000000"/>
              </w:rPr>
            </w:pPr>
          </w:p>
        </w:tc>
        <w:tc>
          <w:tcPr>
            <w:tcW w:w="3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7065D" w:rsidRPr="009C728E" w:rsidRDefault="0067065D" w:rsidP="00A967A8">
            <w:pPr>
              <w:ind w:left="75" w:right="75"/>
              <w:rPr>
                <w:color w:val="000000"/>
              </w:rPr>
            </w:pPr>
          </w:p>
        </w:tc>
      </w:tr>
      <w:tr w:rsidR="0067065D" w:rsidRPr="009C728E" w:rsidTr="00A967A8">
        <w:tc>
          <w:tcPr>
            <w:tcW w:w="4044" w:type="dxa"/>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(подпись)</w:t>
            </w:r>
          </w:p>
        </w:tc>
        <w:tc>
          <w:tcPr>
            <w:tcW w:w="0" w:type="auto"/>
            <w:tcMar>
              <w:top w:w="75" w:type="dxa"/>
              <w:left w:w="75" w:type="dxa"/>
              <w:bottom w:w="75" w:type="dxa"/>
              <w:right w:w="75" w:type="dxa"/>
            </w:tcMar>
          </w:tcPr>
          <w:p w:rsidR="0067065D" w:rsidRPr="009C728E" w:rsidRDefault="0067065D" w:rsidP="00A967A8">
            <w:pPr>
              <w:ind w:left="75" w:right="75"/>
              <w:rPr>
                <w:color w:val="000000"/>
              </w:rPr>
            </w:pPr>
          </w:p>
        </w:tc>
        <w:tc>
          <w:tcPr>
            <w:tcW w:w="3308" w:type="dxa"/>
            <w:tcMar>
              <w:top w:w="75" w:type="dxa"/>
              <w:left w:w="75" w:type="dxa"/>
              <w:bottom w:w="75" w:type="dxa"/>
              <w:right w:w="75" w:type="dxa"/>
            </w:tcMar>
          </w:tcPr>
          <w:p w:rsidR="0067065D" w:rsidRPr="009C728E" w:rsidRDefault="0067065D" w:rsidP="00A967A8">
            <w:pPr>
              <w:ind w:left="75" w:right="75"/>
              <w:rPr>
                <w:color w:val="000000"/>
              </w:rPr>
            </w:pPr>
            <w:r w:rsidRPr="009C728E">
              <w:rPr>
                <w:color w:val="000000"/>
                <w:sz w:val="22"/>
                <w:szCs w:val="22"/>
              </w:rPr>
              <w:t>(расшифровка подписи)</w:t>
            </w:r>
          </w:p>
        </w:tc>
      </w:tr>
    </w:tbl>
    <w:p w:rsidR="00F113E9" w:rsidRDefault="00F113E9" w:rsidP="0067065D">
      <w:pPr>
        <w:rPr>
          <w:b/>
          <w:bCs/>
          <w:color w:val="000000"/>
        </w:rPr>
      </w:pPr>
    </w:p>
    <w:p w:rsidR="00F113E9" w:rsidRDefault="00F113E9" w:rsidP="00F113E9">
      <w:pPr>
        <w:jc w:val="center"/>
        <w:rPr>
          <w:b/>
          <w:bCs/>
          <w:color w:val="000000"/>
        </w:rPr>
      </w:pPr>
      <w:r>
        <w:rPr>
          <w:b/>
          <w:bCs/>
          <w:color w:val="000000"/>
        </w:rPr>
        <w:t>ОКОНЧАНИЕ ФОРМЫ</w:t>
      </w:r>
    </w:p>
    <w:p w:rsidR="00F113E9" w:rsidRDefault="00F113E9" w:rsidP="0067065D">
      <w:pPr>
        <w:jc w:val="center"/>
        <w:rPr>
          <w:b/>
          <w:bCs/>
          <w:color w:val="000000"/>
        </w:rPr>
      </w:pPr>
      <w:r>
        <w:rPr>
          <w:b/>
          <w:bCs/>
          <w:color w:val="000000"/>
        </w:rPr>
        <w:t>------------------------------------------------------------------------------------------------------------------------------------------------------------------------------------------------</w:t>
      </w:r>
    </w:p>
    <w:p w:rsidR="00F113E9" w:rsidRDefault="00F113E9" w:rsidP="00F113E9">
      <w:pPr>
        <w:jc w:val="center"/>
        <w:rPr>
          <w:b/>
          <w:bCs/>
          <w:color w:val="000000"/>
        </w:rPr>
      </w:pPr>
      <w:r w:rsidRPr="0019669A">
        <w:rPr>
          <w:b/>
          <w:bCs/>
          <w:color w:val="000000"/>
        </w:rPr>
        <w:t xml:space="preserve">ПОДПИСИ СТОРОН </w:t>
      </w:r>
    </w:p>
    <w:p w:rsidR="00F113E9" w:rsidRDefault="00F113E9" w:rsidP="00F113E9">
      <w:pPr>
        <w:jc w:val="center"/>
        <w:rPr>
          <w:b/>
          <w:bCs/>
          <w:color w:val="000000"/>
        </w:rPr>
      </w:pPr>
    </w:p>
    <w:tbl>
      <w:tblPr>
        <w:tblW w:w="14389" w:type="dxa"/>
        <w:tblInd w:w="-106" w:type="dxa"/>
        <w:tblLook w:val="01E0" w:firstRow="1" w:lastRow="1" w:firstColumn="1" w:lastColumn="1" w:noHBand="0" w:noVBand="0"/>
      </w:tblPr>
      <w:tblGrid>
        <w:gridCol w:w="7338"/>
        <w:gridCol w:w="7051"/>
      </w:tblGrid>
      <w:tr w:rsidR="00F113E9" w:rsidRPr="0019669A" w:rsidTr="00755149">
        <w:trPr>
          <w:trHeight w:val="598"/>
        </w:trPr>
        <w:tc>
          <w:tcPr>
            <w:tcW w:w="7338" w:type="dxa"/>
          </w:tcPr>
          <w:p w:rsidR="00F113E9" w:rsidRDefault="00EC7582" w:rsidP="00EC7582">
            <w:pPr>
              <w:pStyle w:val="aff"/>
              <w:jc w:val="left"/>
              <w:rPr>
                <w:rStyle w:val="FontStyle11"/>
                <w:b/>
              </w:rPr>
            </w:pPr>
            <w:r w:rsidRPr="00036723">
              <w:rPr>
                <w:rStyle w:val="FontStyle11"/>
                <w:b/>
              </w:rPr>
              <w:t>Государственный заказчик</w:t>
            </w:r>
            <w:r w:rsidR="0072551D">
              <w:rPr>
                <w:rStyle w:val="FontStyle11"/>
                <w:b/>
              </w:rPr>
              <w:t>:</w:t>
            </w:r>
          </w:p>
          <w:p w:rsidR="0067065D" w:rsidRDefault="0067065D" w:rsidP="00EC7582">
            <w:pPr>
              <w:pStyle w:val="aff"/>
              <w:jc w:val="left"/>
              <w:rPr>
                <w:rStyle w:val="FontStyle11"/>
                <w:b/>
              </w:rPr>
            </w:pPr>
          </w:p>
          <w:p w:rsidR="0067065D" w:rsidRPr="00036723" w:rsidRDefault="0067065D" w:rsidP="00EC7582">
            <w:pPr>
              <w:pStyle w:val="aff"/>
              <w:jc w:val="left"/>
              <w:rPr>
                <w:color w:val="000000"/>
              </w:rPr>
            </w:pPr>
          </w:p>
        </w:tc>
        <w:tc>
          <w:tcPr>
            <w:tcW w:w="7051" w:type="dxa"/>
          </w:tcPr>
          <w:p w:rsidR="00EC7582" w:rsidRPr="00036723" w:rsidRDefault="0072551D" w:rsidP="00EC7582">
            <w:pPr>
              <w:pStyle w:val="aff"/>
              <w:jc w:val="left"/>
            </w:pPr>
            <w:r>
              <w:rPr>
                <w:rStyle w:val="FontStyle11"/>
                <w:b/>
                <w:color w:val="000000"/>
                <w:szCs w:val="22"/>
              </w:rPr>
              <w:t xml:space="preserve">              </w:t>
            </w:r>
            <w:r w:rsidR="00EC7582">
              <w:rPr>
                <w:rStyle w:val="FontStyle11"/>
                <w:b/>
                <w:color w:val="000000"/>
                <w:szCs w:val="22"/>
              </w:rPr>
              <w:t>Исполнитель:</w:t>
            </w:r>
          </w:p>
          <w:p w:rsidR="00F113E9" w:rsidRPr="00036723" w:rsidRDefault="00F113E9" w:rsidP="00865973">
            <w:pPr>
              <w:pStyle w:val="aff"/>
              <w:jc w:val="left"/>
            </w:pPr>
          </w:p>
        </w:tc>
      </w:tr>
      <w:tr w:rsidR="00F113E9" w:rsidRPr="0019669A" w:rsidTr="00755149">
        <w:trPr>
          <w:trHeight w:val="276"/>
        </w:trPr>
        <w:tc>
          <w:tcPr>
            <w:tcW w:w="7338" w:type="dxa"/>
          </w:tcPr>
          <w:p w:rsidR="00F113E9" w:rsidRPr="00036723" w:rsidRDefault="00F113E9" w:rsidP="0029778A">
            <w:pPr>
              <w:widowControl w:val="0"/>
              <w:rPr>
                <w:b/>
                <w:color w:val="000000"/>
              </w:rPr>
            </w:pPr>
            <w:r w:rsidRPr="00036723">
              <w:rPr>
                <w:b/>
                <w:color w:val="000000"/>
              </w:rPr>
              <w:t>__________________________ /</w:t>
            </w:r>
            <w:r w:rsidR="00523B74">
              <w:rPr>
                <w:b/>
                <w:color w:val="000000"/>
              </w:rPr>
              <w:t xml:space="preserve"> </w:t>
            </w:r>
            <w:r w:rsidR="0029778A">
              <w:rPr>
                <w:b/>
                <w:color w:val="000000"/>
              </w:rPr>
              <w:t>А.А. Жуков</w:t>
            </w:r>
            <w:r w:rsidR="00494558" w:rsidRPr="00494558">
              <w:rPr>
                <w:b/>
              </w:rPr>
              <w:t xml:space="preserve"> </w:t>
            </w:r>
            <w:r w:rsidRPr="00036723">
              <w:rPr>
                <w:b/>
              </w:rPr>
              <w:t>/</w:t>
            </w:r>
          </w:p>
        </w:tc>
        <w:tc>
          <w:tcPr>
            <w:tcW w:w="7051" w:type="dxa"/>
          </w:tcPr>
          <w:p w:rsidR="00F113E9" w:rsidRPr="00395DEF" w:rsidRDefault="00F113E9" w:rsidP="0029778A">
            <w:pPr>
              <w:pStyle w:val="FR1"/>
              <w:spacing w:before="0"/>
              <w:ind w:left="-2" w:right="-71"/>
              <w:rPr>
                <w:rFonts w:ascii="Times New Roman" w:hAnsi="Times New Roman"/>
                <w:bCs/>
                <w:sz w:val="24"/>
                <w:szCs w:val="24"/>
              </w:rPr>
            </w:pPr>
            <w:r>
              <w:rPr>
                <w:rFonts w:ascii="Times New Roman" w:hAnsi="Times New Roman"/>
                <w:color w:val="000000"/>
                <w:sz w:val="24"/>
                <w:szCs w:val="24"/>
              </w:rPr>
              <w:t xml:space="preserve">             </w:t>
            </w:r>
            <w:r w:rsidRPr="00395DEF">
              <w:rPr>
                <w:rFonts w:ascii="Times New Roman" w:hAnsi="Times New Roman"/>
                <w:color w:val="000000"/>
                <w:sz w:val="24"/>
                <w:szCs w:val="24"/>
              </w:rPr>
              <w:t>__________________________</w:t>
            </w:r>
            <w:r w:rsidRPr="00395DEF">
              <w:rPr>
                <w:rStyle w:val="FontStyle13"/>
                <w:sz w:val="24"/>
                <w:szCs w:val="24"/>
              </w:rPr>
              <w:t>/</w:t>
            </w:r>
            <w:r w:rsidR="00395DEF" w:rsidRPr="00395DEF">
              <w:rPr>
                <w:rFonts w:ascii="Times New Roman" w:hAnsi="Times New Roman"/>
                <w:sz w:val="24"/>
                <w:szCs w:val="24"/>
              </w:rPr>
              <w:t xml:space="preserve"> </w:t>
            </w:r>
            <w:r w:rsidR="0029778A">
              <w:rPr>
                <w:rFonts w:ascii="Times New Roman" w:hAnsi="Times New Roman"/>
                <w:sz w:val="24"/>
                <w:szCs w:val="24"/>
              </w:rPr>
              <w:t>________________</w:t>
            </w:r>
            <w:r w:rsidR="00395DEF" w:rsidRPr="00395DEF">
              <w:rPr>
                <w:rFonts w:ascii="Times New Roman" w:hAnsi="Times New Roman"/>
                <w:sz w:val="24"/>
                <w:szCs w:val="24"/>
              </w:rPr>
              <w:t xml:space="preserve"> </w:t>
            </w:r>
            <w:r w:rsidRPr="00395DEF">
              <w:rPr>
                <w:rStyle w:val="FontStyle13"/>
                <w:sz w:val="24"/>
                <w:szCs w:val="24"/>
              </w:rPr>
              <w:t>/</w:t>
            </w:r>
          </w:p>
        </w:tc>
      </w:tr>
    </w:tbl>
    <w:p w:rsidR="00974A35" w:rsidRDefault="00974A35" w:rsidP="0067065D">
      <w:pPr>
        <w:pStyle w:val="afa"/>
        <w:widowControl w:val="0"/>
        <w:spacing w:after="0"/>
        <w:ind w:right="-2"/>
        <w:rPr>
          <w:rFonts w:ascii="Calibri" w:hAnsi="Calibri"/>
        </w:rPr>
      </w:pPr>
    </w:p>
    <w:sectPr w:rsidR="00974A35" w:rsidSect="00AC7400">
      <w:footerReference w:type="even" r:id="rId11"/>
      <w:footerReference w:type="default" r:id="rId12"/>
      <w:pgSz w:w="16838" w:h="11906" w:orient="landscape" w:code="9"/>
      <w:pgMar w:top="851" w:right="510" w:bottom="567" w:left="709"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8F4" w:rsidRDefault="008A08F4">
      <w:r>
        <w:separator/>
      </w:r>
    </w:p>
  </w:endnote>
  <w:endnote w:type="continuationSeparator" w:id="0">
    <w:p w:rsidR="008A08F4" w:rsidRDefault="008A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7A8" w:rsidRDefault="00A967A8" w:rsidP="005B3AA2">
    <w:pPr>
      <w:pStyle w:val="af3"/>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27</w:t>
    </w:r>
    <w:r>
      <w:rPr>
        <w:rStyle w:val="af0"/>
      </w:rPr>
      <w:fldChar w:fldCharType="end"/>
    </w:r>
  </w:p>
  <w:p w:rsidR="00A967A8" w:rsidRDefault="00A967A8">
    <w:pPr>
      <w:pStyle w:val="af3"/>
    </w:pPr>
  </w:p>
  <w:p w:rsidR="00A967A8" w:rsidRDefault="00A967A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7A8" w:rsidRDefault="00A967A8" w:rsidP="00EF4758">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8F4" w:rsidRDefault="008A08F4">
      <w:r>
        <w:separator/>
      </w:r>
    </w:p>
  </w:footnote>
  <w:footnote w:type="continuationSeparator" w:id="0">
    <w:p w:rsidR="008A08F4" w:rsidRDefault="008A08F4">
      <w:r>
        <w:continuationSeparator/>
      </w:r>
    </w:p>
  </w:footnote>
  <w:footnote w:id="1">
    <w:p w:rsidR="00A967A8" w:rsidRDefault="00A967A8" w:rsidP="0067065D">
      <w:pPr>
        <w:pStyle w:val="affff9"/>
      </w:pPr>
      <w:r w:rsidRPr="009C728E">
        <w:rPr>
          <w:rStyle w:val="afffff2"/>
        </w:rPr>
        <w:footnoteRef/>
      </w:r>
      <w:r>
        <w:t xml:space="preserve"> при наличии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000001B"/>
    <w:multiLevelType w:val="multilevel"/>
    <w:tmpl w:val="610C8718"/>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4E20CF1"/>
    <w:multiLevelType w:val="hybridMultilevel"/>
    <w:tmpl w:val="7D6E5ABA"/>
    <w:lvl w:ilvl="0" w:tplc="3308251E">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6"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4"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5"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C62060D"/>
    <w:multiLevelType w:val="hybridMultilevel"/>
    <w:tmpl w:val="D248B8B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C937688"/>
    <w:multiLevelType w:val="hybridMultilevel"/>
    <w:tmpl w:val="46D6FA9A"/>
    <w:lvl w:ilvl="0" w:tplc="04190011">
      <w:start w:val="1"/>
      <w:numFmt w:val="decimal"/>
      <w:lvlText w:val="%1)"/>
      <w:lvlJc w:val="left"/>
      <w:pPr>
        <w:ind w:left="4187" w:hanging="360"/>
      </w:pPr>
      <w:rPr>
        <w:rFonts w:hint="default"/>
      </w:rPr>
    </w:lvl>
    <w:lvl w:ilvl="1" w:tplc="04190003" w:tentative="1">
      <w:start w:val="1"/>
      <w:numFmt w:val="bullet"/>
      <w:lvlText w:val="o"/>
      <w:lvlJc w:val="left"/>
      <w:pPr>
        <w:ind w:left="4907" w:hanging="360"/>
      </w:pPr>
      <w:rPr>
        <w:rFonts w:ascii="Courier New" w:hAnsi="Courier New" w:cs="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cs="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cs="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9"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1"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90A284F"/>
    <w:multiLevelType w:val="hybridMultilevel"/>
    <w:tmpl w:val="38E2AC82"/>
    <w:lvl w:ilvl="0" w:tplc="A7A02D40">
      <w:start w:val="1"/>
      <w:numFmt w:val="decimal"/>
      <w:lvlText w:val="%1)"/>
      <w:lvlJc w:val="left"/>
      <w:pPr>
        <w:ind w:left="643" w:hanging="360"/>
      </w:pPr>
      <w:rPr>
        <w:rFonts w:hint="default"/>
        <w:b/>
        <w:color w:val="000000" w:themeColor="text1"/>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8"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4E38F2"/>
    <w:multiLevelType w:val="hybridMultilevel"/>
    <w:tmpl w:val="4DDE942E"/>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5"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2" w15:restartNumberingAfterBreak="0">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288"/>
        </w:tabs>
        <w:ind w:left="1072"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78A395C"/>
    <w:multiLevelType w:val="multilevel"/>
    <w:tmpl w:val="69463696"/>
    <w:lvl w:ilvl="0">
      <w:numFmt w:val="none"/>
      <w:lvlText w:val=""/>
      <w:lvlJc w:val="left"/>
      <w:pPr>
        <w:tabs>
          <w:tab w:val="num" w:pos="2484"/>
        </w:tabs>
      </w:pPr>
    </w:lvl>
    <w:lvl w:ilvl="1">
      <w:start w:val="1"/>
      <w:numFmt w:val="decimal"/>
      <w:lvlText w:val="%1.%2"/>
      <w:lvlJc w:val="left"/>
      <w:pPr>
        <w:tabs>
          <w:tab w:val="num" w:pos="3258"/>
        </w:tabs>
        <w:ind w:left="3258" w:hanging="1134"/>
      </w:pPr>
      <w:rPr>
        <w:rFonts w:cs="Times New Roman" w:hint="default"/>
        <w:sz w:val="24"/>
        <w:szCs w:val="24"/>
      </w:rPr>
    </w:lvl>
    <w:lvl w:ilvl="2">
      <w:start w:val="1"/>
      <w:numFmt w:val="decimal"/>
      <w:lvlText w:val="%1.%2.%3."/>
      <w:lvlJc w:val="left"/>
      <w:pPr>
        <w:tabs>
          <w:tab w:val="num" w:pos="3618"/>
        </w:tabs>
        <w:ind w:left="3618" w:hanging="1134"/>
      </w:pPr>
      <w:rPr>
        <w:rFonts w:ascii="Times New Roman" w:eastAsia="Times New Roman" w:hAnsi="Times New Roman" w:cs="Times New Roman"/>
        <w:b w:val="0"/>
        <w:i w:val="0"/>
        <w:color w:val="000000"/>
        <w:sz w:val="24"/>
        <w:szCs w:val="24"/>
      </w:rPr>
    </w:lvl>
    <w:lvl w:ilvl="3">
      <w:start w:val="1"/>
      <w:numFmt w:val="decimal"/>
      <w:lvlText w:val="%4."/>
      <w:lvlJc w:val="left"/>
      <w:pPr>
        <w:tabs>
          <w:tab w:val="num" w:pos="2484"/>
        </w:tabs>
        <w:ind w:left="2484" w:hanging="360"/>
      </w:pPr>
      <w:rPr>
        <w:rFonts w:cs="Times New Roman" w:hint="default"/>
        <w:b/>
      </w:rPr>
    </w:lvl>
    <w:lvl w:ilvl="4">
      <w:start w:val="1"/>
      <w:numFmt w:val="lowerLetter"/>
      <w:lvlText w:val="%5)"/>
      <w:lvlJc w:val="left"/>
      <w:pPr>
        <w:tabs>
          <w:tab w:val="num" w:pos="3259"/>
        </w:tabs>
        <w:ind w:left="3259" w:hanging="567"/>
      </w:pPr>
      <w:rPr>
        <w:rFonts w:cs="Times New Roman" w:hint="default"/>
      </w:rPr>
    </w:lvl>
    <w:lvl w:ilvl="5">
      <w:start w:val="1"/>
      <w:numFmt w:val="decimal"/>
      <w:lvlText w:val="%1.%2.%3.%4.%5.%6."/>
      <w:lvlJc w:val="left"/>
      <w:pPr>
        <w:tabs>
          <w:tab w:val="num" w:pos="6084"/>
        </w:tabs>
        <w:ind w:left="4860" w:hanging="936"/>
      </w:pPr>
      <w:rPr>
        <w:rFonts w:cs="Times New Roman" w:hint="default"/>
      </w:rPr>
    </w:lvl>
    <w:lvl w:ilvl="6">
      <w:start w:val="1"/>
      <w:numFmt w:val="decimal"/>
      <w:lvlText w:val="%1.%2.%3.%4.%5.%6.%7."/>
      <w:lvlJc w:val="left"/>
      <w:pPr>
        <w:tabs>
          <w:tab w:val="num" w:pos="6804"/>
        </w:tabs>
        <w:ind w:left="5364" w:hanging="1080"/>
      </w:pPr>
      <w:rPr>
        <w:rFonts w:cs="Times New Roman" w:hint="default"/>
      </w:rPr>
    </w:lvl>
    <w:lvl w:ilvl="7">
      <w:start w:val="1"/>
      <w:numFmt w:val="decimal"/>
      <w:lvlText w:val="%1.%2.%3.%4.%5.%6.%7.%8."/>
      <w:lvlJc w:val="left"/>
      <w:pPr>
        <w:tabs>
          <w:tab w:val="num" w:pos="7524"/>
        </w:tabs>
        <w:ind w:left="5868" w:hanging="1224"/>
      </w:pPr>
      <w:rPr>
        <w:rFonts w:cs="Times New Roman" w:hint="default"/>
      </w:rPr>
    </w:lvl>
    <w:lvl w:ilvl="8">
      <w:start w:val="1"/>
      <w:numFmt w:val="decimal"/>
      <w:lvlText w:val="%1.%2.%3.%4.%5.%6.%7.%8.%9."/>
      <w:lvlJc w:val="left"/>
      <w:pPr>
        <w:tabs>
          <w:tab w:val="num" w:pos="8244"/>
        </w:tabs>
        <w:ind w:left="6444" w:hanging="1440"/>
      </w:pPr>
      <w:rPr>
        <w:rFonts w:cs="Times New Roman" w:hint="default"/>
      </w:rPr>
    </w:lvl>
  </w:abstractNum>
  <w:abstractNum w:abstractNumId="55"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6"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9"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0"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1"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2"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4"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6"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7"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15:restartNumberingAfterBreak="0">
    <w:nsid w:val="733A5296"/>
    <w:multiLevelType w:val="hybridMultilevel"/>
    <w:tmpl w:val="FC9474E2"/>
    <w:lvl w:ilvl="0" w:tplc="0419000F">
      <w:start w:val="1"/>
      <w:numFmt w:val="decimal"/>
      <w:lvlText w:val="%1."/>
      <w:lvlJc w:val="left"/>
      <w:pPr>
        <w:ind w:left="5888" w:hanging="360"/>
      </w:pPr>
    </w:lvl>
    <w:lvl w:ilvl="1" w:tplc="04190019" w:tentative="1">
      <w:start w:val="1"/>
      <w:numFmt w:val="lowerLetter"/>
      <w:lvlText w:val="%2."/>
      <w:lvlJc w:val="left"/>
      <w:pPr>
        <w:ind w:left="6608" w:hanging="360"/>
      </w:pPr>
    </w:lvl>
    <w:lvl w:ilvl="2" w:tplc="0419001B" w:tentative="1">
      <w:start w:val="1"/>
      <w:numFmt w:val="lowerRoman"/>
      <w:lvlText w:val="%3."/>
      <w:lvlJc w:val="right"/>
      <w:pPr>
        <w:ind w:left="7328" w:hanging="180"/>
      </w:pPr>
    </w:lvl>
    <w:lvl w:ilvl="3" w:tplc="0419000F" w:tentative="1">
      <w:start w:val="1"/>
      <w:numFmt w:val="decimal"/>
      <w:lvlText w:val="%4."/>
      <w:lvlJc w:val="left"/>
      <w:pPr>
        <w:ind w:left="8048" w:hanging="360"/>
      </w:pPr>
    </w:lvl>
    <w:lvl w:ilvl="4" w:tplc="04190019" w:tentative="1">
      <w:start w:val="1"/>
      <w:numFmt w:val="lowerLetter"/>
      <w:lvlText w:val="%5."/>
      <w:lvlJc w:val="left"/>
      <w:pPr>
        <w:ind w:left="8768" w:hanging="360"/>
      </w:pPr>
    </w:lvl>
    <w:lvl w:ilvl="5" w:tplc="0419001B" w:tentative="1">
      <w:start w:val="1"/>
      <w:numFmt w:val="lowerRoman"/>
      <w:lvlText w:val="%6."/>
      <w:lvlJc w:val="right"/>
      <w:pPr>
        <w:ind w:left="9488" w:hanging="180"/>
      </w:pPr>
    </w:lvl>
    <w:lvl w:ilvl="6" w:tplc="0419000F" w:tentative="1">
      <w:start w:val="1"/>
      <w:numFmt w:val="decimal"/>
      <w:lvlText w:val="%7."/>
      <w:lvlJc w:val="left"/>
      <w:pPr>
        <w:ind w:left="10208" w:hanging="360"/>
      </w:pPr>
    </w:lvl>
    <w:lvl w:ilvl="7" w:tplc="04190019" w:tentative="1">
      <w:start w:val="1"/>
      <w:numFmt w:val="lowerLetter"/>
      <w:lvlText w:val="%8."/>
      <w:lvlJc w:val="left"/>
      <w:pPr>
        <w:ind w:left="10928" w:hanging="360"/>
      </w:pPr>
    </w:lvl>
    <w:lvl w:ilvl="8" w:tplc="0419001B" w:tentative="1">
      <w:start w:val="1"/>
      <w:numFmt w:val="lowerRoman"/>
      <w:lvlText w:val="%9."/>
      <w:lvlJc w:val="right"/>
      <w:pPr>
        <w:ind w:left="11648" w:hanging="180"/>
      </w:pPr>
    </w:lvl>
  </w:abstractNum>
  <w:abstractNum w:abstractNumId="73"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C8A0C87"/>
    <w:multiLevelType w:val="hybridMultilevel"/>
    <w:tmpl w:val="8F3430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9"/>
  </w:num>
  <w:num w:numId="2">
    <w:abstractNumId w:val="71"/>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6"/>
  </w:num>
  <w:num w:numId="11">
    <w:abstractNumId w:val="63"/>
  </w:num>
  <w:num w:numId="12">
    <w:abstractNumId w:val="37"/>
  </w:num>
  <w:num w:numId="13">
    <w:abstractNumId w:val="21"/>
  </w:num>
  <w:num w:numId="14">
    <w:abstractNumId w:val="52"/>
  </w:num>
  <w:num w:numId="15">
    <w:abstractNumId w:val="67"/>
  </w:num>
  <w:num w:numId="16">
    <w:abstractNumId w:val="41"/>
  </w:num>
  <w:num w:numId="17">
    <w:abstractNumId w:val="13"/>
  </w:num>
  <w:num w:numId="18">
    <w:abstractNumId w:val="77"/>
  </w:num>
  <w:num w:numId="19">
    <w:abstractNumId w:val="25"/>
  </w:num>
  <w:num w:numId="20">
    <w:abstractNumId w:val="18"/>
  </w:num>
  <w:num w:numId="21">
    <w:abstractNumId w:val="50"/>
  </w:num>
  <w:num w:numId="22">
    <w:abstractNumId w:val="19"/>
  </w:num>
  <w:num w:numId="23">
    <w:abstractNumId w:val="17"/>
  </w:num>
  <w:num w:numId="24">
    <w:abstractNumId w:val="26"/>
  </w:num>
  <w:num w:numId="25">
    <w:abstractNumId w:val="75"/>
  </w:num>
  <w:num w:numId="26">
    <w:abstractNumId w:val="69"/>
  </w:num>
  <w:num w:numId="27">
    <w:abstractNumId w:val="49"/>
  </w:num>
  <w:num w:numId="28">
    <w:abstractNumId w:val="47"/>
  </w:num>
  <w:num w:numId="29">
    <w:abstractNumId w:val="31"/>
  </w:num>
  <w:num w:numId="30">
    <w:abstractNumId w:val="64"/>
  </w:num>
  <w:num w:numId="31">
    <w:abstractNumId w:val="40"/>
  </w:num>
  <w:num w:numId="32">
    <w:abstractNumId w:val="29"/>
  </w:num>
  <w:num w:numId="33">
    <w:abstractNumId w:val="53"/>
  </w:num>
  <w:num w:numId="34">
    <w:abstractNumId w:val="57"/>
  </w:num>
  <w:num w:numId="35">
    <w:abstractNumId w:val="68"/>
  </w:num>
  <w:num w:numId="36">
    <w:abstractNumId w:val="56"/>
  </w:num>
  <w:num w:numId="37">
    <w:abstractNumId w:val="44"/>
  </w:num>
  <w:num w:numId="38">
    <w:abstractNumId w:val="73"/>
  </w:num>
  <w:num w:numId="39">
    <w:abstractNumId w:val="30"/>
  </w:num>
  <w:num w:numId="40">
    <w:abstractNumId w:val="8"/>
    <w:lvlOverride w:ilvl="0">
      <w:startOverride w:val="1"/>
    </w:lvlOverride>
  </w:num>
  <w:num w:numId="41">
    <w:abstractNumId w:val="38"/>
  </w:num>
  <w:num w:numId="42">
    <w:abstractNumId w:val="28"/>
  </w:num>
  <w:num w:numId="43">
    <w:abstractNumId w:val="43"/>
  </w:num>
  <w:num w:numId="44">
    <w:abstractNumId w:val="24"/>
  </w:num>
  <w:num w:numId="45">
    <w:abstractNumId w:val="22"/>
  </w:num>
  <w:num w:numId="46">
    <w:abstractNumId w:val="58"/>
  </w:num>
  <w:num w:numId="47">
    <w:abstractNumId w:val="60"/>
  </w:num>
  <w:num w:numId="48">
    <w:abstractNumId w:val="14"/>
  </w:num>
  <w:num w:numId="49">
    <w:abstractNumId w:val="61"/>
  </w:num>
  <w:num w:numId="50">
    <w:abstractNumId w:val="32"/>
  </w:num>
  <w:num w:numId="51">
    <w:abstractNumId w:val="62"/>
  </w:num>
  <w:num w:numId="52">
    <w:abstractNumId w:val="16"/>
  </w:num>
  <w:num w:numId="53">
    <w:abstractNumId w:val="8"/>
  </w:num>
  <w:num w:numId="54">
    <w:abstractNumId w:val="46"/>
  </w:num>
  <w:num w:numId="55">
    <w:abstractNumId w:val="45"/>
  </w:num>
  <w:num w:numId="56">
    <w:abstractNumId w:val="66"/>
  </w:num>
  <w:num w:numId="57">
    <w:abstractNumId w:val="55"/>
  </w:num>
  <w:num w:numId="58">
    <w:abstractNumId w:val="23"/>
  </w:num>
  <w:num w:numId="59">
    <w:abstractNumId w:val="59"/>
  </w:num>
  <w:num w:numId="60">
    <w:abstractNumId w:val="65"/>
  </w:num>
  <w:num w:numId="61">
    <w:abstractNumId w:val="51"/>
  </w:num>
  <w:num w:numId="62">
    <w:abstractNumId w:val="34"/>
  </w:num>
  <w:num w:numId="63">
    <w:abstractNumId w:val="42"/>
  </w:num>
  <w:num w:numId="64">
    <w:abstractNumId w:val="74"/>
  </w:num>
  <w:num w:numId="65">
    <w:abstractNumId w:val="15"/>
  </w:num>
  <w:num w:numId="66">
    <w:abstractNumId w:val="70"/>
  </w:num>
  <w:num w:numId="67">
    <w:abstractNumId w:val="35"/>
  </w:num>
  <w:num w:numId="68">
    <w:abstractNumId w:val="48"/>
  </w:num>
  <w:num w:numId="69">
    <w:abstractNumId w:val="33"/>
    <w:lvlOverride w:ilvl="0">
      <w:startOverride w:val="1"/>
    </w:lvlOverride>
    <w:lvlOverride w:ilvl="1"/>
    <w:lvlOverride w:ilvl="2"/>
    <w:lvlOverride w:ilvl="3"/>
    <w:lvlOverride w:ilvl="4"/>
    <w:lvlOverride w:ilvl="5"/>
    <w:lvlOverride w:ilvl="6"/>
    <w:lvlOverride w:ilvl="7"/>
    <w:lvlOverride w:ilvl="8"/>
  </w:num>
  <w:num w:numId="70">
    <w:abstractNumId w:val="76"/>
  </w:num>
  <w:num w:numId="71">
    <w:abstractNumId w:val="72"/>
  </w:num>
  <w:num w:numId="72">
    <w:abstractNumId w:val="11"/>
  </w:num>
  <w:num w:numId="73">
    <w:abstractNumId w:val="27"/>
  </w:num>
  <w:num w:numId="74">
    <w:abstractNumId w:val="12"/>
  </w:num>
  <w:num w:numId="75">
    <w:abstractNumId w:val="54"/>
  </w:num>
  <w:num w:numId="7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0F01"/>
    <w:rsid w:val="00001944"/>
    <w:rsid w:val="00001A0D"/>
    <w:rsid w:val="00001B5F"/>
    <w:rsid w:val="00001E49"/>
    <w:rsid w:val="0000200C"/>
    <w:rsid w:val="00002149"/>
    <w:rsid w:val="000029BF"/>
    <w:rsid w:val="00002A97"/>
    <w:rsid w:val="00002EF8"/>
    <w:rsid w:val="000035CC"/>
    <w:rsid w:val="000039C7"/>
    <w:rsid w:val="00003DA8"/>
    <w:rsid w:val="00003E20"/>
    <w:rsid w:val="0000417D"/>
    <w:rsid w:val="0000459C"/>
    <w:rsid w:val="000047BE"/>
    <w:rsid w:val="00004B6C"/>
    <w:rsid w:val="00004B70"/>
    <w:rsid w:val="00004DE7"/>
    <w:rsid w:val="0000529E"/>
    <w:rsid w:val="000053FD"/>
    <w:rsid w:val="00005477"/>
    <w:rsid w:val="00006DA9"/>
    <w:rsid w:val="000073EB"/>
    <w:rsid w:val="00010879"/>
    <w:rsid w:val="00011520"/>
    <w:rsid w:val="0001155F"/>
    <w:rsid w:val="0001165B"/>
    <w:rsid w:val="0001178A"/>
    <w:rsid w:val="00011C15"/>
    <w:rsid w:val="00011E30"/>
    <w:rsid w:val="00011FF5"/>
    <w:rsid w:val="00012414"/>
    <w:rsid w:val="00012A5D"/>
    <w:rsid w:val="00013B60"/>
    <w:rsid w:val="00013B8F"/>
    <w:rsid w:val="00013BF6"/>
    <w:rsid w:val="00013F17"/>
    <w:rsid w:val="00014439"/>
    <w:rsid w:val="00014CB1"/>
    <w:rsid w:val="00015211"/>
    <w:rsid w:val="00015347"/>
    <w:rsid w:val="00015AC0"/>
    <w:rsid w:val="00015C08"/>
    <w:rsid w:val="0001664B"/>
    <w:rsid w:val="00016EE3"/>
    <w:rsid w:val="00017219"/>
    <w:rsid w:val="00017326"/>
    <w:rsid w:val="0001739B"/>
    <w:rsid w:val="000201B1"/>
    <w:rsid w:val="00020620"/>
    <w:rsid w:val="000207C1"/>
    <w:rsid w:val="00020AF4"/>
    <w:rsid w:val="00020C3A"/>
    <w:rsid w:val="00020DC8"/>
    <w:rsid w:val="00021AF8"/>
    <w:rsid w:val="00021CB8"/>
    <w:rsid w:val="000226DE"/>
    <w:rsid w:val="00022AC4"/>
    <w:rsid w:val="00022BCA"/>
    <w:rsid w:val="00022D11"/>
    <w:rsid w:val="00023877"/>
    <w:rsid w:val="000238A1"/>
    <w:rsid w:val="00023AE9"/>
    <w:rsid w:val="00024264"/>
    <w:rsid w:val="0002462D"/>
    <w:rsid w:val="00025BD3"/>
    <w:rsid w:val="00025E5D"/>
    <w:rsid w:val="0002660A"/>
    <w:rsid w:val="00026D81"/>
    <w:rsid w:val="00026EF5"/>
    <w:rsid w:val="0002756D"/>
    <w:rsid w:val="00027786"/>
    <w:rsid w:val="00027EEE"/>
    <w:rsid w:val="00030661"/>
    <w:rsid w:val="00031DA3"/>
    <w:rsid w:val="00031ECE"/>
    <w:rsid w:val="0003223A"/>
    <w:rsid w:val="000329A9"/>
    <w:rsid w:val="00033607"/>
    <w:rsid w:val="00034A5F"/>
    <w:rsid w:val="000356F0"/>
    <w:rsid w:val="00035918"/>
    <w:rsid w:val="00035D1C"/>
    <w:rsid w:val="0003623D"/>
    <w:rsid w:val="00036339"/>
    <w:rsid w:val="00036507"/>
    <w:rsid w:val="00036723"/>
    <w:rsid w:val="00036820"/>
    <w:rsid w:val="000369EA"/>
    <w:rsid w:val="00036C95"/>
    <w:rsid w:val="00036E8B"/>
    <w:rsid w:val="000378C9"/>
    <w:rsid w:val="00037A3C"/>
    <w:rsid w:val="00037E97"/>
    <w:rsid w:val="00037FB1"/>
    <w:rsid w:val="00040146"/>
    <w:rsid w:val="000402AE"/>
    <w:rsid w:val="000404B2"/>
    <w:rsid w:val="0004135B"/>
    <w:rsid w:val="000414C5"/>
    <w:rsid w:val="0004159D"/>
    <w:rsid w:val="0004186D"/>
    <w:rsid w:val="00041B80"/>
    <w:rsid w:val="00041C4D"/>
    <w:rsid w:val="00041C62"/>
    <w:rsid w:val="00041DF4"/>
    <w:rsid w:val="00042702"/>
    <w:rsid w:val="00043383"/>
    <w:rsid w:val="00043434"/>
    <w:rsid w:val="00043531"/>
    <w:rsid w:val="00043630"/>
    <w:rsid w:val="0004382F"/>
    <w:rsid w:val="00043AFA"/>
    <w:rsid w:val="000440DB"/>
    <w:rsid w:val="0004466F"/>
    <w:rsid w:val="00044C83"/>
    <w:rsid w:val="00044E14"/>
    <w:rsid w:val="0004560F"/>
    <w:rsid w:val="00045861"/>
    <w:rsid w:val="000458FD"/>
    <w:rsid w:val="00045F59"/>
    <w:rsid w:val="00046115"/>
    <w:rsid w:val="000470DA"/>
    <w:rsid w:val="00050689"/>
    <w:rsid w:val="00050B82"/>
    <w:rsid w:val="00050F12"/>
    <w:rsid w:val="00050F3A"/>
    <w:rsid w:val="0005124B"/>
    <w:rsid w:val="0005178C"/>
    <w:rsid w:val="00052217"/>
    <w:rsid w:val="00052B43"/>
    <w:rsid w:val="00052BD6"/>
    <w:rsid w:val="00052C4B"/>
    <w:rsid w:val="00052E51"/>
    <w:rsid w:val="000534A8"/>
    <w:rsid w:val="0005380F"/>
    <w:rsid w:val="00054344"/>
    <w:rsid w:val="00054EF5"/>
    <w:rsid w:val="0005526C"/>
    <w:rsid w:val="000555BA"/>
    <w:rsid w:val="000557CA"/>
    <w:rsid w:val="00055AEC"/>
    <w:rsid w:val="00056150"/>
    <w:rsid w:val="000562C6"/>
    <w:rsid w:val="00056AB2"/>
    <w:rsid w:val="00056EC3"/>
    <w:rsid w:val="00056FA4"/>
    <w:rsid w:val="00057600"/>
    <w:rsid w:val="00057BED"/>
    <w:rsid w:val="00057EB4"/>
    <w:rsid w:val="00057EEA"/>
    <w:rsid w:val="00057F1E"/>
    <w:rsid w:val="00060779"/>
    <w:rsid w:val="000607F5"/>
    <w:rsid w:val="00061551"/>
    <w:rsid w:val="000615D2"/>
    <w:rsid w:val="0006195F"/>
    <w:rsid w:val="00061CBB"/>
    <w:rsid w:val="00062021"/>
    <w:rsid w:val="00062929"/>
    <w:rsid w:val="00062B14"/>
    <w:rsid w:val="00062DC9"/>
    <w:rsid w:val="00063640"/>
    <w:rsid w:val="0006392A"/>
    <w:rsid w:val="00063A7B"/>
    <w:rsid w:val="00063DBE"/>
    <w:rsid w:val="00064040"/>
    <w:rsid w:val="000648E0"/>
    <w:rsid w:val="00064AB1"/>
    <w:rsid w:val="00064B2E"/>
    <w:rsid w:val="00064E42"/>
    <w:rsid w:val="00065861"/>
    <w:rsid w:val="000658BD"/>
    <w:rsid w:val="00065A77"/>
    <w:rsid w:val="00065B42"/>
    <w:rsid w:val="0006605B"/>
    <w:rsid w:val="00066561"/>
    <w:rsid w:val="00066D93"/>
    <w:rsid w:val="00067B0D"/>
    <w:rsid w:val="00067F97"/>
    <w:rsid w:val="000703A2"/>
    <w:rsid w:val="0007082E"/>
    <w:rsid w:val="00071E27"/>
    <w:rsid w:val="00072585"/>
    <w:rsid w:val="0007284A"/>
    <w:rsid w:val="00072B65"/>
    <w:rsid w:val="00073620"/>
    <w:rsid w:val="00073C81"/>
    <w:rsid w:val="00073F5A"/>
    <w:rsid w:val="00073FE8"/>
    <w:rsid w:val="00074C19"/>
    <w:rsid w:val="00074D71"/>
    <w:rsid w:val="00075114"/>
    <w:rsid w:val="000753AD"/>
    <w:rsid w:val="00075F25"/>
    <w:rsid w:val="0007604C"/>
    <w:rsid w:val="00076254"/>
    <w:rsid w:val="00076937"/>
    <w:rsid w:val="00076FAB"/>
    <w:rsid w:val="00077654"/>
    <w:rsid w:val="00077723"/>
    <w:rsid w:val="00077DCF"/>
    <w:rsid w:val="00080003"/>
    <w:rsid w:val="0008019D"/>
    <w:rsid w:val="000801E6"/>
    <w:rsid w:val="00080232"/>
    <w:rsid w:val="00080876"/>
    <w:rsid w:val="0008088F"/>
    <w:rsid w:val="00080C0D"/>
    <w:rsid w:val="0008131B"/>
    <w:rsid w:val="0008167A"/>
    <w:rsid w:val="00081D10"/>
    <w:rsid w:val="0008202F"/>
    <w:rsid w:val="00082886"/>
    <w:rsid w:val="00082B05"/>
    <w:rsid w:val="00082BD8"/>
    <w:rsid w:val="00082D5F"/>
    <w:rsid w:val="00083843"/>
    <w:rsid w:val="000839E0"/>
    <w:rsid w:val="00084036"/>
    <w:rsid w:val="00084AB8"/>
    <w:rsid w:val="0008514A"/>
    <w:rsid w:val="000852F6"/>
    <w:rsid w:val="000854A1"/>
    <w:rsid w:val="000856D2"/>
    <w:rsid w:val="00085711"/>
    <w:rsid w:val="000862D3"/>
    <w:rsid w:val="000865CE"/>
    <w:rsid w:val="000867F6"/>
    <w:rsid w:val="00086965"/>
    <w:rsid w:val="00086992"/>
    <w:rsid w:val="00086D52"/>
    <w:rsid w:val="000871CE"/>
    <w:rsid w:val="00087642"/>
    <w:rsid w:val="000878CB"/>
    <w:rsid w:val="00087903"/>
    <w:rsid w:val="00087DCF"/>
    <w:rsid w:val="00087E92"/>
    <w:rsid w:val="0009036B"/>
    <w:rsid w:val="0009041E"/>
    <w:rsid w:val="0009047C"/>
    <w:rsid w:val="00090B5D"/>
    <w:rsid w:val="00090CA5"/>
    <w:rsid w:val="00090D53"/>
    <w:rsid w:val="00090E40"/>
    <w:rsid w:val="000917B9"/>
    <w:rsid w:val="00091EA9"/>
    <w:rsid w:val="00092D1E"/>
    <w:rsid w:val="00093A8A"/>
    <w:rsid w:val="00093CB4"/>
    <w:rsid w:val="00093F11"/>
    <w:rsid w:val="0009463D"/>
    <w:rsid w:val="00094769"/>
    <w:rsid w:val="00094EB1"/>
    <w:rsid w:val="00095813"/>
    <w:rsid w:val="000958C3"/>
    <w:rsid w:val="00095A28"/>
    <w:rsid w:val="00095BCC"/>
    <w:rsid w:val="00096036"/>
    <w:rsid w:val="00096134"/>
    <w:rsid w:val="000963A4"/>
    <w:rsid w:val="00096667"/>
    <w:rsid w:val="00096F65"/>
    <w:rsid w:val="000972BA"/>
    <w:rsid w:val="000974E1"/>
    <w:rsid w:val="000976ED"/>
    <w:rsid w:val="00097911"/>
    <w:rsid w:val="00097D9D"/>
    <w:rsid w:val="000A01FD"/>
    <w:rsid w:val="000A04DD"/>
    <w:rsid w:val="000A0FB9"/>
    <w:rsid w:val="000A10B6"/>
    <w:rsid w:val="000A1107"/>
    <w:rsid w:val="000A11F6"/>
    <w:rsid w:val="000A175B"/>
    <w:rsid w:val="000A1C70"/>
    <w:rsid w:val="000A1DB7"/>
    <w:rsid w:val="000A22F3"/>
    <w:rsid w:val="000A2478"/>
    <w:rsid w:val="000A29C6"/>
    <w:rsid w:val="000A3043"/>
    <w:rsid w:val="000A38E3"/>
    <w:rsid w:val="000A396A"/>
    <w:rsid w:val="000A40C5"/>
    <w:rsid w:val="000A413A"/>
    <w:rsid w:val="000A4170"/>
    <w:rsid w:val="000A4473"/>
    <w:rsid w:val="000A467E"/>
    <w:rsid w:val="000A4733"/>
    <w:rsid w:val="000A4C32"/>
    <w:rsid w:val="000A5348"/>
    <w:rsid w:val="000A5C1E"/>
    <w:rsid w:val="000A5D2F"/>
    <w:rsid w:val="000A6581"/>
    <w:rsid w:val="000A667A"/>
    <w:rsid w:val="000A6686"/>
    <w:rsid w:val="000A6A1A"/>
    <w:rsid w:val="000A7543"/>
    <w:rsid w:val="000A7664"/>
    <w:rsid w:val="000A7994"/>
    <w:rsid w:val="000A7A15"/>
    <w:rsid w:val="000A7B12"/>
    <w:rsid w:val="000A7B6F"/>
    <w:rsid w:val="000B0151"/>
    <w:rsid w:val="000B01B7"/>
    <w:rsid w:val="000B02B4"/>
    <w:rsid w:val="000B0776"/>
    <w:rsid w:val="000B1402"/>
    <w:rsid w:val="000B1663"/>
    <w:rsid w:val="000B1966"/>
    <w:rsid w:val="000B1AC4"/>
    <w:rsid w:val="000B27BE"/>
    <w:rsid w:val="000B28B1"/>
    <w:rsid w:val="000B29AF"/>
    <w:rsid w:val="000B2AFA"/>
    <w:rsid w:val="000B2B39"/>
    <w:rsid w:val="000B317B"/>
    <w:rsid w:val="000B31AD"/>
    <w:rsid w:val="000B3428"/>
    <w:rsid w:val="000B36E0"/>
    <w:rsid w:val="000B3C90"/>
    <w:rsid w:val="000B3C9C"/>
    <w:rsid w:val="000B443C"/>
    <w:rsid w:val="000B463B"/>
    <w:rsid w:val="000B50AE"/>
    <w:rsid w:val="000B563E"/>
    <w:rsid w:val="000B56D3"/>
    <w:rsid w:val="000B5B06"/>
    <w:rsid w:val="000B5C19"/>
    <w:rsid w:val="000B5ED8"/>
    <w:rsid w:val="000B64DD"/>
    <w:rsid w:val="000B660A"/>
    <w:rsid w:val="000B6F9F"/>
    <w:rsid w:val="000B763A"/>
    <w:rsid w:val="000B7C0D"/>
    <w:rsid w:val="000B7D2C"/>
    <w:rsid w:val="000B7DF3"/>
    <w:rsid w:val="000C0081"/>
    <w:rsid w:val="000C0E9E"/>
    <w:rsid w:val="000C1066"/>
    <w:rsid w:val="000C16A3"/>
    <w:rsid w:val="000C1718"/>
    <w:rsid w:val="000C1EE6"/>
    <w:rsid w:val="000C222B"/>
    <w:rsid w:val="000C3355"/>
    <w:rsid w:val="000C49DF"/>
    <w:rsid w:val="000C50BF"/>
    <w:rsid w:val="000C5511"/>
    <w:rsid w:val="000C5595"/>
    <w:rsid w:val="000C56EA"/>
    <w:rsid w:val="000C5AE1"/>
    <w:rsid w:val="000C5D94"/>
    <w:rsid w:val="000C6415"/>
    <w:rsid w:val="000C687C"/>
    <w:rsid w:val="000C6D4F"/>
    <w:rsid w:val="000C7759"/>
    <w:rsid w:val="000C77C4"/>
    <w:rsid w:val="000C78E6"/>
    <w:rsid w:val="000C7BA9"/>
    <w:rsid w:val="000C7FCE"/>
    <w:rsid w:val="000D0071"/>
    <w:rsid w:val="000D00A0"/>
    <w:rsid w:val="000D01C4"/>
    <w:rsid w:val="000D0776"/>
    <w:rsid w:val="000D0C76"/>
    <w:rsid w:val="000D1088"/>
    <w:rsid w:val="000D13C0"/>
    <w:rsid w:val="000D1AEE"/>
    <w:rsid w:val="000D1E92"/>
    <w:rsid w:val="000D2195"/>
    <w:rsid w:val="000D2521"/>
    <w:rsid w:val="000D2AE1"/>
    <w:rsid w:val="000D31D5"/>
    <w:rsid w:val="000D35E8"/>
    <w:rsid w:val="000D3B89"/>
    <w:rsid w:val="000D408B"/>
    <w:rsid w:val="000D4630"/>
    <w:rsid w:val="000D4764"/>
    <w:rsid w:val="000D4F08"/>
    <w:rsid w:val="000D53B4"/>
    <w:rsid w:val="000D57EF"/>
    <w:rsid w:val="000D5943"/>
    <w:rsid w:val="000D5E6F"/>
    <w:rsid w:val="000D6188"/>
    <w:rsid w:val="000D62B6"/>
    <w:rsid w:val="000D648E"/>
    <w:rsid w:val="000D6495"/>
    <w:rsid w:val="000D6577"/>
    <w:rsid w:val="000D6594"/>
    <w:rsid w:val="000D65F9"/>
    <w:rsid w:val="000D7508"/>
    <w:rsid w:val="000D781C"/>
    <w:rsid w:val="000D7D6F"/>
    <w:rsid w:val="000E0306"/>
    <w:rsid w:val="000E0727"/>
    <w:rsid w:val="000E099C"/>
    <w:rsid w:val="000E0CC7"/>
    <w:rsid w:val="000E0D82"/>
    <w:rsid w:val="000E0FF2"/>
    <w:rsid w:val="000E106D"/>
    <w:rsid w:val="000E11B2"/>
    <w:rsid w:val="000E11EB"/>
    <w:rsid w:val="000E1CE5"/>
    <w:rsid w:val="000E1F3D"/>
    <w:rsid w:val="000E20F6"/>
    <w:rsid w:val="000E224D"/>
    <w:rsid w:val="000E2AA9"/>
    <w:rsid w:val="000E2ACB"/>
    <w:rsid w:val="000E2BC8"/>
    <w:rsid w:val="000E2BE7"/>
    <w:rsid w:val="000E34B2"/>
    <w:rsid w:val="000E3509"/>
    <w:rsid w:val="000E39B4"/>
    <w:rsid w:val="000E39FD"/>
    <w:rsid w:val="000E43D3"/>
    <w:rsid w:val="000E467D"/>
    <w:rsid w:val="000E4A4E"/>
    <w:rsid w:val="000E50A8"/>
    <w:rsid w:val="000E51E5"/>
    <w:rsid w:val="000E5D6B"/>
    <w:rsid w:val="000E6754"/>
    <w:rsid w:val="000E7081"/>
    <w:rsid w:val="000E7939"/>
    <w:rsid w:val="000E7F82"/>
    <w:rsid w:val="000F0487"/>
    <w:rsid w:val="000F1230"/>
    <w:rsid w:val="000F12F4"/>
    <w:rsid w:val="000F14A0"/>
    <w:rsid w:val="000F14D0"/>
    <w:rsid w:val="000F16CF"/>
    <w:rsid w:val="000F1A17"/>
    <w:rsid w:val="000F2414"/>
    <w:rsid w:val="000F2F07"/>
    <w:rsid w:val="000F3AC7"/>
    <w:rsid w:val="000F3D5D"/>
    <w:rsid w:val="000F3E43"/>
    <w:rsid w:val="000F42CA"/>
    <w:rsid w:val="000F431A"/>
    <w:rsid w:val="000F432E"/>
    <w:rsid w:val="000F46C6"/>
    <w:rsid w:val="000F4B74"/>
    <w:rsid w:val="000F4BF5"/>
    <w:rsid w:val="000F5922"/>
    <w:rsid w:val="000F6112"/>
    <w:rsid w:val="000F6629"/>
    <w:rsid w:val="000F67A3"/>
    <w:rsid w:val="000F6AEA"/>
    <w:rsid w:val="000F6B8C"/>
    <w:rsid w:val="000F6BAC"/>
    <w:rsid w:val="000F751B"/>
    <w:rsid w:val="000F7879"/>
    <w:rsid w:val="000F7EF9"/>
    <w:rsid w:val="0010009F"/>
    <w:rsid w:val="001011E9"/>
    <w:rsid w:val="0010153B"/>
    <w:rsid w:val="00101954"/>
    <w:rsid w:val="00101B99"/>
    <w:rsid w:val="00102209"/>
    <w:rsid w:val="001022D9"/>
    <w:rsid w:val="00102962"/>
    <w:rsid w:val="001029D1"/>
    <w:rsid w:val="00102AA6"/>
    <w:rsid w:val="00102AC3"/>
    <w:rsid w:val="001031DD"/>
    <w:rsid w:val="00103546"/>
    <w:rsid w:val="00103703"/>
    <w:rsid w:val="00103F44"/>
    <w:rsid w:val="00103F62"/>
    <w:rsid w:val="0010409F"/>
    <w:rsid w:val="001040FC"/>
    <w:rsid w:val="00104A32"/>
    <w:rsid w:val="00104D7B"/>
    <w:rsid w:val="00105873"/>
    <w:rsid w:val="00105E43"/>
    <w:rsid w:val="001063CF"/>
    <w:rsid w:val="001067A3"/>
    <w:rsid w:val="001067F4"/>
    <w:rsid w:val="00106EE9"/>
    <w:rsid w:val="0010744E"/>
    <w:rsid w:val="00107CBD"/>
    <w:rsid w:val="00107F6F"/>
    <w:rsid w:val="00107F8D"/>
    <w:rsid w:val="00107FE5"/>
    <w:rsid w:val="00110759"/>
    <w:rsid w:val="00110B4B"/>
    <w:rsid w:val="00110D4E"/>
    <w:rsid w:val="00110ED7"/>
    <w:rsid w:val="0011100A"/>
    <w:rsid w:val="0011103B"/>
    <w:rsid w:val="00111AD6"/>
    <w:rsid w:val="00111DB7"/>
    <w:rsid w:val="001126E2"/>
    <w:rsid w:val="001127AA"/>
    <w:rsid w:val="0011314B"/>
    <w:rsid w:val="00113338"/>
    <w:rsid w:val="001137F3"/>
    <w:rsid w:val="00113DCA"/>
    <w:rsid w:val="00114075"/>
    <w:rsid w:val="0011410F"/>
    <w:rsid w:val="00114EF6"/>
    <w:rsid w:val="001150B3"/>
    <w:rsid w:val="00115215"/>
    <w:rsid w:val="001152EE"/>
    <w:rsid w:val="001153C2"/>
    <w:rsid w:val="001159FD"/>
    <w:rsid w:val="00115B30"/>
    <w:rsid w:val="00115B74"/>
    <w:rsid w:val="00116346"/>
    <w:rsid w:val="001165A3"/>
    <w:rsid w:val="001170FA"/>
    <w:rsid w:val="001175AC"/>
    <w:rsid w:val="001175D1"/>
    <w:rsid w:val="00117653"/>
    <w:rsid w:val="00117A31"/>
    <w:rsid w:val="00117EAC"/>
    <w:rsid w:val="00120107"/>
    <w:rsid w:val="001201E9"/>
    <w:rsid w:val="001206B8"/>
    <w:rsid w:val="00120968"/>
    <w:rsid w:val="001209BA"/>
    <w:rsid w:val="00120AEA"/>
    <w:rsid w:val="00120FEF"/>
    <w:rsid w:val="00121052"/>
    <w:rsid w:val="00121BA9"/>
    <w:rsid w:val="00121F8A"/>
    <w:rsid w:val="00122195"/>
    <w:rsid w:val="001222C6"/>
    <w:rsid w:val="001225F9"/>
    <w:rsid w:val="0012366C"/>
    <w:rsid w:val="001246C8"/>
    <w:rsid w:val="0012502A"/>
    <w:rsid w:val="0012549A"/>
    <w:rsid w:val="00125592"/>
    <w:rsid w:val="001256A9"/>
    <w:rsid w:val="0012592F"/>
    <w:rsid w:val="00125E43"/>
    <w:rsid w:val="00125EC9"/>
    <w:rsid w:val="00125F31"/>
    <w:rsid w:val="0012622A"/>
    <w:rsid w:val="00127B5E"/>
    <w:rsid w:val="00130506"/>
    <w:rsid w:val="001309BC"/>
    <w:rsid w:val="00130C4F"/>
    <w:rsid w:val="00130DF5"/>
    <w:rsid w:val="001317D9"/>
    <w:rsid w:val="00131D0D"/>
    <w:rsid w:val="00131D4C"/>
    <w:rsid w:val="001322BA"/>
    <w:rsid w:val="001322BB"/>
    <w:rsid w:val="0013261E"/>
    <w:rsid w:val="001327DD"/>
    <w:rsid w:val="00132996"/>
    <w:rsid w:val="00133329"/>
    <w:rsid w:val="0013354E"/>
    <w:rsid w:val="001336D3"/>
    <w:rsid w:val="00133ABA"/>
    <w:rsid w:val="00134089"/>
    <w:rsid w:val="001343F9"/>
    <w:rsid w:val="001348A5"/>
    <w:rsid w:val="00134A43"/>
    <w:rsid w:val="00135C2B"/>
    <w:rsid w:val="00135F2A"/>
    <w:rsid w:val="0013651D"/>
    <w:rsid w:val="001365B4"/>
    <w:rsid w:val="0013660F"/>
    <w:rsid w:val="00136943"/>
    <w:rsid w:val="00136A8A"/>
    <w:rsid w:val="00136CAC"/>
    <w:rsid w:val="0013716D"/>
    <w:rsid w:val="001374EA"/>
    <w:rsid w:val="00137AD4"/>
    <w:rsid w:val="00137BCF"/>
    <w:rsid w:val="001408B0"/>
    <w:rsid w:val="00140C2C"/>
    <w:rsid w:val="00140DAA"/>
    <w:rsid w:val="00140DEB"/>
    <w:rsid w:val="00141767"/>
    <w:rsid w:val="00141776"/>
    <w:rsid w:val="00141812"/>
    <w:rsid w:val="00141A15"/>
    <w:rsid w:val="00141C99"/>
    <w:rsid w:val="001427A8"/>
    <w:rsid w:val="00142E51"/>
    <w:rsid w:val="0014349F"/>
    <w:rsid w:val="00143787"/>
    <w:rsid w:val="00143B8C"/>
    <w:rsid w:val="00143D90"/>
    <w:rsid w:val="0014453A"/>
    <w:rsid w:val="00144D1C"/>
    <w:rsid w:val="00144D2C"/>
    <w:rsid w:val="00144D85"/>
    <w:rsid w:val="001453D4"/>
    <w:rsid w:val="001457A2"/>
    <w:rsid w:val="00145D01"/>
    <w:rsid w:val="00145D7C"/>
    <w:rsid w:val="00145E48"/>
    <w:rsid w:val="00146168"/>
    <w:rsid w:val="0014684D"/>
    <w:rsid w:val="00146917"/>
    <w:rsid w:val="00147141"/>
    <w:rsid w:val="00150408"/>
    <w:rsid w:val="001510A5"/>
    <w:rsid w:val="0015111C"/>
    <w:rsid w:val="001513F4"/>
    <w:rsid w:val="001514AF"/>
    <w:rsid w:val="00151D01"/>
    <w:rsid w:val="00151E6A"/>
    <w:rsid w:val="00151F6B"/>
    <w:rsid w:val="00151F94"/>
    <w:rsid w:val="0015225C"/>
    <w:rsid w:val="001523A5"/>
    <w:rsid w:val="0015287A"/>
    <w:rsid w:val="00153225"/>
    <w:rsid w:val="001534CB"/>
    <w:rsid w:val="00153975"/>
    <w:rsid w:val="00153D4A"/>
    <w:rsid w:val="001540B1"/>
    <w:rsid w:val="00154162"/>
    <w:rsid w:val="001548E2"/>
    <w:rsid w:val="0015512B"/>
    <w:rsid w:val="00155449"/>
    <w:rsid w:val="001555CE"/>
    <w:rsid w:val="001558DE"/>
    <w:rsid w:val="001559C8"/>
    <w:rsid w:val="0015651D"/>
    <w:rsid w:val="00156A0C"/>
    <w:rsid w:val="00156A77"/>
    <w:rsid w:val="00156EA4"/>
    <w:rsid w:val="00156EA5"/>
    <w:rsid w:val="00157D94"/>
    <w:rsid w:val="0016051E"/>
    <w:rsid w:val="00160B36"/>
    <w:rsid w:val="00160B9E"/>
    <w:rsid w:val="00161288"/>
    <w:rsid w:val="0016145D"/>
    <w:rsid w:val="0016159E"/>
    <w:rsid w:val="001616C1"/>
    <w:rsid w:val="00161ADD"/>
    <w:rsid w:val="00161DDA"/>
    <w:rsid w:val="00162AC4"/>
    <w:rsid w:val="0016342C"/>
    <w:rsid w:val="00163576"/>
    <w:rsid w:val="001639DA"/>
    <w:rsid w:val="001642BD"/>
    <w:rsid w:val="001649DB"/>
    <w:rsid w:val="00164BFD"/>
    <w:rsid w:val="00164E89"/>
    <w:rsid w:val="00164ED5"/>
    <w:rsid w:val="00165452"/>
    <w:rsid w:val="00165497"/>
    <w:rsid w:val="00165E58"/>
    <w:rsid w:val="00165E98"/>
    <w:rsid w:val="00165F6C"/>
    <w:rsid w:val="001665C2"/>
    <w:rsid w:val="001666B8"/>
    <w:rsid w:val="00166922"/>
    <w:rsid w:val="00166A12"/>
    <w:rsid w:val="0016733C"/>
    <w:rsid w:val="001673DF"/>
    <w:rsid w:val="0016742E"/>
    <w:rsid w:val="001677A5"/>
    <w:rsid w:val="0017060A"/>
    <w:rsid w:val="00170926"/>
    <w:rsid w:val="001709F7"/>
    <w:rsid w:val="0017106D"/>
    <w:rsid w:val="00171575"/>
    <w:rsid w:val="00171650"/>
    <w:rsid w:val="00171919"/>
    <w:rsid w:val="00171A5F"/>
    <w:rsid w:val="00171BB9"/>
    <w:rsid w:val="00171E93"/>
    <w:rsid w:val="00172208"/>
    <w:rsid w:val="0017284F"/>
    <w:rsid w:val="00172852"/>
    <w:rsid w:val="001729FB"/>
    <w:rsid w:val="00173043"/>
    <w:rsid w:val="001730A6"/>
    <w:rsid w:val="001734FB"/>
    <w:rsid w:val="00173559"/>
    <w:rsid w:val="00174142"/>
    <w:rsid w:val="00174B8E"/>
    <w:rsid w:val="00174FA2"/>
    <w:rsid w:val="001756A6"/>
    <w:rsid w:val="0017684E"/>
    <w:rsid w:val="00177306"/>
    <w:rsid w:val="001778A0"/>
    <w:rsid w:val="00177915"/>
    <w:rsid w:val="00177A95"/>
    <w:rsid w:val="00180317"/>
    <w:rsid w:val="001809A8"/>
    <w:rsid w:val="00180A8B"/>
    <w:rsid w:val="00180E04"/>
    <w:rsid w:val="00181076"/>
    <w:rsid w:val="001811BF"/>
    <w:rsid w:val="0018121D"/>
    <w:rsid w:val="001816E1"/>
    <w:rsid w:val="00181BF5"/>
    <w:rsid w:val="00181D5E"/>
    <w:rsid w:val="0018211F"/>
    <w:rsid w:val="00182D22"/>
    <w:rsid w:val="00182EF6"/>
    <w:rsid w:val="00183152"/>
    <w:rsid w:val="00183C57"/>
    <w:rsid w:val="00183FDB"/>
    <w:rsid w:val="0018447B"/>
    <w:rsid w:val="0018450B"/>
    <w:rsid w:val="00184656"/>
    <w:rsid w:val="00185013"/>
    <w:rsid w:val="0018559E"/>
    <w:rsid w:val="00185634"/>
    <w:rsid w:val="0018566F"/>
    <w:rsid w:val="00185695"/>
    <w:rsid w:val="00185877"/>
    <w:rsid w:val="001858F1"/>
    <w:rsid w:val="0018599A"/>
    <w:rsid w:val="00185A0E"/>
    <w:rsid w:val="00186946"/>
    <w:rsid w:val="001870ED"/>
    <w:rsid w:val="00187277"/>
    <w:rsid w:val="001875B7"/>
    <w:rsid w:val="001876D7"/>
    <w:rsid w:val="00187BA9"/>
    <w:rsid w:val="00187C91"/>
    <w:rsid w:val="00190CCB"/>
    <w:rsid w:val="00190F3E"/>
    <w:rsid w:val="0019109D"/>
    <w:rsid w:val="00192542"/>
    <w:rsid w:val="001927D1"/>
    <w:rsid w:val="00192875"/>
    <w:rsid w:val="00192881"/>
    <w:rsid w:val="00193C42"/>
    <w:rsid w:val="00194012"/>
    <w:rsid w:val="00194310"/>
    <w:rsid w:val="001944B8"/>
    <w:rsid w:val="00194C6A"/>
    <w:rsid w:val="00194FBB"/>
    <w:rsid w:val="00194FC7"/>
    <w:rsid w:val="001952AE"/>
    <w:rsid w:val="00195C7F"/>
    <w:rsid w:val="001962C6"/>
    <w:rsid w:val="00196E83"/>
    <w:rsid w:val="0019717A"/>
    <w:rsid w:val="0019780B"/>
    <w:rsid w:val="001A05CB"/>
    <w:rsid w:val="001A08F1"/>
    <w:rsid w:val="001A0A44"/>
    <w:rsid w:val="001A0C95"/>
    <w:rsid w:val="001A0CA5"/>
    <w:rsid w:val="001A108F"/>
    <w:rsid w:val="001A1284"/>
    <w:rsid w:val="001A1942"/>
    <w:rsid w:val="001A1B65"/>
    <w:rsid w:val="001A1F75"/>
    <w:rsid w:val="001A2583"/>
    <w:rsid w:val="001A268B"/>
    <w:rsid w:val="001A27D1"/>
    <w:rsid w:val="001A29CB"/>
    <w:rsid w:val="001A2B8B"/>
    <w:rsid w:val="001A303C"/>
    <w:rsid w:val="001A3208"/>
    <w:rsid w:val="001A3B4F"/>
    <w:rsid w:val="001A3CE1"/>
    <w:rsid w:val="001A3DFD"/>
    <w:rsid w:val="001A41D7"/>
    <w:rsid w:val="001A460F"/>
    <w:rsid w:val="001A514C"/>
    <w:rsid w:val="001A54FF"/>
    <w:rsid w:val="001A563C"/>
    <w:rsid w:val="001A5905"/>
    <w:rsid w:val="001A6431"/>
    <w:rsid w:val="001A6AA7"/>
    <w:rsid w:val="001A6BB1"/>
    <w:rsid w:val="001A79E3"/>
    <w:rsid w:val="001A7B36"/>
    <w:rsid w:val="001A7CF8"/>
    <w:rsid w:val="001B0111"/>
    <w:rsid w:val="001B04A8"/>
    <w:rsid w:val="001B0FE8"/>
    <w:rsid w:val="001B12BA"/>
    <w:rsid w:val="001B1687"/>
    <w:rsid w:val="001B16F4"/>
    <w:rsid w:val="001B20A3"/>
    <w:rsid w:val="001B2463"/>
    <w:rsid w:val="001B24DD"/>
    <w:rsid w:val="001B285E"/>
    <w:rsid w:val="001B295F"/>
    <w:rsid w:val="001B2ED4"/>
    <w:rsid w:val="001B335B"/>
    <w:rsid w:val="001B3400"/>
    <w:rsid w:val="001B3443"/>
    <w:rsid w:val="001B393A"/>
    <w:rsid w:val="001B4C79"/>
    <w:rsid w:val="001B4ED0"/>
    <w:rsid w:val="001B4F7B"/>
    <w:rsid w:val="001B4FFD"/>
    <w:rsid w:val="001B5373"/>
    <w:rsid w:val="001B576B"/>
    <w:rsid w:val="001B5BE6"/>
    <w:rsid w:val="001B61CF"/>
    <w:rsid w:val="001B62C5"/>
    <w:rsid w:val="001B63E1"/>
    <w:rsid w:val="001B7274"/>
    <w:rsid w:val="001B7E83"/>
    <w:rsid w:val="001B7FC0"/>
    <w:rsid w:val="001B7FE6"/>
    <w:rsid w:val="001C03F8"/>
    <w:rsid w:val="001C0D6E"/>
    <w:rsid w:val="001C13DB"/>
    <w:rsid w:val="001C13EB"/>
    <w:rsid w:val="001C1848"/>
    <w:rsid w:val="001C1915"/>
    <w:rsid w:val="001C1CD4"/>
    <w:rsid w:val="001C1DE5"/>
    <w:rsid w:val="001C2038"/>
    <w:rsid w:val="001C2156"/>
    <w:rsid w:val="001C225A"/>
    <w:rsid w:val="001C24CE"/>
    <w:rsid w:val="001C268C"/>
    <w:rsid w:val="001C2AE9"/>
    <w:rsid w:val="001C2DDB"/>
    <w:rsid w:val="001C2E34"/>
    <w:rsid w:val="001C33AE"/>
    <w:rsid w:val="001C37EC"/>
    <w:rsid w:val="001C4060"/>
    <w:rsid w:val="001C4062"/>
    <w:rsid w:val="001C45A9"/>
    <w:rsid w:val="001C4681"/>
    <w:rsid w:val="001C4A81"/>
    <w:rsid w:val="001C4B62"/>
    <w:rsid w:val="001C53CB"/>
    <w:rsid w:val="001C5703"/>
    <w:rsid w:val="001C6175"/>
    <w:rsid w:val="001C6192"/>
    <w:rsid w:val="001C633D"/>
    <w:rsid w:val="001C643C"/>
    <w:rsid w:val="001C6B78"/>
    <w:rsid w:val="001C6FBA"/>
    <w:rsid w:val="001C7155"/>
    <w:rsid w:val="001C7C9D"/>
    <w:rsid w:val="001C7D8F"/>
    <w:rsid w:val="001C7FAC"/>
    <w:rsid w:val="001D01EE"/>
    <w:rsid w:val="001D049B"/>
    <w:rsid w:val="001D0B69"/>
    <w:rsid w:val="001D149E"/>
    <w:rsid w:val="001D1504"/>
    <w:rsid w:val="001D1F27"/>
    <w:rsid w:val="001D1FDD"/>
    <w:rsid w:val="001D2077"/>
    <w:rsid w:val="001D222B"/>
    <w:rsid w:val="001D2448"/>
    <w:rsid w:val="001D255E"/>
    <w:rsid w:val="001D25B7"/>
    <w:rsid w:val="001D34C0"/>
    <w:rsid w:val="001D3670"/>
    <w:rsid w:val="001D3691"/>
    <w:rsid w:val="001D3754"/>
    <w:rsid w:val="001D3946"/>
    <w:rsid w:val="001D3AF8"/>
    <w:rsid w:val="001D4176"/>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689"/>
    <w:rsid w:val="001D797B"/>
    <w:rsid w:val="001D7FDE"/>
    <w:rsid w:val="001E0528"/>
    <w:rsid w:val="001E055F"/>
    <w:rsid w:val="001E05AE"/>
    <w:rsid w:val="001E06F3"/>
    <w:rsid w:val="001E07AC"/>
    <w:rsid w:val="001E0DF1"/>
    <w:rsid w:val="001E137D"/>
    <w:rsid w:val="001E1825"/>
    <w:rsid w:val="001E19A5"/>
    <w:rsid w:val="001E2812"/>
    <w:rsid w:val="001E2B54"/>
    <w:rsid w:val="001E2C9D"/>
    <w:rsid w:val="001E2F98"/>
    <w:rsid w:val="001E2FEB"/>
    <w:rsid w:val="001E311D"/>
    <w:rsid w:val="001E3C16"/>
    <w:rsid w:val="001E418B"/>
    <w:rsid w:val="001E43EA"/>
    <w:rsid w:val="001E4F37"/>
    <w:rsid w:val="001E50CB"/>
    <w:rsid w:val="001E5174"/>
    <w:rsid w:val="001E535E"/>
    <w:rsid w:val="001E569F"/>
    <w:rsid w:val="001E5CD8"/>
    <w:rsid w:val="001E605C"/>
    <w:rsid w:val="001E606A"/>
    <w:rsid w:val="001E61A2"/>
    <w:rsid w:val="001E6B3E"/>
    <w:rsid w:val="001E6F34"/>
    <w:rsid w:val="001E7007"/>
    <w:rsid w:val="001E71AD"/>
    <w:rsid w:val="001E7427"/>
    <w:rsid w:val="001E7A46"/>
    <w:rsid w:val="001E7C4A"/>
    <w:rsid w:val="001E7C7A"/>
    <w:rsid w:val="001E7E17"/>
    <w:rsid w:val="001F0574"/>
    <w:rsid w:val="001F05EA"/>
    <w:rsid w:val="001F1047"/>
    <w:rsid w:val="001F106F"/>
    <w:rsid w:val="001F17E2"/>
    <w:rsid w:val="001F188A"/>
    <w:rsid w:val="001F1C76"/>
    <w:rsid w:val="001F1E15"/>
    <w:rsid w:val="001F2116"/>
    <w:rsid w:val="001F2223"/>
    <w:rsid w:val="001F249B"/>
    <w:rsid w:val="001F24A8"/>
    <w:rsid w:val="001F26BE"/>
    <w:rsid w:val="001F291A"/>
    <w:rsid w:val="001F2A0A"/>
    <w:rsid w:val="001F361B"/>
    <w:rsid w:val="001F3A33"/>
    <w:rsid w:val="001F3B69"/>
    <w:rsid w:val="001F3E73"/>
    <w:rsid w:val="001F3F8B"/>
    <w:rsid w:val="001F430F"/>
    <w:rsid w:val="001F4422"/>
    <w:rsid w:val="001F4534"/>
    <w:rsid w:val="001F4BA3"/>
    <w:rsid w:val="001F4BE9"/>
    <w:rsid w:val="001F4E21"/>
    <w:rsid w:val="001F4F05"/>
    <w:rsid w:val="001F50CC"/>
    <w:rsid w:val="001F59E4"/>
    <w:rsid w:val="001F5DDC"/>
    <w:rsid w:val="001F6750"/>
    <w:rsid w:val="001F6A6B"/>
    <w:rsid w:val="001F6C57"/>
    <w:rsid w:val="001F6F15"/>
    <w:rsid w:val="001F709A"/>
    <w:rsid w:val="001F728C"/>
    <w:rsid w:val="001F7606"/>
    <w:rsid w:val="001F7822"/>
    <w:rsid w:val="001F7BAA"/>
    <w:rsid w:val="00200DF6"/>
    <w:rsid w:val="002012AB"/>
    <w:rsid w:val="00201434"/>
    <w:rsid w:val="00201591"/>
    <w:rsid w:val="00201612"/>
    <w:rsid w:val="0020161F"/>
    <w:rsid w:val="00201B7D"/>
    <w:rsid w:val="00201EDC"/>
    <w:rsid w:val="00202327"/>
    <w:rsid w:val="002023DC"/>
    <w:rsid w:val="00202609"/>
    <w:rsid w:val="0020276A"/>
    <w:rsid w:val="002028C1"/>
    <w:rsid w:val="00202F66"/>
    <w:rsid w:val="00203102"/>
    <w:rsid w:val="00203344"/>
    <w:rsid w:val="002036B5"/>
    <w:rsid w:val="00203B90"/>
    <w:rsid w:val="00204B03"/>
    <w:rsid w:val="00204BE2"/>
    <w:rsid w:val="00204D35"/>
    <w:rsid w:val="002050D6"/>
    <w:rsid w:val="002052E0"/>
    <w:rsid w:val="00205BEC"/>
    <w:rsid w:val="00205C02"/>
    <w:rsid w:val="002063EE"/>
    <w:rsid w:val="0020682C"/>
    <w:rsid w:val="00206BCC"/>
    <w:rsid w:val="00206D20"/>
    <w:rsid w:val="00206D60"/>
    <w:rsid w:val="00206DE2"/>
    <w:rsid w:val="00207524"/>
    <w:rsid w:val="002075A3"/>
    <w:rsid w:val="0020769B"/>
    <w:rsid w:val="00207718"/>
    <w:rsid w:val="00207B61"/>
    <w:rsid w:val="00207DD0"/>
    <w:rsid w:val="002100BD"/>
    <w:rsid w:val="00210683"/>
    <w:rsid w:val="00210F1A"/>
    <w:rsid w:val="00210F49"/>
    <w:rsid w:val="0021140D"/>
    <w:rsid w:val="0021151A"/>
    <w:rsid w:val="002118E3"/>
    <w:rsid w:val="00211EE4"/>
    <w:rsid w:val="0021215B"/>
    <w:rsid w:val="0021248C"/>
    <w:rsid w:val="002124E9"/>
    <w:rsid w:val="0021254F"/>
    <w:rsid w:val="00212A45"/>
    <w:rsid w:val="00212D3D"/>
    <w:rsid w:val="00212E16"/>
    <w:rsid w:val="00212EDB"/>
    <w:rsid w:val="0021342E"/>
    <w:rsid w:val="00213B75"/>
    <w:rsid w:val="00213DE2"/>
    <w:rsid w:val="00214195"/>
    <w:rsid w:val="00214260"/>
    <w:rsid w:val="00214353"/>
    <w:rsid w:val="00214400"/>
    <w:rsid w:val="00214B60"/>
    <w:rsid w:val="00214BB9"/>
    <w:rsid w:val="00214C31"/>
    <w:rsid w:val="002150B4"/>
    <w:rsid w:val="0021551F"/>
    <w:rsid w:val="00215CF0"/>
    <w:rsid w:val="0021621B"/>
    <w:rsid w:val="0021630D"/>
    <w:rsid w:val="00216372"/>
    <w:rsid w:val="002169AD"/>
    <w:rsid w:val="00216A57"/>
    <w:rsid w:val="0021713F"/>
    <w:rsid w:val="00217198"/>
    <w:rsid w:val="002178A2"/>
    <w:rsid w:val="00217A48"/>
    <w:rsid w:val="00220109"/>
    <w:rsid w:val="0022076A"/>
    <w:rsid w:val="00220AB5"/>
    <w:rsid w:val="00220BA5"/>
    <w:rsid w:val="00220E47"/>
    <w:rsid w:val="002214AE"/>
    <w:rsid w:val="0022198C"/>
    <w:rsid w:val="002219C3"/>
    <w:rsid w:val="00221F11"/>
    <w:rsid w:val="002220EF"/>
    <w:rsid w:val="002224BD"/>
    <w:rsid w:val="0022254E"/>
    <w:rsid w:val="002225A4"/>
    <w:rsid w:val="00222916"/>
    <w:rsid w:val="00223283"/>
    <w:rsid w:val="00223629"/>
    <w:rsid w:val="002237C6"/>
    <w:rsid w:val="0022430B"/>
    <w:rsid w:val="0022441A"/>
    <w:rsid w:val="00224ADF"/>
    <w:rsid w:val="00224AED"/>
    <w:rsid w:val="002255B6"/>
    <w:rsid w:val="002255DC"/>
    <w:rsid w:val="00225BF2"/>
    <w:rsid w:val="00225F59"/>
    <w:rsid w:val="00226618"/>
    <w:rsid w:val="00226957"/>
    <w:rsid w:val="00226E7C"/>
    <w:rsid w:val="002271C7"/>
    <w:rsid w:val="00227C5E"/>
    <w:rsid w:val="0023021B"/>
    <w:rsid w:val="002302CB"/>
    <w:rsid w:val="00230420"/>
    <w:rsid w:val="00230A4C"/>
    <w:rsid w:val="0023108A"/>
    <w:rsid w:val="00231817"/>
    <w:rsid w:val="002318EE"/>
    <w:rsid w:val="0023207E"/>
    <w:rsid w:val="002322D2"/>
    <w:rsid w:val="0023260E"/>
    <w:rsid w:val="00232658"/>
    <w:rsid w:val="00233774"/>
    <w:rsid w:val="00233EBD"/>
    <w:rsid w:val="002344BC"/>
    <w:rsid w:val="00234CC4"/>
    <w:rsid w:val="0023508C"/>
    <w:rsid w:val="00235309"/>
    <w:rsid w:val="002354EE"/>
    <w:rsid w:val="002356D5"/>
    <w:rsid w:val="00236398"/>
    <w:rsid w:val="002366EF"/>
    <w:rsid w:val="00236D1E"/>
    <w:rsid w:val="00236E0E"/>
    <w:rsid w:val="0023758D"/>
    <w:rsid w:val="00237816"/>
    <w:rsid w:val="00237891"/>
    <w:rsid w:val="00240D92"/>
    <w:rsid w:val="0024158D"/>
    <w:rsid w:val="0024184F"/>
    <w:rsid w:val="002418B7"/>
    <w:rsid w:val="00241948"/>
    <w:rsid w:val="00241A2B"/>
    <w:rsid w:val="00242408"/>
    <w:rsid w:val="00242A46"/>
    <w:rsid w:val="00242C2E"/>
    <w:rsid w:val="00242D61"/>
    <w:rsid w:val="0024330B"/>
    <w:rsid w:val="0024336B"/>
    <w:rsid w:val="00243685"/>
    <w:rsid w:val="00243B79"/>
    <w:rsid w:val="00244901"/>
    <w:rsid w:val="002449E6"/>
    <w:rsid w:val="00244B10"/>
    <w:rsid w:val="00245359"/>
    <w:rsid w:val="00245AEB"/>
    <w:rsid w:val="00245BD0"/>
    <w:rsid w:val="00245E98"/>
    <w:rsid w:val="0024608B"/>
    <w:rsid w:val="0024675D"/>
    <w:rsid w:val="00246B46"/>
    <w:rsid w:val="00246EC7"/>
    <w:rsid w:val="002474A7"/>
    <w:rsid w:val="00247690"/>
    <w:rsid w:val="0024779F"/>
    <w:rsid w:val="00247A06"/>
    <w:rsid w:val="0025077B"/>
    <w:rsid w:val="00250A99"/>
    <w:rsid w:val="00250FC6"/>
    <w:rsid w:val="002522E9"/>
    <w:rsid w:val="00252895"/>
    <w:rsid w:val="00252A4C"/>
    <w:rsid w:val="00252BA9"/>
    <w:rsid w:val="00252C66"/>
    <w:rsid w:val="00253606"/>
    <w:rsid w:val="00253637"/>
    <w:rsid w:val="002536AF"/>
    <w:rsid w:val="00253A0E"/>
    <w:rsid w:val="00254442"/>
    <w:rsid w:val="00254B99"/>
    <w:rsid w:val="00254C14"/>
    <w:rsid w:val="00254D1C"/>
    <w:rsid w:val="00254E7D"/>
    <w:rsid w:val="00255185"/>
    <w:rsid w:val="0025542C"/>
    <w:rsid w:val="00255747"/>
    <w:rsid w:val="00255800"/>
    <w:rsid w:val="00255884"/>
    <w:rsid w:val="002560AA"/>
    <w:rsid w:val="002569A8"/>
    <w:rsid w:val="00256AFE"/>
    <w:rsid w:val="00256DCF"/>
    <w:rsid w:val="00256F1E"/>
    <w:rsid w:val="002572CE"/>
    <w:rsid w:val="002574A9"/>
    <w:rsid w:val="00257DBF"/>
    <w:rsid w:val="00257ED4"/>
    <w:rsid w:val="0026028A"/>
    <w:rsid w:val="0026044A"/>
    <w:rsid w:val="0026063A"/>
    <w:rsid w:val="002608EF"/>
    <w:rsid w:val="00260D74"/>
    <w:rsid w:val="00260D79"/>
    <w:rsid w:val="00260E01"/>
    <w:rsid w:val="0026130A"/>
    <w:rsid w:val="0026146F"/>
    <w:rsid w:val="002617EC"/>
    <w:rsid w:val="002618BE"/>
    <w:rsid w:val="00261910"/>
    <w:rsid w:val="002622EA"/>
    <w:rsid w:val="002632DC"/>
    <w:rsid w:val="00263627"/>
    <w:rsid w:val="00263E51"/>
    <w:rsid w:val="00264757"/>
    <w:rsid w:val="00264914"/>
    <w:rsid w:val="00264AD8"/>
    <w:rsid w:val="00265268"/>
    <w:rsid w:val="002657C0"/>
    <w:rsid w:val="00265F5E"/>
    <w:rsid w:val="00266137"/>
    <w:rsid w:val="00266B5F"/>
    <w:rsid w:val="00266D41"/>
    <w:rsid w:val="00267284"/>
    <w:rsid w:val="00267743"/>
    <w:rsid w:val="00267800"/>
    <w:rsid w:val="00267A4E"/>
    <w:rsid w:val="002701DC"/>
    <w:rsid w:val="00270813"/>
    <w:rsid w:val="0027142A"/>
    <w:rsid w:val="002719F6"/>
    <w:rsid w:val="00271D53"/>
    <w:rsid w:val="00271F91"/>
    <w:rsid w:val="00272C2A"/>
    <w:rsid w:val="00272D7D"/>
    <w:rsid w:val="00273533"/>
    <w:rsid w:val="0027386D"/>
    <w:rsid w:val="00273AAF"/>
    <w:rsid w:val="002740F1"/>
    <w:rsid w:val="00274381"/>
    <w:rsid w:val="0027443E"/>
    <w:rsid w:val="002744A0"/>
    <w:rsid w:val="002749AF"/>
    <w:rsid w:val="00274EEE"/>
    <w:rsid w:val="00275769"/>
    <w:rsid w:val="00276917"/>
    <w:rsid w:val="00276C90"/>
    <w:rsid w:val="00276CE2"/>
    <w:rsid w:val="00276DA0"/>
    <w:rsid w:val="00276FB7"/>
    <w:rsid w:val="002770C1"/>
    <w:rsid w:val="0027722F"/>
    <w:rsid w:val="002779CA"/>
    <w:rsid w:val="002803C4"/>
    <w:rsid w:val="0028055E"/>
    <w:rsid w:val="0028061F"/>
    <w:rsid w:val="00280D65"/>
    <w:rsid w:val="0028170E"/>
    <w:rsid w:val="00281BAF"/>
    <w:rsid w:val="00282455"/>
    <w:rsid w:val="0028256D"/>
    <w:rsid w:val="0028257C"/>
    <w:rsid w:val="00282AB7"/>
    <w:rsid w:val="00282C29"/>
    <w:rsid w:val="00282F3D"/>
    <w:rsid w:val="0028341E"/>
    <w:rsid w:val="00283973"/>
    <w:rsid w:val="00284149"/>
    <w:rsid w:val="002841BE"/>
    <w:rsid w:val="00284320"/>
    <w:rsid w:val="002843C6"/>
    <w:rsid w:val="002856C5"/>
    <w:rsid w:val="002856D4"/>
    <w:rsid w:val="00285DB2"/>
    <w:rsid w:val="00286255"/>
    <w:rsid w:val="00286431"/>
    <w:rsid w:val="002866FB"/>
    <w:rsid w:val="00286AA3"/>
    <w:rsid w:val="00286E5E"/>
    <w:rsid w:val="00286E9C"/>
    <w:rsid w:val="00287471"/>
    <w:rsid w:val="0028786A"/>
    <w:rsid w:val="00287B23"/>
    <w:rsid w:val="00287FE8"/>
    <w:rsid w:val="002907DB"/>
    <w:rsid w:val="002909AE"/>
    <w:rsid w:val="00290EFB"/>
    <w:rsid w:val="00290FDE"/>
    <w:rsid w:val="0029116F"/>
    <w:rsid w:val="002911C0"/>
    <w:rsid w:val="002915EE"/>
    <w:rsid w:val="00292A75"/>
    <w:rsid w:val="002932BC"/>
    <w:rsid w:val="002935CF"/>
    <w:rsid w:val="00293676"/>
    <w:rsid w:val="00293807"/>
    <w:rsid w:val="00293FC7"/>
    <w:rsid w:val="00294165"/>
    <w:rsid w:val="0029421F"/>
    <w:rsid w:val="002942B1"/>
    <w:rsid w:val="002947D0"/>
    <w:rsid w:val="00294824"/>
    <w:rsid w:val="00294CB5"/>
    <w:rsid w:val="00294DCD"/>
    <w:rsid w:val="00294E6C"/>
    <w:rsid w:val="0029617C"/>
    <w:rsid w:val="002967C4"/>
    <w:rsid w:val="00296B4F"/>
    <w:rsid w:val="00296F91"/>
    <w:rsid w:val="0029727A"/>
    <w:rsid w:val="002975DD"/>
    <w:rsid w:val="0029778A"/>
    <w:rsid w:val="00297959"/>
    <w:rsid w:val="002979B2"/>
    <w:rsid w:val="00297B29"/>
    <w:rsid w:val="002A123F"/>
    <w:rsid w:val="002A1D98"/>
    <w:rsid w:val="002A2196"/>
    <w:rsid w:val="002A2913"/>
    <w:rsid w:val="002A30F9"/>
    <w:rsid w:val="002A340A"/>
    <w:rsid w:val="002A352F"/>
    <w:rsid w:val="002A35A2"/>
    <w:rsid w:val="002A362F"/>
    <w:rsid w:val="002A365D"/>
    <w:rsid w:val="002A3717"/>
    <w:rsid w:val="002A3B0C"/>
    <w:rsid w:val="002A4026"/>
    <w:rsid w:val="002A508A"/>
    <w:rsid w:val="002A6EF5"/>
    <w:rsid w:val="002A7227"/>
    <w:rsid w:val="002A7435"/>
    <w:rsid w:val="002A7AE3"/>
    <w:rsid w:val="002B0344"/>
    <w:rsid w:val="002B044A"/>
    <w:rsid w:val="002B09CE"/>
    <w:rsid w:val="002B0B2E"/>
    <w:rsid w:val="002B0E20"/>
    <w:rsid w:val="002B0FB8"/>
    <w:rsid w:val="002B11B3"/>
    <w:rsid w:val="002B15F5"/>
    <w:rsid w:val="002B17C7"/>
    <w:rsid w:val="002B19BA"/>
    <w:rsid w:val="002B1B7E"/>
    <w:rsid w:val="002B22FC"/>
    <w:rsid w:val="002B2A11"/>
    <w:rsid w:val="002B3108"/>
    <w:rsid w:val="002B31BD"/>
    <w:rsid w:val="002B3279"/>
    <w:rsid w:val="002B373C"/>
    <w:rsid w:val="002B3746"/>
    <w:rsid w:val="002B3861"/>
    <w:rsid w:val="002B479F"/>
    <w:rsid w:val="002B4ACA"/>
    <w:rsid w:val="002B4EFC"/>
    <w:rsid w:val="002B4FEC"/>
    <w:rsid w:val="002B590B"/>
    <w:rsid w:val="002B5F71"/>
    <w:rsid w:val="002B6410"/>
    <w:rsid w:val="002B686C"/>
    <w:rsid w:val="002B6D0E"/>
    <w:rsid w:val="002B7162"/>
    <w:rsid w:val="002B71EF"/>
    <w:rsid w:val="002C0090"/>
    <w:rsid w:val="002C057C"/>
    <w:rsid w:val="002C0810"/>
    <w:rsid w:val="002C092A"/>
    <w:rsid w:val="002C0944"/>
    <w:rsid w:val="002C0E02"/>
    <w:rsid w:val="002C0F87"/>
    <w:rsid w:val="002C1049"/>
    <w:rsid w:val="002C14BC"/>
    <w:rsid w:val="002C16E2"/>
    <w:rsid w:val="002C17B0"/>
    <w:rsid w:val="002C1A3D"/>
    <w:rsid w:val="002C20C4"/>
    <w:rsid w:val="002C26F4"/>
    <w:rsid w:val="002C2D17"/>
    <w:rsid w:val="002C330B"/>
    <w:rsid w:val="002C33D4"/>
    <w:rsid w:val="002C3E97"/>
    <w:rsid w:val="002C3EE2"/>
    <w:rsid w:val="002C3F34"/>
    <w:rsid w:val="002C4704"/>
    <w:rsid w:val="002C4708"/>
    <w:rsid w:val="002C4856"/>
    <w:rsid w:val="002C4C81"/>
    <w:rsid w:val="002C4C9D"/>
    <w:rsid w:val="002C4EA0"/>
    <w:rsid w:val="002C51BE"/>
    <w:rsid w:val="002C560B"/>
    <w:rsid w:val="002C5886"/>
    <w:rsid w:val="002C5B0A"/>
    <w:rsid w:val="002C5F04"/>
    <w:rsid w:val="002C687C"/>
    <w:rsid w:val="002C68EC"/>
    <w:rsid w:val="002C69E5"/>
    <w:rsid w:val="002C72D2"/>
    <w:rsid w:val="002C7670"/>
    <w:rsid w:val="002C76E7"/>
    <w:rsid w:val="002C7707"/>
    <w:rsid w:val="002D0096"/>
    <w:rsid w:val="002D00A6"/>
    <w:rsid w:val="002D00D5"/>
    <w:rsid w:val="002D030A"/>
    <w:rsid w:val="002D033A"/>
    <w:rsid w:val="002D109E"/>
    <w:rsid w:val="002D1194"/>
    <w:rsid w:val="002D127C"/>
    <w:rsid w:val="002D16EE"/>
    <w:rsid w:val="002D1A15"/>
    <w:rsid w:val="002D208C"/>
    <w:rsid w:val="002D220C"/>
    <w:rsid w:val="002D222A"/>
    <w:rsid w:val="002D238E"/>
    <w:rsid w:val="002D24DA"/>
    <w:rsid w:val="002D3203"/>
    <w:rsid w:val="002D37C7"/>
    <w:rsid w:val="002D3F9E"/>
    <w:rsid w:val="002D43A6"/>
    <w:rsid w:val="002D48CC"/>
    <w:rsid w:val="002D499B"/>
    <w:rsid w:val="002D55FE"/>
    <w:rsid w:val="002D576E"/>
    <w:rsid w:val="002D59AF"/>
    <w:rsid w:val="002D6A64"/>
    <w:rsid w:val="002D6BC7"/>
    <w:rsid w:val="002D6D60"/>
    <w:rsid w:val="002D7095"/>
    <w:rsid w:val="002D7558"/>
    <w:rsid w:val="002D7912"/>
    <w:rsid w:val="002D7D16"/>
    <w:rsid w:val="002D7E7A"/>
    <w:rsid w:val="002D7F83"/>
    <w:rsid w:val="002E06BB"/>
    <w:rsid w:val="002E0F5C"/>
    <w:rsid w:val="002E12F1"/>
    <w:rsid w:val="002E1895"/>
    <w:rsid w:val="002E1908"/>
    <w:rsid w:val="002E1954"/>
    <w:rsid w:val="002E2CC2"/>
    <w:rsid w:val="002E2D8E"/>
    <w:rsid w:val="002E2DC4"/>
    <w:rsid w:val="002E3195"/>
    <w:rsid w:val="002E3AEE"/>
    <w:rsid w:val="002E3B96"/>
    <w:rsid w:val="002E3E74"/>
    <w:rsid w:val="002E4025"/>
    <w:rsid w:val="002E4813"/>
    <w:rsid w:val="002E51C4"/>
    <w:rsid w:val="002E53CB"/>
    <w:rsid w:val="002E55C7"/>
    <w:rsid w:val="002E5995"/>
    <w:rsid w:val="002E5B60"/>
    <w:rsid w:val="002E5B7E"/>
    <w:rsid w:val="002E64D0"/>
    <w:rsid w:val="002E696F"/>
    <w:rsid w:val="002E6E75"/>
    <w:rsid w:val="002E7210"/>
    <w:rsid w:val="002E723B"/>
    <w:rsid w:val="002E7399"/>
    <w:rsid w:val="002E73CD"/>
    <w:rsid w:val="002E73DD"/>
    <w:rsid w:val="002E7880"/>
    <w:rsid w:val="002E7930"/>
    <w:rsid w:val="002E7F44"/>
    <w:rsid w:val="002F0934"/>
    <w:rsid w:val="002F0DEC"/>
    <w:rsid w:val="002F1109"/>
    <w:rsid w:val="002F1111"/>
    <w:rsid w:val="002F1E17"/>
    <w:rsid w:val="002F1E6F"/>
    <w:rsid w:val="002F2055"/>
    <w:rsid w:val="002F20C8"/>
    <w:rsid w:val="002F290B"/>
    <w:rsid w:val="002F2B31"/>
    <w:rsid w:val="002F2DE7"/>
    <w:rsid w:val="002F2DEB"/>
    <w:rsid w:val="002F3108"/>
    <w:rsid w:val="002F310B"/>
    <w:rsid w:val="002F3367"/>
    <w:rsid w:val="002F3511"/>
    <w:rsid w:val="002F3769"/>
    <w:rsid w:val="002F3808"/>
    <w:rsid w:val="002F389D"/>
    <w:rsid w:val="002F4178"/>
    <w:rsid w:val="002F41E1"/>
    <w:rsid w:val="002F4342"/>
    <w:rsid w:val="002F4571"/>
    <w:rsid w:val="002F47C0"/>
    <w:rsid w:val="002F4A3D"/>
    <w:rsid w:val="002F4C0E"/>
    <w:rsid w:val="002F4C92"/>
    <w:rsid w:val="002F4DF2"/>
    <w:rsid w:val="002F5255"/>
    <w:rsid w:val="002F5402"/>
    <w:rsid w:val="002F5799"/>
    <w:rsid w:val="002F6160"/>
    <w:rsid w:val="002F61A6"/>
    <w:rsid w:val="002F6629"/>
    <w:rsid w:val="002F6942"/>
    <w:rsid w:val="002F6A11"/>
    <w:rsid w:val="002F6BCA"/>
    <w:rsid w:val="002F7920"/>
    <w:rsid w:val="002F7EFF"/>
    <w:rsid w:val="0030039A"/>
    <w:rsid w:val="003003E3"/>
    <w:rsid w:val="003007F0"/>
    <w:rsid w:val="003008FC"/>
    <w:rsid w:val="0030107C"/>
    <w:rsid w:val="00301215"/>
    <w:rsid w:val="0030169B"/>
    <w:rsid w:val="003017BC"/>
    <w:rsid w:val="00301C62"/>
    <w:rsid w:val="00301D8B"/>
    <w:rsid w:val="00301DB6"/>
    <w:rsid w:val="0030225E"/>
    <w:rsid w:val="00302466"/>
    <w:rsid w:val="003032F0"/>
    <w:rsid w:val="00303347"/>
    <w:rsid w:val="00303A86"/>
    <w:rsid w:val="00303D05"/>
    <w:rsid w:val="00303D76"/>
    <w:rsid w:val="00303EA9"/>
    <w:rsid w:val="0030403A"/>
    <w:rsid w:val="0030442C"/>
    <w:rsid w:val="003044E0"/>
    <w:rsid w:val="00304543"/>
    <w:rsid w:val="003048C2"/>
    <w:rsid w:val="00304B88"/>
    <w:rsid w:val="00304F3F"/>
    <w:rsid w:val="003060EC"/>
    <w:rsid w:val="00306A58"/>
    <w:rsid w:val="00306BB4"/>
    <w:rsid w:val="00306DF0"/>
    <w:rsid w:val="003071F2"/>
    <w:rsid w:val="0030723D"/>
    <w:rsid w:val="0030786A"/>
    <w:rsid w:val="00307ABA"/>
    <w:rsid w:val="00307D42"/>
    <w:rsid w:val="003100C5"/>
    <w:rsid w:val="0031017E"/>
    <w:rsid w:val="0031022A"/>
    <w:rsid w:val="0031039C"/>
    <w:rsid w:val="0031073D"/>
    <w:rsid w:val="00311192"/>
    <w:rsid w:val="0031140C"/>
    <w:rsid w:val="003121C8"/>
    <w:rsid w:val="003127D6"/>
    <w:rsid w:val="00312F80"/>
    <w:rsid w:val="00313098"/>
    <w:rsid w:val="0031353A"/>
    <w:rsid w:val="0031356E"/>
    <w:rsid w:val="003136AB"/>
    <w:rsid w:val="00313896"/>
    <w:rsid w:val="003138D1"/>
    <w:rsid w:val="00313B34"/>
    <w:rsid w:val="00313E06"/>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86C"/>
    <w:rsid w:val="00317E6F"/>
    <w:rsid w:val="00320461"/>
    <w:rsid w:val="00320571"/>
    <w:rsid w:val="00320742"/>
    <w:rsid w:val="003207A9"/>
    <w:rsid w:val="00320B4B"/>
    <w:rsid w:val="00320B6A"/>
    <w:rsid w:val="00320BA7"/>
    <w:rsid w:val="00320D02"/>
    <w:rsid w:val="003214E5"/>
    <w:rsid w:val="0032199D"/>
    <w:rsid w:val="00321AED"/>
    <w:rsid w:val="00321B16"/>
    <w:rsid w:val="00321D60"/>
    <w:rsid w:val="00322327"/>
    <w:rsid w:val="00322415"/>
    <w:rsid w:val="00322DD2"/>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84D"/>
    <w:rsid w:val="003259A1"/>
    <w:rsid w:val="00325A31"/>
    <w:rsid w:val="003265FB"/>
    <w:rsid w:val="0032661B"/>
    <w:rsid w:val="00326648"/>
    <w:rsid w:val="00326710"/>
    <w:rsid w:val="0032688A"/>
    <w:rsid w:val="00326A1E"/>
    <w:rsid w:val="0032700F"/>
    <w:rsid w:val="0032717E"/>
    <w:rsid w:val="003271D0"/>
    <w:rsid w:val="003273F1"/>
    <w:rsid w:val="003277D8"/>
    <w:rsid w:val="00327F7F"/>
    <w:rsid w:val="0033027D"/>
    <w:rsid w:val="0033043C"/>
    <w:rsid w:val="003304CE"/>
    <w:rsid w:val="003309BC"/>
    <w:rsid w:val="00330D56"/>
    <w:rsid w:val="00330F3D"/>
    <w:rsid w:val="00330FDA"/>
    <w:rsid w:val="00331541"/>
    <w:rsid w:val="003317DB"/>
    <w:rsid w:val="00332140"/>
    <w:rsid w:val="00332372"/>
    <w:rsid w:val="00332450"/>
    <w:rsid w:val="003329F3"/>
    <w:rsid w:val="00332A00"/>
    <w:rsid w:val="00332D79"/>
    <w:rsid w:val="00332DB8"/>
    <w:rsid w:val="00332DFC"/>
    <w:rsid w:val="00332E3D"/>
    <w:rsid w:val="00332FD3"/>
    <w:rsid w:val="00333718"/>
    <w:rsid w:val="00333AC6"/>
    <w:rsid w:val="00333D01"/>
    <w:rsid w:val="00333E51"/>
    <w:rsid w:val="003350B5"/>
    <w:rsid w:val="0033538E"/>
    <w:rsid w:val="0033556B"/>
    <w:rsid w:val="003359A3"/>
    <w:rsid w:val="0033610A"/>
    <w:rsid w:val="00336316"/>
    <w:rsid w:val="0033632C"/>
    <w:rsid w:val="003366F7"/>
    <w:rsid w:val="003368E2"/>
    <w:rsid w:val="00337051"/>
    <w:rsid w:val="00337307"/>
    <w:rsid w:val="003378E6"/>
    <w:rsid w:val="00340195"/>
    <w:rsid w:val="003408C3"/>
    <w:rsid w:val="00340953"/>
    <w:rsid w:val="003409B8"/>
    <w:rsid w:val="00340DB7"/>
    <w:rsid w:val="00341396"/>
    <w:rsid w:val="0034149B"/>
    <w:rsid w:val="0034168C"/>
    <w:rsid w:val="00341AB0"/>
    <w:rsid w:val="00341AF7"/>
    <w:rsid w:val="00341BDD"/>
    <w:rsid w:val="00342338"/>
    <w:rsid w:val="003426BD"/>
    <w:rsid w:val="00342EA0"/>
    <w:rsid w:val="00342FDA"/>
    <w:rsid w:val="00343334"/>
    <w:rsid w:val="00343426"/>
    <w:rsid w:val="00343462"/>
    <w:rsid w:val="0034363B"/>
    <w:rsid w:val="00343FD8"/>
    <w:rsid w:val="00344182"/>
    <w:rsid w:val="0034448D"/>
    <w:rsid w:val="0034460F"/>
    <w:rsid w:val="00344DEE"/>
    <w:rsid w:val="00344F66"/>
    <w:rsid w:val="00345438"/>
    <w:rsid w:val="0034687B"/>
    <w:rsid w:val="003470A6"/>
    <w:rsid w:val="0034767A"/>
    <w:rsid w:val="0034795E"/>
    <w:rsid w:val="0035001F"/>
    <w:rsid w:val="0035015B"/>
    <w:rsid w:val="003502F8"/>
    <w:rsid w:val="003503C7"/>
    <w:rsid w:val="003505B4"/>
    <w:rsid w:val="003506E5"/>
    <w:rsid w:val="00350FEF"/>
    <w:rsid w:val="00351254"/>
    <w:rsid w:val="00351909"/>
    <w:rsid w:val="00352136"/>
    <w:rsid w:val="00352279"/>
    <w:rsid w:val="0035333E"/>
    <w:rsid w:val="0035341D"/>
    <w:rsid w:val="00353A59"/>
    <w:rsid w:val="00353BA2"/>
    <w:rsid w:val="00353E34"/>
    <w:rsid w:val="00353E94"/>
    <w:rsid w:val="0035416C"/>
    <w:rsid w:val="0035416E"/>
    <w:rsid w:val="003548A2"/>
    <w:rsid w:val="00354A58"/>
    <w:rsid w:val="00354AEC"/>
    <w:rsid w:val="00354BB5"/>
    <w:rsid w:val="003550F3"/>
    <w:rsid w:val="00355344"/>
    <w:rsid w:val="003559FD"/>
    <w:rsid w:val="003569D0"/>
    <w:rsid w:val="00356C5D"/>
    <w:rsid w:val="00357200"/>
    <w:rsid w:val="00357394"/>
    <w:rsid w:val="00357900"/>
    <w:rsid w:val="00357B09"/>
    <w:rsid w:val="00360266"/>
    <w:rsid w:val="003603B8"/>
    <w:rsid w:val="003604DF"/>
    <w:rsid w:val="003606C6"/>
    <w:rsid w:val="00360AE3"/>
    <w:rsid w:val="00360FF3"/>
    <w:rsid w:val="0036109A"/>
    <w:rsid w:val="00362478"/>
    <w:rsid w:val="003626FE"/>
    <w:rsid w:val="00362E47"/>
    <w:rsid w:val="00362E88"/>
    <w:rsid w:val="00363019"/>
    <w:rsid w:val="003637BC"/>
    <w:rsid w:val="00363996"/>
    <w:rsid w:val="003639E4"/>
    <w:rsid w:val="003640A5"/>
    <w:rsid w:val="00364531"/>
    <w:rsid w:val="003646A7"/>
    <w:rsid w:val="00364C8B"/>
    <w:rsid w:val="003653A2"/>
    <w:rsid w:val="00365AA1"/>
    <w:rsid w:val="00365D2B"/>
    <w:rsid w:val="003662BF"/>
    <w:rsid w:val="00366E19"/>
    <w:rsid w:val="00367220"/>
    <w:rsid w:val="00367CE0"/>
    <w:rsid w:val="00367D43"/>
    <w:rsid w:val="00370018"/>
    <w:rsid w:val="00370725"/>
    <w:rsid w:val="00370804"/>
    <w:rsid w:val="00370816"/>
    <w:rsid w:val="003711DE"/>
    <w:rsid w:val="0037135A"/>
    <w:rsid w:val="0037140D"/>
    <w:rsid w:val="003719CD"/>
    <w:rsid w:val="00371BAC"/>
    <w:rsid w:val="00371C3C"/>
    <w:rsid w:val="00371F91"/>
    <w:rsid w:val="00372329"/>
    <w:rsid w:val="00372980"/>
    <w:rsid w:val="00372ABC"/>
    <w:rsid w:val="00372FAC"/>
    <w:rsid w:val="003732E1"/>
    <w:rsid w:val="00373419"/>
    <w:rsid w:val="00373600"/>
    <w:rsid w:val="00373B2C"/>
    <w:rsid w:val="00373B35"/>
    <w:rsid w:val="00373F28"/>
    <w:rsid w:val="00374121"/>
    <w:rsid w:val="003744D6"/>
    <w:rsid w:val="003745BF"/>
    <w:rsid w:val="00374733"/>
    <w:rsid w:val="00374982"/>
    <w:rsid w:val="00374B8A"/>
    <w:rsid w:val="00374C03"/>
    <w:rsid w:val="00374CD5"/>
    <w:rsid w:val="00375565"/>
    <w:rsid w:val="00375C7B"/>
    <w:rsid w:val="0037600B"/>
    <w:rsid w:val="003762C6"/>
    <w:rsid w:val="00376D01"/>
    <w:rsid w:val="00377346"/>
    <w:rsid w:val="003776B9"/>
    <w:rsid w:val="00377907"/>
    <w:rsid w:val="00377CE2"/>
    <w:rsid w:val="0038045A"/>
    <w:rsid w:val="00380E0C"/>
    <w:rsid w:val="00380EA8"/>
    <w:rsid w:val="003811DF"/>
    <w:rsid w:val="003812CE"/>
    <w:rsid w:val="00381464"/>
    <w:rsid w:val="00381989"/>
    <w:rsid w:val="00381AFD"/>
    <w:rsid w:val="0038208C"/>
    <w:rsid w:val="00382876"/>
    <w:rsid w:val="003831A6"/>
    <w:rsid w:val="0038336F"/>
    <w:rsid w:val="00383C1A"/>
    <w:rsid w:val="00384A2A"/>
    <w:rsid w:val="00384C68"/>
    <w:rsid w:val="00384CB6"/>
    <w:rsid w:val="00384CBA"/>
    <w:rsid w:val="0038533D"/>
    <w:rsid w:val="00385416"/>
    <w:rsid w:val="0038561C"/>
    <w:rsid w:val="003858AD"/>
    <w:rsid w:val="00385B16"/>
    <w:rsid w:val="00386037"/>
    <w:rsid w:val="003869B4"/>
    <w:rsid w:val="0038716F"/>
    <w:rsid w:val="00387DF5"/>
    <w:rsid w:val="00387F76"/>
    <w:rsid w:val="003904AE"/>
    <w:rsid w:val="0039057A"/>
    <w:rsid w:val="003906D9"/>
    <w:rsid w:val="00390748"/>
    <w:rsid w:val="003909EA"/>
    <w:rsid w:val="00390C2E"/>
    <w:rsid w:val="00390EE9"/>
    <w:rsid w:val="00391163"/>
    <w:rsid w:val="003913AA"/>
    <w:rsid w:val="0039188B"/>
    <w:rsid w:val="00391A34"/>
    <w:rsid w:val="00391B04"/>
    <w:rsid w:val="00391B71"/>
    <w:rsid w:val="00391C73"/>
    <w:rsid w:val="00391F0F"/>
    <w:rsid w:val="00392426"/>
    <w:rsid w:val="00392D10"/>
    <w:rsid w:val="00392F12"/>
    <w:rsid w:val="00392F2B"/>
    <w:rsid w:val="00393503"/>
    <w:rsid w:val="00393AE0"/>
    <w:rsid w:val="00393DB1"/>
    <w:rsid w:val="00393F0A"/>
    <w:rsid w:val="003943B2"/>
    <w:rsid w:val="00394B55"/>
    <w:rsid w:val="00394C69"/>
    <w:rsid w:val="00394C89"/>
    <w:rsid w:val="00394FD2"/>
    <w:rsid w:val="003951C3"/>
    <w:rsid w:val="003954FA"/>
    <w:rsid w:val="0039573D"/>
    <w:rsid w:val="0039593F"/>
    <w:rsid w:val="00395A5F"/>
    <w:rsid w:val="00395A99"/>
    <w:rsid w:val="00395DEF"/>
    <w:rsid w:val="00395E21"/>
    <w:rsid w:val="00396A39"/>
    <w:rsid w:val="00396B06"/>
    <w:rsid w:val="003970AD"/>
    <w:rsid w:val="003971F2"/>
    <w:rsid w:val="003972C5"/>
    <w:rsid w:val="003973D2"/>
    <w:rsid w:val="0039777E"/>
    <w:rsid w:val="0039791C"/>
    <w:rsid w:val="00397D86"/>
    <w:rsid w:val="003A05AC"/>
    <w:rsid w:val="003A063C"/>
    <w:rsid w:val="003A0B36"/>
    <w:rsid w:val="003A0DBD"/>
    <w:rsid w:val="003A0F65"/>
    <w:rsid w:val="003A1006"/>
    <w:rsid w:val="003A10A6"/>
    <w:rsid w:val="003A1BD0"/>
    <w:rsid w:val="003A1C21"/>
    <w:rsid w:val="003A1C2A"/>
    <w:rsid w:val="003A20BD"/>
    <w:rsid w:val="003A215C"/>
    <w:rsid w:val="003A28CF"/>
    <w:rsid w:val="003A2EDE"/>
    <w:rsid w:val="003A3375"/>
    <w:rsid w:val="003A3B63"/>
    <w:rsid w:val="003A3C04"/>
    <w:rsid w:val="003A3C25"/>
    <w:rsid w:val="003A3DA9"/>
    <w:rsid w:val="003A4190"/>
    <w:rsid w:val="003A441F"/>
    <w:rsid w:val="003A47D5"/>
    <w:rsid w:val="003A4F07"/>
    <w:rsid w:val="003A5961"/>
    <w:rsid w:val="003A5F82"/>
    <w:rsid w:val="003A6306"/>
    <w:rsid w:val="003A6897"/>
    <w:rsid w:val="003A7282"/>
    <w:rsid w:val="003A738F"/>
    <w:rsid w:val="003A74AD"/>
    <w:rsid w:val="003A79A0"/>
    <w:rsid w:val="003A7BBD"/>
    <w:rsid w:val="003A7DE6"/>
    <w:rsid w:val="003A7FA5"/>
    <w:rsid w:val="003B05DD"/>
    <w:rsid w:val="003B07CF"/>
    <w:rsid w:val="003B088E"/>
    <w:rsid w:val="003B099E"/>
    <w:rsid w:val="003B0E38"/>
    <w:rsid w:val="003B1225"/>
    <w:rsid w:val="003B197A"/>
    <w:rsid w:val="003B19E0"/>
    <w:rsid w:val="003B1B2C"/>
    <w:rsid w:val="003B1CD7"/>
    <w:rsid w:val="003B1FA6"/>
    <w:rsid w:val="003B292D"/>
    <w:rsid w:val="003B2BDC"/>
    <w:rsid w:val="003B2FD5"/>
    <w:rsid w:val="003B3118"/>
    <w:rsid w:val="003B3178"/>
    <w:rsid w:val="003B33C5"/>
    <w:rsid w:val="003B383E"/>
    <w:rsid w:val="003B3C59"/>
    <w:rsid w:val="003B3D2E"/>
    <w:rsid w:val="003B3D39"/>
    <w:rsid w:val="003B4163"/>
    <w:rsid w:val="003B4304"/>
    <w:rsid w:val="003B45B7"/>
    <w:rsid w:val="003B4A7F"/>
    <w:rsid w:val="003B50C2"/>
    <w:rsid w:val="003B51B9"/>
    <w:rsid w:val="003B593A"/>
    <w:rsid w:val="003B59AD"/>
    <w:rsid w:val="003B5BAD"/>
    <w:rsid w:val="003B612A"/>
    <w:rsid w:val="003B641E"/>
    <w:rsid w:val="003B66B9"/>
    <w:rsid w:val="003B6707"/>
    <w:rsid w:val="003B70D5"/>
    <w:rsid w:val="003B711B"/>
    <w:rsid w:val="003B712F"/>
    <w:rsid w:val="003B7139"/>
    <w:rsid w:val="003B74A2"/>
    <w:rsid w:val="003C015B"/>
    <w:rsid w:val="003C072C"/>
    <w:rsid w:val="003C09BF"/>
    <w:rsid w:val="003C0C52"/>
    <w:rsid w:val="003C0F39"/>
    <w:rsid w:val="003C19F9"/>
    <w:rsid w:val="003C2C97"/>
    <w:rsid w:val="003C324E"/>
    <w:rsid w:val="003C336B"/>
    <w:rsid w:val="003C342B"/>
    <w:rsid w:val="003C3743"/>
    <w:rsid w:val="003C3AD6"/>
    <w:rsid w:val="003C3F93"/>
    <w:rsid w:val="003C44AD"/>
    <w:rsid w:val="003C4741"/>
    <w:rsid w:val="003C52F5"/>
    <w:rsid w:val="003C54E3"/>
    <w:rsid w:val="003C54F1"/>
    <w:rsid w:val="003C5574"/>
    <w:rsid w:val="003C56D3"/>
    <w:rsid w:val="003C5B3A"/>
    <w:rsid w:val="003C5EAA"/>
    <w:rsid w:val="003C62C0"/>
    <w:rsid w:val="003C6471"/>
    <w:rsid w:val="003C67DC"/>
    <w:rsid w:val="003C7121"/>
    <w:rsid w:val="003C72AF"/>
    <w:rsid w:val="003C7359"/>
    <w:rsid w:val="003C74B3"/>
    <w:rsid w:val="003C7518"/>
    <w:rsid w:val="003C7553"/>
    <w:rsid w:val="003C79B8"/>
    <w:rsid w:val="003D05F8"/>
    <w:rsid w:val="003D062E"/>
    <w:rsid w:val="003D080D"/>
    <w:rsid w:val="003D1457"/>
    <w:rsid w:val="003D1E14"/>
    <w:rsid w:val="003D2B4C"/>
    <w:rsid w:val="003D2F3A"/>
    <w:rsid w:val="003D3044"/>
    <w:rsid w:val="003D30FD"/>
    <w:rsid w:val="003D3291"/>
    <w:rsid w:val="003D33DA"/>
    <w:rsid w:val="003D3F27"/>
    <w:rsid w:val="003D435E"/>
    <w:rsid w:val="003D45C1"/>
    <w:rsid w:val="003D481F"/>
    <w:rsid w:val="003D48A4"/>
    <w:rsid w:val="003D55D8"/>
    <w:rsid w:val="003D55FE"/>
    <w:rsid w:val="003D571B"/>
    <w:rsid w:val="003D57ED"/>
    <w:rsid w:val="003D59B0"/>
    <w:rsid w:val="003D5A64"/>
    <w:rsid w:val="003D5B9A"/>
    <w:rsid w:val="003D5F23"/>
    <w:rsid w:val="003D6126"/>
    <w:rsid w:val="003D61FB"/>
    <w:rsid w:val="003D63A8"/>
    <w:rsid w:val="003D6461"/>
    <w:rsid w:val="003D64C1"/>
    <w:rsid w:val="003D7370"/>
    <w:rsid w:val="003D7546"/>
    <w:rsid w:val="003D7E5E"/>
    <w:rsid w:val="003E0322"/>
    <w:rsid w:val="003E0335"/>
    <w:rsid w:val="003E0560"/>
    <w:rsid w:val="003E0864"/>
    <w:rsid w:val="003E0AD8"/>
    <w:rsid w:val="003E14E4"/>
    <w:rsid w:val="003E19C4"/>
    <w:rsid w:val="003E1A08"/>
    <w:rsid w:val="003E1EAF"/>
    <w:rsid w:val="003E26A5"/>
    <w:rsid w:val="003E2918"/>
    <w:rsid w:val="003E2D6B"/>
    <w:rsid w:val="003E2E7C"/>
    <w:rsid w:val="003E34CD"/>
    <w:rsid w:val="003E37C9"/>
    <w:rsid w:val="003E382C"/>
    <w:rsid w:val="003E39D3"/>
    <w:rsid w:val="003E4AAE"/>
    <w:rsid w:val="003E4B2A"/>
    <w:rsid w:val="003E4E64"/>
    <w:rsid w:val="003E4E74"/>
    <w:rsid w:val="003E4F90"/>
    <w:rsid w:val="003E55F0"/>
    <w:rsid w:val="003E5786"/>
    <w:rsid w:val="003E597B"/>
    <w:rsid w:val="003E5D21"/>
    <w:rsid w:val="003E5FD1"/>
    <w:rsid w:val="003E6334"/>
    <w:rsid w:val="003E69D6"/>
    <w:rsid w:val="003E6EC3"/>
    <w:rsid w:val="003E7123"/>
    <w:rsid w:val="003E74B7"/>
    <w:rsid w:val="003E760D"/>
    <w:rsid w:val="003E76BC"/>
    <w:rsid w:val="003E795A"/>
    <w:rsid w:val="003E7E58"/>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5256"/>
    <w:rsid w:val="003F53A8"/>
    <w:rsid w:val="003F58AC"/>
    <w:rsid w:val="003F5B39"/>
    <w:rsid w:val="003F5E75"/>
    <w:rsid w:val="003F5F8C"/>
    <w:rsid w:val="003F6589"/>
    <w:rsid w:val="003F6851"/>
    <w:rsid w:val="003F692A"/>
    <w:rsid w:val="003F6FA2"/>
    <w:rsid w:val="003F7352"/>
    <w:rsid w:val="003F7805"/>
    <w:rsid w:val="003F7846"/>
    <w:rsid w:val="003F788F"/>
    <w:rsid w:val="003F793D"/>
    <w:rsid w:val="003F7DD9"/>
    <w:rsid w:val="003F7E23"/>
    <w:rsid w:val="004005E6"/>
    <w:rsid w:val="0040091D"/>
    <w:rsid w:val="00401016"/>
    <w:rsid w:val="0040112C"/>
    <w:rsid w:val="0040122F"/>
    <w:rsid w:val="004013BC"/>
    <w:rsid w:val="0040185D"/>
    <w:rsid w:val="0040219D"/>
    <w:rsid w:val="00402219"/>
    <w:rsid w:val="00402879"/>
    <w:rsid w:val="00403395"/>
    <w:rsid w:val="00403AAB"/>
    <w:rsid w:val="00403ED8"/>
    <w:rsid w:val="00404427"/>
    <w:rsid w:val="0040442B"/>
    <w:rsid w:val="00404B9D"/>
    <w:rsid w:val="00404C16"/>
    <w:rsid w:val="0040516C"/>
    <w:rsid w:val="004051A2"/>
    <w:rsid w:val="004054EB"/>
    <w:rsid w:val="00406775"/>
    <w:rsid w:val="00406D29"/>
    <w:rsid w:val="00406E08"/>
    <w:rsid w:val="0041006D"/>
    <w:rsid w:val="00410348"/>
    <w:rsid w:val="004108E2"/>
    <w:rsid w:val="00410C2F"/>
    <w:rsid w:val="0041106C"/>
    <w:rsid w:val="00411150"/>
    <w:rsid w:val="00411941"/>
    <w:rsid w:val="00411D12"/>
    <w:rsid w:val="00412221"/>
    <w:rsid w:val="004132BE"/>
    <w:rsid w:val="0041360F"/>
    <w:rsid w:val="0041387D"/>
    <w:rsid w:val="004139C8"/>
    <w:rsid w:val="00414182"/>
    <w:rsid w:val="00414199"/>
    <w:rsid w:val="0041423F"/>
    <w:rsid w:val="004148A3"/>
    <w:rsid w:val="00414C06"/>
    <w:rsid w:val="0041511B"/>
    <w:rsid w:val="00415169"/>
    <w:rsid w:val="00415B02"/>
    <w:rsid w:val="00415DD9"/>
    <w:rsid w:val="004163CC"/>
    <w:rsid w:val="004176FE"/>
    <w:rsid w:val="004177BA"/>
    <w:rsid w:val="00417A52"/>
    <w:rsid w:val="00417E0F"/>
    <w:rsid w:val="00417E9F"/>
    <w:rsid w:val="0042043F"/>
    <w:rsid w:val="00420D8E"/>
    <w:rsid w:val="00420F63"/>
    <w:rsid w:val="00420F92"/>
    <w:rsid w:val="00421700"/>
    <w:rsid w:val="00421A6D"/>
    <w:rsid w:val="00421B47"/>
    <w:rsid w:val="0042201D"/>
    <w:rsid w:val="0042210B"/>
    <w:rsid w:val="0042259B"/>
    <w:rsid w:val="00422A00"/>
    <w:rsid w:val="00422ADC"/>
    <w:rsid w:val="00422B59"/>
    <w:rsid w:val="004235AC"/>
    <w:rsid w:val="00423772"/>
    <w:rsid w:val="004238CE"/>
    <w:rsid w:val="00423A02"/>
    <w:rsid w:val="00423B43"/>
    <w:rsid w:val="00423D30"/>
    <w:rsid w:val="004251E4"/>
    <w:rsid w:val="00425599"/>
    <w:rsid w:val="004256ED"/>
    <w:rsid w:val="00425EC5"/>
    <w:rsid w:val="004264CC"/>
    <w:rsid w:val="004268C7"/>
    <w:rsid w:val="004269A3"/>
    <w:rsid w:val="00426C75"/>
    <w:rsid w:val="00426E19"/>
    <w:rsid w:val="004272E6"/>
    <w:rsid w:val="00427339"/>
    <w:rsid w:val="004275BD"/>
    <w:rsid w:val="00427803"/>
    <w:rsid w:val="00427F94"/>
    <w:rsid w:val="00430084"/>
    <w:rsid w:val="00430564"/>
    <w:rsid w:val="004308FA"/>
    <w:rsid w:val="004310C0"/>
    <w:rsid w:val="00431C66"/>
    <w:rsid w:val="004322CB"/>
    <w:rsid w:val="00432A0B"/>
    <w:rsid w:val="00432C7D"/>
    <w:rsid w:val="004336B4"/>
    <w:rsid w:val="00433D36"/>
    <w:rsid w:val="00433DE6"/>
    <w:rsid w:val="00434418"/>
    <w:rsid w:val="00435A8A"/>
    <w:rsid w:val="004365B0"/>
    <w:rsid w:val="00436F75"/>
    <w:rsid w:val="0043742E"/>
    <w:rsid w:val="00437948"/>
    <w:rsid w:val="00437C1F"/>
    <w:rsid w:val="00437C2F"/>
    <w:rsid w:val="004403E2"/>
    <w:rsid w:val="00440B90"/>
    <w:rsid w:val="00440BDE"/>
    <w:rsid w:val="004411C1"/>
    <w:rsid w:val="0044170D"/>
    <w:rsid w:val="004417BE"/>
    <w:rsid w:val="00441813"/>
    <w:rsid w:val="00441BC3"/>
    <w:rsid w:val="004426C8"/>
    <w:rsid w:val="004428ED"/>
    <w:rsid w:val="0044296D"/>
    <w:rsid w:val="00443066"/>
    <w:rsid w:val="0044332A"/>
    <w:rsid w:val="00443359"/>
    <w:rsid w:val="004437D8"/>
    <w:rsid w:val="00443AE7"/>
    <w:rsid w:val="00443DA3"/>
    <w:rsid w:val="00444186"/>
    <w:rsid w:val="004441BB"/>
    <w:rsid w:val="0044447E"/>
    <w:rsid w:val="00444C08"/>
    <w:rsid w:val="00444C7F"/>
    <w:rsid w:val="00444D3F"/>
    <w:rsid w:val="0044515E"/>
    <w:rsid w:val="00445207"/>
    <w:rsid w:val="004452F7"/>
    <w:rsid w:val="004453D9"/>
    <w:rsid w:val="004459C2"/>
    <w:rsid w:val="004464CE"/>
    <w:rsid w:val="004464D1"/>
    <w:rsid w:val="00446765"/>
    <w:rsid w:val="00446F24"/>
    <w:rsid w:val="00446FF7"/>
    <w:rsid w:val="00447A26"/>
    <w:rsid w:val="00447BF1"/>
    <w:rsid w:val="00447E17"/>
    <w:rsid w:val="00447E68"/>
    <w:rsid w:val="00450517"/>
    <w:rsid w:val="004506FC"/>
    <w:rsid w:val="00450713"/>
    <w:rsid w:val="004508FA"/>
    <w:rsid w:val="00450AF6"/>
    <w:rsid w:val="00450B22"/>
    <w:rsid w:val="0045178D"/>
    <w:rsid w:val="004518E4"/>
    <w:rsid w:val="00451EA4"/>
    <w:rsid w:val="00451F8C"/>
    <w:rsid w:val="004523AA"/>
    <w:rsid w:val="004529BA"/>
    <w:rsid w:val="00452FE8"/>
    <w:rsid w:val="0045337C"/>
    <w:rsid w:val="004533D3"/>
    <w:rsid w:val="00453C9A"/>
    <w:rsid w:val="00454133"/>
    <w:rsid w:val="0045463E"/>
    <w:rsid w:val="00454B42"/>
    <w:rsid w:val="00454F6D"/>
    <w:rsid w:val="00454F6E"/>
    <w:rsid w:val="0045554B"/>
    <w:rsid w:val="0045573B"/>
    <w:rsid w:val="0045636A"/>
    <w:rsid w:val="004564F9"/>
    <w:rsid w:val="0045753F"/>
    <w:rsid w:val="0046023D"/>
    <w:rsid w:val="0046039F"/>
    <w:rsid w:val="004604DA"/>
    <w:rsid w:val="00460646"/>
    <w:rsid w:val="00460DA5"/>
    <w:rsid w:val="00460E5F"/>
    <w:rsid w:val="0046107A"/>
    <w:rsid w:val="0046180D"/>
    <w:rsid w:val="004619DD"/>
    <w:rsid w:val="00462553"/>
    <w:rsid w:val="004627BF"/>
    <w:rsid w:val="00462B34"/>
    <w:rsid w:val="00462CEF"/>
    <w:rsid w:val="00462ED3"/>
    <w:rsid w:val="00463152"/>
    <w:rsid w:val="004638E1"/>
    <w:rsid w:val="004639DD"/>
    <w:rsid w:val="0046400D"/>
    <w:rsid w:val="004641CD"/>
    <w:rsid w:val="00464708"/>
    <w:rsid w:val="004648F6"/>
    <w:rsid w:val="00464941"/>
    <w:rsid w:val="00464AFE"/>
    <w:rsid w:val="00465249"/>
    <w:rsid w:val="0046531D"/>
    <w:rsid w:val="00465AEF"/>
    <w:rsid w:val="00466D60"/>
    <w:rsid w:val="004672A6"/>
    <w:rsid w:val="0046731F"/>
    <w:rsid w:val="00467338"/>
    <w:rsid w:val="00467835"/>
    <w:rsid w:val="004703DF"/>
    <w:rsid w:val="004704A8"/>
    <w:rsid w:val="004707E2"/>
    <w:rsid w:val="00470A1C"/>
    <w:rsid w:val="0047100B"/>
    <w:rsid w:val="0047102B"/>
    <w:rsid w:val="00471200"/>
    <w:rsid w:val="004719AE"/>
    <w:rsid w:val="00471AF3"/>
    <w:rsid w:val="00471B1B"/>
    <w:rsid w:val="004727F4"/>
    <w:rsid w:val="0047282E"/>
    <w:rsid w:val="00472B8C"/>
    <w:rsid w:val="00472F6B"/>
    <w:rsid w:val="004733EE"/>
    <w:rsid w:val="00473913"/>
    <w:rsid w:val="00473B26"/>
    <w:rsid w:val="00473CBD"/>
    <w:rsid w:val="00473D45"/>
    <w:rsid w:val="00474936"/>
    <w:rsid w:val="00474CB2"/>
    <w:rsid w:val="00474D6B"/>
    <w:rsid w:val="00474F63"/>
    <w:rsid w:val="0047585C"/>
    <w:rsid w:val="00475E97"/>
    <w:rsid w:val="004766A2"/>
    <w:rsid w:val="0047670A"/>
    <w:rsid w:val="00476766"/>
    <w:rsid w:val="00476F6B"/>
    <w:rsid w:val="0047702F"/>
    <w:rsid w:val="0047764A"/>
    <w:rsid w:val="004777D3"/>
    <w:rsid w:val="00477DAD"/>
    <w:rsid w:val="00480971"/>
    <w:rsid w:val="0048181A"/>
    <w:rsid w:val="00481893"/>
    <w:rsid w:val="00481D78"/>
    <w:rsid w:val="0048215B"/>
    <w:rsid w:val="0048280E"/>
    <w:rsid w:val="00482F06"/>
    <w:rsid w:val="00482FFC"/>
    <w:rsid w:val="004838FB"/>
    <w:rsid w:val="00483A37"/>
    <w:rsid w:val="00483C0F"/>
    <w:rsid w:val="004840D6"/>
    <w:rsid w:val="004850F2"/>
    <w:rsid w:val="004851DD"/>
    <w:rsid w:val="00485AEA"/>
    <w:rsid w:val="00485E37"/>
    <w:rsid w:val="00486246"/>
    <w:rsid w:val="004862A9"/>
    <w:rsid w:val="004863A9"/>
    <w:rsid w:val="0048670A"/>
    <w:rsid w:val="00486782"/>
    <w:rsid w:val="00486ED1"/>
    <w:rsid w:val="0048706A"/>
    <w:rsid w:val="00490267"/>
    <w:rsid w:val="00490651"/>
    <w:rsid w:val="00490E7E"/>
    <w:rsid w:val="00491503"/>
    <w:rsid w:val="00491982"/>
    <w:rsid w:val="004924F6"/>
    <w:rsid w:val="0049250F"/>
    <w:rsid w:val="0049267B"/>
    <w:rsid w:val="00492A5E"/>
    <w:rsid w:val="00492BCE"/>
    <w:rsid w:val="00492F6A"/>
    <w:rsid w:val="0049314C"/>
    <w:rsid w:val="00494138"/>
    <w:rsid w:val="004941FA"/>
    <w:rsid w:val="00494558"/>
    <w:rsid w:val="00494D28"/>
    <w:rsid w:val="00495035"/>
    <w:rsid w:val="004955A4"/>
    <w:rsid w:val="00495806"/>
    <w:rsid w:val="00495B34"/>
    <w:rsid w:val="00495EAC"/>
    <w:rsid w:val="0049621A"/>
    <w:rsid w:val="004967A5"/>
    <w:rsid w:val="00496C2F"/>
    <w:rsid w:val="0049742A"/>
    <w:rsid w:val="00497B68"/>
    <w:rsid w:val="00497B92"/>
    <w:rsid w:val="004A01B1"/>
    <w:rsid w:val="004A01BC"/>
    <w:rsid w:val="004A06BA"/>
    <w:rsid w:val="004A0760"/>
    <w:rsid w:val="004A0839"/>
    <w:rsid w:val="004A0A27"/>
    <w:rsid w:val="004A12A2"/>
    <w:rsid w:val="004A13E8"/>
    <w:rsid w:val="004A1B08"/>
    <w:rsid w:val="004A208B"/>
    <w:rsid w:val="004A2A49"/>
    <w:rsid w:val="004A2FAF"/>
    <w:rsid w:val="004A3D05"/>
    <w:rsid w:val="004A3E90"/>
    <w:rsid w:val="004A3FE8"/>
    <w:rsid w:val="004A4721"/>
    <w:rsid w:val="004A47A2"/>
    <w:rsid w:val="004A48BF"/>
    <w:rsid w:val="004A4C48"/>
    <w:rsid w:val="004A4EF2"/>
    <w:rsid w:val="004A4FEA"/>
    <w:rsid w:val="004A53FB"/>
    <w:rsid w:val="004A6992"/>
    <w:rsid w:val="004A6D25"/>
    <w:rsid w:val="004A71DD"/>
    <w:rsid w:val="004A73F0"/>
    <w:rsid w:val="004A75E0"/>
    <w:rsid w:val="004A78CC"/>
    <w:rsid w:val="004A7B51"/>
    <w:rsid w:val="004B073B"/>
    <w:rsid w:val="004B0939"/>
    <w:rsid w:val="004B096A"/>
    <w:rsid w:val="004B0E42"/>
    <w:rsid w:val="004B11F0"/>
    <w:rsid w:val="004B12D2"/>
    <w:rsid w:val="004B20E8"/>
    <w:rsid w:val="004B2517"/>
    <w:rsid w:val="004B26EC"/>
    <w:rsid w:val="004B294F"/>
    <w:rsid w:val="004B2A33"/>
    <w:rsid w:val="004B314B"/>
    <w:rsid w:val="004B37C5"/>
    <w:rsid w:val="004B386B"/>
    <w:rsid w:val="004B38C7"/>
    <w:rsid w:val="004B41AC"/>
    <w:rsid w:val="004B475F"/>
    <w:rsid w:val="004B4820"/>
    <w:rsid w:val="004B4A5C"/>
    <w:rsid w:val="004B4AE3"/>
    <w:rsid w:val="004B4DBB"/>
    <w:rsid w:val="004B4F80"/>
    <w:rsid w:val="004B50F8"/>
    <w:rsid w:val="004B55ED"/>
    <w:rsid w:val="004B5C9E"/>
    <w:rsid w:val="004B5EB4"/>
    <w:rsid w:val="004B648B"/>
    <w:rsid w:val="004B6515"/>
    <w:rsid w:val="004B6841"/>
    <w:rsid w:val="004B6A56"/>
    <w:rsid w:val="004B6AFD"/>
    <w:rsid w:val="004B6B16"/>
    <w:rsid w:val="004B7459"/>
    <w:rsid w:val="004B74C5"/>
    <w:rsid w:val="004B753C"/>
    <w:rsid w:val="004B75FC"/>
    <w:rsid w:val="004B79E5"/>
    <w:rsid w:val="004B7B2F"/>
    <w:rsid w:val="004C0741"/>
    <w:rsid w:val="004C076B"/>
    <w:rsid w:val="004C09D5"/>
    <w:rsid w:val="004C0CF8"/>
    <w:rsid w:val="004C1716"/>
    <w:rsid w:val="004C1935"/>
    <w:rsid w:val="004C1AA1"/>
    <w:rsid w:val="004C1B77"/>
    <w:rsid w:val="004C1C3F"/>
    <w:rsid w:val="004C1DDF"/>
    <w:rsid w:val="004C22ED"/>
    <w:rsid w:val="004C26B4"/>
    <w:rsid w:val="004C26C4"/>
    <w:rsid w:val="004C2742"/>
    <w:rsid w:val="004C2C39"/>
    <w:rsid w:val="004C394C"/>
    <w:rsid w:val="004C39DA"/>
    <w:rsid w:val="004C4893"/>
    <w:rsid w:val="004C48AC"/>
    <w:rsid w:val="004C4DAC"/>
    <w:rsid w:val="004C4E94"/>
    <w:rsid w:val="004C539F"/>
    <w:rsid w:val="004C59EE"/>
    <w:rsid w:val="004C5E18"/>
    <w:rsid w:val="004C6042"/>
    <w:rsid w:val="004C6374"/>
    <w:rsid w:val="004C6504"/>
    <w:rsid w:val="004C66A9"/>
    <w:rsid w:val="004C6752"/>
    <w:rsid w:val="004C6B32"/>
    <w:rsid w:val="004C76E7"/>
    <w:rsid w:val="004C7E0B"/>
    <w:rsid w:val="004D049B"/>
    <w:rsid w:val="004D1A21"/>
    <w:rsid w:val="004D1DC2"/>
    <w:rsid w:val="004D241E"/>
    <w:rsid w:val="004D279E"/>
    <w:rsid w:val="004D2900"/>
    <w:rsid w:val="004D2F2C"/>
    <w:rsid w:val="004D353D"/>
    <w:rsid w:val="004D36DC"/>
    <w:rsid w:val="004D396A"/>
    <w:rsid w:val="004D41FB"/>
    <w:rsid w:val="004D42EC"/>
    <w:rsid w:val="004D442D"/>
    <w:rsid w:val="004D442F"/>
    <w:rsid w:val="004D4A7B"/>
    <w:rsid w:val="004D4B01"/>
    <w:rsid w:val="004D52DB"/>
    <w:rsid w:val="004D53E6"/>
    <w:rsid w:val="004D55AA"/>
    <w:rsid w:val="004D5E78"/>
    <w:rsid w:val="004D61AA"/>
    <w:rsid w:val="004D6B6F"/>
    <w:rsid w:val="004D6BB0"/>
    <w:rsid w:val="004D745F"/>
    <w:rsid w:val="004D796C"/>
    <w:rsid w:val="004D7F5C"/>
    <w:rsid w:val="004E04C4"/>
    <w:rsid w:val="004E0550"/>
    <w:rsid w:val="004E077F"/>
    <w:rsid w:val="004E0D65"/>
    <w:rsid w:val="004E0F1E"/>
    <w:rsid w:val="004E1992"/>
    <w:rsid w:val="004E1DC8"/>
    <w:rsid w:val="004E22B1"/>
    <w:rsid w:val="004E22CF"/>
    <w:rsid w:val="004E2848"/>
    <w:rsid w:val="004E2BCC"/>
    <w:rsid w:val="004E2BE5"/>
    <w:rsid w:val="004E30B3"/>
    <w:rsid w:val="004E30F3"/>
    <w:rsid w:val="004E3573"/>
    <w:rsid w:val="004E3964"/>
    <w:rsid w:val="004E5ACD"/>
    <w:rsid w:val="004E5FE5"/>
    <w:rsid w:val="004E609A"/>
    <w:rsid w:val="004E61E6"/>
    <w:rsid w:val="004E639E"/>
    <w:rsid w:val="004E6452"/>
    <w:rsid w:val="004E6509"/>
    <w:rsid w:val="004E665B"/>
    <w:rsid w:val="004E68C2"/>
    <w:rsid w:val="004E68E1"/>
    <w:rsid w:val="004E6BCD"/>
    <w:rsid w:val="004E7048"/>
    <w:rsid w:val="004E723C"/>
    <w:rsid w:val="004E7E23"/>
    <w:rsid w:val="004F0403"/>
    <w:rsid w:val="004F09FB"/>
    <w:rsid w:val="004F102C"/>
    <w:rsid w:val="004F143A"/>
    <w:rsid w:val="004F1937"/>
    <w:rsid w:val="004F1F3A"/>
    <w:rsid w:val="004F21E0"/>
    <w:rsid w:val="004F24C7"/>
    <w:rsid w:val="004F27E8"/>
    <w:rsid w:val="004F2DA1"/>
    <w:rsid w:val="004F2ED2"/>
    <w:rsid w:val="004F32C5"/>
    <w:rsid w:val="004F37AB"/>
    <w:rsid w:val="004F3EAC"/>
    <w:rsid w:val="004F483F"/>
    <w:rsid w:val="004F51F8"/>
    <w:rsid w:val="004F5880"/>
    <w:rsid w:val="004F58DE"/>
    <w:rsid w:val="004F5E3B"/>
    <w:rsid w:val="004F6053"/>
    <w:rsid w:val="004F62A4"/>
    <w:rsid w:val="004F63E9"/>
    <w:rsid w:val="004F6908"/>
    <w:rsid w:val="004F6A25"/>
    <w:rsid w:val="004F6C4A"/>
    <w:rsid w:val="004F70DA"/>
    <w:rsid w:val="0050015F"/>
    <w:rsid w:val="00501286"/>
    <w:rsid w:val="00501631"/>
    <w:rsid w:val="00501801"/>
    <w:rsid w:val="00501D16"/>
    <w:rsid w:val="005024B6"/>
    <w:rsid w:val="00502BCC"/>
    <w:rsid w:val="00502C71"/>
    <w:rsid w:val="005037B4"/>
    <w:rsid w:val="00503839"/>
    <w:rsid w:val="005041AC"/>
    <w:rsid w:val="0050427F"/>
    <w:rsid w:val="0050540C"/>
    <w:rsid w:val="0050634F"/>
    <w:rsid w:val="0050694F"/>
    <w:rsid w:val="00506B6D"/>
    <w:rsid w:val="00506B8A"/>
    <w:rsid w:val="00506ECF"/>
    <w:rsid w:val="00506F14"/>
    <w:rsid w:val="0050770E"/>
    <w:rsid w:val="005079F3"/>
    <w:rsid w:val="00507D6E"/>
    <w:rsid w:val="005103AC"/>
    <w:rsid w:val="005109F3"/>
    <w:rsid w:val="005110CB"/>
    <w:rsid w:val="005110E2"/>
    <w:rsid w:val="0051119E"/>
    <w:rsid w:val="0051171B"/>
    <w:rsid w:val="00511DF1"/>
    <w:rsid w:val="00511F91"/>
    <w:rsid w:val="00512265"/>
    <w:rsid w:val="00512425"/>
    <w:rsid w:val="00512435"/>
    <w:rsid w:val="00512632"/>
    <w:rsid w:val="005136D6"/>
    <w:rsid w:val="00513882"/>
    <w:rsid w:val="0051397F"/>
    <w:rsid w:val="00513FF2"/>
    <w:rsid w:val="0051402C"/>
    <w:rsid w:val="00514C9D"/>
    <w:rsid w:val="00514E55"/>
    <w:rsid w:val="00514EEA"/>
    <w:rsid w:val="00514F76"/>
    <w:rsid w:val="00515051"/>
    <w:rsid w:val="00515505"/>
    <w:rsid w:val="00515DD1"/>
    <w:rsid w:val="00515E43"/>
    <w:rsid w:val="00516130"/>
    <w:rsid w:val="0051643B"/>
    <w:rsid w:val="00516493"/>
    <w:rsid w:val="00516818"/>
    <w:rsid w:val="0051683A"/>
    <w:rsid w:val="00516E21"/>
    <w:rsid w:val="00516F7F"/>
    <w:rsid w:val="00517693"/>
    <w:rsid w:val="005177E8"/>
    <w:rsid w:val="00517FBD"/>
    <w:rsid w:val="00520051"/>
    <w:rsid w:val="00520628"/>
    <w:rsid w:val="005207E7"/>
    <w:rsid w:val="0052085B"/>
    <w:rsid w:val="005208A3"/>
    <w:rsid w:val="00520C96"/>
    <w:rsid w:val="00520DF6"/>
    <w:rsid w:val="005210FB"/>
    <w:rsid w:val="0052147E"/>
    <w:rsid w:val="0052152D"/>
    <w:rsid w:val="0052155A"/>
    <w:rsid w:val="00522087"/>
    <w:rsid w:val="00522BD5"/>
    <w:rsid w:val="00522D23"/>
    <w:rsid w:val="005233C1"/>
    <w:rsid w:val="0052346C"/>
    <w:rsid w:val="005234C1"/>
    <w:rsid w:val="00523502"/>
    <w:rsid w:val="00523521"/>
    <w:rsid w:val="005238CB"/>
    <w:rsid w:val="00523B74"/>
    <w:rsid w:val="0052412C"/>
    <w:rsid w:val="005246C1"/>
    <w:rsid w:val="00524F6E"/>
    <w:rsid w:val="005250E4"/>
    <w:rsid w:val="0052553A"/>
    <w:rsid w:val="005256F6"/>
    <w:rsid w:val="00525D3F"/>
    <w:rsid w:val="00526074"/>
    <w:rsid w:val="00526EA2"/>
    <w:rsid w:val="005271C3"/>
    <w:rsid w:val="005276AF"/>
    <w:rsid w:val="00527DB8"/>
    <w:rsid w:val="005300C0"/>
    <w:rsid w:val="00530A71"/>
    <w:rsid w:val="005313B6"/>
    <w:rsid w:val="0053170D"/>
    <w:rsid w:val="005319C0"/>
    <w:rsid w:val="00531D39"/>
    <w:rsid w:val="00531E10"/>
    <w:rsid w:val="00531F16"/>
    <w:rsid w:val="00532868"/>
    <w:rsid w:val="00533067"/>
    <w:rsid w:val="00533834"/>
    <w:rsid w:val="005338ED"/>
    <w:rsid w:val="0053477C"/>
    <w:rsid w:val="00534EAE"/>
    <w:rsid w:val="0053510B"/>
    <w:rsid w:val="00535BCA"/>
    <w:rsid w:val="00536511"/>
    <w:rsid w:val="00536FEA"/>
    <w:rsid w:val="005377F1"/>
    <w:rsid w:val="005405D6"/>
    <w:rsid w:val="0054099E"/>
    <w:rsid w:val="00540CD9"/>
    <w:rsid w:val="00541704"/>
    <w:rsid w:val="00541995"/>
    <w:rsid w:val="0054274C"/>
    <w:rsid w:val="00542890"/>
    <w:rsid w:val="00542F0E"/>
    <w:rsid w:val="0054358B"/>
    <w:rsid w:val="005437BE"/>
    <w:rsid w:val="00543859"/>
    <w:rsid w:val="00544178"/>
    <w:rsid w:val="00544337"/>
    <w:rsid w:val="0054488C"/>
    <w:rsid w:val="00545045"/>
    <w:rsid w:val="00545175"/>
    <w:rsid w:val="00545896"/>
    <w:rsid w:val="005459E4"/>
    <w:rsid w:val="00545A54"/>
    <w:rsid w:val="00545AA3"/>
    <w:rsid w:val="00545BBD"/>
    <w:rsid w:val="00545BDE"/>
    <w:rsid w:val="00546093"/>
    <w:rsid w:val="005461BE"/>
    <w:rsid w:val="005463B6"/>
    <w:rsid w:val="00546511"/>
    <w:rsid w:val="00546DCB"/>
    <w:rsid w:val="00546E00"/>
    <w:rsid w:val="0054709E"/>
    <w:rsid w:val="005472F6"/>
    <w:rsid w:val="005475A6"/>
    <w:rsid w:val="00547EC2"/>
    <w:rsid w:val="00547F8B"/>
    <w:rsid w:val="00550640"/>
    <w:rsid w:val="00550E7E"/>
    <w:rsid w:val="00550F1C"/>
    <w:rsid w:val="0055139E"/>
    <w:rsid w:val="00551472"/>
    <w:rsid w:val="005514B9"/>
    <w:rsid w:val="00551549"/>
    <w:rsid w:val="00552276"/>
    <w:rsid w:val="00552584"/>
    <w:rsid w:val="00552E23"/>
    <w:rsid w:val="00552EFF"/>
    <w:rsid w:val="0055344E"/>
    <w:rsid w:val="00553577"/>
    <w:rsid w:val="00553F27"/>
    <w:rsid w:val="00553F62"/>
    <w:rsid w:val="00554112"/>
    <w:rsid w:val="00555054"/>
    <w:rsid w:val="00555976"/>
    <w:rsid w:val="005559B8"/>
    <w:rsid w:val="00555D46"/>
    <w:rsid w:val="0055638E"/>
    <w:rsid w:val="005569AC"/>
    <w:rsid w:val="005569B8"/>
    <w:rsid w:val="00556E90"/>
    <w:rsid w:val="00557853"/>
    <w:rsid w:val="00557F79"/>
    <w:rsid w:val="005604FC"/>
    <w:rsid w:val="00560D67"/>
    <w:rsid w:val="00560E9C"/>
    <w:rsid w:val="0056102D"/>
    <w:rsid w:val="005618BC"/>
    <w:rsid w:val="0056340A"/>
    <w:rsid w:val="0056388D"/>
    <w:rsid w:val="00564313"/>
    <w:rsid w:val="00564388"/>
    <w:rsid w:val="005644D2"/>
    <w:rsid w:val="00564A7A"/>
    <w:rsid w:val="005651E2"/>
    <w:rsid w:val="0056538A"/>
    <w:rsid w:val="0056543C"/>
    <w:rsid w:val="00566359"/>
    <w:rsid w:val="005665B7"/>
    <w:rsid w:val="005672C4"/>
    <w:rsid w:val="005672F7"/>
    <w:rsid w:val="005674BC"/>
    <w:rsid w:val="00567988"/>
    <w:rsid w:val="00567AF8"/>
    <w:rsid w:val="00567EE5"/>
    <w:rsid w:val="00570195"/>
    <w:rsid w:val="00570413"/>
    <w:rsid w:val="0057080A"/>
    <w:rsid w:val="00570AA0"/>
    <w:rsid w:val="00570B6B"/>
    <w:rsid w:val="00570E34"/>
    <w:rsid w:val="00571025"/>
    <w:rsid w:val="005710F9"/>
    <w:rsid w:val="005714C4"/>
    <w:rsid w:val="00571AD5"/>
    <w:rsid w:val="00571D3E"/>
    <w:rsid w:val="00572597"/>
    <w:rsid w:val="005725C6"/>
    <w:rsid w:val="005727DA"/>
    <w:rsid w:val="00572C27"/>
    <w:rsid w:val="00573860"/>
    <w:rsid w:val="00574472"/>
    <w:rsid w:val="00574A86"/>
    <w:rsid w:val="00575426"/>
    <w:rsid w:val="005757DB"/>
    <w:rsid w:val="00575EB0"/>
    <w:rsid w:val="00576228"/>
    <w:rsid w:val="00576543"/>
    <w:rsid w:val="0057681D"/>
    <w:rsid w:val="005768A9"/>
    <w:rsid w:val="00577014"/>
    <w:rsid w:val="00577275"/>
    <w:rsid w:val="00577585"/>
    <w:rsid w:val="00577598"/>
    <w:rsid w:val="0057767E"/>
    <w:rsid w:val="005778C8"/>
    <w:rsid w:val="00577C6A"/>
    <w:rsid w:val="00577D4F"/>
    <w:rsid w:val="00577F29"/>
    <w:rsid w:val="005801F9"/>
    <w:rsid w:val="0058052D"/>
    <w:rsid w:val="005806F4"/>
    <w:rsid w:val="00580C31"/>
    <w:rsid w:val="00580E48"/>
    <w:rsid w:val="005811E7"/>
    <w:rsid w:val="0058142D"/>
    <w:rsid w:val="00581DD1"/>
    <w:rsid w:val="0058253D"/>
    <w:rsid w:val="005825D8"/>
    <w:rsid w:val="00582A62"/>
    <w:rsid w:val="00582B13"/>
    <w:rsid w:val="00582C34"/>
    <w:rsid w:val="00582DAD"/>
    <w:rsid w:val="00582F86"/>
    <w:rsid w:val="005836EF"/>
    <w:rsid w:val="00583DF2"/>
    <w:rsid w:val="00584125"/>
    <w:rsid w:val="0058453D"/>
    <w:rsid w:val="00584758"/>
    <w:rsid w:val="00585445"/>
    <w:rsid w:val="005855E0"/>
    <w:rsid w:val="005857AE"/>
    <w:rsid w:val="00585950"/>
    <w:rsid w:val="00585964"/>
    <w:rsid w:val="0058633D"/>
    <w:rsid w:val="00586363"/>
    <w:rsid w:val="00586430"/>
    <w:rsid w:val="00586BF9"/>
    <w:rsid w:val="00586D45"/>
    <w:rsid w:val="00587697"/>
    <w:rsid w:val="005877E1"/>
    <w:rsid w:val="00590243"/>
    <w:rsid w:val="0059043E"/>
    <w:rsid w:val="00590720"/>
    <w:rsid w:val="005907AE"/>
    <w:rsid w:val="00590BE0"/>
    <w:rsid w:val="00590D2F"/>
    <w:rsid w:val="0059110A"/>
    <w:rsid w:val="00591157"/>
    <w:rsid w:val="005914FD"/>
    <w:rsid w:val="00591929"/>
    <w:rsid w:val="00591E81"/>
    <w:rsid w:val="00592BF4"/>
    <w:rsid w:val="00593172"/>
    <w:rsid w:val="0059321D"/>
    <w:rsid w:val="00593771"/>
    <w:rsid w:val="00593E99"/>
    <w:rsid w:val="00593ED1"/>
    <w:rsid w:val="00594195"/>
    <w:rsid w:val="005941A9"/>
    <w:rsid w:val="0059428C"/>
    <w:rsid w:val="005943E2"/>
    <w:rsid w:val="005948D0"/>
    <w:rsid w:val="00594D46"/>
    <w:rsid w:val="00594E63"/>
    <w:rsid w:val="00594FE0"/>
    <w:rsid w:val="0059543D"/>
    <w:rsid w:val="00595747"/>
    <w:rsid w:val="00595A3F"/>
    <w:rsid w:val="00595E67"/>
    <w:rsid w:val="00595F65"/>
    <w:rsid w:val="005965B5"/>
    <w:rsid w:val="0059667C"/>
    <w:rsid w:val="0059732F"/>
    <w:rsid w:val="00597989"/>
    <w:rsid w:val="00597B3E"/>
    <w:rsid w:val="005A00BD"/>
    <w:rsid w:val="005A08C5"/>
    <w:rsid w:val="005A0FB5"/>
    <w:rsid w:val="005A0FCA"/>
    <w:rsid w:val="005A0FF6"/>
    <w:rsid w:val="005A1408"/>
    <w:rsid w:val="005A1744"/>
    <w:rsid w:val="005A1A54"/>
    <w:rsid w:val="005A1EC0"/>
    <w:rsid w:val="005A2061"/>
    <w:rsid w:val="005A2104"/>
    <w:rsid w:val="005A2D4D"/>
    <w:rsid w:val="005A31E0"/>
    <w:rsid w:val="005A3473"/>
    <w:rsid w:val="005A40C4"/>
    <w:rsid w:val="005A4375"/>
    <w:rsid w:val="005A4BCE"/>
    <w:rsid w:val="005A4E63"/>
    <w:rsid w:val="005A53F5"/>
    <w:rsid w:val="005A55DA"/>
    <w:rsid w:val="005A5A8B"/>
    <w:rsid w:val="005A61E9"/>
    <w:rsid w:val="005A636E"/>
    <w:rsid w:val="005A6DFA"/>
    <w:rsid w:val="005A760B"/>
    <w:rsid w:val="005A7804"/>
    <w:rsid w:val="005A7B07"/>
    <w:rsid w:val="005B0D7A"/>
    <w:rsid w:val="005B1C47"/>
    <w:rsid w:val="005B224C"/>
    <w:rsid w:val="005B22C5"/>
    <w:rsid w:val="005B253A"/>
    <w:rsid w:val="005B2881"/>
    <w:rsid w:val="005B2979"/>
    <w:rsid w:val="005B2BCF"/>
    <w:rsid w:val="005B32AA"/>
    <w:rsid w:val="005B343C"/>
    <w:rsid w:val="005B3AA2"/>
    <w:rsid w:val="005B3AFE"/>
    <w:rsid w:val="005B4422"/>
    <w:rsid w:val="005B4875"/>
    <w:rsid w:val="005B51A1"/>
    <w:rsid w:val="005B5211"/>
    <w:rsid w:val="005B5767"/>
    <w:rsid w:val="005B5B73"/>
    <w:rsid w:val="005B5CE5"/>
    <w:rsid w:val="005B6183"/>
    <w:rsid w:val="005B65C2"/>
    <w:rsid w:val="005B6ABA"/>
    <w:rsid w:val="005B6ECE"/>
    <w:rsid w:val="005B6FBF"/>
    <w:rsid w:val="005B702B"/>
    <w:rsid w:val="005B7547"/>
    <w:rsid w:val="005B75CA"/>
    <w:rsid w:val="005B77B0"/>
    <w:rsid w:val="005B77F6"/>
    <w:rsid w:val="005B7E79"/>
    <w:rsid w:val="005C0247"/>
    <w:rsid w:val="005C02B6"/>
    <w:rsid w:val="005C06AF"/>
    <w:rsid w:val="005C0802"/>
    <w:rsid w:val="005C080B"/>
    <w:rsid w:val="005C0F59"/>
    <w:rsid w:val="005C22D1"/>
    <w:rsid w:val="005C22FD"/>
    <w:rsid w:val="005C248D"/>
    <w:rsid w:val="005C2A5E"/>
    <w:rsid w:val="005C2CBD"/>
    <w:rsid w:val="005C2F9B"/>
    <w:rsid w:val="005C3762"/>
    <w:rsid w:val="005C37B4"/>
    <w:rsid w:val="005C3A15"/>
    <w:rsid w:val="005C478D"/>
    <w:rsid w:val="005C47B8"/>
    <w:rsid w:val="005C4871"/>
    <w:rsid w:val="005C49F2"/>
    <w:rsid w:val="005C4A4D"/>
    <w:rsid w:val="005C585A"/>
    <w:rsid w:val="005C660D"/>
    <w:rsid w:val="005C6951"/>
    <w:rsid w:val="005C6F49"/>
    <w:rsid w:val="005C706F"/>
    <w:rsid w:val="005C7607"/>
    <w:rsid w:val="005C78B2"/>
    <w:rsid w:val="005C7D77"/>
    <w:rsid w:val="005C7F45"/>
    <w:rsid w:val="005C7F63"/>
    <w:rsid w:val="005D0529"/>
    <w:rsid w:val="005D098E"/>
    <w:rsid w:val="005D0ADD"/>
    <w:rsid w:val="005D0E40"/>
    <w:rsid w:val="005D0EA8"/>
    <w:rsid w:val="005D11E8"/>
    <w:rsid w:val="005D12AF"/>
    <w:rsid w:val="005D16FD"/>
    <w:rsid w:val="005D19A7"/>
    <w:rsid w:val="005D1D33"/>
    <w:rsid w:val="005D1FF8"/>
    <w:rsid w:val="005D230F"/>
    <w:rsid w:val="005D2315"/>
    <w:rsid w:val="005D292C"/>
    <w:rsid w:val="005D2AC6"/>
    <w:rsid w:val="005D2BD6"/>
    <w:rsid w:val="005D2F7D"/>
    <w:rsid w:val="005D3AA3"/>
    <w:rsid w:val="005D3C76"/>
    <w:rsid w:val="005D3DE5"/>
    <w:rsid w:val="005D4519"/>
    <w:rsid w:val="005D45C6"/>
    <w:rsid w:val="005D48B5"/>
    <w:rsid w:val="005D5C96"/>
    <w:rsid w:val="005D5EFD"/>
    <w:rsid w:val="005D5FB0"/>
    <w:rsid w:val="005D5FDC"/>
    <w:rsid w:val="005D605C"/>
    <w:rsid w:val="005D6326"/>
    <w:rsid w:val="005D6C44"/>
    <w:rsid w:val="005D6DD2"/>
    <w:rsid w:val="005D6E7E"/>
    <w:rsid w:val="005D6F86"/>
    <w:rsid w:val="005D73C7"/>
    <w:rsid w:val="005D7E40"/>
    <w:rsid w:val="005E02B2"/>
    <w:rsid w:val="005E0492"/>
    <w:rsid w:val="005E0CFF"/>
    <w:rsid w:val="005E1225"/>
    <w:rsid w:val="005E128B"/>
    <w:rsid w:val="005E1367"/>
    <w:rsid w:val="005E22B1"/>
    <w:rsid w:val="005E26B7"/>
    <w:rsid w:val="005E272A"/>
    <w:rsid w:val="005E3299"/>
    <w:rsid w:val="005E33A3"/>
    <w:rsid w:val="005E3609"/>
    <w:rsid w:val="005E361D"/>
    <w:rsid w:val="005E36C0"/>
    <w:rsid w:val="005E37CE"/>
    <w:rsid w:val="005E39D2"/>
    <w:rsid w:val="005E3D20"/>
    <w:rsid w:val="005E3E22"/>
    <w:rsid w:val="005E41AC"/>
    <w:rsid w:val="005E47F1"/>
    <w:rsid w:val="005E5A71"/>
    <w:rsid w:val="005E5ABB"/>
    <w:rsid w:val="005E6354"/>
    <w:rsid w:val="005E64C6"/>
    <w:rsid w:val="005E65D0"/>
    <w:rsid w:val="005E6987"/>
    <w:rsid w:val="005E6AAA"/>
    <w:rsid w:val="005E7359"/>
    <w:rsid w:val="005E7C9E"/>
    <w:rsid w:val="005E7CA8"/>
    <w:rsid w:val="005F0095"/>
    <w:rsid w:val="005F0765"/>
    <w:rsid w:val="005F0DEB"/>
    <w:rsid w:val="005F0E6C"/>
    <w:rsid w:val="005F11D3"/>
    <w:rsid w:val="005F1C22"/>
    <w:rsid w:val="005F1D13"/>
    <w:rsid w:val="005F3054"/>
    <w:rsid w:val="005F30E5"/>
    <w:rsid w:val="005F3D35"/>
    <w:rsid w:val="005F4525"/>
    <w:rsid w:val="005F45FD"/>
    <w:rsid w:val="005F4BAE"/>
    <w:rsid w:val="005F54B6"/>
    <w:rsid w:val="005F5B94"/>
    <w:rsid w:val="005F638A"/>
    <w:rsid w:val="005F6717"/>
    <w:rsid w:val="005F6787"/>
    <w:rsid w:val="005F68DA"/>
    <w:rsid w:val="005F72A6"/>
    <w:rsid w:val="005F7E1F"/>
    <w:rsid w:val="005F7F3C"/>
    <w:rsid w:val="00600047"/>
    <w:rsid w:val="00600190"/>
    <w:rsid w:val="00600304"/>
    <w:rsid w:val="0060037D"/>
    <w:rsid w:val="006010F5"/>
    <w:rsid w:val="0060113C"/>
    <w:rsid w:val="00601C2E"/>
    <w:rsid w:val="00601FD4"/>
    <w:rsid w:val="00602D73"/>
    <w:rsid w:val="00603086"/>
    <w:rsid w:val="006030BF"/>
    <w:rsid w:val="006037D0"/>
    <w:rsid w:val="00603983"/>
    <w:rsid w:val="00603CB9"/>
    <w:rsid w:val="00603D1B"/>
    <w:rsid w:val="00603D5A"/>
    <w:rsid w:val="00603F14"/>
    <w:rsid w:val="006046BC"/>
    <w:rsid w:val="006047A2"/>
    <w:rsid w:val="00605401"/>
    <w:rsid w:val="00605604"/>
    <w:rsid w:val="006056E5"/>
    <w:rsid w:val="0060591D"/>
    <w:rsid w:val="00605978"/>
    <w:rsid w:val="00605AA8"/>
    <w:rsid w:val="00605E10"/>
    <w:rsid w:val="00606262"/>
    <w:rsid w:val="00606480"/>
    <w:rsid w:val="0060675E"/>
    <w:rsid w:val="006068FA"/>
    <w:rsid w:val="00606D30"/>
    <w:rsid w:val="006074C7"/>
    <w:rsid w:val="006075F4"/>
    <w:rsid w:val="00607F09"/>
    <w:rsid w:val="006105F3"/>
    <w:rsid w:val="00610986"/>
    <w:rsid w:val="00610AED"/>
    <w:rsid w:val="00611736"/>
    <w:rsid w:val="00611C66"/>
    <w:rsid w:val="00611F57"/>
    <w:rsid w:val="006123F5"/>
    <w:rsid w:val="00612789"/>
    <w:rsid w:val="006127DB"/>
    <w:rsid w:val="00613A35"/>
    <w:rsid w:val="00613AD1"/>
    <w:rsid w:val="006141C5"/>
    <w:rsid w:val="0061439F"/>
    <w:rsid w:val="0061443C"/>
    <w:rsid w:val="006148A7"/>
    <w:rsid w:val="00614A4E"/>
    <w:rsid w:val="006153E4"/>
    <w:rsid w:val="00615659"/>
    <w:rsid w:val="0061591C"/>
    <w:rsid w:val="00615AC2"/>
    <w:rsid w:val="00615CEB"/>
    <w:rsid w:val="00617717"/>
    <w:rsid w:val="006202CA"/>
    <w:rsid w:val="00620512"/>
    <w:rsid w:val="0062052D"/>
    <w:rsid w:val="00620E5E"/>
    <w:rsid w:val="0062142F"/>
    <w:rsid w:val="00621B15"/>
    <w:rsid w:val="00622067"/>
    <w:rsid w:val="0062216A"/>
    <w:rsid w:val="0062299C"/>
    <w:rsid w:val="00622D35"/>
    <w:rsid w:val="00622D7B"/>
    <w:rsid w:val="00623CA3"/>
    <w:rsid w:val="00623D3C"/>
    <w:rsid w:val="00623DA6"/>
    <w:rsid w:val="006246A5"/>
    <w:rsid w:val="00624C3F"/>
    <w:rsid w:val="00624E4F"/>
    <w:rsid w:val="006255E1"/>
    <w:rsid w:val="006256BC"/>
    <w:rsid w:val="006256CD"/>
    <w:rsid w:val="00625798"/>
    <w:rsid w:val="00625990"/>
    <w:rsid w:val="00625AF7"/>
    <w:rsid w:val="00625B0A"/>
    <w:rsid w:val="00625D02"/>
    <w:rsid w:val="0062613C"/>
    <w:rsid w:val="00626231"/>
    <w:rsid w:val="006262CD"/>
    <w:rsid w:val="00626BA4"/>
    <w:rsid w:val="00626D0F"/>
    <w:rsid w:val="006276FF"/>
    <w:rsid w:val="00627756"/>
    <w:rsid w:val="006277A4"/>
    <w:rsid w:val="00630241"/>
    <w:rsid w:val="00630676"/>
    <w:rsid w:val="006311AF"/>
    <w:rsid w:val="006316AF"/>
    <w:rsid w:val="006317AF"/>
    <w:rsid w:val="00631C17"/>
    <w:rsid w:val="00631C81"/>
    <w:rsid w:val="00632101"/>
    <w:rsid w:val="00632295"/>
    <w:rsid w:val="0063299B"/>
    <w:rsid w:val="006329A6"/>
    <w:rsid w:val="00632A67"/>
    <w:rsid w:val="00632B65"/>
    <w:rsid w:val="0063434B"/>
    <w:rsid w:val="006346B1"/>
    <w:rsid w:val="00634B33"/>
    <w:rsid w:val="006358B4"/>
    <w:rsid w:val="00635B38"/>
    <w:rsid w:val="00636038"/>
    <w:rsid w:val="00636A95"/>
    <w:rsid w:val="00636C6A"/>
    <w:rsid w:val="00636F98"/>
    <w:rsid w:val="006370E0"/>
    <w:rsid w:val="0063713D"/>
    <w:rsid w:val="00637735"/>
    <w:rsid w:val="006379A9"/>
    <w:rsid w:val="00637A04"/>
    <w:rsid w:val="00637ABB"/>
    <w:rsid w:val="00637B58"/>
    <w:rsid w:val="00637E06"/>
    <w:rsid w:val="00637EE5"/>
    <w:rsid w:val="00637F52"/>
    <w:rsid w:val="0064009D"/>
    <w:rsid w:val="00640337"/>
    <w:rsid w:val="006406AE"/>
    <w:rsid w:val="00640EAF"/>
    <w:rsid w:val="00640F86"/>
    <w:rsid w:val="006410CB"/>
    <w:rsid w:val="0064113C"/>
    <w:rsid w:val="0064148D"/>
    <w:rsid w:val="006418A5"/>
    <w:rsid w:val="006418D1"/>
    <w:rsid w:val="00641C07"/>
    <w:rsid w:val="00641D17"/>
    <w:rsid w:val="006423F0"/>
    <w:rsid w:val="0064244E"/>
    <w:rsid w:val="00642611"/>
    <w:rsid w:val="00642669"/>
    <w:rsid w:val="006426B5"/>
    <w:rsid w:val="00642CE0"/>
    <w:rsid w:val="00643168"/>
    <w:rsid w:val="006436C5"/>
    <w:rsid w:val="006436C9"/>
    <w:rsid w:val="006442E6"/>
    <w:rsid w:val="00644311"/>
    <w:rsid w:val="006446D1"/>
    <w:rsid w:val="0064494B"/>
    <w:rsid w:val="00644A9B"/>
    <w:rsid w:val="00644B6C"/>
    <w:rsid w:val="00644EBF"/>
    <w:rsid w:val="00646A3C"/>
    <w:rsid w:val="00646F17"/>
    <w:rsid w:val="00647E50"/>
    <w:rsid w:val="006502F7"/>
    <w:rsid w:val="00650598"/>
    <w:rsid w:val="006505FD"/>
    <w:rsid w:val="00650792"/>
    <w:rsid w:val="00651156"/>
    <w:rsid w:val="0065118D"/>
    <w:rsid w:val="00651481"/>
    <w:rsid w:val="006517F4"/>
    <w:rsid w:val="00651B6E"/>
    <w:rsid w:val="00651CF9"/>
    <w:rsid w:val="00651E13"/>
    <w:rsid w:val="0065240E"/>
    <w:rsid w:val="0065295E"/>
    <w:rsid w:val="00652BCA"/>
    <w:rsid w:val="00652CB0"/>
    <w:rsid w:val="0065304B"/>
    <w:rsid w:val="00653439"/>
    <w:rsid w:val="0065378F"/>
    <w:rsid w:val="00653A3B"/>
    <w:rsid w:val="00653C40"/>
    <w:rsid w:val="00653D01"/>
    <w:rsid w:val="0065425F"/>
    <w:rsid w:val="006544A6"/>
    <w:rsid w:val="00654527"/>
    <w:rsid w:val="00654967"/>
    <w:rsid w:val="00654AF9"/>
    <w:rsid w:val="0065519B"/>
    <w:rsid w:val="006551F8"/>
    <w:rsid w:val="00655315"/>
    <w:rsid w:val="006554E5"/>
    <w:rsid w:val="00655A3A"/>
    <w:rsid w:val="00655FE1"/>
    <w:rsid w:val="006563F4"/>
    <w:rsid w:val="006565BA"/>
    <w:rsid w:val="00656BF1"/>
    <w:rsid w:val="00657198"/>
    <w:rsid w:val="0065732A"/>
    <w:rsid w:val="006573E2"/>
    <w:rsid w:val="00657BF6"/>
    <w:rsid w:val="0066030E"/>
    <w:rsid w:val="00660460"/>
    <w:rsid w:val="0066064F"/>
    <w:rsid w:val="0066094D"/>
    <w:rsid w:val="00661497"/>
    <w:rsid w:val="00661517"/>
    <w:rsid w:val="006616AE"/>
    <w:rsid w:val="006619B6"/>
    <w:rsid w:val="00661A25"/>
    <w:rsid w:val="006629FE"/>
    <w:rsid w:val="00662AFF"/>
    <w:rsid w:val="00663002"/>
    <w:rsid w:val="00663103"/>
    <w:rsid w:val="00663C2A"/>
    <w:rsid w:val="00663D33"/>
    <w:rsid w:val="00664456"/>
    <w:rsid w:val="006646D6"/>
    <w:rsid w:val="00664B39"/>
    <w:rsid w:val="00664BA3"/>
    <w:rsid w:val="00664CF0"/>
    <w:rsid w:val="00665123"/>
    <w:rsid w:val="006653E5"/>
    <w:rsid w:val="006656DA"/>
    <w:rsid w:val="0066589C"/>
    <w:rsid w:val="00665B17"/>
    <w:rsid w:val="00665C62"/>
    <w:rsid w:val="00666098"/>
    <w:rsid w:val="006662ED"/>
    <w:rsid w:val="00666DA1"/>
    <w:rsid w:val="00666EED"/>
    <w:rsid w:val="00666F89"/>
    <w:rsid w:val="00670410"/>
    <w:rsid w:val="0067065D"/>
    <w:rsid w:val="00670F7A"/>
    <w:rsid w:val="00670FF3"/>
    <w:rsid w:val="0067112F"/>
    <w:rsid w:val="00671238"/>
    <w:rsid w:val="0067182A"/>
    <w:rsid w:val="00671AC0"/>
    <w:rsid w:val="00671D0F"/>
    <w:rsid w:val="00672622"/>
    <w:rsid w:val="006728BB"/>
    <w:rsid w:val="00672974"/>
    <w:rsid w:val="00672D71"/>
    <w:rsid w:val="0067343C"/>
    <w:rsid w:val="006736B9"/>
    <w:rsid w:val="00673AC7"/>
    <w:rsid w:val="00673F75"/>
    <w:rsid w:val="0067407A"/>
    <w:rsid w:val="00674651"/>
    <w:rsid w:val="006748D6"/>
    <w:rsid w:val="006754C0"/>
    <w:rsid w:val="00675875"/>
    <w:rsid w:val="00676013"/>
    <w:rsid w:val="00676039"/>
    <w:rsid w:val="0067612C"/>
    <w:rsid w:val="0067615D"/>
    <w:rsid w:val="00676423"/>
    <w:rsid w:val="006764B7"/>
    <w:rsid w:val="006766AC"/>
    <w:rsid w:val="006769A1"/>
    <w:rsid w:val="00676A22"/>
    <w:rsid w:val="00676CC4"/>
    <w:rsid w:val="00676D8B"/>
    <w:rsid w:val="0067731D"/>
    <w:rsid w:val="0067782D"/>
    <w:rsid w:val="00677E82"/>
    <w:rsid w:val="00680191"/>
    <w:rsid w:val="00680208"/>
    <w:rsid w:val="006806F4"/>
    <w:rsid w:val="0068121C"/>
    <w:rsid w:val="006812BC"/>
    <w:rsid w:val="00681455"/>
    <w:rsid w:val="00681797"/>
    <w:rsid w:val="00681815"/>
    <w:rsid w:val="00681B05"/>
    <w:rsid w:val="006823C0"/>
    <w:rsid w:val="00682485"/>
    <w:rsid w:val="00682AEA"/>
    <w:rsid w:val="00682C74"/>
    <w:rsid w:val="00682FDA"/>
    <w:rsid w:val="0068332C"/>
    <w:rsid w:val="006833E0"/>
    <w:rsid w:val="00683498"/>
    <w:rsid w:val="006835DC"/>
    <w:rsid w:val="00683791"/>
    <w:rsid w:val="00683997"/>
    <w:rsid w:val="00683D50"/>
    <w:rsid w:val="00684E4A"/>
    <w:rsid w:val="006856AD"/>
    <w:rsid w:val="00685BAB"/>
    <w:rsid w:val="00686520"/>
    <w:rsid w:val="006868E7"/>
    <w:rsid w:val="00686BBA"/>
    <w:rsid w:val="00686DB9"/>
    <w:rsid w:val="00687528"/>
    <w:rsid w:val="00687555"/>
    <w:rsid w:val="006876DC"/>
    <w:rsid w:val="00687881"/>
    <w:rsid w:val="006879F1"/>
    <w:rsid w:val="00687D91"/>
    <w:rsid w:val="00687DC7"/>
    <w:rsid w:val="006907AB"/>
    <w:rsid w:val="00690F92"/>
    <w:rsid w:val="00690F99"/>
    <w:rsid w:val="0069129D"/>
    <w:rsid w:val="0069193A"/>
    <w:rsid w:val="00691D8B"/>
    <w:rsid w:val="00691F34"/>
    <w:rsid w:val="00691FC6"/>
    <w:rsid w:val="0069225A"/>
    <w:rsid w:val="006925EA"/>
    <w:rsid w:val="006928B5"/>
    <w:rsid w:val="006928CB"/>
    <w:rsid w:val="00692F8C"/>
    <w:rsid w:val="006932FE"/>
    <w:rsid w:val="0069336E"/>
    <w:rsid w:val="0069345A"/>
    <w:rsid w:val="006942E4"/>
    <w:rsid w:val="0069488B"/>
    <w:rsid w:val="00694898"/>
    <w:rsid w:val="00694899"/>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D75"/>
    <w:rsid w:val="00697F7F"/>
    <w:rsid w:val="006A01C2"/>
    <w:rsid w:val="006A0C8A"/>
    <w:rsid w:val="006A199A"/>
    <w:rsid w:val="006A1C8F"/>
    <w:rsid w:val="006A267E"/>
    <w:rsid w:val="006A2AAD"/>
    <w:rsid w:val="006A322E"/>
    <w:rsid w:val="006A35EF"/>
    <w:rsid w:val="006A3A38"/>
    <w:rsid w:val="006A3A64"/>
    <w:rsid w:val="006A3C7F"/>
    <w:rsid w:val="006A3CE2"/>
    <w:rsid w:val="006A489E"/>
    <w:rsid w:val="006A4D54"/>
    <w:rsid w:val="006A4E5A"/>
    <w:rsid w:val="006A68FD"/>
    <w:rsid w:val="006A6A03"/>
    <w:rsid w:val="006A6EC2"/>
    <w:rsid w:val="006A70DB"/>
    <w:rsid w:val="006A748A"/>
    <w:rsid w:val="006A7E7B"/>
    <w:rsid w:val="006B0113"/>
    <w:rsid w:val="006B040B"/>
    <w:rsid w:val="006B0C82"/>
    <w:rsid w:val="006B0FE6"/>
    <w:rsid w:val="006B128C"/>
    <w:rsid w:val="006B1C57"/>
    <w:rsid w:val="006B1D31"/>
    <w:rsid w:val="006B2102"/>
    <w:rsid w:val="006B268C"/>
    <w:rsid w:val="006B2772"/>
    <w:rsid w:val="006B2B12"/>
    <w:rsid w:val="006B2C81"/>
    <w:rsid w:val="006B2DFC"/>
    <w:rsid w:val="006B36B9"/>
    <w:rsid w:val="006B3C2A"/>
    <w:rsid w:val="006B3CC7"/>
    <w:rsid w:val="006B4385"/>
    <w:rsid w:val="006B45EE"/>
    <w:rsid w:val="006B5D48"/>
    <w:rsid w:val="006B630A"/>
    <w:rsid w:val="006B6A84"/>
    <w:rsid w:val="006B6DE1"/>
    <w:rsid w:val="006B6F2B"/>
    <w:rsid w:val="006B7634"/>
    <w:rsid w:val="006B78E8"/>
    <w:rsid w:val="006B7E28"/>
    <w:rsid w:val="006B7E74"/>
    <w:rsid w:val="006C043C"/>
    <w:rsid w:val="006C062C"/>
    <w:rsid w:val="006C0C02"/>
    <w:rsid w:val="006C0EC7"/>
    <w:rsid w:val="006C16AC"/>
    <w:rsid w:val="006C19A1"/>
    <w:rsid w:val="006C1B8A"/>
    <w:rsid w:val="006C1C64"/>
    <w:rsid w:val="006C1C90"/>
    <w:rsid w:val="006C1CCF"/>
    <w:rsid w:val="006C24C9"/>
    <w:rsid w:val="006C3229"/>
    <w:rsid w:val="006C3272"/>
    <w:rsid w:val="006C3C6E"/>
    <w:rsid w:val="006C3F15"/>
    <w:rsid w:val="006C3F6C"/>
    <w:rsid w:val="006C410C"/>
    <w:rsid w:val="006C445D"/>
    <w:rsid w:val="006C4AAF"/>
    <w:rsid w:val="006C4C5A"/>
    <w:rsid w:val="006C54A0"/>
    <w:rsid w:val="006C5895"/>
    <w:rsid w:val="006C5A87"/>
    <w:rsid w:val="006C5C11"/>
    <w:rsid w:val="006C6340"/>
    <w:rsid w:val="006C683C"/>
    <w:rsid w:val="006C7CB5"/>
    <w:rsid w:val="006C7E79"/>
    <w:rsid w:val="006D016B"/>
    <w:rsid w:val="006D01F6"/>
    <w:rsid w:val="006D0768"/>
    <w:rsid w:val="006D0831"/>
    <w:rsid w:val="006D09C6"/>
    <w:rsid w:val="006D0EF4"/>
    <w:rsid w:val="006D0F02"/>
    <w:rsid w:val="006D12C5"/>
    <w:rsid w:val="006D193A"/>
    <w:rsid w:val="006D1956"/>
    <w:rsid w:val="006D2387"/>
    <w:rsid w:val="006D2BF9"/>
    <w:rsid w:val="006D3199"/>
    <w:rsid w:val="006D36C0"/>
    <w:rsid w:val="006D398D"/>
    <w:rsid w:val="006D3D0E"/>
    <w:rsid w:val="006D467C"/>
    <w:rsid w:val="006D48B8"/>
    <w:rsid w:val="006D49A0"/>
    <w:rsid w:val="006D4DD7"/>
    <w:rsid w:val="006D54BA"/>
    <w:rsid w:val="006D5E16"/>
    <w:rsid w:val="006D6454"/>
    <w:rsid w:val="006D6486"/>
    <w:rsid w:val="006D6713"/>
    <w:rsid w:val="006D7484"/>
    <w:rsid w:val="006D78FB"/>
    <w:rsid w:val="006D79F4"/>
    <w:rsid w:val="006D7A3D"/>
    <w:rsid w:val="006E05F4"/>
    <w:rsid w:val="006E1449"/>
    <w:rsid w:val="006E16AE"/>
    <w:rsid w:val="006E1A4D"/>
    <w:rsid w:val="006E1F22"/>
    <w:rsid w:val="006E21CA"/>
    <w:rsid w:val="006E2377"/>
    <w:rsid w:val="006E2458"/>
    <w:rsid w:val="006E27F2"/>
    <w:rsid w:val="006E2C66"/>
    <w:rsid w:val="006E2F86"/>
    <w:rsid w:val="006E3BC7"/>
    <w:rsid w:val="006E3E47"/>
    <w:rsid w:val="006E3E4B"/>
    <w:rsid w:val="006E40EF"/>
    <w:rsid w:val="006E4976"/>
    <w:rsid w:val="006E4CCF"/>
    <w:rsid w:val="006E4CD9"/>
    <w:rsid w:val="006E5F13"/>
    <w:rsid w:val="006E6305"/>
    <w:rsid w:val="006E6449"/>
    <w:rsid w:val="006E6A3D"/>
    <w:rsid w:val="006E74F0"/>
    <w:rsid w:val="006E75B9"/>
    <w:rsid w:val="006E7678"/>
    <w:rsid w:val="006E7A08"/>
    <w:rsid w:val="006F0058"/>
    <w:rsid w:val="006F0440"/>
    <w:rsid w:val="006F04E2"/>
    <w:rsid w:val="006F0650"/>
    <w:rsid w:val="006F0C9F"/>
    <w:rsid w:val="006F105F"/>
    <w:rsid w:val="006F12F1"/>
    <w:rsid w:val="006F13E9"/>
    <w:rsid w:val="006F13F5"/>
    <w:rsid w:val="006F193C"/>
    <w:rsid w:val="006F196B"/>
    <w:rsid w:val="006F1BC7"/>
    <w:rsid w:val="006F234A"/>
    <w:rsid w:val="006F2763"/>
    <w:rsid w:val="006F27FF"/>
    <w:rsid w:val="006F2BFD"/>
    <w:rsid w:val="006F2F53"/>
    <w:rsid w:val="006F3009"/>
    <w:rsid w:val="006F32FD"/>
    <w:rsid w:val="006F372F"/>
    <w:rsid w:val="006F397E"/>
    <w:rsid w:val="006F3C47"/>
    <w:rsid w:val="006F3C4F"/>
    <w:rsid w:val="006F3EA8"/>
    <w:rsid w:val="006F4136"/>
    <w:rsid w:val="006F45A9"/>
    <w:rsid w:val="006F4A6C"/>
    <w:rsid w:val="006F4A9A"/>
    <w:rsid w:val="006F5893"/>
    <w:rsid w:val="006F5B4B"/>
    <w:rsid w:val="006F5E92"/>
    <w:rsid w:val="006F60FA"/>
    <w:rsid w:val="006F61A0"/>
    <w:rsid w:val="006F64B3"/>
    <w:rsid w:val="006F666E"/>
    <w:rsid w:val="006F6B16"/>
    <w:rsid w:val="006F72C4"/>
    <w:rsid w:val="006F7383"/>
    <w:rsid w:val="006F78F2"/>
    <w:rsid w:val="006F79A3"/>
    <w:rsid w:val="006F7D5F"/>
    <w:rsid w:val="006F7F95"/>
    <w:rsid w:val="00700579"/>
    <w:rsid w:val="00700618"/>
    <w:rsid w:val="0070104B"/>
    <w:rsid w:val="00701087"/>
    <w:rsid w:val="007011C4"/>
    <w:rsid w:val="00701506"/>
    <w:rsid w:val="00702218"/>
    <w:rsid w:val="007027E4"/>
    <w:rsid w:val="00702DCC"/>
    <w:rsid w:val="00702FFA"/>
    <w:rsid w:val="00703223"/>
    <w:rsid w:val="00703382"/>
    <w:rsid w:val="00703510"/>
    <w:rsid w:val="00703838"/>
    <w:rsid w:val="00704833"/>
    <w:rsid w:val="00704B22"/>
    <w:rsid w:val="00704C05"/>
    <w:rsid w:val="00704E37"/>
    <w:rsid w:val="00704F93"/>
    <w:rsid w:val="007050D3"/>
    <w:rsid w:val="00705EAE"/>
    <w:rsid w:val="00706219"/>
    <w:rsid w:val="00706242"/>
    <w:rsid w:val="0070638E"/>
    <w:rsid w:val="007064CB"/>
    <w:rsid w:val="007069FD"/>
    <w:rsid w:val="00706ABD"/>
    <w:rsid w:val="0070712B"/>
    <w:rsid w:val="00707590"/>
    <w:rsid w:val="00707692"/>
    <w:rsid w:val="007079F6"/>
    <w:rsid w:val="007102D8"/>
    <w:rsid w:val="00710407"/>
    <w:rsid w:val="007104F7"/>
    <w:rsid w:val="00710989"/>
    <w:rsid w:val="007109DB"/>
    <w:rsid w:val="0071121E"/>
    <w:rsid w:val="0071164A"/>
    <w:rsid w:val="0071178E"/>
    <w:rsid w:val="00711A26"/>
    <w:rsid w:val="00711C7F"/>
    <w:rsid w:val="00711D55"/>
    <w:rsid w:val="00711FEF"/>
    <w:rsid w:val="007120FB"/>
    <w:rsid w:val="0071211D"/>
    <w:rsid w:val="007125D6"/>
    <w:rsid w:val="007129B9"/>
    <w:rsid w:val="00712E16"/>
    <w:rsid w:val="007135CE"/>
    <w:rsid w:val="007137ED"/>
    <w:rsid w:val="00713D20"/>
    <w:rsid w:val="00713F75"/>
    <w:rsid w:val="00714120"/>
    <w:rsid w:val="00714656"/>
    <w:rsid w:val="00714914"/>
    <w:rsid w:val="00715751"/>
    <w:rsid w:val="007157CC"/>
    <w:rsid w:val="00715C8E"/>
    <w:rsid w:val="00715F32"/>
    <w:rsid w:val="00716623"/>
    <w:rsid w:val="00716A71"/>
    <w:rsid w:val="00716B9A"/>
    <w:rsid w:val="00716E3A"/>
    <w:rsid w:val="0071753F"/>
    <w:rsid w:val="00717B01"/>
    <w:rsid w:val="00717CEF"/>
    <w:rsid w:val="00717E8B"/>
    <w:rsid w:val="00717FB7"/>
    <w:rsid w:val="00720AC6"/>
    <w:rsid w:val="00720E1D"/>
    <w:rsid w:val="007212F4"/>
    <w:rsid w:val="00721647"/>
    <w:rsid w:val="00721FE2"/>
    <w:rsid w:val="00722271"/>
    <w:rsid w:val="00722900"/>
    <w:rsid w:val="00722E6A"/>
    <w:rsid w:val="0072306E"/>
    <w:rsid w:val="007245CE"/>
    <w:rsid w:val="0072469D"/>
    <w:rsid w:val="0072514B"/>
    <w:rsid w:val="007253D6"/>
    <w:rsid w:val="0072551D"/>
    <w:rsid w:val="007257B9"/>
    <w:rsid w:val="00725A2E"/>
    <w:rsid w:val="00725CCF"/>
    <w:rsid w:val="007266BA"/>
    <w:rsid w:val="00726797"/>
    <w:rsid w:val="00726868"/>
    <w:rsid w:val="00726DB4"/>
    <w:rsid w:val="0072781D"/>
    <w:rsid w:val="00727D70"/>
    <w:rsid w:val="0073001A"/>
    <w:rsid w:val="00730238"/>
    <w:rsid w:val="007303D2"/>
    <w:rsid w:val="0073079E"/>
    <w:rsid w:val="007308E8"/>
    <w:rsid w:val="00730A86"/>
    <w:rsid w:val="00730AC9"/>
    <w:rsid w:val="0073108F"/>
    <w:rsid w:val="0073111D"/>
    <w:rsid w:val="0073123D"/>
    <w:rsid w:val="00731646"/>
    <w:rsid w:val="007317AE"/>
    <w:rsid w:val="00731AC7"/>
    <w:rsid w:val="00731C56"/>
    <w:rsid w:val="00731FCA"/>
    <w:rsid w:val="00732242"/>
    <w:rsid w:val="00732AFE"/>
    <w:rsid w:val="00732DC4"/>
    <w:rsid w:val="00732F3B"/>
    <w:rsid w:val="00733955"/>
    <w:rsid w:val="00733EFB"/>
    <w:rsid w:val="00734357"/>
    <w:rsid w:val="00734493"/>
    <w:rsid w:val="00734621"/>
    <w:rsid w:val="007346C0"/>
    <w:rsid w:val="007349E7"/>
    <w:rsid w:val="00734F1D"/>
    <w:rsid w:val="00735047"/>
    <w:rsid w:val="0073573D"/>
    <w:rsid w:val="00735805"/>
    <w:rsid w:val="00735DB2"/>
    <w:rsid w:val="00735FB5"/>
    <w:rsid w:val="007365E0"/>
    <w:rsid w:val="00736BA5"/>
    <w:rsid w:val="00736BDD"/>
    <w:rsid w:val="007373D1"/>
    <w:rsid w:val="00737B82"/>
    <w:rsid w:val="00737D35"/>
    <w:rsid w:val="00737E74"/>
    <w:rsid w:val="007408E1"/>
    <w:rsid w:val="007410E4"/>
    <w:rsid w:val="00741539"/>
    <w:rsid w:val="007417C4"/>
    <w:rsid w:val="0074280C"/>
    <w:rsid w:val="00742973"/>
    <w:rsid w:val="007437F0"/>
    <w:rsid w:val="00743B63"/>
    <w:rsid w:val="00743C47"/>
    <w:rsid w:val="007448C7"/>
    <w:rsid w:val="00744B5C"/>
    <w:rsid w:val="0074507B"/>
    <w:rsid w:val="007450EA"/>
    <w:rsid w:val="007451B9"/>
    <w:rsid w:val="00745302"/>
    <w:rsid w:val="00745545"/>
    <w:rsid w:val="0074565D"/>
    <w:rsid w:val="00745711"/>
    <w:rsid w:val="007458AF"/>
    <w:rsid w:val="0074591C"/>
    <w:rsid w:val="00745938"/>
    <w:rsid w:val="00745AE3"/>
    <w:rsid w:val="0074637E"/>
    <w:rsid w:val="007465FD"/>
    <w:rsid w:val="00746653"/>
    <w:rsid w:val="00747076"/>
    <w:rsid w:val="007470AE"/>
    <w:rsid w:val="007476BD"/>
    <w:rsid w:val="00747CF2"/>
    <w:rsid w:val="00747E72"/>
    <w:rsid w:val="00750188"/>
    <w:rsid w:val="00750259"/>
    <w:rsid w:val="0075042B"/>
    <w:rsid w:val="0075044B"/>
    <w:rsid w:val="0075106A"/>
    <w:rsid w:val="007511EE"/>
    <w:rsid w:val="0075129A"/>
    <w:rsid w:val="007513F9"/>
    <w:rsid w:val="007517FC"/>
    <w:rsid w:val="00751850"/>
    <w:rsid w:val="007520F4"/>
    <w:rsid w:val="00752141"/>
    <w:rsid w:val="00752207"/>
    <w:rsid w:val="00752B63"/>
    <w:rsid w:val="00752E2B"/>
    <w:rsid w:val="00753001"/>
    <w:rsid w:val="0075300B"/>
    <w:rsid w:val="00753732"/>
    <w:rsid w:val="00753C1D"/>
    <w:rsid w:val="00753E0A"/>
    <w:rsid w:val="007545D0"/>
    <w:rsid w:val="00754ADD"/>
    <w:rsid w:val="00754E86"/>
    <w:rsid w:val="00755149"/>
    <w:rsid w:val="007551F9"/>
    <w:rsid w:val="00755280"/>
    <w:rsid w:val="00755613"/>
    <w:rsid w:val="0075642D"/>
    <w:rsid w:val="007565E3"/>
    <w:rsid w:val="00756FF5"/>
    <w:rsid w:val="00757F09"/>
    <w:rsid w:val="007601AC"/>
    <w:rsid w:val="00760214"/>
    <w:rsid w:val="00760382"/>
    <w:rsid w:val="00760505"/>
    <w:rsid w:val="007609FD"/>
    <w:rsid w:val="00760D93"/>
    <w:rsid w:val="00760F73"/>
    <w:rsid w:val="0076190D"/>
    <w:rsid w:val="0076199F"/>
    <w:rsid w:val="00761EA2"/>
    <w:rsid w:val="00762DE7"/>
    <w:rsid w:val="00763EE2"/>
    <w:rsid w:val="00764595"/>
    <w:rsid w:val="0076469D"/>
    <w:rsid w:val="0076476A"/>
    <w:rsid w:val="00764A7A"/>
    <w:rsid w:val="00764B4E"/>
    <w:rsid w:val="00764E00"/>
    <w:rsid w:val="00764EC1"/>
    <w:rsid w:val="007659F0"/>
    <w:rsid w:val="00766AE7"/>
    <w:rsid w:val="00766BFB"/>
    <w:rsid w:val="00766D85"/>
    <w:rsid w:val="00767053"/>
    <w:rsid w:val="007674C4"/>
    <w:rsid w:val="007675DE"/>
    <w:rsid w:val="007704DD"/>
    <w:rsid w:val="00770522"/>
    <w:rsid w:val="00770745"/>
    <w:rsid w:val="00770A86"/>
    <w:rsid w:val="00770AE7"/>
    <w:rsid w:val="00770B9C"/>
    <w:rsid w:val="00770E30"/>
    <w:rsid w:val="00770F62"/>
    <w:rsid w:val="0077119D"/>
    <w:rsid w:val="00771689"/>
    <w:rsid w:val="007722E3"/>
    <w:rsid w:val="007728DA"/>
    <w:rsid w:val="00772E2E"/>
    <w:rsid w:val="00772E64"/>
    <w:rsid w:val="007730F7"/>
    <w:rsid w:val="0077311B"/>
    <w:rsid w:val="00773707"/>
    <w:rsid w:val="0077374E"/>
    <w:rsid w:val="00773AB2"/>
    <w:rsid w:val="00773D1F"/>
    <w:rsid w:val="00773DE6"/>
    <w:rsid w:val="007747E4"/>
    <w:rsid w:val="00774E58"/>
    <w:rsid w:val="0077550D"/>
    <w:rsid w:val="007755E4"/>
    <w:rsid w:val="00775E2B"/>
    <w:rsid w:val="00776088"/>
    <w:rsid w:val="00776221"/>
    <w:rsid w:val="0077695A"/>
    <w:rsid w:val="007772F0"/>
    <w:rsid w:val="0077731A"/>
    <w:rsid w:val="007773D4"/>
    <w:rsid w:val="00777444"/>
    <w:rsid w:val="0077758C"/>
    <w:rsid w:val="0077779C"/>
    <w:rsid w:val="0077799D"/>
    <w:rsid w:val="007800CF"/>
    <w:rsid w:val="007801E3"/>
    <w:rsid w:val="007808FE"/>
    <w:rsid w:val="00780967"/>
    <w:rsid w:val="00781533"/>
    <w:rsid w:val="00781B2D"/>
    <w:rsid w:val="00781C35"/>
    <w:rsid w:val="00781EF0"/>
    <w:rsid w:val="00781F55"/>
    <w:rsid w:val="00782434"/>
    <w:rsid w:val="00782788"/>
    <w:rsid w:val="0078289A"/>
    <w:rsid w:val="00782A5F"/>
    <w:rsid w:val="0078335B"/>
    <w:rsid w:val="007833BA"/>
    <w:rsid w:val="007835CB"/>
    <w:rsid w:val="007837E3"/>
    <w:rsid w:val="007838FF"/>
    <w:rsid w:val="00783F8F"/>
    <w:rsid w:val="00784704"/>
    <w:rsid w:val="007849E4"/>
    <w:rsid w:val="00784C10"/>
    <w:rsid w:val="00784EDD"/>
    <w:rsid w:val="00785230"/>
    <w:rsid w:val="007852E9"/>
    <w:rsid w:val="0078553E"/>
    <w:rsid w:val="0078573E"/>
    <w:rsid w:val="007857F6"/>
    <w:rsid w:val="00785812"/>
    <w:rsid w:val="00785CE3"/>
    <w:rsid w:val="007862C1"/>
    <w:rsid w:val="00786BE8"/>
    <w:rsid w:val="00787362"/>
    <w:rsid w:val="00787966"/>
    <w:rsid w:val="00787A65"/>
    <w:rsid w:val="0079047E"/>
    <w:rsid w:val="00790673"/>
    <w:rsid w:val="00790AF8"/>
    <w:rsid w:val="00790B67"/>
    <w:rsid w:val="007912A0"/>
    <w:rsid w:val="0079234E"/>
    <w:rsid w:val="0079281A"/>
    <w:rsid w:val="007928AA"/>
    <w:rsid w:val="00792941"/>
    <w:rsid w:val="00792C79"/>
    <w:rsid w:val="007938A5"/>
    <w:rsid w:val="00793F0D"/>
    <w:rsid w:val="00793F6B"/>
    <w:rsid w:val="007940AD"/>
    <w:rsid w:val="00794220"/>
    <w:rsid w:val="007944F6"/>
    <w:rsid w:val="00794590"/>
    <w:rsid w:val="00794822"/>
    <w:rsid w:val="0079486C"/>
    <w:rsid w:val="00794A7E"/>
    <w:rsid w:val="00794B00"/>
    <w:rsid w:val="00794C55"/>
    <w:rsid w:val="00794FEA"/>
    <w:rsid w:val="007958A4"/>
    <w:rsid w:val="00795B1E"/>
    <w:rsid w:val="00795F54"/>
    <w:rsid w:val="007960C6"/>
    <w:rsid w:val="00796780"/>
    <w:rsid w:val="00797176"/>
    <w:rsid w:val="00797C1D"/>
    <w:rsid w:val="007A07AE"/>
    <w:rsid w:val="007A102B"/>
    <w:rsid w:val="007A1055"/>
    <w:rsid w:val="007A105C"/>
    <w:rsid w:val="007A114B"/>
    <w:rsid w:val="007A118C"/>
    <w:rsid w:val="007A11EF"/>
    <w:rsid w:val="007A135E"/>
    <w:rsid w:val="007A1487"/>
    <w:rsid w:val="007A14E7"/>
    <w:rsid w:val="007A167C"/>
    <w:rsid w:val="007A1876"/>
    <w:rsid w:val="007A2420"/>
    <w:rsid w:val="007A2602"/>
    <w:rsid w:val="007A26B6"/>
    <w:rsid w:val="007A2B94"/>
    <w:rsid w:val="007A2E6F"/>
    <w:rsid w:val="007A2F45"/>
    <w:rsid w:val="007A30A8"/>
    <w:rsid w:val="007A3196"/>
    <w:rsid w:val="007A3CE0"/>
    <w:rsid w:val="007A3FFA"/>
    <w:rsid w:val="007A44D6"/>
    <w:rsid w:val="007A4732"/>
    <w:rsid w:val="007A4FA7"/>
    <w:rsid w:val="007A50F9"/>
    <w:rsid w:val="007A5AEA"/>
    <w:rsid w:val="007A5ED4"/>
    <w:rsid w:val="007A601A"/>
    <w:rsid w:val="007A604B"/>
    <w:rsid w:val="007A6561"/>
    <w:rsid w:val="007A6C9F"/>
    <w:rsid w:val="007A798F"/>
    <w:rsid w:val="007B02D5"/>
    <w:rsid w:val="007B0700"/>
    <w:rsid w:val="007B0C06"/>
    <w:rsid w:val="007B0F52"/>
    <w:rsid w:val="007B0F53"/>
    <w:rsid w:val="007B12CA"/>
    <w:rsid w:val="007B136F"/>
    <w:rsid w:val="007B196C"/>
    <w:rsid w:val="007B1AA9"/>
    <w:rsid w:val="007B1E70"/>
    <w:rsid w:val="007B1EB4"/>
    <w:rsid w:val="007B255C"/>
    <w:rsid w:val="007B25E6"/>
    <w:rsid w:val="007B360D"/>
    <w:rsid w:val="007B3731"/>
    <w:rsid w:val="007B379C"/>
    <w:rsid w:val="007B39D9"/>
    <w:rsid w:val="007B3BD1"/>
    <w:rsid w:val="007B3CC4"/>
    <w:rsid w:val="007B3FDD"/>
    <w:rsid w:val="007B4527"/>
    <w:rsid w:val="007B4768"/>
    <w:rsid w:val="007B4A4A"/>
    <w:rsid w:val="007B5114"/>
    <w:rsid w:val="007B5A51"/>
    <w:rsid w:val="007B5FB9"/>
    <w:rsid w:val="007B61FB"/>
    <w:rsid w:val="007B6B1E"/>
    <w:rsid w:val="007B6C2E"/>
    <w:rsid w:val="007B72FD"/>
    <w:rsid w:val="007B7673"/>
    <w:rsid w:val="007B7E45"/>
    <w:rsid w:val="007C0738"/>
    <w:rsid w:val="007C0934"/>
    <w:rsid w:val="007C1330"/>
    <w:rsid w:val="007C18C5"/>
    <w:rsid w:val="007C19D4"/>
    <w:rsid w:val="007C268D"/>
    <w:rsid w:val="007C2B53"/>
    <w:rsid w:val="007C2D5C"/>
    <w:rsid w:val="007C30D8"/>
    <w:rsid w:val="007C3114"/>
    <w:rsid w:val="007C32B7"/>
    <w:rsid w:val="007C32D4"/>
    <w:rsid w:val="007C3523"/>
    <w:rsid w:val="007C38BA"/>
    <w:rsid w:val="007C3D4D"/>
    <w:rsid w:val="007C3DF9"/>
    <w:rsid w:val="007C401D"/>
    <w:rsid w:val="007C4321"/>
    <w:rsid w:val="007C43E8"/>
    <w:rsid w:val="007C445E"/>
    <w:rsid w:val="007C473A"/>
    <w:rsid w:val="007C49C2"/>
    <w:rsid w:val="007C4D40"/>
    <w:rsid w:val="007C4FD0"/>
    <w:rsid w:val="007C54AB"/>
    <w:rsid w:val="007C55FE"/>
    <w:rsid w:val="007C5630"/>
    <w:rsid w:val="007C57F8"/>
    <w:rsid w:val="007C617F"/>
    <w:rsid w:val="007C6FBF"/>
    <w:rsid w:val="007C7322"/>
    <w:rsid w:val="007C7A1A"/>
    <w:rsid w:val="007D011E"/>
    <w:rsid w:val="007D020C"/>
    <w:rsid w:val="007D0F6D"/>
    <w:rsid w:val="007D1167"/>
    <w:rsid w:val="007D18ED"/>
    <w:rsid w:val="007D1A38"/>
    <w:rsid w:val="007D1F99"/>
    <w:rsid w:val="007D2698"/>
    <w:rsid w:val="007D3184"/>
    <w:rsid w:val="007D3274"/>
    <w:rsid w:val="007D3634"/>
    <w:rsid w:val="007D39BD"/>
    <w:rsid w:val="007D3BE5"/>
    <w:rsid w:val="007D3C94"/>
    <w:rsid w:val="007D4347"/>
    <w:rsid w:val="007D44AC"/>
    <w:rsid w:val="007D4784"/>
    <w:rsid w:val="007D4A60"/>
    <w:rsid w:val="007D4F9C"/>
    <w:rsid w:val="007D5357"/>
    <w:rsid w:val="007D55F9"/>
    <w:rsid w:val="007D589F"/>
    <w:rsid w:val="007D6008"/>
    <w:rsid w:val="007D6476"/>
    <w:rsid w:val="007D6A14"/>
    <w:rsid w:val="007D6C72"/>
    <w:rsid w:val="007D71D6"/>
    <w:rsid w:val="007D77B2"/>
    <w:rsid w:val="007D79CB"/>
    <w:rsid w:val="007E07A8"/>
    <w:rsid w:val="007E09B8"/>
    <w:rsid w:val="007E0A1D"/>
    <w:rsid w:val="007E1122"/>
    <w:rsid w:val="007E1904"/>
    <w:rsid w:val="007E1A44"/>
    <w:rsid w:val="007E1A8A"/>
    <w:rsid w:val="007E1EC3"/>
    <w:rsid w:val="007E1EE8"/>
    <w:rsid w:val="007E27D3"/>
    <w:rsid w:val="007E288E"/>
    <w:rsid w:val="007E29A5"/>
    <w:rsid w:val="007E2EAD"/>
    <w:rsid w:val="007E331F"/>
    <w:rsid w:val="007E3452"/>
    <w:rsid w:val="007E360E"/>
    <w:rsid w:val="007E4052"/>
    <w:rsid w:val="007E41DD"/>
    <w:rsid w:val="007E4F20"/>
    <w:rsid w:val="007E5052"/>
    <w:rsid w:val="007E54BD"/>
    <w:rsid w:val="007E63D9"/>
    <w:rsid w:val="007E6B8C"/>
    <w:rsid w:val="007E6D4B"/>
    <w:rsid w:val="007E71F5"/>
    <w:rsid w:val="007F0242"/>
    <w:rsid w:val="007F027B"/>
    <w:rsid w:val="007F0686"/>
    <w:rsid w:val="007F06B4"/>
    <w:rsid w:val="007F06C9"/>
    <w:rsid w:val="007F0748"/>
    <w:rsid w:val="007F0793"/>
    <w:rsid w:val="007F08FF"/>
    <w:rsid w:val="007F0DC8"/>
    <w:rsid w:val="007F18A3"/>
    <w:rsid w:val="007F18D7"/>
    <w:rsid w:val="007F26D1"/>
    <w:rsid w:val="007F2A6B"/>
    <w:rsid w:val="007F2C5D"/>
    <w:rsid w:val="007F37DA"/>
    <w:rsid w:val="007F3ACD"/>
    <w:rsid w:val="007F4760"/>
    <w:rsid w:val="007F4885"/>
    <w:rsid w:val="007F5B40"/>
    <w:rsid w:val="007F5D0B"/>
    <w:rsid w:val="007F5EB0"/>
    <w:rsid w:val="007F5EF0"/>
    <w:rsid w:val="007F6117"/>
    <w:rsid w:val="007F6666"/>
    <w:rsid w:val="007F6D13"/>
    <w:rsid w:val="007F7E24"/>
    <w:rsid w:val="00800199"/>
    <w:rsid w:val="00800263"/>
    <w:rsid w:val="008003FC"/>
    <w:rsid w:val="0080067B"/>
    <w:rsid w:val="0080102B"/>
    <w:rsid w:val="0080125C"/>
    <w:rsid w:val="008014D0"/>
    <w:rsid w:val="00801550"/>
    <w:rsid w:val="00801603"/>
    <w:rsid w:val="0080175C"/>
    <w:rsid w:val="00801C84"/>
    <w:rsid w:val="00801F97"/>
    <w:rsid w:val="00802A18"/>
    <w:rsid w:val="00802AF6"/>
    <w:rsid w:val="00802F24"/>
    <w:rsid w:val="0080358F"/>
    <w:rsid w:val="0080370B"/>
    <w:rsid w:val="00803782"/>
    <w:rsid w:val="00803EA0"/>
    <w:rsid w:val="00803EA7"/>
    <w:rsid w:val="0080407E"/>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70E"/>
    <w:rsid w:val="00811C3C"/>
    <w:rsid w:val="0081236D"/>
    <w:rsid w:val="0081246A"/>
    <w:rsid w:val="008124E4"/>
    <w:rsid w:val="008129BA"/>
    <w:rsid w:val="00812C05"/>
    <w:rsid w:val="00813222"/>
    <w:rsid w:val="0081361B"/>
    <w:rsid w:val="00813BC9"/>
    <w:rsid w:val="00813CC1"/>
    <w:rsid w:val="008145B5"/>
    <w:rsid w:val="00814661"/>
    <w:rsid w:val="00814667"/>
    <w:rsid w:val="00814760"/>
    <w:rsid w:val="008147A9"/>
    <w:rsid w:val="00815338"/>
    <w:rsid w:val="0081570B"/>
    <w:rsid w:val="00815B05"/>
    <w:rsid w:val="00816308"/>
    <w:rsid w:val="0081658F"/>
    <w:rsid w:val="00816616"/>
    <w:rsid w:val="0081676C"/>
    <w:rsid w:val="00816A9E"/>
    <w:rsid w:val="008170D8"/>
    <w:rsid w:val="00817127"/>
    <w:rsid w:val="00820280"/>
    <w:rsid w:val="008203FF"/>
    <w:rsid w:val="00820959"/>
    <w:rsid w:val="00820A54"/>
    <w:rsid w:val="00820DD3"/>
    <w:rsid w:val="00820FA8"/>
    <w:rsid w:val="008218F8"/>
    <w:rsid w:val="00821AE1"/>
    <w:rsid w:val="00821B64"/>
    <w:rsid w:val="00822293"/>
    <w:rsid w:val="008222E6"/>
    <w:rsid w:val="008230C6"/>
    <w:rsid w:val="008234D0"/>
    <w:rsid w:val="00823570"/>
    <w:rsid w:val="008236D1"/>
    <w:rsid w:val="0082389C"/>
    <w:rsid w:val="008238CB"/>
    <w:rsid w:val="00823D0A"/>
    <w:rsid w:val="00823E86"/>
    <w:rsid w:val="008242EC"/>
    <w:rsid w:val="00825563"/>
    <w:rsid w:val="0082577D"/>
    <w:rsid w:val="0082580A"/>
    <w:rsid w:val="00825897"/>
    <w:rsid w:val="00825CFC"/>
    <w:rsid w:val="00826004"/>
    <w:rsid w:val="0082621C"/>
    <w:rsid w:val="008262E0"/>
    <w:rsid w:val="00826BFF"/>
    <w:rsid w:val="00826C99"/>
    <w:rsid w:val="008272F3"/>
    <w:rsid w:val="0082750E"/>
    <w:rsid w:val="00827A00"/>
    <w:rsid w:val="00827E9C"/>
    <w:rsid w:val="008302BE"/>
    <w:rsid w:val="008303C1"/>
    <w:rsid w:val="0083099A"/>
    <w:rsid w:val="00830AE7"/>
    <w:rsid w:val="00830B65"/>
    <w:rsid w:val="00830ECD"/>
    <w:rsid w:val="00830F92"/>
    <w:rsid w:val="008310CA"/>
    <w:rsid w:val="00831126"/>
    <w:rsid w:val="0083186A"/>
    <w:rsid w:val="008319D8"/>
    <w:rsid w:val="00831A72"/>
    <w:rsid w:val="00831C57"/>
    <w:rsid w:val="00831F4D"/>
    <w:rsid w:val="00831F5B"/>
    <w:rsid w:val="008320FC"/>
    <w:rsid w:val="008325DA"/>
    <w:rsid w:val="00832704"/>
    <w:rsid w:val="008329DB"/>
    <w:rsid w:val="00832CF5"/>
    <w:rsid w:val="00832EB7"/>
    <w:rsid w:val="00832FAB"/>
    <w:rsid w:val="00833112"/>
    <w:rsid w:val="0083336F"/>
    <w:rsid w:val="00833788"/>
    <w:rsid w:val="008338E5"/>
    <w:rsid w:val="00833939"/>
    <w:rsid w:val="00833B7D"/>
    <w:rsid w:val="00833BC4"/>
    <w:rsid w:val="00833BF8"/>
    <w:rsid w:val="00834462"/>
    <w:rsid w:val="00834608"/>
    <w:rsid w:val="008359E3"/>
    <w:rsid w:val="00836453"/>
    <w:rsid w:val="0083679F"/>
    <w:rsid w:val="00836EDD"/>
    <w:rsid w:val="008370A4"/>
    <w:rsid w:val="00837162"/>
    <w:rsid w:val="00837185"/>
    <w:rsid w:val="00837362"/>
    <w:rsid w:val="008375A3"/>
    <w:rsid w:val="0083772F"/>
    <w:rsid w:val="00837C80"/>
    <w:rsid w:val="0084003B"/>
    <w:rsid w:val="0084015F"/>
    <w:rsid w:val="008408E6"/>
    <w:rsid w:val="00840A29"/>
    <w:rsid w:val="00840E7D"/>
    <w:rsid w:val="00841235"/>
    <w:rsid w:val="00841530"/>
    <w:rsid w:val="0084179C"/>
    <w:rsid w:val="00842023"/>
    <w:rsid w:val="00842F82"/>
    <w:rsid w:val="0084331E"/>
    <w:rsid w:val="008433A0"/>
    <w:rsid w:val="00843A60"/>
    <w:rsid w:val="00843EB3"/>
    <w:rsid w:val="008446C6"/>
    <w:rsid w:val="0084495B"/>
    <w:rsid w:val="00844F43"/>
    <w:rsid w:val="008456C1"/>
    <w:rsid w:val="00845EE9"/>
    <w:rsid w:val="00845FB0"/>
    <w:rsid w:val="008462C9"/>
    <w:rsid w:val="008470E1"/>
    <w:rsid w:val="00847582"/>
    <w:rsid w:val="00847825"/>
    <w:rsid w:val="00847C7F"/>
    <w:rsid w:val="00847CF7"/>
    <w:rsid w:val="008500C2"/>
    <w:rsid w:val="00850245"/>
    <w:rsid w:val="0085029B"/>
    <w:rsid w:val="0085096A"/>
    <w:rsid w:val="0085098E"/>
    <w:rsid w:val="00851189"/>
    <w:rsid w:val="008519F0"/>
    <w:rsid w:val="00851A48"/>
    <w:rsid w:val="00851BA3"/>
    <w:rsid w:val="0085238F"/>
    <w:rsid w:val="0085249A"/>
    <w:rsid w:val="008524C4"/>
    <w:rsid w:val="00852870"/>
    <w:rsid w:val="00852E8D"/>
    <w:rsid w:val="00852EE9"/>
    <w:rsid w:val="00853555"/>
    <w:rsid w:val="00853592"/>
    <w:rsid w:val="008536F0"/>
    <w:rsid w:val="00853AF7"/>
    <w:rsid w:val="00853CAF"/>
    <w:rsid w:val="00853E5C"/>
    <w:rsid w:val="00853EEE"/>
    <w:rsid w:val="00853FE2"/>
    <w:rsid w:val="00853FF9"/>
    <w:rsid w:val="008541D8"/>
    <w:rsid w:val="0085422B"/>
    <w:rsid w:val="0085443F"/>
    <w:rsid w:val="008544BA"/>
    <w:rsid w:val="0085565D"/>
    <w:rsid w:val="00855721"/>
    <w:rsid w:val="00855F58"/>
    <w:rsid w:val="00856207"/>
    <w:rsid w:val="008562A8"/>
    <w:rsid w:val="00856409"/>
    <w:rsid w:val="00856E5A"/>
    <w:rsid w:val="00856F03"/>
    <w:rsid w:val="008571AA"/>
    <w:rsid w:val="0085738C"/>
    <w:rsid w:val="008575DA"/>
    <w:rsid w:val="00857E75"/>
    <w:rsid w:val="008608F0"/>
    <w:rsid w:val="00860A3C"/>
    <w:rsid w:val="00860D09"/>
    <w:rsid w:val="008611F2"/>
    <w:rsid w:val="00861394"/>
    <w:rsid w:val="00861C37"/>
    <w:rsid w:val="00861CC4"/>
    <w:rsid w:val="008620C1"/>
    <w:rsid w:val="008628FA"/>
    <w:rsid w:val="00862D60"/>
    <w:rsid w:val="00862DF0"/>
    <w:rsid w:val="00862F91"/>
    <w:rsid w:val="00863150"/>
    <w:rsid w:val="0086361B"/>
    <w:rsid w:val="00863BEB"/>
    <w:rsid w:val="00863C00"/>
    <w:rsid w:val="00863C1D"/>
    <w:rsid w:val="00864016"/>
    <w:rsid w:val="00864AC4"/>
    <w:rsid w:val="00864B53"/>
    <w:rsid w:val="00864C16"/>
    <w:rsid w:val="00864C2E"/>
    <w:rsid w:val="008654E4"/>
    <w:rsid w:val="00865556"/>
    <w:rsid w:val="00865973"/>
    <w:rsid w:val="00865AAB"/>
    <w:rsid w:val="00865B42"/>
    <w:rsid w:val="0086602C"/>
    <w:rsid w:val="00866291"/>
    <w:rsid w:val="00866400"/>
    <w:rsid w:val="00866464"/>
    <w:rsid w:val="00866468"/>
    <w:rsid w:val="00866527"/>
    <w:rsid w:val="008665D5"/>
    <w:rsid w:val="0086671F"/>
    <w:rsid w:val="008667CB"/>
    <w:rsid w:val="00866E6B"/>
    <w:rsid w:val="008674AD"/>
    <w:rsid w:val="00867A69"/>
    <w:rsid w:val="00867D31"/>
    <w:rsid w:val="008700ED"/>
    <w:rsid w:val="008709A0"/>
    <w:rsid w:val="00870E30"/>
    <w:rsid w:val="00871390"/>
    <w:rsid w:val="008716D3"/>
    <w:rsid w:val="00871E8A"/>
    <w:rsid w:val="00871ECC"/>
    <w:rsid w:val="00871F12"/>
    <w:rsid w:val="00872450"/>
    <w:rsid w:val="00872816"/>
    <w:rsid w:val="00872A08"/>
    <w:rsid w:val="00872B2A"/>
    <w:rsid w:val="00872C39"/>
    <w:rsid w:val="008732F7"/>
    <w:rsid w:val="00873694"/>
    <w:rsid w:val="008738AB"/>
    <w:rsid w:val="008738F2"/>
    <w:rsid w:val="0087391D"/>
    <w:rsid w:val="00873D53"/>
    <w:rsid w:val="00873E56"/>
    <w:rsid w:val="008744B1"/>
    <w:rsid w:val="008745CC"/>
    <w:rsid w:val="00874850"/>
    <w:rsid w:val="00874B17"/>
    <w:rsid w:val="00874D00"/>
    <w:rsid w:val="008751FD"/>
    <w:rsid w:val="008757CB"/>
    <w:rsid w:val="00875A12"/>
    <w:rsid w:val="00875C44"/>
    <w:rsid w:val="008766AB"/>
    <w:rsid w:val="00876B1B"/>
    <w:rsid w:val="00876DA8"/>
    <w:rsid w:val="00877653"/>
    <w:rsid w:val="008777C5"/>
    <w:rsid w:val="00877B3F"/>
    <w:rsid w:val="00877B8B"/>
    <w:rsid w:val="00877BEC"/>
    <w:rsid w:val="00877F6F"/>
    <w:rsid w:val="008800B2"/>
    <w:rsid w:val="008805EF"/>
    <w:rsid w:val="00880BC4"/>
    <w:rsid w:val="00880C94"/>
    <w:rsid w:val="0088115C"/>
    <w:rsid w:val="00881516"/>
    <w:rsid w:val="008817AE"/>
    <w:rsid w:val="00881B69"/>
    <w:rsid w:val="00881E06"/>
    <w:rsid w:val="008821D6"/>
    <w:rsid w:val="0088256E"/>
    <w:rsid w:val="00882816"/>
    <w:rsid w:val="00882BDA"/>
    <w:rsid w:val="00882C9E"/>
    <w:rsid w:val="00882CE5"/>
    <w:rsid w:val="008832B7"/>
    <w:rsid w:val="0088337B"/>
    <w:rsid w:val="00883847"/>
    <w:rsid w:val="00883899"/>
    <w:rsid w:val="00883907"/>
    <w:rsid w:val="00883C9E"/>
    <w:rsid w:val="00884AA1"/>
    <w:rsid w:val="00884AB2"/>
    <w:rsid w:val="008857B1"/>
    <w:rsid w:val="008857BA"/>
    <w:rsid w:val="00885854"/>
    <w:rsid w:val="00885A85"/>
    <w:rsid w:val="00885C72"/>
    <w:rsid w:val="00886258"/>
    <w:rsid w:val="00886BF5"/>
    <w:rsid w:val="00886E11"/>
    <w:rsid w:val="00886F3C"/>
    <w:rsid w:val="00887D29"/>
    <w:rsid w:val="0089000C"/>
    <w:rsid w:val="008903CD"/>
    <w:rsid w:val="0089052B"/>
    <w:rsid w:val="008911AD"/>
    <w:rsid w:val="00891258"/>
    <w:rsid w:val="0089137E"/>
    <w:rsid w:val="008915A3"/>
    <w:rsid w:val="00891E9D"/>
    <w:rsid w:val="0089200C"/>
    <w:rsid w:val="008920A8"/>
    <w:rsid w:val="008924D1"/>
    <w:rsid w:val="008928E0"/>
    <w:rsid w:val="008929DE"/>
    <w:rsid w:val="00892A89"/>
    <w:rsid w:val="00892CAB"/>
    <w:rsid w:val="008930DA"/>
    <w:rsid w:val="00893461"/>
    <w:rsid w:val="00893BE5"/>
    <w:rsid w:val="00893C8B"/>
    <w:rsid w:val="00893DBB"/>
    <w:rsid w:val="008946AE"/>
    <w:rsid w:val="008949D5"/>
    <w:rsid w:val="00894CC4"/>
    <w:rsid w:val="00894E55"/>
    <w:rsid w:val="0089515D"/>
    <w:rsid w:val="008952AB"/>
    <w:rsid w:val="00895319"/>
    <w:rsid w:val="00895526"/>
    <w:rsid w:val="00895583"/>
    <w:rsid w:val="00895B02"/>
    <w:rsid w:val="00895B5D"/>
    <w:rsid w:val="00896032"/>
    <w:rsid w:val="00896096"/>
    <w:rsid w:val="0089691E"/>
    <w:rsid w:val="0089705F"/>
    <w:rsid w:val="0089765D"/>
    <w:rsid w:val="00897673"/>
    <w:rsid w:val="008977FB"/>
    <w:rsid w:val="00897C35"/>
    <w:rsid w:val="00897D82"/>
    <w:rsid w:val="008A06A0"/>
    <w:rsid w:val="008A0720"/>
    <w:rsid w:val="008A08F4"/>
    <w:rsid w:val="008A0D3A"/>
    <w:rsid w:val="008A1371"/>
    <w:rsid w:val="008A1477"/>
    <w:rsid w:val="008A1ABD"/>
    <w:rsid w:val="008A1C68"/>
    <w:rsid w:val="008A1D01"/>
    <w:rsid w:val="008A223C"/>
    <w:rsid w:val="008A2246"/>
    <w:rsid w:val="008A2610"/>
    <w:rsid w:val="008A321C"/>
    <w:rsid w:val="008A32A6"/>
    <w:rsid w:val="008A34EC"/>
    <w:rsid w:val="008A37C5"/>
    <w:rsid w:val="008A3816"/>
    <w:rsid w:val="008A3B2F"/>
    <w:rsid w:val="008A3B59"/>
    <w:rsid w:val="008A49D7"/>
    <w:rsid w:val="008A4A6A"/>
    <w:rsid w:val="008A4C5D"/>
    <w:rsid w:val="008A4E84"/>
    <w:rsid w:val="008A4EE7"/>
    <w:rsid w:val="008A593E"/>
    <w:rsid w:val="008A5C6D"/>
    <w:rsid w:val="008A5E84"/>
    <w:rsid w:val="008A6391"/>
    <w:rsid w:val="008A6AA4"/>
    <w:rsid w:val="008A6C38"/>
    <w:rsid w:val="008A6D99"/>
    <w:rsid w:val="008A71CF"/>
    <w:rsid w:val="008A7BD0"/>
    <w:rsid w:val="008A7D88"/>
    <w:rsid w:val="008B013D"/>
    <w:rsid w:val="008B04E0"/>
    <w:rsid w:val="008B04F3"/>
    <w:rsid w:val="008B1B23"/>
    <w:rsid w:val="008B1B51"/>
    <w:rsid w:val="008B2121"/>
    <w:rsid w:val="008B21E9"/>
    <w:rsid w:val="008B2524"/>
    <w:rsid w:val="008B2BB3"/>
    <w:rsid w:val="008B318E"/>
    <w:rsid w:val="008B3834"/>
    <w:rsid w:val="008B3FC5"/>
    <w:rsid w:val="008B4153"/>
    <w:rsid w:val="008B4227"/>
    <w:rsid w:val="008B42DE"/>
    <w:rsid w:val="008B4845"/>
    <w:rsid w:val="008B5292"/>
    <w:rsid w:val="008B5851"/>
    <w:rsid w:val="008B5C18"/>
    <w:rsid w:val="008B657D"/>
    <w:rsid w:val="008B6E49"/>
    <w:rsid w:val="008B7103"/>
    <w:rsid w:val="008B7505"/>
    <w:rsid w:val="008B75DF"/>
    <w:rsid w:val="008B7A1F"/>
    <w:rsid w:val="008B7BCD"/>
    <w:rsid w:val="008B7EFB"/>
    <w:rsid w:val="008C05E7"/>
    <w:rsid w:val="008C079B"/>
    <w:rsid w:val="008C0D25"/>
    <w:rsid w:val="008C10F7"/>
    <w:rsid w:val="008C18BA"/>
    <w:rsid w:val="008C1AEE"/>
    <w:rsid w:val="008C1BE4"/>
    <w:rsid w:val="008C2364"/>
    <w:rsid w:val="008C25C1"/>
    <w:rsid w:val="008C25DF"/>
    <w:rsid w:val="008C2C80"/>
    <w:rsid w:val="008C2F40"/>
    <w:rsid w:val="008C30F6"/>
    <w:rsid w:val="008C3444"/>
    <w:rsid w:val="008C3629"/>
    <w:rsid w:val="008C3690"/>
    <w:rsid w:val="008C413B"/>
    <w:rsid w:val="008C4402"/>
    <w:rsid w:val="008C4C14"/>
    <w:rsid w:val="008C4D68"/>
    <w:rsid w:val="008C4E84"/>
    <w:rsid w:val="008C52DD"/>
    <w:rsid w:val="008C546D"/>
    <w:rsid w:val="008C554C"/>
    <w:rsid w:val="008C56CC"/>
    <w:rsid w:val="008C5CE9"/>
    <w:rsid w:val="008C61EF"/>
    <w:rsid w:val="008C6206"/>
    <w:rsid w:val="008C63B8"/>
    <w:rsid w:val="008C64DD"/>
    <w:rsid w:val="008C6C74"/>
    <w:rsid w:val="008C70F2"/>
    <w:rsid w:val="008C720C"/>
    <w:rsid w:val="008C754B"/>
    <w:rsid w:val="008C7722"/>
    <w:rsid w:val="008C7BE3"/>
    <w:rsid w:val="008D0869"/>
    <w:rsid w:val="008D09C8"/>
    <w:rsid w:val="008D0F53"/>
    <w:rsid w:val="008D1369"/>
    <w:rsid w:val="008D1546"/>
    <w:rsid w:val="008D199A"/>
    <w:rsid w:val="008D1B9F"/>
    <w:rsid w:val="008D211C"/>
    <w:rsid w:val="008D227A"/>
    <w:rsid w:val="008D2520"/>
    <w:rsid w:val="008D2F3B"/>
    <w:rsid w:val="008D303E"/>
    <w:rsid w:val="008D3103"/>
    <w:rsid w:val="008D31A0"/>
    <w:rsid w:val="008D3399"/>
    <w:rsid w:val="008D34CB"/>
    <w:rsid w:val="008D3BE0"/>
    <w:rsid w:val="008D3C64"/>
    <w:rsid w:val="008D3CCD"/>
    <w:rsid w:val="008D3D8E"/>
    <w:rsid w:val="008D49A8"/>
    <w:rsid w:val="008D4AFA"/>
    <w:rsid w:val="008D62EA"/>
    <w:rsid w:val="008D6399"/>
    <w:rsid w:val="008D74F0"/>
    <w:rsid w:val="008D791A"/>
    <w:rsid w:val="008D7B68"/>
    <w:rsid w:val="008D7EAA"/>
    <w:rsid w:val="008D7EBE"/>
    <w:rsid w:val="008E07BA"/>
    <w:rsid w:val="008E0C06"/>
    <w:rsid w:val="008E0C59"/>
    <w:rsid w:val="008E0C77"/>
    <w:rsid w:val="008E14B0"/>
    <w:rsid w:val="008E1545"/>
    <w:rsid w:val="008E16A9"/>
    <w:rsid w:val="008E1928"/>
    <w:rsid w:val="008E1E44"/>
    <w:rsid w:val="008E223C"/>
    <w:rsid w:val="008E237B"/>
    <w:rsid w:val="008E2401"/>
    <w:rsid w:val="008E253F"/>
    <w:rsid w:val="008E282E"/>
    <w:rsid w:val="008E2B07"/>
    <w:rsid w:val="008E2F96"/>
    <w:rsid w:val="008E3304"/>
    <w:rsid w:val="008E354C"/>
    <w:rsid w:val="008E3818"/>
    <w:rsid w:val="008E3869"/>
    <w:rsid w:val="008E3B7E"/>
    <w:rsid w:val="008E3D94"/>
    <w:rsid w:val="008E47EC"/>
    <w:rsid w:val="008E4902"/>
    <w:rsid w:val="008E4E56"/>
    <w:rsid w:val="008E5224"/>
    <w:rsid w:val="008E52C0"/>
    <w:rsid w:val="008E5909"/>
    <w:rsid w:val="008E5B62"/>
    <w:rsid w:val="008E605C"/>
    <w:rsid w:val="008E62DF"/>
    <w:rsid w:val="008E6AEB"/>
    <w:rsid w:val="008E6C2A"/>
    <w:rsid w:val="008E7433"/>
    <w:rsid w:val="008E752F"/>
    <w:rsid w:val="008E7670"/>
    <w:rsid w:val="008E76D7"/>
    <w:rsid w:val="008E7E18"/>
    <w:rsid w:val="008F0104"/>
    <w:rsid w:val="008F01B0"/>
    <w:rsid w:val="008F0551"/>
    <w:rsid w:val="008F05DD"/>
    <w:rsid w:val="008F0779"/>
    <w:rsid w:val="008F0A54"/>
    <w:rsid w:val="008F1143"/>
    <w:rsid w:val="008F1926"/>
    <w:rsid w:val="008F1ECB"/>
    <w:rsid w:val="008F216C"/>
    <w:rsid w:val="008F22A9"/>
    <w:rsid w:val="008F2614"/>
    <w:rsid w:val="008F26D1"/>
    <w:rsid w:val="008F2B64"/>
    <w:rsid w:val="008F2F18"/>
    <w:rsid w:val="008F3002"/>
    <w:rsid w:val="008F3072"/>
    <w:rsid w:val="008F33EF"/>
    <w:rsid w:val="008F359C"/>
    <w:rsid w:val="008F3657"/>
    <w:rsid w:val="008F3B45"/>
    <w:rsid w:val="008F3FAE"/>
    <w:rsid w:val="008F489B"/>
    <w:rsid w:val="008F495F"/>
    <w:rsid w:val="008F4C3F"/>
    <w:rsid w:val="008F4C53"/>
    <w:rsid w:val="008F5653"/>
    <w:rsid w:val="008F5856"/>
    <w:rsid w:val="008F5C0C"/>
    <w:rsid w:val="008F5D24"/>
    <w:rsid w:val="008F7234"/>
    <w:rsid w:val="008F73EB"/>
    <w:rsid w:val="008F7675"/>
    <w:rsid w:val="008F7AFB"/>
    <w:rsid w:val="008F7DCE"/>
    <w:rsid w:val="00900666"/>
    <w:rsid w:val="009007B9"/>
    <w:rsid w:val="00900D5E"/>
    <w:rsid w:val="00900E78"/>
    <w:rsid w:val="00901558"/>
    <w:rsid w:val="009016F1"/>
    <w:rsid w:val="0090178B"/>
    <w:rsid w:val="009022F7"/>
    <w:rsid w:val="0090246D"/>
    <w:rsid w:val="009028FF"/>
    <w:rsid w:val="00902A4A"/>
    <w:rsid w:val="00902CCC"/>
    <w:rsid w:val="00902FB8"/>
    <w:rsid w:val="009030F9"/>
    <w:rsid w:val="00903E0C"/>
    <w:rsid w:val="00903FA9"/>
    <w:rsid w:val="009041EE"/>
    <w:rsid w:val="0090426D"/>
    <w:rsid w:val="009046C9"/>
    <w:rsid w:val="009047A3"/>
    <w:rsid w:val="00904B97"/>
    <w:rsid w:val="00904F8E"/>
    <w:rsid w:val="009054E5"/>
    <w:rsid w:val="0090553D"/>
    <w:rsid w:val="00905DD4"/>
    <w:rsid w:val="00906034"/>
    <w:rsid w:val="0090619D"/>
    <w:rsid w:val="00906603"/>
    <w:rsid w:val="00906696"/>
    <w:rsid w:val="009067DA"/>
    <w:rsid w:val="00906820"/>
    <w:rsid w:val="00907A9A"/>
    <w:rsid w:val="00907D51"/>
    <w:rsid w:val="009107FE"/>
    <w:rsid w:val="00910D39"/>
    <w:rsid w:val="00911022"/>
    <w:rsid w:val="00911104"/>
    <w:rsid w:val="009115E4"/>
    <w:rsid w:val="00911647"/>
    <w:rsid w:val="009118A6"/>
    <w:rsid w:val="00911D96"/>
    <w:rsid w:val="0091201B"/>
    <w:rsid w:val="009120C1"/>
    <w:rsid w:val="00912419"/>
    <w:rsid w:val="00912903"/>
    <w:rsid w:val="00912CAF"/>
    <w:rsid w:val="00913890"/>
    <w:rsid w:val="009139AB"/>
    <w:rsid w:val="00913B49"/>
    <w:rsid w:val="0091417B"/>
    <w:rsid w:val="009141C6"/>
    <w:rsid w:val="0091464C"/>
    <w:rsid w:val="00914974"/>
    <w:rsid w:val="00914D27"/>
    <w:rsid w:val="00914D3B"/>
    <w:rsid w:val="00914E80"/>
    <w:rsid w:val="00915AAD"/>
    <w:rsid w:val="00915B72"/>
    <w:rsid w:val="00915BFE"/>
    <w:rsid w:val="009168D3"/>
    <w:rsid w:val="00916DDA"/>
    <w:rsid w:val="00917439"/>
    <w:rsid w:val="00917526"/>
    <w:rsid w:val="0091763E"/>
    <w:rsid w:val="0091781E"/>
    <w:rsid w:val="00917AED"/>
    <w:rsid w:val="00917DA2"/>
    <w:rsid w:val="009200ED"/>
    <w:rsid w:val="009201BA"/>
    <w:rsid w:val="00920418"/>
    <w:rsid w:val="00920523"/>
    <w:rsid w:val="00920554"/>
    <w:rsid w:val="0092070C"/>
    <w:rsid w:val="0092071B"/>
    <w:rsid w:val="009208E6"/>
    <w:rsid w:val="00920A03"/>
    <w:rsid w:val="00921CD9"/>
    <w:rsid w:val="009227BA"/>
    <w:rsid w:val="00922A09"/>
    <w:rsid w:val="00922CFE"/>
    <w:rsid w:val="00923156"/>
    <w:rsid w:val="0092320F"/>
    <w:rsid w:val="00923C41"/>
    <w:rsid w:val="00923D00"/>
    <w:rsid w:val="00923F67"/>
    <w:rsid w:val="009243BD"/>
    <w:rsid w:val="00924715"/>
    <w:rsid w:val="009248EA"/>
    <w:rsid w:val="009249FF"/>
    <w:rsid w:val="00924CE9"/>
    <w:rsid w:val="00924FA4"/>
    <w:rsid w:val="00924FA5"/>
    <w:rsid w:val="00924FEA"/>
    <w:rsid w:val="0092513D"/>
    <w:rsid w:val="00925399"/>
    <w:rsid w:val="009256C1"/>
    <w:rsid w:val="00925B95"/>
    <w:rsid w:val="00925BF4"/>
    <w:rsid w:val="0092602E"/>
    <w:rsid w:val="0092606C"/>
    <w:rsid w:val="00926767"/>
    <w:rsid w:val="00926C29"/>
    <w:rsid w:val="00927117"/>
    <w:rsid w:val="00927301"/>
    <w:rsid w:val="00927833"/>
    <w:rsid w:val="0093026D"/>
    <w:rsid w:val="0093093A"/>
    <w:rsid w:val="00930CE4"/>
    <w:rsid w:val="009310D7"/>
    <w:rsid w:val="00932153"/>
    <w:rsid w:val="009324A7"/>
    <w:rsid w:val="00932B54"/>
    <w:rsid w:val="00933103"/>
    <w:rsid w:val="009335E9"/>
    <w:rsid w:val="00933F12"/>
    <w:rsid w:val="009340B7"/>
    <w:rsid w:val="009343A4"/>
    <w:rsid w:val="009343B6"/>
    <w:rsid w:val="00934465"/>
    <w:rsid w:val="00934D1A"/>
    <w:rsid w:val="009352DE"/>
    <w:rsid w:val="0093533B"/>
    <w:rsid w:val="009357AF"/>
    <w:rsid w:val="00935844"/>
    <w:rsid w:val="009359DC"/>
    <w:rsid w:val="0093600E"/>
    <w:rsid w:val="0093625C"/>
    <w:rsid w:val="009366AD"/>
    <w:rsid w:val="009374AA"/>
    <w:rsid w:val="00937B26"/>
    <w:rsid w:val="00937C08"/>
    <w:rsid w:val="009400A1"/>
    <w:rsid w:val="0094068C"/>
    <w:rsid w:val="00940794"/>
    <w:rsid w:val="00940917"/>
    <w:rsid w:val="00941238"/>
    <w:rsid w:val="00941EFC"/>
    <w:rsid w:val="00942159"/>
    <w:rsid w:val="00942327"/>
    <w:rsid w:val="0094257D"/>
    <w:rsid w:val="009427C1"/>
    <w:rsid w:val="00943BB1"/>
    <w:rsid w:val="00943C6E"/>
    <w:rsid w:val="00944112"/>
    <w:rsid w:val="00944237"/>
    <w:rsid w:val="00944381"/>
    <w:rsid w:val="009444B9"/>
    <w:rsid w:val="009444CC"/>
    <w:rsid w:val="009449B9"/>
    <w:rsid w:val="009450FB"/>
    <w:rsid w:val="00946455"/>
    <w:rsid w:val="0094689C"/>
    <w:rsid w:val="00946A08"/>
    <w:rsid w:val="00946B2C"/>
    <w:rsid w:val="00946EEB"/>
    <w:rsid w:val="00946F42"/>
    <w:rsid w:val="0094713B"/>
    <w:rsid w:val="0094781B"/>
    <w:rsid w:val="0094781C"/>
    <w:rsid w:val="0094795F"/>
    <w:rsid w:val="009503E9"/>
    <w:rsid w:val="00950CB2"/>
    <w:rsid w:val="00951187"/>
    <w:rsid w:val="009512A9"/>
    <w:rsid w:val="009513F4"/>
    <w:rsid w:val="009513F5"/>
    <w:rsid w:val="00951BBB"/>
    <w:rsid w:val="00952127"/>
    <w:rsid w:val="00952908"/>
    <w:rsid w:val="00952956"/>
    <w:rsid w:val="00952D44"/>
    <w:rsid w:val="009531C0"/>
    <w:rsid w:val="00953859"/>
    <w:rsid w:val="00953D74"/>
    <w:rsid w:val="00953F73"/>
    <w:rsid w:val="009543D4"/>
    <w:rsid w:val="0095531E"/>
    <w:rsid w:val="00955E17"/>
    <w:rsid w:val="00955F7A"/>
    <w:rsid w:val="00956118"/>
    <w:rsid w:val="009563F9"/>
    <w:rsid w:val="00956938"/>
    <w:rsid w:val="00956C55"/>
    <w:rsid w:val="00956C64"/>
    <w:rsid w:val="009570A9"/>
    <w:rsid w:val="00957194"/>
    <w:rsid w:val="009573D5"/>
    <w:rsid w:val="009577BD"/>
    <w:rsid w:val="00960055"/>
    <w:rsid w:val="00960095"/>
    <w:rsid w:val="00960099"/>
    <w:rsid w:val="0096081E"/>
    <w:rsid w:val="00960B6F"/>
    <w:rsid w:val="00961FD5"/>
    <w:rsid w:val="009623A7"/>
    <w:rsid w:val="0096273E"/>
    <w:rsid w:val="00962748"/>
    <w:rsid w:val="0096284C"/>
    <w:rsid w:val="00962B18"/>
    <w:rsid w:val="00962F30"/>
    <w:rsid w:val="00963282"/>
    <w:rsid w:val="00963948"/>
    <w:rsid w:val="00963A4E"/>
    <w:rsid w:val="00963AB7"/>
    <w:rsid w:val="00963C52"/>
    <w:rsid w:val="009640A3"/>
    <w:rsid w:val="0096477D"/>
    <w:rsid w:val="0096482F"/>
    <w:rsid w:val="00964AA2"/>
    <w:rsid w:val="00964C74"/>
    <w:rsid w:val="00965849"/>
    <w:rsid w:val="0096587E"/>
    <w:rsid w:val="009658CA"/>
    <w:rsid w:val="00965B11"/>
    <w:rsid w:val="00965CC9"/>
    <w:rsid w:val="00965D4B"/>
    <w:rsid w:val="00965FBF"/>
    <w:rsid w:val="009662BD"/>
    <w:rsid w:val="009664E6"/>
    <w:rsid w:val="00966775"/>
    <w:rsid w:val="009668CA"/>
    <w:rsid w:val="00966A65"/>
    <w:rsid w:val="00966AD6"/>
    <w:rsid w:val="00966FCC"/>
    <w:rsid w:val="0096714B"/>
    <w:rsid w:val="00967377"/>
    <w:rsid w:val="009675B3"/>
    <w:rsid w:val="0096772E"/>
    <w:rsid w:val="00967B0E"/>
    <w:rsid w:val="00967C5D"/>
    <w:rsid w:val="00967DF7"/>
    <w:rsid w:val="00967ED7"/>
    <w:rsid w:val="0097023B"/>
    <w:rsid w:val="0097034B"/>
    <w:rsid w:val="00970428"/>
    <w:rsid w:val="00970570"/>
    <w:rsid w:val="00971009"/>
    <w:rsid w:val="0097197C"/>
    <w:rsid w:val="00972378"/>
    <w:rsid w:val="009724D9"/>
    <w:rsid w:val="00972D59"/>
    <w:rsid w:val="009735D0"/>
    <w:rsid w:val="00973A63"/>
    <w:rsid w:val="00974A35"/>
    <w:rsid w:val="00974A84"/>
    <w:rsid w:val="00974BB5"/>
    <w:rsid w:val="00975433"/>
    <w:rsid w:val="00975A04"/>
    <w:rsid w:val="00975E4E"/>
    <w:rsid w:val="00975EC2"/>
    <w:rsid w:val="00976615"/>
    <w:rsid w:val="00976EC4"/>
    <w:rsid w:val="00976F5D"/>
    <w:rsid w:val="0097713F"/>
    <w:rsid w:val="0097785A"/>
    <w:rsid w:val="00977B8B"/>
    <w:rsid w:val="00977BAA"/>
    <w:rsid w:val="0098040B"/>
    <w:rsid w:val="009805FA"/>
    <w:rsid w:val="00980675"/>
    <w:rsid w:val="009806D2"/>
    <w:rsid w:val="00980B74"/>
    <w:rsid w:val="00981A1E"/>
    <w:rsid w:val="009822C5"/>
    <w:rsid w:val="009822E7"/>
    <w:rsid w:val="0098264C"/>
    <w:rsid w:val="009826E5"/>
    <w:rsid w:val="00982A3A"/>
    <w:rsid w:val="00982DA7"/>
    <w:rsid w:val="009831FD"/>
    <w:rsid w:val="0098390A"/>
    <w:rsid w:val="00984324"/>
    <w:rsid w:val="00984762"/>
    <w:rsid w:val="00985AD5"/>
    <w:rsid w:val="00985C94"/>
    <w:rsid w:val="00985DA7"/>
    <w:rsid w:val="00985F6B"/>
    <w:rsid w:val="00986178"/>
    <w:rsid w:val="00986689"/>
    <w:rsid w:val="009867D0"/>
    <w:rsid w:val="00987172"/>
    <w:rsid w:val="00987276"/>
    <w:rsid w:val="00990043"/>
    <w:rsid w:val="009908FB"/>
    <w:rsid w:val="00990918"/>
    <w:rsid w:val="009909C9"/>
    <w:rsid w:val="00990A6B"/>
    <w:rsid w:val="009913D3"/>
    <w:rsid w:val="00991852"/>
    <w:rsid w:val="00991F58"/>
    <w:rsid w:val="00992104"/>
    <w:rsid w:val="00992589"/>
    <w:rsid w:val="00992A89"/>
    <w:rsid w:val="009938F7"/>
    <w:rsid w:val="00993F10"/>
    <w:rsid w:val="00994B67"/>
    <w:rsid w:val="009950FD"/>
    <w:rsid w:val="00995235"/>
    <w:rsid w:val="00995AB3"/>
    <w:rsid w:val="00996007"/>
    <w:rsid w:val="0099602A"/>
    <w:rsid w:val="00996287"/>
    <w:rsid w:val="00996590"/>
    <w:rsid w:val="00996696"/>
    <w:rsid w:val="00996B13"/>
    <w:rsid w:val="0099720C"/>
    <w:rsid w:val="009975E1"/>
    <w:rsid w:val="00997D39"/>
    <w:rsid w:val="009A0694"/>
    <w:rsid w:val="009A0D14"/>
    <w:rsid w:val="009A182F"/>
    <w:rsid w:val="009A1B07"/>
    <w:rsid w:val="009A25BA"/>
    <w:rsid w:val="009A32A4"/>
    <w:rsid w:val="009A3A78"/>
    <w:rsid w:val="009A3CB0"/>
    <w:rsid w:val="009A4471"/>
    <w:rsid w:val="009A4B3D"/>
    <w:rsid w:val="009A605C"/>
    <w:rsid w:val="009A6B38"/>
    <w:rsid w:val="009A6E7A"/>
    <w:rsid w:val="009A70B9"/>
    <w:rsid w:val="009A7A79"/>
    <w:rsid w:val="009B0325"/>
    <w:rsid w:val="009B0873"/>
    <w:rsid w:val="009B0A9C"/>
    <w:rsid w:val="009B0C3A"/>
    <w:rsid w:val="009B1B98"/>
    <w:rsid w:val="009B2BEA"/>
    <w:rsid w:val="009B2DF3"/>
    <w:rsid w:val="009B2EBF"/>
    <w:rsid w:val="009B334A"/>
    <w:rsid w:val="009B3433"/>
    <w:rsid w:val="009B3824"/>
    <w:rsid w:val="009B3C1A"/>
    <w:rsid w:val="009B3F07"/>
    <w:rsid w:val="009B4144"/>
    <w:rsid w:val="009B414A"/>
    <w:rsid w:val="009B4A5F"/>
    <w:rsid w:val="009B4C5D"/>
    <w:rsid w:val="009B56F9"/>
    <w:rsid w:val="009B57B1"/>
    <w:rsid w:val="009B5D3B"/>
    <w:rsid w:val="009B5EAC"/>
    <w:rsid w:val="009B5F4F"/>
    <w:rsid w:val="009B69AF"/>
    <w:rsid w:val="009B6BBA"/>
    <w:rsid w:val="009B71C6"/>
    <w:rsid w:val="009B7332"/>
    <w:rsid w:val="009B7702"/>
    <w:rsid w:val="009B7E51"/>
    <w:rsid w:val="009C0637"/>
    <w:rsid w:val="009C0B42"/>
    <w:rsid w:val="009C14E6"/>
    <w:rsid w:val="009C1529"/>
    <w:rsid w:val="009C1789"/>
    <w:rsid w:val="009C20AF"/>
    <w:rsid w:val="009C2805"/>
    <w:rsid w:val="009C2C43"/>
    <w:rsid w:val="009C2E64"/>
    <w:rsid w:val="009C3232"/>
    <w:rsid w:val="009C32AD"/>
    <w:rsid w:val="009C35D9"/>
    <w:rsid w:val="009C395B"/>
    <w:rsid w:val="009C3C63"/>
    <w:rsid w:val="009C4F4F"/>
    <w:rsid w:val="009C58FA"/>
    <w:rsid w:val="009C6509"/>
    <w:rsid w:val="009C6FB5"/>
    <w:rsid w:val="009C71BE"/>
    <w:rsid w:val="009C7600"/>
    <w:rsid w:val="009C7BDF"/>
    <w:rsid w:val="009C7D7E"/>
    <w:rsid w:val="009D068B"/>
    <w:rsid w:val="009D0CEF"/>
    <w:rsid w:val="009D141E"/>
    <w:rsid w:val="009D15F2"/>
    <w:rsid w:val="009D1A43"/>
    <w:rsid w:val="009D1CCE"/>
    <w:rsid w:val="009D2583"/>
    <w:rsid w:val="009D2D41"/>
    <w:rsid w:val="009D3220"/>
    <w:rsid w:val="009D378E"/>
    <w:rsid w:val="009D38D1"/>
    <w:rsid w:val="009D3B67"/>
    <w:rsid w:val="009D3BC7"/>
    <w:rsid w:val="009D3D9B"/>
    <w:rsid w:val="009D4C1B"/>
    <w:rsid w:val="009D4C2C"/>
    <w:rsid w:val="009D528F"/>
    <w:rsid w:val="009D54E0"/>
    <w:rsid w:val="009D56E7"/>
    <w:rsid w:val="009D5717"/>
    <w:rsid w:val="009D57AB"/>
    <w:rsid w:val="009D57B5"/>
    <w:rsid w:val="009D5A26"/>
    <w:rsid w:val="009D6361"/>
    <w:rsid w:val="009D6862"/>
    <w:rsid w:val="009D68AB"/>
    <w:rsid w:val="009D6DE3"/>
    <w:rsid w:val="009D6E96"/>
    <w:rsid w:val="009D732B"/>
    <w:rsid w:val="009D758C"/>
    <w:rsid w:val="009D7AD3"/>
    <w:rsid w:val="009D7AF4"/>
    <w:rsid w:val="009D7E1F"/>
    <w:rsid w:val="009E0ED5"/>
    <w:rsid w:val="009E1227"/>
    <w:rsid w:val="009E1713"/>
    <w:rsid w:val="009E1758"/>
    <w:rsid w:val="009E1791"/>
    <w:rsid w:val="009E287F"/>
    <w:rsid w:val="009E2A18"/>
    <w:rsid w:val="009E2CAC"/>
    <w:rsid w:val="009E2DE8"/>
    <w:rsid w:val="009E34A5"/>
    <w:rsid w:val="009E3EF0"/>
    <w:rsid w:val="009E414E"/>
    <w:rsid w:val="009E428E"/>
    <w:rsid w:val="009E48D0"/>
    <w:rsid w:val="009E4A62"/>
    <w:rsid w:val="009E4D9B"/>
    <w:rsid w:val="009E4DFF"/>
    <w:rsid w:val="009E4EBD"/>
    <w:rsid w:val="009E51D9"/>
    <w:rsid w:val="009E521E"/>
    <w:rsid w:val="009E5507"/>
    <w:rsid w:val="009E5921"/>
    <w:rsid w:val="009E5C18"/>
    <w:rsid w:val="009E5DE2"/>
    <w:rsid w:val="009E5E7B"/>
    <w:rsid w:val="009E62E7"/>
    <w:rsid w:val="009E6457"/>
    <w:rsid w:val="009E6A9A"/>
    <w:rsid w:val="009E6CA0"/>
    <w:rsid w:val="009E6D6B"/>
    <w:rsid w:val="009E6E35"/>
    <w:rsid w:val="009E7840"/>
    <w:rsid w:val="009E7A01"/>
    <w:rsid w:val="009E7BC8"/>
    <w:rsid w:val="009E7D2B"/>
    <w:rsid w:val="009E7E72"/>
    <w:rsid w:val="009F024F"/>
    <w:rsid w:val="009F02ED"/>
    <w:rsid w:val="009F0C47"/>
    <w:rsid w:val="009F0D16"/>
    <w:rsid w:val="009F0E71"/>
    <w:rsid w:val="009F1446"/>
    <w:rsid w:val="009F187E"/>
    <w:rsid w:val="009F1A82"/>
    <w:rsid w:val="009F1B3A"/>
    <w:rsid w:val="009F1E88"/>
    <w:rsid w:val="009F23A3"/>
    <w:rsid w:val="009F2871"/>
    <w:rsid w:val="009F2947"/>
    <w:rsid w:val="009F2AEE"/>
    <w:rsid w:val="009F2FD7"/>
    <w:rsid w:val="009F36BA"/>
    <w:rsid w:val="009F37B2"/>
    <w:rsid w:val="009F3C5C"/>
    <w:rsid w:val="009F3D5D"/>
    <w:rsid w:val="009F4164"/>
    <w:rsid w:val="009F4217"/>
    <w:rsid w:val="009F427A"/>
    <w:rsid w:val="009F42DD"/>
    <w:rsid w:val="009F4A53"/>
    <w:rsid w:val="009F4AF3"/>
    <w:rsid w:val="009F4F80"/>
    <w:rsid w:val="009F5299"/>
    <w:rsid w:val="009F5563"/>
    <w:rsid w:val="009F5D9E"/>
    <w:rsid w:val="009F5FA0"/>
    <w:rsid w:val="009F64CA"/>
    <w:rsid w:val="009F681D"/>
    <w:rsid w:val="009F686E"/>
    <w:rsid w:val="009F6A3E"/>
    <w:rsid w:val="009F6D29"/>
    <w:rsid w:val="009F6E3A"/>
    <w:rsid w:val="009F7270"/>
    <w:rsid w:val="009F73F7"/>
    <w:rsid w:val="009F73FE"/>
    <w:rsid w:val="00A002C8"/>
    <w:rsid w:val="00A00863"/>
    <w:rsid w:val="00A00BB2"/>
    <w:rsid w:val="00A00CE2"/>
    <w:rsid w:val="00A00F9C"/>
    <w:rsid w:val="00A01008"/>
    <w:rsid w:val="00A0136D"/>
    <w:rsid w:val="00A0195F"/>
    <w:rsid w:val="00A01DD5"/>
    <w:rsid w:val="00A02839"/>
    <w:rsid w:val="00A02889"/>
    <w:rsid w:val="00A02AE2"/>
    <w:rsid w:val="00A02CE8"/>
    <w:rsid w:val="00A02D98"/>
    <w:rsid w:val="00A02E2F"/>
    <w:rsid w:val="00A03150"/>
    <w:rsid w:val="00A03A72"/>
    <w:rsid w:val="00A03D56"/>
    <w:rsid w:val="00A03D74"/>
    <w:rsid w:val="00A04053"/>
    <w:rsid w:val="00A0472B"/>
    <w:rsid w:val="00A049B7"/>
    <w:rsid w:val="00A054E0"/>
    <w:rsid w:val="00A05C77"/>
    <w:rsid w:val="00A05CAE"/>
    <w:rsid w:val="00A060D2"/>
    <w:rsid w:val="00A06308"/>
    <w:rsid w:val="00A07015"/>
    <w:rsid w:val="00A07112"/>
    <w:rsid w:val="00A076A8"/>
    <w:rsid w:val="00A0789B"/>
    <w:rsid w:val="00A109DC"/>
    <w:rsid w:val="00A10A3D"/>
    <w:rsid w:val="00A10FA2"/>
    <w:rsid w:val="00A1132C"/>
    <w:rsid w:val="00A114D6"/>
    <w:rsid w:val="00A12021"/>
    <w:rsid w:val="00A1277B"/>
    <w:rsid w:val="00A13358"/>
    <w:rsid w:val="00A13978"/>
    <w:rsid w:val="00A14AB3"/>
    <w:rsid w:val="00A14DEA"/>
    <w:rsid w:val="00A1508E"/>
    <w:rsid w:val="00A1527D"/>
    <w:rsid w:val="00A1534C"/>
    <w:rsid w:val="00A168B0"/>
    <w:rsid w:val="00A1696D"/>
    <w:rsid w:val="00A17040"/>
    <w:rsid w:val="00A170F5"/>
    <w:rsid w:val="00A17354"/>
    <w:rsid w:val="00A173D9"/>
    <w:rsid w:val="00A1744E"/>
    <w:rsid w:val="00A1770B"/>
    <w:rsid w:val="00A178CF"/>
    <w:rsid w:val="00A17CED"/>
    <w:rsid w:val="00A17DFE"/>
    <w:rsid w:val="00A17FAE"/>
    <w:rsid w:val="00A2039D"/>
    <w:rsid w:val="00A20E67"/>
    <w:rsid w:val="00A2129C"/>
    <w:rsid w:val="00A227DA"/>
    <w:rsid w:val="00A22930"/>
    <w:rsid w:val="00A229E7"/>
    <w:rsid w:val="00A23040"/>
    <w:rsid w:val="00A23408"/>
    <w:rsid w:val="00A237D2"/>
    <w:rsid w:val="00A23986"/>
    <w:rsid w:val="00A23997"/>
    <w:rsid w:val="00A23A06"/>
    <w:rsid w:val="00A23A26"/>
    <w:rsid w:val="00A23F31"/>
    <w:rsid w:val="00A23FB7"/>
    <w:rsid w:val="00A24412"/>
    <w:rsid w:val="00A244D1"/>
    <w:rsid w:val="00A24798"/>
    <w:rsid w:val="00A24AC9"/>
    <w:rsid w:val="00A24C66"/>
    <w:rsid w:val="00A24DBF"/>
    <w:rsid w:val="00A2546F"/>
    <w:rsid w:val="00A25E4C"/>
    <w:rsid w:val="00A25FD4"/>
    <w:rsid w:val="00A261E3"/>
    <w:rsid w:val="00A2634C"/>
    <w:rsid w:val="00A26577"/>
    <w:rsid w:val="00A26735"/>
    <w:rsid w:val="00A26882"/>
    <w:rsid w:val="00A26D89"/>
    <w:rsid w:val="00A26EA2"/>
    <w:rsid w:val="00A26ECF"/>
    <w:rsid w:val="00A27063"/>
    <w:rsid w:val="00A271E5"/>
    <w:rsid w:val="00A2749F"/>
    <w:rsid w:val="00A27D26"/>
    <w:rsid w:val="00A306A4"/>
    <w:rsid w:val="00A307B4"/>
    <w:rsid w:val="00A30D74"/>
    <w:rsid w:val="00A30E76"/>
    <w:rsid w:val="00A31521"/>
    <w:rsid w:val="00A31703"/>
    <w:rsid w:val="00A319B0"/>
    <w:rsid w:val="00A32517"/>
    <w:rsid w:val="00A32634"/>
    <w:rsid w:val="00A3271E"/>
    <w:rsid w:val="00A33606"/>
    <w:rsid w:val="00A3362A"/>
    <w:rsid w:val="00A33860"/>
    <w:rsid w:val="00A33C3F"/>
    <w:rsid w:val="00A33C98"/>
    <w:rsid w:val="00A33CAF"/>
    <w:rsid w:val="00A3437E"/>
    <w:rsid w:val="00A347A4"/>
    <w:rsid w:val="00A347C0"/>
    <w:rsid w:val="00A354E3"/>
    <w:rsid w:val="00A35EFA"/>
    <w:rsid w:val="00A365AA"/>
    <w:rsid w:val="00A37546"/>
    <w:rsid w:val="00A3794E"/>
    <w:rsid w:val="00A379D5"/>
    <w:rsid w:val="00A40160"/>
    <w:rsid w:val="00A401DF"/>
    <w:rsid w:val="00A40C86"/>
    <w:rsid w:val="00A40F0E"/>
    <w:rsid w:val="00A41868"/>
    <w:rsid w:val="00A422CE"/>
    <w:rsid w:val="00A4253A"/>
    <w:rsid w:val="00A42682"/>
    <w:rsid w:val="00A42F33"/>
    <w:rsid w:val="00A4300A"/>
    <w:rsid w:val="00A4357D"/>
    <w:rsid w:val="00A436F0"/>
    <w:rsid w:val="00A4375A"/>
    <w:rsid w:val="00A43A8D"/>
    <w:rsid w:val="00A43B1B"/>
    <w:rsid w:val="00A43F9C"/>
    <w:rsid w:val="00A44064"/>
    <w:rsid w:val="00A442A5"/>
    <w:rsid w:val="00A442EE"/>
    <w:rsid w:val="00A44C04"/>
    <w:rsid w:val="00A44FAC"/>
    <w:rsid w:val="00A45024"/>
    <w:rsid w:val="00A450CF"/>
    <w:rsid w:val="00A45283"/>
    <w:rsid w:val="00A45319"/>
    <w:rsid w:val="00A457FB"/>
    <w:rsid w:val="00A4597A"/>
    <w:rsid w:val="00A461A5"/>
    <w:rsid w:val="00A46375"/>
    <w:rsid w:val="00A469DF"/>
    <w:rsid w:val="00A47BAA"/>
    <w:rsid w:val="00A501A0"/>
    <w:rsid w:val="00A502BC"/>
    <w:rsid w:val="00A50481"/>
    <w:rsid w:val="00A5056E"/>
    <w:rsid w:val="00A50733"/>
    <w:rsid w:val="00A50BC6"/>
    <w:rsid w:val="00A50DAE"/>
    <w:rsid w:val="00A51238"/>
    <w:rsid w:val="00A513CC"/>
    <w:rsid w:val="00A51F91"/>
    <w:rsid w:val="00A529A5"/>
    <w:rsid w:val="00A532A7"/>
    <w:rsid w:val="00A53306"/>
    <w:rsid w:val="00A53516"/>
    <w:rsid w:val="00A53E36"/>
    <w:rsid w:val="00A53E57"/>
    <w:rsid w:val="00A53EA6"/>
    <w:rsid w:val="00A54144"/>
    <w:rsid w:val="00A56193"/>
    <w:rsid w:val="00A562E3"/>
    <w:rsid w:val="00A563DD"/>
    <w:rsid w:val="00A56B21"/>
    <w:rsid w:val="00A56D8C"/>
    <w:rsid w:val="00A5703F"/>
    <w:rsid w:val="00A57316"/>
    <w:rsid w:val="00A5743B"/>
    <w:rsid w:val="00A5743E"/>
    <w:rsid w:val="00A575C4"/>
    <w:rsid w:val="00A57795"/>
    <w:rsid w:val="00A579CC"/>
    <w:rsid w:val="00A57BDB"/>
    <w:rsid w:val="00A60165"/>
    <w:rsid w:val="00A610EB"/>
    <w:rsid w:val="00A618A5"/>
    <w:rsid w:val="00A61E0C"/>
    <w:rsid w:val="00A6248E"/>
    <w:rsid w:val="00A62BBB"/>
    <w:rsid w:val="00A6365F"/>
    <w:rsid w:val="00A638CD"/>
    <w:rsid w:val="00A63A51"/>
    <w:rsid w:val="00A64023"/>
    <w:rsid w:val="00A6461B"/>
    <w:rsid w:val="00A64BF2"/>
    <w:rsid w:val="00A64EB7"/>
    <w:rsid w:val="00A6519B"/>
    <w:rsid w:val="00A655C8"/>
    <w:rsid w:val="00A65965"/>
    <w:rsid w:val="00A65CDB"/>
    <w:rsid w:val="00A661C0"/>
    <w:rsid w:val="00A66257"/>
    <w:rsid w:val="00A663FC"/>
    <w:rsid w:val="00A668AD"/>
    <w:rsid w:val="00A66B39"/>
    <w:rsid w:val="00A66DD0"/>
    <w:rsid w:val="00A66E71"/>
    <w:rsid w:val="00A67384"/>
    <w:rsid w:val="00A678AF"/>
    <w:rsid w:val="00A678C4"/>
    <w:rsid w:val="00A6797E"/>
    <w:rsid w:val="00A67D6D"/>
    <w:rsid w:val="00A70790"/>
    <w:rsid w:val="00A70C0C"/>
    <w:rsid w:val="00A70E4A"/>
    <w:rsid w:val="00A71324"/>
    <w:rsid w:val="00A71743"/>
    <w:rsid w:val="00A71CF8"/>
    <w:rsid w:val="00A71FE9"/>
    <w:rsid w:val="00A724DA"/>
    <w:rsid w:val="00A7258B"/>
    <w:rsid w:val="00A7266E"/>
    <w:rsid w:val="00A727B7"/>
    <w:rsid w:val="00A72A78"/>
    <w:rsid w:val="00A72BB6"/>
    <w:rsid w:val="00A7338C"/>
    <w:rsid w:val="00A736A7"/>
    <w:rsid w:val="00A7382D"/>
    <w:rsid w:val="00A738AD"/>
    <w:rsid w:val="00A73B4C"/>
    <w:rsid w:val="00A73E52"/>
    <w:rsid w:val="00A74046"/>
    <w:rsid w:val="00A74065"/>
    <w:rsid w:val="00A740A3"/>
    <w:rsid w:val="00A741E2"/>
    <w:rsid w:val="00A7433F"/>
    <w:rsid w:val="00A74525"/>
    <w:rsid w:val="00A748A0"/>
    <w:rsid w:val="00A74E2E"/>
    <w:rsid w:val="00A74F2E"/>
    <w:rsid w:val="00A751FB"/>
    <w:rsid w:val="00A757FA"/>
    <w:rsid w:val="00A7585C"/>
    <w:rsid w:val="00A7588E"/>
    <w:rsid w:val="00A75F06"/>
    <w:rsid w:val="00A765BB"/>
    <w:rsid w:val="00A76A95"/>
    <w:rsid w:val="00A76E11"/>
    <w:rsid w:val="00A77DF7"/>
    <w:rsid w:val="00A80124"/>
    <w:rsid w:val="00A8015D"/>
    <w:rsid w:val="00A8024C"/>
    <w:rsid w:val="00A81280"/>
    <w:rsid w:val="00A8141C"/>
    <w:rsid w:val="00A81F12"/>
    <w:rsid w:val="00A82C49"/>
    <w:rsid w:val="00A82C84"/>
    <w:rsid w:val="00A82C95"/>
    <w:rsid w:val="00A82CDF"/>
    <w:rsid w:val="00A8308F"/>
    <w:rsid w:val="00A83194"/>
    <w:rsid w:val="00A83668"/>
    <w:rsid w:val="00A836D8"/>
    <w:rsid w:val="00A83FA4"/>
    <w:rsid w:val="00A8419B"/>
    <w:rsid w:val="00A84A9D"/>
    <w:rsid w:val="00A84B30"/>
    <w:rsid w:val="00A84FA2"/>
    <w:rsid w:val="00A854B9"/>
    <w:rsid w:val="00A85644"/>
    <w:rsid w:val="00A85720"/>
    <w:rsid w:val="00A86458"/>
    <w:rsid w:val="00A86E9C"/>
    <w:rsid w:val="00A8730A"/>
    <w:rsid w:val="00A87374"/>
    <w:rsid w:val="00A87B88"/>
    <w:rsid w:val="00A90568"/>
    <w:rsid w:val="00A90DA1"/>
    <w:rsid w:val="00A912D4"/>
    <w:rsid w:val="00A91515"/>
    <w:rsid w:val="00A91516"/>
    <w:rsid w:val="00A91673"/>
    <w:rsid w:val="00A918A3"/>
    <w:rsid w:val="00A91B25"/>
    <w:rsid w:val="00A920CE"/>
    <w:rsid w:val="00A92949"/>
    <w:rsid w:val="00A930F2"/>
    <w:rsid w:val="00A937E6"/>
    <w:rsid w:val="00A938BB"/>
    <w:rsid w:val="00A9393E"/>
    <w:rsid w:val="00A93ABA"/>
    <w:rsid w:val="00A93C48"/>
    <w:rsid w:val="00A94063"/>
    <w:rsid w:val="00A94123"/>
    <w:rsid w:val="00A94272"/>
    <w:rsid w:val="00A9438D"/>
    <w:rsid w:val="00A95085"/>
    <w:rsid w:val="00A95250"/>
    <w:rsid w:val="00A95569"/>
    <w:rsid w:val="00A955FF"/>
    <w:rsid w:val="00A967A8"/>
    <w:rsid w:val="00A9704F"/>
    <w:rsid w:val="00A977AC"/>
    <w:rsid w:val="00AA00F1"/>
    <w:rsid w:val="00AA01A3"/>
    <w:rsid w:val="00AA0632"/>
    <w:rsid w:val="00AA07DF"/>
    <w:rsid w:val="00AA0B99"/>
    <w:rsid w:val="00AA0EC2"/>
    <w:rsid w:val="00AA103A"/>
    <w:rsid w:val="00AA1180"/>
    <w:rsid w:val="00AA1EA3"/>
    <w:rsid w:val="00AA1F57"/>
    <w:rsid w:val="00AA2546"/>
    <w:rsid w:val="00AA348C"/>
    <w:rsid w:val="00AA3DF7"/>
    <w:rsid w:val="00AA4048"/>
    <w:rsid w:val="00AA4585"/>
    <w:rsid w:val="00AA458E"/>
    <w:rsid w:val="00AA47E4"/>
    <w:rsid w:val="00AA495F"/>
    <w:rsid w:val="00AA4DA3"/>
    <w:rsid w:val="00AA5AAC"/>
    <w:rsid w:val="00AA633C"/>
    <w:rsid w:val="00AA6DBB"/>
    <w:rsid w:val="00AA6F90"/>
    <w:rsid w:val="00AA718E"/>
    <w:rsid w:val="00AA74DE"/>
    <w:rsid w:val="00AA7C60"/>
    <w:rsid w:val="00AA7C7F"/>
    <w:rsid w:val="00AA7F9F"/>
    <w:rsid w:val="00AB01D6"/>
    <w:rsid w:val="00AB02BC"/>
    <w:rsid w:val="00AB0625"/>
    <w:rsid w:val="00AB0A44"/>
    <w:rsid w:val="00AB0BDC"/>
    <w:rsid w:val="00AB0EE3"/>
    <w:rsid w:val="00AB0F53"/>
    <w:rsid w:val="00AB10E4"/>
    <w:rsid w:val="00AB11BA"/>
    <w:rsid w:val="00AB151B"/>
    <w:rsid w:val="00AB1634"/>
    <w:rsid w:val="00AB1BBB"/>
    <w:rsid w:val="00AB1C69"/>
    <w:rsid w:val="00AB2098"/>
    <w:rsid w:val="00AB23C1"/>
    <w:rsid w:val="00AB2621"/>
    <w:rsid w:val="00AB2989"/>
    <w:rsid w:val="00AB2F15"/>
    <w:rsid w:val="00AB3A32"/>
    <w:rsid w:val="00AB3C08"/>
    <w:rsid w:val="00AB3E79"/>
    <w:rsid w:val="00AB3F3A"/>
    <w:rsid w:val="00AB421A"/>
    <w:rsid w:val="00AB4640"/>
    <w:rsid w:val="00AB46A4"/>
    <w:rsid w:val="00AB47BD"/>
    <w:rsid w:val="00AB4B1C"/>
    <w:rsid w:val="00AB4BFB"/>
    <w:rsid w:val="00AB4C5E"/>
    <w:rsid w:val="00AB570A"/>
    <w:rsid w:val="00AB6ABE"/>
    <w:rsid w:val="00AB6CEC"/>
    <w:rsid w:val="00AB6FC8"/>
    <w:rsid w:val="00AB729B"/>
    <w:rsid w:val="00AB7390"/>
    <w:rsid w:val="00AB7C28"/>
    <w:rsid w:val="00AC043A"/>
    <w:rsid w:val="00AC0B89"/>
    <w:rsid w:val="00AC1648"/>
    <w:rsid w:val="00AC1BC3"/>
    <w:rsid w:val="00AC1FFA"/>
    <w:rsid w:val="00AC20F7"/>
    <w:rsid w:val="00AC21BF"/>
    <w:rsid w:val="00AC2241"/>
    <w:rsid w:val="00AC2763"/>
    <w:rsid w:val="00AC3557"/>
    <w:rsid w:val="00AC3CE4"/>
    <w:rsid w:val="00AC3ECA"/>
    <w:rsid w:val="00AC4567"/>
    <w:rsid w:val="00AC45D0"/>
    <w:rsid w:val="00AC4D09"/>
    <w:rsid w:val="00AC5AFE"/>
    <w:rsid w:val="00AC6467"/>
    <w:rsid w:val="00AC69A2"/>
    <w:rsid w:val="00AC6E03"/>
    <w:rsid w:val="00AC725E"/>
    <w:rsid w:val="00AC7400"/>
    <w:rsid w:val="00AC7805"/>
    <w:rsid w:val="00AC789B"/>
    <w:rsid w:val="00AC7950"/>
    <w:rsid w:val="00AC7981"/>
    <w:rsid w:val="00AC79AE"/>
    <w:rsid w:val="00AC7DAA"/>
    <w:rsid w:val="00AD030E"/>
    <w:rsid w:val="00AD0319"/>
    <w:rsid w:val="00AD08D9"/>
    <w:rsid w:val="00AD0FB2"/>
    <w:rsid w:val="00AD1492"/>
    <w:rsid w:val="00AD1B4D"/>
    <w:rsid w:val="00AD1D11"/>
    <w:rsid w:val="00AD2241"/>
    <w:rsid w:val="00AD22BB"/>
    <w:rsid w:val="00AD27F9"/>
    <w:rsid w:val="00AD2B0D"/>
    <w:rsid w:val="00AD2D0F"/>
    <w:rsid w:val="00AD2EE1"/>
    <w:rsid w:val="00AD2FBA"/>
    <w:rsid w:val="00AD3698"/>
    <w:rsid w:val="00AD3787"/>
    <w:rsid w:val="00AD391F"/>
    <w:rsid w:val="00AD440E"/>
    <w:rsid w:val="00AD48EA"/>
    <w:rsid w:val="00AD4F3B"/>
    <w:rsid w:val="00AD50A5"/>
    <w:rsid w:val="00AD5840"/>
    <w:rsid w:val="00AD5AD9"/>
    <w:rsid w:val="00AD5C22"/>
    <w:rsid w:val="00AD60FB"/>
    <w:rsid w:val="00AD72DF"/>
    <w:rsid w:val="00AD7458"/>
    <w:rsid w:val="00AD7854"/>
    <w:rsid w:val="00AD7A0A"/>
    <w:rsid w:val="00AE0261"/>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5150"/>
    <w:rsid w:val="00AE5366"/>
    <w:rsid w:val="00AE53C9"/>
    <w:rsid w:val="00AE53F4"/>
    <w:rsid w:val="00AE55C3"/>
    <w:rsid w:val="00AE6417"/>
    <w:rsid w:val="00AE66F2"/>
    <w:rsid w:val="00AE69D7"/>
    <w:rsid w:val="00AE6A39"/>
    <w:rsid w:val="00AE737D"/>
    <w:rsid w:val="00AE748F"/>
    <w:rsid w:val="00AE757B"/>
    <w:rsid w:val="00AE79AA"/>
    <w:rsid w:val="00AE7C04"/>
    <w:rsid w:val="00AE7D96"/>
    <w:rsid w:val="00AF0087"/>
    <w:rsid w:val="00AF08AB"/>
    <w:rsid w:val="00AF0936"/>
    <w:rsid w:val="00AF0CC8"/>
    <w:rsid w:val="00AF10C5"/>
    <w:rsid w:val="00AF11FE"/>
    <w:rsid w:val="00AF1594"/>
    <w:rsid w:val="00AF18EC"/>
    <w:rsid w:val="00AF1AD9"/>
    <w:rsid w:val="00AF1EF8"/>
    <w:rsid w:val="00AF250E"/>
    <w:rsid w:val="00AF2D94"/>
    <w:rsid w:val="00AF3073"/>
    <w:rsid w:val="00AF40C5"/>
    <w:rsid w:val="00AF4515"/>
    <w:rsid w:val="00AF454D"/>
    <w:rsid w:val="00AF45A4"/>
    <w:rsid w:val="00AF4BB4"/>
    <w:rsid w:val="00AF4F70"/>
    <w:rsid w:val="00AF504E"/>
    <w:rsid w:val="00AF531B"/>
    <w:rsid w:val="00AF56D8"/>
    <w:rsid w:val="00AF57D2"/>
    <w:rsid w:val="00AF5A6A"/>
    <w:rsid w:val="00AF60E9"/>
    <w:rsid w:val="00AF637C"/>
    <w:rsid w:val="00AF69DE"/>
    <w:rsid w:val="00AF72E2"/>
    <w:rsid w:val="00AF773A"/>
    <w:rsid w:val="00AF7A30"/>
    <w:rsid w:val="00AF7CC5"/>
    <w:rsid w:val="00AF7DCD"/>
    <w:rsid w:val="00B008C9"/>
    <w:rsid w:val="00B00D84"/>
    <w:rsid w:val="00B00E34"/>
    <w:rsid w:val="00B013F3"/>
    <w:rsid w:val="00B01F71"/>
    <w:rsid w:val="00B02447"/>
    <w:rsid w:val="00B02550"/>
    <w:rsid w:val="00B027FD"/>
    <w:rsid w:val="00B02B46"/>
    <w:rsid w:val="00B02B85"/>
    <w:rsid w:val="00B02E7E"/>
    <w:rsid w:val="00B02EFB"/>
    <w:rsid w:val="00B03904"/>
    <w:rsid w:val="00B03B41"/>
    <w:rsid w:val="00B03BF1"/>
    <w:rsid w:val="00B03D5A"/>
    <w:rsid w:val="00B03DCC"/>
    <w:rsid w:val="00B03F1D"/>
    <w:rsid w:val="00B04483"/>
    <w:rsid w:val="00B045CD"/>
    <w:rsid w:val="00B04870"/>
    <w:rsid w:val="00B04DDF"/>
    <w:rsid w:val="00B04FC3"/>
    <w:rsid w:val="00B05455"/>
    <w:rsid w:val="00B05537"/>
    <w:rsid w:val="00B057A8"/>
    <w:rsid w:val="00B05D36"/>
    <w:rsid w:val="00B05EAF"/>
    <w:rsid w:val="00B0615A"/>
    <w:rsid w:val="00B062C9"/>
    <w:rsid w:val="00B062CA"/>
    <w:rsid w:val="00B063DF"/>
    <w:rsid w:val="00B067C5"/>
    <w:rsid w:val="00B0695C"/>
    <w:rsid w:val="00B06A26"/>
    <w:rsid w:val="00B06ADB"/>
    <w:rsid w:val="00B06D61"/>
    <w:rsid w:val="00B070C8"/>
    <w:rsid w:val="00B07519"/>
    <w:rsid w:val="00B078A2"/>
    <w:rsid w:val="00B0791E"/>
    <w:rsid w:val="00B07D6B"/>
    <w:rsid w:val="00B100A2"/>
    <w:rsid w:val="00B10691"/>
    <w:rsid w:val="00B10D14"/>
    <w:rsid w:val="00B10E6A"/>
    <w:rsid w:val="00B11A33"/>
    <w:rsid w:val="00B11C1E"/>
    <w:rsid w:val="00B1214E"/>
    <w:rsid w:val="00B1234E"/>
    <w:rsid w:val="00B12A6D"/>
    <w:rsid w:val="00B12BBE"/>
    <w:rsid w:val="00B12E18"/>
    <w:rsid w:val="00B12F04"/>
    <w:rsid w:val="00B12F78"/>
    <w:rsid w:val="00B13559"/>
    <w:rsid w:val="00B13915"/>
    <w:rsid w:val="00B13A01"/>
    <w:rsid w:val="00B13EF2"/>
    <w:rsid w:val="00B1412A"/>
    <w:rsid w:val="00B14B4B"/>
    <w:rsid w:val="00B14E3E"/>
    <w:rsid w:val="00B14F9F"/>
    <w:rsid w:val="00B1554E"/>
    <w:rsid w:val="00B15B2A"/>
    <w:rsid w:val="00B15E29"/>
    <w:rsid w:val="00B16096"/>
    <w:rsid w:val="00B16275"/>
    <w:rsid w:val="00B1683A"/>
    <w:rsid w:val="00B16A49"/>
    <w:rsid w:val="00B16AEF"/>
    <w:rsid w:val="00B16D27"/>
    <w:rsid w:val="00B16E82"/>
    <w:rsid w:val="00B17048"/>
    <w:rsid w:val="00B170E1"/>
    <w:rsid w:val="00B171A9"/>
    <w:rsid w:val="00B17255"/>
    <w:rsid w:val="00B1745D"/>
    <w:rsid w:val="00B17E10"/>
    <w:rsid w:val="00B202B6"/>
    <w:rsid w:val="00B20473"/>
    <w:rsid w:val="00B208E2"/>
    <w:rsid w:val="00B2114F"/>
    <w:rsid w:val="00B2159F"/>
    <w:rsid w:val="00B215FA"/>
    <w:rsid w:val="00B218E1"/>
    <w:rsid w:val="00B2201C"/>
    <w:rsid w:val="00B221EB"/>
    <w:rsid w:val="00B22263"/>
    <w:rsid w:val="00B229E0"/>
    <w:rsid w:val="00B22B70"/>
    <w:rsid w:val="00B22C89"/>
    <w:rsid w:val="00B22D3A"/>
    <w:rsid w:val="00B232E2"/>
    <w:rsid w:val="00B235D2"/>
    <w:rsid w:val="00B236B1"/>
    <w:rsid w:val="00B23930"/>
    <w:rsid w:val="00B2393C"/>
    <w:rsid w:val="00B243C2"/>
    <w:rsid w:val="00B248C4"/>
    <w:rsid w:val="00B24908"/>
    <w:rsid w:val="00B249A5"/>
    <w:rsid w:val="00B251AC"/>
    <w:rsid w:val="00B2565F"/>
    <w:rsid w:val="00B25DA7"/>
    <w:rsid w:val="00B25DC4"/>
    <w:rsid w:val="00B25F92"/>
    <w:rsid w:val="00B26075"/>
    <w:rsid w:val="00B268F2"/>
    <w:rsid w:val="00B26925"/>
    <w:rsid w:val="00B27C01"/>
    <w:rsid w:val="00B27CB4"/>
    <w:rsid w:val="00B27DED"/>
    <w:rsid w:val="00B30553"/>
    <w:rsid w:val="00B31471"/>
    <w:rsid w:val="00B31517"/>
    <w:rsid w:val="00B31874"/>
    <w:rsid w:val="00B31A3C"/>
    <w:rsid w:val="00B31A43"/>
    <w:rsid w:val="00B31C55"/>
    <w:rsid w:val="00B31F80"/>
    <w:rsid w:val="00B32555"/>
    <w:rsid w:val="00B32626"/>
    <w:rsid w:val="00B32934"/>
    <w:rsid w:val="00B32A3B"/>
    <w:rsid w:val="00B32B5F"/>
    <w:rsid w:val="00B32FE9"/>
    <w:rsid w:val="00B34949"/>
    <w:rsid w:val="00B34E5B"/>
    <w:rsid w:val="00B34E8B"/>
    <w:rsid w:val="00B354F6"/>
    <w:rsid w:val="00B360CF"/>
    <w:rsid w:val="00B37028"/>
    <w:rsid w:val="00B37441"/>
    <w:rsid w:val="00B37BC6"/>
    <w:rsid w:val="00B409EC"/>
    <w:rsid w:val="00B4105B"/>
    <w:rsid w:val="00B410DF"/>
    <w:rsid w:val="00B4165D"/>
    <w:rsid w:val="00B41DA1"/>
    <w:rsid w:val="00B42FF5"/>
    <w:rsid w:val="00B43227"/>
    <w:rsid w:val="00B433B6"/>
    <w:rsid w:val="00B436AE"/>
    <w:rsid w:val="00B43AE1"/>
    <w:rsid w:val="00B44213"/>
    <w:rsid w:val="00B44254"/>
    <w:rsid w:val="00B44350"/>
    <w:rsid w:val="00B44682"/>
    <w:rsid w:val="00B446AF"/>
    <w:rsid w:val="00B44859"/>
    <w:rsid w:val="00B44A96"/>
    <w:rsid w:val="00B4562A"/>
    <w:rsid w:val="00B457F3"/>
    <w:rsid w:val="00B4592B"/>
    <w:rsid w:val="00B4635C"/>
    <w:rsid w:val="00B467F7"/>
    <w:rsid w:val="00B468CA"/>
    <w:rsid w:val="00B46BAB"/>
    <w:rsid w:val="00B46C75"/>
    <w:rsid w:val="00B46D13"/>
    <w:rsid w:val="00B470FF"/>
    <w:rsid w:val="00B47304"/>
    <w:rsid w:val="00B47D6B"/>
    <w:rsid w:val="00B505B5"/>
    <w:rsid w:val="00B505F5"/>
    <w:rsid w:val="00B50AAD"/>
    <w:rsid w:val="00B50C63"/>
    <w:rsid w:val="00B50F6F"/>
    <w:rsid w:val="00B50F8B"/>
    <w:rsid w:val="00B51AA0"/>
    <w:rsid w:val="00B521D9"/>
    <w:rsid w:val="00B52655"/>
    <w:rsid w:val="00B52A7E"/>
    <w:rsid w:val="00B53770"/>
    <w:rsid w:val="00B5392A"/>
    <w:rsid w:val="00B53B88"/>
    <w:rsid w:val="00B53CDC"/>
    <w:rsid w:val="00B53F74"/>
    <w:rsid w:val="00B540CF"/>
    <w:rsid w:val="00B544D4"/>
    <w:rsid w:val="00B54500"/>
    <w:rsid w:val="00B5483F"/>
    <w:rsid w:val="00B549A9"/>
    <w:rsid w:val="00B54ACF"/>
    <w:rsid w:val="00B54AF9"/>
    <w:rsid w:val="00B54F47"/>
    <w:rsid w:val="00B551DD"/>
    <w:rsid w:val="00B5564F"/>
    <w:rsid w:val="00B55A66"/>
    <w:rsid w:val="00B55BD9"/>
    <w:rsid w:val="00B55BE7"/>
    <w:rsid w:val="00B55DAE"/>
    <w:rsid w:val="00B56130"/>
    <w:rsid w:val="00B56177"/>
    <w:rsid w:val="00B56B83"/>
    <w:rsid w:val="00B56E82"/>
    <w:rsid w:val="00B570B4"/>
    <w:rsid w:val="00B5732A"/>
    <w:rsid w:val="00B57383"/>
    <w:rsid w:val="00B57996"/>
    <w:rsid w:val="00B57CA5"/>
    <w:rsid w:val="00B57D1D"/>
    <w:rsid w:val="00B6004E"/>
    <w:rsid w:val="00B602F2"/>
    <w:rsid w:val="00B60324"/>
    <w:rsid w:val="00B60D85"/>
    <w:rsid w:val="00B614DE"/>
    <w:rsid w:val="00B61CC6"/>
    <w:rsid w:val="00B61D07"/>
    <w:rsid w:val="00B61D19"/>
    <w:rsid w:val="00B6203A"/>
    <w:rsid w:val="00B62082"/>
    <w:rsid w:val="00B62182"/>
    <w:rsid w:val="00B623CD"/>
    <w:rsid w:val="00B6256D"/>
    <w:rsid w:val="00B62F00"/>
    <w:rsid w:val="00B63F4E"/>
    <w:rsid w:val="00B6409C"/>
    <w:rsid w:val="00B6424C"/>
    <w:rsid w:val="00B6431C"/>
    <w:rsid w:val="00B65030"/>
    <w:rsid w:val="00B65C1A"/>
    <w:rsid w:val="00B65D9C"/>
    <w:rsid w:val="00B6618E"/>
    <w:rsid w:val="00B6646A"/>
    <w:rsid w:val="00B66487"/>
    <w:rsid w:val="00B66740"/>
    <w:rsid w:val="00B6691D"/>
    <w:rsid w:val="00B66A53"/>
    <w:rsid w:val="00B66D68"/>
    <w:rsid w:val="00B67563"/>
    <w:rsid w:val="00B70198"/>
    <w:rsid w:val="00B70E2A"/>
    <w:rsid w:val="00B70E44"/>
    <w:rsid w:val="00B70FC6"/>
    <w:rsid w:val="00B71300"/>
    <w:rsid w:val="00B71397"/>
    <w:rsid w:val="00B71515"/>
    <w:rsid w:val="00B716E3"/>
    <w:rsid w:val="00B71BCC"/>
    <w:rsid w:val="00B722BE"/>
    <w:rsid w:val="00B72733"/>
    <w:rsid w:val="00B72910"/>
    <w:rsid w:val="00B7292F"/>
    <w:rsid w:val="00B72C32"/>
    <w:rsid w:val="00B72E77"/>
    <w:rsid w:val="00B72EC5"/>
    <w:rsid w:val="00B72ED6"/>
    <w:rsid w:val="00B72EF6"/>
    <w:rsid w:val="00B731FD"/>
    <w:rsid w:val="00B73239"/>
    <w:rsid w:val="00B73AF2"/>
    <w:rsid w:val="00B73E6F"/>
    <w:rsid w:val="00B74104"/>
    <w:rsid w:val="00B74536"/>
    <w:rsid w:val="00B747A1"/>
    <w:rsid w:val="00B749EC"/>
    <w:rsid w:val="00B74B75"/>
    <w:rsid w:val="00B751CC"/>
    <w:rsid w:val="00B756D3"/>
    <w:rsid w:val="00B75942"/>
    <w:rsid w:val="00B75FE5"/>
    <w:rsid w:val="00B76413"/>
    <w:rsid w:val="00B76865"/>
    <w:rsid w:val="00B76E80"/>
    <w:rsid w:val="00B76FAB"/>
    <w:rsid w:val="00B77119"/>
    <w:rsid w:val="00B77886"/>
    <w:rsid w:val="00B77980"/>
    <w:rsid w:val="00B809B4"/>
    <w:rsid w:val="00B80B7E"/>
    <w:rsid w:val="00B80D10"/>
    <w:rsid w:val="00B80FD9"/>
    <w:rsid w:val="00B81E0F"/>
    <w:rsid w:val="00B820DD"/>
    <w:rsid w:val="00B8264C"/>
    <w:rsid w:val="00B82D0F"/>
    <w:rsid w:val="00B82E0E"/>
    <w:rsid w:val="00B83A14"/>
    <w:rsid w:val="00B83BA0"/>
    <w:rsid w:val="00B83CAF"/>
    <w:rsid w:val="00B83D9E"/>
    <w:rsid w:val="00B83F6A"/>
    <w:rsid w:val="00B84181"/>
    <w:rsid w:val="00B84191"/>
    <w:rsid w:val="00B8437D"/>
    <w:rsid w:val="00B84796"/>
    <w:rsid w:val="00B84C95"/>
    <w:rsid w:val="00B85894"/>
    <w:rsid w:val="00B85B9D"/>
    <w:rsid w:val="00B86757"/>
    <w:rsid w:val="00B86852"/>
    <w:rsid w:val="00B86B69"/>
    <w:rsid w:val="00B86BD6"/>
    <w:rsid w:val="00B86C6A"/>
    <w:rsid w:val="00B86CDC"/>
    <w:rsid w:val="00B86D13"/>
    <w:rsid w:val="00B86F87"/>
    <w:rsid w:val="00B875B5"/>
    <w:rsid w:val="00B87A79"/>
    <w:rsid w:val="00B87B2B"/>
    <w:rsid w:val="00B90296"/>
    <w:rsid w:val="00B906AF"/>
    <w:rsid w:val="00B90A1B"/>
    <w:rsid w:val="00B90AAD"/>
    <w:rsid w:val="00B91033"/>
    <w:rsid w:val="00B9198F"/>
    <w:rsid w:val="00B91AA3"/>
    <w:rsid w:val="00B91F45"/>
    <w:rsid w:val="00B9258A"/>
    <w:rsid w:val="00B92652"/>
    <w:rsid w:val="00B92F58"/>
    <w:rsid w:val="00B9363C"/>
    <w:rsid w:val="00B93ED2"/>
    <w:rsid w:val="00B9411A"/>
    <w:rsid w:val="00B9431E"/>
    <w:rsid w:val="00B94607"/>
    <w:rsid w:val="00B94FDC"/>
    <w:rsid w:val="00B95261"/>
    <w:rsid w:val="00B95419"/>
    <w:rsid w:val="00B95AC1"/>
    <w:rsid w:val="00B964FD"/>
    <w:rsid w:val="00B9685E"/>
    <w:rsid w:val="00B969BA"/>
    <w:rsid w:val="00B96C11"/>
    <w:rsid w:val="00B97870"/>
    <w:rsid w:val="00B97892"/>
    <w:rsid w:val="00B97BB4"/>
    <w:rsid w:val="00B97D97"/>
    <w:rsid w:val="00B97EFF"/>
    <w:rsid w:val="00BA0143"/>
    <w:rsid w:val="00BA016A"/>
    <w:rsid w:val="00BA058D"/>
    <w:rsid w:val="00BA08A4"/>
    <w:rsid w:val="00BA0A60"/>
    <w:rsid w:val="00BA0AE5"/>
    <w:rsid w:val="00BA1108"/>
    <w:rsid w:val="00BA134A"/>
    <w:rsid w:val="00BA14F6"/>
    <w:rsid w:val="00BA1919"/>
    <w:rsid w:val="00BA1B48"/>
    <w:rsid w:val="00BA1E49"/>
    <w:rsid w:val="00BA2212"/>
    <w:rsid w:val="00BA38B7"/>
    <w:rsid w:val="00BA3A8D"/>
    <w:rsid w:val="00BA3DD3"/>
    <w:rsid w:val="00BA3E4F"/>
    <w:rsid w:val="00BA3EB5"/>
    <w:rsid w:val="00BA4055"/>
    <w:rsid w:val="00BA465C"/>
    <w:rsid w:val="00BA48A0"/>
    <w:rsid w:val="00BA4D8A"/>
    <w:rsid w:val="00BA4EB8"/>
    <w:rsid w:val="00BA5363"/>
    <w:rsid w:val="00BA603A"/>
    <w:rsid w:val="00BA608D"/>
    <w:rsid w:val="00BA63F1"/>
    <w:rsid w:val="00BA68E1"/>
    <w:rsid w:val="00BA6BB5"/>
    <w:rsid w:val="00BA6CF5"/>
    <w:rsid w:val="00BA6E5E"/>
    <w:rsid w:val="00BA6E72"/>
    <w:rsid w:val="00BA7772"/>
    <w:rsid w:val="00BA7BDF"/>
    <w:rsid w:val="00BA7C37"/>
    <w:rsid w:val="00BA7CFE"/>
    <w:rsid w:val="00BA7D27"/>
    <w:rsid w:val="00BA7EA8"/>
    <w:rsid w:val="00BB0197"/>
    <w:rsid w:val="00BB020E"/>
    <w:rsid w:val="00BB043F"/>
    <w:rsid w:val="00BB0BD4"/>
    <w:rsid w:val="00BB0BF8"/>
    <w:rsid w:val="00BB0E4F"/>
    <w:rsid w:val="00BB0F7E"/>
    <w:rsid w:val="00BB243C"/>
    <w:rsid w:val="00BB2536"/>
    <w:rsid w:val="00BB2632"/>
    <w:rsid w:val="00BB2F39"/>
    <w:rsid w:val="00BB385A"/>
    <w:rsid w:val="00BB3B84"/>
    <w:rsid w:val="00BB4309"/>
    <w:rsid w:val="00BB44C8"/>
    <w:rsid w:val="00BB4772"/>
    <w:rsid w:val="00BB49F8"/>
    <w:rsid w:val="00BB5ED6"/>
    <w:rsid w:val="00BB6124"/>
    <w:rsid w:val="00BB631F"/>
    <w:rsid w:val="00BB74B3"/>
    <w:rsid w:val="00BB7B1D"/>
    <w:rsid w:val="00BB7DCA"/>
    <w:rsid w:val="00BB7EAC"/>
    <w:rsid w:val="00BC089B"/>
    <w:rsid w:val="00BC134A"/>
    <w:rsid w:val="00BC1772"/>
    <w:rsid w:val="00BC199E"/>
    <w:rsid w:val="00BC201B"/>
    <w:rsid w:val="00BC22B3"/>
    <w:rsid w:val="00BC24BA"/>
    <w:rsid w:val="00BC25D4"/>
    <w:rsid w:val="00BC25DE"/>
    <w:rsid w:val="00BC379E"/>
    <w:rsid w:val="00BC3DEA"/>
    <w:rsid w:val="00BC3F84"/>
    <w:rsid w:val="00BC40D2"/>
    <w:rsid w:val="00BC49A8"/>
    <w:rsid w:val="00BC4E76"/>
    <w:rsid w:val="00BC5C82"/>
    <w:rsid w:val="00BC672A"/>
    <w:rsid w:val="00BC6971"/>
    <w:rsid w:val="00BC7090"/>
    <w:rsid w:val="00BC70C5"/>
    <w:rsid w:val="00BC7ADC"/>
    <w:rsid w:val="00BD0140"/>
    <w:rsid w:val="00BD07F8"/>
    <w:rsid w:val="00BD08A6"/>
    <w:rsid w:val="00BD0D2C"/>
    <w:rsid w:val="00BD0F89"/>
    <w:rsid w:val="00BD1279"/>
    <w:rsid w:val="00BD1830"/>
    <w:rsid w:val="00BD1AF8"/>
    <w:rsid w:val="00BD1B72"/>
    <w:rsid w:val="00BD1DB0"/>
    <w:rsid w:val="00BD1F04"/>
    <w:rsid w:val="00BD213A"/>
    <w:rsid w:val="00BD2A5F"/>
    <w:rsid w:val="00BD2C05"/>
    <w:rsid w:val="00BD3096"/>
    <w:rsid w:val="00BD382B"/>
    <w:rsid w:val="00BD3C3D"/>
    <w:rsid w:val="00BD3DF8"/>
    <w:rsid w:val="00BD3E9D"/>
    <w:rsid w:val="00BD40BF"/>
    <w:rsid w:val="00BD4986"/>
    <w:rsid w:val="00BD4EBC"/>
    <w:rsid w:val="00BD5BE3"/>
    <w:rsid w:val="00BD613C"/>
    <w:rsid w:val="00BD617F"/>
    <w:rsid w:val="00BD698C"/>
    <w:rsid w:val="00BD7378"/>
    <w:rsid w:val="00BD792F"/>
    <w:rsid w:val="00BD7B2D"/>
    <w:rsid w:val="00BD7BEE"/>
    <w:rsid w:val="00BE0415"/>
    <w:rsid w:val="00BE0420"/>
    <w:rsid w:val="00BE0C53"/>
    <w:rsid w:val="00BE0F4F"/>
    <w:rsid w:val="00BE127A"/>
    <w:rsid w:val="00BE189F"/>
    <w:rsid w:val="00BE194C"/>
    <w:rsid w:val="00BE1C82"/>
    <w:rsid w:val="00BE213A"/>
    <w:rsid w:val="00BE259C"/>
    <w:rsid w:val="00BE2785"/>
    <w:rsid w:val="00BE27D0"/>
    <w:rsid w:val="00BE2CA5"/>
    <w:rsid w:val="00BE2D1C"/>
    <w:rsid w:val="00BE2D75"/>
    <w:rsid w:val="00BE3625"/>
    <w:rsid w:val="00BE3A23"/>
    <w:rsid w:val="00BE3AE6"/>
    <w:rsid w:val="00BE3CC9"/>
    <w:rsid w:val="00BE47FC"/>
    <w:rsid w:val="00BE48ED"/>
    <w:rsid w:val="00BE4C3E"/>
    <w:rsid w:val="00BE4E6C"/>
    <w:rsid w:val="00BE52BC"/>
    <w:rsid w:val="00BE55AD"/>
    <w:rsid w:val="00BE57B8"/>
    <w:rsid w:val="00BE5A9C"/>
    <w:rsid w:val="00BE63D6"/>
    <w:rsid w:val="00BE6A49"/>
    <w:rsid w:val="00BE7704"/>
    <w:rsid w:val="00BE7C87"/>
    <w:rsid w:val="00BE7D27"/>
    <w:rsid w:val="00BE7E99"/>
    <w:rsid w:val="00BF0024"/>
    <w:rsid w:val="00BF05E4"/>
    <w:rsid w:val="00BF0CC1"/>
    <w:rsid w:val="00BF114D"/>
    <w:rsid w:val="00BF1A09"/>
    <w:rsid w:val="00BF24BF"/>
    <w:rsid w:val="00BF2847"/>
    <w:rsid w:val="00BF2919"/>
    <w:rsid w:val="00BF2F35"/>
    <w:rsid w:val="00BF2FD2"/>
    <w:rsid w:val="00BF3052"/>
    <w:rsid w:val="00BF30D7"/>
    <w:rsid w:val="00BF32D5"/>
    <w:rsid w:val="00BF33AD"/>
    <w:rsid w:val="00BF37B3"/>
    <w:rsid w:val="00BF3AA1"/>
    <w:rsid w:val="00BF3C45"/>
    <w:rsid w:val="00BF3CE6"/>
    <w:rsid w:val="00BF3F19"/>
    <w:rsid w:val="00BF4304"/>
    <w:rsid w:val="00BF4309"/>
    <w:rsid w:val="00BF4481"/>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A85"/>
    <w:rsid w:val="00C01D7F"/>
    <w:rsid w:val="00C02005"/>
    <w:rsid w:val="00C0221C"/>
    <w:rsid w:val="00C022A2"/>
    <w:rsid w:val="00C02AC2"/>
    <w:rsid w:val="00C02AF4"/>
    <w:rsid w:val="00C02CA3"/>
    <w:rsid w:val="00C03E49"/>
    <w:rsid w:val="00C03ED9"/>
    <w:rsid w:val="00C03F57"/>
    <w:rsid w:val="00C0488C"/>
    <w:rsid w:val="00C048B1"/>
    <w:rsid w:val="00C04B93"/>
    <w:rsid w:val="00C053E7"/>
    <w:rsid w:val="00C05BA7"/>
    <w:rsid w:val="00C05D76"/>
    <w:rsid w:val="00C06240"/>
    <w:rsid w:val="00C0659D"/>
    <w:rsid w:val="00C0670A"/>
    <w:rsid w:val="00C06CA3"/>
    <w:rsid w:val="00C06CDE"/>
    <w:rsid w:val="00C0778C"/>
    <w:rsid w:val="00C07973"/>
    <w:rsid w:val="00C07B2D"/>
    <w:rsid w:val="00C07C6A"/>
    <w:rsid w:val="00C07CA7"/>
    <w:rsid w:val="00C102ED"/>
    <w:rsid w:val="00C10B5A"/>
    <w:rsid w:val="00C10D51"/>
    <w:rsid w:val="00C10D66"/>
    <w:rsid w:val="00C11398"/>
    <w:rsid w:val="00C11F04"/>
    <w:rsid w:val="00C12C32"/>
    <w:rsid w:val="00C13A0A"/>
    <w:rsid w:val="00C13DC4"/>
    <w:rsid w:val="00C141B1"/>
    <w:rsid w:val="00C149B2"/>
    <w:rsid w:val="00C14AF1"/>
    <w:rsid w:val="00C14B52"/>
    <w:rsid w:val="00C15622"/>
    <w:rsid w:val="00C1586D"/>
    <w:rsid w:val="00C1624B"/>
    <w:rsid w:val="00C17505"/>
    <w:rsid w:val="00C17FC8"/>
    <w:rsid w:val="00C20028"/>
    <w:rsid w:val="00C20C7B"/>
    <w:rsid w:val="00C2153C"/>
    <w:rsid w:val="00C21698"/>
    <w:rsid w:val="00C21964"/>
    <w:rsid w:val="00C21A16"/>
    <w:rsid w:val="00C224C1"/>
    <w:rsid w:val="00C228A6"/>
    <w:rsid w:val="00C22AAD"/>
    <w:rsid w:val="00C22EF8"/>
    <w:rsid w:val="00C230C7"/>
    <w:rsid w:val="00C232AB"/>
    <w:rsid w:val="00C23463"/>
    <w:rsid w:val="00C23E87"/>
    <w:rsid w:val="00C23F5C"/>
    <w:rsid w:val="00C24024"/>
    <w:rsid w:val="00C24288"/>
    <w:rsid w:val="00C24A81"/>
    <w:rsid w:val="00C24EA0"/>
    <w:rsid w:val="00C24EE6"/>
    <w:rsid w:val="00C2529B"/>
    <w:rsid w:val="00C2577F"/>
    <w:rsid w:val="00C2583A"/>
    <w:rsid w:val="00C25E8A"/>
    <w:rsid w:val="00C25F45"/>
    <w:rsid w:val="00C262D9"/>
    <w:rsid w:val="00C264EF"/>
    <w:rsid w:val="00C2652B"/>
    <w:rsid w:val="00C26925"/>
    <w:rsid w:val="00C26B06"/>
    <w:rsid w:val="00C271F4"/>
    <w:rsid w:val="00C27D9F"/>
    <w:rsid w:val="00C301B9"/>
    <w:rsid w:val="00C303FA"/>
    <w:rsid w:val="00C30B67"/>
    <w:rsid w:val="00C30CAD"/>
    <w:rsid w:val="00C30EBC"/>
    <w:rsid w:val="00C3103E"/>
    <w:rsid w:val="00C31287"/>
    <w:rsid w:val="00C31919"/>
    <w:rsid w:val="00C31ECC"/>
    <w:rsid w:val="00C31EE3"/>
    <w:rsid w:val="00C31F9B"/>
    <w:rsid w:val="00C3256A"/>
    <w:rsid w:val="00C32B06"/>
    <w:rsid w:val="00C32CE3"/>
    <w:rsid w:val="00C33291"/>
    <w:rsid w:val="00C3336F"/>
    <w:rsid w:val="00C33799"/>
    <w:rsid w:val="00C33BA0"/>
    <w:rsid w:val="00C33C3B"/>
    <w:rsid w:val="00C33C63"/>
    <w:rsid w:val="00C33D6D"/>
    <w:rsid w:val="00C34296"/>
    <w:rsid w:val="00C34298"/>
    <w:rsid w:val="00C353EA"/>
    <w:rsid w:val="00C3584B"/>
    <w:rsid w:val="00C358EA"/>
    <w:rsid w:val="00C359E0"/>
    <w:rsid w:val="00C35BC4"/>
    <w:rsid w:val="00C35DB2"/>
    <w:rsid w:val="00C35DC7"/>
    <w:rsid w:val="00C361BE"/>
    <w:rsid w:val="00C36AAC"/>
    <w:rsid w:val="00C36E64"/>
    <w:rsid w:val="00C36FC4"/>
    <w:rsid w:val="00C3753A"/>
    <w:rsid w:val="00C40177"/>
    <w:rsid w:val="00C40202"/>
    <w:rsid w:val="00C40685"/>
    <w:rsid w:val="00C40944"/>
    <w:rsid w:val="00C40C51"/>
    <w:rsid w:val="00C4109C"/>
    <w:rsid w:val="00C4112E"/>
    <w:rsid w:val="00C4118D"/>
    <w:rsid w:val="00C4186C"/>
    <w:rsid w:val="00C42123"/>
    <w:rsid w:val="00C4253F"/>
    <w:rsid w:val="00C428DF"/>
    <w:rsid w:val="00C42A64"/>
    <w:rsid w:val="00C42C20"/>
    <w:rsid w:val="00C431C9"/>
    <w:rsid w:val="00C43441"/>
    <w:rsid w:val="00C435A6"/>
    <w:rsid w:val="00C4363D"/>
    <w:rsid w:val="00C43734"/>
    <w:rsid w:val="00C44365"/>
    <w:rsid w:val="00C4448F"/>
    <w:rsid w:val="00C44CD9"/>
    <w:rsid w:val="00C44E2B"/>
    <w:rsid w:val="00C44E62"/>
    <w:rsid w:val="00C44EDF"/>
    <w:rsid w:val="00C44F7B"/>
    <w:rsid w:val="00C45279"/>
    <w:rsid w:val="00C45825"/>
    <w:rsid w:val="00C45C5F"/>
    <w:rsid w:val="00C45CE3"/>
    <w:rsid w:val="00C45DBD"/>
    <w:rsid w:val="00C46116"/>
    <w:rsid w:val="00C46126"/>
    <w:rsid w:val="00C46293"/>
    <w:rsid w:val="00C468BC"/>
    <w:rsid w:val="00C46AE5"/>
    <w:rsid w:val="00C46B96"/>
    <w:rsid w:val="00C46F95"/>
    <w:rsid w:val="00C472AC"/>
    <w:rsid w:val="00C50513"/>
    <w:rsid w:val="00C508ED"/>
    <w:rsid w:val="00C51297"/>
    <w:rsid w:val="00C513A8"/>
    <w:rsid w:val="00C51BC6"/>
    <w:rsid w:val="00C524DD"/>
    <w:rsid w:val="00C528B6"/>
    <w:rsid w:val="00C5290B"/>
    <w:rsid w:val="00C52B2A"/>
    <w:rsid w:val="00C52B68"/>
    <w:rsid w:val="00C52DE9"/>
    <w:rsid w:val="00C52DFA"/>
    <w:rsid w:val="00C534A4"/>
    <w:rsid w:val="00C54127"/>
    <w:rsid w:val="00C54551"/>
    <w:rsid w:val="00C546B4"/>
    <w:rsid w:val="00C54AA3"/>
    <w:rsid w:val="00C54DC8"/>
    <w:rsid w:val="00C54EC5"/>
    <w:rsid w:val="00C54FB4"/>
    <w:rsid w:val="00C550B0"/>
    <w:rsid w:val="00C55388"/>
    <w:rsid w:val="00C559A7"/>
    <w:rsid w:val="00C55A9A"/>
    <w:rsid w:val="00C55A9C"/>
    <w:rsid w:val="00C55DC2"/>
    <w:rsid w:val="00C55DF8"/>
    <w:rsid w:val="00C56766"/>
    <w:rsid w:val="00C57DD6"/>
    <w:rsid w:val="00C57EC3"/>
    <w:rsid w:val="00C6022B"/>
    <w:rsid w:val="00C60747"/>
    <w:rsid w:val="00C60D23"/>
    <w:rsid w:val="00C612C5"/>
    <w:rsid w:val="00C61363"/>
    <w:rsid w:val="00C61685"/>
    <w:rsid w:val="00C61948"/>
    <w:rsid w:val="00C61C07"/>
    <w:rsid w:val="00C622D1"/>
    <w:rsid w:val="00C625BC"/>
    <w:rsid w:val="00C63031"/>
    <w:rsid w:val="00C63F32"/>
    <w:rsid w:val="00C63FE8"/>
    <w:rsid w:val="00C6430E"/>
    <w:rsid w:val="00C64455"/>
    <w:rsid w:val="00C644D0"/>
    <w:rsid w:val="00C64788"/>
    <w:rsid w:val="00C6488B"/>
    <w:rsid w:val="00C64A08"/>
    <w:rsid w:val="00C64C40"/>
    <w:rsid w:val="00C6506D"/>
    <w:rsid w:val="00C656D3"/>
    <w:rsid w:val="00C65E41"/>
    <w:rsid w:val="00C65FE5"/>
    <w:rsid w:val="00C67292"/>
    <w:rsid w:val="00C67393"/>
    <w:rsid w:val="00C67864"/>
    <w:rsid w:val="00C67A1C"/>
    <w:rsid w:val="00C7013F"/>
    <w:rsid w:val="00C702A8"/>
    <w:rsid w:val="00C70605"/>
    <w:rsid w:val="00C70627"/>
    <w:rsid w:val="00C70B45"/>
    <w:rsid w:val="00C70F5A"/>
    <w:rsid w:val="00C7117B"/>
    <w:rsid w:val="00C71321"/>
    <w:rsid w:val="00C717B9"/>
    <w:rsid w:val="00C72024"/>
    <w:rsid w:val="00C72A4A"/>
    <w:rsid w:val="00C7300A"/>
    <w:rsid w:val="00C73187"/>
    <w:rsid w:val="00C732B3"/>
    <w:rsid w:val="00C73A1B"/>
    <w:rsid w:val="00C73F19"/>
    <w:rsid w:val="00C74B52"/>
    <w:rsid w:val="00C74C18"/>
    <w:rsid w:val="00C74F1B"/>
    <w:rsid w:val="00C75057"/>
    <w:rsid w:val="00C75144"/>
    <w:rsid w:val="00C75277"/>
    <w:rsid w:val="00C75DB6"/>
    <w:rsid w:val="00C75EB7"/>
    <w:rsid w:val="00C76166"/>
    <w:rsid w:val="00C761E3"/>
    <w:rsid w:val="00C76CE4"/>
    <w:rsid w:val="00C777C6"/>
    <w:rsid w:val="00C77EEE"/>
    <w:rsid w:val="00C80015"/>
    <w:rsid w:val="00C801BC"/>
    <w:rsid w:val="00C8033C"/>
    <w:rsid w:val="00C80DDC"/>
    <w:rsid w:val="00C81020"/>
    <w:rsid w:val="00C81916"/>
    <w:rsid w:val="00C821AB"/>
    <w:rsid w:val="00C825BB"/>
    <w:rsid w:val="00C82652"/>
    <w:rsid w:val="00C8277B"/>
    <w:rsid w:val="00C828B8"/>
    <w:rsid w:val="00C82929"/>
    <w:rsid w:val="00C82A11"/>
    <w:rsid w:val="00C82AB5"/>
    <w:rsid w:val="00C82DA4"/>
    <w:rsid w:val="00C8340B"/>
    <w:rsid w:val="00C83725"/>
    <w:rsid w:val="00C84086"/>
    <w:rsid w:val="00C84642"/>
    <w:rsid w:val="00C84703"/>
    <w:rsid w:val="00C84EE0"/>
    <w:rsid w:val="00C85031"/>
    <w:rsid w:val="00C85275"/>
    <w:rsid w:val="00C85CBE"/>
    <w:rsid w:val="00C86065"/>
    <w:rsid w:val="00C861D2"/>
    <w:rsid w:val="00C8670E"/>
    <w:rsid w:val="00C86CD2"/>
    <w:rsid w:val="00C87345"/>
    <w:rsid w:val="00C87400"/>
    <w:rsid w:val="00C87E2F"/>
    <w:rsid w:val="00C9002C"/>
    <w:rsid w:val="00C9028F"/>
    <w:rsid w:val="00C90DEC"/>
    <w:rsid w:val="00C91144"/>
    <w:rsid w:val="00C914A1"/>
    <w:rsid w:val="00C916B2"/>
    <w:rsid w:val="00C917A3"/>
    <w:rsid w:val="00C91B30"/>
    <w:rsid w:val="00C929FC"/>
    <w:rsid w:val="00C92FBD"/>
    <w:rsid w:val="00C934DD"/>
    <w:rsid w:val="00C935FF"/>
    <w:rsid w:val="00C9373F"/>
    <w:rsid w:val="00C937FD"/>
    <w:rsid w:val="00C94B30"/>
    <w:rsid w:val="00C95044"/>
    <w:rsid w:val="00C95CDA"/>
    <w:rsid w:val="00C95E16"/>
    <w:rsid w:val="00C95F0D"/>
    <w:rsid w:val="00C96158"/>
    <w:rsid w:val="00C96448"/>
    <w:rsid w:val="00C96857"/>
    <w:rsid w:val="00C971CB"/>
    <w:rsid w:val="00C97475"/>
    <w:rsid w:val="00C97957"/>
    <w:rsid w:val="00C97D7F"/>
    <w:rsid w:val="00C97E1F"/>
    <w:rsid w:val="00CA13D9"/>
    <w:rsid w:val="00CA1600"/>
    <w:rsid w:val="00CA18A1"/>
    <w:rsid w:val="00CA18F8"/>
    <w:rsid w:val="00CA1EAC"/>
    <w:rsid w:val="00CA2AE6"/>
    <w:rsid w:val="00CA308C"/>
    <w:rsid w:val="00CA30A3"/>
    <w:rsid w:val="00CA381B"/>
    <w:rsid w:val="00CA38EF"/>
    <w:rsid w:val="00CA3C09"/>
    <w:rsid w:val="00CA3ECC"/>
    <w:rsid w:val="00CA4031"/>
    <w:rsid w:val="00CA4449"/>
    <w:rsid w:val="00CA460C"/>
    <w:rsid w:val="00CA4B3C"/>
    <w:rsid w:val="00CA4E13"/>
    <w:rsid w:val="00CA4F38"/>
    <w:rsid w:val="00CA50C7"/>
    <w:rsid w:val="00CA53B2"/>
    <w:rsid w:val="00CA53DF"/>
    <w:rsid w:val="00CA56D2"/>
    <w:rsid w:val="00CA576C"/>
    <w:rsid w:val="00CA5BA4"/>
    <w:rsid w:val="00CA63DA"/>
    <w:rsid w:val="00CA6B4C"/>
    <w:rsid w:val="00CA6CE2"/>
    <w:rsid w:val="00CB00AF"/>
    <w:rsid w:val="00CB0385"/>
    <w:rsid w:val="00CB040E"/>
    <w:rsid w:val="00CB055C"/>
    <w:rsid w:val="00CB07F6"/>
    <w:rsid w:val="00CB0AC7"/>
    <w:rsid w:val="00CB0D17"/>
    <w:rsid w:val="00CB1811"/>
    <w:rsid w:val="00CB1B2F"/>
    <w:rsid w:val="00CB1B48"/>
    <w:rsid w:val="00CB26E8"/>
    <w:rsid w:val="00CB2772"/>
    <w:rsid w:val="00CB28B6"/>
    <w:rsid w:val="00CB2BF8"/>
    <w:rsid w:val="00CB2F3D"/>
    <w:rsid w:val="00CB34B5"/>
    <w:rsid w:val="00CB3640"/>
    <w:rsid w:val="00CB38E5"/>
    <w:rsid w:val="00CB3A7F"/>
    <w:rsid w:val="00CB3D04"/>
    <w:rsid w:val="00CB3F89"/>
    <w:rsid w:val="00CB4108"/>
    <w:rsid w:val="00CB4166"/>
    <w:rsid w:val="00CB47B3"/>
    <w:rsid w:val="00CB4BF6"/>
    <w:rsid w:val="00CB4F05"/>
    <w:rsid w:val="00CB588A"/>
    <w:rsid w:val="00CB5DC1"/>
    <w:rsid w:val="00CB6460"/>
    <w:rsid w:val="00CB6CBD"/>
    <w:rsid w:val="00CB6E21"/>
    <w:rsid w:val="00CB7557"/>
    <w:rsid w:val="00CB778D"/>
    <w:rsid w:val="00CB782D"/>
    <w:rsid w:val="00CB7DAA"/>
    <w:rsid w:val="00CB7F40"/>
    <w:rsid w:val="00CC015E"/>
    <w:rsid w:val="00CC02CF"/>
    <w:rsid w:val="00CC04F3"/>
    <w:rsid w:val="00CC0626"/>
    <w:rsid w:val="00CC0D14"/>
    <w:rsid w:val="00CC122D"/>
    <w:rsid w:val="00CC1299"/>
    <w:rsid w:val="00CC27A9"/>
    <w:rsid w:val="00CC3333"/>
    <w:rsid w:val="00CC38A6"/>
    <w:rsid w:val="00CC3F42"/>
    <w:rsid w:val="00CC3FC0"/>
    <w:rsid w:val="00CC4384"/>
    <w:rsid w:val="00CC4900"/>
    <w:rsid w:val="00CC4F9C"/>
    <w:rsid w:val="00CC4FFC"/>
    <w:rsid w:val="00CC6B7E"/>
    <w:rsid w:val="00CC7335"/>
    <w:rsid w:val="00CC7890"/>
    <w:rsid w:val="00CC79C9"/>
    <w:rsid w:val="00CC7A6B"/>
    <w:rsid w:val="00CC7B87"/>
    <w:rsid w:val="00CD0396"/>
    <w:rsid w:val="00CD0756"/>
    <w:rsid w:val="00CD08E5"/>
    <w:rsid w:val="00CD09B5"/>
    <w:rsid w:val="00CD0C25"/>
    <w:rsid w:val="00CD111C"/>
    <w:rsid w:val="00CD140F"/>
    <w:rsid w:val="00CD1852"/>
    <w:rsid w:val="00CD18DE"/>
    <w:rsid w:val="00CD1E36"/>
    <w:rsid w:val="00CD2C92"/>
    <w:rsid w:val="00CD2D07"/>
    <w:rsid w:val="00CD2E4C"/>
    <w:rsid w:val="00CD307F"/>
    <w:rsid w:val="00CD32D5"/>
    <w:rsid w:val="00CD3FC8"/>
    <w:rsid w:val="00CD4129"/>
    <w:rsid w:val="00CD42B6"/>
    <w:rsid w:val="00CD4304"/>
    <w:rsid w:val="00CD4E06"/>
    <w:rsid w:val="00CD505C"/>
    <w:rsid w:val="00CD51A7"/>
    <w:rsid w:val="00CD5361"/>
    <w:rsid w:val="00CD56CE"/>
    <w:rsid w:val="00CD5CA0"/>
    <w:rsid w:val="00CD669F"/>
    <w:rsid w:val="00CD6785"/>
    <w:rsid w:val="00CD686D"/>
    <w:rsid w:val="00CD6919"/>
    <w:rsid w:val="00CD6F92"/>
    <w:rsid w:val="00CD70F7"/>
    <w:rsid w:val="00CD75E6"/>
    <w:rsid w:val="00CD7779"/>
    <w:rsid w:val="00CE0045"/>
    <w:rsid w:val="00CE00A4"/>
    <w:rsid w:val="00CE0172"/>
    <w:rsid w:val="00CE01FB"/>
    <w:rsid w:val="00CE02B2"/>
    <w:rsid w:val="00CE05C7"/>
    <w:rsid w:val="00CE0B3F"/>
    <w:rsid w:val="00CE1027"/>
    <w:rsid w:val="00CE114E"/>
    <w:rsid w:val="00CE13CE"/>
    <w:rsid w:val="00CE13FC"/>
    <w:rsid w:val="00CE160C"/>
    <w:rsid w:val="00CE1706"/>
    <w:rsid w:val="00CE215E"/>
    <w:rsid w:val="00CE2681"/>
    <w:rsid w:val="00CE2904"/>
    <w:rsid w:val="00CE350B"/>
    <w:rsid w:val="00CE39DC"/>
    <w:rsid w:val="00CE46A2"/>
    <w:rsid w:val="00CE4E6D"/>
    <w:rsid w:val="00CE4E94"/>
    <w:rsid w:val="00CE5219"/>
    <w:rsid w:val="00CE5A12"/>
    <w:rsid w:val="00CE5F5B"/>
    <w:rsid w:val="00CE6765"/>
    <w:rsid w:val="00CE6E81"/>
    <w:rsid w:val="00CE7712"/>
    <w:rsid w:val="00CE7968"/>
    <w:rsid w:val="00CF01D8"/>
    <w:rsid w:val="00CF07D6"/>
    <w:rsid w:val="00CF0819"/>
    <w:rsid w:val="00CF0EE5"/>
    <w:rsid w:val="00CF109E"/>
    <w:rsid w:val="00CF19F7"/>
    <w:rsid w:val="00CF21F7"/>
    <w:rsid w:val="00CF3596"/>
    <w:rsid w:val="00CF3A57"/>
    <w:rsid w:val="00CF3B42"/>
    <w:rsid w:val="00CF4261"/>
    <w:rsid w:val="00CF44FF"/>
    <w:rsid w:val="00CF4680"/>
    <w:rsid w:val="00CF489F"/>
    <w:rsid w:val="00CF4F79"/>
    <w:rsid w:val="00CF504A"/>
    <w:rsid w:val="00CF515B"/>
    <w:rsid w:val="00CF5D3C"/>
    <w:rsid w:val="00CF6433"/>
    <w:rsid w:val="00CF6CDF"/>
    <w:rsid w:val="00CF7696"/>
    <w:rsid w:val="00CF7F05"/>
    <w:rsid w:val="00CF7F2F"/>
    <w:rsid w:val="00CF7FB4"/>
    <w:rsid w:val="00D00AFB"/>
    <w:rsid w:val="00D00BA9"/>
    <w:rsid w:val="00D00E5E"/>
    <w:rsid w:val="00D01003"/>
    <w:rsid w:val="00D0153E"/>
    <w:rsid w:val="00D01B23"/>
    <w:rsid w:val="00D01D18"/>
    <w:rsid w:val="00D01E85"/>
    <w:rsid w:val="00D01F37"/>
    <w:rsid w:val="00D020EB"/>
    <w:rsid w:val="00D02295"/>
    <w:rsid w:val="00D023DB"/>
    <w:rsid w:val="00D02405"/>
    <w:rsid w:val="00D02FA9"/>
    <w:rsid w:val="00D02FFD"/>
    <w:rsid w:val="00D0345F"/>
    <w:rsid w:val="00D03CB0"/>
    <w:rsid w:val="00D047CB"/>
    <w:rsid w:val="00D053CB"/>
    <w:rsid w:val="00D054D7"/>
    <w:rsid w:val="00D05810"/>
    <w:rsid w:val="00D05CB6"/>
    <w:rsid w:val="00D063A5"/>
    <w:rsid w:val="00D06B4C"/>
    <w:rsid w:val="00D06D37"/>
    <w:rsid w:val="00D06D54"/>
    <w:rsid w:val="00D06F5E"/>
    <w:rsid w:val="00D0708E"/>
    <w:rsid w:val="00D07375"/>
    <w:rsid w:val="00D0765E"/>
    <w:rsid w:val="00D077DD"/>
    <w:rsid w:val="00D079AF"/>
    <w:rsid w:val="00D07F92"/>
    <w:rsid w:val="00D1056D"/>
    <w:rsid w:val="00D10C0E"/>
    <w:rsid w:val="00D11252"/>
    <w:rsid w:val="00D11296"/>
    <w:rsid w:val="00D11B9D"/>
    <w:rsid w:val="00D12456"/>
    <w:rsid w:val="00D12537"/>
    <w:rsid w:val="00D1278B"/>
    <w:rsid w:val="00D12B21"/>
    <w:rsid w:val="00D12B26"/>
    <w:rsid w:val="00D12CEA"/>
    <w:rsid w:val="00D12EA1"/>
    <w:rsid w:val="00D131ED"/>
    <w:rsid w:val="00D13881"/>
    <w:rsid w:val="00D138EB"/>
    <w:rsid w:val="00D1403B"/>
    <w:rsid w:val="00D1427F"/>
    <w:rsid w:val="00D142A1"/>
    <w:rsid w:val="00D142A3"/>
    <w:rsid w:val="00D14732"/>
    <w:rsid w:val="00D147D8"/>
    <w:rsid w:val="00D1488A"/>
    <w:rsid w:val="00D1509A"/>
    <w:rsid w:val="00D15309"/>
    <w:rsid w:val="00D1585B"/>
    <w:rsid w:val="00D16184"/>
    <w:rsid w:val="00D16BF6"/>
    <w:rsid w:val="00D16F9E"/>
    <w:rsid w:val="00D17624"/>
    <w:rsid w:val="00D17A64"/>
    <w:rsid w:val="00D17E19"/>
    <w:rsid w:val="00D17E65"/>
    <w:rsid w:val="00D205F3"/>
    <w:rsid w:val="00D208B1"/>
    <w:rsid w:val="00D2097A"/>
    <w:rsid w:val="00D20BEE"/>
    <w:rsid w:val="00D20FF0"/>
    <w:rsid w:val="00D21A1D"/>
    <w:rsid w:val="00D2217C"/>
    <w:rsid w:val="00D22190"/>
    <w:rsid w:val="00D22533"/>
    <w:rsid w:val="00D2261D"/>
    <w:rsid w:val="00D22ACC"/>
    <w:rsid w:val="00D22AF0"/>
    <w:rsid w:val="00D22E17"/>
    <w:rsid w:val="00D22E1A"/>
    <w:rsid w:val="00D22F55"/>
    <w:rsid w:val="00D2337A"/>
    <w:rsid w:val="00D23836"/>
    <w:rsid w:val="00D23D8A"/>
    <w:rsid w:val="00D2410D"/>
    <w:rsid w:val="00D244EA"/>
    <w:rsid w:val="00D2450F"/>
    <w:rsid w:val="00D246AC"/>
    <w:rsid w:val="00D24900"/>
    <w:rsid w:val="00D24C86"/>
    <w:rsid w:val="00D25782"/>
    <w:rsid w:val="00D25A5B"/>
    <w:rsid w:val="00D25B4C"/>
    <w:rsid w:val="00D25E4E"/>
    <w:rsid w:val="00D26080"/>
    <w:rsid w:val="00D268B1"/>
    <w:rsid w:val="00D26EFD"/>
    <w:rsid w:val="00D271C4"/>
    <w:rsid w:val="00D27819"/>
    <w:rsid w:val="00D27862"/>
    <w:rsid w:val="00D279F5"/>
    <w:rsid w:val="00D3057C"/>
    <w:rsid w:val="00D30BA1"/>
    <w:rsid w:val="00D30E57"/>
    <w:rsid w:val="00D3159B"/>
    <w:rsid w:val="00D31668"/>
    <w:rsid w:val="00D31AD3"/>
    <w:rsid w:val="00D31AD8"/>
    <w:rsid w:val="00D31D5B"/>
    <w:rsid w:val="00D321AF"/>
    <w:rsid w:val="00D32816"/>
    <w:rsid w:val="00D32B7E"/>
    <w:rsid w:val="00D32F42"/>
    <w:rsid w:val="00D32FE6"/>
    <w:rsid w:val="00D3314A"/>
    <w:rsid w:val="00D3315A"/>
    <w:rsid w:val="00D33687"/>
    <w:rsid w:val="00D33B1B"/>
    <w:rsid w:val="00D33E84"/>
    <w:rsid w:val="00D34021"/>
    <w:rsid w:val="00D347E4"/>
    <w:rsid w:val="00D34B54"/>
    <w:rsid w:val="00D34E3D"/>
    <w:rsid w:val="00D351EE"/>
    <w:rsid w:val="00D353B3"/>
    <w:rsid w:val="00D3583D"/>
    <w:rsid w:val="00D35F77"/>
    <w:rsid w:val="00D360A1"/>
    <w:rsid w:val="00D36164"/>
    <w:rsid w:val="00D365E7"/>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1617"/>
    <w:rsid w:val="00D41861"/>
    <w:rsid w:val="00D41D4C"/>
    <w:rsid w:val="00D421EF"/>
    <w:rsid w:val="00D4250F"/>
    <w:rsid w:val="00D427E0"/>
    <w:rsid w:val="00D428A6"/>
    <w:rsid w:val="00D4354F"/>
    <w:rsid w:val="00D43C44"/>
    <w:rsid w:val="00D43FDE"/>
    <w:rsid w:val="00D4431A"/>
    <w:rsid w:val="00D4448D"/>
    <w:rsid w:val="00D445AA"/>
    <w:rsid w:val="00D44A56"/>
    <w:rsid w:val="00D44E0E"/>
    <w:rsid w:val="00D45559"/>
    <w:rsid w:val="00D456E6"/>
    <w:rsid w:val="00D46185"/>
    <w:rsid w:val="00D4661E"/>
    <w:rsid w:val="00D4686B"/>
    <w:rsid w:val="00D4687F"/>
    <w:rsid w:val="00D46B9A"/>
    <w:rsid w:val="00D474A7"/>
    <w:rsid w:val="00D47911"/>
    <w:rsid w:val="00D47950"/>
    <w:rsid w:val="00D47B6C"/>
    <w:rsid w:val="00D50055"/>
    <w:rsid w:val="00D5027A"/>
    <w:rsid w:val="00D50358"/>
    <w:rsid w:val="00D503AE"/>
    <w:rsid w:val="00D505CF"/>
    <w:rsid w:val="00D50B57"/>
    <w:rsid w:val="00D50B92"/>
    <w:rsid w:val="00D50C93"/>
    <w:rsid w:val="00D5133B"/>
    <w:rsid w:val="00D516EA"/>
    <w:rsid w:val="00D51783"/>
    <w:rsid w:val="00D518B9"/>
    <w:rsid w:val="00D518DB"/>
    <w:rsid w:val="00D51A3E"/>
    <w:rsid w:val="00D51B1D"/>
    <w:rsid w:val="00D51F9A"/>
    <w:rsid w:val="00D53BC0"/>
    <w:rsid w:val="00D5427D"/>
    <w:rsid w:val="00D5459D"/>
    <w:rsid w:val="00D54614"/>
    <w:rsid w:val="00D547B4"/>
    <w:rsid w:val="00D54B79"/>
    <w:rsid w:val="00D552D1"/>
    <w:rsid w:val="00D555C7"/>
    <w:rsid w:val="00D55EDC"/>
    <w:rsid w:val="00D5684C"/>
    <w:rsid w:val="00D56C18"/>
    <w:rsid w:val="00D573E4"/>
    <w:rsid w:val="00D5766E"/>
    <w:rsid w:val="00D57C2B"/>
    <w:rsid w:val="00D57E00"/>
    <w:rsid w:val="00D57EA8"/>
    <w:rsid w:val="00D57FA6"/>
    <w:rsid w:val="00D6037B"/>
    <w:rsid w:val="00D60508"/>
    <w:rsid w:val="00D6086E"/>
    <w:rsid w:val="00D60AA2"/>
    <w:rsid w:val="00D60BD8"/>
    <w:rsid w:val="00D6181C"/>
    <w:rsid w:val="00D61C2D"/>
    <w:rsid w:val="00D620C4"/>
    <w:rsid w:val="00D62A3C"/>
    <w:rsid w:val="00D62D9D"/>
    <w:rsid w:val="00D6307B"/>
    <w:rsid w:val="00D63150"/>
    <w:rsid w:val="00D63191"/>
    <w:rsid w:val="00D636C9"/>
    <w:rsid w:val="00D6449D"/>
    <w:rsid w:val="00D646CA"/>
    <w:rsid w:val="00D64AB5"/>
    <w:rsid w:val="00D6518D"/>
    <w:rsid w:val="00D654EB"/>
    <w:rsid w:val="00D65711"/>
    <w:rsid w:val="00D657F0"/>
    <w:rsid w:val="00D65A04"/>
    <w:rsid w:val="00D65AE9"/>
    <w:rsid w:val="00D65DD0"/>
    <w:rsid w:val="00D6616D"/>
    <w:rsid w:val="00D66898"/>
    <w:rsid w:val="00D668DD"/>
    <w:rsid w:val="00D66D39"/>
    <w:rsid w:val="00D66DF0"/>
    <w:rsid w:val="00D66F35"/>
    <w:rsid w:val="00D6735A"/>
    <w:rsid w:val="00D67C4E"/>
    <w:rsid w:val="00D67D30"/>
    <w:rsid w:val="00D70061"/>
    <w:rsid w:val="00D70068"/>
    <w:rsid w:val="00D704CB"/>
    <w:rsid w:val="00D706D5"/>
    <w:rsid w:val="00D70925"/>
    <w:rsid w:val="00D70A36"/>
    <w:rsid w:val="00D70D08"/>
    <w:rsid w:val="00D712FA"/>
    <w:rsid w:val="00D71322"/>
    <w:rsid w:val="00D713D5"/>
    <w:rsid w:val="00D716D6"/>
    <w:rsid w:val="00D7177D"/>
    <w:rsid w:val="00D71B4D"/>
    <w:rsid w:val="00D72DF5"/>
    <w:rsid w:val="00D72FA5"/>
    <w:rsid w:val="00D73AC6"/>
    <w:rsid w:val="00D73C27"/>
    <w:rsid w:val="00D74056"/>
    <w:rsid w:val="00D74060"/>
    <w:rsid w:val="00D743AA"/>
    <w:rsid w:val="00D74524"/>
    <w:rsid w:val="00D754E2"/>
    <w:rsid w:val="00D75719"/>
    <w:rsid w:val="00D764AD"/>
    <w:rsid w:val="00D765E1"/>
    <w:rsid w:val="00D76775"/>
    <w:rsid w:val="00D76BA5"/>
    <w:rsid w:val="00D802F7"/>
    <w:rsid w:val="00D81175"/>
    <w:rsid w:val="00D81429"/>
    <w:rsid w:val="00D81807"/>
    <w:rsid w:val="00D81CA5"/>
    <w:rsid w:val="00D81F55"/>
    <w:rsid w:val="00D8223A"/>
    <w:rsid w:val="00D82798"/>
    <w:rsid w:val="00D827E3"/>
    <w:rsid w:val="00D829D5"/>
    <w:rsid w:val="00D82FDC"/>
    <w:rsid w:val="00D83251"/>
    <w:rsid w:val="00D83AD1"/>
    <w:rsid w:val="00D8420E"/>
    <w:rsid w:val="00D842AA"/>
    <w:rsid w:val="00D84C45"/>
    <w:rsid w:val="00D85053"/>
    <w:rsid w:val="00D85092"/>
    <w:rsid w:val="00D857F8"/>
    <w:rsid w:val="00D85A4B"/>
    <w:rsid w:val="00D85FF4"/>
    <w:rsid w:val="00D86005"/>
    <w:rsid w:val="00D860B4"/>
    <w:rsid w:val="00D869F9"/>
    <w:rsid w:val="00D86C0D"/>
    <w:rsid w:val="00D86C27"/>
    <w:rsid w:val="00D86CED"/>
    <w:rsid w:val="00D8712E"/>
    <w:rsid w:val="00D90707"/>
    <w:rsid w:val="00D9114D"/>
    <w:rsid w:val="00D911E7"/>
    <w:rsid w:val="00D91418"/>
    <w:rsid w:val="00D91A43"/>
    <w:rsid w:val="00D91A47"/>
    <w:rsid w:val="00D91CAF"/>
    <w:rsid w:val="00D9223B"/>
    <w:rsid w:val="00D92335"/>
    <w:rsid w:val="00D92ECD"/>
    <w:rsid w:val="00D92FAF"/>
    <w:rsid w:val="00D930F3"/>
    <w:rsid w:val="00D933B2"/>
    <w:rsid w:val="00D93E99"/>
    <w:rsid w:val="00D9424C"/>
    <w:rsid w:val="00D94527"/>
    <w:rsid w:val="00D946C5"/>
    <w:rsid w:val="00D947C7"/>
    <w:rsid w:val="00D94940"/>
    <w:rsid w:val="00D95011"/>
    <w:rsid w:val="00D95986"/>
    <w:rsid w:val="00D95998"/>
    <w:rsid w:val="00D959BD"/>
    <w:rsid w:val="00D96046"/>
    <w:rsid w:val="00D96819"/>
    <w:rsid w:val="00D96ED4"/>
    <w:rsid w:val="00D96FA5"/>
    <w:rsid w:val="00D97485"/>
    <w:rsid w:val="00D975AE"/>
    <w:rsid w:val="00D9772B"/>
    <w:rsid w:val="00D97A72"/>
    <w:rsid w:val="00D97AE3"/>
    <w:rsid w:val="00D97D1B"/>
    <w:rsid w:val="00DA03FA"/>
    <w:rsid w:val="00DA0422"/>
    <w:rsid w:val="00DA0734"/>
    <w:rsid w:val="00DA0BAC"/>
    <w:rsid w:val="00DA1161"/>
    <w:rsid w:val="00DA1B62"/>
    <w:rsid w:val="00DA1F38"/>
    <w:rsid w:val="00DA2707"/>
    <w:rsid w:val="00DA2805"/>
    <w:rsid w:val="00DA2B4E"/>
    <w:rsid w:val="00DA2D2E"/>
    <w:rsid w:val="00DA2DD5"/>
    <w:rsid w:val="00DA3050"/>
    <w:rsid w:val="00DA34F3"/>
    <w:rsid w:val="00DA3661"/>
    <w:rsid w:val="00DA37C5"/>
    <w:rsid w:val="00DA384D"/>
    <w:rsid w:val="00DA3D62"/>
    <w:rsid w:val="00DA3E92"/>
    <w:rsid w:val="00DA4008"/>
    <w:rsid w:val="00DA4031"/>
    <w:rsid w:val="00DA4290"/>
    <w:rsid w:val="00DA49D5"/>
    <w:rsid w:val="00DA4BAB"/>
    <w:rsid w:val="00DA4C3F"/>
    <w:rsid w:val="00DA5045"/>
    <w:rsid w:val="00DA505F"/>
    <w:rsid w:val="00DA5729"/>
    <w:rsid w:val="00DA580D"/>
    <w:rsid w:val="00DA5AA3"/>
    <w:rsid w:val="00DA5AAA"/>
    <w:rsid w:val="00DA5BA4"/>
    <w:rsid w:val="00DA5CF7"/>
    <w:rsid w:val="00DA66CA"/>
    <w:rsid w:val="00DA6883"/>
    <w:rsid w:val="00DA68C0"/>
    <w:rsid w:val="00DA69BF"/>
    <w:rsid w:val="00DA6D1A"/>
    <w:rsid w:val="00DA7556"/>
    <w:rsid w:val="00DA75FE"/>
    <w:rsid w:val="00DA76BD"/>
    <w:rsid w:val="00DA7AD9"/>
    <w:rsid w:val="00DA7B80"/>
    <w:rsid w:val="00DA7D39"/>
    <w:rsid w:val="00DB069A"/>
    <w:rsid w:val="00DB087F"/>
    <w:rsid w:val="00DB091F"/>
    <w:rsid w:val="00DB098C"/>
    <w:rsid w:val="00DB1460"/>
    <w:rsid w:val="00DB1FBC"/>
    <w:rsid w:val="00DB1FCB"/>
    <w:rsid w:val="00DB2B8F"/>
    <w:rsid w:val="00DB3072"/>
    <w:rsid w:val="00DB317D"/>
    <w:rsid w:val="00DB355F"/>
    <w:rsid w:val="00DB37AA"/>
    <w:rsid w:val="00DB3A93"/>
    <w:rsid w:val="00DB3B55"/>
    <w:rsid w:val="00DB3E91"/>
    <w:rsid w:val="00DB3EA0"/>
    <w:rsid w:val="00DB420F"/>
    <w:rsid w:val="00DB466C"/>
    <w:rsid w:val="00DB46CB"/>
    <w:rsid w:val="00DB47A1"/>
    <w:rsid w:val="00DB4B1C"/>
    <w:rsid w:val="00DB4C31"/>
    <w:rsid w:val="00DB5563"/>
    <w:rsid w:val="00DB55C1"/>
    <w:rsid w:val="00DB57FE"/>
    <w:rsid w:val="00DB6284"/>
    <w:rsid w:val="00DB65C1"/>
    <w:rsid w:val="00DB6645"/>
    <w:rsid w:val="00DB6A20"/>
    <w:rsid w:val="00DB6BC0"/>
    <w:rsid w:val="00DB6E1D"/>
    <w:rsid w:val="00DB788B"/>
    <w:rsid w:val="00DB79C3"/>
    <w:rsid w:val="00DB79D8"/>
    <w:rsid w:val="00DC020F"/>
    <w:rsid w:val="00DC0240"/>
    <w:rsid w:val="00DC028A"/>
    <w:rsid w:val="00DC12BC"/>
    <w:rsid w:val="00DC168A"/>
    <w:rsid w:val="00DC16ED"/>
    <w:rsid w:val="00DC1AC2"/>
    <w:rsid w:val="00DC27AE"/>
    <w:rsid w:val="00DC2B58"/>
    <w:rsid w:val="00DC3138"/>
    <w:rsid w:val="00DC3959"/>
    <w:rsid w:val="00DC4052"/>
    <w:rsid w:val="00DC481E"/>
    <w:rsid w:val="00DC4B4A"/>
    <w:rsid w:val="00DC4B60"/>
    <w:rsid w:val="00DC4E94"/>
    <w:rsid w:val="00DC4F29"/>
    <w:rsid w:val="00DC512D"/>
    <w:rsid w:val="00DC54F6"/>
    <w:rsid w:val="00DC5753"/>
    <w:rsid w:val="00DC58B7"/>
    <w:rsid w:val="00DC5C87"/>
    <w:rsid w:val="00DC621D"/>
    <w:rsid w:val="00DC643F"/>
    <w:rsid w:val="00DC6BAC"/>
    <w:rsid w:val="00DC6E8C"/>
    <w:rsid w:val="00DC6E8D"/>
    <w:rsid w:val="00DC7170"/>
    <w:rsid w:val="00DC71FD"/>
    <w:rsid w:val="00DC7445"/>
    <w:rsid w:val="00DC7E06"/>
    <w:rsid w:val="00DC7F24"/>
    <w:rsid w:val="00DD00B8"/>
    <w:rsid w:val="00DD0291"/>
    <w:rsid w:val="00DD04AD"/>
    <w:rsid w:val="00DD09EB"/>
    <w:rsid w:val="00DD0E11"/>
    <w:rsid w:val="00DD13EB"/>
    <w:rsid w:val="00DD1409"/>
    <w:rsid w:val="00DD148C"/>
    <w:rsid w:val="00DD179A"/>
    <w:rsid w:val="00DD1A40"/>
    <w:rsid w:val="00DD1B9A"/>
    <w:rsid w:val="00DD1C24"/>
    <w:rsid w:val="00DD1C9B"/>
    <w:rsid w:val="00DD22C7"/>
    <w:rsid w:val="00DD2AF7"/>
    <w:rsid w:val="00DD2ED9"/>
    <w:rsid w:val="00DD30F0"/>
    <w:rsid w:val="00DD32F1"/>
    <w:rsid w:val="00DD378B"/>
    <w:rsid w:val="00DD3CC6"/>
    <w:rsid w:val="00DD40FB"/>
    <w:rsid w:val="00DD4603"/>
    <w:rsid w:val="00DD475A"/>
    <w:rsid w:val="00DD47EB"/>
    <w:rsid w:val="00DD4AE6"/>
    <w:rsid w:val="00DD5178"/>
    <w:rsid w:val="00DD57B8"/>
    <w:rsid w:val="00DD583D"/>
    <w:rsid w:val="00DD5862"/>
    <w:rsid w:val="00DD59B0"/>
    <w:rsid w:val="00DD5CA5"/>
    <w:rsid w:val="00DD5E1A"/>
    <w:rsid w:val="00DD5E76"/>
    <w:rsid w:val="00DD6335"/>
    <w:rsid w:val="00DD6475"/>
    <w:rsid w:val="00DD6672"/>
    <w:rsid w:val="00DD6786"/>
    <w:rsid w:val="00DD688A"/>
    <w:rsid w:val="00DD6B9F"/>
    <w:rsid w:val="00DD6F51"/>
    <w:rsid w:val="00DD709A"/>
    <w:rsid w:val="00DD72F1"/>
    <w:rsid w:val="00DD7DB2"/>
    <w:rsid w:val="00DD7DBD"/>
    <w:rsid w:val="00DE03EB"/>
    <w:rsid w:val="00DE05AB"/>
    <w:rsid w:val="00DE0A18"/>
    <w:rsid w:val="00DE115E"/>
    <w:rsid w:val="00DE1560"/>
    <w:rsid w:val="00DE1CDC"/>
    <w:rsid w:val="00DE26F8"/>
    <w:rsid w:val="00DE286E"/>
    <w:rsid w:val="00DE2D53"/>
    <w:rsid w:val="00DE3604"/>
    <w:rsid w:val="00DE3A04"/>
    <w:rsid w:val="00DE450C"/>
    <w:rsid w:val="00DE4A02"/>
    <w:rsid w:val="00DE51A4"/>
    <w:rsid w:val="00DE5305"/>
    <w:rsid w:val="00DE5557"/>
    <w:rsid w:val="00DE577D"/>
    <w:rsid w:val="00DE57AD"/>
    <w:rsid w:val="00DE5894"/>
    <w:rsid w:val="00DE5DA6"/>
    <w:rsid w:val="00DE682B"/>
    <w:rsid w:val="00DE69F7"/>
    <w:rsid w:val="00DE6B45"/>
    <w:rsid w:val="00DE6EB6"/>
    <w:rsid w:val="00DE6F96"/>
    <w:rsid w:val="00DE6FA8"/>
    <w:rsid w:val="00DE7030"/>
    <w:rsid w:val="00DE721F"/>
    <w:rsid w:val="00DE74FB"/>
    <w:rsid w:val="00DE7665"/>
    <w:rsid w:val="00DE76DC"/>
    <w:rsid w:val="00DE7B14"/>
    <w:rsid w:val="00DE7BC1"/>
    <w:rsid w:val="00DE7CAD"/>
    <w:rsid w:val="00DE7DA7"/>
    <w:rsid w:val="00DE7E92"/>
    <w:rsid w:val="00DF2387"/>
    <w:rsid w:val="00DF259D"/>
    <w:rsid w:val="00DF2E13"/>
    <w:rsid w:val="00DF342C"/>
    <w:rsid w:val="00DF344A"/>
    <w:rsid w:val="00DF34F9"/>
    <w:rsid w:val="00DF3B35"/>
    <w:rsid w:val="00DF4964"/>
    <w:rsid w:val="00DF4BD6"/>
    <w:rsid w:val="00DF4D0A"/>
    <w:rsid w:val="00DF538F"/>
    <w:rsid w:val="00DF5557"/>
    <w:rsid w:val="00DF5E93"/>
    <w:rsid w:val="00DF65EE"/>
    <w:rsid w:val="00DF68EE"/>
    <w:rsid w:val="00DF6C22"/>
    <w:rsid w:val="00DF6F8D"/>
    <w:rsid w:val="00DF742A"/>
    <w:rsid w:val="00DF7D38"/>
    <w:rsid w:val="00E00093"/>
    <w:rsid w:val="00E00508"/>
    <w:rsid w:val="00E009AE"/>
    <w:rsid w:val="00E0132B"/>
    <w:rsid w:val="00E015E9"/>
    <w:rsid w:val="00E01980"/>
    <w:rsid w:val="00E01CEC"/>
    <w:rsid w:val="00E01F61"/>
    <w:rsid w:val="00E01FD6"/>
    <w:rsid w:val="00E022B3"/>
    <w:rsid w:val="00E0260D"/>
    <w:rsid w:val="00E02D39"/>
    <w:rsid w:val="00E03EE2"/>
    <w:rsid w:val="00E03F1C"/>
    <w:rsid w:val="00E0427E"/>
    <w:rsid w:val="00E044E0"/>
    <w:rsid w:val="00E04713"/>
    <w:rsid w:val="00E04826"/>
    <w:rsid w:val="00E04BF5"/>
    <w:rsid w:val="00E055EA"/>
    <w:rsid w:val="00E05A6F"/>
    <w:rsid w:val="00E05BC5"/>
    <w:rsid w:val="00E061B2"/>
    <w:rsid w:val="00E062F6"/>
    <w:rsid w:val="00E0641A"/>
    <w:rsid w:val="00E06442"/>
    <w:rsid w:val="00E06794"/>
    <w:rsid w:val="00E06F66"/>
    <w:rsid w:val="00E06F92"/>
    <w:rsid w:val="00E074E8"/>
    <w:rsid w:val="00E07599"/>
    <w:rsid w:val="00E07648"/>
    <w:rsid w:val="00E07A43"/>
    <w:rsid w:val="00E07B73"/>
    <w:rsid w:val="00E07BE7"/>
    <w:rsid w:val="00E1006E"/>
    <w:rsid w:val="00E10FF1"/>
    <w:rsid w:val="00E11266"/>
    <w:rsid w:val="00E11798"/>
    <w:rsid w:val="00E118A4"/>
    <w:rsid w:val="00E11912"/>
    <w:rsid w:val="00E12499"/>
    <w:rsid w:val="00E12718"/>
    <w:rsid w:val="00E12A75"/>
    <w:rsid w:val="00E12A7A"/>
    <w:rsid w:val="00E12B2B"/>
    <w:rsid w:val="00E12B88"/>
    <w:rsid w:val="00E12CF4"/>
    <w:rsid w:val="00E12E5D"/>
    <w:rsid w:val="00E1320F"/>
    <w:rsid w:val="00E13437"/>
    <w:rsid w:val="00E13558"/>
    <w:rsid w:val="00E13570"/>
    <w:rsid w:val="00E138A1"/>
    <w:rsid w:val="00E14819"/>
    <w:rsid w:val="00E14B9D"/>
    <w:rsid w:val="00E152F0"/>
    <w:rsid w:val="00E15C05"/>
    <w:rsid w:val="00E15F98"/>
    <w:rsid w:val="00E1605F"/>
    <w:rsid w:val="00E166A2"/>
    <w:rsid w:val="00E169A5"/>
    <w:rsid w:val="00E16AB2"/>
    <w:rsid w:val="00E17C5D"/>
    <w:rsid w:val="00E201A1"/>
    <w:rsid w:val="00E205F9"/>
    <w:rsid w:val="00E20A06"/>
    <w:rsid w:val="00E20C54"/>
    <w:rsid w:val="00E20C57"/>
    <w:rsid w:val="00E214C5"/>
    <w:rsid w:val="00E21C6F"/>
    <w:rsid w:val="00E2244C"/>
    <w:rsid w:val="00E22616"/>
    <w:rsid w:val="00E2285D"/>
    <w:rsid w:val="00E22904"/>
    <w:rsid w:val="00E22B62"/>
    <w:rsid w:val="00E22E6D"/>
    <w:rsid w:val="00E231FC"/>
    <w:rsid w:val="00E232E9"/>
    <w:rsid w:val="00E2349E"/>
    <w:rsid w:val="00E23588"/>
    <w:rsid w:val="00E23E48"/>
    <w:rsid w:val="00E23E9E"/>
    <w:rsid w:val="00E24152"/>
    <w:rsid w:val="00E243D5"/>
    <w:rsid w:val="00E24437"/>
    <w:rsid w:val="00E2465A"/>
    <w:rsid w:val="00E24E40"/>
    <w:rsid w:val="00E251A0"/>
    <w:rsid w:val="00E2550A"/>
    <w:rsid w:val="00E25F3E"/>
    <w:rsid w:val="00E2610A"/>
    <w:rsid w:val="00E2748B"/>
    <w:rsid w:val="00E275BA"/>
    <w:rsid w:val="00E2763D"/>
    <w:rsid w:val="00E27672"/>
    <w:rsid w:val="00E27A0C"/>
    <w:rsid w:val="00E27BA9"/>
    <w:rsid w:val="00E27F37"/>
    <w:rsid w:val="00E302F4"/>
    <w:rsid w:val="00E30947"/>
    <w:rsid w:val="00E31003"/>
    <w:rsid w:val="00E31346"/>
    <w:rsid w:val="00E315B8"/>
    <w:rsid w:val="00E32020"/>
    <w:rsid w:val="00E3272D"/>
    <w:rsid w:val="00E32868"/>
    <w:rsid w:val="00E33529"/>
    <w:rsid w:val="00E337FB"/>
    <w:rsid w:val="00E33D87"/>
    <w:rsid w:val="00E3446A"/>
    <w:rsid w:val="00E345E8"/>
    <w:rsid w:val="00E34C8D"/>
    <w:rsid w:val="00E34FFE"/>
    <w:rsid w:val="00E35B13"/>
    <w:rsid w:val="00E35BF2"/>
    <w:rsid w:val="00E35C25"/>
    <w:rsid w:val="00E35E2F"/>
    <w:rsid w:val="00E3623A"/>
    <w:rsid w:val="00E3657F"/>
    <w:rsid w:val="00E36694"/>
    <w:rsid w:val="00E376C5"/>
    <w:rsid w:val="00E3786E"/>
    <w:rsid w:val="00E37BCB"/>
    <w:rsid w:val="00E37F23"/>
    <w:rsid w:val="00E37FA1"/>
    <w:rsid w:val="00E40018"/>
    <w:rsid w:val="00E400DD"/>
    <w:rsid w:val="00E41F28"/>
    <w:rsid w:val="00E41F9E"/>
    <w:rsid w:val="00E42809"/>
    <w:rsid w:val="00E428C9"/>
    <w:rsid w:val="00E42B5E"/>
    <w:rsid w:val="00E42E01"/>
    <w:rsid w:val="00E43435"/>
    <w:rsid w:val="00E4418B"/>
    <w:rsid w:val="00E4452F"/>
    <w:rsid w:val="00E445FA"/>
    <w:rsid w:val="00E4490C"/>
    <w:rsid w:val="00E45132"/>
    <w:rsid w:val="00E45138"/>
    <w:rsid w:val="00E4537F"/>
    <w:rsid w:val="00E45382"/>
    <w:rsid w:val="00E45732"/>
    <w:rsid w:val="00E45FCA"/>
    <w:rsid w:val="00E46B24"/>
    <w:rsid w:val="00E46D6B"/>
    <w:rsid w:val="00E4758F"/>
    <w:rsid w:val="00E47687"/>
    <w:rsid w:val="00E479C5"/>
    <w:rsid w:val="00E47BD9"/>
    <w:rsid w:val="00E47DBE"/>
    <w:rsid w:val="00E50B22"/>
    <w:rsid w:val="00E51069"/>
    <w:rsid w:val="00E51191"/>
    <w:rsid w:val="00E51D1C"/>
    <w:rsid w:val="00E524C1"/>
    <w:rsid w:val="00E52829"/>
    <w:rsid w:val="00E5282F"/>
    <w:rsid w:val="00E52833"/>
    <w:rsid w:val="00E52FFB"/>
    <w:rsid w:val="00E530C9"/>
    <w:rsid w:val="00E53259"/>
    <w:rsid w:val="00E53455"/>
    <w:rsid w:val="00E534B3"/>
    <w:rsid w:val="00E53751"/>
    <w:rsid w:val="00E53779"/>
    <w:rsid w:val="00E537DE"/>
    <w:rsid w:val="00E541D9"/>
    <w:rsid w:val="00E5428F"/>
    <w:rsid w:val="00E54D98"/>
    <w:rsid w:val="00E55344"/>
    <w:rsid w:val="00E5548A"/>
    <w:rsid w:val="00E5589B"/>
    <w:rsid w:val="00E55C31"/>
    <w:rsid w:val="00E55DAB"/>
    <w:rsid w:val="00E56A08"/>
    <w:rsid w:val="00E56CA6"/>
    <w:rsid w:val="00E571BF"/>
    <w:rsid w:val="00E573EB"/>
    <w:rsid w:val="00E57BDE"/>
    <w:rsid w:val="00E6002E"/>
    <w:rsid w:val="00E602DB"/>
    <w:rsid w:val="00E607CF"/>
    <w:rsid w:val="00E609DE"/>
    <w:rsid w:val="00E6149A"/>
    <w:rsid w:val="00E619F4"/>
    <w:rsid w:val="00E6204B"/>
    <w:rsid w:val="00E62082"/>
    <w:rsid w:val="00E622D1"/>
    <w:rsid w:val="00E622FD"/>
    <w:rsid w:val="00E6245E"/>
    <w:rsid w:val="00E62E4D"/>
    <w:rsid w:val="00E62E88"/>
    <w:rsid w:val="00E63126"/>
    <w:rsid w:val="00E63CC6"/>
    <w:rsid w:val="00E63DD3"/>
    <w:rsid w:val="00E63E49"/>
    <w:rsid w:val="00E64199"/>
    <w:rsid w:val="00E644D3"/>
    <w:rsid w:val="00E64DE1"/>
    <w:rsid w:val="00E65525"/>
    <w:rsid w:val="00E65656"/>
    <w:rsid w:val="00E660FC"/>
    <w:rsid w:val="00E66372"/>
    <w:rsid w:val="00E6642D"/>
    <w:rsid w:val="00E668B1"/>
    <w:rsid w:val="00E67136"/>
    <w:rsid w:val="00E67348"/>
    <w:rsid w:val="00E675B1"/>
    <w:rsid w:val="00E676A3"/>
    <w:rsid w:val="00E7033F"/>
    <w:rsid w:val="00E70595"/>
    <w:rsid w:val="00E70A45"/>
    <w:rsid w:val="00E713BF"/>
    <w:rsid w:val="00E713C3"/>
    <w:rsid w:val="00E71467"/>
    <w:rsid w:val="00E71555"/>
    <w:rsid w:val="00E71858"/>
    <w:rsid w:val="00E71E28"/>
    <w:rsid w:val="00E71FD8"/>
    <w:rsid w:val="00E729B7"/>
    <w:rsid w:val="00E72EFC"/>
    <w:rsid w:val="00E73437"/>
    <w:rsid w:val="00E7365E"/>
    <w:rsid w:val="00E73747"/>
    <w:rsid w:val="00E742BB"/>
    <w:rsid w:val="00E743A0"/>
    <w:rsid w:val="00E746ED"/>
    <w:rsid w:val="00E74A28"/>
    <w:rsid w:val="00E74DE1"/>
    <w:rsid w:val="00E74F24"/>
    <w:rsid w:val="00E754A8"/>
    <w:rsid w:val="00E755B5"/>
    <w:rsid w:val="00E75C92"/>
    <w:rsid w:val="00E76118"/>
    <w:rsid w:val="00E761AB"/>
    <w:rsid w:val="00E7644A"/>
    <w:rsid w:val="00E7653E"/>
    <w:rsid w:val="00E76594"/>
    <w:rsid w:val="00E765F1"/>
    <w:rsid w:val="00E76BD7"/>
    <w:rsid w:val="00E76FE8"/>
    <w:rsid w:val="00E7720F"/>
    <w:rsid w:val="00E77CCC"/>
    <w:rsid w:val="00E77EBF"/>
    <w:rsid w:val="00E803E7"/>
    <w:rsid w:val="00E80910"/>
    <w:rsid w:val="00E80FDC"/>
    <w:rsid w:val="00E8122B"/>
    <w:rsid w:val="00E81302"/>
    <w:rsid w:val="00E8142B"/>
    <w:rsid w:val="00E818C4"/>
    <w:rsid w:val="00E819E2"/>
    <w:rsid w:val="00E81A5F"/>
    <w:rsid w:val="00E81D69"/>
    <w:rsid w:val="00E81ECE"/>
    <w:rsid w:val="00E81F8E"/>
    <w:rsid w:val="00E82763"/>
    <w:rsid w:val="00E82BF9"/>
    <w:rsid w:val="00E82C14"/>
    <w:rsid w:val="00E82CA4"/>
    <w:rsid w:val="00E82CBD"/>
    <w:rsid w:val="00E82D85"/>
    <w:rsid w:val="00E82E62"/>
    <w:rsid w:val="00E834A4"/>
    <w:rsid w:val="00E837F9"/>
    <w:rsid w:val="00E83CB5"/>
    <w:rsid w:val="00E83D97"/>
    <w:rsid w:val="00E83EA0"/>
    <w:rsid w:val="00E83F14"/>
    <w:rsid w:val="00E84980"/>
    <w:rsid w:val="00E84EB7"/>
    <w:rsid w:val="00E851AB"/>
    <w:rsid w:val="00E85247"/>
    <w:rsid w:val="00E854BA"/>
    <w:rsid w:val="00E8564D"/>
    <w:rsid w:val="00E85692"/>
    <w:rsid w:val="00E857C8"/>
    <w:rsid w:val="00E85FEE"/>
    <w:rsid w:val="00E86029"/>
    <w:rsid w:val="00E86208"/>
    <w:rsid w:val="00E8662B"/>
    <w:rsid w:val="00E86D21"/>
    <w:rsid w:val="00E86F0A"/>
    <w:rsid w:val="00E86F71"/>
    <w:rsid w:val="00E87109"/>
    <w:rsid w:val="00E87844"/>
    <w:rsid w:val="00E87997"/>
    <w:rsid w:val="00E9001A"/>
    <w:rsid w:val="00E9027E"/>
    <w:rsid w:val="00E90906"/>
    <w:rsid w:val="00E90A15"/>
    <w:rsid w:val="00E90D4C"/>
    <w:rsid w:val="00E90E95"/>
    <w:rsid w:val="00E91458"/>
    <w:rsid w:val="00E914B4"/>
    <w:rsid w:val="00E914B9"/>
    <w:rsid w:val="00E915CF"/>
    <w:rsid w:val="00E91B2E"/>
    <w:rsid w:val="00E91B33"/>
    <w:rsid w:val="00E91EB3"/>
    <w:rsid w:val="00E9202E"/>
    <w:rsid w:val="00E9231B"/>
    <w:rsid w:val="00E92548"/>
    <w:rsid w:val="00E9262D"/>
    <w:rsid w:val="00E92815"/>
    <w:rsid w:val="00E92A94"/>
    <w:rsid w:val="00E92F7F"/>
    <w:rsid w:val="00E93038"/>
    <w:rsid w:val="00E93373"/>
    <w:rsid w:val="00E933AC"/>
    <w:rsid w:val="00E935B3"/>
    <w:rsid w:val="00E936BF"/>
    <w:rsid w:val="00E93FC5"/>
    <w:rsid w:val="00E9403B"/>
    <w:rsid w:val="00E94044"/>
    <w:rsid w:val="00E9427F"/>
    <w:rsid w:val="00E951D0"/>
    <w:rsid w:val="00E95CA9"/>
    <w:rsid w:val="00E979A3"/>
    <w:rsid w:val="00E97F4E"/>
    <w:rsid w:val="00EA02AA"/>
    <w:rsid w:val="00EA02C2"/>
    <w:rsid w:val="00EA0615"/>
    <w:rsid w:val="00EA0789"/>
    <w:rsid w:val="00EA2060"/>
    <w:rsid w:val="00EA2383"/>
    <w:rsid w:val="00EA3039"/>
    <w:rsid w:val="00EA30D1"/>
    <w:rsid w:val="00EA3230"/>
    <w:rsid w:val="00EA34EC"/>
    <w:rsid w:val="00EA4102"/>
    <w:rsid w:val="00EA478F"/>
    <w:rsid w:val="00EA49A9"/>
    <w:rsid w:val="00EA4AB9"/>
    <w:rsid w:val="00EA4CE7"/>
    <w:rsid w:val="00EA4F03"/>
    <w:rsid w:val="00EA575D"/>
    <w:rsid w:val="00EA58DF"/>
    <w:rsid w:val="00EA627E"/>
    <w:rsid w:val="00EA6E5C"/>
    <w:rsid w:val="00EA7311"/>
    <w:rsid w:val="00EA73BA"/>
    <w:rsid w:val="00EA7512"/>
    <w:rsid w:val="00EA77A4"/>
    <w:rsid w:val="00EA77AD"/>
    <w:rsid w:val="00EA794B"/>
    <w:rsid w:val="00EA7AE5"/>
    <w:rsid w:val="00EA7BE7"/>
    <w:rsid w:val="00EB01E2"/>
    <w:rsid w:val="00EB06B9"/>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C68"/>
    <w:rsid w:val="00EB3FF5"/>
    <w:rsid w:val="00EB46A3"/>
    <w:rsid w:val="00EB46FB"/>
    <w:rsid w:val="00EB47B2"/>
    <w:rsid w:val="00EB48B5"/>
    <w:rsid w:val="00EB4B82"/>
    <w:rsid w:val="00EB4E4C"/>
    <w:rsid w:val="00EB5103"/>
    <w:rsid w:val="00EB5BAD"/>
    <w:rsid w:val="00EB5DC4"/>
    <w:rsid w:val="00EB64A7"/>
    <w:rsid w:val="00EB677F"/>
    <w:rsid w:val="00EB721B"/>
    <w:rsid w:val="00EB739B"/>
    <w:rsid w:val="00EB78A2"/>
    <w:rsid w:val="00EB7961"/>
    <w:rsid w:val="00EB7A52"/>
    <w:rsid w:val="00EC00DC"/>
    <w:rsid w:val="00EC0CB0"/>
    <w:rsid w:val="00EC14B0"/>
    <w:rsid w:val="00EC1569"/>
    <w:rsid w:val="00EC1A21"/>
    <w:rsid w:val="00EC1AD0"/>
    <w:rsid w:val="00EC23BF"/>
    <w:rsid w:val="00EC2431"/>
    <w:rsid w:val="00EC2456"/>
    <w:rsid w:val="00EC2483"/>
    <w:rsid w:val="00EC24D9"/>
    <w:rsid w:val="00EC2500"/>
    <w:rsid w:val="00EC272F"/>
    <w:rsid w:val="00EC30DD"/>
    <w:rsid w:val="00EC35AC"/>
    <w:rsid w:val="00EC3726"/>
    <w:rsid w:val="00EC3A9C"/>
    <w:rsid w:val="00EC44FC"/>
    <w:rsid w:val="00EC4676"/>
    <w:rsid w:val="00EC4845"/>
    <w:rsid w:val="00EC4888"/>
    <w:rsid w:val="00EC48B2"/>
    <w:rsid w:val="00EC4A1A"/>
    <w:rsid w:val="00EC4A51"/>
    <w:rsid w:val="00EC5346"/>
    <w:rsid w:val="00EC5BA8"/>
    <w:rsid w:val="00EC5C52"/>
    <w:rsid w:val="00EC5D54"/>
    <w:rsid w:val="00EC64C6"/>
    <w:rsid w:val="00EC6A22"/>
    <w:rsid w:val="00EC749A"/>
    <w:rsid w:val="00EC7582"/>
    <w:rsid w:val="00EC7AA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378C"/>
    <w:rsid w:val="00ED3B16"/>
    <w:rsid w:val="00ED3B81"/>
    <w:rsid w:val="00ED4600"/>
    <w:rsid w:val="00ED46FA"/>
    <w:rsid w:val="00ED4A0F"/>
    <w:rsid w:val="00ED61CA"/>
    <w:rsid w:val="00ED647E"/>
    <w:rsid w:val="00ED70D2"/>
    <w:rsid w:val="00ED77C0"/>
    <w:rsid w:val="00ED7CFD"/>
    <w:rsid w:val="00ED7D25"/>
    <w:rsid w:val="00EE03B1"/>
    <w:rsid w:val="00EE04F3"/>
    <w:rsid w:val="00EE07CD"/>
    <w:rsid w:val="00EE0C18"/>
    <w:rsid w:val="00EE0DD6"/>
    <w:rsid w:val="00EE12FF"/>
    <w:rsid w:val="00EE135A"/>
    <w:rsid w:val="00EE1A89"/>
    <w:rsid w:val="00EE1CEE"/>
    <w:rsid w:val="00EE1F5E"/>
    <w:rsid w:val="00EE2E3C"/>
    <w:rsid w:val="00EE313E"/>
    <w:rsid w:val="00EE372D"/>
    <w:rsid w:val="00EE3A96"/>
    <w:rsid w:val="00EE3B86"/>
    <w:rsid w:val="00EE3BDF"/>
    <w:rsid w:val="00EE3F61"/>
    <w:rsid w:val="00EE44CA"/>
    <w:rsid w:val="00EE4544"/>
    <w:rsid w:val="00EE4640"/>
    <w:rsid w:val="00EE4A2B"/>
    <w:rsid w:val="00EE58AC"/>
    <w:rsid w:val="00EE5902"/>
    <w:rsid w:val="00EE5962"/>
    <w:rsid w:val="00EE6100"/>
    <w:rsid w:val="00EE62DE"/>
    <w:rsid w:val="00EE693F"/>
    <w:rsid w:val="00EE6C8E"/>
    <w:rsid w:val="00EE6E6F"/>
    <w:rsid w:val="00EE7B1F"/>
    <w:rsid w:val="00EE7E84"/>
    <w:rsid w:val="00EF05E6"/>
    <w:rsid w:val="00EF0607"/>
    <w:rsid w:val="00EF0684"/>
    <w:rsid w:val="00EF07CD"/>
    <w:rsid w:val="00EF08CD"/>
    <w:rsid w:val="00EF0A59"/>
    <w:rsid w:val="00EF0AFD"/>
    <w:rsid w:val="00EF0FE8"/>
    <w:rsid w:val="00EF1382"/>
    <w:rsid w:val="00EF1385"/>
    <w:rsid w:val="00EF202F"/>
    <w:rsid w:val="00EF207D"/>
    <w:rsid w:val="00EF28BB"/>
    <w:rsid w:val="00EF29FF"/>
    <w:rsid w:val="00EF2CD2"/>
    <w:rsid w:val="00EF2E00"/>
    <w:rsid w:val="00EF32CA"/>
    <w:rsid w:val="00EF3333"/>
    <w:rsid w:val="00EF3413"/>
    <w:rsid w:val="00EF38EC"/>
    <w:rsid w:val="00EF4758"/>
    <w:rsid w:val="00EF4809"/>
    <w:rsid w:val="00EF4816"/>
    <w:rsid w:val="00EF4AEC"/>
    <w:rsid w:val="00EF4D44"/>
    <w:rsid w:val="00EF4DB6"/>
    <w:rsid w:val="00EF5216"/>
    <w:rsid w:val="00EF5469"/>
    <w:rsid w:val="00EF54EF"/>
    <w:rsid w:val="00EF570E"/>
    <w:rsid w:val="00EF5855"/>
    <w:rsid w:val="00EF5A6B"/>
    <w:rsid w:val="00EF5F32"/>
    <w:rsid w:val="00EF6696"/>
    <w:rsid w:val="00EF6DD6"/>
    <w:rsid w:val="00EF6FF0"/>
    <w:rsid w:val="00EF706D"/>
    <w:rsid w:val="00EF78B4"/>
    <w:rsid w:val="00EF79CA"/>
    <w:rsid w:val="00EF7AA9"/>
    <w:rsid w:val="00F0008A"/>
    <w:rsid w:val="00F0083E"/>
    <w:rsid w:val="00F00D38"/>
    <w:rsid w:val="00F0198B"/>
    <w:rsid w:val="00F01FEB"/>
    <w:rsid w:val="00F0207C"/>
    <w:rsid w:val="00F02134"/>
    <w:rsid w:val="00F022E6"/>
    <w:rsid w:val="00F022EB"/>
    <w:rsid w:val="00F02B5B"/>
    <w:rsid w:val="00F02E28"/>
    <w:rsid w:val="00F03334"/>
    <w:rsid w:val="00F03617"/>
    <w:rsid w:val="00F03DA6"/>
    <w:rsid w:val="00F03E27"/>
    <w:rsid w:val="00F040B6"/>
    <w:rsid w:val="00F0431E"/>
    <w:rsid w:val="00F04325"/>
    <w:rsid w:val="00F0460C"/>
    <w:rsid w:val="00F04641"/>
    <w:rsid w:val="00F04C2B"/>
    <w:rsid w:val="00F04FC3"/>
    <w:rsid w:val="00F05120"/>
    <w:rsid w:val="00F053B7"/>
    <w:rsid w:val="00F05C9B"/>
    <w:rsid w:val="00F06D80"/>
    <w:rsid w:val="00F075D1"/>
    <w:rsid w:val="00F07A76"/>
    <w:rsid w:val="00F10195"/>
    <w:rsid w:val="00F108AA"/>
    <w:rsid w:val="00F10CBE"/>
    <w:rsid w:val="00F10FA4"/>
    <w:rsid w:val="00F11354"/>
    <w:rsid w:val="00F113E9"/>
    <w:rsid w:val="00F11464"/>
    <w:rsid w:val="00F11599"/>
    <w:rsid w:val="00F11673"/>
    <w:rsid w:val="00F119C9"/>
    <w:rsid w:val="00F11A60"/>
    <w:rsid w:val="00F11AAB"/>
    <w:rsid w:val="00F122AD"/>
    <w:rsid w:val="00F125BB"/>
    <w:rsid w:val="00F1268B"/>
    <w:rsid w:val="00F130E8"/>
    <w:rsid w:val="00F13460"/>
    <w:rsid w:val="00F13507"/>
    <w:rsid w:val="00F13BBB"/>
    <w:rsid w:val="00F141A9"/>
    <w:rsid w:val="00F142B0"/>
    <w:rsid w:val="00F144ED"/>
    <w:rsid w:val="00F145E6"/>
    <w:rsid w:val="00F15852"/>
    <w:rsid w:val="00F15C54"/>
    <w:rsid w:val="00F15C86"/>
    <w:rsid w:val="00F16049"/>
    <w:rsid w:val="00F1655A"/>
    <w:rsid w:val="00F16BB0"/>
    <w:rsid w:val="00F1744A"/>
    <w:rsid w:val="00F1747C"/>
    <w:rsid w:val="00F17C95"/>
    <w:rsid w:val="00F17E63"/>
    <w:rsid w:val="00F17E80"/>
    <w:rsid w:val="00F20513"/>
    <w:rsid w:val="00F20EDE"/>
    <w:rsid w:val="00F20EE1"/>
    <w:rsid w:val="00F211F7"/>
    <w:rsid w:val="00F213B0"/>
    <w:rsid w:val="00F21545"/>
    <w:rsid w:val="00F21740"/>
    <w:rsid w:val="00F22741"/>
    <w:rsid w:val="00F22B4F"/>
    <w:rsid w:val="00F242D8"/>
    <w:rsid w:val="00F24302"/>
    <w:rsid w:val="00F2440D"/>
    <w:rsid w:val="00F24A2E"/>
    <w:rsid w:val="00F24AF0"/>
    <w:rsid w:val="00F24B50"/>
    <w:rsid w:val="00F24B98"/>
    <w:rsid w:val="00F25037"/>
    <w:rsid w:val="00F25333"/>
    <w:rsid w:val="00F254B5"/>
    <w:rsid w:val="00F2557F"/>
    <w:rsid w:val="00F257B1"/>
    <w:rsid w:val="00F25B14"/>
    <w:rsid w:val="00F25CEE"/>
    <w:rsid w:val="00F25E3E"/>
    <w:rsid w:val="00F2648E"/>
    <w:rsid w:val="00F26756"/>
    <w:rsid w:val="00F26982"/>
    <w:rsid w:val="00F27591"/>
    <w:rsid w:val="00F276BB"/>
    <w:rsid w:val="00F277D6"/>
    <w:rsid w:val="00F27D39"/>
    <w:rsid w:val="00F27DE1"/>
    <w:rsid w:val="00F3035E"/>
    <w:rsid w:val="00F30851"/>
    <w:rsid w:val="00F30A6D"/>
    <w:rsid w:val="00F311D4"/>
    <w:rsid w:val="00F313BA"/>
    <w:rsid w:val="00F316D0"/>
    <w:rsid w:val="00F3172C"/>
    <w:rsid w:val="00F3175C"/>
    <w:rsid w:val="00F31F47"/>
    <w:rsid w:val="00F321CA"/>
    <w:rsid w:val="00F325E9"/>
    <w:rsid w:val="00F3272F"/>
    <w:rsid w:val="00F32BEC"/>
    <w:rsid w:val="00F32DAD"/>
    <w:rsid w:val="00F33987"/>
    <w:rsid w:val="00F340E8"/>
    <w:rsid w:val="00F35075"/>
    <w:rsid w:val="00F36449"/>
    <w:rsid w:val="00F36B33"/>
    <w:rsid w:val="00F36BA4"/>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AF9"/>
    <w:rsid w:val="00F41CD1"/>
    <w:rsid w:val="00F420E6"/>
    <w:rsid w:val="00F42C7F"/>
    <w:rsid w:val="00F42DD2"/>
    <w:rsid w:val="00F43F3A"/>
    <w:rsid w:val="00F44798"/>
    <w:rsid w:val="00F44955"/>
    <w:rsid w:val="00F44A57"/>
    <w:rsid w:val="00F4577B"/>
    <w:rsid w:val="00F45C07"/>
    <w:rsid w:val="00F45D8F"/>
    <w:rsid w:val="00F46001"/>
    <w:rsid w:val="00F460D5"/>
    <w:rsid w:val="00F47B56"/>
    <w:rsid w:val="00F47F4E"/>
    <w:rsid w:val="00F500B2"/>
    <w:rsid w:val="00F503DB"/>
    <w:rsid w:val="00F50884"/>
    <w:rsid w:val="00F50A23"/>
    <w:rsid w:val="00F50CCB"/>
    <w:rsid w:val="00F50D99"/>
    <w:rsid w:val="00F50ED3"/>
    <w:rsid w:val="00F51571"/>
    <w:rsid w:val="00F52652"/>
    <w:rsid w:val="00F52696"/>
    <w:rsid w:val="00F5275E"/>
    <w:rsid w:val="00F52877"/>
    <w:rsid w:val="00F52916"/>
    <w:rsid w:val="00F53842"/>
    <w:rsid w:val="00F53D04"/>
    <w:rsid w:val="00F544D0"/>
    <w:rsid w:val="00F5466D"/>
    <w:rsid w:val="00F5469E"/>
    <w:rsid w:val="00F54E65"/>
    <w:rsid w:val="00F55A6D"/>
    <w:rsid w:val="00F55BB0"/>
    <w:rsid w:val="00F55EC9"/>
    <w:rsid w:val="00F57550"/>
    <w:rsid w:val="00F57E2D"/>
    <w:rsid w:val="00F6064D"/>
    <w:rsid w:val="00F60BBD"/>
    <w:rsid w:val="00F60F59"/>
    <w:rsid w:val="00F610F2"/>
    <w:rsid w:val="00F61185"/>
    <w:rsid w:val="00F61CA7"/>
    <w:rsid w:val="00F62371"/>
    <w:rsid w:val="00F63574"/>
    <w:rsid w:val="00F638EB"/>
    <w:rsid w:val="00F63C3D"/>
    <w:rsid w:val="00F63CA2"/>
    <w:rsid w:val="00F63F07"/>
    <w:rsid w:val="00F64060"/>
    <w:rsid w:val="00F643A4"/>
    <w:rsid w:val="00F64745"/>
    <w:rsid w:val="00F64D1A"/>
    <w:rsid w:val="00F6502E"/>
    <w:rsid w:val="00F65218"/>
    <w:rsid w:val="00F6590A"/>
    <w:rsid w:val="00F65E99"/>
    <w:rsid w:val="00F66603"/>
    <w:rsid w:val="00F6670E"/>
    <w:rsid w:val="00F667C1"/>
    <w:rsid w:val="00F66B3A"/>
    <w:rsid w:val="00F66BC6"/>
    <w:rsid w:val="00F66CCD"/>
    <w:rsid w:val="00F678E0"/>
    <w:rsid w:val="00F67F9A"/>
    <w:rsid w:val="00F700A7"/>
    <w:rsid w:val="00F70343"/>
    <w:rsid w:val="00F70698"/>
    <w:rsid w:val="00F707C3"/>
    <w:rsid w:val="00F70CE6"/>
    <w:rsid w:val="00F7101E"/>
    <w:rsid w:val="00F717B7"/>
    <w:rsid w:val="00F71879"/>
    <w:rsid w:val="00F71E4A"/>
    <w:rsid w:val="00F7270A"/>
    <w:rsid w:val="00F7270E"/>
    <w:rsid w:val="00F73E23"/>
    <w:rsid w:val="00F7418E"/>
    <w:rsid w:val="00F74588"/>
    <w:rsid w:val="00F74649"/>
    <w:rsid w:val="00F752C8"/>
    <w:rsid w:val="00F754FA"/>
    <w:rsid w:val="00F75E22"/>
    <w:rsid w:val="00F76314"/>
    <w:rsid w:val="00F76324"/>
    <w:rsid w:val="00F763DA"/>
    <w:rsid w:val="00F76649"/>
    <w:rsid w:val="00F76937"/>
    <w:rsid w:val="00F76F4D"/>
    <w:rsid w:val="00F770E5"/>
    <w:rsid w:val="00F771BE"/>
    <w:rsid w:val="00F7729D"/>
    <w:rsid w:val="00F77487"/>
    <w:rsid w:val="00F77896"/>
    <w:rsid w:val="00F779E4"/>
    <w:rsid w:val="00F77B85"/>
    <w:rsid w:val="00F77C2A"/>
    <w:rsid w:val="00F77F84"/>
    <w:rsid w:val="00F801C6"/>
    <w:rsid w:val="00F80569"/>
    <w:rsid w:val="00F80810"/>
    <w:rsid w:val="00F80A1E"/>
    <w:rsid w:val="00F80BB5"/>
    <w:rsid w:val="00F80DA8"/>
    <w:rsid w:val="00F80F19"/>
    <w:rsid w:val="00F812D3"/>
    <w:rsid w:val="00F8134C"/>
    <w:rsid w:val="00F81578"/>
    <w:rsid w:val="00F815FA"/>
    <w:rsid w:val="00F81C11"/>
    <w:rsid w:val="00F82023"/>
    <w:rsid w:val="00F82024"/>
    <w:rsid w:val="00F8250B"/>
    <w:rsid w:val="00F828D2"/>
    <w:rsid w:val="00F82A25"/>
    <w:rsid w:val="00F8331F"/>
    <w:rsid w:val="00F83333"/>
    <w:rsid w:val="00F83AB8"/>
    <w:rsid w:val="00F83BF8"/>
    <w:rsid w:val="00F83E3A"/>
    <w:rsid w:val="00F83FF4"/>
    <w:rsid w:val="00F84338"/>
    <w:rsid w:val="00F84616"/>
    <w:rsid w:val="00F84962"/>
    <w:rsid w:val="00F8498A"/>
    <w:rsid w:val="00F84A78"/>
    <w:rsid w:val="00F84C45"/>
    <w:rsid w:val="00F8563B"/>
    <w:rsid w:val="00F85B44"/>
    <w:rsid w:val="00F85FE1"/>
    <w:rsid w:val="00F86201"/>
    <w:rsid w:val="00F862BE"/>
    <w:rsid w:val="00F86412"/>
    <w:rsid w:val="00F866F7"/>
    <w:rsid w:val="00F86C6F"/>
    <w:rsid w:val="00F86E79"/>
    <w:rsid w:val="00F87351"/>
    <w:rsid w:val="00F873FB"/>
    <w:rsid w:val="00F879D4"/>
    <w:rsid w:val="00F87E80"/>
    <w:rsid w:val="00F9067E"/>
    <w:rsid w:val="00F907B7"/>
    <w:rsid w:val="00F91253"/>
    <w:rsid w:val="00F915A4"/>
    <w:rsid w:val="00F91660"/>
    <w:rsid w:val="00F9208B"/>
    <w:rsid w:val="00F92999"/>
    <w:rsid w:val="00F92E8B"/>
    <w:rsid w:val="00F9312D"/>
    <w:rsid w:val="00F93282"/>
    <w:rsid w:val="00F9367F"/>
    <w:rsid w:val="00F9413F"/>
    <w:rsid w:val="00F942F3"/>
    <w:rsid w:val="00F945A5"/>
    <w:rsid w:val="00F94ACE"/>
    <w:rsid w:val="00F956B7"/>
    <w:rsid w:val="00F9594B"/>
    <w:rsid w:val="00F95B91"/>
    <w:rsid w:val="00F95DD4"/>
    <w:rsid w:val="00F965C1"/>
    <w:rsid w:val="00F9675F"/>
    <w:rsid w:val="00F96917"/>
    <w:rsid w:val="00F96B75"/>
    <w:rsid w:val="00F97E01"/>
    <w:rsid w:val="00F97E35"/>
    <w:rsid w:val="00F97EF5"/>
    <w:rsid w:val="00FA0034"/>
    <w:rsid w:val="00FA0072"/>
    <w:rsid w:val="00FA01BC"/>
    <w:rsid w:val="00FA03E3"/>
    <w:rsid w:val="00FA042A"/>
    <w:rsid w:val="00FA0BA8"/>
    <w:rsid w:val="00FA0ED3"/>
    <w:rsid w:val="00FA1414"/>
    <w:rsid w:val="00FA2066"/>
    <w:rsid w:val="00FA2B22"/>
    <w:rsid w:val="00FA2C46"/>
    <w:rsid w:val="00FA329F"/>
    <w:rsid w:val="00FA38D4"/>
    <w:rsid w:val="00FA3C2F"/>
    <w:rsid w:val="00FA45AC"/>
    <w:rsid w:val="00FA4635"/>
    <w:rsid w:val="00FA4711"/>
    <w:rsid w:val="00FA4995"/>
    <w:rsid w:val="00FA4ABD"/>
    <w:rsid w:val="00FA4E4B"/>
    <w:rsid w:val="00FA57CD"/>
    <w:rsid w:val="00FA5A0E"/>
    <w:rsid w:val="00FA65C9"/>
    <w:rsid w:val="00FA7126"/>
    <w:rsid w:val="00FA7C08"/>
    <w:rsid w:val="00FA7F58"/>
    <w:rsid w:val="00FB1368"/>
    <w:rsid w:val="00FB151C"/>
    <w:rsid w:val="00FB167B"/>
    <w:rsid w:val="00FB171F"/>
    <w:rsid w:val="00FB1954"/>
    <w:rsid w:val="00FB19B0"/>
    <w:rsid w:val="00FB1FB9"/>
    <w:rsid w:val="00FB215B"/>
    <w:rsid w:val="00FB2263"/>
    <w:rsid w:val="00FB2387"/>
    <w:rsid w:val="00FB2B4B"/>
    <w:rsid w:val="00FB2D7B"/>
    <w:rsid w:val="00FB2F27"/>
    <w:rsid w:val="00FB3733"/>
    <w:rsid w:val="00FB3869"/>
    <w:rsid w:val="00FB3AAD"/>
    <w:rsid w:val="00FB3AC8"/>
    <w:rsid w:val="00FB3CA5"/>
    <w:rsid w:val="00FB3E42"/>
    <w:rsid w:val="00FB4754"/>
    <w:rsid w:val="00FB4B10"/>
    <w:rsid w:val="00FB545D"/>
    <w:rsid w:val="00FB55D7"/>
    <w:rsid w:val="00FB569A"/>
    <w:rsid w:val="00FB5C86"/>
    <w:rsid w:val="00FB5CFE"/>
    <w:rsid w:val="00FB5D2E"/>
    <w:rsid w:val="00FB6334"/>
    <w:rsid w:val="00FB64CB"/>
    <w:rsid w:val="00FB665D"/>
    <w:rsid w:val="00FB7041"/>
    <w:rsid w:val="00FB7061"/>
    <w:rsid w:val="00FB7531"/>
    <w:rsid w:val="00FB75E2"/>
    <w:rsid w:val="00FB78DD"/>
    <w:rsid w:val="00FB79B3"/>
    <w:rsid w:val="00FB7EBB"/>
    <w:rsid w:val="00FC0831"/>
    <w:rsid w:val="00FC0FE4"/>
    <w:rsid w:val="00FC1193"/>
    <w:rsid w:val="00FC13D1"/>
    <w:rsid w:val="00FC1935"/>
    <w:rsid w:val="00FC1BFD"/>
    <w:rsid w:val="00FC1C8F"/>
    <w:rsid w:val="00FC2DE9"/>
    <w:rsid w:val="00FC2EEE"/>
    <w:rsid w:val="00FC3359"/>
    <w:rsid w:val="00FC3383"/>
    <w:rsid w:val="00FC3A08"/>
    <w:rsid w:val="00FC3B0E"/>
    <w:rsid w:val="00FC3DC5"/>
    <w:rsid w:val="00FC4422"/>
    <w:rsid w:val="00FC4655"/>
    <w:rsid w:val="00FC486B"/>
    <w:rsid w:val="00FC4934"/>
    <w:rsid w:val="00FC5162"/>
    <w:rsid w:val="00FC5E90"/>
    <w:rsid w:val="00FC6214"/>
    <w:rsid w:val="00FC66E8"/>
    <w:rsid w:val="00FC6F1E"/>
    <w:rsid w:val="00FC741E"/>
    <w:rsid w:val="00FC78D1"/>
    <w:rsid w:val="00FC7B9C"/>
    <w:rsid w:val="00FD047C"/>
    <w:rsid w:val="00FD1562"/>
    <w:rsid w:val="00FD15A5"/>
    <w:rsid w:val="00FD1BC8"/>
    <w:rsid w:val="00FD1C6F"/>
    <w:rsid w:val="00FD1C8B"/>
    <w:rsid w:val="00FD1EAA"/>
    <w:rsid w:val="00FD2004"/>
    <w:rsid w:val="00FD211A"/>
    <w:rsid w:val="00FD244C"/>
    <w:rsid w:val="00FD249B"/>
    <w:rsid w:val="00FD29EC"/>
    <w:rsid w:val="00FD2BC2"/>
    <w:rsid w:val="00FD2DB9"/>
    <w:rsid w:val="00FD2FAB"/>
    <w:rsid w:val="00FD30C1"/>
    <w:rsid w:val="00FD32F0"/>
    <w:rsid w:val="00FD348A"/>
    <w:rsid w:val="00FD3850"/>
    <w:rsid w:val="00FD3C90"/>
    <w:rsid w:val="00FD440C"/>
    <w:rsid w:val="00FD5BCB"/>
    <w:rsid w:val="00FD6A17"/>
    <w:rsid w:val="00FD6B6A"/>
    <w:rsid w:val="00FD70B0"/>
    <w:rsid w:val="00FD7347"/>
    <w:rsid w:val="00FE017E"/>
    <w:rsid w:val="00FE032E"/>
    <w:rsid w:val="00FE093D"/>
    <w:rsid w:val="00FE15A7"/>
    <w:rsid w:val="00FE183D"/>
    <w:rsid w:val="00FE1AD2"/>
    <w:rsid w:val="00FE1D48"/>
    <w:rsid w:val="00FE2B74"/>
    <w:rsid w:val="00FE2FF1"/>
    <w:rsid w:val="00FE3239"/>
    <w:rsid w:val="00FE38E4"/>
    <w:rsid w:val="00FE3953"/>
    <w:rsid w:val="00FE3B77"/>
    <w:rsid w:val="00FE3F66"/>
    <w:rsid w:val="00FE3F97"/>
    <w:rsid w:val="00FE40E2"/>
    <w:rsid w:val="00FE4178"/>
    <w:rsid w:val="00FE48B2"/>
    <w:rsid w:val="00FE4CC9"/>
    <w:rsid w:val="00FE530E"/>
    <w:rsid w:val="00FE59F5"/>
    <w:rsid w:val="00FE716D"/>
    <w:rsid w:val="00FE7273"/>
    <w:rsid w:val="00FE7574"/>
    <w:rsid w:val="00FF029D"/>
    <w:rsid w:val="00FF066C"/>
    <w:rsid w:val="00FF0693"/>
    <w:rsid w:val="00FF0809"/>
    <w:rsid w:val="00FF088E"/>
    <w:rsid w:val="00FF097E"/>
    <w:rsid w:val="00FF0B51"/>
    <w:rsid w:val="00FF0C94"/>
    <w:rsid w:val="00FF175B"/>
    <w:rsid w:val="00FF18A6"/>
    <w:rsid w:val="00FF1E44"/>
    <w:rsid w:val="00FF1F18"/>
    <w:rsid w:val="00FF1FCB"/>
    <w:rsid w:val="00FF244D"/>
    <w:rsid w:val="00FF2E82"/>
    <w:rsid w:val="00FF344D"/>
    <w:rsid w:val="00FF369F"/>
    <w:rsid w:val="00FF36E1"/>
    <w:rsid w:val="00FF3F83"/>
    <w:rsid w:val="00FF4600"/>
    <w:rsid w:val="00FF4C7E"/>
    <w:rsid w:val="00FF4DBD"/>
    <w:rsid w:val="00FF4F18"/>
    <w:rsid w:val="00FF5144"/>
    <w:rsid w:val="00FF56CB"/>
    <w:rsid w:val="00FF6114"/>
    <w:rsid w:val="00FF635F"/>
    <w:rsid w:val="00FF6794"/>
    <w:rsid w:val="00FF691C"/>
    <w:rsid w:val="00FF6A63"/>
    <w:rsid w:val="00FF6B8C"/>
    <w:rsid w:val="00FF6B8F"/>
    <w:rsid w:val="00FF6E12"/>
    <w:rsid w:val="00FF72A6"/>
    <w:rsid w:val="00FF72CD"/>
    <w:rsid w:val="00FF757E"/>
    <w:rsid w:val="00FF79BB"/>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57D4E2"/>
  <w15:docId w15:val="{A6B1F1D5-B9EB-49EA-AC43-7E31E21C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Заголовок 2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uiPriority w:val="99"/>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aliases w:val="Title+T"/>
    <w:basedOn w:val="a8"/>
    <w:link w:val="aff0"/>
    <w:uiPriority w:val="99"/>
    <w:qFormat/>
    <w:rsid w:val="002C0810"/>
    <w:pPr>
      <w:jc w:val="center"/>
    </w:pPr>
    <w:rPr>
      <w:b/>
      <w:sz w:val="26"/>
      <w:szCs w:val="20"/>
    </w:rPr>
  </w:style>
  <w:style w:type="character" w:customStyle="1" w:styleId="aff0">
    <w:name w:val="Заголовок Знак"/>
    <w:aliases w:val="Title+T Знак"/>
    <w:link w:val="aff"/>
    <w:uiPriority w:val="99"/>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uiPriority w:val="99"/>
    <w:rsid w:val="002C0810"/>
    <w:rPr>
      <w:rFonts w:ascii="Courier New" w:hAnsi="Courier New"/>
      <w:sz w:val="20"/>
      <w:szCs w:val="20"/>
    </w:rPr>
  </w:style>
  <w:style w:type="character" w:customStyle="1" w:styleId="affff1">
    <w:name w:val="Текст Знак"/>
    <w:link w:val="affff0"/>
    <w:uiPriority w:val="99"/>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
    <w:basedOn w:val="a8"/>
    <w:link w:val="affffa"/>
    <w:rsid w:val="002C0810"/>
    <w:pPr>
      <w:spacing w:after="60"/>
      <w:jc w:val="both"/>
    </w:pPr>
    <w:rPr>
      <w:sz w:val="20"/>
      <w:szCs w:val="20"/>
    </w:rPr>
  </w:style>
  <w:style w:type="character" w:customStyle="1" w:styleId="affffa">
    <w:name w:val="Текст сноски Знак"/>
    <w:aliases w:val="Знак12 Знак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CD0756"/>
    <w:pPr>
      <w:spacing w:before="0" w:after="0"/>
      <w:jc w:val="left"/>
    </w:pPr>
    <w:rPr>
      <w:b w:val="0"/>
      <w:bCs w:val="0"/>
    </w:rPr>
  </w:style>
  <w:style w:type="character" w:customStyle="1" w:styleId="111">
    <w:name w:val="1.1 подпункт Знак Знак"/>
    <w:link w:val="110"/>
    <w:rsid w:val="00CD0756"/>
    <w:rPr>
      <w:rFonts w:ascii="Times New Roman" w:eastAsia="Times New Roman" w:hAnsi="Times New Roman"/>
      <w:sz w:val="28"/>
      <w:szCs w:val="28"/>
    </w:rPr>
  </w:style>
  <w:style w:type="paragraph" w:customStyle="1" w:styleId="1f">
    <w:name w:val="1 Часть"/>
    <w:basedOn w:val="a8"/>
    <w:next w:val="110"/>
    <w:autoRedefine/>
    <w:rsid w:val="00E07BE7"/>
    <w:pPr>
      <w:tabs>
        <w:tab w:val="num" w:pos="993"/>
      </w:tabs>
      <w:spacing w:after="60"/>
    </w:pPr>
    <w:rPr>
      <w:caps/>
      <w:sz w:val="20"/>
      <w:szCs w:val="20"/>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link w:val="ConsNormal0"/>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Маркер,название,Bullet Number,lp1,Абзац маркированнный,List Paragraph,f_Абзац 1,Paragraphe de liste1,ТЗ список,Bulletr List Paragraph,Абзац списка литеральный,Dash,it_List1"/>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link w:val="affffff1"/>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Маркер Знак,название Знак,Bullet Number Знак,lp1 Знак,Абзац маркированнный Знак,List Paragraph Знак1,f_Абзац 1 Знак,Paragraphe de liste1 Знак"/>
    <w:link w:val="afffff6"/>
    <w:qFormat/>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3">
    <w:name w:val="Íîðìàëüíûé"/>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9F4164"/>
  </w:style>
  <w:style w:type="paragraph" w:customStyle="1" w:styleId="affffff6">
    <w:name w:val="ПЗ инструкции"/>
    <w:basedOn w:val="a8"/>
    <w:rsid w:val="009F4164"/>
    <w:pPr>
      <w:spacing w:before="240" w:after="120"/>
      <w:jc w:val="center"/>
    </w:pPr>
    <w:rPr>
      <w:b/>
      <w:bCs/>
      <w:sz w:val="28"/>
      <w:szCs w:val="20"/>
    </w:rPr>
  </w:style>
  <w:style w:type="paragraph" w:customStyle="1" w:styleId="affffff7">
    <w:name w:val="Инструкция"/>
    <w:basedOn w:val="affffff5"/>
    <w:rsid w:val="009F4164"/>
  </w:style>
  <w:style w:type="paragraph" w:customStyle="1" w:styleId="affffff8">
    <w:name w:val="Указания"/>
    <w:basedOn w:val="affffff6"/>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rsid w:val="009F4164"/>
    <w:rPr>
      <w:sz w:val="16"/>
      <w:szCs w:val="16"/>
    </w:rPr>
  </w:style>
  <w:style w:type="paragraph" w:styleId="afffffff0">
    <w:name w:val="annotation subject"/>
    <w:basedOn w:val="afffffc"/>
    <w:next w:val="afffffc"/>
    <w:link w:val="afffffff1"/>
    <w:rsid w:val="009F4164"/>
    <w:pPr>
      <w:spacing w:after="60"/>
      <w:jc w:val="both"/>
    </w:pPr>
    <w:rPr>
      <w:b/>
      <w:bCs/>
    </w:rPr>
  </w:style>
  <w:style w:type="character" w:customStyle="1" w:styleId="afffffff1">
    <w:name w:val="Тема примечания Знак"/>
    <w:link w:val="afffffff0"/>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ff5">
    <w:name w:val="Абзац списка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Основной текст Знак Знак Знак,Знак1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CF489F"/>
    <w:pPr>
      <w:tabs>
        <w:tab w:val="left" w:pos="1985"/>
      </w:tabs>
      <w:spacing w:before="120" w:after="60"/>
      <w:jc w:val="both"/>
    </w:pPr>
    <w:rPr>
      <w:b/>
      <w:szCs w:val="20"/>
    </w:rPr>
  </w:style>
  <w:style w:type="paragraph" w:customStyle="1" w:styleId="afffffff8">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rsid w:val="00CF489F"/>
    <w:pPr>
      <w:spacing w:before="120" w:after="120" w:line="360" w:lineRule="auto"/>
      <w:jc w:val="right"/>
    </w:pPr>
    <w:rPr>
      <w:b/>
      <w:sz w:val="28"/>
      <w:szCs w:val="28"/>
    </w:rPr>
  </w:style>
  <w:style w:type="paragraph" w:customStyle="1" w:styleId="afffffffa">
    <w:name w:val="текст таблицы"/>
    <w:basedOn w:val="a8"/>
    <w:rsid w:val="00CF489F"/>
    <w:pPr>
      <w:spacing w:before="120"/>
      <w:ind w:right="-102"/>
    </w:pPr>
  </w:style>
  <w:style w:type="paragraph" w:customStyle="1" w:styleId="afffffffb">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1">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rsid w:val="00CF489F"/>
    <w:pPr>
      <w:tabs>
        <w:tab w:val="left" w:pos="567"/>
      </w:tabs>
      <w:spacing w:before="57"/>
      <w:ind w:left="567" w:hanging="567"/>
    </w:pPr>
  </w:style>
  <w:style w:type="paragraph" w:customStyle="1" w:styleId="1ff0">
    <w:name w:val="втяжка1"/>
    <w:basedOn w:val="affffffff3"/>
    <w:next w:val="affffffff3"/>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6"/>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rsid w:val="00CF489F"/>
    <w:pPr>
      <w:widowControl w:val="0"/>
      <w:jc w:val="both"/>
    </w:pPr>
    <w:rPr>
      <w:rFonts w:ascii="Arial" w:hAnsi="Arial"/>
      <w:szCs w:val="20"/>
    </w:rPr>
  </w:style>
  <w:style w:type="character" w:customStyle="1" w:styleId="2ffb">
    <w:name w:val="Основной текст (2)_"/>
    <w:link w:val="217"/>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uiPriority w:val="99"/>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5">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f">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3">
    <w:name w:val="Intense Quote"/>
    <w:basedOn w:val="a8"/>
    <w:next w:val="a8"/>
    <w:link w:val="afffffffff2"/>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7">
    <w:name w:val="Subtle Emphasis"/>
    <w:basedOn w:val="a9"/>
    <w:uiPriority w:val="19"/>
    <w:qFormat/>
    <w:rsid w:val="00CF489F"/>
    <w:rPr>
      <w:i/>
      <w:iCs/>
      <w:color w:val="808080" w:themeColor="text1" w:themeTint="7F"/>
    </w:rPr>
  </w:style>
  <w:style w:type="character" w:styleId="afffffffff8">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qFormat/>
    <w:rsid w:val="004B79E5"/>
    <w:pPr>
      <w:suppressAutoHyphens/>
    </w:pPr>
    <w:rPr>
      <w:rFonts w:eastAsia="Times New Roman" w:cs="Calibri"/>
      <w:sz w:val="22"/>
      <w:szCs w:val="22"/>
      <w:lang w:eastAsia="ar-SA"/>
    </w:rPr>
  </w:style>
  <w:style w:type="character" w:customStyle="1" w:styleId="ListParagraph">
    <w:name w:val="List Paragraph Знак"/>
    <w:aliases w:val="ТЗ список Знак,Bulletr List Paragraph Знак,Абзац списка литеральный Знак"/>
    <w:uiPriority w:val="34"/>
    <w:qFormat/>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3"/>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7"/>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9"/>
    <w:rsid w:val="004B79E5"/>
    <w:pPr>
      <w:numPr>
        <w:numId w:val="48"/>
      </w:numPr>
      <w:spacing w:before="120" w:after="120"/>
      <w:jc w:val="both"/>
    </w:pPr>
    <w:rPr>
      <w:rFonts w:ascii="Calibri" w:eastAsia="Calibri" w:hAnsi="Calibri"/>
    </w:rPr>
  </w:style>
  <w:style w:type="character" w:customStyle="1" w:styleId="afffffffff9">
    <w:name w:val="Абзац первого уровня Знак"/>
    <w:link w:val="a"/>
    <w:rsid w:val="004B79E5"/>
    <w:rPr>
      <w:sz w:val="24"/>
      <w:szCs w:val="24"/>
    </w:rPr>
  </w:style>
  <w:style w:type="paragraph" w:customStyle="1" w:styleId="BulletList1">
    <w:name w:val="Bullet_List_1"/>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50"/>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c">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b">
    <w:name w:val="_Табл_Заголовок Знак"/>
    <w:link w:val="afffffffffa"/>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51"/>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d">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52"/>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сновной текст + Не полужирный"/>
    <w:basedOn w:val="affffffff7"/>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54"/>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4"/>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f">
    <w:name w:val="ТЛ_Заказчик"/>
    <w:basedOn w:val="a8"/>
    <w:link w:val="affffffffff0"/>
    <w:qFormat/>
    <w:rsid w:val="00E02D39"/>
    <w:pPr>
      <w:jc w:val="center"/>
    </w:pPr>
    <w:rPr>
      <w:sz w:val="28"/>
      <w:szCs w:val="28"/>
    </w:rPr>
  </w:style>
  <w:style w:type="character" w:customStyle="1" w:styleId="affffffffff0">
    <w:name w:val="ТЛ_Заказчик Знак"/>
    <w:link w:val="affffffffff"/>
    <w:locked/>
    <w:rsid w:val="00E02D39"/>
    <w:rPr>
      <w:rFonts w:ascii="Times New Roman" w:eastAsia="Times New Roman" w:hAnsi="Times New Roman"/>
      <w:sz w:val="28"/>
      <w:szCs w:val="28"/>
    </w:rPr>
  </w:style>
  <w:style w:type="paragraph" w:customStyle="1" w:styleId="affffffffff1">
    <w:name w:val="ТЛ_Утверждаю"/>
    <w:basedOn w:val="a8"/>
    <w:link w:val="affffffffff2"/>
    <w:qFormat/>
    <w:rsid w:val="00E02D39"/>
    <w:pPr>
      <w:ind w:left="4860"/>
      <w:jc w:val="center"/>
    </w:pPr>
    <w:rPr>
      <w:sz w:val="28"/>
      <w:szCs w:val="28"/>
    </w:rPr>
  </w:style>
  <w:style w:type="character" w:customStyle="1" w:styleId="affffffffff2">
    <w:name w:val="ТЛ_Утверждаю Знак"/>
    <w:link w:val="affffffffff1"/>
    <w:locked/>
    <w:rsid w:val="00E02D39"/>
    <w:rPr>
      <w:rFonts w:ascii="Times New Roman" w:eastAsia="Times New Roman" w:hAnsi="Times New Roman"/>
      <w:sz w:val="28"/>
      <w:szCs w:val="28"/>
    </w:rPr>
  </w:style>
  <w:style w:type="paragraph" w:customStyle="1" w:styleId="affffffffff3">
    <w:name w:val="ТЛ_Название"/>
    <w:basedOn w:val="a8"/>
    <w:link w:val="affffffffff4"/>
    <w:qFormat/>
    <w:rsid w:val="00E02D39"/>
    <w:pPr>
      <w:jc w:val="center"/>
    </w:pPr>
    <w:rPr>
      <w:b/>
      <w:sz w:val="28"/>
      <w:szCs w:val="28"/>
    </w:rPr>
  </w:style>
  <w:style w:type="character" w:customStyle="1" w:styleId="affffffffff4">
    <w:name w:val="ТЛ_Название Знак"/>
    <w:link w:val="affffffffff3"/>
    <w:locked/>
    <w:rsid w:val="00E02D39"/>
    <w:rPr>
      <w:rFonts w:ascii="Times New Roman" w:eastAsia="Times New Roman" w:hAnsi="Times New Roman"/>
      <w:b/>
      <w:sz w:val="28"/>
      <w:szCs w:val="28"/>
    </w:rPr>
  </w:style>
  <w:style w:type="paragraph" w:customStyle="1" w:styleId="affffffffff5">
    <w:name w:val="ТЛ_Город и Дата"/>
    <w:basedOn w:val="a8"/>
    <w:link w:val="affffffffff6"/>
    <w:qFormat/>
    <w:rsid w:val="00E02D39"/>
    <w:pPr>
      <w:jc w:val="center"/>
    </w:pPr>
    <w:rPr>
      <w:sz w:val="28"/>
      <w:szCs w:val="28"/>
    </w:rPr>
  </w:style>
  <w:style w:type="character" w:customStyle="1" w:styleId="affffffffff6">
    <w:name w:val="ТЛ_Город и Дата Знак"/>
    <w:link w:val="affffffffff5"/>
    <w:locked/>
    <w:rsid w:val="00E02D39"/>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rsid w:val="00E02D39"/>
    <w:pPr>
      <w:jc w:val="center"/>
    </w:pPr>
    <w:rPr>
      <w:bCs w:val="0"/>
      <w:i w:val="0"/>
      <w:kern w:val="28"/>
      <w:sz w:val="28"/>
      <w:szCs w:val="20"/>
    </w:rPr>
  </w:style>
  <w:style w:type="character" w:customStyle="1" w:styleId="affffffffff8">
    <w:name w:val="АД_Наименование Разделов Знак"/>
    <w:link w:val="affffffffff7"/>
    <w:locked/>
    <w:rsid w:val="00E02D39"/>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sid w:val="00E02D39"/>
    <w:rPr>
      <w:b/>
    </w:rPr>
  </w:style>
  <w:style w:type="paragraph" w:customStyle="1" w:styleId="affffffffffb">
    <w:name w:val="АД_Наименование главы без нумерации"/>
    <w:basedOn w:val="23"/>
    <w:link w:val="affffffffffc"/>
    <w:qFormat/>
    <w:rsid w:val="00E02D39"/>
    <w:pPr>
      <w:spacing w:before="0" w:after="0"/>
      <w:jc w:val="center"/>
    </w:pPr>
    <w:rPr>
      <w:rFonts w:ascii="Times New Roman" w:hAnsi="Times New Roman" w:cs="Arial"/>
      <w:i w:val="0"/>
      <w:iCs w:val="0"/>
      <w:sz w:val="24"/>
      <w:szCs w:val="24"/>
    </w:rPr>
  </w:style>
  <w:style w:type="character" w:customStyle="1" w:styleId="affffffffffc">
    <w:name w:val="АД_Наименование главы без нумерации Знак"/>
    <w:basedOn w:val="24"/>
    <w:link w:val="affffffffffb"/>
    <w:locked/>
    <w:rsid w:val="00E02D39"/>
    <w:rPr>
      <w:rFonts w:ascii="Times New Roman" w:eastAsia="Times New Roman" w:hAnsi="Times New Roman" w:cs="Arial"/>
      <w:b/>
      <w:bCs/>
      <w:i w:val="0"/>
      <w:iCs w:val="0"/>
      <w:sz w:val="24"/>
      <w:szCs w:val="24"/>
      <w:lang w:eastAsia="ru-RU"/>
    </w:rPr>
  </w:style>
  <w:style w:type="character" w:customStyle="1" w:styleId="affffffffffa">
    <w:name w:val="АД_Глава Знак"/>
    <w:basedOn w:val="2fff8"/>
    <w:link w:val="affffffffff9"/>
    <w:locked/>
    <w:rsid w:val="00E02D39"/>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rsid w:val="00E02D39"/>
    <w:pPr>
      <w:tabs>
        <w:tab w:val="clear" w:pos="972"/>
        <w:tab w:val="num" w:pos="720"/>
      </w:tabs>
      <w:ind w:left="720" w:hanging="720"/>
    </w:pPr>
  </w:style>
  <w:style w:type="character" w:customStyle="1" w:styleId="affffffffffe">
    <w:name w:val="АД_Нумерованный пункт Знак"/>
    <w:basedOn w:val="3ff5"/>
    <w:link w:val="affffffffffd"/>
    <w:locked/>
    <w:rsid w:val="00E02D39"/>
    <w:rPr>
      <w:rFonts w:ascii="Arial" w:eastAsia="Times New Roman" w:hAnsi="Arial"/>
      <w:b/>
      <w:sz w:val="24"/>
    </w:rPr>
  </w:style>
  <w:style w:type="paragraph" w:customStyle="1" w:styleId="a5">
    <w:name w:val="АД_Нумерованный подпункт"/>
    <w:basedOn w:val="a8"/>
    <w:link w:val="afffffffffff"/>
    <w:qFormat/>
    <w:rsid w:val="00E02D39"/>
    <w:pPr>
      <w:numPr>
        <w:ilvl w:val="2"/>
        <w:numId w:val="54"/>
      </w:numPr>
      <w:tabs>
        <w:tab w:val="clear" w:pos="1440"/>
        <w:tab w:val="left" w:pos="720"/>
      </w:tabs>
      <w:ind w:left="720" w:hanging="720"/>
      <w:jc w:val="both"/>
    </w:pPr>
  </w:style>
  <w:style w:type="character" w:customStyle="1" w:styleId="afffffffffff">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0">
    <w:name w:val="АД_Заголовки таблиц"/>
    <w:basedOn w:val="a8"/>
    <w:qFormat/>
    <w:rsid w:val="00E02D39"/>
    <w:pPr>
      <w:jc w:val="center"/>
    </w:pPr>
    <w:rPr>
      <w:b/>
      <w:bCs/>
    </w:rPr>
  </w:style>
  <w:style w:type="paragraph" w:styleId="afffffffffff1">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rsid w:val="00E02D39"/>
    <w:pPr>
      <w:ind w:firstLine="567"/>
      <w:jc w:val="center"/>
    </w:pPr>
    <w:rPr>
      <w:b/>
    </w:rPr>
  </w:style>
  <w:style w:type="character" w:customStyle="1" w:styleId="afffffffffff3">
    <w:name w:val="АД_Основной текст по центру полужирный Знак"/>
    <w:link w:val="afffffffffff2"/>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5"/>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7"/>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9"/>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8"/>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60"/>
      </w:numPr>
      <w:tabs>
        <w:tab w:val="clear" w:pos="0"/>
        <w:tab w:val="num" w:pos="360"/>
      </w:tabs>
      <w:ind w:left="720" w:firstLine="709"/>
    </w:pPr>
  </w:style>
  <w:style w:type="paragraph" w:customStyle="1" w:styleId="afffffffffff4">
    <w:name w:val="Текст обычный"/>
    <w:rsid w:val="00E02D39"/>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6">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61"/>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62"/>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uiPriority w:val="9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8">
    <w:name w:val="Содержимое таблицы"/>
    <w:basedOn w:val="a8"/>
    <w:uiPriority w:val="99"/>
    <w:rsid w:val="00E02D39"/>
    <w:pPr>
      <w:suppressLineNumbers/>
      <w:suppressAutoHyphens/>
    </w:pPr>
    <w:rPr>
      <w:lang w:eastAsia="ar-SA"/>
    </w:rPr>
  </w:style>
  <w:style w:type="paragraph" w:customStyle="1" w:styleId="afffffffffff9">
    <w:name w:val="Заголовок таблицы"/>
    <w:basedOn w:val="afffffffffff8"/>
    <w:uiPriority w:val="99"/>
    <w:rsid w:val="00E02D39"/>
    <w:pPr>
      <w:jc w:val="center"/>
    </w:pPr>
    <w:rPr>
      <w:b/>
      <w:bCs/>
    </w:rPr>
  </w:style>
  <w:style w:type="paragraph" w:customStyle="1" w:styleId="afffffffffffa">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b">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c">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d">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7"/>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7"/>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5"/>
      </w:numPr>
    </w:pPr>
  </w:style>
  <w:style w:type="numbering" w:customStyle="1" w:styleId="List12">
    <w:name w:val="List 12"/>
    <w:rsid w:val="00E02D39"/>
    <w:pPr>
      <w:numPr>
        <w:numId w:val="67"/>
      </w:numPr>
    </w:pPr>
  </w:style>
  <w:style w:type="numbering" w:customStyle="1" w:styleId="31">
    <w:name w:val="Список 31"/>
    <w:rsid w:val="00E02D39"/>
    <w:pPr>
      <w:numPr>
        <w:numId w:val="63"/>
      </w:numPr>
    </w:pPr>
  </w:style>
  <w:style w:type="numbering" w:customStyle="1" w:styleId="List11">
    <w:name w:val="List 11"/>
    <w:rsid w:val="00E02D39"/>
    <w:pPr>
      <w:numPr>
        <w:numId w:val="66"/>
      </w:numPr>
    </w:pPr>
  </w:style>
  <w:style w:type="numbering" w:customStyle="1" w:styleId="510">
    <w:name w:val="Список 51"/>
    <w:rsid w:val="00E02D39"/>
    <w:pPr>
      <w:numPr>
        <w:numId w:val="64"/>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3ffc">
    <w:name w:val="Абзац списка3"/>
    <w:basedOn w:val="a8"/>
    <w:rsid w:val="003C7121"/>
    <w:pPr>
      <w:spacing w:after="200" w:line="276" w:lineRule="auto"/>
      <w:ind w:left="720"/>
    </w:pPr>
    <w:rPr>
      <w:rFonts w:ascii="Calibri" w:eastAsia="Calibri" w:hAnsi="Calibri" w:cs="Calibri"/>
      <w:sz w:val="22"/>
      <w:szCs w:val="22"/>
    </w:rPr>
  </w:style>
  <w:style w:type="paragraph" w:customStyle="1" w:styleId="4f7">
    <w:name w:val="Без интервала4"/>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b">
    <w:name w:val="Основной текст с отступом 31"/>
    <w:basedOn w:val="a8"/>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basedOn w:val="a9"/>
    <w:uiPriority w:val="99"/>
    <w:rsid w:val="00ED1B71"/>
    <w:rPr>
      <w:rFonts w:ascii="Times New Roman" w:hAnsi="Times New Roman" w:cs="Times New Roman" w:hint="default"/>
      <w:color w:val="000000"/>
      <w:sz w:val="22"/>
      <w:szCs w:val="22"/>
    </w:rPr>
  </w:style>
  <w:style w:type="character" w:customStyle="1" w:styleId="afffffffffffe">
    <w:name w:val="Цветовое выделение"/>
    <w:uiPriority w:val="99"/>
    <w:rsid w:val="00622D7B"/>
    <w:rPr>
      <w:b/>
      <w:color w:val="26282F"/>
    </w:rPr>
  </w:style>
  <w:style w:type="character" w:customStyle="1" w:styleId="affffff1">
    <w:name w:val="Без интервала Знак"/>
    <w:link w:val="affffff0"/>
    <w:uiPriority w:val="1"/>
    <w:locked/>
    <w:rsid w:val="0004382F"/>
    <w:rPr>
      <w:rFonts w:eastAsia="Times New Roman"/>
      <w:sz w:val="22"/>
      <w:szCs w:val="22"/>
    </w:rPr>
  </w:style>
  <w:style w:type="character" w:customStyle="1" w:styleId="label">
    <w:name w:val="label"/>
    <w:rsid w:val="002719F6"/>
  </w:style>
  <w:style w:type="paragraph" w:customStyle="1" w:styleId="tm5">
    <w:name w:val="tm5"/>
    <w:basedOn w:val="a8"/>
    <w:rsid w:val="002719F6"/>
    <w:pPr>
      <w:shd w:val="clear" w:color="auto" w:fill="FFFFFF"/>
      <w:spacing w:before="100" w:beforeAutospacing="1" w:after="100" w:afterAutospacing="1"/>
    </w:pPr>
  </w:style>
  <w:style w:type="paragraph" w:customStyle="1" w:styleId="329">
    <w:name w:val="Основной текст с отступом 32"/>
    <w:basedOn w:val="a8"/>
    <w:rsid w:val="00C550B0"/>
    <w:pPr>
      <w:suppressAutoHyphens/>
      <w:spacing w:after="200" w:line="276" w:lineRule="auto"/>
    </w:pPr>
    <w:rPr>
      <w:rFonts w:ascii="Calibri" w:hAnsi="Calibri"/>
      <w:kern w:val="1"/>
      <w:sz w:val="22"/>
      <w:szCs w:val="22"/>
      <w:lang w:eastAsia="ar-SA"/>
    </w:rPr>
  </w:style>
  <w:style w:type="character" w:customStyle="1" w:styleId="blk">
    <w:name w:val="blk"/>
    <w:basedOn w:val="a9"/>
    <w:rsid w:val="00E12E5D"/>
  </w:style>
  <w:style w:type="paragraph" w:customStyle="1" w:styleId="pc">
    <w:name w:val="pc"/>
    <w:basedOn w:val="a8"/>
    <w:rsid w:val="00B470FF"/>
    <w:pPr>
      <w:spacing w:before="100" w:beforeAutospacing="1" w:after="100" w:afterAutospacing="1"/>
    </w:pPr>
  </w:style>
  <w:style w:type="paragraph" w:customStyle="1" w:styleId="formattext">
    <w:name w:val="formattext"/>
    <w:basedOn w:val="a8"/>
    <w:rsid w:val="00B76E80"/>
    <w:pPr>
      <w:spacing w:before="100" w:beforeAutospacing="1" w:after="100" w:afterAutospacing="1"/>
    </w:pPr>
  </w:style>
  <w:style w:type="character" w:customStyle="1" w:styleId="ConsNormal0">
    <w:name w:val="ConsNormal Знак"/>
    <w:link w:val="ConsNormal"/>
    <w:locked/>
    <w:rsid w:val="00BA38B7"/>
    <w:rPr>
      <w:rFonts w:ascii="Arial" w:eastAsia="Times New Roman" w:hAnsi="Arial" w:cs="Arial"/>
    </w:rPr>
  </w:style>
  <w:style w:type="paragraph" w:customStyle="1" w:styleId="22d">
    <w:name w:val="Абзац списка22"/>
    <w:basedOn w:val="a8"/>
    <w:qFormat/>
    <w:rsid w:val="004766A2"/>
    <w:pPr>
      <w:ind w:left="708"/>
    </w:pPr>
    <w:rPr>
      <w:rFonts w:eastAsia="Calibri"/>
    </w:rPr>
  </w:style>
  <w:style w:type="character" w:customStyle="1" w:styleId="iceouttxt4">
    <w:name w:val="iceouttxt4"/>
    <w:rsid w:val="004766A2"/>
    <w:rPr>
      <w:rFonts w:cs="Times New Roman"/>
    </w:rPr>
  </w:style>
  <w:style w:type="paragraph" w:customStyle="1" w:styleId="affffffffffff">
    <w:name w:val="Автозамена"/>
    <w:uiPriority w:val="99"/>
    <w:rsid w:val="004766A2"/>
    <w:pPr>
      <w:widowControl w:val="0"/>
    </w:pPr>
    <w:rPr>
      <w:rFonts w:ascii="Times New Roman" w:eastAsia="Times New Roman" w:hAnsi="Times New Roman"/>
      <w:sz w:val="24"/>
    </w:rPr>
  </w:style>
  <w:style w:type="paragraph" w:customStyle="1" w:styleId="affffffffffff0">
    <w:name w:val="Текст ТД Знак"/>
    <w:basedOn w:val="a8"/>
    <w:link w:val="affffffffffff1"/>
    <w:rsid w:val="004766A2"/>
    <w:pPr>
      <w:tabs>
        <w:tab w:val="num" w:pos="360"/>
      </w:tabs>
      <w:autoSpaceDE w:val="0"/>
      <w:autoSpaceDN w:val="0"/>
      <w:adjustRightInd w:val="0"/>
      <w:spacing w:after="200"/>
      <w:ind w:left="360" w:hanging="360"/>
      <w:jc w:val="both"/>
    </w:pPr>
    <w:rPr>
      <w:rFonts w:ascii="Calibri" w:hAnsi="Calibri"/>
      <w:lang w:eastAsia="en-US"/>
    </w:rPr>
  </w:style>
  <w:style w:type="character" w:customStyle="1" w:styleId="affffffffffff1">
    <w:name w:val="Текст ТД Знак Знак"/>
    <w:link w:val="affffffffffff0"/>
    <w:locked/>
    <w:rsid w:val="004766A2"/>
    <w:rPr>
      <w:rFonts w:eastAsia="Times New Roman"/>
      <w:sz w:val="24"/>
      <w:szCs w:val="24"/>
      <w:lang w:eastAsia="en-US"/>
    </w:rPr>
  </w:style>
  <w:style w:type="paragraph" w:customStyle="1" w:styleId="affffffffffff2">
    <w:name w:val="Обычный.Нормальный абзац"/>
    <w:link w:val="affffffffffff3"/>
    <w:rsid w:val="004766A2"/>
    <w:pPr>
      <w:widowControl w:val="0"/>
      <w:autoSpaceDE w:val="0"/>
      <w:autoSpaceDN w:val="0"/>
      <w:ind w:firstLine="709"/>
      <w:jc w:val="both"/>
    </w:pPr>
    <w:rPr>
      <w:rFonts w:ascii="Times New Roman" w:eastAsia="Times New Roman" w:hAnsi="Times New Roman"/>
      <w:sz w:val="24"/>
      <w:szCs w:val="24"/>
    </w:rPr>
  </w:style>
  <w:style w:type="character" w:customStyle="1" w:styleId="affffffffffff3">
    <w:name w:val="Обычный.Нормальный абзац Знак"/>
    <w:basedOn w:val="a9"/>
    <w:link w:val="affffffffffff2"/>
    <w:rsid w:val="004766A2"/>
    <w:rPr>
      <w:rFonts w:ascii="Times New Roman" w:eastAsia="Times New Roman" w:hAnsi="Times New Roman"/>
      <w:sz w:val="24"/>
      <w:szCs w:val="24"/>
    </w:rPr>
  </w:style>
  <w:style w:type="character" w:customStyle="1" w:styleId="ecattext">
    <w:name w:val="ecattext"/>
    <w:rsid w:val="004766A2"/>
  </w:style>
  <w:style w:type="character" w:customStyle="1" w:styleId="highlightcolor">
    <w:name w:val="highlightcolor"/>
    <w:basedOn w:val="a9"/>
    <w:rsid w:val="00760D93"/>
  </w:style>
  <w:style w:type="character" w:customStyle="1" w:styleId="text-green">
    <w:name w:val="text-green"/>
    <w:basedOn w:val="a9"/>
    <w:rsid w:val="00670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90928">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68902719">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631910938">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21496876">
      <w:bodyDiv w:val="1"/>
      <w:marLeft w:val="0"/>
      <w:marRight w:val="0"/>
      <w:marTop w:val="0"/>
      <w:marBottom w:val="0"/>
      <w:divBdr>
        <w:top w:val="none" w:sz="0" w:space="0" w:color="auto"/>
        <w:left w:val="none" w:sz="0" w:space="0" w:color="auto"/>
        <w:bottom w:val="none" w:sz="0" w:space="0" w:color="auto"/>
        <w:right w:val="none" w:sz="0" w:space="0" w:color="auto"/>
      </w:divBdr>
    </w:div>
    <w:div w:id="1355812589">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7307060">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81531097">
      <w:bodyDiv w:val="1"/>
      <w:marLeft w:val="0"/>
      <w:marRight w:val="0"/>
      <w:marTop w:val="0"/>
      <w:marBottom w:val="0"/>
      <w:divBdr>
        <w:top w:val="none" w:sz="0" w:space="0" w:color="auto"/>
        <w:left w:val="none" w:sz="0" w:space="0" w:color="auto"/>
        <w:bottom w:val="none" w:sz="0" w:space="0" w:color="auto"/>
        <w:right w:val="none" w:sz="0" w:space="0" w:color="auto"/>
      </w:divBdr>
      <w:divsChild>
        <w:div w:id="504631199">
          <w:marLeft w:val="0"/>
          <w:marRight w:val="0"/>
          <w:marTop w:val="0"/>
          <w:marBottom w:val="0"/>
          <w:divBdr>
            <w:top w:val="none" w:sz="0" w:space="0" w:color="auto"/>
            <w:left w:val="none" w:sz="0" w:space="0" w:color="auto"/>
            <w:bottom w:val="none" w:sz="0" w:space="0" w:color="auto"/>
            <w:right w:val="none" w:sz="0" w:space="0" w:color="auto"/>
          </w:divBdr>
          <w:divsChild>
            <w:div w:id="2096391172">
              <w:marLeft w:val="0"/>
              <w:marRight w:val="0"/>
              <w:marTop w:val="0"/>
              <w:marBottom w:val="0"/>
              <w:divBdr>
                <w:top w:val="none" w:sz="0" w:space="0" w:color="auto"/>
                <w:left w:val="none" w:sz="0" w:space="0" w:color="auto"/>
                <w:bottom w:val="none" w:sz="0" w:space="0" w:color="auto"/>
                <w:right w:val="none" w:sz="0" w:space="0" w:color="auto"/>
              </w:divBdr>
              <w:divsChild>
                <w:div w:id="625894547">
                  <w:marLeft w:val="0"/>
                  <w:marRight w:val="0"/>
                  <w:marTop w:val="195"/>
                  <w:marBottom w:val="195"/>
                  <w:divBdr>
                    <w:top w:val="none" w:sz="0" w:space="0" w:color="auto"/>
                    <w:left w:val="none" w:sz="0" w:space="0" w:color="auto"/>
                    <w:bottom w:val="none" w:sz="0" w:space="0" w:color="auto"/>
                    <w:right w:val="none" w:sz="0" w:space="0" w:color="auto"/>
                  </w:divBdr>
                  <w:divsChild>
                    <w:div w:id="43065267">
                      <w:marLeft w:val="0"/>
                      <w:marRight w:val="0"/>
                      <w:marTop w:val="0"/>
                      <w:marBottom w:val="0"/>
                      <w:divBdr>
                        <w:top w:val="none" w:sz="0" w:space="0" w:color="auto"/>
                        <w:left w:val="none" w:sz="0" w:space="0" w:color="auto"/>
                        <w:bottom w:val="none" w:sz="0" w:space="0" w:color="auto"/>
                        <w:right w:val="none" w:sz="0" w:space="0" w:color="auto"/>
                      </w:divBdr>
                      <w:divsChild>
                        <w:div w:id="622267379">
                          <w:marLeft w:val="0"/>
                          <w:marRight w:val="0"/>
                          <w:marTop w:val="0"/>
                          <w:marBottom w:val="0"/>
                          <w:divBdr>
                            <w:top w:val="none" w:sz="0" w:space="0" w:color="auto"/>
                            <w:left w:val="none" w:sz="0" w:space="0" w:color="auto"/>
                            <w:bottom w:val="none" w:sz="0" w:space="0" w:color="auto"/>
                            <w:right w:val="none" w:sz="0" w:space="0" w:color="auto"/>
                          </w:divBdr>
                          <w:divsChild>
                            <w:div w:id="1007825768">
                              <w:marLeft w:val="0"/>
                              <w:marRight w:val="0"/>
                              <w:marTop w:val="0"/>
                              <w:marBottom w:val="0"/>
                              <w:divBdr>
                                <w:top w:val="none" w:sz="0" w:space="0" w:color="auto"/>
                                <w:left w:val="none" w:sz="0" w:space="0" w:color="auto"/>
                                <w:bottom w:val="none" w:sz="0" w:space="0" w:color="auto"/>
                                <w:right w:val="none" w:sz="0" w:space="0" w:color="auto"/>
                              </w:divBdr>
                              <w:divsChild>
                                <w:div w:id="907037446">
                                  <w:marLeft w:val="0"/>
                                  <w:marRight w:val="0"/>
                                  <w:marTop w:val="0"/>
                                  <w:marBottom w:val="0"/>
                                  <w:divBdr>
                                    <w:top w:val="none" w:sz="0" w:space="0" w:color="auto"/>
                                    <w:left w:val="none" w:sz="0" w:space="0" w:color="auto"/>
                                    <w:bottom w:val="none" w:sz="0" w:space="0" w:color="auto"/>
                                    <w:right w:val="none" w:sz="0" w:space="0" w:color="auto"/>
                                  </w:divBdr>
                                  <w:divsChild>
                                    <w:div w:id="116616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3614334">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29240324">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6844099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4158124">
      <w:bodyDiv w:val="1"/>
      <w:marLeft w:val="0"/>
      <w:marRight w:val="0"/>
      <w:marTop w:val="0"/>
      <w:marBottom w:val="0"/>
      <w:divBdr>
        <w:top w:val="none" w:sz="0" w:space="0" w:color="auto"/>
        <w:left w:val="none" w:sz="0" w:space="0" w:color="auto"/>
        <w:bottom w:val="none" w:sz="0" w:space="0" w:color="auto"/>
        <w:right w:val="none" w:sz="0" w:space="0" w:color="auto"/>
      </w:divBdr>
    </w:div>
    <w:div w:id="1760559873">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21731132">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23295749">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7907703">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12626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6B7493C6E54E5ACA673C3D5040FE683CC9B1D7E2AB7714E1E4DA9D39E8A4AC0F3CCFD61E7F9322110D3E345B714B5402D967196BECC9A8k713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lpu-7@mail.ru" TargetMode="External"/><Relationship Id="rId4" Type="http://schemas.openxmlformats.org/officeDocument/2006/relationships/settings" Target="settings.xml"/><Relationship Id="rId9" Type="http://schemas.openxmlformats.org/officeDocument/2006/relationships/hyperlink" Target="file:///C:\Users\kolbasuk\AppData\Local\Microsoft\Windows\INetCache\IE\NCMQLP9N\&#1055;&#1088;&#1080;&#1083;&#1086;&#1078;&#1077;&#1085;&#1080;&#1077;%203%20&#1055;&#1088;&#1086;&#1077;&#1082;&#1090;%20&#1082;&#1086;&#1085;&#1090;&#1088;&#1072;&#1082;&#1090;&#1072;%20&#1054;&#1057;&#1040;&#1043;&#1054;%20&#1092;&#1077;&#1074;&#1088;&#1072;&#1083;&#1100;.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E58AF-8826-4C0B-B2FA-23F946922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6470</Words>
  <Characters>36879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Великсар О.В</cp:lastModifiedBy>
  <cp:revision>7</cp:revision>
  <cp:lastPrinted>2026-08-19T09:35:00Z</cp:lastPrinted>
  <dcterms:created xsi:type="dcterms:W3CDTF">2026-05-04T08:07:00Z</dcterms:created>
  <dcterms:modified xsi:type="dcterms:W3CDTF">2026-08-31T08:54:00Z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