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81CBE" w14:textId="12D943B0" w:rsidR="00FE5D6A" w:rsidRPr="001953E0" w:rsidRDefault="00FE5D6A" w:rsidP="00FE5D6A">
      <w:pPr>
        <w:contextualSpacing/>
        <w:jc w:val="center"/>
      </w:pPr>
      <w:bookmarkStart w:id="0" w:name="_Toc467516360"/>
      <w:r w:rsidRPr="00FF4E00">
        <w:rPr>
          <w:b/>
        </w:rPr>
        <w:t xml:space="preserve">ДОГОВОР № </w:t>
      </w:r>
      <w:r w:rsidR="001953E0" w:rsidRPr="001953E0">
        <w:t>26-161651</w:t>
      </w:r>
    </w:p>
    <w:p w14:paraId="4BA35461" w14:textId="77777777" w:rsidR="00FE5D6A" w:rsidRDefault="00FE5D6A" w:rsidP="00FE5D6A">
      <w:pPr>
        <w:contextualSpacing/>
        <w:jc w:val="center"/>
      </w:pPr>
    </w:p>
    <w:p w14:paraId="53E8DF49" w14:textId="6AEAB86E" w:rsidR="00FE5D6A" w:rsidRPr="00923F89" w:rsidRDefault="00FE5D6A" w:rsidP="00944A9F">
      <w:pPr>
        <w:tabs>
          <w:tab w:val="left" w:pos="7797"/>
        </w:tabs>
        <w:contextualSpacing/>
      </w:pPr>
      <w:r>
        <w:t>Санкт-Петербург</w:t>
      </w:r>
      <w:r>
        <w:tab/>
        <w:t xml:space="preserve"> </w:t>
      </w:r>
      <w:r w:rsidRPr="00923F89">
        <w:t>«___»</w:t>
      </w:r>
      <w:r w:rsidR="00944A9F">
        <w:t xml:space="preserve"> </w:t>
      </w:r>
      <w:r w:rsidR="001953E0">
        <w:t>августа</w:t>
      </w:r>
      <w:r w:rsidR="00395D64">
        <w:t xml:space="preserve"> </w:t>
      </w:r>
      <w:r w:rsidRPr="00923F89">
        <w:t>20</w:t>
      </w:r>
      <w:r>
        <w:t>2</w:t>
      </w:r>
      <w:r w:rsidR="00E23BB8" w:rsidRPr="0022452F">
        <w:t>6</w:t>
      </w:r>
      <w:r>
        <w:t xml:space="preserve"> </w:t>
      </w:r>
      <w:r w:rsidRPr="00923F89">
        <w:t xml:space="preserve">г. </w:t>
      </w:r>
    </w:p>
    <w:p w14:paraId="27CAC964" w14:textId="77777777" w:rsidR="00FE5D6A" w:rsidRPr="00C44199" w:rsidRDefault="00FE5D6A" w:rsidP="00FE5D6A">
      <w:pPr>
        <w:contextualSpacing/>
      </w:pPr>
    </w:p>
    <w:p w14:paraId="299CBAF3" w14:textId="2B0AC8CC" w:rsidR="00FE5D6A" w:rsidRPr="001D0A96" w:rsidRDefault="00FE5D6A" w:rsidP="00FE5D6A">
      <w:pPr>
        <w:ind w:firstLine="709"/>
        <w:contextualSpacing/>
        <w:jc w:val="both"/>
        <w:rPr>
          <w:sz w:val="36"/>
          <w:szCs w:val="36"/>
        </w:rPr>
      </w:pPr>
      <w:r w:rsidRPr="00AC61DC">
        <w:t xml:space="preserve">Федеральное автономное учреждение «Российский морской регистр судоходства», именуемое в дальнейшем «Заказчик», в </w:t>
      </w:r>
      <w:r w:rsidRPr="00E53B7D">
        <w:rPr>
          <w:bCs/>
          <w:iCs/>
        </w:rPr>
        <w:t>лице</w:t>
      </w:r>
      <w:r>
        <w:rPr>
          <w:bCs/>
          <w:iCs/>
        </w:rPr>
        <w:t xml:space="preserve"> </w:t>
      </w:r>
      <w:r w:rsidR="00325E72" w:rsidRPr="00892F47">
        <w:t xml:space="preserve">директора филиала по атомным судам Яшенькина Олега Александровича, действующего </w:t>
      </w:r>
      <w:r w:rsidR="00325E72">
        <w:t xml:space="preserve">на </w:t>
      </w:r>
      <w:r w:rsidR="00325E72" w:rsidRPr="00892F47">
        <w:t xml:space="preserve">основании </w:t>
      </w:r>
      <w:r w:rsidR="00325E72">
        <w:t xml:space="preserve">Положения о филиале и </w:t>
      </w:r>
      <w:r w:rsidR="00325E72" w:rsidRPr="00892F47">
        <w:t>доверенност</w:t>
      </w:r>
      <w:r w:rsidR="00325E72">
        <w:t>и №</w:t>
      </w:r>
      <w:r w:rsidR="00325E72" w:rsidRPr="00861BC3">
        <w:t>811-</w:t>
      </w:r>
      <w:r w:rsidR="00325E72">
        <w:t>110-</w:t>
      </w:r>
      <w:r w:rsidR="00325E72" w:rsidRPr="00861BC3">
        <w:t>24/2</w:t>
      </w:r>
      <w:r w:rsidR="00325E72">
        <w:t xml:space="preserve"> от </w:t>
      </w:r>
      <w:r w:rsidR="00325E72" w:rsidRPr="00861BC3">
        <w:t>14</w:t>
      </w:r>
      <w:r w:rsidR="00325E72">
        <w:t>.11.202</w:t>
      </w:r>
      <w:r w:rsidR="00325E72" w:rsidRPr="00861BC3">
        <w:t>4</w:t>
      </w:r>
      <w:r w:rsidR="00325E72">
        <w:t xml:space="preserve"> г.</w:t>
      </w:r>
      <w:r>
        <w:rPr>
          <w:rFonts w:eastAsia="MS Mincho"/>
          <w:bCs/>
        </w:rPr>
        <w:t>,</w:t>
      </w:r>
      <w:r>
        <w:t xml:space="preserve"> </w:t>
      </w:r>
      <w:r>
        <w:rPr>
          <w:rFonts w:eastAsia="MS Mincho"/>
        </w:rPr>
        <w:t>с одной стороны, и ____________</w:t>
      </w:r>
      <w:r w:rsidRPr="00AC02EA">
        <w:rPr>
          <w:bCs/>
          <w:iCs/>
        </w:rPr>
        <w:t>, именуем</w:t>
      </w:r>
      <w:r>
        <w:rPr>
          <w:bCs/>
          <w:iCs/>
        </w:rPr>
        <w:t>ый</w:t>
      </w:r>
      <w:r w:rsidRPr="00AC02EA">
        <w:rPr>
          <w:bCs/>
          <w:iCs/>
        </w:rPr>
        <w:t xml:space="preserve"> в</w:t>
      </w:r>
      <w:r>
        <w:rPr>
          <w:bCs/>
          <w:iCs/>
        </w:rPr>
        <w:t xml:space="preserve"> </w:t>
      </w:r>
      <w:r w:rsidRPr="00AC02EA">
        <w:rPr>
          <w:bCs/>
          <w:iCs/>
        </w:rPr>
        <w:t>дальнейшем</w:t>
      </w:r>
      <w:r>
        <w:rPr>
          <w:bCs/>
          <w:iCs/>
        </w:rPr>
        <w:t xml:space="preserve"> «</w:t>
      </w:r>
      <w:r w:rsidRPr="00AC02EA">
        <w:rPr>
          <w:bCs/>
          <w:iCs/>
        </w:rPr>
        <w:t>Поставщик</w:t>
      </w:r>
      <w:r>
        <w:rPr>
          <w:bCs/>
          <w:iCs/>
        </w:rPr>
        <w:t>»</w:t>
      </w:r>
      <w:r w:rsidRPr="00AC02EA">
        <w:rPr>
          <w:bCs/>
          <w:iCs/>
        </w:rPr>
        <w:t>,</w:t>
      </w:r>
      <w:r>
        <w:rPr>
          <w:bCs/>
          <w:iCs/>
        </w:rPr>
        <w:t xml:space="preserve"> </w:t>
      </w:r>
      <w:r>
        <w:rPr>
          <w:rFonts w:eastAsia="MS Mincho"/>
        </w:rPr>
        <w:t>в лице __________________</w:t>
      </w:r>
      <w:r w:rsidRPr="004572CD">
        <w:rPr>
          <w:rFonts w:eastAsia="MS Mincho"/>
        </w:rPr>
        <w:t>, действующего на основании</w:t>
      </w:r>
      <w:r>
        <w:rPr>
          <w:rFonts w:eastAsia="MS Mincho"/>
        </w:rPr>
        <w:t xml:space="preserve"> Устава</w:t>
      </w:r>
      <w:r>
        <w:t>,</w:t>
      </w:r>
      <w:r w:rsidRPr="00611A3B">
        <w:t xml:space="preserve"> с другой стороны (далее </w:t>
      </w:r>
      <w:r>
        <w:t>–</w:t>
      </w:r>
      <w:r w:rsidRPr="00611A3B">
        <w:t xml:space="preserve"> Стороны), заключили настоящий Договор о нижеследующем:</w:t>
      </w:r>
    </w:p>
    <w:p w14:paraId="7CBCC9E6" w14:textId="77777777" w:rsidR="00FE5D6A" w:rsidRPr="00DD25D1" w:rsidRDefault="00FE5D6A" w:rsidP="00FE5D6A">
      <w:pPr>
        <w:widowControl w:val="0"/>
        <w:ind w:firstLine="851"/>
        <w:contextualSpacing/>
        <w:jc w:val="both"/>
      </w:pPr>
    </w:p>
    <w:p w14:paraId="719A83A6" w14:textId="77777777" w:rsidR="00FE5D6A" w:rsidRPr="00DD25D1" w:rsidRDefault="00FE5D6A" w:rsidP="00FE5D6A">
      <w:pPr>
        <w:pStyle w:val="afe"/>
        <w:numPr>
          <w:ilvl w:val="0"/>
          <w:numId w:val="9"/>
        </w:numPr>
        <w:ind w:left="0" w:firstLine="851"/>
        <w:contextualSpacing/>
        <w:jc w:val="center"/>
        <w:rPr>
          <w:b/>
          <w:szCs w:val="24"/>
        </w:rPr>
      </w:pPr>
      <w:r w:rsidRPr="00DD25D1">
        <w:rPr>
          <w:b/>
          <w:szCs w:val="24"/>
        </w:rPr>
        <w:t>Предмет договора</w:t>
      </w:r>
    </w:p>
    <w:p w14:paraId="4FB96453" w14:textId="42A1CFF6" w:rsidR="00FE5D6A" w:rsidRPr="008A17AA" w:rsidRDefault="00FE5D6A" w:rsidP="00FE5D6A">
      <w:pPr>
        <w:numPr>
          <w:ilvl w:val="1"/>
          <w:numId w:val="9"/>
        </w:numPr>
        <w:tabs>
          <w:tab w:val="clear" w:pos="792"/>
          <w:tab w:val="num" w:pos="574"/>
          <w:tab w:val="num" w:pos="993"/>
        </w:tabs>
        <w:ind w:left="0" w:firstLine="851"/>
        <w:contextualSpacing/>
        <w:jc w:val="both"/>
      </w:pPr>
      <w:r w:rsidRPr="00DD25D1">
        <w:t xml:space="preserve">Поставщик обязуется </w:t>
      </w:r>
      <w:r w:rsidRPr="008A17AA">
        <w:t xml:space="preserve">поставить Заказчику </w:t>
      </w:r>
      <w:r w:rsidR="008A4B4C" w:rsidRPr="008A17AA">
        <w:t xml:space="preserve">компьютерное оборудование </w:t>
      </w:r>
      <w:r w:rsidR="00325E72" w:rsidRPr="008A17AA">
        <w:t>(далее - Товар)</w:t>
      </w:r>
      <w:r w:rsidRPr="008A17AA">
        <w:t xml:space="preserve"> в соответствии с Техническим заданием на поставку Товара (Приложение №1), а Заказчик обязуется принять и оплатить Товар.</w:t>
      </w:r>
    </w:p>
    <w:p w14:paraId="164AA915" w14:textId="77777777" w:rsidR="00FE5D6A" w:rsidRDefault="00FE5D6A" w:rsidP="00FE5D6A">
      <w:pPr>
        <w:numPr>
          <w:ilvl w:val="1"/>
          <w:numId w:val="9"/>
        </w:numPr>
        <w:tabs>
          <w:tab w:val="clear" w:pos="792"/>
          <w:tab w:val="num" w:pos="574"/>
          <w:tab w:val="num" w:pos="993"/>
        </w:tabs>
        <w:ind w:left="0" w:firstLine="851"/>
        <w:contextualSpacing/>
        <w:jc w:val="both"/>
      </w:pPr>
      <w:r w:rsidRPr="008A17AA">
        <w:rPr>
          <w:rFonts w:eastAsia="MS Mincho"/>
        </w:rPr>
        <w:t xml:space="preserve">Технические </w:t>
      </w:r>
      <w:r w:rsidRPr="008A17AA">
        <w:t xml:space="preserve">характеристики Товара, </w:t>
      </w:r>
      <w:r w:rsidRPr="008A17AA">
        <w:rPr>
          <w:rFonts w:eastAsia="MS Mincho"/>
        </w:rPr>
        <w:t>его с</w:t>
      </w:r>
      <w:r w:rsidRPr="008A17AA">
        <w:t xml:space="preserve">тоимость устанавливаются в Приложении №1 (Спецификации – Приложении № 1 к Техническому заданию) к настоящему </w:t>
      </w:r>
      <w:r w:rsidRPr="00101E6C">
        <w:t>Договору, которое является неотъемлемой частью настоящего Договора.</w:t>
      </w:r>
    </w:p>
    <w:p w14:paraId="494557CE" w14:textId="77777777" w:rsidR="00FE5D6A" w:rsidRPr="00424D97" w:rsidRDefault="00FE5D6A" w:rsidP="00FE5D6A">
      <w:pPr>
        <w:numPr>
          <w:ilvl w:val="1"/>
          <w:numId w:val="9"/>
        </w:numPr>
        <w:tabs>
          <w:tab w:val="clear" w:pos="792"/>
          <w:tab w:val="num" w:pos="574"/>
          <w:tab w:val="num" w:pos="993"/>
        </w:tabs>
        <w:ind w:left="0" w:firstLine="851"/>
        <w:contextualSpacing/>
        <w:jc w:val="both"/>
      </w:pPr>
      <w:r w:rsidRPr="00424D97">
        <w:t>Товар закупается Заказчиком для личных нужд, не связанных с осуществлением предпринимательской деятельности или перепродажей. В случае приобретения Заказчиком Товара, который в соответствии с действующим законодательством РФ является прослеживаемым или маркированным, Поставщик предоставляет Заказчику первичные документы на Товар с указанием, что Товар прослеживаемый или маркированный.</w:t>
      </w:r>
    </w:p>
    <w:p w14:paraId="04465720" w14:textId="77777777" w:rsidR="00FE5D6A" w:rsidRPr="00DD25D1" w:rsidRDefault="00FE5D6A" w:rsidP="00FE5D6A">
      <w:pPr>
        <w:ind w:firstLine="851"/>
        <w:contextualSpacing/>
        <w:jc w:val="both"/>
      </w:pPr>
    </w:p>
    <w:p w14:paraId="19891F93" w14:textId="77777777" w:rsidR="00FE5D6A" w:rsidRPr="00DD25D1" w:rsidRDefault="00FE5D6A" w:rsidP="00FE5D6A">
      <w:pPr>
        <w:numPr>
          <w:ilvl w:val="0"/>
          <w:numId w:val="9"/>
        </w:numPr>
        <w:ind w:left="0" w:firstLine="851"/>
        <w:contextualSpacing/>
        <w:jc w:val="center"/>
        <w:rPr>
          <w:b/>
        </w:rPr>
      </w:pPr>
      <w:r w:rsidRPr="00DD25D1">
        <w:rPr>
          <w:b/>
        </w:rPr>
        <w:t>Цена договора и порядок расчетов</w:t>
      </w:r>
    </w:p>
    <w:p w14:paraId="3C8CFFAD" w14:textId="68FC2F44" w:rsidR="00FE5D6A" w:rsidRPr="00A813D7" w:rsidRDefault="00FE5D6A" w:rsidP="00FE5D6A">
      <w:pPr>
        <w:pStyle w:val="a6"/>
        <w:numPr>
          <w:ilvl w:val="1"/>
          <w:numId w:val="9"/>
        </w:numPr>
        <w:tabs>
          <w:tab w:val="clear" w:pos="792"/>
          <w:tab w:val="num" w:pos="574"/>
          <w:tab w:val="num" w:pos="1418"/>
        </w:tabs>
        <w:ind w:left="0" w:firstLine="851"/>
        <w:jc w:val="both"/>
      </w:pPr>
      <w:r w:rsidRPr="00DD25D1">
        <w:t xml:space="preserve">Цена настоящего Договора </w:t>
      </w:r>
      <w:r>
        <w:t>________, в т.ч. НДС 2</w:t>
      </w:r>
      <w:r w:rsidR="00E23BB8" w:rsidRPr="00E23BB8">
        <w:t>2</w:t>
      </w:r>
      <w:r>
        <w:t xml:space="preserve"> % ___________</w:t>
      </w:r>
      <w:r w:rsidRPr="00A813D7">
        <w:t>.</w:t>
      </w:r>
      <w:r>
        <w:t xml:space="preserve"> Цена Договора </w:t>
      </w:r>
      <w:r w:rsidRPr="00DD25D1">
        <w:t xml:space="preserve">включает в себя </w:t>
      </w:r>
      <w:r w:rsidRPr="00A813D7">
        <w:rPr>
          <w:color w:val="000000"/>
        </w:rPr>
        <w:t xml:space="preserve">все расходы Поставщика, связанные с изготовлением (закупкой) и поставкой Товара, </w:t>
      </w:r>
      <w:r w:rsidRPr="00DD25D1">
        <w:t xml:space="preserve">а также уплату всех налогов, в т.ч. налога на добавленную стоимость, сборов и пошлин, расходы на </w:t>
      </w:r>
      <w:r>
        <w:t>доставку Товара Заказчику,</w:t>
      </w:r>
      <w:r w:rsidRPr="00DD25D1">
        <w:t xml:space="preserve"> погрузочно-разгрузочные работы</w:t>
      </w:r>
      <w:r w:rsidRPr="00BB77CD">
        <w:t>,</w:t>
      </w:r>
      <w:r>
        <w:t xml:space="preserve"> подъем на этаж и прочие расходы, связанные с исполнением Поставщиком обязательств по Договору</w:t>
      </w:r>
      <w:r w:rsidRPr="00DD25D1">
        <w:t>.</w:t>
      </w:r>
    </w:p>
    <w:p w14:paraId="08396F4F" w14:textId="77777777" w:rsidR="00FE5D6A" w:rsidRDefault="00FE5D6A" w:rsidP="00FE5D6A">
      <w:pPr>
        <w:numPr>
          <w:ilvl w:val="1"/>
          <w:numId w:val="9"/>
        </w:numPr>
        <w:shd w:val="clear" w:color="auto" w:fill="FFFFFF"/>
        <w:tabs>
          <w:tab w:val="clear" w:pos="792"/>
          <w:tab w:val="num" w:pos="574"/>
          <w:tab w:val="left" w:pos="720"/>
        </w:tabs>
        <w:ind w:left="0" w:firstLine="851"/>
        <w:contextualSpacing/>
        <w:jc w:val="both"/>
      </w:pPr>
      <w:r w:rsidRPr="00DD25D1">
        <w:t>Аван</w:t>
      </w:r>
      <w:r>
        <w:t>сирование не предусматривается.</w:t>
      </w:r>
    </w:p>
    <w:p w14:paraId="24CD0B34" w14:textId="3C315A44" w:rsidR="002805B7" w:rsidRDefault="00C305F8" w:rsidP="002805B7">
      <w:pPr>
        <w:numPr>
          <w:ilvl w:val="1"/>
          <w:numId w:val="9"/>
        </w:numPr>
        <w:shd w:val="clear" w:color="auto" w:fill="FFFFFF"/>
        <w:tabs>
          <w:tab w:val="left" w:pos="720"/>
          <w:tab w:val="left" w:pos="1276"/>
        </w:tabs>
        <w:ind w:left="0" w:firstLine="851"/>
        <w:jc w:val="both"/>
      </w:pPr>
      <w:r w:rsidRPr="00991B44">
        <w:t xml:space="preserve">Расчёт осуществляется в </w:t>
      </w:r>
      <w:r w:rsidRPr="00E0447F">
        <w:t>течение 5 (Пяти) рабочих дней после поставки Товара, оформления товарной накладной и счет-фактуры</w:t>
      </w:r>
      <w:r w:rsidR="00395D64" w:rsidRPr="00395D64">
        <w:t>/</w:t>
      </w:r>
      <w:r w:rsidR="00395D64">
        <w:t>УПД</w:t>
      </w:r>
      <w:r>
        <w:t xml:space="preserve">, </w:t>
      </w:r>
      <w:r w:rsidRPr="001F5D18">
        <w:t>на основании выставленного Поставщиком счета</w:t>
      </w:r>
      <w:r w:rsidR="00FE5D6A" w:rsidRPr="00424D97">
        <w:t>.</w:t>
      </w:r>
    </w:p>
    <w:p w14:paraId="7952B8F2" w14:textId="556CC17B" w:rsidR="002805B7" w:rsidRDefault="002805B7" w:rsidP="002805B7">
      <w:pPr>
        <w:numPr>
          <w:ilvl w:val="1"/>
          <w:numId w:val="9"/>
        </w:numPr>
        <w:shd w:val="clear" w:color="auto" w:fill="FFFFFF"/>
        <w:tabs>
          <w:tab w:val="left" w:pos="720"/>
          <w:tab w:val="left" w:pos="1276"/>
        </w:tabs>
        <w:ind w:left="0" w:firstLine="851"/>
        <w:jc w:val="both"/>
      </w:pPr>
      <w:r w:rsidRPr="002805B7">
        <w:t xml:space="preserve">Выставление, направление, получение, подписание и обмен отчетными документами (УПД, </w:t>
      </w:r>
      <w:r w:rsidR="00B2549D">
        <w:t xml:space="preserve">товарную накладную, </w:t>
      </w:r>
      <w:r w:rsidRPr="002805B7">
        <w:t>электронную выписку по оказанным услугам, счет на оплату</w:t>
      </w:r>
      <w:r>
        <w:t xml:space="preserve">, </w:t>
      </w:r>
      <w:r w:rsidRPr="002805B7">
        <w:t>акты сверок взаимных расчетов и иные документы) происходит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r>
        <w:t>.</w:t>
      </w:r>
    </w:p>
    <w:p w14:paraId="287914F6" w14:textId="2A298920" w:rsidR="002805B7" w:rsidRDefault="002805B7" w:rsidP="002805B7">
      <w:pPr>
        <w:numPr>
          <w:ilvl w:val="1"/>
          <w:numId w:val="9"/>
        </w:numPr>
        <w:shd w:val="clear" w:color="auto" w:fill="FFFFFF"/>
        <w:tabs>
          <w:tab w:val="left" w:pos="720"/>
          <w:tab w:val="left" w:pos="1276"/>
        </w:tabs>
        <w:ind w:left="0" w:firstLine="851"/>
        <w:jc w:val="both"/>
      </w:pPr>
      <w:r w:rsidRPr="002805B7">
        <w:t>Электронные документы, содержание и порядок обмена которых соответствует требованиям нормативных правовых актов, принимаются Сторонами к учету в качестве первичных учетных документов, используются в качестве доказательства в судебных разбирательствах и предоставляются в государственные органы в случае запросов</w:t>
      </w:r>
      <w:r>
        <w:t>.</w:t>
      </w:r>
    </w:p>
    <w:p w14:paraId="6F82D906" w14:textId="09A4D5F8" w:rsidR="002805B7" w:rsidRDefault="002805B7" w:rsidP="002805B7">
      <w:pPr>
        <w:numPr>
          <w:ilvl w:val="1"/>
          <w:numId w:val="9"/>
        </w:numPr>
        <w:shd w:val="clear" w:color="auto" w:fill="FFFFFF"/>
        <w:tabs>
          <w:tab w:val="left" w:pos="720"/>
          <w:tab w:val="left" w:pos="1276"/>
        </w:tabs>
        <w:ind w:left="0" w:firstLine="851"/>
        <w:jc w:val="both"/>
      </w:pPr>
      <w:r w:rsidRPr="002805B7">
        <w:t>Стороны осуществляют ЭДО в соответствии с действующим законодательством РФ</w:t>
      </w:r>
      <w:r>
        <w:t>.</w:t>
      </w:r>
    </w:p>
    <w:p w14:paraId="1D1D01EA" w14:textId="1EDA3882" w:rsidR="002805B7" w:rsidRDefault="002805B7" w:rsidP="002805B7">
      <w:pPr>
        <w:numPr>
          <w:ilvl w:val="1"/>
          <w:numId w:val="9"/>
        </w:numPr>
        <w:shd w:val="clear" w:color="auto" w:fill="FFFFFF"/>
        <w:tabs>
          <w:tab w:val="left" w:pos="720"/>
          <w:tab w:val="left" w:pos="1276"/>
        </w:tabs>
        <w:ind w:left="0" w:firstLine="851"/>
        <w:jc w:val="both"/>
      </w:pPr>
      <w:r w:rsidRPr="002805B7">
        <w:t>Стороны обязаны в течение 3 (трех) рабочих дней информировать друг друга о невозможности обмена отчетными документами в электронном виде, подписанными УКЭП, в случае технического сбоя внутренних систем Стороны или оператора ЭДО.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w:t>
      </w:r>
      <w:r>
        <w:t>.</w:t>
      </w:r>
    </w:p>
    <w:p w14:paraId="2D494B3F" w14:textId="77777777" w:rsidR="00FE5D6A" w:rsidRPr="00CE3F89" w:rsidRDefault="00FE5D6A" w:rsidP="00FE5D6A">
      <w:pPr>
        <w:numPr>
          <w:ilvl w:val="1"/>
          <w:numId w:val="9"/>
        </w:numPr>
        <w:shd w:val="clear" w:color="auto" w:fill="FFFFFF"/>
        <w:tabs>
          <w:tab w:val="clear" w:pos="792"/>
          <w:tab w:val="num" w:pos="574"/>
          <w:tab w:val="left" w:pos="720"/>
        </w:tabs>
        <w:ind w:left="0" w:firstLine="851"/>
        <w:contextualSpacing/>
        <w:jc w:val="both"/>
      </w:pPr>
      <w:r w:rsidRPr="00CE3F89">
        <w:t>Заказчик вправе в одностороннем порядке отказаться (полностью или частично) от</w:t>
      </w:r>
      <w:r>
        <w:t xml:space="preserve"> приемки и</w:t>
      </w:r>
      <w:r w:rsidRPr="00CE3F89">
        <w:t xml:space="preserve"> оплаты Товара, не соответствующего </w:t>
      </w:r>
      <w:r w:rsidRPr="00667D01">
        <w:t xml:space="preserve">требованиям </w:t>
      </w:r>
      <w:r w:rsidRPr="00CE3F89">
        <w:t xml:space="preserve">по качеству, количеству и цене, установленным настоящим Договором, о чем делается соответствующая запись в </w:t>
      </w:r>
      <w:r w:rsidRPr="00667D01">
        <w:t>рекламационном акте</w:t>
      </w:r>
      <w:r w:rsidRPr="00CE3F89">
        <w:t xml:space="preserve">, предусмотренном п. 5.5. настоящего </w:t>
      </w:r>
      <w:r w:rsidRPr="00667D01">
        <w:t>Договора.</w:t>
      </w:r>
    </w:p>
    <w:p w14:paraId="6FD8800F" w14:textId="77777777" w:rsidR="00FE5D6A" w:rsidRDefault="00FE5D6A" w:rsidP="00FE5D6A">
      <w:pPr>
        <w:numPr>
          <w:ilvl w:val="1"/>
          <w:numId w:val="9"/>
        </w:numPr>
        <w:tabs>
          <w:tab w:val="clear" w:pos="792"/>
          <w:tab w:val="num" w:pos="574"/>
        </w:tabs>
        <w:ind w:left="0" w:firstLine="851"/>
        <w:contextualSpacing/>
        <w:jc w:val="both"/>
      </w:pPr>
      <w:r w:rsidRPr="00CE3F89">
        <w:lastRenderedPageBreak/>
        <w:t xml:space="preserve">Заказчик признается исполнившим свои обязательства по оплате Товара в полном объеме с момента списания денежных средств в сумме, указанной в п. 2.1. настоящего Договора </w:t>
      </w:r>
      <w:r>
        <w:t>со счёта</w:t>
      </w:r>
      <w:r w:rsidRPr="00CE3F89">
        <w:t xml:space="preserve"> Заказчика.</w:t>
      </w:r>
    </w:p>
    <w:p w14:paraId="5FB5A6EC" w14:textId="77777777" w:rsidR="00FE5D6A" w:rsidRDefault="00FE5D6A" w:rsidP="00FE5D6A">
      <w:pPr>
        <w:ind w:left="360"/>
        <w:contextualSpacing/>
        <w:jc w:val="both"/>
      </w:pPr>
    </w:p>
    <w:p w14:paraId="56D1A617" w14:textId="77777777" w:rsidR="00FE5D6A" w:rsidRPr="00DD25D1" w:rsidRDefault="00FE5D6A" w:rsidP="00FE5D6A">
      <w:pPr>
        <w:numPr>
          <w:ilvl w:val="0"/>
          <w:numId w:val="9"/>
        </w:numPr>
        <w:ind w:left="0" w:firstLine="851"/>
        <w:contextualSpacing/>
        <w:jc w:val="center"/>
        <w:rPr>
          <w:b/>
        </w:rPr>
      </w:pPr>
      <w:r w:rsidRPr="00DD25D1">
        <w:rPr>
          <w:b/>
        </w:rPr>
        <w:t xml:space="preserve">Место, условия и сроки поставки </w:t>
      </w:r>
      <w:r>
        <w:rPr>
          <w:b/>
        </w:rPr>
        <w:t>Т</w:t>
      </w:r>
      <w:r w:rsidRPr="00DD25D1">
        <w:rPr>
          <w:b/>
        </w:rPr>
        <w:t>овара</w:t>
      </w:r>
    </w:p>
    <w:p w14:paraId="43DDB1F2" w14:textId="0CAB204E" w:rsidR="00FE5D6A" w:rsidRPr="008A17AA" w:rsidRDefault="00FE5D6A" w:rsidP="00325E72">
      <w:pPr>
        <w:numPr>
          <w:ilvl w:val="1"/>
          <w:numId w:val="9"/>
        </w:numPr>
        <w:tabs>
          <w:tab w:val="clear" w:pos="792"/>
          <w:tab w:val="num" w:pos="1134"/>
        </w:tabs>
        <w:ind w:left="0" w:firstLine="851"/>
        <w:jc w:val="both"/>
      </w:pPr>
      <w:r w:rsidRPr="008A17AA">
        <w:t xml:space="preserve">Поставка Товара осуществляется по адресу: </w:t>
      </w:r>
      <w:sdt>
        <w:sdtPr>
          <w:id w:val="491839804"/>
          <w:placeholder>
            <w:docPart w:val="5857717DF65D477F9D2179F744E46997"/>
          </w:placeholder>
        </w:sdtPr>
        <w:sdtEndPr/>
        <w:sdtContent>
          <w:sdt>
            <w:sdtPr>
              <w:id w:val="-154451907"/>
              <w:placeholder>
                <w:docPart w:val="16CCD6CB9B854B7DAE1A9BD28F50918C"/>
              </w:placeholder>
            </w:sdtPr>
            <w:sdtEndPr/>
            <w:sdtContent>
              <w:sdt>
                <w:sdtPr>
                  <w:rPr>
                    <w:color w:val="000000"/>
                  </w:rPr>
                  <w:id w:val="-666708150"/>
                  <w:placeholder>
                    <w:docPart w:val="F053BADBA4A9488A9557204984DB4007"/>
                  </w:placeholder>
                </w:sdtPr>
                <w:sdtEndPr>
                  <w:rPr>
                    <w:color w:val="auto"/>
                  </w:rPr>
                </w:sdtEndPr>
                <w:sdtContent>
                  <w:sdt>
                    <w:sdtPr>
                      <w:rPr>
                        <w:color w:val="000000"/>
                      </w:rPr>
                      <w:id w:val="-1919247862"/>
                      <w:placeholder>
                        <w:docPart w:val="2C54FFF8DA5F47B0ABBEB9C0A10ACF73"/>
                      </w:placeholder>
                    </w:sdtPr>
                    <w:sdtEndPr>
                      <w:rPr>
                        <w:color w:val="auto"/>
                      </w:rPr>
                    </w:sdtEndPr>
                    <w:sdtContent>
                      <w:sdt>
                        <w:sdtPr>
                          <w:rPr>
                            <w:color w:val="000000"/>
                          </w:rPr>
                          <w:id w:val="-2056840777"/>
                          <w:placeholder>
                            <w:docPart w:val="60120143CE014BAAA2D3E750CDEAA47E"/>
                          </w:placeholder>
                        </w:sdtPr>
                        <w:sdtEndPr>
                          <w:rPr>
                            <w:color w:val="auto"/>
                          </w:rPr>
                        </w:sdtEndPr>
                        <w:sdtContent>
                          <w:sdt>
                            <w:sdtPr>
                              <w:rPr>
                                <w:color w:val="000000"/>
                              </w:rPr>
                              <w:id w:val="-786586065"/>
                              <w:placeholder>
                                <w:docPart w:val="A1792D2D77204E0E9DF9C8CCAA611FC5"/>
                              </w:placeholder>
                            </w:sdtPr>
                            <w:sdtEndPr>
                              <w:rPr>
                                <w:color w:val="auto"/>
                              </w:rPr>
                            </w:sdtEndPr>
                            <w:sdtContent>
                              <w:r w:rsidR="00411124">
                                <w:rPr>
                                  <w:color w:val="000000"/>
                                </w:rPr>
                                <w:t xml:space="preserve">г. </w:t>
                              </w:r>
                              <w:r w:rsidR="00411124" w:rsidRPr="00520E21">
                                <w:rPr>
                                  <w:rFonts w:eastAsia="Calibri"/>
                                  <w:lang w:eastAsia="en-US"/>
                                </w:rPr>
                                <w:t xml:space="preserve">Санкт-Петербург, </w:t>
                              </w:r>
                              <w:r w:rsidR="00411124">
                                <w:rPr>
                                  <w:rFonts w:eastAsia="Calibri"/>
                                  <w:lang w:eastAsia="en-US"/>
                                </w:rPr>
                                <w:t>21-я линия В.О., д. 6, стр. 1</w:t>
                              </w:r>
                              <w:r w:rsidR="00411124" w:rsidRPr="00520E21">
                                <w:rPr>
                                  <w:rFonts w:eastAsia="Calibri"/>
                                  <w:lang w:eastAsia="en-US"/>
                                </w:rPr>
                                <w:t xml:space="preserve">, </w:t>
                              </w:r>
                              <w:r w:rsidR="00411124">
                                <w:rPr>
                                  <w:rFonts w:eastAsia="Calibri"/>
                                  <w:lang w:eastAsia="en-US"/>
                                </w:rPr>
                                <w:t>этаж</w:t>
                              </w:r>
                              <w:r w:rsidR="00411124" w:rsidRPr="00411124">
                                <w:rPr>
                                  <w:rFonts w:eastAsia="Calibri"/>
                                  <w:lang w:eastAsia="en-US"/>
                                </w:rPr>
                                <w:t xml:space="preserve"> 4</w:t>
                              </w:r>
                            </w:sdtContent>
                          </w:sdt>
                        </w:sdtContent>
                      </w:sdt>
                    </w:sdtContent>
                  </w:sdt>
                </w:sdtContent>
              </w:sdt>
              <w:r w:rsidR="00411124">
                <w:t>.</w:t>
              </w:r>
            </w:sdtContent>
          </w:sdt>
        </w:sdtContent>
      </w:sdt>
    </w:p>
    <w:p w14:paraId="2B0078D7" w14:textId="77777777" w:rsidR="00FE5D6A" w:rsidRDefault="00FE5D6A" w:rsidP="00FE5D6A">
      <w:pPr>
        <w:numPr>
          <w:ilvl w:val="1"/>
          <w:numId w:val="9"/>
        </w:numPr>
        <w:tabs>
          <w:tab w:val="clear" w:pos="792"/>
          <w:tab w:val="num" w:pos="574"/>
        </w:tabs>
        <w:ind w:left="0" w:firstLine="851"/>
        <w:contextualSpacing/>
        <w:jc w:val="both"/>
      </w:pPr>
      <w:r w:rsidRPr="00DD25D1">
        <w:t>Поставка</w:t>
      </w:r>
      <w:r>
        <w:t>,</w:t>
      </w:r>
      <w:r w:rsidRPr="00DD25D1">
        <w:t xml:space="preserve"> разгрузка</w:t>
      </w:r>
      <w:r>
        <w:t xml:space="preserve"> и подъем Товара на этаж</w:t>
      </w:r>
      <w:r w:rsidRPr="00DD25D1">
        <w:t xml:space="preserve"> должн</w:t>
      </w:r>
      <w:r>
        <w:t>ы</w:t>
      </w:r>
      <w:r w:rsidRPr="00DD25D1">
        <w:t xml:space="preserve"> осуществляться силами, транспортом и за счет Поставщика. </w:t>
      </w:r>
    </w:p>
    <w:p w14:paraId="36280218" w14:textId="770E689F" w:rsidR="00C305F8" w:rsidRPr="00DD25D1" w:rsidRDefault="00C305F8" w:rsidP="00C305F8">
      <w:pPr>
        <w:numPr>
          <w:ilvl w:val="1"/>
          <w:numId w:val="9"/>
        </w:numPr>
        <w:tabs>
          <w:tab w:val="num" w:pos="1134"/>
        </w:tabs>
        <w:ind w:left="0" w:firstLine="851"/>
        <w:jc w:val="both"/>
      </w:pPr>
      <w:r w:rsidRPr="00444534">
        <w:t xml:space="preserve">Срок поставки Товара – в течение </w:t>
      </w:r>
      <w:r w:rsidR="00E23BB8" w:rsidRPr="00E23BB8">
        <w:t>20</w:t>
      </w:r>
      <w:r>
        <w:t xml:space="preserve"> </w:t>
      </w:r>
      <w:r w:rsidRPr="00444534">
        <w:t>(</w:t>
      </w:r>
      <w:r>
        <w:t>Д</w:t>
      </w:r>
      <w:r w:rsidR="00E23BB8">
        <w:t>вадцати</w:t>
      </w:r>
      <w:r w:rsidRPr="00444534">
        <w:t xml:space="preserve">) календарных дней с даты заключения настоящего Договора. </w:t>
      </w:r>
    </w:p>
    <w:p w14:paraId="4EAD9EDA" w14:textId="77777777" w:rsidR="00FE5D6A" w:rsidRPr="00DD25D1" w:rsidRDefault="00FE5D6A" w:rsidP="00FE5D6A">
      <w:pPr>
        <w:numPr>
          <w:ilvl w:val="1"/>
          <w:numId w:val="9"/>
        </w:numPr>
        <w:tabs>
          <w:tab w:val="clear" w:pos="792"/>
          <w:tab w:val="num" w:pos="574"/>
          <w:tab w:val="left" w:pos="993"/>
        </w:tabs>
        <w:ind w:left="0" w:firstLine="851"/>
        <w:contextualSpacing/>
        <w:jc w:val="both"/>
      </w:pPr>
      <w:r w:rsidRPr="00DD25D1">
        <w:t xml:space="preserve">В случае просрочки поставки </w:t>
      </w:r>
      <w:r>
        <w:t>Т</w:t>
      </w:r>
      <w:r w:rsidRPr="00DD25D1">
        <w:t>овар</w:t>
      </w:r>
      <w:r>
        <w:t>а</w:t>
      </w:r>
      <w:r w:rsidRPr="00DD25D1">
        <w:t xml:space="preserve"> Поставщиком на срок более чем </w:t>
      </w:r>
      <w:r>
        <w:t>3</w:t>
      </w:r>
      <w:r w:rsidRPr="00DD25D1">
        <w:t xml:space="preserve"> (</w:t>
      </w:r>
      <w:r>
        <w:t>три</w:t>
      </w:r>
      <w:r w:rsidRPr="00DD25D1">
        <w:t xml:space="preserve">) </w:t>
      </w:r>
      <w:r>
        <w:t>рабочих</w:t>
      </w:r>
      <w:r w:rsidRPr="00DD25D1">
        <w:t xml:space="preserve"> дн</w:t>
      </w:r>
      <w:r>
        <w:t>я</w:t>
      </w:r>
      <w:r w:rsidRPr="00DD25D1">
        <w:t xml:space="preserve">, Заказчик имеет право отказаться от </w:t>
      </w:r>
      <w:r>
        <w:t>исполнения настоящего Д</w:t>
      </w:r>
      <w:r w:rsidRPr="00DD25D1">
        <w:t>оговор</w:t>
      </w:r>
      <w:r>
        <w:t>а</w:t>
      </w:r>
      <w:r w:rsidRPr="00E27C5D">
        <w:t xml:space="preserve"> </w:t>
      </w:r>
      <w:r>
        <w:t>в одностороннем порядке</w:t>
      </w:r>
      <w:r w:rsidRPr="00DD25D1">
        <w:t>.</w:t>
      </w:r>
    </w:p>
    <w:p w14:paraId="155D46A3" w14:textId="77777777" w:rsidR="00FE5D6A" w:rsidRPr="00DD25D1" w:rsidRDefault="00FE5D6A" w:rsidP="00FE5D6A">
      <w:pPr>
        <w:ind w:firstLine="851"/>
        <w:contextualSpacing/>
        <w:jc w:val="both"/>
      </w:pPr>
    </w:p>
    <w:p w14:paraId="366BA82B" w14:textId="77777777" w:rsidR="00FE5D6A" w:rsidRPr="00DD25D1" w:rsidRDefault="00FE5D6A" w:rsidP="00FE5D6A">
      <w:pPr>
        <w:numPr>
          <w:ilvl w:val="0"/>
          <w:numId w:val="9"/>
        </w:numPr>
        <w:ind w:left="0" w:firstLine="851"/>
        <w:contextualSpacing/>
        <w:jc w:val="center"/>
        <w:rPr>
          <w:b/>
        </w:rPr>
      </w:pPr>
      <w:r w:rsidRPr="00DD25D1">
        <w:rPr>
          <w:b/>
        </w:rPr>
        <w:t xml:space="preserve">Качество и комплектность </w:t>
      </w:r>
      <w:r>
        <w:rPr>
          <w:b/>
        </w:rPr>
        <w:t>Т</w:t>
      </w:r>
      <w:r w:rsidRPr="00DD25D1">
        <w:rPr>
          <w:b/>
        </w:rPr>
        <w:t>овара</w:t>
      </w:r>
    </w:p>
    <w:p w14:paraId="5B1F4200" w14:textId="77777777" w:rsidR="00FE5D6A" w:rsidRPr="00DD25D1" w:rsidRDefault="00FE5D6A" w:rsidP="00FE5D6A">
      <w:pPr>
        <w:numPr>
          <w:ilvl w:val="1"/>
          <w:numId w:val="9"/>
        </w:numPr>
        <w:shd w:val="clear" w:color="auto" w:fill="FFFFFF"/>
        <w:tabs>
          <w:tab w:val="clear" w:pos="792"/>
          <w:tab w:val="num" w:pos="574"/>
        </w:tabs>
        <w:ind w:left="0" w:firstLine="851"/>
        <w:contextualSpacing/>
        <w:jc w:val="both"/>
        <w:rPr>
          <w:color w:val="000000"/>
        </w:rPr>
      </w:pPr>
      <w:r w:rsidRPr="00DD25D1">
        <w:rPr>
          <w:color w:val="000000"/>
        </w:rPr>
        <w:t xml:space="preserve">Качество и комплектность поставляемого </w:t>
      </w:r>
      <w:r>
        <w:rPr>
          <w:color w:val="000000"/>
        </w:rPr>
        <w:t>Т</w:t>
      </w:r>
      <w:r w:rsidRPr="00DD25D1">
        <w:rPr>
          <w:color w:val="000000"/>
        </w:rPr>
        <w:t>овара должны соответствовать государственным стандартам, техническим условиям (далее ТУ) и</w:t>
      </w:r>
      <w:r>
        <w:rPr>
          <w:color w:val="000000"/>
        </w:rPr>
        <w:t xml:space="preserve"> иным</w:t>
      </w:r>
      <w:r w:rsidRPr="00DD25D1">
        <w:rPr>
          <w:color w:val="000000"/>
        </w:rPr>
        <w:t xml:space="preserve"> нормативным документам, </w:t>
      </w:r>
      <w:r>
        <w:rPr>
          <w:color w:val="000000"/>
          <w:spacing w:val="-4"/>
        </w:rPr>
        <w:t xml:space="preserve">применимым </w:t>
      </w:r>
      <w:r w:rsidRPr="008532BE">
        <w:rPr>
          <w:color w:val="000000"/>
          <w:spacing w:val="-4"/>
        </w:rPr>
        <w:t xml:space="preserve"> для данного вида товаров, а также требованиям Технического задания (Приложение №1</w:t>
      </w:r>
      <w:r w:rsidRPr="00DD25D1">
        <w:rPr>
          <w:color w:val="000000"/>
        </w:rPr>
        <w:t xml:space="preserve"> к Договору)</w:t>
      </w:r>
      <w:r>
        <w:rPr>
          <w:color w:val="000000"/>
        </w:rPr>
        <w:t>.</w:t>
      </w:r>
    </w:p>
    <w:p w14:paraId="5933E5AC" w14:textId="77777777" w:rsidR="00FE5D6A" w:rsidRPr="00DD25D1" w:rsidRDefault="00FE5D6A" w:rsidP="00FE5D6A">
      <w:pPr>
        <w:numPr>
          <w:ilvl w:val="1"/>
          <w:numId w:val="9"/>
        </w:numPr>
        <w:tabs>
          <w:tab w:val="clear" w:pos="792"/>
          <w:tab w:val="num" w:pos="574"/>
        </w:tabs>
        <w:ind w:left="0" w:firstLine="851"/>
        <w:contextualSpacing/>
        <w:jc w:val="both"/>
      </w:pPr>
      <w:r w:rsidRPr="00DD25D1">
        <w:t xml:space="preserve">Нарушение упаковки может допускаться исключительно для проверки качества, комплектности, отсутствия повреждения и рабочих качеств </w:t>
      </w:r>
      <w:r>
        <w:t>Т</w:t>
      </w:r>
      <w:r w:rsidRPr="00DD25D1">
        <w:t>овара. В случае</w:t>
      </w:r>
      <w:r>
        <w:t>,</w:t>
      </w:r>
      <w:r w:rsidRPr="00DD25D1">
        <w:t xml:space="preserve"> если при проверке </w:t>
      </w:r>
      <w:r>
        <w:t>Т</w:t>
      </w:r>
      <w:r w:rsidRPr="00DD25D1">
        <w:t>овара в месте его поставки (приемки) было обнаружено нарушение упаковк</w:t>
      </w:r>
      <w:r w:rsidRPr="00424D97">
        <w:t xml:space="preserve">и, в </w:t>
      </w:r>
      <w:r>
        <w:t>документ о приемке товара</w:t>
      </w:r>
      <w:r w:rsidRPr="00424D97">
        <w:t xml:space="preserve"> вносится </w:t>
      </w:r>
      <w:r w:rsidRPr="00DD25D1">
        <w:t>соответствующая запись.</w:t>
      </w:r>
    </w:p>
    <w:p w14:paraId="36FED200" w14:textId="77777777" w:rsidR="00FE5D6A" w:rsidRPr="00EF6DFE" w:rsidRDefault="00FE5D6A" w:rsidP="00FE5D6A">
      <w:pPr>
        <w:numPr>
          <w:ilvl w:val="1"/>
          <w:numId w:val="9"/>
        </w:numPr>
        <w:tabs>
          <w:tab w:val="clear" w:pos="792"/>
          <w:tab w:val="num" w:pos="574"/>
        </w:tabs>
        <w:ind w:left="0" w:firstLine="851"/>
        <w:contextualSpacing/>
        <w:jc w:val="both"/>
      </w:pPr>
      <w:r>
        <w:t xml:space="preserve">Гарантия качества Товара предоставляется на весь объем Товара и включает в себя </w:t>
      </w:r>
      <w:r w:rsidRPr="00EF6DFE">
        <w:t>сертификаты соответствия, а также замену некачественного Товара</w:t>
      </w:r>
      <w:r>
        <w:t>.</w:t>
      </w:r>
    </w:p>
    <w:p w14:paraId="68CB0DA8" w14:textId="77777777" w:rsidR="00FE5D6A" w:rsidRPr="00DD25D1" w:rsidRDefault="00FE5D6A" w:rsidP="00FE5D6A">
      <w:pPr>
        <w:numPr>
          <w:ilvl w:val="1"/>
          <w:numId w:val="9"/>
        </w:numPr>
        <w:tabs>
          <w:tab w:val="clear" w:pos="792"/>
          <w:tab w:val="num" w:pos="574"/>
        </w:tabs>
        <w:ind w:left="0" w:firstLine="851"/>
        <w:contextualSpacing/>
        <w:jc w:val="both"/>
      </w:pPr>
      <w:r w:rsidRPr="00953A26">
        <w:t xml:space="preserve">Срок </w:t>
      </w:r>
      <w:r>
        <w:t>действия</w:t>
      </w:r>
      <w:r w:rsidRPr="00953A26">
        <w:t xml:space="preserve"> гарантии на поставляемый </w:t>
      </w:r>
      <w:r>
        <w:t>Т</w:t>
      </w:r>
      <w:r w:rsidRPr="00953A26">
        <w:t xml:space="preserve">овар должен составлять не менее </w:t>
      </w:r>
      <w:r>
        <w:br/>
        <w:t xml:space="preserve">12 </w:t>
      </w:r>
      <w:r w:rsidRPr="00953A26">
        <w:t>(</w:t>
      </w:r>
      <w:r>
        <w:t>Двенадцати</w:t>
      </w:r>
      <w:r w:rsidRPr="00953A26">
        <w:t>) месяцев</w:t>
      </w:r>
      <w:r w:rsidRPr="00A97E89">
        <w:rPr>
          <w:spacing w:val="-6"/>
        </w:rPr>
        <w:t xml:space="preserve"> </w:t>
      </w:r>
      <w:r w:rsidRPr="00342613">
        <w:rPr>
          <w:spacing w:val="-6"/>
        </w:rPr>
        <w:t xml:space="preserve">с даты </w:t>
      </w:r>
      <w:r>
        <w:rPr>
          <w:spacing w:val="-6"/>
        </w:rPr>
        <w:t>поставки и приёмки</w:t>
      </w:r>
      <w:r w:rsidRPr="00342613">
        <w:rPr>
          <w:spacing w:val="-6"/>
        </w:rPr>
        <w:t xml:space="preserve"> </w:t>
      </w:r>
      <w:r>
        <w:rPr>
          <w:spacing w:val="-6"/>
        </w:rPr>
        <w:t>Т</w:t>
      </w:r>
      <w:r w:rsidRPr="00342613">
        <w:rPr>
          <w:spacing w:val="-6"/>
        </w:rPr>
        <w:t>овара</w:t>
      </w:r>
      <w:r>
        <w:t>,</w:t>
      </w:r>
      <w:r w:rsidRPr="001B5EC4">
        <w:t xml:space="preserve"> если </w:t>
      </w:r>
      <w:r>
        <w:t>больший</w:t>
      </w:r>
      <w:r w:rsidRPr="001B5EC4">
        <w:t xml:space="preserve"> срок не установлен </w:t>
      </w:r>
      <w:r>
        <w:t>в приложениях к настоящему Договору в технической документации, прилагаемой к Товару (руководства по эксплуатации, паспорта, гарантийные талоны и пр.) или иным способом (размещение информации о гарантийном сроке на упаковке Товара, на интернет-сайте производителя, в рекламе).</w:t>
      </w:r>
    </w:p>
    <w:p w14:paraId="50D7E70F" w14:textId="77777777" w:rsidR="00FE5D6A" w:rsidRPr="00DD25D1" w:rsidRDefault="00FE5D6A" w:rsidP="00FE5D6A">
      <w:pPr>
        <w:ind w:firstLine="851"/>
        <w:contextualSpacing/>
        <w:jc w:val="both"/>
      </w:pPr>
    </w:p>
    <w:p w14:paraId="05C7FC0D" w14:textId="77777777" w:rsidR="00FE5D6A" w:rsidRPr="00DD25D1" w:rsidRDefault="00FE5D6A" w:rsidP="00FE5D6A">
      <w:pPr>
        <w:numPr>
          <w:ilvl w:val="0"/>
          <w:numId w:val="9"/>
        </w:numPr>
        <w:ind w:left="0" w:firstLine="851"/>
        <w:contextualSpacing/>
        <w:jc w:val="center"/>
        <w:rPr>
          <w:b/>
        </w:rPr>
      </w:pPr>
      <w:r w:rsidRPr="00DD25D1">
        <w:rPr>
          <w:b/>
        </w:rPr>
        <w:t xml:space="preserve">Порядок осуществления приемки поставляемого </w:t>
      </w:r>
      <w:r>
        <w:rPr>
          <w:b/>
        </w:rPr>
        <w:t>Т</w:t>
      </w:r>
      <w:r w:rsidRPr="00DD25D1">
        <w:rPr>
          <w:b/>
        </w:rPr>
        <w:t>овара</w:t>
      </w:r>
    </w:p>
    <w:p w14:paraId="641D2AC7" w14:textId="77777777" w:rsidR="00FE5D6A" w:rsidRPr="00DD25D1" w:rsidRDefault="00FE5D6A" w:rsidP="00FE5D6A">
      <w:pPr>
        <w:numPr>
          <w:ilvl w:val="1"/>
          <w:numId w:val="9"/>
        </w:numPr>
        <w:tabs>
          <w:tab w:val="clear" w:pos="792"/>
          <w:tab w:val="num" w:pos="574"/>
          <w:tab w:val="left" w:pos="993"/>
        </w:tabs>
        <w:ind w:left="0" w:firstLine="851"/>
        <w:contextualSpacing/>
        <w:jc w:val="both"/>
      </w:pPr>
      <w:r w:rsidRPr="00DD25D1">
        <w:t>Поставщик осуществляет доставку и выгрузку Товара по адресу Заказчика, передает Товар уполномоченному представителю Заказчика в количестве и ассортименте, указанн</w:t>
      </w:r>
      <w:r>
        <w:t>ом</w:t>
      </w:r>
      <w:r w:rsidRPr="00DD25D1">
        <w:t xml:space="preserve"> в Спецификации (Приложение № 1 к Техническому заданию).</w:t>
      </w:r>
    </w:p>
    <w:p w14:paraId="6D7560EC" w14:textId="0319C1FE" w:rsidR="00C305F8" w:rsidRPr="00DD25D1" w:rsidRDefault="00C305F8" w:rsidP="00C305F8">
      <w:pPr>
        <w:numPr>
          <w:ilvl w:val="1"/>
          <w:numId w:val="9"/>
        </w:numPr>
        <w:tabs>
          <w:tab w:val="left" w:pos="993"/>
        </w:tabs>
        <w:ind w:left="0" w:firstLine="851"/>
        <w:jc w:val="both"/>
      </w:pPr>
      <w:r w:rsidRPr="00DD25D1">
        <w:t>При сдаче-приемке Товара Поставщиком оформляются и передаются: Акт сдачи-приемки</w:t>
      </w:r>
      <w:r>
        <w:t xml:space="preserve"> Товара</w:t>
      </w:r>
      <w:r w:rsidRPr="00DD25D1">
        <w:t>, товарная накладная, счет и счет-фактура</w:t>
      </w:r>
      <w:r w:rsidR="00052E32">
        <w:t>/УПД</w:t>
      </w:r>
      <w:r>
        <w:t>, оформленные в соответствии в требованиями действующего законодательства Российской Федерации</w:t>
      </w:r>
      <w:r w:rsidRPr="00DD25D1">
        <w:t>,</w:t>
      </w:r>
      <w:r>
        <w:t xml:space="preserve"> документы, подтверждающие</w:t>
      </w:r>
      <w:r w:rsidRPr="00DD25D1">
        <w:t xml:space="preserve"> гарантийные обязательства, техническая документация к Товару, а также оригиналы или заверенные надлежащим образом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 иными правовыми актами органов государственной власти Российской Федерации.</w:t>
      </w:r>
    </w:p>
    <w:p w14:paraId="4CA2AABE" w14:textId="0E33DEF4" w:rsidR="00FE5D6A" w:rsidRPr="00DD25D1" w:rsidRDefault="00FE5D6A" w:rsidP="00FE5D6A">
      <w:pPr>
        <w:numPr>
          <w:ilvl w:val="1"/>
          <w:numId w:val="9"/>
        </w:numPr>
        <w:tabs>
          <w:tab w:val="clear" w:pos="792"/>
          <w:tab w:val="num" w:pos="574"/>
          <w:tab w:val="left" w:pos="993"/>
        </w:tabs>
        <w:ind w:left="0" w:firstLine="851"/>
        <w:contextualSpacing/>
        <w:jc w:val="both"/>
      </w:pPr>
      <w:r w:rsidRPr="00DD25D1">
        <w:t xml:space="preserve">Уполномоченный представитель Заказчика проверяет поставленный Товар по техническим, функциональным и качественным характеристикам, а также на соответствие </w:t>
      </w:r>
      <w:r>
        <w:t>Товара Спецификации, а документов -</w:t>
      </w:r>
      <w:r w:rsidRPr="008F5314">
        <w:t xml:space="preserve"> </w:t>
      </w:r>
      <w:r w:rsidRPr="00991B44">
        <w:t>требованиям действующего законодательства</w:t>
      </w:r>
      <w:r>
        <w:t xml:space="preserve"> </w:t>
      </w:r>
      <w:r w:rsidRPr="00DD25D1">
        <w:t>Российской Федерации.</w:t>
      </w:r>
    </w:p>
    <w:p w14:paraId="177D0A86" w14:textId="77777777" w:rsidR="00FE5D6A" w:rsidRDefault="00FE5D6A" w:rsidP="00FE5D6A">
      <w:pPr>
        <w:numPr>
          <w:ilvl w:val="1"/>
          <w:numId w:val="9"/>
        </w:numPr>
        <w:tabs>
          <w:tab w:val="clear" w:pos="792"/>
          <w:tab w:val="num" w:pos="574"/>
          <w:tab w:val="left" w:pos="993"/>
        </w:tabs>
        <w:ind w:left="0" w:firstLine="851"/>
        <w:contextualSpacing/>
        <w:jc w:val="both"/>
      </w:pPr>
      <w:r w:rsidRPr="00DD25D1">
        <w:t xml:space="preserve">При отсутствии недостатков в поставленном Товаре Заказчиком подписывается и передается Поставщику товарная </w:t>
      </w:r>
      <w:r w:rsidRPr="00424D97">
        <w:t>накладная или УПД.</w:t>
      </w:r>
    </w:p>
    <w:p w14:paraId="330985CE" w14:textId="77777777" w:rsidR="00FE5D6A" w:rsidRDefault="00FE5D6A" w:rsidP="00FE5D6A">
      <w:pPr>
        <w:numPr>
          <w:ilvl w:val="1"/>
          <w:numId w:val="9"/>
        </w:numPr>
        <w:tabs>
          <w:tab w:val="clear" w:pos="792"/>
          <w:tab w:val="num" w:pos="574"/>
          <w:tab w:val="left" w:pos="993"/>
        </w:tabs>
        <w:ind w:left="0" w:firstLine="851"/>
        <w:contextualSpacing/>
        <w:jc w:val="both"/>
      </w:pPr>
      <w:r w:rsidRPr="00DD25D1">
        <w:t xml:space="preserve">При обнаружении Заказчиком в ходе проверки недостатков Товара составляется </w:t>
      </w:r>
      <w:r>
        <w:t>рекламационный акт</w:t>
      </w:r>
      <w:r w:rsidRPr="00DD25D1">
        <w:t>, в котором фиксируется перечень недостатков и срок для их устранения или замены Товара. При отказе (уклонении) Поставщик</w:t>
      </w:r>
      <w:r>
        <w:t>а</w:t>
      </w:r>
      <w:r w:rsidRPr="00DD25D1">
        <w:t xml:space="preserve"> от подписания </w:t>
      </w:r>
      <w:r>
        <w:t>рекламационного акта</w:t>
      </w:r>
      <w:r w:rsidRPr="00DD25D1">
        <w:t>, в нем делается отметка об этом.</w:t>
      </w:r>
      <w:r>
        <w:t xml:space="preserve"> </w:t>
      </w:r>
    </w:p>
    <w:p w14:paraId="0F5F027C" w14:textId="77777777" w:rsidR="00FE5D6A" w:rsidRPr="00DD25D1" w:rsidRDefault="00FE5D6A" w:rsidP="00FE5D6A">
      <w:pPr>
        <w:numPr>
          <w:ilvl w:val="1"/>
          <w:numId w:val="9"/>
        </w:numPr>
        <w:tabs>
          <w:tab w:val="clear" w:pos="792"/>
          <w:tab w:val="num" w:pos="574"/>
          <w:tab w:val="left" w:pos="993"/>
        </w:tabs>
        <w:ind w:left="0" w:firstLine="851"/>
        <w:contextualSpacing/>
        <w:jc w:val="both"/>
      </w:pPr>
      <w:r w:rsidRPr="00DD25D1">
        <w:lastRenderedPageBreak/>
        <w:t>Некачественный, некомплектный Товар, равно как и Товар, поставленный не в соответствии со Спецификацией</w:t>
      </w:r>
      <w:r>
        <w:t xml:space="preserve">, </w:t>
      </w:r>
      <w:r w:rsidRPr="00DD25D1">
        <w:t>считается непоставленным и возвращается Поставщику. Расходы по возврату непоставленного Товара несет Поставщик.</w:t>
      </w:r>
    </w:p>
    <w:p w14:paraId="3E2BF25A" w14:textId="77777777" w:rsidR="004F114C" w:rsidRDefault="00FE5D6A" w:rsidP="004F114C">
      <w:pPr>
        <w:numPr>
          <w:ilvl w:val="1"/>
          <w:numId w:val="9"/>
        </w:numPr>
        <w:tabs>
          <w:tab w:val="clear" w:pos="792"/>
          <w:tab w:val="left" w:pos="567"/>
          <w:tab w:val="left" w:pos="993"/>
        </w:tabs>
        <w:ind w:left="0" w:firstLine="851"/>
        <w:contextualSpacing/>
        <w:jc w:val="both"/>
      </w:pPr>
      <w:r w:rsidRPr="00991B44">
        <w:t xml:space="preserve">Поставщик обязан устранить все обнаруженные недостатки в срок, указанный Заказчиком в </w:t>
      </w:r>
      <w:r>
        <w:t>рекламационном а</w:t>
      </w:r>
      <w:r w:rsidRPr="00991B44">
        <w:t>кте.</w:t>
      </w:r>
    </w:p>
    <w:p w14:paraId="50432934" w14:textId="36460217" w:rsidR="00FE5D6A" w:rsidRDefault="004F114C" w:rsidP="004F114C">
      <w:pPr>
        <w:numPr>
          <w:ilvl w:val="1"/>
          <w:numId w:val="9"/>
        </w:numPr>
        <w:tabs>
          <w:tab w:val="clear" w:pos="792"/>
          <w:tab w:val="left" w:pos="567"/>
          <w:tab w:val="left" w:pos="993"/>
        </w:tabs>
        <w:ind w:left="0" w:firstLine="851"/>
        <w:contextualSpacing/>
        <w:jc w:val="both"/>
      </w:pPr>
      <w:r>
        <w:t>Приемка товаров осуществляется Заказчиком, оформляется Актом приемки по форме 0510452, который составляется и подписывается исключительно уполномоченным представителем Заказчика. Поставка и приемка считаются подтвержденными при отсутствии у Заказчика претензий. Поставщик не обязан участвовать в подписании акта приемки (ф. 0510452) и принимает его в ознакомление, акт направляется Поставщику по электронной почте</w:t>
      </w:r>
      <w:r w:rsidR="00395D64">
        <w:t xml:space="preserve"> по запросу</w:t>
      </w:r>
      <w:r>
        <w:t>.</w:t>
      </w:r>
    </w:p>
    <w:p w14:paraId="2D764FDF" w14:textId="77777777" w:rsidR="004F114C" w:rsidRDefault="004F114C" w:rsidP="004F114C">
      <w:pPr>
        <w:tabs>
          <w:tab w:val="left" w:pos="567"/>
          <w:tab w:val="left" w:pos="993"/>
        </w:tabs>
        <w:ind w:left="851"/>
        <w:contextualSpacing/>
        <w:jc w:val="both"/>
      </w:pPr>
    </w:p>
    <w:p w14:paraId="3B908084" w14:textId="77777777" w:rsidR="00FE5D6A" w:rsidRPr="00DD25D1" w:rsidRDefault="00FE5D6A" w:rsidP="00FE5D6A">
      <w:pPr>
        <w:numPr>
          <w:ilvl w:val="0"/>
          <w:numId w:val="9"/>
        </w:numPr>
        <w:ind w:left="0"/>
        <w:contextualSpacing/>
        <w:jc w:val="center"/>
        <w:rPr>
          <w:b/>
        </w:rPr>
      </w:pPr>
      <w:r w:rsidRPr="00DD25D1">
        <w:rPr>
          <w:b/>
        </w:rPr>
        <w:t>Обстоятельства непреодолимой силы</w:t>
      </w:r>
    </w:p>
    <w:p w14:paraId="319F0C84" w14:textId="77777777" w:rsidR="00FE5D6A" w:rsidRDefault="00FE5D6A" w:rsidP="00FE5D6A">
      <w:pPr>
        <w:numPr>
          <w:ilvl w:val="1"/>
          <w:numId w:val="9"/>
        </w:numPr>
        <w:tabs>
          <w:tab w:val="clear" w:pos="792"/>
          <w:tab w:val="left" w:pos="567"/>
          <w:tab w:val="left" w:pos="993"/>
        </w:tabs>
        <w:ind w:left="0" w:firstLine="851"/>
        <w:contextualSpacing/>
        <w:jc w:val="both"/>
      </w:pPr>
      <w:r w:rsidRPr="00991B44">
        <w:t xml:space="preserve">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w:t>
      </w:r>
      <w:r>
        <w:t xml:space="preserve">действия </w:t>
      </w:r>
      <w:r w:rsidRPr="00991B44">
        <w:t>обстоятельств непреодолимой силы в соответствии с тем, как эти обстоятельства определены действующим законодательством Российской Федерации. В этом случае срок выполнения обязательств по Договору будет продлен на время действия указанных обстоятельств.</w:t>
      </w:r>
    </w:p>
    <w:p w14:paraId="3DAFDF26" w14:textId="77777777" w:rsidR="00FE5D6A" w:rsidRDefault="00FE5D6A" w:rsidP="00FE5D6A">
      <w:pPr>
        <w:numPr>
          <w:ilvl w:val="1"/>
          <w:numId w:val="9"/>
        </w:numPr>
        <w:tabs>
          <w:tab w:val="clear" w:pos="792"/>
          <w:tab w:val="left" w:pos="567"/>
          <w:tab w:val="left" w:pos="993"/>
        </w:tabs>
        <w:ind w:left="0" w:firstLine="851"/>
        <w:contextualSpacing/>
        <w:jc w:val="both"/>
      </w:pPr>
      <w:r w:rsidRPr="00991B44">
        <w:t>При наступлении обстоятельств, указанных в п</w:t>
      </w:r>
      <w:r>
        <w:t>.</w:t>
      </w:r>
      <w:r w:rsidRPr="00991B44">
        <w:t xml:space="preserve"> </w:t>
      </w:r>
      <w:r>
        <w:t>6</w:t>
      </w:r>
      <w:r w:rsidRPr="00991B44">
        <w:t>.1., каждая Сторона должна в срок не более 5 (</w:t>
      </w:r>
      <w:r>
        <w:t>п</w:t>
      </w:r>
      <w:r w:rsidRPr="00991B44">
        <w:t>яти) рабочих дней с момента их наступления известить в письменном виде другую Сторону о невозможности частичного или полного исполнения своих обязательств по настоящему Договору.</w:t>
      </w:r>
    </w:p>
    <w:p w14:paraId="1F107B51" w14:textId="77777777" w:rsidR="00FE5D6A" w:rsidRDefault="00FE5D6A" w:rsidP="00FE5D6A">
      <w:pPr>
        <w:numPr>
          <w:ilvl w:val="1"/>
          <w:numId w:val="9"/>
        </w:numPr>
        <w:tabs>
          <w:tab w:val="clear" w:pos="792"/>
          <w:tab w:val="left" w:pos="567"/>
        </w:tabs>
        <w:ind w:left="0" w:firstLine="851"/>
        <w:contextualSpacing/>
        <w:jc w:val="both"/>
      </w:pPr>
      <w:r>
        <w:t xml:space="preserve">Достаточным доказательством действия обстоятельств непреодолимой силы является справка, выданная торгово-промышленной палатой по месту действия обстоятельств непреодолимой силы. </w:t>
      </w:r>
    </w:p>
    <w:p w14:paraId="565782FA" w14:textId="77777777" w:rsidR="00FE5D6A" w:rsidRDefault="00FE5D6A" w:rsidP="00FE5D6A">
      <w:pPr>
        <w:numPr>
          <w:ilvl w:val="1"/>
          <w:numId w:val="9"/>
        </w:numPr>
        <w:tabs>
          <w:tab w:val="clear" w:pos="792"/>
          <w:tab w:val="left" w:pos="567"/>
        </w:tabs>
        <w:ind w:left="0" w:firstLine="851"/>
        <w:contextualSpacing/>
        <w:jc w:val="both"/>
      </w:pPr>
      <w:r>
        <w:t>При отсутствии своевременного извещения, указанного в п. 6.2 настоящего Договора, Сторона обязана возместить другой Стороне убытки, причиненные не извещением или несвоевременным извещением.</w:t>
      </w:r>
    </w:p>
    <w:p w14:paraId="7648A5A1" w14:textId="77777777" w:rsidR="00FE5D6A" w:rsidRPr="00991B44" w:rsidRDefault="00FE5D6A" w:rsidP="00FE5D6A">
      <w:pPr>
        <w:numPr>
          <w:ilvl w:val="1"/>
          <w:numId w:val="9"/>
        </w:numPr>
        <w:tabs>
          <w:tab w:val="clear" w:pos="792"/>
          <w:tab w:val="left" w:pos="567"/>
          <w:tab w:val="left" w:pos="993"/>
        </w:tabs>
        <w:ind w:left="0" w:firstLine="851"/>
        <w:contextualSpacing/>
        <w:jc w:val="both"/>
      </w:pPr>
      <w:r>
        <w:t>Если действие обстоятельств непреодолимой силы продолжается в течение 3 (трех) месяцев подряд, Договор может быть расторгнут по инициативе любой из Сторон после письменного извещения об этом другой Стороны, без возмещения убытков.</w:t>
      </w:r>
    </w:p>
    <w:p w14:paraId="5C071882" w14:textId="77777777" w:rsidR="00FE5D6A" w:rsidRPr="00991B44" w:rsidRDefault="00FE5D6A" w:rsidP="00FE5D6A">
      <w:pPr>
        <w:tabs>
          <w:tab w:val="left" w:pos="567"/>
        </w:tabs>
        <w:contextualSpacing/>
        <w:jc w:val="both"/>
      </w:pPr>
    </w:p>
    <w:p w14:paraId="1744195B" w14:textId="77777777" w:rsidR="00FE5D6A" w:rsidRPr="00DD25D1" w:rsidRDefault="00FE5D6A" w:rsidP="00FE5D6A">
      <w:pPr>
        <w:numPr>
          <w:ilvl w:val="0"/>
          <w:numId w:val="9"/>
        </w:numPr>
        <w:ind w:left="0" w:firstLine="851"/>
        <w:contextualSpacing/>
        <w:jc w:val="center"/>
        <w:rPr>
          <w:b/>
        </w:rPr>
      </w:pPr>
      <w:r w:rsidRPr="00DD25D1">
        <w:rPr>
          <w:b/>
        </w:rPr>
        <w:t>Ответственность сторон</w:t>
      </w:r>
    </w:p>
    <w:p w14:paraId="2A8D81A4" w14:textId="77777777" w:rsidR="00FE5D6A" w:rsidRPr="00DD25D1" w:rsidRDefault="00FE5D6A" w:rsidP="00FE5D6A">
      <w:pPr>
        <w:numPr>
          <w:ilvl w:val="1"/>
          <w:numId w:val="9"/>
        </w:numPr>
        <w:tabs>
          <w:tab w:val="clear" w:pos="792"/>
          <w:tab w:val="num" w:pos="574"/>
        </w:tabs>
        <w:ind w:left="0" w:firstLine="851"/>
        <w:contextualSpacing/>
        <w:jc w:val="both"/>
      </w:pPr>
      <w:r w:rsidRPr="00DD25D1">
        <w:t xml:space="preserve">В случае просрочки </w:t>
      </w:r>
      <w:r>
        <w:t xml:space="preserve">исполнения </w:t>
      </w:r>
      <w:r w:rsidRPr="00DD25D1">
        <w:t>обязательств, предусмотренных настоящим Договором, Поставщик уплачивает Заказчику неустойку в размере 0,1% (</w:t>
      </w:r>
      <w:r>
        <w:t>о</w:t>
      </w:r>
      <w:r w:rsidRPr="00DD25D1">
        <w:t>дна де</w:t>
      </w:r>
      <w:r>
        <w:t>сятая процента) от стоимости не</w:t>
      </w:r>
      <w:r w:rsidRPr="00DD25D1">
        <w:t xml:space="preserve">поставленного </w:t>
      </w:r>
      <w:r>
        <w:t>Т</w:t>
      </w:r>
      <w:r w:rsidRPr="00DD25D1">
        <w:t>овара за каждый день просрочки.</w:t>
      </w:r>
    </w:p>
    <w:p w14:paraId="11B3324B" w14:textId="77777777" w:rsidR="00FE5D6A" w:rsidRPr="00DD25D1" w:rsidRDefault="00FE5D6A" w:rsidP="00FE5D6A">
      <w:pPr>
        <w:numPr>
          <w:ilvl w:val="1"/>
          <w:numId w:val="9"/>
        </w:numPr>
        <w:tabs>
          <w:tab w:val="clear" w:pos="792"/>
          <w:tab w:val="num" w:pos="574"/>
          <w:tab w:val="left" w:pos="1134"/>
        </w:tabs>
        <w:ind w:left="0" w:firstLine="851"/>
        <w:contextualSpacing/>
        <w:jc w:val="both"/>
      </w:pPr>
      <w:r w:rsidRPr="00DD25D1">
        <w:t xml:space="preserve">Поставщик освобождается от уплаты неустойки, если докажет, что просрочка исполнения обязательства произошла вследствие </w:t>
      </w:r>
      <w:r>
        <w:t xml:space="preserve">действия обстоятельств </w:t>
      </w:r>
      <w:r w:rsidRPr="00DD25D1">
        <w:t>непреодолимой силы или по вине Заказчика.</w:t>
      </w:r>
    </w:p>
    <w:p w14:paraId="229D2630" w14:textId="77777777" w:rsidR="00FE5D6A" w:rsidRDefault="00FE5D6A" w:rsidP="00FE5D6A">
      <w:pPr>
        <w:numPr>
          <w:ilvl w:val="1"/>
          <w:numId w:val="9"/>
        </w:numPr>
        <w:tabs>
          <w:tab w:val="clear" w:pos="792"/>
          <w:tab w:val="num" w:pos="574"/>
          <w:tab w:val="left" w:pos="1134"/>
        </w:tabs>
        <w:ind w:left="0" w:firstLine="851"/>
        <w:contextualSpacing/>
        <w:jc w:val="both"/>
      </w:pPr>
      <w:r w:rsidRPr="00D430B2">
        <w:t>При несоблюдении предусмотренных настоящим Договором сроков платежей Заказчик уплачивает Поставщику неустойку в размере 0,1% (</w:t>
      </w:r>
      <w:r>
        <w:t>о</w:t>
      </w:r>
      <w:r w:rsidRPr="00D430B2">
        <w:t xml:space="preserve">дна десятая процента) </w:t>
      </w:r>
      <w:r>
        <w:t xml:space="preserve">за каждый день просрочки </w:t>
      </w:r>
      <w:r w:rsidRPr="00D430B2">
        <w:t>от стоимости неоплаченного в срок Товара, но не более 10% (</w:t>
      </w:r>
      <w:r>
        <w:t>д</w:t>
      </w:r>
      <w:r w:rsidRPr="00D430B2">
        <w:t xml:space="preserve">есяти процентов) от цены настоящего Договора. </w:t>
      </w:r>
    </w:p>
    <w:p w14:paraId="01CEC919" w14:textId="77777777" w:rsidR="00FE5D6A" w:rsidRPr="00DD25D1" w:rsidRDefault="00FE5D6A" w:rsidP="00FE5D6A">
      <w:pPr>
        <w:numPr>
          <w:ilvl w:val="1"/>
          <w:numId w:val="9"/>
        </w:numPr>
        <w:tabs>
          <w:tab w:val="clear" w:pos="792"/>
          <w:tab w:val="num" w:pos="574"/>
          <w:tab w:val="left" w:pos="1134"/>
        </w:tabs>
        <w:ind w:left="0" w:firstLine="851"/>
        <w:contextualSpacing/>
        <w:jc w:val="both"/>
      </w:pPr>
      <w:r w:rsidRPr="00D430B2">
        <w:t>Заказчик освобождается от уплаты неустойки (штрафа, пеней), если докажет, что просрочка исполнения указанного обязательства произошла по обстоятельствам, не зависящим от воли Заказчика, или по вине другой Стороны.</w:t>
      </w:r>
    </w:p>
    <w:p w14:paraId="75056665" w14:textId="77777777" w:rsidR="00FE5D6A" w:rsidRPr="00DD25D1" w:rsidRDefault="00FE5D6A" w:rsidP="00FE5D6A">
      <w:pPr>
        <w:numPr>
          <w:ilvl w:val="1"/>
          <w:numId w:val="9"/>
        </w:numPr>
        <w:tabs>
          <w:tab w:val="clear" w:pos="792"/>
          <w:tab w:val="left" w:pos="426"/>
          <w:tab w:val="num" w:pos="574"/>
          <w:tab w:val="left" w:pos="1134"/>
        </w:tabs>
        <w:ind w:left="0" w:firstLine="851"/>
        <w:contextualSpacing/>
        <w:jc w:val="both"/>
      </w:pPr>
      <w:r w:rsidRPr="00DD25D1">
        <w:t xml:space="preserve">Ответственность Сторон в иных случаях определяется в соответствии </w:t>
      </w:r>
      <w:r w:rsidRPr="00DD25D1">
        <w:br/>
        <w:t>с законодательством Российской Федерации.</w:t>
      </w:r>
    </w:p>
    <w:p w14:paraId="6B36383D" w14:textId="77777777" w:rsidR="00FE5D6A" w:rsidRPr="00DD25D1" w:rsidRDefault="00FE5D6A" w:rsidP="00FE5D6A">
      <w:pPr>
        <w:numPr>
          <w:ilvl w:val="1"/>
          <w:numId w:val="9"/>
        </w:numPr>
        <w:tabs>
          <w:tab w:val="clear" w:pos="792"/>
          <w:tab w:val="num" w:pos="574"/>
          <w:tab w:val="left" w:pos="1134"/>
        </w:tabs>
        <w:ind w:left="0" w:firstLine="851"/>
        <w:contextualSpacing/>
        <w:jc w:val="both"/>
      </w:pPr>
      <w:r w:rsidRPr="00DD25D1">
        <w:t>Уплата неустойки не освобождает Поставщика от исполнения обязательств или устранения нарушений</w:t>
      </w:r>
      <w:r>
        <w:t xml:space="preserve"> настоящего Договора</w:t>
      </w:r>
      <w:r w:rsidRPr="00DD25D1">
        <w:t>.</w:t>
      </w:r>
      <w:r w:rsidRPr="00941282">
        <w:t xml:space="preserve"> В случае неисполнения или ненадлежащего исполнения </w:t>
      </w:r>
      <w:r>
        <w:t>Поставщиком</w:t>
      </w:r>
      <w:r w:rsidRPr="00941282">
        <w:t xml:space="preserve"> обязательств по Договору Заказчик вправе произвести оплату по Договору в размере за вычетом суммы неустойки (штрафа, пени), подлежащей уплате </w:t>
      </w:r>
      <w:r>
        <w:t>Поставщиком</w:t>
      </w:r>
      <w:r w:rsidRPr="00941282">
        <w:t>.</w:t>
      </w:r>
      <w:r>
        <w:t xml:space="preserve"> </w:t>
      </w:r>
      <w:r w:rsidRPr="0018402D">
        <w:t xml:space="preserve">В этом случае оплата по Договору осуществляется на основании </w:t>
      </w:r>
      <w:r>
        <w:t>документа о приемке товара</w:t>
      </w:r>
      <w:r w:rsidRPr="0018402D">
        <w:t xml:space="preserve">, в котором указываются: сумма, подлежащая оплате в соответствии с условиями Договора; размер неустойки (штрафа, пени), подлежащий взысканию; основания применения и порядок расчета неустойки (штрафа, пени); итоговая сумма, подлежащая оплате </w:t>
      </w:r>
      <w:r>
        <w:t>Поставщику</w:t>
      </w:r>
      <w:r w:rsidRPr="0018402D">
        <w:t xml:space="preserve"> по Договору</w:t>
      </w:r>
      <w:r>
        <w:t>.</w:t>
      </w:r>
    </w:p>
    <w:p w14:paraId="1A185D32" w14:textId="77777777" w:rsidR="00FE5D6A" w:rsidRDefault="00FE5D6A" w:rsidP="00FE5D6A">
      <w:pPr>
        <w:numPr>
          <w:ilvl w:val="1"/>
          <w:numId w:val="9"/>
        </w:numPr>
        <w:tabs>
          <w:tab w:val="clear" w:pos="792"/>
          <w:tab w:val="num" w:pos="574"/>
          <w:tab w:val="left" w:pos="1134"/>
        </w:tabs>
        <w:ind w:left="0" w:firstLine="851"/>
        <w:contextualSpacing/>
        <w:jc w:val="both"/>
      </w:pPr>
      <w:r w:rsidRPr="00DD25D1">
        <w:lastRenderedPageBreak/>
        <w:t>За неисполнение обязательств</w:t>
      </w:r>
      <w:r>
        <w:t xml:space="preserve"> в установленный настоящим Договором срок</w:t>
      </w:r>
      <w:r w:rsidRPr="00DD25D1">
        <w:t xml:space="preserve"> </w:t>
      </w:r>
      <w:r>
        <w:t xml:space="preserve">или </w:t>
      </w:r>
      <w:r w:rsidRPr="00DD25D1">
        <w:t xml:space="preserve">за отказ от исполнения </w:t>
      </w:r>
      <w:r>
        <w:t>настоящего Договора</w:t>
      </w:r>
      <w:r w:rsidRPr="00DD25D1">
        <w:t xml:space="preserve">  Поставщик уплачивает Заказчику штрафную неустойку в размере 10% (</w:t>
      </w:r>
      <w:r>
        <w:t>д</w:t>
      </w:r>
      <w:r w:rsidRPr="00DD25D1">
        <w:t>есяти процентов) от цены настоящего Договора.</w:t>
      </w:r>
    </w:p>
    <w:p w14:paraId="33BC0355" w14:textId="77777777" w:rsidR="00FE5D6A" w:rsidRDefault="00FE5D6A" w:rsidP="00FE5D6A">
      <w:pPr>
        <w:tabs>
          <w:tab w:val="left" w:pos="1134"/>
        </w:tabs>
        <w:contextualSpacing/>
        <w:jc w:val="both"/>
      </w:pPr>
    </w:p>
    <w:p w14:paraId="4ED8A83F" w14:textId="77777777" w:rsidR="00FE5D6A" w:rsidRDefault="00FE5D6A" w:rsidP="00FE5D6A">
      <w:pPr>
        <w:tabs>
          <w:tab w:val="left" w:pos="1134"/>
        </w:tabs>
        <w:contextualSpacing/>
        <w:jc w:val="both"/>
      </w:pPr>
    </w:p>
    <w:p w14:paraId="68BB66F4" w14:textId="77777777" w:rsidR="00FE5D6A" w:rsidRPr="00DD25D1" w:rsidRDefault="00FE5D6A" w:rsidP="00FE5D6A">
      <w:pPr>
        <w:numPr>
          <w:ilvl w:val="0"/>
          <w:numId w:val="9"/>
        </w:numPr>
        <w:ind w:left="0" w:firstLine="851"/>
        <w:contextualSpacing/>
        <w:jc w:val="center"/>
        <w:rPr>
          <w:b/>
        </w:rPr>
      </w:pPr>
      <w:r w:rsidRPr="00DD25D1">
        <w:rPr>
          <w:b/>
        </w:rPr>
        <w:t>Разрешение споров</w:t>
      </w:r>
    </w:p>
    <w:p w14:paraId="78699852" w14:textId="77777777" w:rsidR="00FE5D6A" w:rsidRPr="004F0EC5" w:rsidRDefault="00FE5D6A" w:rsidP="00FE5D6A">
      <w:pPr>
        <w:numPr>
          <w:ilvl w:val="1"/>
          <w:numId w:val="9"/>
        </w:numPr>
        <w:tabs>
          <w:tab w:val="clear" w:pos="792"/>
          <w:tab w:val="num" w:pos="574"/>
          <w:tab w:val="left" w:pos="1134"/>
        </w:tabs>
        <w:ind w:left="0" w:firstLine="851"/>
        <w:contextualSpacing/>
        <w:jc w:val="both"/>
      </w:pPr>
      <w:r w:rsidRPr="004F0EC5">
        <w:t xml:space="preserve">Споры и разногласия, которые могут возникнуть при исполнении настоящего договора, Стороны будут стремиться разрешить в досудебном (претензионном) порядке. </w:t>
      </w:r>
    </w:p>
    <w:p w14:paraId="06058165" w14:textId="77777777" w:rsidR="00FE5D6A" w:rsidRPr="004F0EC5" w:rsidRDefault="00FE5D6A" w:rsidP="00FE5D6A">
      <w:pPr>
        <w:tabs>
          <w:tab w:val="num" w:pos="993"/>
          <w:tab w:val="left" w:pos="1134"/>
        </w:tabs>
        <w:ind w:firstLine="851"/>
        <w:contextualSpacing/>
        <w:jc w:val="both"/>
      </w:pPr>
      <w:r w:rsidRPr="004F0EC5">
        <w:t xml:space="preserve">Сторона, право которой нарушено, до обращения в арбитражный суд обязана предъявить другой Стороне претензию с изложением своих требований. Претензия направляется по электронной почте и одновременно высылается по почте заказным письмом с уведомлением о вручении. Датой получения претензии считается день ее передачи по электронной почте. Срок для ответа на претензию устанавливается 14 </w:t>
      </w:r>
      <w:r>
        <w:t xml:space="preserve">(четырнадцать) </w:t>
      </w:r>
      <w:r w:rsidRPr="004F0EC5">
        <w:t xml:space="preserve">календарных дней со дня ее получения. Ответ на претензию направляется по электронной почте и одновременно высылается по почте заказным письмом с уведомлением о вручении. </w:t>
      </w:r>
    </w:p>
    <w:p w14:paraId="1C41C00F" w14:textId="77777777" w:rsidR="00FE5D6A" w:rsidRPr="004F0EC5" w:rsidRDefault="00FE5D6A" w:rsidP="00FE5D6A">
      <w:pPr>
        <w:pStyle w:val="aff"/>
        <w:numPr>
          <w:ilvl w:val="1"/>
          <w:numId w:val="9"/>
        </w:numPr>
        <w:tabs>
          <w:tab w:val="clear" w:pos="792"/>
          <w:tab w:val="num" w:pos="574"/>
        </w:tabs>
        <w:ind w:left="0" w:firstLine="851"/>
        <w:contextualSpacing/>
        <w:jc w:val="both"/>
        <w:rPr>
          <w:rFonts w:ascii="Times New Roman" w:eastAsia="MS Mincho" w:hAnsi="Times New Roman"/>
          <w:sz w:val="24"/>
          <w:szCs w:val="24"/>
        </w:rPr>
      </w:pPr>
      <w:r w:rsidRPr="004F0EC5">
        <w:rPr>
          <w:rFonts w:ascii="Times New Roman" w:hAnsi="Times New Roman"/>
          <w:sz w:val="24"/>
          <w:szCs w:val="24"/>
        </w:rPr>
        <w:t xml:space="preserve">В случае если в указанный в претензии срок претензионные требования не будут удовлетворены (полностью или частично), Сторона, право которой нарушено, может обратиться </w:t>
      </w:r>
      <w:r>
        <w:rPr>
          <w:rFonts w:ascii="Times New Roman" w:hAnsi="Times New Roman"/>
          <w:sz w:val="24"/>
          <w:szCs w:val="24"/>
        </w:rPr>
        <w:br/>
      </w:r>
      <w:r w:rsidRPr="004F0EC5">
        <w:rPr>
          <w:rFonts w:ascii="Times New Roman" w:hAnsi="Times New Roman"/>
          <w:sz w:val="24"/>
          <w:szCs w:val="24"/>
        </w:rPr>
        <w:t>с исковым заявлением в</w:t>
      </w:r>
      <w:r w:rsidRPr="004F0EC5">
        <w:rPr>
          <w:rFonts w:ascii="Times New Roman" w:eastAsia="MS Mincho" w:hAnsi="Times New Roman"/>
          <w:sz w:val="24"/>
          <w:szCs w:val="24"/>
        </w:rPr>
        <w:t xml:space="preserve"> Арбитражн</w:t>
      </w:r>
      <w:r>
        <w:rPr>
          <w:rFonts w:ascii="Times New Roman" w:eastAsia="MS Mincho" w:hAnsi="Times New Roman"/>
          <w:sz w:val="24"/>
          <w:szCs w:val="24"/>
        </w:rPr>
        <w:t>ый</w:t>
      </w:r>
      <w:r w:rsidRPr="004F0EC5">
        <w:rPr>
          <w:rFonts w:ascii="Times New Roman" w:eastAsia="MS Mincho" w:hAnsi="Times New Roman"/>
          <w:sz w:val="24"/>
          <w:szCs w:val="24"/>
        </w:rPr>
        <w:t xml:space="preserve"> суд </w:t>
      </w:r>
      <w:r>
        <w:rPr>
          <w:rFonts w:ascii="Times New Roman" w:eastAsia="MS Mincho" w:hAnsi="Times New Roman"/>
          <w:sz w:val="24"/>
          <w:szCs w:val="24"/>
        </w:rPr>
        <w:t>города Санкт-Петербурга и Ленинградской области</w:t>
      </w:r>
      <w:r w:rsidRPr="004F0EC5">
        <w:rPr>
          <w:rFonts w:ascii="Times New Roman" w:eastAsia="MS Mincho" w:hAnsi="Times New Roman"/>
          <w:sz w:val="24"/>
          <w:szCs w:val="24"/>
        </w:rPr>
        <w:t xml:space="preserve"> в соответствии с законодательством Российской Федерации.</w:t>
      </w:r>
    </w:p>
    <w:p w14:paraId="2171B40D" w14:textId="77777777" w:rsidR="00FE5D6A" w:rsidRPr="00265098" w:rsidRDefault="00FE5D6A" w:rsidP="00FE5D6A">
      <w:pPr>
        <w:pStyle w:val="aff"/>
        <w:ind w:firstLine="851"/>
        <w:contextualSpacing/>
        <w:jc w:val="both"/>
        <w:rPr>
          <w:rFonts w:ascii="Times New Roman" w:eastAsia="MS Mincho" w:hAnsi="Times New Roman"/>
          <w:sz w:val="24"/>
          <w:szCs w:val="24"/>
        </w:rPr>
      </w:pPr>
    </w:p>
    <w:p w14:paraId="22151DD5" w14:textId="77777777" w:rsidR="00FE5D6A" w:rsidRPr="00DD25D1" w:rsidRDefault="00FE5D6A" w:rsidP="00FE5D6A">
      <w:pPr>
        <w:numPr>
          <w:ilvl w:val="0"/>
          <w:numId w:val="9"/>
        </w:numPr>
        <w:ind w:left="0" w:firstLine="851"/>
        <w:contextualSpacing/>
        <w:jc w:val="center"/>
        <w:rPr>
          <w:b/>
        </w:rPr>
      </w:pPr>
      <w:r w:rsidRPr="00DD25D1">
        <w:rPr>
          <w:b/>
        </w:rPr>
        <w:t>Порядок изменения и расторжения договора</w:t>
      </w:r>
    </w:p>
    <w:p w14:paraId="1F263651" w14:textId="77777777" w:rsidR="00FE5D6A" w:rsidRDefault="00FE5D6A" w:rsidP="00FE5D6A">
      <w:pPr>
        <w:numPr>
          <w:ilvl w:val="1"/>
          <w:numId w:val="9"/>
        </w:numPr>
        <w:tabs>
          <w:tab w:val="clear" w:pos="792"/>
          <w:tab w:val="num" w:pos="574"/>
        </w:tabs>
        <w:ind w:left="0" w:firstLine="851"/>
        <w:contextualSpacing/>
        <w:jc w:val="both"/>
      </w:pPr>
      <w:r w:rsidRPr="00DD25D1">
        <w:t xml:space="preserve">Настоящий Договор вступает в силу с момента его подписания Сторонами и действует до полного исполнения </w:t>
      </w:r>
      <w:r>
        <w:t>Сторонами своих обязательств по настоящему Договору, включая гарантийные обязательства и оплату поставленного Товара</w:t>
      </w:r>
      <w:r w:rsidRPr="00DD25D1">
        <w:t>.</w:t>
      </w:r>
    </w:p>
    <w:p w14:paraId="17FE9546" w14:textId="77777777" w:rsidR="00FE5D6A" w:rsidRDefault="00FE5D6A" w:rsidP="00FE5D6A">
      <w:pPr>
        <w:numPr>
          <w:ilvl w:val="1"/>
          <w:numId w:val="9"/>
        </w:numPr>
        <w:tabs>
          <w:tab w:val="clear" w:pos="792"/>
          <w:tab w:val="num" w:pos="574"/>
        </w:tabs>
        <w:ind w:left="0" w:firstLine="851"/>
        <w:contextualSpacing/>
        <w:jc w:val="both"/>
      </w:pPr>
      <w:r w:rsidRPr="00DD25D1">
        <w:t xml:space="preserve">Расторжение настоящего Договора допускается по соглашению </w:t>
      </w:r>
      <w:r>
        <w:t>С</w:t>
      </w:r>
      <w:r w:rsidRPr="00DD25D1">
        <w:t>торон, по решению суда по основаниям, предусмотренным гражданским законодательством Р</w:t>
      </w:r>
      <w:r>
        <w:t xml:space="preserve">оссийской </w:t>
      </w:r>
      <w:r w:rsidRPr="00DD25D1">
        <w:t>Ф</w:t>
      </w:r>
      <w:r>
        <w:t>едерации,</w:t>
      </w:r>
      <w:r w:rsidRPr="00DD25D1">
        <w:t xml:space="preserve"> или в одностороннем </w:t>
      </w:r>
      <w:r w:rsidRPr="00E96050">
        <w:t>порядке</w:t>
      </w:r>
      <w:r>
        <w:t>.</w:t>
      </w:r>
    </w:p>
    <w:p w14:paraId="1CB15BB9" w14:textId="77777777" w:rsidR="00FE5D6A" w:rsidRDefault="00FE5D6A" w:rsidP="00FE5D6A">
      <w:pPr>
        <w:numPr>
          <w:ilvl w:val="1"/>
          <w:numId w:val="9"/>
        </w:numPr>
        <w:tabs>
          <w:tab w:val="clear" w:pos="792"/>
          <w:tab w:val="num" w:pos="574"/>
        </w:tabs>
        <w:ind w:left="0" w:firstLine="851"/>
        <w:contextualSpacing/>
        <w:jc w:val="both"/>
      </w:pPr>
      <w:r>
        <w:t>Отказ от исполнения настоящего Договора Заказчиком в одностороннем порядке допускается в следующих случаях:</w:t>
      </w:r>
    </w:p>
    <w:p w14:paraId="5B189203" w14:textId="0C10C488" w:rsidR="00FE5D6A" w:rsidRDefault="00FE5D6A" w:rsidP="00FE5D6A">
      <w:pPr>
        <w:numPr>
          <w:ilvl w:val="2"/>
          <w:numId w:val="9"/>
        </w:numPr>
        <w:ind w:left="0" w:firstLine="851"/>
        <w:contextualSpacing/>
        <w:jc w:val="both"/>
      </w:pPr>
      <w:r>
        <w:t xml:space="preserve">по требованию Заказчика без возмещения Поставщику каких-либо расходов, пеней, штрафов, убытков и упущенной выгоды в случае нарушения Поставщиком существенных условий Договора. Под существенными условиями Договора понимаются сроки поставки Товара в соответствии с условиями </w:t>
      </w:r>
      <w:proofErr w:type="spellStart"/>
      <w:r>
        <w:t>пп</w:t>
      </w:r>
      <w:proofErr w:type="spellEnd"/>
      <w:r>
        <w:t>. 3.3.-3.</w:t>
      </w:r>
      <w:r w:rsidR="00052E32">
        <w:t>4</w:t>
      </w:r>
      <w:r>
        <w:t>. настоящего Договора</w:t>
      </w:r>
      <w:r w:rsidR="00B466EE">
        <w:t xml:space="preserve"> </w:t>
      </w:r>
      <w:r>
        <w:t>и его стоимость. В случае нарушения Поставщиком существенных условий Договора Заказчик вправе взыскать штраф, предусмотренный п. 7.7. настоящего Договора.</w:t>
      </w:r>
    </w:p>
    <w:p w14:paraId="58A653B5" w14:textId="77777777" w:rsidR="00FE5D6A" w:rsidRDefault="00FE5D6A" w:rsidP="00FE5D6A">
      <w:pPr>
        <w:numPr>
          <w:ilvl w:val="2"/>
          <w:numId w:val="9"/>
        </w:numPr>
        <w:ind w:left="0" w:firstLine="851"/>
        <w:contextualSpacing/>
        <w:jc w:val="both"/>
      </w:pPr>
      <w:r>
        <w:t>в любое время действия Договора при условии оплаты Поставщику фактически понесенных им расходов.</w:t>
      </w:r>
    </w:p>
    <w:p w14:paraId="7FE61FB1" w14:textId="77777777" w:rsidR="00FE5D6A" w:rsidRPr="00DD25D1" w:rsidRDefault="00FE5D6A" w:rsidP="00FE5D6A">
      <w:pPr>
        <w:numPr>
          <w:ilvl w:val="1"/>
          <w:numId w:val="9"/>
        </w:numPr>
        <w:tabs>
          <w:tab w:val="clear" w:pos="792"/>
          <w:tab w:val="num" w:pos="574"/>
        </w:tabs>
        <w:ind w:left="0" w:firstLine="851"/>
        <w:contextualSpacing/>
        <w:jc w:val="both"/>
      </w:pPr>
      <w:r>
        <w:t xml:space="preserve"> Отказ от исполнения настоящего Договора Поставщиком</w:t>
      </w:r>
      <w:r w:rsidRPr="001A3CD7">
        <w:t xml:space="preserve"> в одностороннем порядке допускается </w:t>
      </w:r>
      <w:r w:rsidRPr="00DD25D1">
        <w:t>при условии полного возмещения Заказчику понесенных им убытков и уплаты штрафной не</w:t>
      </w:r>
      <w:r>
        <w:t>у</w:t>
      </w:r>
      <w:r w:rsidRPr="00DD25D1">
        <w:t>стойки в соответствии с условиями настоящего Договора.</w:t>
      </w:r>
    </w:p>
    <w:p w14:paraId="3A5ABA71" w14:textId="77777777" w:rsidR="00FE5D6A" w:rsidRPr="00DD25D1" w:rsidRDefault="00FE5D6A" w:rsidP="00FE5D6A">
      <w:pPr>
        <w:ind w:firstLine="851"/>
        <w:contextualSpacing/>
        <w:jc w:val="both"/>
      </w:pPr>
    </w:p>
    <w:p w14:paraId="45AF65AE" w14:textId="77777777" w:rsidR="00FE5D6A" w:rsidRPr="00DD25D1" w:rsidRDefault="00FE5D6A" w:rsidP="00FE5D6A">
      <w:pPr>
        <w:numPr>
          <w:ilvl w:val="0"/>
          <w:numId w:val="9"/>
        </w:numPr>
        <w:ind w:left="0" w:firstLine="851"/>
        <w:contextualSpacing/>
        <w:jc w:val="center"/>
        <w:rPr>
          <w:b/>
        </w:rPr>
      </w:pPr>
      <w:r w:rsidRPr="00DD25D1">
        <w:rPr>
          <w:b/>
        </w:rPr>
        <w:t>Дополнительные положения</w:t>
      </w:r>
    </w:p>
    <w:p w14:paraId="74DC9BE0" w14:textId="77777777" w:rsidR="00FE5D6A" w:rsidRPr="00424D97" w:rsidRDefault="00FE5D6A" w:rsidP="00FE5D6A">
      <w:pPr>
        <w:numPr>
          <w:ilvl w:val="1"/>
          <w:numId w:val="9"/>
        </w:numPr>
        <w:tabs>
          <w:tab w:val="clear" w:pos="792"/>
          <w:tab w:val="num" w:pos="574"/>
          <w:tab w:val="left" w:pos="1134"/>
        </w:tabs>
        <w:ind w:left="0" w:firstLine="851"/>
        <w:contextualSpacing/>
        <w:jc w:val="both"/>
      </w:pPr>
      <w:r w:rsidRPr="00424D97">
        <w:t xml:space="preserve">Поставщик обязуется не использовать наименование Заказчика в рекламной или подобной деятельности без его предварительного письменного согласия. </w:t>
      </w:r>
    </w:p>
    <w:p w14:paraId="4E54CE25" w14:textId="77777777" w:rsidR="00FE5D6A" w:rsidRPr="00424D97" w:rsidRDefault="00FE5D6A" w:rsidP="00FE5D6A">
      <w:pPr>
        <w:numPr>
          <w:ilvl w:val="1"/>
          <w:numId w:val="9"/>
        </w:numPr>
        <w:tabs>
          <w:tab w:val="clear" w:pos="792"/>
          <w:tab w:val="num" w:pos="574"/>
          <w:tab w:val="left" w:pos="1134"/>
        </w:tabs>
        <w:ind w:left="0" w:firstLine="851"/>
        <w:contextualSpacing/>
        <w:jc w:val="both"/>
      </w:pPr>
      <w:r w:rsidRPr="00424D97">
        <w:t>Любое публичное сообщение, кроме случаев прямо предусмотренных действующим законодательством, касающееся предмета настоящего Договора, упоминание Заказчика, его наименования, логотипа и товарных знаков (включая публикацию пресс-релиза), должно быть согласовано с Заказчиком в письменной форме (допускается согласование уполномоченными работниками по электронной почте).</w:t>
      </w:r>
    </w:p>
    <w:p w14:paraId="26753F54" w14:textId="77777777" w:rsidR="00FE5D6A" w:rsidRPr="00424D97" w:rsidRDefault="00FE5D6A" w:rsidP="00FE5D6A">
      <w:pPr>
        <w:numPr>
          <w:ilvl w:val="1"/>
          <w:numId w:val="9"/>
        </w:numPr>
        <w:tabs>
          <w:tab w:val="clear" w:pos="792"/>
          <w:tab w:val="num" w:pos="574"/>
          <w:tab w:val="left" w:pos="1134"/>
        </w:tabs>
        <w:ind w:left="0" w:firstLine="851"/>
        <w:contextualSpacing/>
        <w:jc w:val="both"/>
      </w:pPr>
      <w:r w:rsidRPr="00424D97">
        <w:t xml:space="preserve">Заказчик  вправе предоставлять информацию о Поставщике (включая, но не ограничиваясь: его логотип, наименование, сфера деятельности, предмет взаимодействия с </w:t>
      </w:r>
      <w:r>
        <w:t>Заказчиком</w:t>
      </w:r>
      <w:r w:rsidRPr="00424D97">
        <w:t>), неопределенному кругу лиц в маркетинговых, рекламно-информационных и других бизнес-целях, в том числе, путем включения в каталоги, статьи, пресс-релизы без дополнительного согласования с Поставщиком.</w:t>
      </w:r>
    </w:p>
    <w:p w14:paraId="7B0B43D7" w14:textId="77777777" w:rsidR="00FE5D6A" w:rsidRDefault="00FE5D6A" w:rsidP="00FE5D6A">
      <w:pPr>
        <w:numPr>
          <w:ilvl w:val="1"/>
          <w:numId w:val="9"/>
        </w:numPr>
        <w:tabs>
          <w:tab w:val="clear" w:pos="792"/>
          <w:tab w:val="num" w:pos="574"/>
          <w:tab w:val="left" w:pos="1134"/>
        </w:tabs>
        <w:ind w:left="0" w:firstLine="851"/>
        <w:contextualSpacing/>
        <w:jc w:val="both"/>
      </w:pPr>
      <w:r>
        <w:t xml:space="preserve">Договор заключен в электронной форме и подписан электронными подписями лиц, имеющих право действовать соответственно от имени Заказчика и Поставщика. </w:t>
      </w:r>
    </w:p>
    <w:p w14:paraId="7A36967F" w14:textId="77777777" w:rsidR="00FE5D6A" w:rsidRDefault="00FE5D6A" w:rsidP="00FE5D6A">
      <w:pPr>
        <w:numPr>
          <w:ilvl w:val="1"/>
          <w:numId w:val="9"/>
        </w:numPr>
        <w:tabs>
          <w:tab w:val="clear" w:pos="792"/>
          <w:tab w:val="num" w:pos="574"/>
        </w:tabs>
        <w:ind w:left="0" w:firstLine="851"/>
        <w:contextualSpacing/>
        <w:jc w:val="both"/>
      </w:pPr>
      <w:r>
        <w:lastRenderedPageBreak/>
        <w:t>Стороны обязуются незамедлительно извещать друг друга об изменении своих юридических и почтовых адресов, номеров телефонов, факсов</w:t>
      </w:r>
      <w:r w:rsidRPr="00F64BB3">
        <w:t xml:space="preserve"> </w:t>
      </w:r>
      <w:r>
        <w:t xml:space="preserve">и адресов электронной почты, </w:t>
      </w:r>
      <w:r>
        <w:br/>
        <w:t>а также об изменении своих банковских и иных реквизитов.</w:t>
      </w:r>
    </w:p>
    <w:p w14:paraId="1B388F09" w14:textId="77777777" w:rsidR="00FE5D6A" w:rsidRPr="008532BE" w:rsidRDefault="00FE5D6A" w:rsidP="00FE5D6A">
      <w:pPr>
        <w:numPr>
          <w:ilvl w:val="1"/>
          <w:numId w:val="9"/>
        </w:numPr>
        <w:tabs>
          <w:tab w:val="clear" w:pos="792"/>
          <w:tab w:val="num" w:pos="574"/>
          <w:tab w:val="left" w:pos="1418"/>
        </w:tabs>
        <w:ind w:left="0" w:firstLine="851"/>
        <w:contextualSpacing/>
        <w:jc w:val="both"/>
      </w:pPr>
      <w:r w:rsidRPr="008532BE">
        <w:t xml:space="preserve">Уступка прав, </w:t>
      </w:r>
      <w:r>
        <w:t>обусловленных</w:t>
      </w:r>
      <w:r w:rsidRPr="008532BE">
        <w:t xml:space="preserve"> настоящ</w:t>
      </w:r>
      <w:r>
        <w:t>им</w:t>
      </w:r>
      <w:r w:rsidRPr="00483004">
        <w:t xml:space="preserve"> </w:t>
      </w:r>
      <w:r>
        <w:t>Д</w:t>
      </w:r>
      <w:r w:rsidRPr="008532BE">
        <w:t>оговор</w:t>
      </w:r>
      <w:r>
        <w:t>ом</w:t>
      </w:r>
      <w:r w:rsidRPr="008532BE">
        <w:t>, третьим лицам запрещена без письменного согласия другой Стороны.</w:t>
      </w:r>
    </w:p>
    <w:p w14:paraId="63D3FA59" w14:textId="77777777" w:rsidR="00FE5D6A" w:rsidRPr="00DD25D1" w:rsidRDefault="00FE5D6A" w:rsidP="00FE5D6A">
      <w:pPr>
        <w:numPr>
          <w:ilvl w:val="1"/>
          <w:numId w:val="9"/>
        </w:numPr>
        <w:tabs>
          <w:tab w:val="clear" w:pos="792"/>
          <w:tab w:val="num" w:pos="574"/>
        </w:tabs>
        <w:ind w:left="0" w:firstLine="851"/>
        <w:contextualSpacing/>
        <w:jc w:val="both"/>
      </w:pPr>
      <w:r w:rsidRPr="00DD25D1">
        <w:t>Следующие приложения являются неотъемлемой частью Договора:</w:t>
      </w:r>
    </w:p>
    <w:p w14:paraId="56381D5E" w14:textId="77777777" w:rsidR="00FE5D6A" w:rsidRPr="00DD25D1" w:rsidRDefault="00FE5D6A" w:rsidP="00FE5D6A">
      <w:pPr>
        <w:numPr>
          <w:ilvl w:val="0"/>
          <w:numId w:val="10"/>
        </w:numPr>
        <w:tabs>
          <w:tab w:val="left" w:pos="1418"/>
        </w:tabs>
        <w:ind w:left="0" w:firstLine="851"/>
        <w:contextualSpacing/>
        <w:jc w:val="both"/>
      </w:pPr>
      <w:r w:rsidRPr="00DD25D1">
        <w:t>Приложение №1</w:t>
      </w:r>
      <w:r>
        <w:t xml:space="preserve"> -</w:t>
      </w:r>
      <w:r w:rsidRPr="00DD25D1">
        <w:t xml:space="preserve"> Техническое задание на поставку </w:t>
      </w:r>
      <w:r>
        <w:t>Т</w:t>
      </w:r>
      <w:r w:rsidRPr="00DD25D1">
        <w:t>овара</w:t>
      </w:r>
      <w:r>
        <w:t xml:space="preserve"> (с Приложением в виде Спецификации).</w:t>
      </w:r>
    </w:p>
    <w:p w14:paraId="41CB94B6" w14:textId="77777777" w:rsidR="00FE5D6A" w:rsidRPr="009B1E42" w:rsidRDefault="00FE5D6A" w:rsidP="00FE5D6A">
      <w:pPr>
        <w:pStyle w:val="aff1"/>
        <w:numPr>
          <w:ilvl w:val="1"/>
          <w:numId w:val="9"/>
        </w:numPr>
        <w:tabs>
          <w:tab w:val="clear" w:pos="792"/>
          <w:tab w:val="num" w:pos="574"/>
        </w:tabs>
        <w:suppressAutoHyphens w:val="0"/>
        <w:ind w:left="0" w:firstLine="851"/>
        <w:contextualSpacing/>
        <w:rPr>
          <w:rFonts w:ascii="Times New Roman" w:hAnsi="Times New Roman"/>
          <w:sz w:val="24"/>
          <w:szCs w:val="24"/>
        </w:rPr>
      </w:pPr>
      <w:r w:rsidRPr="00DD25D1">
        <w:rPr>
          <w:rFonts w:ascii="Times New Roman" w:hAnsi="Times New Roman"/>
          <w:sz w:val="24"/>
          <w:szCs w:val="24"/>
        </w:rPr>
        <w:t>Вопросы, не урегулированные настоящим Договором, разрешаются в соответствии с действующим законодательством Российской Федерации.</w:t>
      </w:r>
    </w:p>
    <w:p w14:paraId="3A14E3BB" w14:textId="77777777" w:rsidR="00FE5D6A" w:rsidRDefault="00FE5D6A" w:rsidP="00FE5D6A">
      <w:pPr>
        <w:ind w:firstLine="851"/>
        <w:contextualSpacing/>
        <w:jc w:val="both"/>
      </w:pPr>
    </w:p>
    <w:p w14:paraId="4E716010" w14:textId="77777777" w:rsidR="00FE5D6A" w:rsidRDefault="00FE5D6A" w:rsidP="00FE5D6A">
      <w:pPr>
        <w:ind w:firstLine="851"/>
        <w:contextualSpacing/>
        <w:jc w:val="both"/>
      </w:pPr>
    </w:p>
    <w:p w14:paraId="6E7F2B90" w14:textId="77777777" w:rsidR="00FE5D6A" w:rsidRDefault="00FE5D6A" w:rsidP="00FE5D6A">
      <w:pPr>
        <w:pStyle w:val="a6"/>
        <w:numPr>
          <w:ilvl w:val="0"/>
          <w:numId w:val="9"/>
        </w:numPr>
        <w:ind w:left="0" w:firstLine="851"/>
        <w:jc w:val="center"/>
        <w:rPr>
          <w:b/>
          <w:bCs/>
        </w:rPr>
      </w:pPr>
      <w:r w:rsidRPr="008E0A07">
        <w:rPr>
          <w:b/>
          <w:bCs/>
        </w:rPr>
        <w:t>Юридические адреса и банковские реквизиты сторон</w:t>
      </w:r>
    </w:p>
    <w:p w14:paraId="1FB726C8" w14:textId="77777777" w:rsidR="00FE5D6A" w:rsidRDefault="00FE5D6A" w:rsidP="00FE5D6A">
      <w:pPr>
        <w:contextualSpacing/>
        <w:jc w:val="center"/>
        <w:rPr>
          <w:b/>
          <w:bCs/>
        </w:rPr>
      </w:pPr>
    </w:p>
    <w:tbl>
      <w:tblPr>
        <w:tblW w:w="10200" w:type="dxa"/>
        <w:tblInd w:w="108" w:type="dxa"/>
        <w:tblLayout w:type="fixed"/>
        <w:tblLook w:val="0000" w:firstRow="0" w:lastRow="0" w:firstColumn="0" w:lastColumn="0" w:noHBand="0" w:noVBand="0"/>
      </w:tblPr>
      <w:tblGrid>
        <w:gridCol w:w="4849"/>
        <w:gridCol w:w="5351"/>
      </w:tblGrid>
      <w:tr w:rsidR="00FE5D6A" w:rsidRPr="00576A9C" w14:paraId="3F55DDAF" w14:textId="77777777" w:rsidTr="00DE3262">
        <w:trPr>
          <w:trHeight w:val="327"/>
        </w:trPr>
        <w:tc>
          <w:tcPr>
            <w:tcW w:w="4849" w:type="dxa"/>
          </w:tcPr>
          <w:p w14:paraId="505776AF" w14:textId="77777777" w:rsidR="00FE5D6A" w:rsidRPr="00856F93" w:rsidRDefault="00FE5D6A" w:rsidP="00DE3262">
            <w:pPr>
              <w:pStyle w:val="23"/>
              <w:widowControl w:val="0"/>
              <w:spacing w:after="0" w:line="240" w:lineRule="auto"/>
              <w:contextualSpacing/>
              <w:rPr>
                <w:b/>
              </w:rPr>
            </w:pPr>
            <w:r w:rsidRPr="00856F93">
              <w:rPr>
                <w:b/>
              </w:rPr>
              <w:t>ЗАКАЗЧИК:</w:t>
            </w:r>
          </w:p>
          <w:p w14:paraId="29B6B0E1" w14:textId="77777777" w:rsidR="00325E72" w:rsidRPr="00E04C5E" w:rsidRDefault="00325E72" w:rsidP="00325E72">
            <w:pPr>
              <w:rPr>
                <w:b/>
                <w:sz w:val="22"/>
                <w:szCs w:val="22"/>
              </w:rPr>
            </w:pPr>
            <w:r>
              <w:rPr>
                <w:b/>
                <w:sz w:val="22"/>
                <w:szCs w:val="22"/>
              </w:rPr>
              <w:t>ФАУ</w:t>
            </w:r>
            <w:r w:rsidRPr="00E04C5E">
              <w:rPr>
                <w:b/>
                <w:sz w:val="22"/>
                <w:szCs w:val="22"/>
              </w:rPr>
              <w:t xml:space="preserve"> </w:t>
            </w:r>
            <w:r>
              <w:rPr>
                <w:b/>
                <w:sz w:val="22"/>
                <w:szCs w:val="22"/>
              </w:rPr>
              <w:t>«Российский морской регистр судоходства»</w:t>
            </w:r>
          </w:p>
          <w:p w14:paraId="60AC5E96" w14:textId="77777777" w:rsidR="00325E72" w:rsidRDefault="00325E72" w:rsidP="00325E72">
            <w:pPr>
              <w:ind w:right="-108"/>
              <w:rPr>
                <w:sz w:val="22"/>
                <w:szCs w:val="22"/>
              </w:rPr>
            </w:pPr>
            <w:r w:rsidRPr="00E04C5E">
              <w:rPr>
                <w:sz w:val="22"/>
                <w:szCs w:val="22"/>
              </w:rPr>
              <w:t xml:space="preserve">Юридический адрес: </w:t>
            </w:r>
            <w:r>
              <w:rPr>
                <w:sz w:val="22"/>
                <w:szCs w:val="22"/>
              </w:rPr>
              <w:t>191186, г. Санкт-Петербург, Миллионная д. 7, лит. А.</w:t>
            </w:r>
          </w:p>
          <w:p w14:paraId="4FB578D5" w14:textId="77777777" w:rsidR="00325E72" w:rsidRPr="00E04C5E" w:rsidRDefault="00325E72" w:rsidP="00325E72">
            <w:pPr>
              <w:ind w:right="-108"/>
              <w:rPr>
                <w:sz w:val="22"/>
                <w:szCs w:val="22"/>
              </w:rPr>
            </w:pPr>
            <w:r>
              <w:rPr>
                <w:sz w:val="22"/>
                <w:szCs w:val="22"/>
              </w:rPr>
              <w:t>Фактический адрес: 199106, г. Санкт-Петербург, 21-линия В.О., д. 6, стр. 1</w:t>
            </w:r>
          </w:p>
          <w:p w14:paraId="7FE96322" w14:textId="77777777" w:rsidR="00325E72" w:rsidRPr="00E04C5E" w:rsidRDefault="00325E72" w:rsidP="00325E72">
            <w:pPr>
              <w:pStyle w:val="a4"/>
            </w:pPr>
            <w:r w:rsidRPr="00E04C5E">
              <w:t xml:space="preserve">ИНН </w:t>
            </w:r>
            <w:r>
              <w:t>7803052947</w:t>
            </w:r>
          </w:p>
          <w:p w14:paraId="378D14CD" w14:textId="77777777" w:rsidR="00325E72" w:rsidRPr="00E04C5E" w:rsidRDefault="00325E72" w:rsidP="00325E72">
            <w:pPr>
              <w:pStyle w:val="a4"/>
            </w:pPr>
            <w:r w:rsidRPr="00E04C5E">
              <w:t xml:space="preserve">КПП </w:t>
            </w:r>
            <w:r>
              <w:t>780102002</w:t>
            </w:r>
          </w:p>
          <w:p w14:paraId="3A63C348" w14:textId="77777777" w:rsidR="00325E72" w:rsidRDefault="00325E72" w:rsidP="00325E72">
            <w:pPr>
              <w:pStyle w:val="a4"/>
            </w:pPr>
            <w:r w:rsidRPr="00DF4269">
              <w:t>Лицевой счет</w:t>
            </w:r>
            <w:r>
              <w:t xml:space="preserve"> 30726Ж77020</w:t>
            </w:r>
          </w:p>
          <w:p w14:paraId="20476D96" w14:textId="4934264F" w:rsidR="00325E72" w:rsidRDefault="00325E72" w:rsidP="00325E72">
            <w:pPr>
              <w:pStyle w:val="a4"/>
            </w:pPr>
            <w:r>
              <w:t xml:space="preserve">Казначейский счет </w:t>
            </w:r>
            <w:r w:rsidR="00E255CA" w:rsidRPr="00E255CA">
              <w:t>03214643000000013225</w:t>
            </w:r>
          </w:p>
          <w:p w14:paraId="6F43D175" w14:textId="45931D6E" w:rsidR="00325E72" w:rsidRDefault="00325E72" w:rsidP="00325E72">
            <w:pPr>
              <w:pStyle w:val="a4"/>
            </w:pPr>
            <w:r>
              <w:t xml:space="preserve">ЕКС </w:t>
            </w:r>
            <w:r w:rsidR="00E255CA" w:rsidRPr="00E255CA">
              <w:t>40102810745370000024</w:t>
            </w:r>
          </w:p>
          <w:p w14:paraId="00E986BA" w14:textId="77777777" w:rsidR="00E255CA" w:rsidRDefault="00E255CA" w:rsidP="00325E72">
            <w:pPr>
              <w:pStyle w:val="a4"/>
            </w:pPr>
            <w:r w:rsidRPr="00E255CA">
              <w:t>УФК по Нижегородской области</w:t>
            </w:r>
          </w:p>
          <w:p w14:paraId="17C757AA" w14:textId="72A361BD" w:rsidR="00325E72" w:rsidRDefault="00325E72" w:rsidP="00325E72">
            <w:pPr>
              <w:pStyle w:val="a4"/>
            </w:pPr>
            <w:r>
              <w:t>(ФИЛИАЛ по АТОМНЫМ СУДАМ РМРС)</w:t>
            </w:r>
          </w:p>
          <w:p w14:paraId="522346CE" w14:textId="0FC60EDB" w:rsidR="00255DE3" w:rsidRPr="00255DE3" w:rsidRDefault="00325E72" w:rsidP="00255DE3">
            <w:r>
              <w:t xml:space="preserve">Банк: </w:t>
            </w:r>
            <w:r w:rsidR="00E255CA" w:rsidRPr="00E255CA">
              <w:t xml:space="preserve">ОКЦ№1 ВВГУ БАНКА РОССИИ </w:t>
            </w:r>
            <w:r w:rsidR="00255DE3" w:rsidRPr="00255DE3">
              <w:t>//</w:t>
            </w:r>
          </w:p>
          <w:p w14:paraId="0D138FEB" w14:textId="77777777" w:rsidR="00E255CA" w:rsidRDefault="00E255CA" w:rsidP="00DE3262">
            <w:pPr>
              <w:pStyle w:val="a4"/>
              <w:contextualSpacing/>
            </w:pPr>
            <w:r w:rsidRPr="00E255CA">
              <w:t>УФК по Нижегородской области,</w:t>
            </w:r>
          </w:p>
          <w:p w14:paraId="05AE8D38" w14:textId="77777777" w:rsidR="00E255CA" w:rsidRDefault="00E255CA" w:rsidP="00DE3262">
            <w:pPr>
              <w:pStyle w:val="a4"/>
              <w:contextualSpacing/>
            </w:pPr>
            <w:r w:rsidRPr="00E255CA">
              <w:t>г. Нижний Новгород</w:t>
            </w:r>
          </w:p>
          <w:p w14:paraId="30C5463C" w14:textId="7C9BF262" w:rsidR="00FE5D6A" w:rsidRPr="00395D64" w:rsidRDefault="00255DE3" w:rsidP="00DE3262">
            <w:pPr>
              <w:pStyle w:val="a4"/>
              <w:contextualSpacing/>
              <w:rPr>
                <w:lang w:val="en-US"/>
              </w:rPr>
            </w:pPr>
            <w:r>
              <w:rPr>
                <w:lang w:val="en-US"/>
              </w:rPr>
              <w:t>E</w:t>
            </w:r>
            <w:r w:rsidRPr="00395D64">
              <w:rPr>
                <w:lang w:val="en-US"/>
              </w:rPr>
              <w:t>-</w:t>
            </w:r>
            <w:r>
              <w:rPr>
                <w:lang w:val="en-US"/>
              </w:rPr>
              <w:t>mail</w:t>
            </w:r>
            <w:r w:rsidRPr="00395D64">
              <w:rPr>
                <w:lang w:val="en-US"/>
              </w:rPr>
              <w:t>:</w:t>
            </w:r>
            <w:r w:rsidRPr="00052E32">
              <w:rPr>
                <w:u w:val="single"/>
                <w:lang w:val="en-US"/>
              </w:rPr>
              <w:t xml:space="preserve"> </w:t>
            </w:r>
            <w:hyperlink r:id="rId8" w:history="1">
              <w:r w:rsidRPr="00052E32">
                <w:rPr>
                  <w:rStyle w:val="a3"/>
                  <w:color w:val="auto"/>
                  <w:lang w:val="en-US"/>
                </w:rPr>
                <w:t>st.petersburg.nv@rs-class.org</w:t>
              </w:r>
            </w:hyperlink>
          </w:p>
          <w:p w14:paraId="67FB524D" w14:textId="04256C82" w:rsidR="00255DE3" w:rsidRPr="00255DE3" w:rsidRDefault="00255DE3" w:rsidP="00DE3262">
            <w:pPr>
              <w:pStyle w:val="a4"/>
              <w:contextualSpacing/>
            </w:pPr>
            <w:r>
              <w:t>Тел. 88123137344</w:t>
            </w:r>
          </w:p>
          <w:p w14:paraId="1B243A40" w14:textId="77777777" w:rsidR="00FE5D6A" w:rsidRPr="00371754" w:rsidRDefault="00FE5D6A" w:rsidP="00DE3262">
            <w:pPr>
              <w:pStyle w:val="23"/>
              <w:widowControl w:val="0"/>
              <w:spacing w:after="0" w:line="240" w:lineRule="auto"/>
              <w:contextualSpacing/>
              <w:rPr>
                <w:b/>
              </w:rPr>
            </w:pPr>
          </w:p>
        </w:tc>
        <w:tc>
          <w:tcPr>
            <w:tcW w:w="5351" w:type="dxa"/>
          </w:tcPr>
          <w:p w14:paraId="57DB638B" w14:textId="77777777" w:rsidR="00FE5D6A" w:rsidRPr="001D0A96" w:rsidRDefault="00FE5D6A" w:rsidP="00DE3262">
            <w:pPr>
              <w:widowControl w:val="0"/>
              <w:contextualSpacing/>
              <w:rPr>
                <w:b/>
              </w:rPr>
            </w:pPr>
            <w:r w:rsidRPr="001D0A96">
              <w:rPr>
                <w:b/>
              </w:rPr>
              <w:t>ПОСТАВЩИК:</w:t>
            </w:r>
          </w:p>
          <w:p w14:paraId="1686B17A" w14:textId="77777777" w:rsidR="00FE5D6A" w:rsidRPr="0009342C" w:rsidRDefault="00FE5D6A" w:rsidP="00DE3262">
            <w:pPr>
              <w:pStyle w:val="32"/>
              <w:keepNext/>
              <w:keepLines/>
              <w:spacing w:after="0"/>
              <w:contextualSpacing/>
              <w:rPr>
                <w:sz w:val="24"/>
                <w:szCs w:val="24"/>
              </w:rPr>
            </w:pPr>
          </w:p>
          <w:p w14:paraId="485350F7" w14:textId="77777777" w:rsidR="00FE5D6A" w:rsidRPr="00AA186C" w:rsidRDefault="00FE5D6A" w:rsidP="00DE3262">
            <w:pPr>
              <w:pStyle w:val="32"/>
              <w:keepNext/>
              <w:keepLines/>
              <w:spacing w:after="0"/>
              <w:contextualSpacing/>
            </w:pPr>
          </w:p>
        </w:tc>
      </w:tr>
      <w:tr w:rsidR="00FE5D6A" w:rsidRPr="002129CE" w14:paraId="125184B0" w14:textId="77777777" w:rsidTr="00DE3262">
        <w:trPr>
          <w:trHeight w:val="327"/>
        </w:trPr>
        <w:tc>
          <w:tcPr>
            <w:tcW w:w="4849" w:type="dxa"/>
          </w:tcPr>
          <w:p w14:paraId="5C266720" w14:textId="77777777" w:rsidR="00FE5D6A" w:rsidRDefault="00FE5D6A" w:rsidP="00DE3262">
            <w:pPr>
              <w:contextualSpacing/>
            </w:pPr>
          </w:p>
          <w:p w14:paraId="484F2DB0" w14:textId="3DE24B2E" w:rsidR="00FE5D6A" w:rsidRPr="002129CE" w:rsidRDefault="00FE5D6A" w:rsidP="00DE3262">
            <w:pPr>
              <w:contextualSpacing/>
            </w:pPr>
            <w:r w:rsidRPr="002129CE">
              <w:t>____________________ /</w:t>
            </w:r>
            <w:r w:rsidR="00325E72">
              <w:t>Яшенькин О.А.</w:t>
            </w:r>
            <w:r>
              <w:t>/</w:t>
            </w:r>
          </w:p>
          <w:p w14:paraId="20988478" w14:textId="77777777" w:rsidR="00FE5D6A" w:rsidRPr="002129CE" w:rsidRDefault="00FE5D6A" w:rsidP="00DE3262">
            <w:pPr>
              <w:contextualSpacing/>
              <w:jc w:val="both"/>
            </w:pPr>
            <w:r w:rsidRPr="002129CE">
              <w:t>М.П.</w:t>
            </w:r>
          </w:p>
        </w:tc>
        <w:tc>
          <w:tcPr>
            <w:tcW w:w="5351" w:type="dxa"/>
          </w:tcPr>
          <w:p w14:paraId="161EA6AB" w14:textId="77777777" w:rsidR="00FE5D6A" w:rsidRDefault="00FE5D6A" w:rsidP="00DE3262">
            <w:pPr>
              <w:keepNext/>
              <w:keepLines/>
              <w:contextualSpacing/>
              <w:jc w:val="both"/>
              <w:rPr>
                <w:szCs w:val="22"/>
              </w:rPr>
            </w:pPr>
          </w:p>
          <w:p w14:paraId="30ECB501" w14:textId="77777777" w:rsidR="00FE5D6A" w:rsidRPr="006D22FA" w:rsidRDefault="00FE5D6A" w:rsidP="00DE3262">
            <w:pPr>
              <w:keepNext/>
              <w:keepLines/>
              <w:contextualSpacing/>
              <w:jc w:val="both"/>
              <w:rPr>
                <w:spacing w:val="-3"/>
              </w:rPr>
            </w:pPr>
            <w:r w:rsidRPr="002129CE">
              <w:rPr>
                <w:szCs w:val="22"/>
              </w:rPr>
              <w:t>____________________ /</w:t>
            </w:r>
            <w:r w:rsidRPr="00BA4179">
              <w:rPr>
                <w:rFonts w:eastAsia="MS Mincho"/>
              </w:rPr>
              <w:t xml:space="preserve"> </w:t>
            </w:r>
            <w:r>
              <w:rPr>
                <w:spacing w:val="-3"/>
              </w:rPr>
              <w:t>/</w:t>
            </w:r>
          </w:p>
          <w:p w14:paraId="03E8BAC3" w14:textId="77777777" w:rsidR="00FE5D6A" w:rsidRPr="002129CE" w:rsidRDefault="00FE5D6A" w:rsidP="00DE3262">
            <w:pPr>
              <w:contextualSpacing/>
            </w:pPr>
            <w:r w:rsidRPr="002129CE">
              <w:t>М.П.</w:t>
            </w:r>
          </w:p>
        </w:tc>
      </w:tr>
    </w:tbl>
    <w:p w14:paraId="1AF12F9A" w14:textId="77777777" w:rsidR="004F114C" w:rsidRDefault="004F114C" w:rsidP="00FE5D6A">
      <w:pPr>
        <w:widowControl w:val="0"/>
        <w:spacing w:line="276" w:lineRule="auto"/>
        <w:jc w:val="right"/>
        <w:rPr>
          <w:b/>
        </w:rPr>
      </w:pPr>
    </w:p>
    <w:p w14:paraId="118E8931" w14:textId="2792E60C" w:rsidR="004F114C" w:rsidRDefault="004F114C" w:rsidP="00FE5D6A">
      <w:pPr>
        <w:widowControl w:val="0"/>
        <w:spacing w:line="276" w:lineRule="auto"/>
        <w:jc w:val="right"/>
        <w:rPr>
          <w:b/>
        </w:rPr>
      </w:pPr>
    </w:p>
    <w:p w14:paraId="49902031" w14:textId="392FDCBB" w:rsidR="007B4AC6" w:rsidRDefault="007B4AC6" w:rsidP="00FE5D6A">
      <w:pPr>
        <w:widowControl w:val="0"/>
        <w:spacing w:line="276" w:lineRule="auto"/>
        <w:jc w:val="right"/>
        <w:rPr>
          <w:b/>
        </w:rPr>
      </w:pPr>
    </w:p>
    <w:p w14:paraId="7C33BF1B" w14:textId="68377275" w:rsidR="007B4AC6" w:rsidRDefault="007B4AC6" w:rsidP="00FE5D6A">
      <w:pPr>
        <w:widowControl w:val="0"/>
        <w:spacing w:line="276" w:lineRule="auto"/>
        <w:jc w:val="right"/>
        <w:rPr>
          <w:b/>
        </w:rPr>
      </w:pPr>
    </w:p>
    <w:p w14:paraId="322ED1E4" w14:textId="4936D412" w:rsidR="007B4AC6" w:rsidRDefault="007B4AC6" w:rsidP="00FE5D6A">
      <w:pPr>
        <w:widowControl w:val="0"/>
        <w:spacing w:line="276" w:lineRule="auto"/>
        <w:jc w:val="right"/>
        <w:rPr>
          <w:b/>
        </w:rPr>
      </w:pPr>
    </w:p>
    <w:p w14:paraId="577291E0" w14:textId="77777777" w:rsidR="007B4AC6" w:rsidRDefault="007B4AC6" w:rsidP="00FE5D6A">
      <w:pPr>
        <w:widowControl w:val="0"/>
        <w:spacing w:line="276" w:lineRule="auto"/>
        <w:jc w:val="right"/>
        <w:rPr>
          <w:b/>
        </w:rPr>
      </w:pPr>
    </w:p>
    <w:p w14:paraId="295D1F72" w14:textId="036500B1" w:rsidR="004F114C" w:rsidRDefault="004F114C" w:rsidP="00FE5D6A">
      <w:pPr>
        <w:widowControl w:val="0"/>
        <w:spacing w:line="276" w:lineRule="auto"/>
        <w:jc w:val="right"/>
        <w:rPr>
          <w:b/>
        </w:rPr>
      </w:pPr>
    </w:p>
    <w:p w14:paraId="54D82C83" w14:textId="60B1D1F5" w:rsidR="007D445E" w:rsidRDefault="007D445E" w:rsidP="00FE5D6A">
      <w:pPr>
        <w:widowControl w:val="0"/>
        <w:spacing w:line="276" w:lineRule="auto"/>
        <w:jc w:val="right"/>
        <w:rPr>
          <w:b/>
        </w:rPr>
      </w:pPr>
    </w:p>
    <w:p w14:paraId="20D0A02A" w14:textId="7E9D1DE8" w:rsidR="00395D64" w:rsidRDefault="00395D64" w:rsidP="00FE5D6A">
      <w:pPr>
        <w:widowControl w:val="0"/>
        <w:spacing w:line="276" w:lineRule="auto"/>
        <w:jc w:val="right"/>
        <w:rPr>
          <w:b/>
        </w:rPr>
      </w:pPr>
    </w:p>
    <w:p w14:paraId="6C914564" w14:textId="1C1FEDC3" w:rsidR="00395D64" w:rsidRDefault="00395D64" w:rsidP="00FE5D6A">
      <w:pPr>
        <w:widowControl w:val="0"/>
        <w:spacing w:line="276" w:lineRule="auto"/>
        <w:jc w:val="right"/>
        <w:rPr>
          <w:b/>
        </w:rPr>
      </w:pPr>
    </w:p>
    <w:p w14:paraId="0FF122FE" w14:textId="30D812E3" w:rsidR="00395D64" w:rsidRDefault="00395D64" w:rsidP="00FE5D6A">
      <w:pPr>
        <w:widowControl w:val="0"/>
        <w:spacing w:line="276" w:lineRule="auto"/>
        <w:jc w:val="right"/>
        <w:rPr>
          <w:b/>
        </w:rPr>
      </w:pPr>
    </w:p>
    <w:p w14:paraId="6C59532C" w14:textId="39D8AE7A" w:rsidR="00395D64" w:rsidRDefault="00395D64" w:rsidP="00FE5D6A">
      <w:pPr>
        <w:widowControl w:val="0"/>
        <w:spacing w:line="276" w:lineRule="auto"/>
        <w:jc w:val="right"/>
        <w:rPr>
          <w:b/>
        </w:rPr>
      </w:pPr>
    </w:p>
    <w:p w14:paraId="48AA62F3" w14:textId="4BA2DBF1" w:rsidR="00395D64" w:rsidRDefault="00395D64" w:rsidP="00FE5D6A">
      <w:pPr>
        <w:widowControl w:val="0"/>
        <w:spacing w:line="276" w:lineRule="auto"/>
        <w:jc w:val="right"/>
        <w:rPr>
          <w:b/>
        </w:rPr>
      </w:pPr>
    </w:p>
    <w:p w14:paraId="41DC9A52" w14:textId="47191999" w:rsidR="00395D64" w:rsidRDefault="00395D64" w:rsidP="00FE5D6A">
      <w:pPr>
        <w:widowControl w:val="0"/>
        <w:spacing w:line="276" w:lineRule="auto"/>
        <w:jc w:val="right"/>
        <w:rPr>
          <w:b/>
        </w:rPr>
      </w:pPr>
    </w:p>
    <w:p w14:paraId="28F7EC4F" w14:textId="4A31517D" w:rsidR="00395D64" w:rsidRDefault="00395D64" w:rsidP="00FE5D6A">
      <w:pPr>
        <w:widowControl w:val="0"/>
        <w:spacing w:line="276" w:lineRule="auto"/>
        <w:jc w:val="right"/>
        <w:rPr>
          <w:b/>
        </w:rPr>
      </w:pPr>
    </w:p>
    <w:p w14:paraId="61100A7D" w14:textId="3F6F54B2" w:rsidR="00395D64" w:rsidRDefault="00395D64" w:rsidP="00FE5D6A">
      <w:pPr>
        <w:widowControl w:val="0"/>
        <w:spacing w:line="276" w:lineRule="auto"/>
        <w:jc w:val="right"/>
        <w:rPr>
          <w:b/>
        </w:rPr>
      </w:pPr>
    </w:p>
    <w:p w14:paraId="2D111119" w14:textId="77777777" w:rsidR="00395D64" w:rsidRDefault="00395D64" w:rsidP="00FE5D6A">
      <w:pPr>
        <w:widowControl w:val="0"/>
        <w:spacing w:line="276" w:lineRule="auto"/>
        <w:jc w:val="right"/>
        <w:rPr>
          <w:b/>
        </w:rPr>
      </w:pPr>
    </w:p>
    <w:p w14:paraId="560B9E79" w14:textId="77777777" w:rsidR="007D445E" w:rsidRDefault="007D445E" w:rsidP="00FE5D6A">
      <w:pPr>
        <w:widowControl w:val="0"/>
        <w:spacing w:line="276" w:lineRule="auto"/>
        <w:jc w:val="right"/>
        <w:rPr>
          <w:b/>
        </w:rPr>
      </w:pPr>
    </w:p>
    <w:p w14:paraId="6E71C52C" w14:textId="2431E64F" w:rsidR="00FE5D6A" w:rsidRDefault="00FE5D6A" w:rsidP="00FE5D6A">
      <w:pPr>
        <w:widowControl w:val="0"/>
        <w:spacing w:line="276" w:lineRule="auto"/>
        <w:jc w:val="right"/>
        <w:rPr>
          <w:b/>
        </w:rPr>
      </w:pPr>
      <w:r>
        <w:rPr>
          <w:b/>
        </w:rPr>
        <w:t xml:space="preserve">Приложение №1 </w:t>
      </w:r>
    </w:p>
    <w:p w14:paraId="34966687" w14:textId="7C873660" w:rsidR="00FE5D6A" w:rsidRDefault="00FE5D6A" w:rsidP="00FE5D6A">
      <w:pPr>
        <w:widowControl w:val="0"/>
        <w:spacing w:line="276" w:lineRule="auto"/>
        <w:jc w:val="right"/>
        <w:rPr>
          <w:b/>
        </w:rPr>
      </w:pPr>
      <w:r>
        <w:rPr>
          <w:b/>
        </w:rPr>
        <w:t xml:space="preserve">к договору </w:t>
      </w:r>
      <w:r w:rsidR="004127A3" w:rsidRPr="001953E0">
        <w:t>26-161651</w:t>
      </w:r>
      <w:r w:rsidR="004127A3">
        <w:rPr>
          <w:lang w:val="en-US"/>
        </w:rPr>
        <w:t xml:space="preserve"> </w:t>
      </w:r>
      <w:r w:rsidR="00325E72" w:rsidRPr="002129CE">
        <w:t xml:space="preserve">от </w:t>
      </w:r>
      <w:r w:rsidR="00325E72">
        <w:t xml:space="preserve">«___» </w:t>
      </w:r>
      <w:r w:rsidR="004127A3">
        <w:t xml:space="preserve">августа </w:t>
      </w:r>
      <w:bookmarkStart w:id="1" w:name="_GoBack"/>
      <w:bookmarkEnd w:id="1"/>
      <w:r w:rsidR="00325E72">
        <w:t>202</w:t>
      </w:r>
      <w:r w:rsidR="00E23BB8">
        <w:t>6</w:t>
      </w:r>
      <w:r w:rsidR="00325E72">
        <w:t xml:space="preserve"> г</w:t>
      </w:r>
      <w:r w:rsidR="00E23BB8">
        <w:t>.</w:t>
      </w:r>
    </w:p>
    <w:p w14:paraId="07D2276E" w14:textId="77777777" w:rsidR="00FE5D6A" w:rsidRDefault="00FE5D6A" w:rsidP="00C36CC1">
      <w:pPr>
        <w:widowControl w:val="0"/>
        <w:spacing w:line="276" w:lineRule="auto"/>
        <w:jc w:val="center"/>
        <w:rPr>
          <w:b/>
        </w:rPr>
      </w:pPr>
    </w:p>
    <w:p w14:paraId="5EC091C3" w14:textId="1DA61722" w:rsidR="00233024" w:rsidRPr="00CA333E" w:rsidRDefault="00233024" w:rsidP="00C36CC1">
      <w:pPr>
        <w:widowControl w:val="0"/>
        <w:spacing w:line="276" w:lineRule="auto"/>
        <w:jc w:val="center"/>
        <w:rPr>
          <w:b/>
        </w:rPr>
      </w:pPr>
      <w:r w:rsidRPr="00CA333E">
        <w:rPr>
          <w:b/>
        </w:rPr>
        <w:t>ТЕХНИЧЕСКОЕ ЗАДАНИЕ</w:t>
      </w:r>
    </w:p>
    <w:p w14:paraId="1CA4C7E3" w14:textId="3FA34F6B" w:rsidR="00233024" w:rsidRPr="002873A5" w:rsidRDefault="00325E72" w:rsidP="00C36CC1">
      <w:pPr>
        <w:widowControl w:val="0"/>
        <w:spacing w:line="276" w:lineRule="auto"/>
        <w:jc w:val="center"/>
        <w:rPr>
          <w:b/>
        </w:rPr>
      </w:pPr>
      <w:bookmarkStart w:id="2" w:name="_Toc431545559"/>
      <w:bookmarkStart w:id="3" w:name="_Toc431545876"/>
      <w:bookmarkStart w:id="4" w:name="_Toc431803128"/>
      <w:bookmarkStart w:id="5" w:name="_Toc467516361"/>
      <w:bookmarkEnd w:id="0"/>
      <w:r w:rsidRPr="006C469C">
        <w:rPr>
          <w:b/>
        </w:rPr>
        <w:t>на поставку товара</w:t>
      </w:r>
    </w:p>
    <w:p w14:paraId="789509C2" w14:textId="77777777" w:rsidR="00233024" w:rsidRPr="00CA333E" w:rsidRDefault="00233024" w:rsidP="00C36CC1">
      <w:pPr>
        <w:widowControl w:val="0"/>
        <w:spacing w:line="276" w:lineRule="auto"/>
        <w:ind w:firstLine="709"/>
        <w:jc w:val="both"/>
        <w:rPr>
          <w:b/>
          <w:bCs/>
          <w:color w:val="002060"/>
        </w:rPr>
      </w:pPr>
    </w:p>
    <w:bookmarkEnd w:id="2"/>
    <w:bookmarkEnd w:id="3"/>
    <w:bookmarkEnd w:id="4"/>
    <w:p w14:paraId="08A43D75" w14:textId="0A279D0F" w:rsidR="00233024" w:rsidRDefault="00233024" w:rsidP="00C36CC1">
      <w:pPr>
        <w:widowControl w:val="0"/>
        <w:numPr>
          <w:ilvl w:val="0"/>
          <w:numId w:val="36"/>
        </w:numPr>
        <w:tabs>
          <w:tab w:val="left" w:pos="284"/>
        </w:tabs>
        <w:spacing w:line="276" w:lineRule="auto"/>
        <w:ind w:left="0" w:firstLine="709"/>
        <w:jc w:val="both"/>
        <w:textAlignment w:val="baseline"/>
        <w:rPr>
          <w:rFonts w:eastAsia="Calibri"/>
          <w:b/>
          <w:lang w:eastAsia="en-US"/>
        </w:rPr>
      </w:pPr>
      <w:r w:rsidRPr="0023274B">
        <w:rPr>
          <w:rFonts w:eastAsia="Calibri"/>
          <w:b/>
          <w:lang w:eastAsia="en-US"/>
        </w:rPr>
        <w:t>Общие сведения</w:t>
      </w:r>
    </w:p>
    <w:p w14:paraId="0028F4A2" w14:textId="2CC0F722" w:rsidR="00233024" w:rsidRPr="00CA333E" w:rsidRDefault="00233024" w:rsidP="00C36CC1">
      <w:pPr>
        <w:widowControl w:val="0"/>
        <w:numPr>
          <w:ilvl w:val="1"/>
          <w:numId w:val="36"/>
        </w:numPr>
        <w:tabs>
          <w:tab w:val="num" w:pos="0"/>
        </w:tabs>
        <w:spacing w:line="276" w:lineRule="auto"/>
        <w:ind w:left="0" w:firstLine="709"/>
        <w:jc w:val="both"/>
        <w:rPr>
          <w:rFonts w:eastAsia="Calibri"/>
          <w:b/>
          <w:lang w:eastAsia="en-US"/>
        </w:rPr>
      </w:pPr>
      <w:r w:rsidRPr="00CA333E">
        <w:rPr>
          <w:rFonts w:eastAsia="Calibri"/>
          <w:b/>
          <w:lang w:eastAsia="en-US"/>
        </w:rPr>
        <w:t xml:space="preserve"> Объект закупки</w:t>
      </w:r>
    </w:p>
    <w:p w14:paraId="07F604DC" w14:textId="340860FC" w:rsidR="00065219" w:rsidRDefault="001953E0" w:rsidP="00C36CC1">
      <w:pPr>
        <w:widowControl w:val="0"/>
        <w:tabs>
          <w:tab w:val="num" w:pos="0"/>
        </w:tabs>
        <w:spacing w:line="276" w:lineRule="auto"/>
        <w:ind w:firstLine="709"/>
        <w:jc w:val="both"/>
      </w:pPr>
      <w:r>
        <w:t>С</w:t>
      </w:r>
      <w:r w:rsidRPr="00840FB2">
        <w:t>пециализированн</w:t>
      </w:r>
      <w:r>
        <w:t>ая</w:t>
      </w:r>
      <w:r w:rsidRPr="00840FB2">
        <w:t xml:space="preserve"> стойк</w:t>
      </w:r>
      <w:r>
        <w:t>а</w:t>
      </w:r>
      <w:r w:rsidRPr="00840FB2">
        <w:t xml:space="preserve"> для рекламной продукции</w:t>
      </w:r>
      <w:r w:rsidRPr="0049548A">
        <w:t xml:space="preserve"> </w:t>
      </w:r>
      <w:r w:rsidR="0049548A" w:rsidRPr="0049548A">
        <w:t xml:space="preserve">в соответствии с </w:t>
      </w:r>
      <w:r w:rsidR="00065219">
        <w:t>Приложением №1 к Техническому заданию</w:t>
      </w:r>
      <w:r w:rsidR="0098021F" w:rsidRPr="00C76293">
        <w:t xml:space="preserve"> </w:t>
      </w:r>
      <w:r w:rsidR="00233024" w:rsidRPr="00C76293">
        <w:t>(далее</w:t>
      </w:r>
      <w:r w:rsidR="00233024" w:rsidRPr="00DE13A6">
        <w:t xml:space="preserve"> – Товар).</w:t>
      </w:r>
    </w:p>
    <w:p w14:paraId="16AEC06F" w14:textId="3B287EA8" w:rsidR="00233024" w:rsidRPr="00CA333E" w:rsidRDefault="00C36CC1" w:rsidP="00C36CC1">
      <w:pPr>
        <w:widowControl w:val="0"/>
        <w:numPr>
          <w:ilvl w:val="1"/>
          <w:numId w:val="36"/>
        </w:numPr>
        <w:tabs>
          <w:tab w:val="num" w:pos="0"/>
        </w:tabs>
        <w:spacing w:line="276" w:lineRule="auto"/>
        <w:ind w:left="0" w:firstLine="709"/>
        <w:jc w:val="both"/>
        <w:rPr>
          <w:rFonts w:eastAsia="Calibri"/>
          <w:b/>
          <w:lang w:eastAsia="en-US"/>
        </w:rPr>
      </w:pPr>
      <w:r>
        <w:rPr>
          <w:rFonts w:eastAsia="Calibri"/>
          <w:b/>
          <w:lang w:eastAsia="en-US"/>
        </w:rPr>
        <w:t xml:space="preserve"> </w:t>
      </w:r>
      <w:r w:rsidR="00233024" w:rsidRPr="00CA333E">
        <w:rPr>
          <w:rFonts w:eastAsia="Calibri"/>
          <w:b/>
          <w:lang w:eastAsia="en-US"/>
        </w:rPr>
        <w:t>Место поставки Товара</w:t>
      </w:r>
    </w:p>
    <w:p w14:paraId="10E6C278" w14:textId="1ED85D1D" w:rsidR="00520E21" w:rsidRPr="00CA333E" w:rsidRDefault="000713C2" w:rsidP="00411124">
      <w:pPr>
        <w:widowControl w:val="0"/>
        <w:autoSpaceDE w:val="0"/>
        <w:autoSpaceDN w:val="0"/>
        <w:adjustRightInd w:val="0"/>
        <w:spacing w:line="276" w:lineRule="auto"/>
        <w:ind w:firstLine="709"/>
        <w:contextualSpacing/>
        <w:jc w:val="both"/>
        <w:rPr>
          <w:rFonts w:eastAsia="Calibri"/>
          <w:lang w:eastAsia="en-US"/>
        </w:rPr>
      </w:pPr>
      <w:sdt>
        <w:sdtPr>
          <w:rPr>
            <w:color w:val="000000"/>
          </w:rPr>
          <w:id w:val="1092127861"/>
          <w:placeholder>
            <w:docPart w:val="24AE8DD1E7ED4C369E3398FBC913B7B3"/>
          </w:placeholder>
        </w:sdtPr>
        <w:sdtEndPr>
          <w:rPr>
            <w:color w:val="auto"/>
          </w:rPr>
        </w:sdtEndPr>
        <w:sdtContent>
          <w:sdt>
            <w:sdtPr>
              <w:rPr>
                <w:color w:val="000000"/>
              </w:rPr>
              <w:id w:val="518740878"/>
              <w:placeholder>
                <w:docPart w:val="64128F39ADC84CE3AD8B736DE67B5909"/>
              </w:placeholder>
            </w:sdtPr>
            <w:sdtEndPr>
              <w:rPr>
                <w:color w:val="auto"/>
              </w:rPr>
            </w:sdtEndPr>
            <w:sdtContent>
              <w:sdt>
                <w:sdtPr>
                  <w:rPr>
                    <w:color w:val="000000"/>
                  </w:rPr>
                  <w:id w:val="-741562403"/>
                  <w:placeholder>
                    <w:docPart w:val="B31B71896FEA40558C87A931DB3086E5"/>
                  </w:placeholder>
                </w:sdtPr>
                <w:sdtEndPr>
                  <w:rPr>
                    <w:color w:val="auto"/>
                  </w:rPr>
                </w:sdtEndPr>
                <w:sdtContent>
                  <w:sdt>
                    <w:sdtPr>
                      <w:rPr>
                        <w:color w:val="000000"/>
                      </w:rPr>
                      <w:id w:val="839426032"/>
                      <w:placeholder>
                        <w:docPart w:val="36A2F29188C44313B4269463E59C84E0"/>
                      </w:placeholder>
                    </w:sdtPr>
                    <w:sdtEndPr>
                      <w:rPr>
                        <w:color w:val="auto"/>
                      </w:rPr>
                    </w:sdtEndPr>
                    <w:sdtContent>
                      <w:r w:rsidR="00411124">
                        <w:rPr>
                          <w:color w:val="000000"/>
                        </w:rPr>
                        <w:t xml:space="preserve">г. </w:t>
                      </w:r>
                      <w:r w:rsidR="00411124" w:rsidRPr="00520E21">
                        <w:rPr>
                          <w:rFonts w:eastAsia="Calibri"/>
                          <w:lang w:eastAsia="en-US"/>
                        </w:rPr>
                        <w:t xml:space="preserve">Санкт-Петербург, </w:t>
                      </w:r>
                      <w:r w:rsidR="00411124">
                        <w:rPr>
                          <w:rFonts w:eastAsia="Calibri"/>
                          <w:lang w:eastAsia="en-US"/>
                        </w:rPr>
                        <w:t>21-я линия В.О., д. 6, стр. 1</w:t>
                      </w:r>
                      <w:r w:rsidR="00411124" w:rsidRPr="00520E21">
                        <w:rPr>
                          <w:rFonts w:eastAsia="Calibri"/>
                          <w:lang w:eastAsia="en-US"/>
                        </w:rPr>
                        <w:t xml:space="preserve">, </w:t>
                      </w:r>
                      <w:r w:rsidR="00411124">
                        <w:rPr>
                          <w:rFonts w:eastAsia="Calibri"/>
                          <w:lang w:eastAsia="en-US"/>
                        </w:rPr>
                        <w:t>этаж</w:t>
                      </w:r>
                      <w:r w:rsidR="00411124" w:rsidRPr="00411124">
                        <w:rPr>
                          <w:rFonts w:eastAsia="Calibri"/>
                          <w:lang w:eastAsia="en-US"/>
                        </w:rPr>
                        <w:t xml:space="preserve"> 4</w:t>
                      </w:r>
                    </w:sdtContent>
                  </w:sdt>
                </w:sdtContent>
              </w:sdt>
              <w:r w:rsidR="00411124" w:rsidRPr="00411124">
                <w:t xml:space="preserve"> </w:t>
              </w:r>
            </w:sdtContent>
          </w:sdt>
        </w:sdtContent>
      </w:sdt>
      <w:r w:rsidR="00520E21" w:rsidRPr="008A17AA">
        <w:rPr>
          <w:rFonts w:eastAsia="Calibri"/>
          <w:lang w:eastAsia="en-US"/>
        </w:rPr>
        <w:t xml:space="preserve">(далее </w:t>
      </w:r>
      <w:r w:rsidR="00520E21" w:rsidRPr="00CA333E">
        <w:rPr>
          <w:rFonts w:eastAsia="Calibri"/>
          <w:lang w:eastAsia="en-US"/>
        </w:rPr>
        <w:t>– Объект).</w:t>
      </w:r>
    </w:p>
    <w:p w14:paraId="6471539B" w14:textId="05D9A8A6" w:rsidR="00233024" w:rsidRPr="00CA333E" w:rsidRDefault="00C36CC1" w:rsidP="00C36CC1">
      <w:pPr>
        <w:widowControl w:val="0"/>
        <w:numPr>
          <w:ilvl w:val="1"/>
          <w:numId w:val="36"/>
        </w:numPr>
        <w:tabs>
          <w:tab w:val="num" w:pos="0"/>
        </w:tabs>
        <w:spacing w:line="276" w:lineRule="auto"/>
        <w:ind w:left="0" w:firstLine="709"/>
        <w:jc w:val="both"/>
        <w:rPr>
          <w:rFonts w:eastAsia="Calibri"/>
          <w:b/>
          <w:lang w:eastAsia="en-US"/>
        </w:rPr>
      </w:pPr>
      <w:r>
        <w:rPr>
          <w:rFonts w:eastAsia="Calibri"/>
          <w:b/>
          <w:lang w:eastAsia="en-US"/>
        </w:rPr>
        <w:t xml:space="preserve"> </w:t>
      </w:r>
      <w:r w:rsidR="00233024" w:rsidRPr="00CA333E">
        <w:rPr>
          <w:rFonts w:eastAsia="Calibri"/>
          <w:b/>
          <w:lang w:eastAsia="en-US"/>
        </w:rPr>
        <w:t>Количество Товара</w:t>
      </w:r>
    </w:p>
    <w:p w14:paraId="6AA14BEE" w14:textId="0512BEA5" w:rsidR="00233024" w:rsidRPr="00CA333E" w:rsidRDefault="00233024" w:rsidP="00C36CC1">
      <w:pPr>
        <w:widowControl w:val="0"/>
        <w:tabs>
          <w:tab w:val="num" w:pos="0"/>
        </w:tabs>
        <w:autoSpaceDE w:val="0"/>
        <w:autoSpaceDN w:val="0"/>
        <w:adjustRightInd w:val="0"/>
        <w:spacing w:line="276" w:lineRule="auto"/>
        <w:ind w:firstLine="709"/>
        <w:contextualSpacing/>
        <w:jc w:val="both"/>
      </w:pPr>
      <w:r w:rsidRPr="00CA333E">
        <w:t xml:space="preserve">Количество Товара определяется </w:t>
      </w:r>
      <w:r w:rsidR="00C36CC1">
        <w:t>Приложением №1 к Техническому заданию (Спецификация).</w:t>
      </w:r>
    </w:p>
    <w:p w14:paraId="48EAD582" w14:textId="603C56C5" w:rsidR="00233024" w:rsidRPr="00CA333E" w:rsidRDefault="00C36CC1" w:rsidP="00C36CC1">
      <w:pPr>
        <w:widowControl w:val="0"/>
        <w:numPr>
          <w:ilvl w:val="1"/>
          <w:numId w:val="36"/>
        </w:numPr>
        <w:tabs>
          <w:tab w:val="num" w:pos="0"/>
        </w:tabs>
        <w:spacing w:line="276" w:lineRule="auto"/>
        <w:ind w:left="0" w:firstLine="709"/>
        <w:jc w:val="both"/>
        <w:rPr>
          <w:rFonts w:eastAsia="Calibri"/>
          <w:b/>
          <w:lang w:eastAsia="en-US"/>
        </w:rPr>
      </w:pPr>
      <w:r>
        <w:rPr>
          <w:rFonts w:eastAsia="Calibri"/>
          <w:b/>
          <w:lang w:eastAsia="en-US"/>
        </w:rPr>
        <w:t xml:space="preserve"> </w:t>
      </w:r>
      <w:r w:rsidR="00233024" w:rsidRPr="00CA333E">
        <w:rPr>
          <w:rFonts w:eastAsia="Calibri"/>
          <w:b/>
          <w:lang w:eastAsia="en-US"/>
        </w:rPr>
        <w:t>Срок поставки Товара</w:t>
      </w:r>
    </w:p>
    <w:p w14:paraId="740DB337" w14:textId="258BF318" w:rsidR="00233024" w:rsidRPr="00CA333E" w:rsidRDefault="00233024" w:rsidP="00C36CC1">
      <w:pPr>
        <w:widowControl w:val="0"/>
        <w:tabs>
          <w:tab w:val="num" w:pos="0"/>
        </w:tabs>
        <w:autoSpaceDE w:val="0"/>
        <w:autoSpaceDN w:val="0"/>
        <w:adjustRightInd w:val="0"/>
        <w:spacing w:line="276" w:lineRule="auto"/>
        <w:ind w:firstLine="709"/>
        <w:contextualSpacing/>
        <w:jc w:val="both"/>
      </w:pPr>
      <w:r w:rsidRPr="00CA333E">
        <w:t xml:space="preserve">Поставка Товара осуществляется </w:t>
      </w:r>
      <w:r w:rsidR="00CD0ADE" w:rsidRPr="00CA333E">
        <w:t xml:space="preserve">в </w:t>
      </w:r>
      <w:r w:rsidR="00CD0ADE" w:rsidRPr="001B45E1">
        <w:t>течение</w:t>
      </w:r>
      <w:r w:rsidR="005807C1" w:rsidRPr="001B45E1">
        <w:t xml:space="preserve"> </w:t>
      </w:r>
      <w:r w:rsidR="00E23BB8">
        <w:t>2</w:t>
      </w:r>
      <w:r w:rsidR="0098021F">
        <w:t>0</w:t>
      </w:r>
      <w:r w:rsidR="005807C1" w:rsidRPr="001B45E1">
        <w:t xml:space="preserve"> (</w:t>
      </w:r>
      <w:r w:rsidR="0098021F">
        <w:t>д</w:t>
      </w:r>
      <w:r w:rsidR="00E23BB8">
        <w:t>вадцати</w:t>
      </w:r>
      <w:r w:rsidR="00CD0ADE" w:rsidRPr="001B45E1">
        <w:t xml:space="preserve">) </w:t>
      </w:r>
      <w:r w:rsidR="0098021F">
        <w:t>календарных</w:t>
      </w:r>
      <w:r w:rsidR="00CD0ADE">
        <w:t xml:space="preserve"> </w:t>
      </w:r>
      <w:r w:rsidR="00CD0ADE" w:rsidRPr="00CA333E">
        <w:t xml:space="preserve">дней с </w:t>
      </w:r>
      <w:r w:rsidR="006F6B6D">
        <w:t>момента заключения</w:t>
      </w:r>
      <w:r w:rsidR="00CD0ADE" w:rsidRPr="00CA333E">
        <w:t xml:space="preserve"> Сторонами </w:t>
      </w:r>
      <w:r w:rsidR="00CD0ADE">
        <w:t>Договора</w:t>
      </w:r>
      <w:r w:rsidRPr="00CA333E">
        <w:t>.</w:t>
      </w:r>
    </w:p>
    <w:p w14:paraId="4CA140C3" w14:textId="3FE8C78E" w:rsidR="00233024" w:rsidRPr="00CA333E" w:rsidRDefault="00C36CC1" w:rsidP="00C36CC1">
      <w:pPr>
        <w:widowControl w:val="0"/>
        <w:numPr>
          <w:ilvl w:val="1"/>
          <w:numId w:val="36"/>
        </w:numPr>
        <w:tabs>
          <w:tab w:val="num" w:pos="0"/>
        </w:tabs>
        <w:spacing w:line="276" w:lineRule="auto"/>
        <w:ind w:left="0" w:firstLine="709"/>
        <w:jc w:val="both"/>
        <w:rPr>
          <w:rFonts w:eastAsia="Calibri"/>
          <w:b/>
          <w:lang w:eastAsia="en-US"/>
        </w:rPr>
      </w:pPr>
      <w:r>
        <w:rPr>
          <w:rFonts w:eastAsia="Calibri"/>
          <w:b/>
          <w:lang w:eastAsia="en-US"/>
        </w:rPr>
        <w:t xml:space="preserve"> </w:t>
      </w:r>
      <w:r w:rsidR="00233024" w:rsidRPr="00CA333E">
        <w:rPr>
          <w:rFonts w:eastAsia="Calibri"/>
          <w:b/>
          <w:lang w:eastAsia="en-US"/>
        </w:rPr>
        <w:t>Заказчик</w:t>
      </w:r>
    </w:p>
    <w:p w14:paraId="613E5560" w14:textId="77777777" w:rsidR="00233024" w:rsidRDefault="00233024" w:rsidP="00C36CC1">
      <w:pPr>
        <w:widowControl w:val="0"/>
        <w:tabs>
          <w:tab w:val="num" w:pos="0"/>
        </w:tabs>
        <w:autoSpaceDE w:val="0"/>
        <w:autoSpaceDN w:val="0"/>
        <w:adjustRightInd w:val="0"/>
        <w:spacing w:line="276" w:lineRule="auto"/>
        <w:ind w:firstLine="709"/>
        <w:contextualSpacing/>
        <w:jc w:val="both"/>
      </w:pPr>
      <w:r w:rsidRPr="00CA333E">
        <w:t xml:space="preserve">Заказчик – </w:t>
      </w:r>
      <w:r>
        <w:t>ф</w:t>
      </w:r>
      <w:r w:rsidRPr="00A541E8">
        <w:t xml:space="preserve">едеральное </w:t>
      </w:r>
      <w:r>
        <w:t>автономное</w:t>
      </w:r>
      <w:r w:rsidRPr="00A541E8">
        <w:t xml:space="preserve"> учреждение «</w:t>
      </w:r>
      <w:r w:rsidRPr="003B00E0">
        <w:t>Российский морской регистр судоходства</w:t>
      </w:r>
      <w:r w:rsidRPr="00A541E8">
        <w:t>»</w:t>
      </w:r>
      <w:r w:rsidRPr="00CA333E">
        <w:t>.</w:t>
      </w:r>
    </w:p>
    <w:p w14:paraId="2F5E2A3A" w14:textId="77777777" w:rsidR="00233024" w:rsidRPr="00CA333E" w:rsidRDefault="00233024" w:rsidP="00C36CC1">
      <w:pPr>
        <w:widowControl w:val="0"/>
        <w:tabs>
          <w:tab w:val="num" w:pos="0"/>
        </w:tabs>
        <w:autoSpaceDE w:val="0"/>
        <w:autoSpaceDN w:val="0"/>
        <w:adjustRightInd w:val="0"/>
        <w:spacing w:line="276" w:lineRule="auto"/>
        <w:ind w:firstLine="709"/>
        <w:contextualSpacing/>
        <w:jc w:val="both"/>
      </w:pPr>
    </w:p>
    <w:p w14:paraId="4A86D18E" w14:textId="01D58D0D" w:rsidR="00233024" w:rsidRPr="00CA333E" w:rsidRDefault="00233024" w:rsidP="00C36CC1">
      <w:pPr>
        <w:widowControl w:val="0"/>
        <w:numPr>
          <w:ilvl w:val="0"/>
          <w:numId w:val="36"/>
        </w:numPr>
        <w:tabs>
          <w:tab w:val="left" w:pos="284"/>
        </w:tabs>
        <w:spacing w:line="276" w:lineRule="auto"/>
        <w:ind w:left="0" w:firstLine="709"/>
        <w:jc w:val="both"/>
        <w:textAlignment w:val="baseline"/>
        <w:rPr>
          <w:rFonts w:eastAsia="Calibri"/>
          <w:b/>
          <w:lang w:eastAsia="en-US"/>
        </w:rPr>
      </w:pPr>
      <w:r w:rsidRPr="00CA333E">
        <w:rPr>
          <w:rFonts w:eastAsia="Calibri"/>
          <w:b/>
          <w:lang w:eastAsia="en-US"/>
        </w:rPr>
        <w:t>Требования к функциональным, количественным и качественным характеристикам Товара</w:t>
      </w:r>
    </w:p>
    <w:p w14:paraId="3122104D" w14:textId="7890D9F3" w:rsidR="00233024" w:rsidRPr="00CA333E" w:rsidRDefault="00233024" w:rsidP="00C36CC1">
      <w:pPr>
        <w:widowControl w:val="0"/>
        <w:numPr>
          <w:ilvl w:val="1"/>
          <w:numId w:val="36"/>
        </w:numPr>
        <w:spacing w:line="276" w:lineRule="auto"/>
        <w:ind w:left="0" w:firstLine="709"/>
        <w:jc w:val="both"/>
        <w:rPr>
          <w:rFonts w:eastAsia="Calibri"/>
          <w:b/>
          <w:lang w:eastAsia="en-US"/>
        </w:rPr>
      </w:pPr>
      <w:r w:rsidRPr="00CA333E">
        <w:rPr>
          <w:rFonts w:eastAsia="Calibri"/>
          <w:b/>
          <w:lang w:eastAsia="en-US"/>
        </w:rPr>
        <w:t xml:space="preserve"> Общие требования к Товару</w:t>
      </w:r>
    </w:p>
    <w:p w14:paraId="02D81A0A" w14:textId="77777777" w:rsidR="00233024" w:rsidRPr="00CA333E" w:rsidRDefault="00233024" w:rsidP="00C36CC1">
      <w:pPr>
        <w:widowControl w:val="0"/>
        <w:autoSpaceDE w:val="0"/>
        <w:autoSpaceDN w:val="0"/>
        <w:adjustRightInd w:val="0"/>
        <w:spacing w:line="276" w:lineRule="auto"/>
        <w:ind w:firstLine="709"/>
        <w:contextualSpacing/>
        <w:jc w:val="both"/>
        <w:rPr>
          <w:rFonts w:eastAsia="Calibri"/>
          <w:lang w:eastAsia="en-US"/>
        </w:rPr>
      </w:pPr>
      <w:r w:rsidRPr="00CA333E">
        <w:rPr>
          <w:rFonts w:eastAsia="Calibri"/>
          <w:lang w:eastAsia="en-US"/>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376BB0B9" w14:textId="77777777" w:rsidR="00233024" w:rsidRPr="00CA333E" w:rsidRDefault="00233024" w:rsidP="00C36CC1">
      <w:pPr>
        <w:widowControl w:val="0"/>
        <w:autoSpaceDE w:val="0"/>
        <w:autoSpaceDN w:val="0"/>
        <w:adjustRightInd w:val="0"/>
        <w:spacing w:line="276" w:lineRule="auto"/>
        <w:ind w:firstLine="709"/>
        <w:contextualSpacing/>
        <w:jc w:val="both"/>
        <w:rPr>
          <w:rFonts w:eastAsia="Calibri"/>
          <w:lang w:eastAsia="en-US"/>
        </w:rPr>
      </w:pPr>
      <w:r w:rsidRPr="00CA333E">
        <w:rPr>
          <w:rFonts w:eastAsia="Calibri"/>
          <w:lang w:eastAsia="en-US"/>
        </w:rPr>
        <w:t>Поставляемый Товар должен соответствовать требованиям:</w:t>
      </w:r>
    </w:p>
    <w:p w14:paraId="396780CD" w14:textId="77777777" w:rsidR="00233024" w:rsidRPr="00CA333E" w:rsidRDefault="00233024" w:rsidP="00C36CC1">
      <w:pPr>
        <w:pStyle w:val="a6"/>
        <w:widowControl w:val="0"/>
        <w:numPr>
          <w:ilvl w:val="0"/>
          <w:numId w:val="37"/>
        </w:numPr>
        <w:autoSpaceDE w:val="0"/>
        <w:autoSpaceDN w:val="0"/>
        <w:adjustRightInd w:val="0"/>
        <w:spacing w:after="200" w:line="276" w:lineRule="auto"/>
        <w:jc w:val="both"/>
      </w:pPr>
      <w:r w:rsidRPr="00CA333E">
        <w:t>действующим стандартам и нормам санитарной и электрической безопасности, а также электромагнитной совместимости, в соответствии с номенклатурой продукции, в отношении которой законодательными актами Российской Федерации предусмотрена обязательная сертификация с документальным подтверждением;</w:t>
      </w:r>
    </w:p>
    <w:p w14:paraId="52C50FEA" w14:textId="77777777" w:rsidR="00233024" w:rsidRPr="00CA333E" w:rsidRDefault="00233024" w:rsidP="00C36CC1">
      <w:pPr>
        <w:pStyle w:val="a6"/>
        <w:widowControl w:val="0"/>
        <w:numPr>
          <w:ilvl w:val="0"/>
          <w:numId w:val="37"/>
        </w:numPr>
        <w:autoSpaceDE w:val="0"/>
        <w:autoSpaceDN w:val="0"/>
        <w:adjustRightInd w:val="0"/>
        <w:spacing w:after="200" w:line="276" w:lineRule="auto"/>
        <w:jc w:val="both"/>
      </w:pPr>
      <w:r w:rsidRPr="00CA333E">
        <w:t>действующим государственным и международным стандартам и другим нормативным правовым актам Российской Федерации, требованиям безопасности, функциональным и качественным характеристикам для данной группы товаров в соответствии с требованиями государственных и международных стандартов;</w:t>
      </w:r>
    </w:p>
    <w:p w14:paraId="6D005CDF" w14:textId="77777777" w:rsidR="00233024" w:rsidRPr="00217BFE" w:rsidRDefault="00233024" w:rsidP="00C36CC1">
      <w:pPr>
        <w:pStyle w:val="a6"/>
        <w:widowControl w:val="0"/>
        <w:numPr>
          <w:ilvl w:val="0"/>
          <w:numId w:val="37"/>
        </w:numPr>
        <w:autoSpaceDE w:val="0"/>
        <w:autoSpaceDN w:val="0"/>
        <w:adjustRightInd w:val="0"/>
        <w:spacing w:line="276" w:lineRule="auto"/>
        <w:ind w:hanging="357"/>
        <w:jc w:val="both"/>
      </w:pPr>
      <w:r w:rsidRPr="00217BFE">
        <w:t>техническим и качественным характеристикам, установленным настоящим Техническим заданием, и определенным производителем оборудования.</w:t>
      </w:r>
    </w:p>
    <w:p w14:paraId="41F7C12F" w14:textId="77777777" w:rsidR="00233024" w:rsidRPr="00217BFE" w:rsidRDefault="00233024" w:rsidP="00C36CC1">
      <w:pPr>
        <w:widowControl w:val="0"/>
        <w:tabs>
          <w:tab w:val="left" w:pos="2400"/>
        </w:tabs>
        <w:autoSpaceDE w:val="0"/>
        <w:autoSpaceDN w:val="0"/>
        <w:adjustRightInd w:val="0"/>
        <w:spacing w:line="276" w:lineRule="auto"/>
        <w:ind w:left="709"/>
        <w:jc w:val="both"/>
      </w:pPr>
    </w:p>
    <w:p w14:paraId="58BB10BF" w14:textId="532895A6" w:rsidR="00233024" w:rsidRPr="00CA333E" w:rsidRDefault="00C36CC1" w:rsidP="00C36CC1">
      <w:pPr>
        <w:widowControl w:val="0"/>
        <w:numPr>
          <w:ilvl w:val="1"/>
          <w:numId w:val="36"/>
        </w:numPr>
        <w:spacing w:line="276" w:lineRule="auto"/>
        <w:ind w:left="0" w:firstLine="709"/>
        <w:jc w:val="both"/>
        <w:rPr>
          <w:rFonts w:eastAsia="Calibri"/>
          <w:b/>
          <w:lang w:eastAsia="en-US"/>
        </w:rPr>
      </w:pPr>
      <w:r>
        <w:rPr>
          <w:rFonts w:eastAsia="Calibri"/>
          <w:b/>
          <w:lang w:eastAsia="en-US"/>
        </w:rPr>
        <w:t xml:space="preserve"> </w:t>
      </w:r>
      <w:r w:rsidR="00233024" w:rsidRPr="00CA333E">
        <w:rPr>
          <w:rFonts w:eastAsia="Calibri"/>
          <w:b/>
          <w:lang w:eastAsia="en-US"/>
        </w:rPr>
        <w:t>Технические требования</w:t>
      </w:r>
    </w:p>
    <w:p w14:paraId="12A7D711" w14:textId="52200121" w:rsidR="00C36CC1" w:rsidRDefault="00233024" w:rsidP="00C36CC1">
      <w:pPr>
        <w:widowControl w:val="0"/>
        <w:tabs>
          <w:tab w:val="num" w:pos="0"/>
        </w:tabs>
        <w:autoSpaceDE w:val="0"/>
        <w:autoSpaceDN w:val="0"/>
        <w:adjustRightInd w:val="0"/>
        <w:spacing w:line="276" w:lineRule="auto"/>
        <w:ind w:firstLine="709"/>
        <w:contextualSpacing/>
        <w:jc w:val="both"/>
      </w:pPr>
      <w:r w:rsidRPr="00CA333E">
        <w:t xml:space="preserve">Требования к функциональным характеристикам подлежащего поставке Товара определяются согласно </w:t>
      </w:r>
      <w:r w:rsidR="00C36CC1">
        <w:t>Приложению №1 к Техническому заданию (Спецификация).</w:t>
      </w:r>
    </w:p>
    <w:p w14:paraId="30D8283B" w14:textId="77777777" w:rsidR="00C36CC1" w:rsidRDefault="00C36CC1" w:rsidP="00C36CC1">
      <w:pPr>
        <w:widowControl w:val="0"/>
        <w:tabs>
          <w:tab w:val="num" w:pos="0"/>
        </w:tabs>
        <w:autoSpaceDE w:val="0"/>
        <w:autoSpaceDN w:val="0"/>
        <w:adjustRightInd w:val="0"/>
        <w:spacing w:line="276" w:lineRule="auto"/>
        <w:ind w:firstLine="709"/>
        <w:contextualSpacing/>
        <w:jc w:val="both"/>
      </w:pPr>
    </w:p>
    <w:p w14:paraId="40E5B00D" w14:textId="6F8C1FB8" w:rsidR="00233024" w:rsidRPr="00CA333E" w:rsidRDefault="00233024" w:rsidP="00233024">
      <w:pPr>
        <w:widowControl w:val="0"/>
        <w:numPr>
          <w:ilvl w:val="0"/>
          <w:numId w:val="36"/>
        </w:numPr>
        <w:spacing w:line="276" w:lineRule="auto"/>
        <w:jc w:val="both"/>
        <w:rPr>
          <w:rFonts w:eastAsia="Calibri"/>
          <w:b/>
          <w:lang w:eastAsia="en-US"/>
        </w:rPr>
      </w:pPr>
      <w:r w:rsidRPr="00CA333E">
        <w:rPr>
          <w:rFonts w:eastAsia="Calibri"/>
          <w:b/>
          <w:lang w:eastAsia="en-US"/>
        </w:rPr>
        <w:t>Требования к документации на поставляемый Товар</w:t>
      </w:r>
    </w:p>
    <w:p w14:paraId="469FC87A" w14:textId="77777777" w:rsidR="00233024" w:rsidRPr="00CA333E" w:rsidRDefault="00233024" w:rsidP="00C36CC1">
      <w:pPr>
        <w:widowControl w:val="0"/>
        <w:spacing w:line="276" w:lineRule="auto"/>
        <w:ind w:firstLine="709"/>
        <w:jc w:val="both"/>
      </w:pPr>
      <w:r w:rsidRPr="00CA333E">
        <w:t xml:space="preserve">Товар должен поставляться с полным комплектом технической документации и руководством по эксплуатации Товара, если последнее предусмотрено производителем Товара. Руководство по эксплуатации Товара должно быть предоставлено Заказчику на русском языке. </w:t>
      </w:r>
      <w:r w:rsidRPr="00CA333E">
        <w:lastRenderedPageBreak/>
        <w:t>Техническая документация должна быть предоставлена Заказчику на русском языке. Предоставление технической документации и руководства в виде светокопий не допускается.</w:t>
      </w:r>
    </w:p>
    <w:p w14:paraId="7ADAC8E2" w14:textId="77777777" w:rsidR="00233024" w:rsidRDefault="00233024" w:rsidP="00C36CC1">
      <w:pPr>
        <w:widowControl w:val="0"/>
        <w:spacing w:line="276" w:lineRule="auto"/>
        <w:ind w:firstLine="709"/>
        <w:jc w:val="both"/>
      </w:pPr>
      <w:r w:rsidRPr="00CA333E">
        <w:t>В комплекте документации на Товар Поставщиком предоставляются сертификаты соответствия, действующие на территории Российской Федерации, в случае обязательной сертификации поставляемого Товара предоставляется в соответствии с законодательством Российской Федерации.</w:t>
      </w:r>
    </w:p>
    <w:p w14:paraId="36597AC4" w14:textId="77777777" w:rsidR="00233024" w:rsidRDefault="00233024" w:rsidP="00C36CC1">
      <w:pPr>
        <w:widowControl w:val="0"/>
        <w:spacing w:line="276" w:lineRule="auto"/>
        <w:ind w:firstLine="709"/>
        <w:jc w:val="both"/>
      </w:pPr>
    </w:p>
    <w:p w14:paraId="21C78400" w14:textId="72433DA4" w:rsidR="00233024" w:rsidRPr="00CA333E" w:rsidRDefault="00233024" w:rsidP="00C36CC1">
      <w:pPr>
        <w:widowControl w:val="0"/>
        <w:numPr>
          <w:ilvl w:val="0"/>
          <w:numId w:val="36"/>
        </w:numPr>
        <w:spacing w:line="276" w:lineRule="auto"/>
        <w:jc w:val="both"/>
        <w:rPr>
          <w:rFonts w:eastAsia="Calibri"/>
          <w:b/>
          <w:lang w:eastAsia="en-US"/>
        </w:rPr>
      </w:pPr>
      <w:r w:rsidRPr="00CA333E">
        <w:rPr>
          <w:rFonts w:eastAsia="Calibri"/>
          <w:b/>
          <w:lang w:eastAsia="en-US"/>
        </w:rPr>
        <w:t>Требования к поставке Товара</w:t>
      </w:r>
    </w:p>
    <w:p w14:paraId="7E1FC2D2" w14:textId="74A20F79" w:rsidR="00233024" w:rsidRPr="00CA333E" w:rsidRDefault="00233024" w:rsidP="00C36CC1">
      <w:pPr>
        <w:widowControl w:val="0"/>
        <w:spacing w:line="276" w:lineRule="auto"/>
        <w:ind w:firstLine="709"/>
        <w:jc w:val="both"/>
      </w:pPr>
      <w:r w:rsidRPr="00CA333E">
        <w:t xml:space="preserve">Для взаимодействия с Заказчиком Поставщик обязан в течение 1 (одного) рабочего дня с даты заключения </w:t>
      </w:r>
      <w:r>
        <w:t>Договора</w:t>
      </w:r>
      <w:r w:rsidRPr="00CA333E">
        <w:t xml:space="preserve"> назначить ответственное контактное лицо, выделить телефонную линию службы поддержки, выделить адрес электронной почты и уведомить об этом Заказчика по </w:t>
      </w:r>
      <w:r w:rsidR="00CC52D4">
        <w:t>адресу э</w:t>
      </w:r>
      <w:r w:rsidRPr="00CA333E">
        <w:t xml:space="preserve">лектронной </w:t>
      </w:r>
      <w:r w:rsidR="00CC52D4" w:rsidRPr="00CA333E">
        <w:t>почт</w:t>
      </w:r>
      <w:r w:rsidR="00CC52D4">
        <w:t>ы</w:t>
      </w:r>
      <w:r w:rsidR="00CC52D4" w:rsidRPr="00B45D9A">
        <w:t>:</w:t>
      </w:r>
      <w:r w:rsidR="00CC52D4">
        <w:t xml:space="preserve"> </w:t>
      </w:r>
      <w:proofErr w:type="spellStart"/>
      <w:r w:rsidR="0098021F">
        <w:rPr>
          <w:rFonts w:ascii="Arial" w:hAnsi="Arial"/>
          <w:b/>
          <w:bCs/>
          <w:sz w:val="21"/>
          <w:szCs w:val="21"/>
          <w:shd w:val="clear" w:color="auto" w:fill="FFFFFF"/>
          <w:lang w:val="en-US"/>
        </w:rPr>
        <w:t>st</w:t>
      </w:r>
      <w:proofErr w:type="spellEnd"/>
      <w:r w:rsidR="0098021F" w:rsidRPr="0098021F">
        <w:rPr>
          <w:rFonts w:ascii="Arial" w:hAnsi="Arial"/>
          <w:b/>
          <w:bCs/>
          <w:sz w:val="21"/>
          <w:szCs w:val="21"/>
          <w:shd w:val="clear" w:color="auto" w:fill="FFFFFF"/>
        </w:rPr>
        <w:t>.</w:t>
      </w:r>
      <w:proofErr w:type="spellStart"/>
      <w:r w:rsidR="0098021F">
        <w:rPr>
          <w:rFonts w:ascii="Arial" w:hAnsi="Arial"/>
          <w:b/>
          <w:bCs/>
          <w:sz w:val="21"/>
          <w:szCs w:val="21"/>
          <w:shd w:val="clear" w:color="auto" w:fill="FFFFFF"/>
          <w:lang w:val="en-US"/>
        </w:rPr>
        <w:t>petersburg</w:t>
      </w:r>
      <w:proofErr w:type="spellEnd"/>
      <w:r w:rsidR="0098021F" w:rsidRPr="0098021F">
        <w:rPr>
          <w:rFonts w:ascii="Arial" w:hAnsi="Arial"/>
          <w:b/>
          <w:bCs/>
          <w:sz w:val="21"/>
          <w:szCs w:val="21"/>
          <w:shd w:val="clear" w:color="auto" w:fill="FFFFFF"/>
        </w:rPr>
        <w:t>.</w:t>
      </w:r>
      <w:proofErr w:type="spellStart"/>
      <w:r w:rsidR="0098021F">
        <w:rPr>
          <w:rFonts w:ascii="Arial" w:hAnsi="Arial"/>
          <w:b/>
          <w:bCs/>
          <w:sz w:val="21"/>
          <w:szCs w:val="21"/>
          <w:shd w:val="clear" w:color="auto" w:fill="FFFFFF"/>
          <w:lang w:val="en-US"/>
        </w:rPr>
        <w:t>nv</w:t>
      </w:r>
      <w:proofErr w:type="spellEnd"/>
      <w:r w:rsidR="0098021F" w:rsidRPr="0098021F">
        <w:rPr>
          <w:rFonts w:ascii="Arial" w:hAnsi="Arial"/>
          <w:b/>
          <w:bCs/>
          <w:sz w:val="21"/>
          <w:szCs w:val="21"/>
          <w:shd w:val="clear" w:color="auto" w:fill="FFFFFF"/>
        </w:rPr>
        <w:t>@</w:t>
      </w:r>
      <w:proofErr w:type="spellStart"/>
      <w:r w:rsidR="0098021F">
        <w:rPr>
          <w:rFonts w:ascii="Arial" w:hAnsi="Arial"/>
          <w:b/>
          <w:bCs/>
          <w:sz w:val="21"/>
          <w:szCs w:val="21"/>
          <w:shd w:val="clear" w:color="auto" w:fill="FFFFFF"/>
          <w:lang w:val="en-US"/>
        </w:rPr>
        <w:t>rs</w:t>
      </w:r>
      <w:proofErr w:type="spellEnd"/>
      <w:r w:rsidR="0098021F" w:rsidRPr="0098021F">
        <w:rPr>
          <w:rFonts w:ascii="Arial" w:hAnsi="Arial"/>
          <w:b/>
          <w:bCs/>
          <w:sz w:val="21"/>
          <w:szCs w:val="21"/>
          <w:shd w:val="clear" w:color="auto" w:fill="FFFFFF"/>
        </w:rPr>
        <w:t>-</w:t>
      </w:r>
      <w:r w:rsidR="0098021F">
        <w:rPr>
          <w:rFonts w:ascii="Arial" w:hAnsi="Arial"/>
          <w:b/>
          <w:bCs/>
          <w:sz w:val="21"/>
          <w:szCs w:val="21"/>
          <w:shd w:val="clear" w:color="auto" w:fill="FFFFFF"/>
          <w:lang w:val="en-US"/>
        </w:rPr>
        <w:t>class</w:t>
      </w:r>
      <w:r w:rsidR="0098021F" w:rsidRPr="0098021F">
        <w:rPr>
          <w:rFonts w:ascii="Arial" w:hAnsi="Arial"/>
          <w:b/>
          <w:bCs/>
          <w:sz w:val="21"/>
          <w:szCs w:val="21"/>
          <w:shd w:val="clear" w:color="auto" w:fill="FFFFFF"/>
        </w:rPr>
        <w:t>.</w:t>
      </w:r>
      <w:r w:rsidR="0098021F">
        <w:rPr>
          <w:rFonts w:ascii="Arial" w:hAnsi="Arial"/>
          <w:b/>
          <w:bCs/>
          <w:sz w:val="21"/>
          <w:szCs w:val="21"/>
          <w:shd w:val="clear" w:color="auto" w:fill="FFFFFF"/>
          <w:lang w:val="en-US"/>
        </w:rPr>
        <w:t>org</w:t>
      </w:r>
      <w:r w:rsidRPr="00CA333E">
        <w:t>. Об изменении контактной информации ответственного лица Поставщик обязан уведомить Заказчика в течение 1 (одного) рабочего дня со дня возникновения таких изменений.</w:t>
      </w:r>
    </w:p>
    <w:p w14:paraId="2381F5CA" w14:textId="77777777" w:rsidR="00233024" w:rsidRPr="00CA333E" w:rsidRDefault="00233024" w:rsidP="00C36CC1">
      <w:pPr>
        <w:autoSpaceDE w:val="0"/>
        <w:autoSpaceDN w:val="0"/>
        <w:adjustRightInd w:val="0"/>
        <w:spacing w:line="276" w:lineRule="auto"/>
        <w:ind w:firstLine="709"/>
        <w:jc w:val="both"/>
      </w:pPr>
      <w:r w:rsidRPr="00CA333E">
        <w:t xml:space="preserve">Поставщик не менее чем за 2 (два) </w:t>
      </w:r>
      <w:r>
        <w:t xml:space="preserve">рабочих </w:t>
      </w:r>
      <w:r w:rsidRPr="00CA333E">
        <w:t xml:space="preserve">дня до осуществления поставки Товара направляет в адрес Заказчика уведомление о времени и дате </w:t>
      </w:r>
      <w:r>
        <w:t>поставки</w:t>
      </w:r>
      <w:r w:rsidRPr="00CA333E">
        <w:t xml:space="preserve"> Товара.</w:t>
      </w:r>
    </w:p>
    <w:p w14:paraId="4BBF17D4" w14:textId="065533AA" w:rsidR="00233024" w:rsidRPr="00CA333E" w:rsidRDefault="00233024" w:rsidP="00C36CC1">
      <w:pPr>
        <w:autoSpaceDE w:val="0"/>
        <w:autoSpaceDN w:val="0"/>
        <w:adjustRightInd w:val="0"/>
        <w:spacing w:line="276" w:lineRule="auto"/>
        <w:ind w:firstLine="709"/>
        <w:jc w:val="both"/>
      </w:pPr>
      <w:r w:rsidRPr="00CA333E">
        <w:t xml:space="preserve">Поставщик </w:t>
      </w:r>
      <w:r>
        <w:t>п</w:t>
      </w:r>
      <w:r w:rsidRPr="00CA333E">
        <w:t xml:space="preserve">оставляет Товар Заказчику по адресу: </w:t>
      </w:r>
      <w:sdt>
        <w:sdtPr>
          <w:rPr>
            <w:color w:val="000000"/>
          </w:rPr>
          <w:id w:val="348689969"/>
          <w:placeholder>
            <w:docPart w:val="8FF71618ECD04B6FBC1475ABFB9C235A"/>
          </w:placeholder>
        </w:sdtPr>
        <w:sdtEndPr>
          <w:rPr>
            <w:color w:val="auto"/>
          </w:rPr>
        </w:sdtEndPr>
        <w:sdtContent>
          <w:r w:rsidR="0098021F" w:rsidRPr="0098021F">
            <w:rPr>
              <w:color w:val="000000"/>
            </w:rPr>
            <w:t xml:space="preserve">199106, </w:t>
          </w:r>
          <w:r w:rsidR="0098021F">
            <w:rPr>
              <w:color w:val="000000"/>
            </w:rPr>
            <w:t>Санкт-Петербург, 21 Линия В.О. д. 6, стр. 1, 4 этаж</w:t>
          </w:r>
        </w:sdtContent>
      </w:sdt>
      <w:r w:rsidRPr="00CA333E">
        <w:t xml:space="preserve">, в сроки, указанные п. 1.4 настоящего Технического задания, в рабочие часы Заказчика по адресу расположения Объекта (пн. – чт. </w:t>
      </w:r>
      <w:r w:rsidR="0098021F" w:rsidRPr="0098021F">
        <w:t>08</w:t>
      </w:r>
      <w:r w:rsidRPr="00CA333E">
        <w:t>:</w:t>
      </w:r>
      <w:r w:rsidR="0098021F" w:rsidRPr="0098021F">
        <w:t>0</w:t>
      </w:r>
      <w:r>
        <w:t>0</w:t>
      </w:r>
      <w:r w:rsidRPr="00CA333E">
        <w:t xml:space="preserve"> – </w:t>
      </w:r>
      <w:r w:rsidR="0098021F" w:rsidRPr="0098021F">
        <w:t>17</w:t>
      </w:r>
      <w:r w:rsidRPr="00CA333E">
        <w:t>:</w:t>
      </w:r>
      <w:r w:rsidR="0098021F" w:rsidRPr="0098021F">
        <w:t>0</w:t>
      </w:r>
      <w:r w:rsidRPr="00CA333E">
        <w:t>0, пт. 0</w:t>
      </w:r>
      <w:r w:rsidR="0098021F" w:rsidRPr="0098021F">
        <w:t>8</w:t>
      </w:r>
      <w:r w:rsidRPr="00CA333E">
        <w:t>:</w:t>
      </w:r>
      <w:r w:rsidR="0098021F" w:rsidRPr="0098021F">
        <w:t>0</w:t>
      </w:r>
      <w:r>
        <w:t xml:space="preserve">0 – </w:t>
      </w:r>
      <w:r w:rsidR="0098021F" w:rsidRPr="0098021F">
        <w:t>15</w:t>
      </w:r>
      <w:r>
        <w:t>:</w:t>
      </w:r>
      <w:r w:rsidR="0098021F" w:rsidRPr="0098021F">
        <w:t>45</w:t>
      </w:r>
      <w:r w:rsidRPr="00CA333E">
        <w:t>). Проезд транспорта и проход сотрудников Поставщика для погрузки-разгрузки на территорию Заказчика согласовываются с Заказчиком за 3 (три) рабочих дня до даты поставки Товара. Товар должен быть доставлен за один раз в полном объеме.</w:t>
      </w:r>
    </w:p>
    <w:p w14:paraId="52679ADF" w14:textId="039ADB1C" w:rsidR="00233024" w:rsidRPr="00BB10C9" w:rsidRDefault="00233024" w:rsidP="00C36CC1">
      <w:pPr>
        <w:widowControl w:val="0"/>
        <w:spacing w:line="276" w:lineRule="auto"/>
        <w:ind w:firstLine="700"/>
        <w:jc w:val="both"/>
      </w:pPr>
      <w:r w:rsidRPr="00CA333E">
        <w:t xml:space="preserve">Уборка и вывоз </w:t>
      </w:r>
      <w:r w:rsidRPr="00BB10C9">
        <w:t xml:space="preserve">тары, упаковки, вспомогательных упаковочных средств (обвязочное средство, упаковочная лента, фиксатор, вкладыш и т.д.) производятся силами Поставщика и за его счет в день поставки товара и до подписания </w:t>
      </w:r>
      <w:r w:rsidR="00BB10C9" w:rsidRPr="00BB10C9">
        <w:rPr>
          <w:rFonts w:eastAsia="Calibri"/>
        </w:rPr>
        <w:t>документа о приемке товара.</w:t>
      </w:r>
    </w:p>
    <w:p w14:paraId="6BAD4E13" w14:textId="75417701" w:rsidR="00233024" w:rsidRPr="00BB10C9" w:rsidRDefault="00233024" w:rsidP="00C36CC1">
      <w:pPr>
        <w:widowControl w:val="0"/>
        <w:spacing w:line="276" w:lineRule="auto"/>
        <w:ind w:firstLine="700"/>
        <w:jc w:val="both"/>
      </w:pPr>
      <w:r w:rsidRPr="00BB10C9">
        <w:t xml:space="preserve">Приемка товара по количеству и качеству производится в порядке, установленном </w:t>
      </w:r>
      <w:r w:rsidR="002B1FB4" w:rsidRPr="00BB10C9">
        <w:t xml:space="preserve">Договором </w:t>
      </w:r>
      <w:r w:rsidRPr="00BB10C9">
        <w:t>и постановлениями Госарбитража при Совете Министров СССР в инструкциях:</w:t>
      </w:r>
    </w:p>
    <w:p w14:paraId="729932C6" w14:textId="77777777" w:rsidR="00233024" w:rsidRPr="00BB10C9" w:rsidRDefault="00233024" w:rsidP="00C36CC1">
      <w:pPr>
        <w:widowControl w:val="0"/>
        <w:spacing w:line="276" w:lineRule="auto"/>
        <w:ind w:firstLine="700"/>
        <w:jc w:val="both"/>
      </w:pPr>
      <w:r w:rsidRPr="00BB10C9">
        <w:t>«О порядке приемки продукции производственно-технического назначения и товаров народного потребления по качеству» № П-7 от 25 апреля 1966 г.;</w:t>
      </w:r>
    </w:p>
    <w:p w14:paraId="7A3DCA24" w14:textId="4B647C8F" w:rsidR="00233024" w:rsidRPr="00BB10C9" w:rsidRDefault="00233024" w:rsidP="00C36CC1">
      <w:pPr>
        <w:widowControl w:val="0"/>
        <w:spacing w:line="276" w:lineRule="auto"/>
        <w:ind w:firstLine="700"/>
        <w:jc w:val="both"/>
      </w:pPr>
      <w:r w:rsidRPr="00BB10C9">
        <w:t xml:space="preserve">«О порядке приемки продукции производственно-технического назначения и товаров народного потребления по количеству» № П-6 от 15 июня 1965 г., которые применяются в части, не противоречащей </w:t>
      </w:r>
      <w:r w:rsidR="002B1FB4" w:rsidRPr="00BB10C9">
        <w:t>Договору</w:t>
      </w:r>
      <w:r w:rsidRPr="00BB10C9">
        <w:t>.</w:t>
      </w:r>
    </w:p>
    <w:p w14:paraId="2F80BCCB" w14:textId="77777777" w:rsidR="00233024" w:rsidRPr="00BB10C9" w:rsidRDefault="00233024" w:rsidP="00C36CC1">
      <w:pPr>
        <w:widowControl w:val="0"/>
        <w:spacing w:line="276" w:lineRule="auto"/>
        <w:ind w:firstLine="700"/>
        <w:jc w:val="both"/>
      </w:pPr>
    </w:p>
    <w:p w14:paraId="78D77901" w14:textId="77777777" w:rsidR="00233024" w:rsidRPr="00BB10C9" w:rsidRDefault="00233024" w:rsidP="00C36CC1">
      <w:pPr>
        <w:widowControl w:val="0"/>
        <w:numPr>
          <w:ilvl w:val="0"/>
          <w:numId w:val="36"/>
        </w:numPr>
        <w:spacing w:line="276" w:lineRule="auto"/>
        <w:jc w:val="both"/>
        <w:rPr>
          <w:rFonts w:eastAsia="Calibri"/>
          <w:b/>
          <w:lang w:eastAsia="en-US"/>
        </w:rPr>
      </w:pPr>
      <w:r w:rsidRPr="00BB10C9">
        <w:rPr>
          <w:rFonts w:eastAsia="Calibri"/>
          <w:b/>
          <w:lang w:eastAsia="en-US"/>
        </w:rPr>
        <w:t>Требования к гарантийным обязательствам, ремонту и замене Товара.</w:t>
      </w:r>
    </w:p>
    <w:p w14:paraId="7D4A2394" w14:textId="43B2D24D" w:rsidR="00233024" w:rsidRPr="00BB10C9" w:rsidRDefault="00233024" w:rsidP="002B1FB4">
      <w:pPr>
        <w:spacing w:line="276" w:lineRule="auto"/>
        <w:ind w:left="72" w:firstLine="637"/>
        <w:jc w:val="both"/>
        <w:textAlignment w:val="baseline"/>
        <w:rPr>
          <w:rFonts w:eastAsia="Calibri"/>
        </w:rPr>
      </w:pPr>
      <w:r w:rsidRPr="00BB10C9">
        <w:rPr>
          <w:rFonts w:eastAsia="Calibri"/>
        </w:rPr>
        <w:t xml:space="preserve">Обеспечение гарантийных обязательств на поставленный Товар предоставляется Поставщиком до подписания </w:t>
      </w:r>
      <w:r w:rsidR="001471DD" w:rsidRPr="00BB10C9">
        <w:rPr>
          <w:rFonts w:eastAsia="Calibri"/>
        </w:rPr>
        <w:t>документа о приемке товара</w:t>
      </w:r>
      <w:r w:rsidRPr="00BB10C9">
        <w:rPr>
          <w:rFonts w:eastAsia="Calibri"/>
        </w:rPr>
        <w:t>.</w:t>
      </w:r>
    </w:p>
    <w:p w14:paraId="2043EDA9" w14:textId="3EBB096A" w:rsidR="00233024" w:rsidRPr="00BB10C9" w:rsidRDefault="00233024" w:rsidP="00E806FF">
      <w:pPr>
        <w:spacing w:line="276" w:lineRule="auto"/>
        <w:ind w:left="72" w:firstLine="637"/>
        <w:jc w:val="both"/>
        <w:textAlignment w:val="baseline"/>
        <w:rPr>
          <w:rFonts w:eastAsia="Calibri"/>
          <w:lang w:eastAsia="en-US"/>
        </w:rPr>
      </w:pPr>
      <w:r w:rsidRPr="00BB10C9">
        <w:rPr>
          <w:rFonts w:eastAsia="Calibri"/>
          <w:lang w:eastAsia="en-US"/>
        </w:rPr>
        <w:t>Поставщик предоставляет гарантийный срок на Товар, установленный производителем Товара, при этом срок действия такой гарантии должен быть не менее 12</w:t>
      </w:r>
      <w:r w:rsidRPr="00BB10C9">
        <w:t xml:space="preserve"> (двенадцати)</w:t>
      </w:r>
      <w:r w:rsidRPr="00BB10C9">
        <w:rPr>
          <w:rFonts w:eastAsia="Calibri"/>
          <w:lang w:eastAsia="en-US"/>
        </w:rPr>
        <w:t xml:space="preserve"> месяцев с даты подписания Заказчиком </w:t>
      </w:r>
      <w:r w:rsidR="001471DD" w:rsidRPr="00BB10C9">
        <w:rPr>
          <w:rFonts w:eastAsia="Calibri"/>
        </w:rPr>
        <w:t>документа о приемке товара.</w:t>
      </w:r>
      <w:r w:rsidRPr="00BB10C9">
        <w:rPr>
          <w:rFonts w:eastAsia="Calibri"/>
          <w:lang w:eastAsia="en-US"/>
        </w:rPr>
        <w:t xml:space="preserve"> В составе поставляемых с Товаром информационных материалов (инструкции по эксплуатации, хранения и т.д.) должны быть указаны условия выполнения гарантийных обязательств. </w:t>
      </w:r>
    </w:p>
    <w:p w14:paraId="690140D6" w14:textId="77777777" w:rsidR="00233024" w:rsidRPr="00BB10C9" w:rsidRDefault="00233024" w:rsidP="00E806FF">
      <w:pPr>
        <w:spacing w:line="276" w:lineRule="auto"/>
        <w:ind w:left="72" w:firstLine="637"/>
        <w:jc w:val="both"/>
        <w:textAlignment w:val="baseline"/>
        <w:rPr>
          <w:rFonts w:eastAsia="Calibri"/>
          <w:lang w:eastAsia="en-US"/>
        </w:rPr>
      </w:pPr>
      <w:r w:rsidRPr="00BB10C9">
        <w:rPr>
          <w:spacing w:val="-2"/>
        </w:rPr>
        <w:t>Гарантийный талон или аналогичный документ должен содержать заводской (серийный) номер и гарантийный период по каждой единице Товара.</w:t>
      </w:r>
    </w:p>
    <w:p w14:paraId="702146C7" w14:textId="77777777" w:rsidR="00233024" w:rsidRDefault="00233024" w:rsidP="00E806FF">
      <w:pPr>
        <w:spacing w:line="276" w:lineRule="auto"/>
        <w:ind w:firstLine="700"/>
        <w:jc w:val="both"/>
        <w:textAlignment w:val="baseline"/>
        <w:rPr>
          <w:rFonts w:eastAsia="Calibri"/>
        </w:rPr>
      </w:pPr>
      <w:r w:rsidRPr="00CA333E">
        <w:rPr>
          <w:rFonts w:eastAsia="Calibri"/>
        </w:rPr>
        <w:t xml:space="preserve">В течение срока действия гарантии Поставщик обеспечивает гарантированное восстановление работоспособности Товара или его замены в </w:t>
      </w:r>
      <w:r w:rsidRPr="008A52CB">
        <w:rPr>
          <w:rFonts w:eastAsia="Calibri"/>
        </w:rPr>
        <w:t xml:space="preserve">течение </w:t>
      </w:r>
      <w:r w:rsidRPr="008A52CB">
        <w:rPr>
          <w:rFonts w:eastAsia="Calibri"/>
          <w:lang w:eastAsia="en-US"/>
        </w:rPr>
        <w:t>20</w:t>
      </w:r>
      <w:r w:rsidRPr="008A52CB">
        <w:t xml:space="preserve"> (двадцати) </w:t>
      </w:r>
      <w:r w:rsidRPr="008A52CB">
        <w:rPr>
          <w:rFonts w:eastAsia="Calibri"/>
        </w:rPr>
        <w:t>рабочих дней</w:t>
      </w:r>
      <w:r w:rsidRPr="00CA333E">
        <w:rPr>
          <w:rFonts w:eastAsia="Calibri"/>
        </w:rPr>
        <w:t xml:space="preserve"> с момента поступления уведомления Заказчика о выявленных недостатках Товара.</w:t>
      </w:r>
    </w:p>
    <w:p w14:paraId="47A535DB" w14:textId="77777777" w:rsidR="00233024" w:rsidRPr="00CA333E" w:rsidRDefault="00233024" w:rsidP="00E806FF">
      <w:pPr>
        <w:spacing w:line="276" w:lineRule="auto"/>
        <w:ind w:firstLine="700"/>
        <w:jc w:val="both"/>
        <w:textAlignment w:val="baseline"/>
        <w:rPr>
          <w:rFonts w:eastAsia="Calibri"/>
        </w:rPr>
      </w:pPr>
      <w:r w:rsidRPr="00CA333E">
        <w:rPr>
          <w:rFonts w:eastAsia="Calibri"/>
        </w:rPr>
        <w:t>Ремонт Товара выполняется Поставщиком в сервисном центре, авторизованным производителем Товара.</w:t>
      </w:r>
    </w:p>
    <w:p w14:paraId="280FEC40" w14:textId="77777777" w:rsidR="00233024" w:rsidRDefault="00233024" w:rsidP="00E806FF">
      <w:pPr>
        <w:widowControl w:val="0"/>
        <w:spacing w:line="276" w:lineRule="auto"/>
        <w:ind w:firstLine="700"/>
        <w:jc w:val="both"/>
      </w:pPr>
      <w:r w:rsidRPr="00CA333E">
        <w:rPr>
          <w:rFonts w:eastAsia="Calibri"/>
        </w:rPr>
        <w:t xml:space="preserve">В случае необходимости замены Товара Поставщик обязан за свой счет предоставить </w:t>
      </w:r>
      <w:r w:rsidRPr="00CA333E">
        <w:rPr>
          <w:rFonts w:eastAsia="Calibri"/>
        </w:rPr>
        <w:lastRenderedPageBreak/>
        <w:t>Заказчику Товар с аналогичными характеристиками или улучшенными техническими характеристиками, а также осуществлять монтаж и наладку Товара в случае, если это предусмотрено технической документацией на Товар, при этом представленный для замены Товар должен полностью обеспечить работоспособность и не изменять функциональные возможности инфраструктуры и систем Заказчика.</w:t>
      </w:r>
    </w:p>
    <w:p w14:paraId="05E716FD" w14:textId="77777777" w:rsidR="00233024" w:rsidRDefault="00233024" w:rsidP="00E806FF">
      <w:pPr>
        <w:widowControl w:val="0"/>
        <w:spacing w:line="276" w:lineRule="auto"/>
        <w:ind w:firstLine="700"/>
        <w:jc w:val="both"/>
        <w:rPr>
          <w:rFonts w:eastAsia="Calibri"/>
        </w:rPr>
      </w:pPr>
      <w:r w:rsidRPr="00CA333E">
        <w:rPr>
          <w:rFonts w:eastAsia="Calibri"/>
        </w:rPr>
        <w:t>В течение установленного гарантийного срока все расходы, связанные с осуществлением гарантийного обслуживания товара, несет Поставщик.</w:t>
      </w:r>
    </w:p>
    <w:p w14:paraId="0D69A32F" w14:textId="77777777" w:rsidR="00233024" w:rsidRDefault="00233024" w:rsidP="00E806FF">
      <w:pPr>
        <w:widowControl w:val="0"/>
        <w:spacing w:line="276" w:lineRule="auto"/>
        <w:ind w:firstLine="700"/>
        <w:jc w:val="both"/>
        <w:rPr>
          <w:rFonts w:eastAsia="Calibri"/>
        </w:rPr>
      </w:pPr>
    </w:p>
    <w:p w14:paraId="28A5E930" w14:textId="2AE70BB3" w:rsidR="00233024" w:rsidRPr="00CA333E" w:rsidRDefault="00233024" w:rsidP="002B1FB4">
      <w:pPr>
        <w:widowControl w:val="0"/>
        <w:numPr>
          <w:ilvl w:val="0"/>
          <w:numId w:val="36"/>
        </w:numPr>
        <w:spacing w:line="276" w:lineRule="auto"/>
        <w:jc w:val="both"/>
        <w:rPr>
          <w:rFonts w:eastAsia="Calibri"/>
          <w:b/>
          <w:lang w:eastAsia="en-US"/>
        </w:rPr>
      </w:pPr>
      <w:r w:rsidRPr="00CA333E">
        <w:rPr>
          <w:rFonts w:eastAsia="Calibri"/>
          <w:b/>
          <w:lang w:eastAsia="en-US"/>
        </w:rPr>
        <w:t>Требования к упаковке Товара</w:t>
      </w:r>
    </w:p>
    <w:p w14:paraId="7FEFA93B" w14:textId="77777777" w:rsidR="00233024" w:rsidRPr="000826FC" w:rsidRDefault="00233024" w:rsidP="00E806FF">
      <w:pPr>
        <w:widowControl w:val="0"/>
        <w:spacing w:line="276" w:lineRule="auto"/>
        <w:ind w:firstLine="709"/>
        <w:jc w:val="both"/>
        <w:rPr>
          <w:rFonts w:eastAsia="Calibri"/>
          <w:lang w:eastAsia="en-US"/>
        </w:rPr>
      </w:pPr>
      <w:r>
        <w:rPr>
          <w:rFonts w:eastAsia="Calibri"/>
          <w:lang w:eastAsia="en-US"/>
        </w:rPr>
        <w:t>В</w:t>
      </w:r>
      <w:r w:rsidRPr="000826FC">
        <w:rPr>
          <w:rFonts w:eastAsia="Calibri"/>
          <w:lang w:eastAsia="en-US"/>
        </w:rPr>
        <w:t xml:space="preserve"> соответствии с требованиями Гражданского кодекса Российской Федерации, маркировке, этикеткам - упаковка и маркировка товара должны соответствовать требованиям действующих нормативных документов Российской Федерации, в том числе требованиям Технического регламента Таможенного союза «ТР ТС 005/2011. Технический регламент Таможенного союза. О безопасности упаковки», а упаковка и маркировка импортного товара – международным стандартам. Транспортная маркировка должна соответствовать «ГОСТ 28594-90. Государственный стандарт Союза ССР. Аппаратура радиоэлектронная бытовая. Упаковка, маркировка, транспортирование и хранение» с нанесением всех манипуляционных знаков. Маркировка товара должна содержать: наименование изделия, наименование фирмы-изготовителя, наименование страны изготовителя, юридический адрес изготовителя, дату выпуска и гарантийный срок службы/хранения/эксплуатации. Маркировка упаковки должна строго соответствовать маркировке товара. Упаковка должна гарантировать сохранность товара при транспортировке и хранении. Не допускается наличие на упаковке следов внешних воздействий (механические повреждения, замятия, разрывы).</w:t>
      </w:r>
    </w:p>
    <w:p w14:paraId="283C31A0" w14:textId="77777777" w:rsidR="00233024" w:rsidRDefault="00233024" w:rsidP="00E806FF">
      <w:pPr>
        <w:widowControl w:val="0"/>
        <w:spacing w:line="276" w:lineRule="auto"/>
        <w:ind w:firstLine="709"/>
        <w:jc w:val="both"/>
        <w:rPr>
          <w:rFonts w:eastAsia="Calibri"/>
          <w:lang w:eastAsia="en-US"/>
        </w:rPr>
      </w:pPr>
      <w:r w:rsidRPr="000826FC">
        <w:rPr>
          <w:rFonts w:eastAsia="Calibri"/>
          <w:lang w:eastAsia="en-US"/>
        </w:rPr>
        <w:t>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14:paraId="28487DE6" w14:textId="77777777" w:rsidR="00233024" w:rsidRDefault="00233024" w:rsidP="00E806FF">
      <w:pPr>
        <w:widowControl w:val="0"/>
        <w:spacing w:line="276" w:lineRule="auto"/>
        <w:ind w:firstLine="709"/>
        <w:jc w:val="both"/>
        <w:rPr>
          <w:rFonts w:eastAsia="Calibri"/>
          <w:lang w:eastAsia="en-US"/>
        </w:rPr>
      </w:pPr>
    </w:p>
    <w:p w14:paraId="0012B1EE" w14:textId="7CB89982" w:rsidR="00233024" w:rsidRPr="00CA333E" w:rsidRDefault="00233024" w:rsidP="002B1FB4">
      <w:pPr>
        <w:widowControl w:val="0"/>
        <w:numPr>
          <w:ilvl w:val="0"/>
          <w:numId w:val="36"/>
        </w:numPr>
        <w:spacing w:line="276" w:lineRule="auto"/>
        <w:jc w:val="both"/>
        <w:rPr>
          <w:rFonts w:eastAsia="Calibri"/>
          <w:b/>
          <w:lang w:eastAsia="en-US"/>
        </w:rPr>
      </w:pPr>
      <w:r w:rsidRPr="00CA333E">
        <w:rPr>
          <w:rFonts w:eastAsia="Calibri"/>
          <w:b/>
          <w:lang w:eastAsia="en-US"/>
        </w:rPr>
        <w:t>Требования к</w:t>
      </w:r>
      <w:r>
        <w:rPr>
          <w:rFonts w:eastAsia="Calibri"/>
          <w:b/>
          <w:lang w:eastAsia="en-US"/>
        </w:rPr>
        <w:t xml:space="preserve"> </w:t>
      </w:r>
      <w:r w:rsidRPr="00CA333E">
        <w:rPr>
          <w:rFonts w:eastAsia="Calibri"/>
          <w:b/>
          <w:lang w:eastAsia="en-US"/>
        </w:rPr>
        <w:t>безопасности Товара</w:t>
      </w:r>
    </w:p>
    <w:bookmarkEnd w:id="5"/>
    <w:p w14:paraId="6840B4FA" w14:textId="77777777" w:rsidR="00233024" w:rsidRPr="00CA333E" w:rsidRDefault="00233024">
      <w:pPr>
        <w:pStyle w:val="ListParagraph2"/>
        <w:spacing w:line="276" w:lineRule="auto"/>
        <w:ind w:left="0" w:firstLine="709"/>
        <w:jc w:val="both"/>
        <w:rPr>
          <w:bCs/>
          <w:lang w:val="ru-RU" w:eastAsia="x-none"/>
        </w:rPr>
      </w:pPr>
      <w:r w:rsidRPr="00CA333E">
        <w:rPr>
          <w:bCs/>
          <w:lang w:val="ru-RU" w:eastAsia="x-none"/>
        </w:rPr>
        <w:t xml:space="preserve">Поставщик гарантирует соответствие качества поставляемого товара требованиям </w:t>
      </w:r>
      <w:r>
        <w:rPr>
          <w:bCs/>
          <w:lang w:val="ru-RU" w:eastAsia="x-none"/>
        </w:rPr>
        <w:t>Договора</w:t>
      </w:r>
      <w:r w:rsidRPr="00CA333E">
        <w:rPr>
          <w:bCs/>
          <w:lang w:val="ru-RU" w:eastAsia="x-none"/>
        </w:rPr>
        <w:t xml:space="preserve"> и технического задания, СНиП, государственных стандартов (ГОСТ) и иной нормативно-технической документации на поставляемый товар.</w:t>
      </w:r>
    </w:p>
    <w:p w14:paraId="156BB989" w14:textId="24E163E5" w:rsidR="00233024" w:rsidRDefault="00233024" w:rsidP="00E806FF">
      <w:pPr>
        <w:widowControl w:val="0"/>
        <w:spacing w:line="276" w:lineRule="auto"/>
        <w:ind w:firstLine="709"/>
        <w:jc w:val="both"/>
      </w:pPr>
      <w:r w:rsidRPr="00CA333E">
        <w:t xml:space="preserve">Поставляемый Товар при обычных условиях его </w:t>
      </w:r>
      <w:r>
        <w:t xml:space="preserve">эксплуатации, </w:t>
      </w:r>
      <w:r w:rsidRPr="00CA333E">
        <w:t xml:space="preserve">использования, хранения, транспортировки и утилизации должен быть безопасным для жизни, здоровья </w:t>
      </w:r>
      <w:r>
        <w:t>Заказчика</w:t>
      </w:r>
      <w:r w:rsidRPr="00CA333E">
        <w:t>, окружающей среды, а также не причинять вред имуществу Заказчика, в течение всего срока годности или срока службы товара, установленного производителем.</w:t>
      </w:r>
    </w:p>
    <w:tbl>
      <w:tblPr>
        <w:tblW w:w="9497" w:type="dxa"/>
        <w:jc w:val="center"/>
        <w:tblLayout w:type="fixed"/>
        <w:tblLook w:val="04A0" w:firstRow="1" w:lastRow="0" w:firstColumn="1" w:lastColumn="0" w:noHBand="0" w:noVBand="1"/>
      </w:tblPr>
      <w:tblGrid>
        <w:gridCol w:w="4536"/>
        <w:gridCol w:w="4961"/>
      </w:tblGrid>
      <w:tr w:rsidR="007F2C88" w:rsidRPr="002129CE" w14:paraId="680BA563" w14:textId="77777777" w:rsidTr="0098021F">
        <w:trPr>
          <w:jc w:val="center"/>
        </w:trPr>
        <w:tc>
          <w:tcPr>
            <w:tcW w:w="4536" w:type="dxa"/>
          </w:tcPr>
          <w:p w14:paraId="7CEABA40" w14:textId="77777777" w:rsidR="007F2C88" w:rsidRDefault="007F2C88" w:rsidP="000F62C5"/>
          <w:p w14:paraId="53F8264F" w14:textId="74C92BC7" w:rsidR="007F2C88" w:rsidRPr="002129CE" w:rsidRDefault="007F2C88" w:rsidP="000F62C5">
            <w:r w:rsidRPr="002129CE">
              <w:t>____________________ /</w:t>
            </w:r>
            <w:r w:rsidR="0098021F">
              <w:t>Яшенькин О.А.</w:t>
            </w:r>
            <w:r>
              <w:t xml:space="preserve"> /</w:t>
            </w:r>
          </w:p>
          <w:p w14:paraId="71E2753F" w14:textId="77777777" w:rsidR="007F2C88" w:rsidRPr="002129CE" w:rsidRDefault="007F2C88" w:rsidP="000F62C5">
            <w:pPr>
              <w:jc w:val="both"/>
            </w:pPr>
            <w:r w:rsidRPr="002129CE">
              <w:t>М.П.</w:t>
            </w:r>
          </w:p>
        </w:tc>
        <w:tc>
          <w:tcPr>
            <w:tcW w:w="4961" w:type="dxa"/>
          </w:tcPr>
          <w:p w14:paraId="17B8D5D8" w14:textId="77777777" w:rsidR="007F2C88" w:rsidRDefault="007F2C88" w:rsidP="000F62C5">
            <w:pPr>
              <w:keepNext/>
              <w:keepLines/>
              <w:jc w:val="both"/>
              <w:rPr>
                <w:szCs w:val="22"/>
              </w:rPr>
            </w:pPr>
          </w:p>
          <w:p w14:paraId="28F07EEF" w14:textId="77777777" w:rsidR="007F2C88" w:rsidRPr="006D22FA" w:rsidRDefault="007F2C88" w:rsidP="000F62C5">
            <w:pPr>
              <w:keepNext/>
              <w:keepLines/>
              <w:jc w:val="both"/>
              <w:rPr>
                <w:spacing w:val="-3"/>
              </w:rPr>
            </w:pPr>
            <w:r w:rsidRPr="002129CE">
              <w:rPr>
                <w:szCs w:val="22"/>
              </w:rPr>
              <w:t>____________________ /</w:t>
            </w:r>
            <w:r w:rsidRPr="00BA4179">
              <w:rPr>
                <w:rFonts w:eastAsia="MS Mincho"/>
              </w:rPr>
              <w:t xml:space="preserve"> </w:t>
            </w:r>
            <w:r>
              <w:rPr>
                <w:spacing w:val="-3"/>
              </w:rPr>
              <w:t>/</w:t>
            </w:r>
          </w:p>
          <w:p w14:paraId="2D426AE5" w14:textId="77777777" w:rsidR="007F2C88" w:rsidRPr="002129CE" w:rsidRDefault="007F2C88" w:rsidP="000F62C5">
            <w:r w:rsidRPr="002129CE">
              <w:t>М.П.</w:t>
            </w:r>
          </w:p>
        </w:tc>
      </w:tr>
    </w:tbl>
    <w:p w14:paraId="284D5778" w14:textId="6DBEBD03" w:rsidR="00E2722F" w:rsidRDefault="00E2722F" w:rsidP="002B1FB4">
      <w:pPr>
        <w:ind w:left="357"/>
        <w:jc w:val="both"/>
      </w:pPr>
    </w:p>
    <w:p w14:paraId="73790B2A" w14:textId="77777777" w:rsidR="00E2722F" w:rsidRPr="007823B2" w:rsidRDefault="00E2722F" w:rsidP="00E2722F">
      <w:pPr>
        <w:pStyle w:val="a6"/>
        <w:ind w:left="0"/>
        <w:jc w:val="right"/>
        <w:sectPr w:rsidR="00E2722F" w:rsidRPr="007823B2" w:rsidSect="007B4AC6">
          <w:footerReference w:type="default" r:id="rId9"/>
          <w:pgSz w:w="11900" w:h="16840"/>
          <w:pgMar w:top="426" w:right="578" w:bottom="568" w:left="1186" w:header="720" w:footer="272" w:gutter="0"/>
          <w:cols w:space="720"/>
          <w:docGrid w:linePitch="326"/>
        </w:sectPr>
      </w:pPr>
    </w:p>
    <w:p w14:paraId="28241C54" w14:textId="77777777" w:rsidR="0063506B" w:rsidRPr="007823B2" w:rsidRDefault="0063506B" w:rsidP="0063506B">
      <w:pPr>
        <w:pStyle w:val="a6"/>
        <w:ind w:left="0"/>
        <w:jc w:val="right"/>
      </w:pPr>
      <w:bookmarkStart w:id="6" w:name="_Toc479945331"/>
      <w:r w:rsidRPr="007823B2">
        <w:lastRenderedPageBreak/>
        <w:t xml:space="preserve">Приложение №1 </w:t>
      </w:r>
    </w:p>
    <w:p w14:paraId="0C5F807C" w14:textId="77777777" w:rsidR="0063506B" w:rsidRPr="007823B2" w:rsidRDefault="0063506B" w:rsidP="0063506B">
      <w:pPr>
        <w:pStyle w:val="a6"/>
        <w:ind w:left="0"/>
        <w:jc w:val="right"/>
      </w:pPr>
      <w:r w:rsidRPr="007823B2">
        <w:t>к Техническому заданию</w:t>
      </w:r>
    </w:p>
    <w:p w14:paraId="46D0D0D7" w14:textId="77777777" w:rsidR="0063506B" w:rsidRDefault="0063506B" w:rsidP="0063506B">
      <w:pPr>
        <w:pStyle w:val="a6"/>
        <w:ind w:left="0"/>
        <w:jc w:val="center"/>
      </w:pPr>
      <w:r w:rsidRPr="007823B2">
        <w:rPr>
          <w:b/>
        </w:rPr>
        <w:t>СПЕЦИФИКАЦИЯ</w:t>
      </w:r>
    </w:p>
    <w:tbl>
      <w:tblPr>
        <w:tblStyle w:val="103"/>
        <w:tblpPr w:leftFromText="181" w:rightFromText="181" w:vertAnchor="text" w:horzAnchor="margin" w:tblpXSpec="center" w:tblpY="819"/>
        <w:tblW w:w="16124" w:type="dxa"/>
        <w:tblLayout w:type="fixed"/>
        <w:tblLook w:val="0000" w:firstRow="0" w:lastRow="0" w:firstColumn="0" w:lastColumn="0" w:noHBand="0" w:noVBand="0"/>
      </w:tblPr>
      <w:tblGrid>
        <w:gridCol w:w="562"/>
        <w:gridCol w:w="3119"/>
        <w:gridCol w:w="4394"/>
        <w:gridCol w:w="2268"/>
        <w:gridCol w:w="1418"/>
        <w:gridCol w:w="1417"/>
        <w:gridCol w:w="2946"/>
      </w:tblGrid>
      <w:tr w:rsidR="0063506B" w:rsidRPr="00DC4AF8" w14:paraId="5BBDF4DC" w14:textId="77777777" w:rsidTr="009F4355">
        <w:trPr>
          <w:trHeight w:val="20"/>
        </w:trPr>
        <w:tc>
          <w:tcPr>
            <w:tcW w:w="562" w:type="dxa"/>
            <w:vMerge w:val="restart"/>
            <w:shd w:val="clear" w:color="auto" w:fill="auto"/>
            <w:vAlign w:val="center"/>
          </w:tcPr>
          <w:p w14:paraId="53E89FFF" w14:textId="77777777" w:rsidR="0063506B" w:rsidRPr="00DC4AF8" w:rsidRDefault="0063506B" w:rsidP="00562AB1">
            <w:pPr>
              <w:contextualSpacing/>
              <w:jc w:val="center"/>
              <w:rPr>
                <w:b/>
                <w:sz w:val="22"/>
                <w:szCs w:val="22"/>
              </w:rPr>
            </w:pPr>
            <w:r w:rsidRPr="00DC4AF8">
              <w:rPr>
                <w:b/>
                <w:sz w:val="22"/>
                <w:szCs w:val="22"/>
              </w:rPr>
              <w:t>№ п/п</w:t>
            </w:r>
          </w:p>
        </w:tc>
        <w:tc>
          <w:tcPr>
            <w:tcW w:w="3119" w:type="dxa"/>
            <w:vMerge w:val="restart"/>
            <w:shd w:val="clear" w:color="auto" w:fill="auto"/>
            <w:vAlign w:val="center"/>
          </w:tcPr>
          <w:p w14:paraId="1E4ED5F3" w14:textId="77777777" w:rsidR="0063506B" w:rsidRPr="00DC4AF8" w:rsidRDefault="0063506B" w:rsidP="00562AB1">
            <w:pPr>
              <w:contextualSpacing/>
              <w:jc w:val="center"/>
              <w:rPr>
                <w:b/>
                <w:sz w:val="22"/>
                <w:szCs w:val="22"/>
              </w:rPr>
            </w:pPr>
            <w:r w:rsidRPr="00DC4AF8">
              <w:rPr>
                <w:b/>
                <w:sz w:val="22"/>
                <w:szCs w:val="22"/>
              </w:rPr>
              <w:t>Наименование Товара</w:t>
            </w:r>
          </w:p>
        </w:tc>
        <w:tc>
          <w:tcPr>
            <w:tcW w:w="6662" w:type="dxa"/>
            <w:gridSpan w:val="2"/>
            <w:shd w:val="clear" w:color="auto" w:fill="auto"/>
            <w:vAlign w:val="center"/>
          </w:tcPr>
          <w:p w14:paraId="51729CB9" w14:textId="77777777" w:rsidR="0063506B" w:rsidRPr="00DC4AF8" w:rsidRDefault="0063506B" w:rsidP="00562AB1">
            <w:pPr>
              <w:widowControl w:val="0"/>
              <w:contextualSpacing/>
              <w:jc w:val="center"/>
              <w:rPr>
                <w:b/>
                <w:sz w:val="22"/>
                <w:szCs w:val="22"/>
              </w:rPr>
            </w:pPr>
            <w:r w:rsidRPr="00DC4AF8">
              <w:rPr>
                <w:b/>
                <w:sz w:val="22"/>
                <w:szCs w:val="22"/>
              </w:rPr>
              <w:t>Требования к функциональным, техническим и качественным, эксплуатационным характеристикам Товара</w:t>
            </w:r>
          </w:p>
        </w:tc>
        <w:tc>
          <w:tcPr>
            <w:tcW w:w="1418" w:type="dxa"/>
            <w:vMerge w:val="restart"/>
            <w:shd w:val="clear" w:color="auto" w:fill="auto"/>
            <w:vAlign w:val="center"/>
          </w:tcPr>
          <w:p w14:paraId="34F3500E" w14:textId="77777777" w:rsidR="0063506B" w:rsidRPr="00DC4AF8" w:rsidRDefault="0063506B" w:rsidP="00562AB1">
            <w:pPr>
              <w:contextualSpacing/>
              <w:jc w:val="center"/>
              <w:rPr>
                <w:b/>
                <w:sz w:val="22"/>
                <w:szCs w:val="22"/>
              </w:rPr>
            </w:pPr>
            <w:r w:rsidRPr="00DC4AF8">
              <w:rPr>
                <w:b/>
                <w:sz w:val="22"/>
                <w:szCs w:val="22"/>
              </w:rPr>
              <w:t>Единица измерения поставляемого Товара</w:t>
            </w:r>
          </w:p>
        </w:tc>
        <w:tc>
          <w:tcPr>
            <w:tcW w:w="1417" w:type="dxa"/>
            <w:vMerge w:val="restart"/>
            <w:shd w:val="clear" w:color="auto" w:fill="auto"/>
            <w:vAlign w:val="center"/>
          </w:tcPr>
          <w:p w14:paraId="755303AC" w14:textId="77777777" w:rsidR="0063506B" w:rsidRPr="00DC4AF8" w:rsidRDefault="0063506B" w:rsidP="00562AB1">
            <w:pPr>
              <w:contextualSpacing/>
              <w:jc w:val="center"/>
              <w:rPr>
                <w:b/>
                <w:sz w:val="22"/>
                <w:szCs w:val="22"/>
              </w:rPr>
            </w:pPr>
            <w:r w:rsidRPr="00DC4AF8">
              <w:rPr>
                <w:b/>
                <w:sz w:val="22"/>
                <w:szCs w:val="22"/>
              </w:rPr>
              <w:t>Кол-во</w:t>
            </w:r>
          </w:p>
        </w:tc>
        <w:tc>
          <w:tcPr>
            <w:tcW w:w="2946" w:type="dxa"/>
            <w:vMerge w:val="restart"/>
            <w:shd w:val="clear" w:color="auto" w:fill="auto"/>
            <w:vAlign w:val="center"/>
          </w:tcPr>
          <w:p w14:paraId="0CC0CE7B" w14:textId="77777777" w:rsidR="0063506B" w:rsidRPr="00DC4AF8" w:rsidRDefault="0063506B" w:rsidP="00562AB1">
            <w:pPr>
              <w:contextualSpacing/>
              <w:jc w:val="center"/>
              <w:rPr>
                <w:b/>
                <w:sz w:val="22"/>
                <w:szCs w:val="22"/>
              </w:rPr>
            </w:pPr>
            <w:r w:rsidRPr="00DC4AF8">
              <w:rPr>
                <w:b/>
                <w:sz w:val="22"/>
                <w:szCs w:val="22"/>
              </w:rPr>
              <w:t>ОКПД2</w:t>
            </w:r>
          </w:p>
        </w:tc>
      </w:tr>
      <w:tr w:rsidR="0063506B" w:rsidRPr="00DC4AF8" w14:paraId="77E6FFBB" w14:textId="77777777" w:rsidTr="009F4355">
        <w:trPr>
          <w:trHeight w:val="1491"/>
        </w:trPr>
        <w:tc>
          <w:tcPr>
            <w:tcW w:w="562" w:type="dxa"/>
            <w:vMerge/>
            <w:shd w:val="clear" w:color="auto" w:fill="auto"/>
            <w:vAlign w:val="center"/>
          </w:tcPr>
          <w:p w14:paraId="21679442" w14:textId="77777777" w:rsidR="0063506B" w:rsidRPr="00DC4AF8" w:rsidRDefault="0063506B" w:rsidP="00562AB1">
            <w:pPr>
              <w:contextualSpacing/>
              <w:jc w:val="center"/>
              <w:rPr>
                <w:sz w:val="22"/>
                <w:szCs w:val="22"/>
              </w:rPr>
            </w:pPr>
          </w:p>
        </w:tc>
        <w:tc>
          <w:tcPr>
            <w:tcW w:w="3119" w:type="dxa"/>
            <w:vMerge/>
            <w:shd w:val="clear" w:color="auto" w:fill="auto"/>
            <w:vAlign w:val="center"/>
          </w:tcPr>
          <w:p w14:paraId="1DAF76E1" w14:textId="77777777" w:rsidR="0063506B" w:rsidRPr="00DC4AF8" w:rsidRDefault="0063506B" w:rsidP="00562AB1">
            <w:pPr>
              <w:contextualSpacing/>
              <w:jc w:val="center"/>
              <w:rPr>
                <w:sz w:val="22"/>
                <w:szCs w:val="22"/>
              </w:rPr>
            </w:pPr>
          </w:p>
        </w:tc>
        <w:tc>
          <w:tcPr>
            <w:tcW w:w="4394" w:type="dxa"/>
            <w:shd w:val="clear" w:color="auto" w:fill="auto"/>
            <w:vAlign w:val="center"/>
          </w:tcPr>
          <w:p w14:paraId="6F70537A" w14:textId="77777777" w:rsidR="0063506B" w:rsidRPr="00DC4AF8" w:rsidRDefault="0063506B" w:rsidP="00562AB1">
            <w:pPr>
              <w:widowControl w:val="0"/>
              <w:contextualSpacing/>
              <w:jc w:val="center"/>
              <w:rPr>
                <w:b/>
                <w:color w:val="000000"/>
                <w:sz w:val="22"/>
                <w:szCs w:val="22"/>
              </w:rPr>
            </w:pPr>
            <w:r w:rsidRPr="00DC4AF8">
              <w:rPr>
                <w:b/>
                <w:sz w:val="22"/>
                <w:szCs w:val="22"/>
              </w:rPr>
              <w:t>Наименование показателя Товара, единица измерения показателя (при наличии)</w:t>
            </w:r>
          </w:p>
        </w:tc>
        <w:tc>
          <w:tcPr>
            <w:tcW w:w="2268" w:type="dxa"/>
            <w:shd w:val="clear" w:color="auto" w:fill="auto"/>
            <w:vAlign w:val="center"/>
          </w:tcPr>
          <w:p w14:paraId="433F62EF" w14:textId="77777777" w:rsidR="0063506B" w:rsidRPr="00DC4AF8" w:rsidRDefault="0063506B" w:rsidP="00562AB1">
            <w:pPr>
              <w:widowControl w:val="0"/>
              <w:contextualSpacing/>
              <w:jc w:val="center"/>
              <w:rPr>
                <w:b/>
                <w:sz w:val="22"/>
                <w:szCs w:val="22"/>
              </w:rPr>
            </w:pPr>
            <w:r w:rsidRPr="00DC4AF8">
              <w:rPr>
                <w:b/>
                <w:sz w:val="22"/>
                <w:szCs w:val="22"/>
              </w:rPr>
              <w:t>Требуемое значение</w:t>
            </w:r>
          </w:p>
          <w:p w14:paraId="71C34F27" w14:textId="77777777" w:rsidR="0063506B" w:rsidRPr="00DC4AF8" w:rsidRDefault="0063506B" w:rsidP="00562AB1">
            <w:pPr>
              <w:widowControl w:val="0"/>
              <w:contextualSpacing/>
              <w:jc w:val="center"/>
              <w:rPr>
                <w:b/>
                <w:sz w:val="22"/>
                <w:szCs w:val="22"/>
              </w:rPr>
            </w:pPr>
            <w:r w:rsidRPr="00DC4AF8">
              <w:rPr>
                <w:b/>
                <w:sz w:val="22"/>
                <w:szCs w:val="22"/>
              </w:rPr>
              <w:t>показателя,</w:t>
            </w:r>
          </w:p>
          <w:p w14:paraId="6CC06D52" w14:textId="77777777" w:rsidR="0063506B" w:rsidRPr="00DC4AF8" w:rsidRDefault="0063506B" w:rsidP="00562AB1">
            <w:pPr>
              <w:widowControl w:val="0"/>
              <w:contextualSpacing/>
              <w:jc w:val="center"/>
              <w:rPr>
                <w:b/>
                <w:sz w:val="22"/>
                <w:szCs w:val="22"/>
              </w:rPr>
            </w:pPr>
            <w:r w:rsidRPr="00DC4AF8">
              <w:rPr>
                <w:b/>
                <w:sz w:val="22"/>
                <w:szCs w:val="22"/>
              </w:rPr>
              <w:t>установленное Заказчиком</w:t>
            </w:r>
          </w:p>
        </w:tc>
        <w:tc>
          <w:tcPr>
            <w:tcW w:w="1418" w:type="dxa"/>
            <w:vMerge/>
            <w:shd w:val="clear" w:color="auto" w:fill="auto"/>
            <w:vAlign w:val="center"/>
          </w:tcPr>
          <w:p w14:paraId="2D2EE132" w14:textId="77777777" w:rsidR="0063506B" w:rsidRPr="00DC4AF8" w:rsidRDefault="0063506B" w:rsidP="00562AB1">
            <w:pPr>
              <w:contextualSpacing/>
              <w:jc w:val="center"/>
              <w:rPr>
                <w:sz w:val="22"/>
                <w:szCs w:val="22"/>
              </w:rPr>
            </w:pPr>
          </w:p>
        </w:tc>
        <w:tc>
          <w:tcPr>
            <w:tcW w:w="1417" w:type="dxa"/>
            <w:vMerge/>
            <w:shd w:val="clear" w:color="auto" w:fill="auto"/>
            <w:vAlign w:val="center"/>
          </w:tcPr>
          <w:p w14:paraId="7A81FF1F" w14:textId="77777777" w:rsidR="0063506B" w:rsidRPr="00DC4AF8" w:rsidRDefault="0063506B" w:rsidP="00562AB1">
            <w:pPr>
              <w:contextualSpacing/>
              <w:jc w:val="center"/>
              <w:rPr>
                <w:sz w:val="22"/>
                <w:szCs w:val="22"/>
              </w:rPr>
            </w:pPr>
          </w:p>
        </w:tc>
        <w:tc>
          <w:tcPr>
            <w:tcW w:w="2946" w:type="dxa"/>
            <w:vMerge/>
            <w:shd w:val="clear" w:color="auto" w:fill="auto"/>
            <w:vAlign w:val="center"/>
          </w:tcPr>
          <w:p w14:paraId="68253ECC" w14:textId="77777777" w:rsidR="0063506B" w:rsidRPr="00DC4AF8" w:rsidRDefault="0063506B" w:rsidP="00562AB1">
            <w:pPr>
              <w:contextualSpacing/>
              <w:jc w:val="center"/>
              <w:rPr>
                <w:sz w:val="22"/>
                <w:szCs w:val="22"/>
              </w:rPr>
            </w:pPr>
          </w:p>
        </w:tc>
      </w:tr>
      <w:tr w:rsidR="001953E0" w:rsidRPr="00DC4AF8" w14:paraId="370DD8BC" w14:textId="77777777" w:rsidTr="009F4355">
        <w:trPr>
          <w:trHeight w:val="20"/>
        </w:trPr>
        <w:tc>
          <w:tcPr>
            <w:tcW w:w="562" w:type="dxa"/>
            <w:shd w:val="clear" w:color="auto" w:fill="auto"/>
            <w:vAlign w:val="center"/>
          </w:tcPr>
          <w:p w14:paraId="73EDB127" w14:textId="77777777" w:rsidR="001953E0" w:rsidRPr="00DC4AF8" w:rsidRDefault="001953E0" w:rsidP="001953E0">
            <w:pPr>
              <w:contextualSpacing/>
              <w:jc w:val="center"/>
              <w:rPr>
                <w:color w:val="000000"/>
                <w:sz w:val="22"/>
                <w:szCs w:val="22"/>
              </w:rPr>
            </w:pPr>
            <w:r w:rsidRPr="00DC4AF8">
              <w:rPr>
                <w:color w:val="000000"/>
                <w:sz w:val="22"/>
                <w:szCs w:val="22"/>
                <w:lang w:val="en-US"/>
              </w:rPr>
              <w:t>1</w:t>
            </w:r>
            <w:r w:rsidRPr="00DC4AF8">
              <w:rPr>
                <w:color w:val="000000"/>
                <w:sz w:val="22"/>
                <w:szCs w:val="22"/>
              </w:rPr>
              <w:t>.</w:t>
            </w:r>
          </w:p>
        </w:tc>
        <w:tc>
          <w:tcPr>
            <w:tcW w:w="3119" w:type="dxa"/>
            <w:shd w:val="clear" w:color="auto" w:fill="auto"/>
            <w:vAlign w:val="center"/>
          </w:tcPr>
          <w:p w14:paraId="5A28C06F" w14:textId="77777777" w:rsidR="001953E0" w:rsidRPr="009F4355" w:rsidRDefault="001953E0" w:rsidP="001953E0">
            <w:pPr>
              <w:contextualSpacing/>
              <w:rPr>
                <w:sz w:val="22"/>
                <w:szCs w:val="22"/>
              </w:rPr>
            </w:pPr>
            <w:r w:rsidRPr="009F4355">
              <w:rPr>
                <w:sz w:val="22"/>
                <w:szCs w:val="22"/>
              </w:rPr>
              <w:t>Стойка для рекламной продукции «Стелла»,</w:t>
            </w:r>
          </w:p>
          <w:p w14:paraId="75E9FDAD" w14:textId="70E086F3" w:rsidR="001953E0" w:rsidRPr="009F4355" w:rsidRDefault="001953E0" w:rsidP="001953E0">
            <w:pPr>
              <w:contextualSpacing/>
              <w:rPr>
                <w:sz w:val="22"/>
                <w:szCs w:val="22"/>
              </w:rPr>
            </w:pPr>
            <w:r w:rsidRPr="009F4355">
              <w:rPr>
                <w:sz w:val="22"/>
                <w:szCs w:val="22"/>
              </w:rPr>
              <w:t>габариты 162</w:t>
            </w:r>
            <w:r w:rsidR="009F4355">
              <w:rPr>
                <w:sz w:val="22"/>
                <w:szCs w:val="22"/>
                <w:lang w:val="en-US"/>
              </w:rPr>
              <w:t>x</w:t>
            </w:r>
            <w:r w:rsidR="009F4355" w:rsidRPr="004127A3">
              <w:rPr>
                <w:sz w:val="22"/>
                <w:szCs w:val="22"/>
              </w:rPr>
              <w:t>3</w:t>
            </w:r>
            <w:r w:rsidRPr="009F4355">
              <w:rPr>
                <w:sz w:val="22"/>
                <w:szCs w:val="22"/>
              </w:rPr>
              <w:t>3</w:t>
            </w:r>
            <w:r w:rsidR="009F4355">
              <w:rPr>
                <w:sz w:val="22"/>
                <w:szCs w:val="22"/>
                <w:lang w:val="en-US"/>
              </w:rPr>
              <w:t>x</w:t>
            </w:r>
            <w:r w:rsidRPr="009F4355">
              <w:rPr>
                <w:sz w:val="22"/>
                <w:szCs w:val="22"/>
              </w:rPr>
              <w:t>33 см,</w:t>
            </w:r>
          </w:p>
          <w:p w14:paraId="00B207B4" w14:textId="3E273477" w:rsidR="001953E0" w:rsidRPr="009F4355" w:rsidRDefault="001953E0" w:rsidP="001953E0">
            <w:pPr>
              <w:contextualSpacing/>
              <w:rPr>
                <w:sz w:val="22"/>
                <w:szCs w:val="22"/>
              </w:rPr>
            </w:pPr>
            <w:r w:rsidRPr="009F4355">
              <w:rPr>
                <w:sz w:val="22"/>
                <w:szCs w:val="22"/>
              </w:rPr>
              <w:t>металлический каркас с хромированным покрытием</w:t>
            </w:r>
          </w:p>
        </w:tc>
        <w:tc>
          <w:tcPr>
            <w:tcW w:w="4394" w:type="dxa"/>
            <w:shd w:val="clear" w:color="auto" w:fill="auto"/>
            <w:vAlign w:val="center"/>
          </w:tcPr>
          <w:p w14:paraId="44692CF9" w14:textId="276DD5E7" w:rsidR="001953E0" w:rsidRPr="00DF15E8" w:rsidRDefault="001953E0" w:rsidP="001953E0">
            <w:pPr>
              <w:contextualSpacing/>
              <w:jc w:val="center"/>
              <w:rPr>
                <w:sz w:val="22"/>
                <w:szCs w:val="22"/>
              </w:rPr>
            </w:pPr>
            <w:r w:rsidRPr="00DC4AF8">
              <w:rPr>
                <w:sz w:val="22"/>
                <w:szCs w:val="22"/>
              </w:rPr>
              <w:t>Поставка эквивалентной продукции не допускается в целях обеспечения совместимости и технологического единства с ранее приобретенным оборудованием.</w:t>
            </w:r>
          </w:p>
        </w:tc>
        <w:tc>
          <w:tcPr>
            <w:tcW w:w="2268" w:type="dxa"/>
            <w:shd w:val="clear" w:color="auto" w:fill="auto"/>
            <w:vAlign w:val="center"/>
          </w:tcPr>
          <w:p w14:paraId="11EF16DD" w14:textId="77777777" w:rsidR="001953E0" w:rsidRPr="00DC4AF8" w:rsidRDefault="001953E0" w:rsidP="001953E0">
            <w:pPr>
              <w:contextualSpacing/>
              <w:jc w:val="center"/>
              <w:rPr>
                <w:color w:val="2B2B2B"/>
                <w:sz w:val="22"/>
                <w:szCs w:val="22"/>
                <w:shd w:val="clear" w:color="auto" w:fill="FFFFFF"/>
              </w:rPr>
            </w:pPr>
            <w:r w:rsidRPr="00DC4AF8">
              <w:rPr>
                <w:color w:val="2B2B2B"/>
                <w:sz w:val="22"/>
                <w:szCs w:val="22"/>
                <w:shd w:val="clear" w:color="auto" w:fill="FFFFFF"/>
              </w:rPr>
              <w:t>-</w:t>
            </w:r>
          </w:p>
        </w:tc>
        <w:tc>
          <w:tcPr>
            <w:tcW w:w="1418" w:type="dxa"/>
            <w:shd w:val="clear" w:color="auto" w:fill="auto"/>
            <w:vAlign w:val="center"/>
          </w:tcPr>
          <w:p w14:paraId="1C4CDDED" w14:textId="77777777" w:rsidR="001953E0" w:rsidRPr="00DC4AF8" w:rsidRDefault="001953E0" w:rsidP="001953E0">
            <w:pPr>
              <w:contextualSpacing/>
              <w:jc w:val="center"/>
              <w:rPr>
                <w:sz w:val="22"/>
                <w:szCs w:val="22"/>
              </w:rPr>
            </w:pPr>
            <w:r w:rsidRPr="00DC4AF8">
              <w:rPr>
                <w:sz w:val="22"/>
                <w:szCs w:val="22"/>
              </w:rPr>
              <w:t>шт.</w:t>
            </w:r>
          </w:p>
        </w:tc>
        <w:tc>
          <w:tcPr>
            <w:tcW w:w="1417" w:type="dxa"/>
            <w:shd w:val="clear" w:color="auto" w:fill="auto"/>
            <w:vAlign w:val="center"/>
          </w:tcPr>
          <w:p w14:paraId="4BEA8512" w14:textId="10E48A17" w:rsidR="001953E0" w:rsidRPr="005F33D3" w:rsidRDefault="001953E0" w:rsidP="001953E0">
            <w:pPr>
              <w:contextualSpacing/>
              <w:jc w:val="center"/>
              <w:rPr>
                <w:color w:val="000000"/>
                <w:sz w:val="22"/>
                <w:szCs w:val="22"/>
              </w:rPr>
            </w:pPr>
            <w:r>
              <w:rPr>
                <w:color w:val="000000"/>
                <w:sz w:val="22"/>
                <w:szCs w:val="22"/>
              </w:rPr>
              <w:t>1</w:t>
            </w:r>
          </w:p>
        </w:tc>
        <w:tc>
          <w:tcPr>
            <w:tcW w:w="2946" w:type="dxa"/>
            <w:shd w:val="clear" w:color="auto" w:fill="auto"/>
            <w:vAlign w:val="center"/>
          </w:tcPr>
          <w:p w14:paraId="7EFFD150" w14:textId="0110F34E" w:rsidR="001953E0" w:rsidRPr="00DC4AF8" w:rsidRDefault="000221A9" w:rsidP="001953E0">
            <w:pPr>
              <w:contextualSpacing/>
              <w:jc w:val="center"/>
              <w:rPr>
                <w:color w:val="000000"/>
                <w:sz w:val="22"/>
                <w:szCs w:val="22"/>
              </w:rPr>
            </w:pPr>
            <w:r>
              <w:rPr>
                <w:color w:val="000000"/>
                <w:sz w:val="22"/>
                <w:szCs w:val="22"/>
              </w:rPr>
              <w:t>31</w:t>
            </w:r>
            <w:r w:rsidR="001953E0" w:rsidRPr="00DC4AF8">
              <w:rPr>
                <w:color w:val="000000"/>
                <w:sz w:val="22"/>
                <w:szCs w:val="22"/>
              </w:rPr>
              <w:t>.</w:t>
            </w:r>
            <w:r>
              <w:rPr>
                <w:color w:val="000000"/>
                <w:sz w:val="22"/>
                <w:szCs w:val="22"/>
              </w:rPr>
              <w:t>09</w:t>
            </w:r>
            <w:r w:rsidR="001953E0" w:rsidRPr="00DC4AF8">
              <w:rPr>
                <w:color w:val="000000"/>
                <w:sz w:val="22"/>
                <w:szCs w:val="22"/>
              </w:rPr>
              <w:t>.</w:t>
            </w:r>
            <w:r>
              <w:rPr>
                <w:color w:val="000000"/>
                <w:sz w:val="22"/>
                <w:szCs w:val="22"/>
              </w:rPr>
              <w:t>11</w:t>
            </w:r>
            <w:r w:rsidR="001953E0" w:rsidRPr="00DC4AF8">
              <w:rPr>
                <w:color w:val="000000"/>
                <w:sz w:val="22"/>
                <w:szCs w:val="22"/>
              </w:rPr>
              <w:t>.120</w:t>
            </w:r>
            <w:r w:rsidR="001953E0" w:rsidRPr="00DC4AF8">
              <w:rPr>
                <w:sz w:val="22"/>
                <w:szCs w:val="22"/>
              </w:rPr>
              <w:t xml:space="preserve"> – </w:t>
            </w:r>
            <w:r>
              <w:rPr>
                <w:color w:val="000000"/>
                <w:sz w:val="22"/>
                <w:szCs w:val="22"/>
              </w:rPr>
              <w:t>Стеллажи, стойки, вешалки металлические</w:t>
            </w:r>
          </w:p>
        </w:tc>
      </w:tr>
      <w:tr w:rsidR="009F4355" w:rsidRPr="00DC4AF8" w14:paraId="6D69C67E" w14:textId="77777777" w:rsidTr="009F4355">
        <w:trPr>
          <w:trHeight w:val="20"/>
        </w:trPr>
        <w:tc>
          <w:tcPr>
            <w:tcW w:w="562" w:type="dxa"/>
            <w:shd w:val="clear" w:color="auto" w:fill="auto"/>
            <w:vAlign w:val="center"/>
          </w:tcPr>
          <w:p w14:paraId="7586F9C0" w14:textId="477D4858" w:rsidR="009F4355" w:rsidRPr="001953E0" w:rsidRDefault="009F4355" w:rsidP="009F4355">
            <w:pPr>
              <w:contextualSpacing/>
              <w:jc w:val="center"/>
              <w:rPr>
                <w:color w:val="000000"/>
                <w:sz w:val="22"/>
                <w:szCs w:val="22"/>
              </w:rPr>
            </w:pPr>
            <w:r>
              <w:rPr>
                <w:color w:val="000000"/>
                <w:sz w:val="22"/>
                <w:szCs w:val="22"/>
              </w:rPr>
              <w:t>2.</w:t>
            </w:r>
          </w:p>
        </w:tc>
        <w:tc>
          <w:tcPr>
            <w:tcW w:w="3119" w:type="dxa"/>
            <w:shd w:val="clear" w:color="auto" w:fill="auto"/>
            <w:vAlign w:val="center"/>
          </w:tcPr>
          <w:p w14:paraId="2694F5A3" w14:textId="19A666B2" w:rsidR="009F4355" w:rsidRPr="009F4355" w:rsidRDefault="009F4355" w:rsidP="009F4355">
            <w:pPr>
              <w:contextualSpacing/>
              <w:rPr>
                <w:sz w:val="22"/>
                <w:szCs w:val="22"/>
              </w:rPr>
            </w:pPr>
            <w:r w:rsidRPr="009F4355">
              <w:rPr>
                <w:sz w:val="22"/>
                <w:szCs w:val="22"/>
              </w:rPr>
              <w:t xml:space="preserve">Карман </w:t>
            </w:r>
            <w:r w:rsidRPr="00A75FBD">
              <w:rPr>
                <w:color w:val="001A34"/>
                <w:sz w:val="22"/>
                <w:szCs w:val="22"/>
              </w:rPr>
              <w:t>А6</w:t>
            </w:r>
            <w:r w:rsidRPr="009F4355">
              <w:rPr>
                <w:color w:val="001A34"/>
                <w:sz w:val="22"/>
                <w:szCs w:val="22"/>
              </w:rPr>
              <w:t xml:space="preserve"> </w:t>
            </w:r>
            <w:r w:rsidRPr="009F4355">
              <w:rPr>
                <w:sz w:val="22"/>
                <w:szCs w:val="22"/>
              </w:rPr>
              <w:t>на стойку, проволочный,</w:t>
            </w:r>
          </w:p>
          <w:p w14:paraId="257042B3" w14:textId="57404CE6" w:rsidR="009F4355" w:rsidRPr="009F4355" w:rsidRDefault="009F4355" w:rsidP="009F4355">
            <w:pPr>
              <w:shd w:val="clear" w:color="auto" w:fill="FFFFFF"/>
              <w:rPr>
                <w:color w:val="001A34"/>
                <w:sz w:val="22"/>
                <w:szCs w:val="22"/>
              </w:rPr>
            </w:pPr>
            <w:r w:rsidRPr="009F4355">
              <w:rPr>
                <w:color w:val="001A34"/>
                <w:sz w:val="22"/>
                <w:szCs w:val="22"/>
              </w:rPr>
              <w:t>цвет хр</w:t>
            </w:r>
            <w:r w:rsidRPr="00A75FBD">
              <w:rPr>
                <w:color w:val="001A34"/>
                <w:sz w:val="22"/>
                <w:szCs w:val="22"/>
              </w:rPr>
              <w:t>ом</w:t>
            </w:r>
            <w:r w:rsidRPr="009F4355">
              <w:rPr>
                <w:color w:val="001A34"/>
                <w:sz w:val="22"/>
                <w:szCs w:val="22"/>
              </w:rPr>
              <w:t>,</w:t>
            </w:r>
          </w:p>
          <w:p w14:paraId="1102675E" w14:textId="329200CC" w:rsidR="009F4355" w:rsidRPr="00A75FBD" w:rsidRDefault="009F4355" w:rsidP="009F4355">
            <w:pPr>
              <w:shd w:val="clear" w:color="auto" w:fill="FFFFFF"/>
              <w:rPr>
                <w:color w:val="001A34"/>
                <w:sz w:val="22"/>
                <w:szCs w:val="22"/>
              </w:rPr>
            </w:pPr>
            <w:r w:rsidRPr="009F4355">
              <w:rPr>
                <w:color w:val="001A34"/>
                <w:sz w:val="22"/>
                <w:szCs w:val="22"/>
              </w:rPr>
              <w:t xml:space="preserve">размер </w:t>
            </w:r>
            <w:r w:rsidRPr="00A75FBD">
              <w:rPr>
                <w:color w:val="001A34"/>
                <w:sz w:val="22"/>
                <w:szCs w:val="22"/>
              </w:rPr>
              <w:t>100x148</w:t>
            </w:r>
            <w:r w:rsidRPr="009F4355">
              <w:rPr>
                <w:color w:val="001A34"/>
                <w:sz w:val="22"/>
                <w:szCs w:val="22"/>
                <w:lang w:val="en-US"/>
              </w:rPr>
              <w:t>x</w:t>
            </w:r>
            <w:r w:rsidRPr="009F4355">
              <w:rPr>
                <w:color w:val="001A34"/>
                <w:sz w:val="22"/>
                <w:szCs w:val="22"/>
              </w:rPr>
              <w:t>29 мм,</w:t>
            </w:r>
          </w:p>
          <w:p w14:paraId="562837CE" w14:textId="6F928B61" w:rsidR="009F4355" w:rsidRPr="009F4355" w:rsidRDefault="009F4355" w:rsidP="009F4355">
            <w:pPr>
              <w:shd w:val="clear" w:color="auto" w:fill="FFFFFF"/>
              <w:rPr>
                <w:color w:val="001A34"/>
                <w:sz w:val="22"/>
                <w:szCs w:val="22"/>
              </w:rPr>
            </w:pPr>
            <w:r w:rsidRPr="009F4355">
              <w:rPr>
                <w:color w:val="001A34"/>
                <w:sz w:val="22"/>
                <w:szCs w:val="22"/>
              </w:rPr>
              <w:t>материал м</w:t>
            </w:r>
            <w:r w:rsidRPr="00A75FBD">
              <w:rPr>
                <w:color w:val="001A34"/>
                <w:sz w:val="22"/>
                <w:szCs w:val="22"/>
              </w:rPr>
              <w:t>еталл</w:t>
            </w:r>
            <w:r w:rsidRPr="009F4355">
              <w:rPr>
                <w:color w:val="001A34"/>
                <w:sz w:val="22"/>
                <w:szCs w:val="22"/>
              </w:rPr>
              <w:t>.</w:t>
            </w:r>
          </w:p>
        </w:tc>
        <w:tc>
          <w:tcPr>
            <w:tcW w:w="4394" w:type="dxa"/>
            <w:shd w:val="clear" w:color="auto" w:fill="auto"/>
            <w:vAlign w:val="center"/>
          </w:tcPr>
          <w:p w14:paraId="5FF1B9D1" w14:textId="6BB13662" w:rsidR="009F4355" w:rsidRPr="00DC4AF8" w:rsidRDefault="009F4355" w:rsidP="009F4355">
            <w:pPr>
              <w:contextualSpacing/>
              <w:jc w:val="center"/>
              <w:rPr>
                <w:sz w:val="22"/>
                <w:szCs w:val="22"/>
              </w:rPr>
            </w:pPr>
            <w:r w:rsidRPr="00DC4AF8">
              <w:rPr>
                <w:sz w:val="22"/>
                <w:szCs w:val="22"/>
              </w:rPr>
              <w:t>Поставка эквивалентной продукции не допускается в целях обеспечения совместимости и технологического единства с ранее приобретенным оборудованием.</w:t>
            </w:r>
          </w:p>
        </w:tc>
        <w:tc>
          <w:tcPr>
            <w:tcW w:w="2268" w:type="dxa"/>
            <w:shd w:val="clear" w:color="auto" w:fill="auto"/>
            <w:vAlign w:val="center"/>
          </w:tcPr>
          <w:p w14:paraId="57727AEA" w14:textId="08805048" w:rsidR="009F4355" w:rsidRPr="00DC4AF8" w:rsidRDefault="009F4355" w:rsidP="009F4355">
            <w:pPr>
              <w:contextualSpacing/>
              <w:jc w:val="center"/>
              <w:rPr>
                <w:color w:val="2B2B2B"/>
                <w:sz w:val="22"/>
                <w:szCs w:val="22"/>
                <w:shd w:val="clear" w:color="auto" w:fill="FFFFFF"/>
              </w:rPr>
            </w:pPr>
            <w:r w:rsidRPr="00DC4AF8">
              <w:rPr>
                <w:color w:val="2B2B2B"/>
                <w:sz w:val="22"/>
                <w:szCs w:val="22"/>
                <w:shd w:val="clear" w:color="auto" w:fill="FFFFFF"/>
              </w:rPr>
              <w:t>-</w:t>
            </w:r>
          </w:p>
        </w:tc>
        <w:tc>
          <w:tcPr>
            <w:tcW w:w="1418" w:type="dxa"/>
            <w:shd w:val="clear" w:color="auto" w:fill="auto"/>
            <w:vAlign w:val="center"/>
          </w:tcPr>
          <w:p w14:paraId="102AA4E8" w14:textId="302E1706" w:rsidR="000221A9" w:rsidRDefault="000221A9" w:rsidP="009F4355">
            <w:pPr>
              <w:contextualSpacing/>
              <w:jc w:val="center"/>
              <w:rPr>
                <w:sz w:val="22"/>
                <w:szCs w:val="22"/>
                <w:lang w:val="en-US"/>
              </w:rPr>
            </w:pPr>
            <w:r>
              <w:rPr>
                <w:sz w:val="22"/>
                <w:szCs w:val="22"/>
              </w:rPr>
              <w:t>к</w:t>
            </w:r>
            <w:r w:rsidR="009F4355">
              <w:rPr>
                <w:sz w:val="22"/>
                <w:szCs w:val="22"/>
              </w:rPr>
              <w:t>омпл</w:t>
            </w:r>
            <w:r>
              <w:rPr>
                <w:sz w:val="22"/>
                <w:szCs w:val="22"/>
              </w:rPr>
              <w:t>ект</w:t>
            </w:r>
          </w:p>
          <w:p w14:paraId="5DE243BD" w14:textId="78D807FE" w:rsidR="009F4355" w:rsidRPr="00DC4AF8" w:rsidRDefault="009F4355" w:rsidP="009F4355">
            <w:pPr>
              <w:contextualSpacing/>
              <w:jc w:val="center"/>
              <w:rPr>
                <w:sz w:val="22"/>
                <w:szCs w:val="22"/>
              </w:rPr>
            </w:pPr>
            <w:r>
              <w:rPr>
                <w:sz w:val="22"/>
                <w:szCs w:val="22"/>
              </w:rPr>
              <w:t>(2 шт.)</w:t>
            </w:r>
          </w:p>
        </w:tc>
        <w:tc>
          <w:tcPr>
            <w:tcW w:w="1417" w:type="dxa"/>
            <w:shd w:val="clear" w:color="auto" w:fill="auto"/>
            <w:vAlign w:val="center"/>
          </w:tcPr>
          <w:p w14:paraId="051FA22C" w14:textId="77777777" w:rsidR="009F4355" w:rsidRDefault="009F4355" w:rsidP="009F4355">
            <w:pPr>
              <w:contextualSpacing/>
              <w:jc w:val="center"/>
              <w:rPr>
                <w:color w:val="000000"/>
                <w:sz w:val="22"/>
                <w:szCs w:val="22"/>
              </w:rPr>
            </w:pPr>
            <w:r>
              <w:rPr>
                <w:color w:val="000000"/>
                <w:sz w:val="22"/>
                <w:szCs w:val="22"/>
              </w:rPr>
              <w:t>4 комплекта</w:t>
            </w:r>
          </w:p>
          <w:p w14:paraId="4C4D969B" w14:textId="56F45D99" w:rsidR="009F4355" w:rsidRDefault="009F4355" w:rsidP="009F4355">
            <w:pPr>
              <w:contextualSpacing/>
              <w:jc w:val="center"/>
              <w:rPr>
                <w:color w:val="000000"/>
                <w:sz w:val="22"/>
                <w:szCs w:val="22"/>
              </w:rPr>
            </w:pPr>
            <w:r>
              <w:rPr>
                <w:color w:val="000000"/>
                <w:sz w:val="22"/>
                <w:szCs w:val="22"/>
              </w:rPr>
              <w:t>(8 шт.)</w:t>
            </w:r>
          </w:p>
        </w:tc>
        <w:tc>
          <w:tcPr>
            <w:tcW w:w="2946" w:type="dxa"/>
            <w:shd w:val="clear" w:color="auto" w:fill="auto"/>
            <w:vAlign w:val="center"/>
          </w:tcPr>
          <w:p w14:paraId="57979631" w14:textId="161994D8" w:rsidR="009F4355" w:rsidRPr="00DC4AF8" w:rsidRDefault="000221A9" w:rsidP="009F4355">
            <w:pPr>
              <w:contextualSpacing/>
              <w:jc w:val="center"/>
              <w:rPr>
                <w:color w:val="000000"/>
                <w:sz w:val="22"/>
                <w:szCs w:val="22"/>
              </w:rPr>
            </w:pPr>
            <w:r>
              <w:rPr>
                <w:color w:val="000000"/>
                <w:sz w:val="22"/>
                <w:szCs w:val="22"/>
              </w:rPr>
              <w:t>25.99.29.190 – Изделия прочие из недрагоценных металлов, не включенные в другие группировки</w:t>
            </w:r>
          </w:p>
        </w:tc>
      </w:tr>
    </w:tbl>
    <w:p w14:paraId="34B50303" w14:textId="77777777" w:rsidR="0063506B" w:rsidRPr="00DC4AF8" w:rsidRDefault="0063506B" w:rsidP="0063506B">
      <w:pPr>
        <w:tabs>
          <w:tab w:val="left" w:pos="1276"/>
        </w:tabs>
        <w:jc w:val="both"/>
        <w:rPr>
          <w:spacing w:val="-6"/>
        </w:rPr>
        <w:sectPr w:rsidR="0063506B" w:rsidRPr="00DC4AF8" w:rsidSect="00C80731">
          <w:headerReference w:type="even" r:id="rId10"/>
          <w:headerReference w:type="default" r:id="rId11"/>
          <w:footerReference w:type="even" r:id="rId12"/>
          <w:footerReference w:type="default" r:id="rId13"/>
          <w:headerReference w:type="first" r:id="rId14"/>
          <w:footerReference w:type="first" r:id="rId15"/>
          <w:pgSz w:w="16838" w:h="11906" w:orient="landscape"/>
          <w:pgMar w:top="993" w:right="1134" w:bottom="850" w:left="993" w:header="708" w:footer="708" w:gutter="0"/>
          <w:cols w:space="708"/>
          <w:docGrid w:linePitch="360"/>
        </w:sectPr>
      </w:pPr>
    </w:p>
    <w:p w14:paraId="1F4153BF" w14:textId="77777777" w:rsidR="0063506B" w:rsidRPr="00B0748C" w:rsidRDefault="0063506B" w:rsidP="0063506B">
      <w:pPr>
        <w:pStyle w:val="a6"/>
        <w:ind w:left="0"/>
        <w:jc w:val="right"/>
        <w:rPr>
          <w:i/>
        </w:rPr>
      </w:pPr>
      <w:r>
        <w:rPr>
          <w:i/>
        </w:rPr>
        <w:lastRenderedPageBreak/>
        <w:t>*</w:t>
      </w:r>
      <w:r w:rsidRPr="00B0748C">
        <w:rPr>
          <w:i/>
        </w:rPr>
        <w:t>Форма для заполнения</w:t>
      </w:r>
      <w:r>
        <w:rPr>
          <w:i/>
        </w:rPr>
        <w:t xml:space="preserve"> по результатам закупки </w:t>
      </w:r>
    </w:p>
    <w:tbl>
      <w:tblPr>
        <w:tblW w:w="5223" w:type="pct"/>
        <w:jc w:val="center"/>
        <w:tblLook w:val="04A0" w:firstRow="1" w:lastRow="0" w:firstColumn="1" w:lastColumn="0" w:noHBand="0" w:noVBand="1"/>
      </w:tblPr>
      <w:tblGrid>
        <w:gridCol w:w="457"/>
        <w:gridCol w:w="615"/>
        <w:gridCol w:w="685"/>
        <w:gridCol w:w="680"/>
        <w:gridCol w:w="683"/>
        <w:gridCol w:w="1176"/>
        <w:gridCol w:w="1747"/>
        <w:gridCol w:w="1761"/>
        <w:gridCol w:w="1962"/>
        <w:gridCol w:w="1427"/>
        <w:gridCol w:w="911"/>
        <w:gridCol w:w="637"/>
        <w:gridCol w:w="1854"/>
      </w:tblGrid>
      <w:tr w:rsidR="0063506B" w:rsidRPr="00E91452" w14:paraId="244D1821" w14:textId="77777777" w:rsidTr="005F33D3">
        <w:trPr>
          <w:trHeight w:val="1436"/>
          <w:tblHeader/>
          <w:jc w:val="center"/>
        </w:trPr>
        <w:tc>
          <w:tcPr>
            <w:tcW w:w="157" w:type="pct"/>
            <w:tcBorders>
              <w:top w:val="single" w:sz="4" w:space="0" w:color="3C3C3C"/>
              <w:left w:val="single" w:sz="4" w:space="0" w:color="3C3C3C"/>
              <w:bottom w:val="single" w:sz="4" w:space="0" w:color="3C3C3C"/>
              <w:right w:val="single" w:sz="4" w:space="0" w:color="3C3C3C"/>
            </w:tcBorders>
            <w:shd w:val="clear" w:color="auto" w:fill="auto"/>
            <w:noWrap/>
            <w:vAlign w:val="center"/>
            <w:hideMark/>
          </w:tcPr>
          <w:p w14:paraId="28368F12" w14:textId="77777777" w:rsidR="0063506B" w:rsidRPr="00E91452" w:rsidRDefault="0063506B" w:rsidP="00562AB1">
            <w:pPr>
              <w:rPr>
                <w:b/>
                <w:color w:val="000000"/>
                <w:sz w:val="22"/>
                <w:szCs w:val="22"/>
              </w:rPr>
            </w:pPr>
            <w:r w:rsidRPr="00E91452">
              <w:rPr>
                <w:b/>
                <w:color w:val="000000"/>
                <w:sz w:val="22"/>
                <w:szCs w:val="22"/>
              </w:rPr>
              <w:t>№</w:t>
            </w:r>
          </w:p>
        </w:tc>
        <w:tc>
          <w:tcPr>
            <w:tcW w:w="1315" w:type="pct"/>
            <w:gridSpan w:val="5"/>
            <w:tcBorders>
              <w:top w:val="single" w:sz="4" w:space="0" w:color="3C3C3C"/>
              <w:left w:val="nil"/>
              <w:bottom w:val="single" w:sz="4" w:space="0" w:color="3C3C3C"/>
              <w:right w:val="single" w:sz="4" w:space="0" w:color="auto"/>
            </w:tcBorders>
            <w:shd w:val="clear" w:color="auto" w:fill="auto"/>
            <w:noWrap/>
            <w:vAlign w:val="center"/>
            <w:hideMark/>
          </w:tcPr>
          <w:p w14:paraId="501B605B" w14:textId="77777777" w:rsidR="0063506B" w:rsidRPr="00E91452" w:rsidRDefault="0063506B" w:rsidP="00562AB1">
            <w:pPr>
              <w:rPr>
                <w:b/>
                <w:color w:val="000000"/>
                <w:sz w:val="22"/>
                <w:szCs w:val="22"/>
              </w:rPr>
            </w:pPr>
            <w:r w:rsidRPr="00E91452">
              <w:rPr>
                <w:b/>
                <w:color w:val="000000"/>
                <w:sz w:val="22"/>
                <w:szCs w:val="22"/>
              </w:rPr>
              <w:t>Наименование товара</w:t>
            </w:r>
          </w:p>
        </w:tc>
        <w:tc>
          <w:tcPr>
            <w:tcW w:w="598" w:type="pct"/>
            <w:tcBorders>
              <w:top w:val="single" w:sz="4" w:space="0" w:color="auto"/>
              <w:left w:val="single" w:sz="4" w:space="0" w:color="auto"/>
              <w:bottom w:val="single" w:sz="4" w:space="0" w:color="auto"/>
              <w:right w:val="single" w:sz="4" w:space="0" w:color="auto"/>
            </w:tcBorders>
            <w:vAlign w:val="center"/>
          </w:tcPr>
          <w:p w14:paraId="454C7373" w14:textId="77777777" w:rsidR="0063506B" w:rsidRPr="00E91452" w:rsidRDefault="0063506B" w:rsidP="00562AB1">
            <w:pPr>
              <w:jc w:val="center"/>
              <w:rPr>
                <w:b/>
                <w:color w:val="000000"/>
                <w:sz w:val="22"/>
                <w:szCs w:val="22"/>
              </w:rPr>
            </w:pPr>
            <w:r w:rsidRPr="00E91452">
              <w:rPr>
                <w:b/>
                <w:color w:val="000000"/>
                <w:sz w:val="22"/>
                <w:szCs w:val="22"/>
              </w:rPr>
              <w:t xml:space="preserve">Производитель (марка, </w:t>
            </w:r>
            <w:proofErr w:type="gramStart"/>
            <w:r w:rsidRPr="00E91452">
              <w:rPr>
                <w:b/>
                <w:color w:val="000000"/>
                <w:sz w:val="22"/>
                <w:szCs w:val="22"/>
              </w:rPr>
              <w:t>модель)*</w:t>
            </w:r>
            <w:proofErr w:type="gramEnd"/>
          </w:p>
        </w:tc>
        <w:tc>
          <w:tcPr>
            <w:tcW w:w="603" w:type="pct"/>
            <w:tcBorders>
              <w:top w:val="single" w:sz="4" w:space="0" w:color="auto"/>
              <w:left w:val="single" w:sz="4" w:space="0" w:color="auto"/>
              <w:bottom w:val="single" w:sz="4" w:space="0" w:color="auto"/>
              <w:right w:val="single" w:sz="4" w:space="0" w:color="auto"/>
            </w:tcBorders>
            <w:vAlign w:val="center"/>
          </w:tcPr>
          <w:p w14:paraId="20F5EE4D" w14:textId="77777777" w:rsidR="0063506B" w:rsidRPr="00E91452" w:rsidRDefault="0063506B" w:rsidP="00562AB1">
            <w:pPr>
              <w:jc w:val="center"/>
              <w:rPr>
                <w:b/>
                <w:color w:val="000000"/>
                <w:sz w:val="22"/>
                <w:szCs w:val="22"/>
              </w:rPr>
            </w:pPr>
            <w:r w:rsidRPr="00E91452">
              <w:rPr>
                <w:b/>
                <w:color w:val="000000"/>
                <w:sz w:val="22"/>
                <w:szCs w:val="22"/>
              </w:rPr>
              <w:t>Сведения о стране происхождения товара</w:t>
            </w:r>
          </w:p>
        </w:tc>
        <w:tc>
          <w:tcPr>
            <w:tcW w:w="672" w:type="pct"/>
            <w:tcBorders>
              <w:top w:val="single" w:sz="4" w:space="0" w:color="3C3C3C"/>
              <w:left w:val="single" w:sz="4" w:space="0" w:color="auto"/>
              <w:bottom w:val="single" w:sz="4" w:space="0" w:color="3C3C3C"/>
              <w:right w:val="single" w:sz="4" w:space="0" w:color="auto"/>
            </w:tcBorders>
            <w:vAlign w:val="center"/>
          </w:tcPr>
          <w:p w14:paraId="15C3CC8D" w14:textId="77777777" w:rsidR="0063506B" w:rsidRPr="00E91452" w:rsidRDefault="0063506B" w:rsidP="00562AB1">
            <w:pPr>
              <w:jc w:val="center"/>
              <w:rPr>
                <w:b/>
                <w:color w:val="000000"/>
                <w:sz w:val="22"/>
                <w:szCs w:val="22"/>
              </w:rPr>
            </w:pPr>
            <w:r w:rsidRPr="00E91452">
              <w:rPr>
                <w:b/>
                <w:color w:val="000000"/>
                <w:sz w:val="22"/>
                <w:szCs w:val="22"/>
              </w:rPr>
              <w:t>Номер реестровой записи из реестра российской промышленной продукции**</w:t>
            </w:r>
          </w:p>
        </w:tc>
        <w:tc>
          <w:tcPr>
            <w:tcW w:w="489" w:type="pct"/>
            <w:tcBorders>
              <w:top w:val="single" w:sz="4" w:space="0" w:color="3C3C3C"/>
              <w:left w:val="single" w:sz="4" w:space="0" w:color="auto"/>
              <w:bottom w:val="single" w:sz="4" w:space="0" w:color="3C3C3C"/>
              <w:right w:val="nil"/>
            </w:tcBorders>
            <w:shd w:val="clear" w:color="auto" w:fill="auto"/>
            <w:vAlign w:val="center"/>
            <w:hideMark/>
          </w:tcPr>
          <w:p w14:paraId="138B0921" w14:textId="77777777" w:rsidR="0063506B" w:rsidRPr="00E91452" w:rsidRDefault="0063506B" w:rsidP="00562AB1">
            <w:pPr>
              <w:jc w:val="center"/>
              <w:rPr>
                <w:b/>
                <w:color w:val="000000"/>
                <w:sz w:val="22"/>
                <w:szCs w:val="22"/>
              </w:rPr>
            </w:pPr>
            <w:r w:rsidRPr="00E91452">
              <w:rPr>
                <w:b/>
                <w:color w:val="000000"/>
                <w:sz w:val="22"/>
                <w:szCs w:val="22"/>
              </w:rPr>
              <w:t>Цена ед., руб.</w:t>
            </w:r>
          </w:p>
        </w:tc>
        <w:tc>
          <w:tcPr>
            <w:tcW w:w="312" w:type="pct"/>
            <w:tcBorders>
              <w:top w:val="single" w:sz="4" w:space="0" w:color="3C3C3C"/>
              <w:left w:val="single" w:sz="4" w:space="0" w:color="3C3C3C"/>
              <w:bottom w:val="single" w:sz="4" w:space="0" w:color="3C3C3C"/>
              <w:right w:val="nil"/>
            </w:tcBorders>
            <w:shd w:val="clear" w:color="auto" w:fill="auto"/>
            <w:vAlign w:val="center"/>
            <w:hideMark/>
          </w:tcPr>
          <w:p w14:paraId="57E9EA8A" w14:textId="77777777" w:rsidR="0063506B" w:rsidRPr="00E91452" w:rsidRDefault="0063506B" w:rsidP="00562AB1">
            <w:pPr>
              <w:jc w:val="center"/>
              <w:rPr>
                <w:b/>
                <w:color w:val="000000"/>
                <w:sz w:val="22"/>
                <w:szCs w:val="22"/>
              </w:rPr>
            </w:pPr>
            <w:r w:rsidRPr="00E91452">
              <w:rPr>
                <w:b/>
                <w:color w:val="000000"/>
                <w:sz w:val="22"/>
                <w:szCs w:val="22"/>
              </w:rPr>
              <w:t>Кол-во</w:t>
            </w:r>
          </w:p>
        </w:tc>
        <w:tc>
          <w:tcPr>
            <w:tcW w:w="218" w:type="pct"/>
            <w:tcBorders>
              <w:top w:val="single" w:sz="4" w:space="0" w:color="3C3C3C"/>
              <w:left w:val="single" w:sz="4" w:space="0" w:color="3C3C3C"/>
              <w:bottom w:val="single" w:sz="4" w:space="0" w:color="3C3C3C"/>
              <w:right w:val="nil"/>
            </w:tcBorders>
            <w:shd w:val="clear" w:color="auto" w:fill="auto"/>
            <w:vAlign w:val="center"/>
            <w:hideMark/>
          </w:tcPr>
          <w:p w14:paraId="43D788C6" w14:textId="77777777" w:rsidR="0063506B" w:rsidRPr="00E91452" w:rsidRDefault="0063506B" w:rsidP="00562AB1">
            <w:pPr>
              <w:jc w:val="center"/>
              <w:rPr>
                <w:b/>
                <w:color w:val="000000"/>
                <w:sz w:val="22"/>
                <w:szCs w:val="22"/>
              </w:rPr>
            </w:pPr>
            <w:r w:rsidRPr="00E91452">
              <w:rPr>
                <w:b/>
                <w:color w:val="000000"/>
                <w:sz w:val="22"/>
                <w:szCs w:val="22"/>
              </w:rPr>
              <w:t>Ед. изм.</w:t>
            </w:r>
          </w:p>
        </w:tc>
        <w:tc>
          <w:tcPr>
            <w:tcW w:w="635" w:type="pct"/>
            <w:tcBorders>
              <w:top w:val="single" w:sz="4" w:space="0" w:color="3C3C3C"/>
              <w:left w:val="single" w:sz="4" w:space="0" w:color="3C3C3C"/>
              <w:bottom w:val="single" w:sz="4" w:space="0" w:color="3C3C3C"/>
              <w:right w:val="single" w:sz="4" w:space="0" w:color="3C3C3C"/>
            </w:tcBorders>
            <w:shd w:val="clear" w:color="auto" w:fill="auto"/>
            <w:vAlign w:val="center"/>
            <w:hideMark/>
          </w:tcPr>
          <w:p w14:paraId="3EA6E933" w14:textId="77777777" w:rsidR="0063506B" w:rsidRPr="00E91452" w:rsidRDefault="0063506B" w:rsidP="00562AB1">
            <w:pPr>
              <w:jc w:val="center"/>
              <w:rPr>
                <w:b/>
                <w:color w:val="000000"/>
                <w:sz w:val="22"/>
                <w:szCs w:val="22"/>
              </w:rPr>
            </w:pPr>
            <w:r w:rsidRPr="00E91452">
              <w:rPr>
                <w:b/>
                <w:color w:val="000000"/>
                <w:sz w:val="22"/>
                <w:szCs w:val="22"/>
              </w:rPr>
              <w:t>Общая сумма, руб.</w:t>
            </w:r>
          </w:p>
        </w:tc>
      </w:tr>
      <w:tr w:rsidR="004310F0" w:rsidRPr="00E91452" w14:paraId="7AF92260" w14:textId="77777777" w:rsidTr="005F33D3">
        <w:trPr>
          <w:trHeight w:hRule="exact" w:val="737"/>
          <w:jc w:val="center"/>
        </w:trPr>
        <w:tc>
          <w:tcPr>
            <w:tcW w:w="157" w:type="pct"/>
            <w:tcBorders>
              <w:top w:val="nil"/>
              <w:left w:val="single" w:sz="4" w:space="0" w:color="3C3C3C"/>
              <w:bottom w:val="single" w:sz="4" w:space="0" w:color="3C3C3C"/>
              <w:right w:val="single" w:sz="4" w:space="0" w:color="3C3C3C"/>
            </w:tcBorders>
            <w:shd w:val="clear" w:color="auto" w:fill="auto"/>
            <w:noWrap/>
            <w:vAlign w:val="center"/>
            <w:hideMark/>
          </w:tcPr>
          <w:p w14:paraId="3CA37238" w14:textId="77777777" w:rsidR="004310F0" w:rsidRPr="00E91452" w:rsidRDefault="004310F0" w:rsidP="004310F0">
            <w:pPr>
              <w:jc w:val="center"/>
              <w:rPr>
                <w:color w:val="000000"/>
                <w:sz w:val="22"/>
                <w:szCs w:val="22"/>
              </w:rPr>
            </w:pPr>
            <w:r w:rsidRPr="00E91452">
              <w:rPr>
                <w:color w:val="000000"/>
                <w:sz w:val="22"/>
                <w:szCs w:val="22"/>
              </w:rPr>
              <w:t>1.</w:t>
            </w:r>
          </w:p>
        </w:tc>
        <w:tc>
          <w:tcPr>
            <w:tcW w:w="1315" w:type="pct"/>
            <w:gridSpan w:val="5"/>
            <w:tcBorders>
              <w:top w:val="single" w:sz="4" w:space="0" w:color="3C3C3C"/>
              <w:left w:val="nil"/>
              <w:bottom w:val="single" w:sz="4" w:space="0" w:color="3C3C3C"/>
              <w:right w:val="single" w:sz="4" w:space="0" w:color="auto"/>
            </w:tcBorders>
            <w:shd w:val="clear" w:color="auto" w:fill="auto"/>
            <w:vAlign w:val="center"/>
          </w:tcPr>
          <w:p w14:paraId="6561AC14" w14:textId="4D9D856F" w:rsidR="004310F0" w:rsidRPr="00E91452" w:rsidRDefault="004310F0" w:rsidP="004310F0">
            <w:pPr>
              <w:rPr>
                <w:color w:val="000000"/>
                <w:sz w:val="22"/>
                <w:szCs w:val="22"/>
              </w:rPr>
            </w:pPr>
          </w:p>
        </w:tc>
        <w:tc>
          <w:tcPr>
            <w:tcW w:w="598" w:type="pct"/>
            <w:tcBorders>
              <w:top w:val="single" w:sz="4" w:space="0" w:color="auto"/>
              <w:left w:val="single" w:sz="4" w:space="0" w:color="auto"/>
              <w:bottom w:val="single" w:sz="4" w:space="0" w:color="auto"/>
              <w:right w:val="single" w:sz="4" w:space="0" w:color="auto"/>
            </w:tcBorders>
          </w:tcPr>
          <w:p w14:paraId="6F135E05" w14:textId="77777777" w:rsidR="004310F0" w:rsidRPr="00E91452" w:rsidRDefault="004310F0" w:rsidP="004310F0">
            <w:pPr>
              <w:rPr>
                <w:color w:val="000000"/>
                <w:sz w:val="22"/>
                <w:szCs w:val="22"/>
              </w:rPr>
            </w:pPr>
          </w:p>
        </w:tc>
        <w:tc>
          <w:tcPr>
            <w:tcW w:w="603" w:type="pct"/>
            <w:tcBorders>
              <w:top w:val="single" w:sz="4" w:space="0" w:color="auto"/>
              <w:left w:val="single" w:sz="4" w:space="0" w:color="auto"/>
              <w:bottom w:val="single" w:sz="4" w:space="0" w:color="auto"/>
              <w:right w:val="single" w:sz="4" w:space="0" w:color="auto"/>
            </w:tcBorders>
            <w:vAlign w:val="center"/>
          </w:tcPr>
          <w:p w14:paraId="550ACF17" w14:textId="77777777" w:rsidR="004310F0" w:rsidRPr="00E91452" w:rsidRDefault="004310F0" w:rsidP="004310F0">
            <w:pPr>
              <w:rPr>
                <w:color w:val="000000"/>
                <w:sz w:val="22"/>
                <w:szCs w:val="22"/>
              </w:rPr>
            </w:pPr>
          </w:p>
        </w:tc>
        <w:tc>
          <w:tcPr>
            <w:tcW w:w="672" w:type="pct"/>
            <w:tcBorders>
              <w:top w:val="nil"/>
              <w:left w:val="single" w:sz="4" w:space="0" w:color="auto"/>
              <w:bottom w:val="single" w:sz="4" w:space="0" w:color="3C3C3C"/>
              <w:right w:val="single" w:sz="4" w:space="0" w:color="auto"/>
            </w:tcBorders>
          </w:tcPr>
          <w:p w14:paraId="1AB78724" w14:textId="77777777" w:rsidR="004310F0" w:rsidRPr="00E91452" w:rsidRDefault="004310F0" w:rsidP="004310F0">
            <w:pPr>
              <w:jc w:val="center"/>
              <w:rPr>
                <w:color w:val="000000"/>
                <w:sz w:val="22"/>
                <w:szCs w:val="22"/>
              </w:rPr>
            </w:pPr>
          </w:p>
        </w:tc>
        <w:tc>
          <w:tcPr>
            <w:tcW w:w="489" w:type="pct"/>
            <w:tcBorders>
              <w:top w:val="nil"/>
              <w:left w:val="single" w:sz="4" w:space="0" w:color="auto"/>
              <w:bottom w:val="single" w:sz="4" w:space="0" w:color="3C3C3C"/>
              <w:right w:val="nil"/>
            </w:tcBorders>
            <w:shd w:val="clear" w:color="auto" w:fill="auto"/>
            <w:noWrap/>
            <w:vAlign w:val="center"/>
          </w:tcPr>
          <w:p w14:paraId="0DC82521" w14:textId="77777777" w:rsidR="004310F0" w:rsidRPr="00E91452" w:rsidRDefault="004310F0" w:rsidP="004310F0">
            <w:pPr>
              <w:jc w:val="center"/>
              <w:rPr>
                <w:color w:val="000000"/>
                <w:sz w:val="22"/>
                <w:szCs w:val="22"/>
              </w:rPr>
            </w:pPr>
          </w:p>
        </w:tc>
        <w:tc>
          <w:tcPr>
            <w:tcW w:w="312" w:type="pct"/>
            <w:tcBorders>
              <w:top w:val="nil"/>
              <w:left w:val="single" w:sz="4" w:space="0" w:color="3C3C3C"/>
              <w:bottom w:val="single" w:sz="4" w:space="0" w:color="3C3C3C"/>
              <w:right w:val="nil"/>
            </w:tcBorders>
            <w:shd w:val="clear" w:color="auto" w:fill="auto"/>
            <w:noWrap/>
            <w:vAlign w:val="center"/>
          </w:tcPr>
          <w:p w14:paraId="52452D8B" w14:textId="076F3154" w:rsidR="00F016E5" w:rsidRPr="005F33D3" w:rsidRDefault="00F016E5" w:rsidP="00F016E5">
            <w:pPr>
              <w:jc w:val="center"/>
              <w:rPr>
                <w:color w:val="000000"/>
                <w:sz w:val="22"/>
                <w:szCs w:val="22"/>
              </w:rPr>
            </w:pPr>
          </w:p>
        </w:tc>
        <w:tc>
          <w:tcPr>
            <w:tcW w:w="218" w:type="pct"/>
            <w:tcBorders>
              <w:top w:val="nil"/>
              <w:left w:val="single" w:sz="4" w:space="0" w:color="3C3C3C"/>
              <w:bottom w:val="single" w:sz="4" w:space="0" w:color="3C3C3C"/>
              <w:right w:val="nil"/>
            </w:tcBorders>
            <w:shd w:val="clear" w:color="auto" w:fill="auto"/>
            <w:noWrap/>
            <w:vAlign w:val="center"/>
          </w:tcPr>
          <w:p w14:paraId="42F0FD12" w14:textId="77777777" w:rsidR="004310F0" w:rsidRPr="00E91452" w:rsidRDefault="004310F0" w:rsidP="004310F0">
            <w:pPr>
              <w:jc w:val="center"/>
              <w:rPr>
                <w:color w:val="000000"/>
                <w:sz w:val="22"/>
                <w:szCs w:val="22"/>
              </w:rPr>
            </w:pPr>
          </w:p>
        </w:tc>
        <w:tc>
          <w:tcPr>
            <w:tcW w:w="635" w:type="pct"/>
            <w:tcBorders>
              <w:top w:val="nil"/>
              <w:left w:val="single" w:sz="4" w:space="0" w:color="3C3C3C"/>
              <w:bottom w:val="single" w:sz="4" w:space="0" w:color="3C3C3C"/>
              <w:right w:val="single" w:sz="4" w:space="0" w:color="3C3C3C"/>
            </w:tcBorders>
            <w:shd w:val="clear" w:color="auto" w:fill="auto"/>
            <w:noWrap/>
            <w:vAlign w:val="center"/>
          </w:tcPr>
          <w:p w14:paraId="322971A2" w14:textId="77777777" w:rsidR="004310F0" w:rsidRPr="00E91452" w:rsidRDefault="004310F0" w:rsidP="004310F0">
            <w:pPr>
              <w:jc w:val="center"/>
              <w:rPr>
                <w:color w:val="000000"/>
                <w:sz w:val="22"/>
                <w:szCs w:val="22"/>
              </w:rPr>
            </w:pPr>
          </w:p>
        </w:tc>
      </w:tr>
      <w:tr w:rsidR="009F4355" w:rsidRPr="00E91452" w14:paraId="714EE867" w14:textId="77777777" w:rsidTr="005F33D3">
        <w:trPr>
          <w:trHeight w:hRule="exact" w:val="737"/>
          <w:jc w:val="center"/>
        </w:trPr>
        <w:tc>
          <w:tcPr>
            <w:tcW w:w="157" w:type="pct"/>
            <w:tcBorders>
              <w:top w:val="nil"/>
              <w:left w:val="single" w:sz="4" w:space="0" w:color="3C3C3C"/>
              <w:bottom w:val="single" w:sz="4" w:space="0" w:color="3C3C3C"/>
              <w:right w:val="single" w:sz="4" w:space="0" w:color="3C3C3C"/>
            </w:tcBorders>
            <w:shd w:val="clear" w:color="auto" w:fill="auto"/>
            <w:noWrap/>
            <w:vAlign w:val="center"/>
          </w:tcPr>
          <w:p w14:paraId="2913E86E" w14:textId="303D0540" w:rsidR="009F4355" w:rsidRPr="000221A9" w:rsidRDefault="000221A9" w:rsidP="004310F0">
            <w:pPr>
              <w:jc w:val="center"/>
              <w:rPr>
                <w:color w:val="000000"/>
                <w:sz w:val="22"/>
                <w:szCs w:val="22"/>
                <w:lang w:val="en-US"/>
              </w:rPr>
            </w:pPr>
            <w:r>
              <w:rPr>
                <w:color w:val="000000"/>
                <w:sz w:val="22"/>
                <w:szCs w:val="22"/>
                <w:lang w:val="en-US"/>
              </w:rPr>
              <w:t>2.</w:t>
            </w:r>
          </w:p>
        </w:tc>
        <w:tc>
          <w:tcPr>
            <w:tcW w:w="1315" w:type="pct"/>
            <w:gridSpan w:val="5"/>
            <w:tcBorders>
              <w:top w:val="single" w:sz="4" w:space="0" w:color="3C3C3C"/>
              <w:left w:val="nil"/>
              <w:bottom w:val="single" w:sz="4" w:space="0" w:color="3C3C3C"/>
              <w:right w:val="single" w:sz="4" w:space="0" w:color="auto"/>
            </w:tcBorders>
            <w:shd w:val="clear" w:color="auto" w:fill="auto"/>
            <w:vAlign w:val="center"/>
          </w:tcPr>
          <w:p w14:paraId="7BC87F61" w14:textId="77777777" w:rsidR="009F4355" w:rsidRPr="00E91452" w:rsidRDefault="009F4355" w:rsidP="004310F0">
            <w:pPr>
              <w:rPr>
                <w:color w:val="000000"/>
                <w:sz w:val="22"/>
                <w:szCs w:val="22"/>
              </w:rPr>
            </w:pPr>
          </w:p>
        </w:tc>
        <w:tc>
          <w:tcPr>
            <w:tcW w:w="598" w:type="pct"/>
            <w:tcBorders>
              <w:top w:val="single" w:sz="4" w:space="0" w:color="auto"/>
              <w:left w:val="single" w:sz="4" w:space="0" w:color="auto"/>
              <w:bottom w:val="single" w:sz="4" w:space="0" w:color="auto"/>
              <w:right w:val="single" w:sz="4" w:space="0" w:color="auto"/>
            </w:tcBorders>
          </w:tcPr>
          <w:p w14:paraId="55CB9609" w14:textId="77777777" w:rsidR="009F4355" w:rsidRPr="00E91452" w:rsidRDefault="009F4355" w:rsidP="004310F0">
            <w:pPr>
              <w:rPr>
                <w:color w:val="000000"/>
                <w:sz w:val="22"/>
                <w:szCs w:val="22"/>
              </w:rPr>
            </w:pPr>
          </w:p>
        </w:tc>
        <w:tc>
          <w:tcPr>
            <w:tcW w:w="603" w:type="pct"/>
            <w:tcBorders>
              <w:top w:val="single" w:sz="4" w:space="0" w:color="auto"/>
              <w:left w:val="single" w:sz="4" w:space="0" w:color="auto"/>
              <w:bottom w:val="single" w:sz="4" w:space="0" w:color="auto"/>
              <w:right w:val="single" w:sz="4" w:space="0" w:color="auto"/>
            </w:tcBorders>
            <w:vAlign w:val="center"/>
          </w:tcPr>
          <w:p w14:paraId="7E47C363" w14:textId="77777777" w:rsidR="009F4355" w:rsidRPr="00E91452" w:rsidRDefault="009F4355" w:rsidP="004310F0">
            <w:pPr>
              <w:rPr>
                <w:color w:val="000000"/>
                <w:sz w:val="22"/>
                <w:szCs w:val="22"/>
              </w:rPr>
            </w:pPr>
          </w:p>
        </w:tc>
        <w:tc>
          <w:tcPr>
            <w:tcW w:w="672" w:type="pct"/>
            <w:tcBorders>
              <w:top w:val="nil"/>
              <w:left w:val="single" w:sz="4" w:space="0" w:color="auto"/>
              <w:bottom w:val="single" w:sz="4" w:space="0" w:color="3C3C3C"/>
              <w:right w:val="single" w:sz="4" w:space="0" w:color="auto"/>
            </w:tcBorders>
          </w:tcPr>
          <w:p w14:paraId="221FB14A" w14:textId="77777777" w:rsidR="009F4355" w:rsidRPr="00E91452" w:rsidRDefault="009F4355" w:rsidP="004310F0">
            <w:pPr>
              <w:jc w:val="center"/>
              <w:rPr>
                <w:color w:val="000000"/>
                <w:sz w:val="22"/>
                <w:szCs w:val="22"/>
              </w:rPr>
            </w:pPr>
          </w:p>
        </w:tc>
        <w:tc>
          <w:tcPr>
            <w:tcW w:w="489" w:type="pct"/>
            <w:tcBorders>
              <w:top w:val="nil"/>
              <w:left w:val="single" w:sz="4" w:space="0" w:color="auto"/>
              <w:bottom w:val="single" w:sz="4" w:space="0" w:color="3C3C3C"/>
              <w:right w:val="nil"/>
            </w:tcBorders>
            <w:shd w:val="clear" w:color="auto" w:fill="auto"/>
            <w:noWrap/>
            <w:vAlign w:val="center"/>
          </w:tcPr>
          <w:p w14:paraId="34E13555" w14:textId="77777777" w:rsidR="009F4355" w:rsidRPr="00E91452" w:rsidRDefault="009F4355" w:rsidP="004310F0">
            <w:pPr>
              <w:jc w:val="center"/>
              <w:rPr>
                <w:color w:val="000000"/>
                <w:sz w:val="22"/>
                <w:szCs w:val="22"/>
              </w:rPr>
            </w:pPr>
          </w:p>
        </w:tc>
        <w:tc>
          <w:tcPr>
            <w:tcW w:w="312" w:type="pct"/>
            <w:tcBorders>
              <w:top w:val="nil"/>
              <w:left w:val="single" w:sz="4" w:space="0" w:color="3C3C3C"/>
              <w:bottom w:val="single" w:sz="4" w:space="0" w:color="3C3C3C"/>
              <w:right w:val="nil"/>
            </w:tcBorders>
            <w:shd w:val="clear" w:color="auto" w:fill="auto"/>
            <w:noWrap/>
            <w:vAlign w:val="center"/>
          </w:tcPr>
          <w:p w14:paraId="3EC7C25D" w14:textId="77777777" w:rsidR="009F4355" w:rsidRDefault="009F4355" w:rsidP="00F016E5">
            <w:pPr>
              <w:jc w:val="center"/>
              <w:rPr>
                <w:color w:val="000000"/>
                <w:sz w:val="22"/>
                <w:szCs w:val="22"/>
              </w:rPr>
            </w:pPr>
          </w:p>
        </w:tc>
        <w:tc>
          <w:tcPr>
            <w:tcW w:w="218" w:type="pct"/>
            <w:tcBorders>
              <w:top w:val="nil"/>
              <w:left w:val="single" w:sz="4" w:space="0" w:color="3C3C3C"/>
              <w:bottom w:val="single" w:sz="4" w:space="0" w:color="3C3C3C"/>
              <w:right w:val="nil"/>
            </w:tcBorders>
            <w:shd w:val="clear" w:color="auto" w:fill="auto"/>
            <w:noWrap/>
            <w:vAlign w:val="center"/>
          </w:tcPr>
          <w:p w14:paraId="10784460" w14:textId="77777777" w:rsidR="009F4355" w:rsidRPr="00E91452" w:rsidRDefault="009F4355" w:rsidP="004310F0">
            <w:pPr>
              <w:jc w:val="center"/>
              <w:rPr>
                <w:color w:val="000000"/>
                <w:sz w:val="22"/>
                <w:szCs w:val="22"/>
              </w:rPr>
            </w:pPr>
          </w:p>
        </w:tc>
        <w:tc>
          <w:tcPr>
            <w:tcW w:w="635" w:type="pct"/>
            <w:tcBorders>
              <w:top w:val="nil"/>
              <w:left w:val="single" w:sz="4" w:space="0" w:color="3C3C3C"/>
              <w:bottom w:val="single" w:sz="4" w:space="0" w:color="3C3C3C"/>
              <w:right w:val="single" w:sz="4" w:space="0" w:color="3C3C3C"/>
            </w:tcBorders>
            <w:shd w:val="clear" w:color="auto" w:fill="auto"/>
            <w:noWrap/>
            <w:vAlign w:val="center"/>
          </w:tcPr>
          <w:p w14:paraId="70E3E180" w14:textId="77777777" w:rsidR="009F4355" w:rsidRPr="00E91452" w:rsidRDefault="009F4355" w:rsidP="004310F0">
            <w:pPr>
              <w:jc w:val="center"/>
              <w:rPr>
                <w:color w:val="000000"/>
                <w:sz w:val="22"/>
                <w:szCs w:val="22"/>
              </w:rPr>
            </w:pPr>
          </w:p>
        </w:tc>
      </w:tr>
      <w:tr w:rsidR="0063506B" w:rsidRPr="00E91452" w14:paraId="6916995B" w14:textId="77777777" w:rsidTr="005F33D3">
        <w:trPr>
          <w:trHeight w:val="429"/>
          <w:jc w:val="center"/>
        </w:trPr>
        <w:tc>
          <w:tcPr>
            <w:tcW w:w="157" w:type="pct"/>
            <w:tcBorders>
              <w:top w:val="nil"/>
              <w:left w:val="nil"/>
              <w:bottom w:val="nil"/>
              <w:right w:val="nil"/>
            </w:tcBorders>
            <w:shd w:val="clear" w:color="auto" w:fill="auto"/>
            <w:noWrap/>
            <w:vAlign w:val="bottom"/>
            <w:hideMark/>
          </w:tcPr>
          <w:p w14:paraId="6548B015" w14:textId="77777777" w:rsidR="0063506B" w:rsidRPr="00F016E5" w:rsidRDefault="0063506B" w:rsidP="00562AB1">
            <w:pPr>
              <w:jc w:val="right"/>
              <w:rPr>
                <w:sz w:val="20"/>
                <w:szCs w:val="20"/>
              </w:rPr>
            </w:pPr>
          </w:p>
        </w:tc>
        <w:tc>
          <w:tcPr>
            <w:tcW w:w="211" w:type="pct"/>
            <w:tcBorders>
              <w:top w:val="nil"/>
              <w:left w:val="nil"/>
              <w:bottom w:val="nil"/>
              <w:right w:val="nil"/>
            </w:tcBorders>
            <w:shd w:val="clear" w:color="auto" w:fill="auto"/>
            <w:noWrap/>
            <w:vAlign w:val="bottom"/>
            <w:hideMark/>
          </w:tcPr>
          <w:p w14:paraId="30980413" w14:textId="77777777" w:rsidR="0063506B" w:rsidRPr="00F016E5" w:rsidRDefault="0063506B" w:rsidP="00562AB1">
            <w:pPr>
              <w:rPr>
                <w:sz w:val="20"/>
                <w:szCs w:val="20"/>
              </w:rPr>
            </w:pPr>
          </w:p>
        </w:tc>
        <w:tc>
          <w:tcPr>
            <w:tcW w:w="235" w:type="pct"/>
            <w:tcBorders>
              <w:top w:val="nil"/>
              <w:left w:val="nil"/>
              <w:bottom w:val="nil"/>
              <w:right w:val="nil"/>
            </w:tcBorders>
            <w:shd w:val="clear" w:color="auto" w:fill="auto"/>
            <w:noWrap/>
            <w:vAlign w:val="bottom"/>
            <w:hideMark/>
          </w:tcPr>
          <w:p w14:paraId="52E11CB3" w14:textId="77777777" w:rsidR="0063506B" w:rsidRPr="00F016E5" w:rsidRDefault="0063506B" w:rsidP="00562AB1">
            <w:pPr>
              <w:rPr>
                <w:sz w:val="20"/>
                <w:szCs w:val="20"/>
              </w:rPr>
            </w:pPr>
          </w:p>
        </w:tc>
        <w:tc>
          <w:tcPr>
            <w:tcW w:w="233" w:type="pct"/>
            <w:tcBorders>
              <w:top w:val="nil"/>
              <w:left w:val="nil"/>
              <w:bottom w:val="nil"/>
              <w:right w:val="nil"/>
            </w:tcBorders>
            <w:shd w:val="clear" w:color="auto" w:fill="auto"/>
            <w:noWrap/>
            <w:vAlign w:val="bottom"/>
            <w:hideMark/>
          </w:tcPr>
          <w:p w14:paraId="2116EA07" w14:textId="77777777" w:rsidR="0063506B" w:rsidRPr="00F016E5" w:rsidRDefault="0063506B" w:rsidP="00562AB1">
            <w:pPr>
              <w:rPr>
                <w:sz w:val="20"/>
                <w:szCs w:val="20"/>
              </w:rPr>
            </w:pPr>
          </w:p>
        </w:tc>
        <w:tc>
          <w:tcPr>
            <w:tcW w:w="234" w:type="pct"/>
            <w:tcBorders>
              <w:top w:val="nil"/>
              <w:left w:val="nil"/>
              <w:bottom w:val="nil"/>
              <w:right w:val="nil"/>
            </w:tcBorders>
            <w:shd w:val="clear" w:color="auto" w:fill="auto"/>
            <w:noWrap/>
            <w:vAlign w:val="bottom"/>
            <w:hideMark/>
          </w:tcPr>
          <w:p w14:paraId="071CD0B5" w14:textId="77777777" w:rsidR="0063506B" w:rsidRPr="00F016E5" w:rsidRDefault="0063506B" w:rsidP="00562AB1">
            <w:pPr>
              <w:rPr>
                <w:sz w:val="20"/>
                <w:szCs w:val="20"/>
              </w:rPr>
            </w:pPr>
          </w:p>
        </w:tc>
        <w:tc>
          <w:tcPr>
            <w:tcW w:w="403" w:type="pct"/>
            <w:tcBorders>
              <w:top w:val="nil"/>
              <w:left w:val="nil"/>
              <w:bottom w:val="nil"/>
              <w:right w:val="nil"/>
            </w:tcBorders>
            <w:shd w:val="clear" w:color="auto" w:fill="auto"/>
            <w:noWrap/>
            <w:vAlign w:val="bottom"/>
            <w:hideMark/>
          </w:tcPr>
          <w:p w14:paraId="777F7223" w14:textId="77777777" w:rsidR="0063506B" w:rsidRPr="00F016E5" w:rsidRDefault="0063506B" w:rsidP="00562AB1">
            <w:pPr>
              <w:rPr>
                <w:sz w:val="20"/>
                <w:szCs w:val="20"/>
              </w:rPr>
            </w:pPr>
          </w:p>
        </w:tc>
        <w:tc>
          <w:tcPr>
            <w:tcW w:w="598" w:type="pct"/>
            <w:tcBorders>
              <w:top w:val="single" w:sz="4" w:space="0" w:color="auto"/>
              <w:left w:val="nil"/>
              <w:bottom w:val="nil"/>
              <w:right w:val="nil"/>
            </w:tcBorders>
          </w:tcPr>
          <w:p w14:paraId="6F4AA65E" w14:textId="77777777" w:rsidR="0063506B" w:rsidRPr="00F016E5" w:rsidRDefault="0063506B" w:rsidP="00562AB1">
            <w:pPr>
              <w:jc w:val="right"/>
              <w:rPr>
                <w:b/>
                <w:bCs/>
                <w:sz w:val="20"/>
                <w:szCs w:val="20"/>
              </w:rPr>
            </w:pPr>
          </w:p>
        </w:tc>
        <w:tc>
          <w:tcPr>
            <w:tcW w:w="603" w:type="pct"/>
            <w:tcBorders>
              <w:top w:val="single" w:sz="4" w:space="0" w:color="auto"/>
              <w:left w:val="nil"/>
              <w:bottom w:val="nil"/>
              <w:right w:val="nil"/>
            </w:tcBorders>
          </w:tcPr>
          <w:p w14:paraId="1DDD5584" w14:textId="77777777" w:rsidR="0063506B" w:rsidRPr="00F016E5" w:rsidRDefault="0063506B" w:rsidP="00562AB1">
            <w:pPr>
              <w:jc w:val="right"/>
              <w:rPr>
                <w:b/>
                <w:bCs/>
                <w:sz w:val="20"/>
                <w:szCs w:val="20"/>
              </w:rPr>
            </w:pPr>
          </w:p>
        </w:tc>
        <w:tc>
          <w:tcPr>
            <w:tcW w:w="672" w:type="pct"/>
            <w:tcBorders>
              <w:top w:val="nil"/>
              <w:left w:val="nil"/>
              <w:bottom w:val="nil"/>
              <w:right w:val="nil"/>
            </w:tcBorders>
          </w:tcPr>
          <w:p w14:paraId="4F267C0C" w14:textId="77777777" w:rsidR="0063506B" w:rsidRPr="00E91452" w:rsidRDefault="0063506B" w:rsidP="00562AB1">
            <w:pPr>
              <w:jc w:val="right"/>
              <w:rPr>
                <w:b/>
                <w:bCs/>
                <w:sz w:val="20"/>
                <w:szCs w:val="20"/>
              </w:rPr>
            </w:pPr>
          </w:p>
        </w:tc>
        <w:tc>
          <w:tcPr>
            <w:tcW w:w="489" w:type="pct"/>
            <w:tcBorders>
              <w:top w:val="nil"/>
              <w:left w:val="nil"/>
              <w:bottom w:val="nil"/>
              <w:right w:val="nil"/>
            </w:tcBorders>
            <w:shd w:val="clear" w:color="auto" w:fill="auto"/>
            <w:noWrap/>
            <w:vAlign w:val="center"/>
            <w:hideMark/>
          </w:tcPr>
          <w:p w14:paraId="1271C30F" w14:textId="77777777" w:rsidR="0063506B" w:rsidRPr="00E91452" w:rsidRDefault="0063506B" w:rsidP="00562AB1">
            <w:pPr>
              <w:jc w:val="right"/>
              <w:rPr>
                <w:b/>
                <w:bCs/>
                <w:sz w:val="20"/>
                <w:szCs w:val="20"/>
              </w:rPr>
            </w:pPr>
            <w:r w:rsidRPr="00E91452">
              <w:rPr>
                <w:b/>
                <w:bCs/>
                <w:sz w:val="20"/>
                <w:szCs w:val="20"/>
              </w:rPr>
              <w:t>Итого:</w:t>
            </w:r>
          </w:p>
        </w:tc>
        <w:tc>
          <w:tcPr>
            <w:tcW w:w="312" w:type="pct"/>
            <w:tcBorders>
              <w:top w:val="nil"/>
              <w:left w:val="single" w:sz="4" w:space="0" w:color="3C3C3C"/>
              <w:bottom w:val="single" w:sz="4" w:space="0" w:color="3C3C3C"/>
              <w:right w:val="single" w:sz="4" w:space="0" w:color="3C3C3C"/>
            </w:tcBorders>
            <w:shd w:val="clear" w:color="auto" w:fill="auto"/>
            <w:noWrap/>
            <w:vAlign w:val="center"/>
            <w:hideMark/>
          </w:tcPr>
          <w:p w14:paraId="3154E31A" w14:textId="77777777" w:rsidR="0063506B" w:rsidRPr="00E91452" w:rsidRDefault="0063506B" w:rsidP="00562AB1">
            <w:pPr>
              <w:jc w:val="center"/>
              <w:rPr>
                <w:b/>
                <w:bCs/>
                <w:sz w:val="20"/>
                <w:szCs w:val="20"/>
              </w:rPr>
            </w:pPr>
          </w:p>
        </w:tc>
        <w:tc>
          <w:tcPr>
            <w:tcW w:w="218" w:type="pct"/>
            <w:tcBorders>
              <w:top w:val="nil"/>
              <w:left w:val="nil"/>
              <w:bottom w:val="nil"/>
              <w:right w:val="nil"/>
            </w:tcBorders>
            <w:shd w:val="clear" w:color="auto" w:fill="auto"/>
            <w:noWrap/>
            <w:vAlign w:val="bottom"/>
            <w:hideMark/>
          </w:tcPr>
          <w:p w14:paraId="20992F51" w14:textId="77777777" w:rsidR="0063506B" w:rsidRPr="00E91452" w:rsidRDefault="0063506B" w:rsidP="00562AB1">
            <w:pPr>
              <w:jc w:val="right"/>
              <w:rPr>
                <w:b/>
                <w:bCs/>
                <w:sz w:val="20"/>
                <w:szCs w:val="20"/>
              </w:rPr>
            </w:pPr>
          </w:p>
        </w:tc>
        <w:tc>
          <w:tcPr>
            <w:tcW w:w="635" w:type="pct"/>
            <w:tcBorders>
              <w:top w:val="nil"/>
              <w:left w:val="single" w:sz="4" w:space="0" w:color="3C3C3C"/>
              <w:bottom w:val="single" w:sz="4" w:space="0" w:color="3C3C3C"/>
              <w:right w:val="single" w:sz="4" w:space="0" w:color="3C3C3C"/>
            </w:tcBorders>
            <w:shd w:val="clear" w:color="auto" w:fill="auto"/>
            <w:noWrap/>
            <w:vAlign w:val="center"/>
            <w:hideMark/>
          </w:tcPr>
          <w:p w14:paraId="2FB90C38" w14:textId="77777777" w:rsidR="0063506B" w:rsidRPr="00E91452" w:rsidRDefault="0063506B" w:rsidP="00562AB1">
            <w:pPr>
              <w:jc w:val="center"/>
              <w:rPr>
                <w:b/>
                <w:bCs/>
                <w:sz w:val="20"/>
                <w:szCs w:val="20"/>
              </w:rPr>
            </w:pPr>
          </w:p>
        </w:tc>
      </w:tr>
    </w:tbl>
    <w:p w14:paraId="490AD105" w14:textId="77777777" w:rsidR="005F33D3" w:rsidRDefault="005F33D3" w:rsidP="0063506B">
      <w:pPr>
        <w:tabs>
          <w:tab w:val="left" w:pos="284"/>
        </w:tabs>
        <w:suppressAutoHyphens/>
        <w:contextualSpacing/>
        <w:jc w:val="both"/>
        <w:rPr>
          <w:spacing w:val="-6"/>
        </w:rPr>
      </w:pPr>
    </w:p>
    <w:p w14:paraId="2306302C" w14:textId="786EADB4" w:rsidR="0063506B" w:rsidRPr="00C61DB5" w:rsidRDefault="0063506B" w:rsidP="0063506B">
      <w:pPr>
        <w:tabs>
          <w:tab w:val="left" w:pos="284"/>
        </w:tabs>
        <w:suppressAutoHyphens/>
        <w:contextualSpacing/>
        <w:jc w:val="both"/>
      </w:pPr>
      <w:r w:rsidRPr="000F33F0">
        <w:rPr>
          <w:spacing w:val="-6"/>
        </w:rPr>
        <w:t>*</w:t>
      </w:r>
      <w:r w:rsidRPr="00C61DB5">
        <w:t>Графы «Наименование» и «Количество» заполняются в соответствии с графами «Наименование Товара» и «Количество» из Технического задания.</w:t>
      </w:r>
    </w:p>
    <w:p w14:paraId="3F72C1FB" w14:textId="77777777" w:rsidR="0063506B" w:rsidRPr="00FE5D6A" w:rsidRDefault="0063506B" w:rsidP="0063506B">
      <w:pPr>
        <w:tabs>
          <w:tab w:val="left" w:pos="1985"/>
        </w:tabs>
        <w:jc w:val="both"/>
        <w:rPr>
          <w:sz w:val="23"/>
          <w:szCs w:val="23"/>
        </w:rPr>
      </w:pPr>
      <w:r w:rsidRPr="00FE5D6A">
        <w:rPr>
          <w:sz w:val="23"/>
          <w:szCs w:val="23"/>
        </w:rPr>
        <w:t xml:space="preserve">**В </w:t>
      </w:r>
      <w:r w:rsidRPr="00FE5D6A">
        <w:rPr>
          <w:spacing w:val="-6"/>
        </w:rPr>
        <w:t>графе</w:t>
      </w:r>
      <w:r w:rsidRPr="00FE5D6A">
        <w:rPr>
          <w:sz w:val="23"/>
          <w:szCs w:val="23"/>
        </w:rPr>
        <w:t xml:space="preserve"> «Страна происхождения товара» должны быть указаны сведения о стране производства.</w:t>
      </w:r>
    </w:p>
    <w:p w14:paraId="3088844A" w14:textId="7BC76228" w:rsidR="0063506B" w:rsidRDefault="0063506B" w:rsidP="0063506B">
      <w:pPr>
        <w:tabs>
          <w:tab w:val="left" w:pos="1985"/>
        </w:tabs>
        <w:jc w:val="both"/>
        <w:rPr>
          <w:spacing w:val="-6"/>
        </w:rPr>
      </w:pPr>
      <w:r>
        <w:rPr>
          <w:spacing w:val="-6"/>
        </w:rPr>
        <w:t>***Указывается при наличии. При сравнении ценовых предложений устанавливается национальный режим в соответствии с п</w:t>
      </w:r>
      <w:r w:rsidRPr="007818CF">
        <w:rPr>
          <w:spacing w:val="-6"/>
        </w:rPr>
        <w:t>остановление</w:t>
      </w:r>
      <w:r>
        <w:rPr>
          <w:spacing w:val="-6"/>
        </w:rPr>
        <w:t>м</w:t>
      </w:r>
      <w:r w:rsidRPr="007818CF">
        <w:rPr>
          <w:spacing w:val="-6"/>
        </w:rPr>
        <w:t xml:space="preserve"> Правительства Российской Федерации от 23 декабря 2024 г. </w:t>
      </w:r>
      <w:r>
        <w:rPr>
          <w:spacing w:val="-6"/>
        </w:rPr>
        <w:t>№</w:t>
      </w:r>
      <w:r w:rsidRPr="007818CF">
        <w:rPr>
          <w:spacing w:val="-6"/>
        </w:rPr>
        <w:t xml:space="preserve"> 1875 </w:t>
      </w:r>
      <w:r>
        <w:rPr>
          <w:spacing w:val="-6"/>
        </w:rPr>
        <w:t>«</w:t>
      </w:r>
      <w:r w:rsidRPr="007818CF">
        <w:rPr>
          <w:spacing w:val="-6"/>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spacing w:val="-6"/>
        </w:rPr>
        <w:t>».</w:t>
      </w:r>
    </w:p>
    <w:p w14:paraId="2A56325A" w14:textId="46145DF3" w:rsidR="004310F0" w:rsidRDefault="004310F0" w:rsidP="0063506B">
      <w:pPr>
        <w:tabs>
          <w:tab w:val="left" w:pos="1985"/>
        </w:tabs>
        <w:jc w:val="both"/>
        <w:rPr>
          <w:spacing w:val="-6"/>
        </w:rPr>
      </w:pPr>
    </w:p>
    <w:p w14:paraId="16651B21" w14:textId="77777777" w:rsidR="00123ECD" w:rsidRPr="000F33F0" w:rsidRDefault="00123ECD" w:rsidP="0063506B">
      <w:pPr>
        <w:tabs>
          <w:tab w:val="left" w:pos="1985"/>
        </w:tabs>
        <w:jc w:val="both"/>
        <w:rPr>
          <w:spacing w:val="-6"/>
        </w:rPr>
      </w:pPr>
    </w:p>
    <w:tbl>
      <w:tblPr>
        <w:tblW w:w="9105" w:type="dxa"/>
        <w:jc w:val="center"/>
        <w:tblLayout w:type="fixed"/>
        <w:tblLook w:val="04A0" w:firstRow="1" w:lastRow="0" w:firstColumn="1" w:lastColumn="0" w:noHBand="0" w:noVBand="1"/>
      </w:tblPr>
      <w:tblGrid>
        <w:gridCol w:w="4144"/>
        <w:gridCol w:w="4961"/>
      </w:tblGrid>
      <w:tr w:rsidR="0063506B" w:rsidRPr="002129CE" w14:paraId="58DA6B60" w14:textId="77777777" w:rsidTr="00562AB1">
        <w:trPr>
          <w:jc w:val="center"/>
        </w:trPr>
        <w:tc>
          <w:tcPr>
            <w:tcW w:w="4144" w:type="dxa"/>
          </w:tcPr>
          <w:p w14:paraId="0047D704" w14:textId="77777777" w:rsidR="0063506B" w:rsidRPr="002129CE" w:rsidRDefault="0063506B" w:rsidP="00562AB1">
            <w:r w:rsidRPr="002129CE">
              <w:t>_________________ /</w:t>
            </w:r>
            <w:r>
              <w:t>Яшенькин О.А./</w:t>
            </w:r>
          </w:p>
          <w:p w14:paraId="5F10568B" w14:textId="77777777" w:rsidR="0063506B" w:rsidRPr="002129CE" w:rsidRDefault="0063506B" w:rsidP="00562AB1">
            <w:pPr>
              <w:jc w:val="both"/>
            </w:pPr>
            <w:r w:rsidRPr="002129CE">
              <w:t>М.П.</w:t>
            </w:r>
          </w:p>
        </w:tc>
        <w:tc>
          <w:tcPr>
            <w:tcW w:w="4961" w:type="dxa"/>
          </w:tcPr>
          <w:p w14:paraId="10D50524" w14:textId="77777777" w:rsidR="0063506B" w:rsidRPr="006D22FA" w:rsidRDefault="0063506B" w:rsidP="00562AB1">
            <w:pPr>
              <w:keepNext/>
              <w:keepLines/>
              <w:jc w:val="both"/>
              <w:rPr>
                <w:spacing w:val="-3"/>
              </w:rPr>
            </w:pPr>
            <w:r w:rsidRPr="002129CE">
              <w:rPr>
                <w:szCs w:val="22"/>
              </w:rPr>
              <w:t>____________________ /</w:t>
            </w:r>
            <w:r w:rsidRPr="00BA4179">
              <w:rPr>
                <w:rFonts w:eastAsia="MS Mincho"/>
              </w:rPr>
              <w:t xml:space="preserve"> </w:t>
            </w:r>
            <w:r>
              <w:rPr>
                <w:spacing w:val="-3"/>
              </w:rPr>
              <w:t>/</w:t>
            </w:r>
          </w:p>
          <w:p w14:paraId="5732F47E" w14:textId="77777777" w:rsidR="0063506B" w:rsidRPr="002129CE" w:rsidRDefault="0063506B" w:rsidP="00562AB1">
            <w:r w:rsidRPr="002129CE">
              <w:t>М.П.</w:t>
            </w:r>
          </w:p>
        </w:tc>
      </w:tr>
    </w:tbl>
    <w:p w14:paraId="405D6670" w14:textId="77777777" w:rsidR="005D7BBB" w:rsidRPr="00340778" w:rsidRDefault="005D7BBB" w:rsidP="004310F0">
      <w:pPr>
        <w:tabs>
          <w:tab w:val="left" w:pos="1276"/>
        </w:tabs>
        <w:jc w:val="both"/>
      </w:pPr>
      <w:bookmarkStart w:id="7" w:name="_ЧАСТЬ_IV._ПРОЕКТ_1"/>
      <w:bookmarkEnd w:id="6"/>
      <w:bookmarkEnd w:id="7"/>
    </w:p>
    <w:sectPr w:rsidR="005D7BBB" w:rsidRPr="00340778" w:rsidSect="00FE5D6A">
      <w:footerReference w:type="default" r:id="rId16"/>
      <w:pgSz w:w="16840" w:h="11900" w:orient="landscape"/>
      <w:pgMar w:top="993" w:right="1440" w:bottom="843"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A47884" w14:textId="77777777" w:rsidR="000713C2" w:rsidRDefault="000713C2">
      <w:r>
        <w:separator/>
      </w:r>
    </w:p>
  </w:endnote>
  <w:endnote w:type="continuationSeparator" w:id="0">
    <w:p w14:paraId="3D986C9D" w14:textId="77777777" w:rsidR="000713C2" w:rsidRDefault="00071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Journal">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3830189"/>
      <w:docPartObj>
        <w:docPartGallery w:val="Page Numbers (Bottom of Page)"/>
        <w:docPartUnique/>
      </w:docPartObj>
    </w:sdtPr>
    <w:sdtEndPr/>
    <w:sdtContent>
      <w:p w14:paraId="234DEA4D" w14:textId="045ADF4B" w:rsidR="005B06C2" w:rsidRDefault="005B06C2">
        <w:pPr>
          <w:pStyle w:val="a9"/>
          <w:jc w:val="right"/>
        </w:pPr>
        <w:r>
          <w:fldChar w:fldCharType="begin"/>
        </w:r>
        <w:r>
          <w:instrText>PAGE   \* MERGEFORMAT</w:instrText>
        </w:r>
        <w:r>
          <w:fldChar w:fldCharType="separate"/>
        </w:r>
        <w:r>
          <w:rPr>
            <w:noProof/>
          </w:rPr>
          <w:t>26</w:t>
        </w:r>
        <w:r>
          <w:fldChar w:fldCharType="end"/>
        </w:r>
      </w:p>
    </w:sdtContent>
  </w:sdt>
  <w:p w14:paraId="7F225A92" w14:textId="77777777" w:rsidR="005B06C2" w:rsidRDefault="005B06C2">
    <w:pPr>
      <w:pStyle w:val="a9"/>
      <w:tabs>
        <w:tab w:val="left" w:pos="5460"/>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B4C6C" w14:textId="77777777" w:rsidR="0063506B" w:rsidRDefault="006350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8467025"/>
      <w:docPartObj>
        <w:docPartGallery w:val="Page Numbers (Bottom of Page)"/>
        <w:docPartUnique/>
      </w:docPartObj>
    </w:sdtPr>
    <w:sdtEndPr/>
    <w:sdtContent>
      <w:p w14:paraId="21AC1F33" w14:textId="77777777" w:rsidR="0063506B" w:rsidRDefault="0063506B">
        <w:pPr>
          <w:pStyle w:val="a9"/>
          <w:jc w:val="right"/>
        </w:pPr>
        <w:r>
          <w:fldChar w:fldCharType="begin"/>
        </w:r>
        <w:r>
          <w:instrText>PAGE   \* MERGEFORMAT</w:instrText>
        </w:r>
        <w:r>
          <w:fldChar w:fldCharType="separate"/>
        </w:r>
        <w:r>
          <w:rPr>
            <w:noProof/>
          </w:rPr>
          <w:t>9</w:t>
        </w:r>
        <w:r>
          <w:fldChar w:fldCharType="end"/>
        </w:r>
      </w:p>
    </w:sdtContent>
  </w:sdt>
  <w:p w14:paraId="63359B00" w14:textId="77777777" w:rsidR="0063506B" w:rsidRDefault="0063506B">
    <w:pPr>
      <w:pStyle w:val="a9"/>
      <w:tabs>
        <w:tab w:val="left" w:pos="5460"/>
      </w:tabs>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54184" w14:textId="77777777" w:rsidR="0063506B" w:rsidRDefault="0063506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8215489"/>
      <w:docPartObj>
        <w:docPartGallery w:val="Page Numbers (Bottom of Page)"/>
        <w:docPartUnique/>
      </w:docPartObj>
    </w:sdtPr>
    <w:sdtEndPr/>
    <w:sdtContent>
      <w:p w14:paraId="1BEAE72B" w14:textId="01236A0A" w:rsidR="005B06C2" w:rsidRDefault="005B06C2">
        <w:pPr>
          <w:pStyle w:val="a9"/>
          <w:jc w:val="right"/>
        </w:pPr>
        <w:r>
          <w:fldChar w:fldCharType="begin"/>
        </w:r>
        <w:r>
          <w:instrText>PAGE   \* MERGEFORMAT</w:instrText>
        </w:r>
        <w:r>
          <w:fldChar w:fldCharType="separate"/>
        </w:r>
        <w:r>
          <w:rPr>
            <w:noProof/>
          </w:rPr>
          <w:t>35</w:t>
        </w:r>
        <w:r>
          <w:fldChar w:fldCharType="end"/>
        </w:r>
      </w:p>
    </w:sdtContent>
  </w:sdt>
  <w:p w14:paraId="1DB317E4" w14:textId="77777777" w:rsidR="005B06C2" w:rsidRDefault="005B06C2">
    <w:pPr>
      <w:pStyle w:val="a9"/>
      <w:tabs>
        <w:tab w:val="left" w:pos="54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FFEA7B" w14:textId="77777777" w:rsidR="000713C2" w:rsidRDefault="000713C2">
      <w:r>
        <w:separator/>
      </w:r>
    </w:p>
  </w:footnote>
  <w:footnote w:type="continuationSeparator" w:id="0">
    <w:p w14:paraId="08718D45" w14:textId="77777777" w:rsidR="000713C2" w:rsidRDefault="00071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89DCF" w14:textId="77777777" w:rsidR="0063506B" w:rsidRDefault="006350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0C6D5" w14:textId="77777777" w:rsidR="0063506B" w:rsidRPr="0025538E" w:rsidRDefault="0063506B">
    <w:pP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9FDA8" w14:textId="77777777" w:rsidR="0063506B" w:rsidRDefault="006350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360"/>
        </w:tabs>
        <w:ind w:left="360" w:hanging="360"/>
      </w:pPr>
      <w:rPr>
        <w:b/>
      </w:rPr>
    </w:lvl>
    <w:lvl w:ilvl="1">
      <w:start w:val="1"/>
      <w:numFmt w:val="decimal"/>
      <w:lvlText w:val="3.%2."/>
      <w:lvlJc w:val="left"/>
      <w:pPr>
        <w:tabs>
          <w:tab w:val="num" w:pos="792"/>
        </w:tabs>
        <w:ind w:left="792" w:hanging="432"/>
      </w:pPr>
      <w:rPr>
        <w:b/>
      </w:rPr>
    </w:lvl>
    <w:lvl w:ilvl="2">
      <w:start w:val="1"/>
      <w:numFmt w:val="decimal"/>
      <w:lvlText w:val="%1.%2.%3."/>
      <w:lvlJc w:val="left"/>
      <w:pPr>
        <w:tabs>
          <w:tab w:val="num" w:pos="1440"/>
        </w:tabs>
        <w:ind w:left="1224" w:hanging="504"/>
      </w:pPr>
      <w:rPr>
        <w:b/>
      </w:rPr>
    </w:lvl>
    <w:lvl w:ilvl="3">
      <w:start w:val="1"/>
      <w:numFmt w:val="decimal"/>
      <w:pStyle w:val="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Times New Roman" w:hAnsi="Times New Roman" w:cs="Times New Roman"/>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00000006"/>
    <w:multiLevelType w:val="multilevel"/>
    <w:tmpl w:val="00000006"/>
    <w:name w:val="WW8Num6"/>
    <w:lvl w:ilvl="0">
      <w:start w:val="1"/>
      <w:numFmt w:val="decimal"/>
      <w:pStyle w:val="2"/>
      <w:lvlText w:val="%1."/>
      <w:lvlJc w:val="left"/>
      <w:pPr>
        <w:tabs>
          <w:tab w:val="num" w:pos="432"/>
        </w:tabs>
        <w:ind w:left="432" w:hanging="432"/>
      </w:pPr>
      <w:rPr>
        <w:rFonts w:ascii="Symbol" w:hAnsi="Symbol"/>
      </w:r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rPr>
        <w:rFonts w:ascii="Wingdings" w:hAnsi="Wingdings"/>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1146" w:hanging="360"/>
      </w:pPr>
      <w:rPr>
        <w:rFonts w:ascii="Wingdings" w:hAnsi="Wingdings"/>
        <w:b w:val="0"/>
      </w:rPr>
    </w:lvl>
  </w:abstractNum>
  <w:abstractNum w:abstractNumId="7" w15:restartNumberingAfterBreak="0">
    <w:nsid w:val="00000008"/>
    <w:multiLevelType w:val="multilevel"/>
    <w:tmpl w:val="F0FA6D7E"/>
    <w:name w:val="WW8Num8"/>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Times New Roman" w:hAnsi="Times New Roman" w:cs="Times New Roman"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Courier New" w:hAnsi="Courier New" w:cs="Courier New"/>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720" w:hanging="360"/>
      </w:pPr>
    </w:lvl>
  </w:abstractNum>
  <w:abstractNum w:abstractNumId="10" w15:restartNumberingAfterBreak="0">
    <w:nsid w:val="0000000B"/>
    <w:multiLevelType w:val="singleLevel"/>
    <w:tmpl w:val="0000000B"/>
    <w:name w:val="WW8Num40"/>
    <w:lvl w:ilvl="0">
      <w:start w:val="1"/>
      <w:numFmt w:val="bullet"/>
      <w:lvlText w:val=""/>
      <w:lvlJc w:val="left"/>
      <w:pPr>
        <w:tabs>
          <w:tab w:val="num" w:pos="0"/>
        </w:tabs>
        <w:ind w:left="720" w:hanging="360"/>
      </w:pPr>
      <w:rPr>
        <w:rFonts w:ascii="Symbol" w:hAnsi="Symbol"/>
      </w:rPr>
    </w:lvl>
  </w:abstractNum>
  <w:abstractNum w:abstractNumId="11" w15:restartNumberingAfterBreak="0">
    <w:nsid w:val="00DD5B23"/>
    <w:multiLevelType w:val="multilevel"/>
    <w:tmpl w:val="E8963FBA"/>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1CF0944"/>
    <w:multiLevelType w:val="hybridMultilevel"/>
    <w:tmpl w:val="3E9C3386"/>
    <w:lvl w:ilvl="0" w:tplc="04190001">
      <w:start w:val="1"/>
      <w:numFmt w:val="bullet"/>
      <w:lvlText w:val=""/>
      <w:lvlJc w:val="left"/>
      <w:pPr>
        <w:ind w:left="796" w:hanging="360"/>
      </w:pPr>
      <w:rPr>
        <w:rFonts w:ascii="Symbol" w:hAnsi="Symbol" w:hint="default"/>
      </w:rPr>
    </w:lvl>
    <w:lvl w:ilvl="1" w:tplc="04190003" w:tentative="1">
      <w:start w:val="1"/>
      <w:numFmt w:val="bullet"/>
      <w:lvlText w:val="o"/>
      <w:lvlJc w:val="left"/>
      <w:pPr>
        <w:ind w:left="1516" w:hanging="360"/>
      </w:pPr>
      <w:rPr>
        <w:rFonts w:ascii="Courier New" w:hAnsi="Courier New" w:cs="Courier New"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13" w15:restartNumberingAfterBreak="0">
    <w:nsid w:val="05165591"/>
    <w:multiLevelType w:val="hybridMultilevel"/>
    <w:tmpl w:val="E0A852B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95B2559"/>
    <w:multiLevelType w:val="hybridMultilevel"/>
    <w:tmpl w:val="2BA82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C624E7D"/>
    <w:multiLevelType w:val="hybridMultilevel"/>
    <w:tmpl w:val="26560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3BD6F32"/>
    <w:multiLevelType w:val="hybridMultilevel"/>
    <w:tmpl w:val="5BD8D9DA"/>
    <w:lvl w:ilvl="0" w:tplc="AD2C0EC8">
      <w:start w:val="1"/>
      <w:numFmt w:val="decimal"/>
      <w:lvlText w:val="%1."/>
      <w:lvlJc w:val="left"/>
      <w:pPr>
        <w:ind w:left="801" w:hanging="360"/>
      </w:pPr>
      <w:rPr>
        <w:rFonts w:hint="default"/>
      </w:rPr>
    </w:lvl>
    <w:lvl w:ilvl="1" w:tplc="04190019" w:tentative="1">
      <w:start w:val="1"/>
      <w:numFmt w:val="lowerLetter"/>
      <w:lvlText w:val="%2."/>
      <w:lvlJc w:val="left"/>
      <w:pPr>
        <w:ind w:left="1521" w:hanging="360"/>
      </w:pPr>
    </w:lvl>
    <w:lvl w:ilvl="2" w:tplc="0419001B" w:tentative="1">
      <w:start w:val="1"/>
      <w:numFmt w:val="lowerRoman"/>
      <w:lvlText w:val="%3."/>
      <w:lvlJc w:val="right"/>
      <w:pPr>
        <w:ind w:left="2241" w:hanging="180"/>
      </w:pPr>
    </w:lvl>
    <w:lvl w:ilvl="3" w:tplc="0419000F" w:tentative="1">
      <w:start w:val="1"/>
      <w:numFmt w:val="decimal"/>
      <w:lvlText w:val="%4."/>
      <w:lvlJc w:val="left"/>
      <w:pPr>
        <w:ind w:left="2961" w:hanging="360"/>
      </w:pPr>
    </w:lvl>
    <w:lvl w:ilvl="4" w:tplc="04190019" w:tentative="1">
      <w:start w:val="1"/>
      <w:numFmt w:val="lowerLetter"/>
      <w:lvlText w:val="%5."/>
      <w:lvlJc w:val="left"/>
      <w:pPr>
        <w:ind w:left="3681" w:hanging="360"/>
      </w:pPr>
    </w:lvl>
    <w:lvl w:ilvl="5" w:tplc="0419001B" w:tentative="1">
      <w:start w:val="1"/>
      <w:numFmt w:val="lowerRoman"/>
      <w:lvlText w:val="%6."/>
      <w:lvlJc w:val="right"/>
      <w:pPr>
        <w:ind w:left="4401" w:hanging="180"/>
      </w:pPr>
    </w:lvl>
    <w:lvl w:ilvl="6" w:tplc="0419000F" w:tentative="1">
      <w:start w:val="1"/>
      <w:numFmt w:val="decimal"/>
      <w:lvlText w:val="%7."/>
      <w:lvlJc w:val="left"/>
      <w:pPr>
        <w:ind w:left="5121" w:hanging="360"/>
      </w:pPr>
    </w:lvl>
    <w:lvl w:ilvl="7" w:tplc="04190019" w:tentative="1">
      <w:start w:val="1"/>
      <w:numFmt w:val="lowerLetter"/>
      <w:lvlText w:val="%8."/>
      <w:lvlJc w:val="left"/>
      <w:pPr>
        <w:ind w:left="5841" w:hanging="360"/>
      </w:pPr>
    </w:lvl>
    <w:lvl w:ilvl="8" w:tplc="0419001B" w:tentative="1">
      <w:start w:val="1"/>
      <w:numFmt w:val="lowerRoman"/>
      <w:lvlText w:val="%9."/>
      <w:lvlJc w:val="right"/>
      <w:pPr>
        <w:ind w:left="6561" w:hanging="180"/>
      </w:pPr>
    </w:lvl>
  </w:abstractNum>
  <w:abstractNum w:abstractNumId="17" w15:restartNumberingAfterBreak="0">
    <w:nsid w:val="1B63536F"/>
    <w:multiLevelType w:val="hybridMultilevel"/>
    <w:tmpl w:val="36A25BA4"/>
    <w:lvl w:ilvl="0" w:tplc="04190001">
      <w:start w:val="1"/>
      <w:numFmt w:val="bullet"/>
      <w:lvlText w:val=""/>
      <w:lvlJc w:val="left"/>
      <w:pPr>
        <w:ind w:left="1800" w:hanging="360"/>
      </w:pPr>
      <w:rPr>
        <w:rFonts w:ascii="Symbol" w:hAnsi="Symbol" w:hint="default"/>
      </w:rPr>
    </w:lvl>
    <w:lvl w:ilvl="1" w:tplc="2D8A8EC8">
      <w:start w:val="1"/>
      <w:numFmt w:val="decimal"/>
      <w:lvlText w:val="11.2.%2."/>
      <w:lvlJc w:val="left"/>
      <w:pPr>
        <w:ind w:left="2520" w:hanging="360"/>
      </w:pPr>
      <w:rPr>
        <w:rFonts w:hint="default"/>
      </w:rPr>
    </w:lvl>
    <w:lvl w:ilvl="2" w:tplc="0419001B">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8" w15:restartNumberingAfterBreak="0">
    <w:nsid w:val="1B676E65"/>
    <w:multiLevelType w:val="hybridMultilevel"/>
    <w:tmpl w:val="C6B49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D370174"/>
    <w:multiLevelType w:val="hybridMultilevel"/>
    <w:tmpl w:val="A5901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D742921"/>
    <w:multiLevelType w:val="hybridMultilevel"/>
    <w:tmpl w:val="39CC9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1FE409E"/>
    <w:multiLevelType w:val="hybridMultilevel"/>
    <w:tmpl w:val="2A7637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4545C56"/>
    <w:multiLevelType w:val="hybridMultilevel"/>
    <w:tmpl w:val="B42A5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9851738"/>
    <w:multiLevelType w:val="hybridMultilevel"/>
    <w:tmpl w:val="0A9AF3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22E5701"/>
    <w:multiLevelType w:val="hybridMultilevel"/>
    <w:tmpl w:val="FBF44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4892D54"/>
    <w:multiLevelType w:val="hybridMultilevel"/>
    <w:tmpl w:val="648CA8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72C4627"/>
    <w:multiLevelType w:val="multilevel"/>
    <w:tmpl w:val="43929552"/>
    <w:lvl w:ilvl="0">
      <w:start w:val="1"/>
      <w:numFmt w:val="decimal"/>
      <w:pStyle w:val="3"/>
      <w:lvlText w:val="%1."/>
      <w:lvlJc w:val="left"/>
      <w:pPr>
        <w:tabs>
          <w:tab w:val="num" w:pos="540"/>
        </w:tabs>
        <w:ind w:left="539" w:hanging="358"/>
      </w:pPr>
      <w:rPr>
        <w:rFonts w:hint="default"/>
        <w:b/>
      </w:rPr>
    </w:lvl>
    <w:lvl w:ilvl="1">
      <w:start w:val="1"/>
      <w:numFmt w:val="decimal"/>
      <w:lvlText w:val="%1.%2."/>
      <w:lvlJc w:val="left"/>
      <w:pPr>
        <w:tabs>
          <w:tab w:val="num" w:pos="721"/>
        </w:tabs>
        <w:ind w:left="720" w:hanging="358"/>
      </w:pPr>
      <w:rPr>
        <w:rFonts w:hint="default"/>
        <w:b w:val="0"/>
        <w:color w:val="000000"/>
      </w:rPr>
    </w:lvl>
    <w:lvl w:ilvl="2">
      <w:start w:val="1"/>
      <w:numFmt w:val="decimal"/>
      <w:lvlText w:val="%1.%2.%3."/>
      <w:lvlJc w:val="left"/>
      <w:pPr>
        <w:tabs>
          <w:tab w:val="num" w:pos="359"/>
        </w:tabs>
        <w:ind w:left="358" w:hanging="358"/>
      </w:pPr>
      <w:rPr>
        <w:rFonts w:hint="default"/>
        <w:b w:val="0"/>
        <w:i w:val="0"/>
      </w:rPr>
    </w:lvl>
    <w:lvl w:ilvl="3">
      <w:start w:val="1"/>
      <w:numFmt w:val="decimal"/>
      <w:lvlText w:val="%1.%2.%3.%4."/>
      <w:lvlJc w:val="left"/>
      <w:pPr>
        <w:tabs>
          <w:tab w:val="num" w:pos="1083"/>
        </w:tabs>
        <w:ind w:left="1082" w:hanging="358"/>
      </w:pPr>
      <w:rPr>
        <w:rFonts w:hint="default"/>
      </w:rPr>
    </w:lvl>
    <w:lvl w:ilvl="4">
      <w:start w:val="1"/>
      <w:numFmt w:val="decimal"/>
      <w:lvlText w:val="%1.%2.%3.%4.%5."/>
      <w:lvlJc w:val="left"/>
      <w:pPr>
        <w:tabs>
          <w:tab w:val="num" w:pos="1264"/>
        </w:tabs>
        <w:ind w:left="1263" w:hanging="358"/>
      </w:pPr>
      <w:rPr>
        <w:rFonts w:hint="default"/>
      </w:rPr>
    </w:lvl>
    <w:lvl w:ilvl="5">
      <w:start w:val="1"/>
      <w:numFmt w:val="decimal"/>
      <w:lvlText w:val="%1.%2.%3.%4.%5.%6."/>
      <w:lvlJc w:val="left"/>
      <w:pPr>
        <w:tabs>
          <w:tab w:val="num" w:pos="1445"/>
        </w:tabs>
        <w:ind w:left="1444" w:hanging="358"/>
      </w:pPr>
      <w:rPr>
        <w:rFonts w:hint="default"/>
      </w:rPr>
    </w:lvl>
    <w:lvl w:ilvl="6">
      <w:start w:val="1"/>
      <w:numFmt w:val="decimal"/>
      <w:lvlText w:val="%1.%2.%3.%4.%5.%6.%7."/>
      <w:lvlJc w:val="left"/>
      <w:pPr>
        <w:tabs>
          <w:tab w:val="num" w:pos="1626"/>
        </w:tabs>
        <w:ind w:left="1625" w:hanging="358"/>
      </w:pPr>
      <w:rPr>
        <w:rFonts w:hint="default"/>
      </w:rPr>
    </w:lvl>
    <w:lvl w:ilvl="7">
      <w:start w:val="1"/>
      <w:numFmt w:val="decimal"/>
      <w:lvlText w:val="%1.%2.%3.%4.%5.%6.%7.%8."/>
      <w:lvlJc w:val="left"/>
      <w:pPr>
        <w:tabs>
          <w:tab w:val="num" w:pos="1807"/>
        </w:tabs>
        <w:ind w:left="1806" w:hanging="358"/>
      </w:pPr>
      <w:rPr>
        <w:rFonts w:hint="default"/>
      </w:rPr>
    </w:lvl>
    <w:lvl w:ilvl="8">
      <w:start w:val="1"/>
      <w:numFmt w:val="decimal"/>
      <w:lvlText w:val="%1.%2.%3.%4.%5.%6.%7.%8.%9."/>
      <w:lvlJc w:val="left"/>
      <w:pPr>
        <w:tabs>
          <w:tab w:val="num" w:pos="1988"/>
        </w:tabs>
        <w:ind w:left="1987" w:hanging="358"/>
      </w:pPr>
      <w:rPr>
        <w:rFonts w:hint="default"/>
      </w:rPr>
    </w:lvl>
  </w:abstractNum>
  <w:abstractNum w:abstractNumId="27" w15:restartNumberingAfterBreak="0">
    <w:nsid w:val="396507F0"/>
    <w:multiLevelType w:val="hybridMultilevel"/>
    <w:tmpl w:val="1BBEC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FCF2258"/>
    <w:multiLevelType w:val="hybridMultilevel"/>
    <w:tmpl w:val="A0A465B8"/>
    <w:lvl w:ilvl="0" w:tplc="FCE4566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0E0219D"/>
    <w:multiLevelType w:val="hybridMultilevel"/>
    <w:tmpl w:val="7782163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41DE2BD6"/>
    <w:multiLevelType w:val="hybridMultilevel"/>
    <w:tmpl w:val="96664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7F0A7B"/>
    <w:multiLevelType w:val="hybridMultilevel"/>
    <w:tmpl w:val="EFD444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57E2DE4"/>
    <w:multiLevelType w:val="hybridMultilevel"/>
    <w:tmpl w:val="A4A26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8F949D6"/>
    <w:multiLevelType w:val="hybridMultilevel"/>
    <w:tmpl w:val="B40A85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B2E7201"/>
    <w:multiLevelType w:val="multilevel"/>
    <w:tmpl w:val="0000000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5" w15:restartNumberingAfterBreak="0">
    <w:nsid w:val="4C7B3E8B"/>
    <w:multiLevelType w:val="hybridMultilevel"/>
    <w:tmpl w:val="DBB8D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E1C4A28"/>
    <w:multiLevelType w:val="hybridMultilevel"/>
    <w:tmpl w:val="30F0EF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066147B"/>
    <w:multiLevelType w:val="hybridMultilevel"/>
    <w:tmpl w:val="BA0CE1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25D7C21"/>
    <w:multiLevelType w:val="hybridMultilevel"/>
    <w:tmpl w:val="897CD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D637688"/>
    <w:multiLevelType w:val="hybridMultilevel"/>
    <w:tmpl w:val="8766F83E"/>
    <w:lvl w:ilvl="0" w:tplc="38C41B74">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40" w15:restartNumberingAfterBreak="0">
    <w:nsid w:val="5FA05497"/>
    <w:multiLevelType w:val="hybridMultilevel"/>
    <w:tmpl w:val="200CC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17D43A6"/>
    <w:multiLevelType w:val="hybridMultilevel"/>
    <w:tmpl w:val="176A89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376646B"/>
    <w:multiLevelType w:val="multilevel"/>
    <w:tmpl w:val="71EA83B0"/>
    <w:lvl w:ilvl="0">
      <w:start w:val="1"/>
      <w:numFmt w:val="decimal"/>
      <w:lvlText w:val="%1."/>
      <w:lvlJc w:val="left"/>
      <w:pPr>
        <w:ind w:left="1060" w:hanging="360"/>
      </w:pPr>
      <w:rPr>
        <w:rFonts w:hint="default"/>
      </w:rPr>
    </w:lvl>
    <w:lvl w:ilvl="1">
      <w:start w:val="1"/>
      <w:numFmt w:val="decimal"/>
      <w:isLgl/>
      <w:lvlText w:val="%1.%2"/>
      <w:lvlJc w:val="left"/>
      <w:pPr>
        <w:ind w:left="1060" w:hanging="360"/>
      </w:pPr>
      <w:rPr>
        <w:rFonts w:hint="default"/>
        <w:b/>
      </w:rPr>
    </w:lvl>
    <w:lvl w:ilvl="2">
      <w:start w:val="1"/>
      <w:numFmt w:val="decimal"/>
      <w:isLgl/>
      <w:lvlText w:val="%1.%2.%3"/>
      <w:lvlJc w:val="left"/>
      <w:pPr>
        <w:ind w:left="1420" w:hanging="720"/>
      </w:pPr>
      <w:rPr>
        <w:rFonts w:hint="default"/>
      </w:rPr>
    </w:lvl>
    <w:lvl w:ilvl="3">
      <w:start w:val="1"/>
      <w:numFmt w:val="decimal"/>
      <w:isLgl/>
      <w:lvlText w:val="%1.%2.%3.%4"/>
      <w:lvlJc w:val="left"/>
      <w:pPr>
        <w:ind w:left="1420" w:hanging="72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1780" w:hanging="1080"/>
      </w:pPr>
      <w:rPr>
        <w:rFonts w:hint="default"/>
      </w:rPr>
    </w:lvl>
    <w:lvl w:ilvl="6">
      <w:start w:val="1"/>
      <w:numFmt w:val="decimal"/>
      <w:isLgl/>
      <w:lvlText w:val="%1.%2.%3.%4.%5.%6.%7"/>
      <w:lvlJc w:val="left"/>
      <w:pPr>
        <w:ind w:left="2140" w:hanging="1440"/>
      </w:pPr>
      <w:rPr>
        <w:rFonts w:hint="default"/>
      </w:rPr>
    </w:lvl>
    <w:lvl w:ilvl="7">
      <w:start w:val="1"/>
      <w:numFmt w:val="decimal"/>
      <w:isLgl/>
      <w:lvlText w:val="%1.%2.%3.%4.%5.%6.%7.%8"/>
      <w:lvlJc w:val="left"/>
      <w:pPr>
        <w:ind w:left="2140" w:hanging="1440"/>
      </w:pPr>
      <w:rPr>
        <w:rFonts w:hint="default"/>
      </w:rPr>
    </w:lvl>
    <w:lvl w:ilvl="8">
      <w:start w:val="1"/>
      <w:numFmt w:val="decimal"/>
      <w:isLgl/>
      <w:lvlText w:val="%1.%2.%3.%4.%5.%6.%7.%8.%9"/>
      <w:lvlJc w:val="left"/>
      <w:pPr>
        <w:ind w:left="2500" w:hanging="1800"/>
      </w:pPr>
      <w:rPr>
        <w:rFonts w:hint="default"/>
      </w:rPr>
    </w:lvl>
  </w:abstractNum>
  <w:abstractNum w:abstractNumId="43" w15:restartNumberingAfterBreak="0">
    <w:nsid w:val="65D5789C"/>
    <w:multiLevelType w:val="hybridMultilevel"/>
    <w:tmpl w:val="884896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E254986"/>
    <w:multiLevelType w:val="hybridMultilevel"/>
    <w:tmpl w:val="79762D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E486708"/>
    <w:multiLevelType w:val="multilevel"/>
    <w:tmpl w:val="BC849BE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6" w15:restartNumberingAfterBreak="0">
    <w:nsid w:val="7EFB2D76"/>
    <w:multiLevelType w:val="hybridMultilevel"/>
    <w:tmpl w:val="0B04DE1C"/>
    <w:lvl w:ilvl="0" w:tplc="81AA0018">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num w:numId="1">
    <w:abstractNumId w:val="27"/>
  </w:num>
  <w:num w:numId="2">
    <w:abstractNumId w:val="17"/>
  </w:num>
  <w:num w:numId="3">
    <w:abstractNumId w:val="26"/>
  </w:num>
  <w:num w:numId="4">
    <w:abstractNumId w:val="4"/>
  </w:num>
  <w:num w:numId="5">
    <w:abstractNumId w:val="37"/>
  </w:num>
  <w:num w:numId="6">
    <w:abstractNumId w:val="11"/>
  </w:num>
  <w:num w:numId="7">
    <w:abstractNumId w:val="0"/>
  </w:num>
  <w:num w:numId="8">
    <w:abstractNumId w:val="5"/>
  </w:num>
  <w:num w:numId="9">
    <w:abstractNumId w:val="34"/>
  </w:num>
  <w:num w:numId="10">
    <w:abstractNumId w:val="29"/>
  </w:num>
  <w:num w:numId="11">
    <w:abstractNumId w:val="13"/>
  </w:num>
  <w:num w:numId="12">
    <w:abstractNumId w:val="10"/>
  </w:num>
  <w:num w:numId="13">
    <w:abstractNumId w:val="24"/>
  </w:num>
  <w:num w:numId="14">
    <w:abstractNumId w:val="25"/>
  </w:num>
  <w:num w:numId="15">
    <w:abstractNumId w:val="33"/>
  </w:num>
  <w:num w:numId="16">
    <w:abstractNumId w:val="18"/>
  </w:num>
  <w:num w:numId="17">
    <w:abstractNumId w:val="23"/>
  </w:num>
  <w:num w:numId="18">
    <w:abstractNumId w:val="41"/>
  </w:num>
  <w:num w:numId="19">
    <w:abstractNumId w:val="43"/>
  </w:num>
  <w:num w:numId="20">
    <w:abstractNumId w:val="36"/>
  </w:num>
  <w:num w:numId="21">
    <w:abstractNumId w:val="16"/>
  </w:num>
  <w:num w:numId="22">
    <w:abstractNumId w:val="40"/>
  </w:num>
  <w:num w:numId="23">
    <w:abstractNumId w:val="30"/>
  </w:num>
  <w:num w:numId="24">
    <w:abstractNumId w:val="14"/>
  </w:num>
  <w:num w:numId="25">
    <w:abstractNumId w:val="46"/>
  </w:num>
  <w:num w:numId="26">
    <w:abstractNumId w:val="20"/>
  </w:num>
  <w:num w:numId="27">
    <w:abstractNumId w:val="39"/>
  </w:num>
  <w:num w:numId="28">
    <w:abstractNumId w:val="35"/>
  </w:num>
  <w:num w:numId="29">
    <w:abstractNumId w:val="31"/>
  </w:num>
  <w:num w:numId="30">
    <w:abstractNumId w:val="38"/>
  </w:num>
  <w:num w:numId="31">
    <w:abstractNumId w:val="22"/>
  </w:num>
  <w:num w:numId="32">
    <w:abstractNumId w:val="15"/>
  </w:num>
  <w:num w:numId="33">
    <w:abstractNumId w:val="19"/>
  </w:num>
  <w:num w:numId="34">
    <w:abstractNumId w:val="44"/>
  </w:num>
  <w:num w:numId="35">
    <w:abstractNumId w:val="21"/>
  </w:num>
  <w:num w:numId="36">
    <w:abstractNumId w:val="42"/>
  </w:num>
  <w:num w:numId="37">
    <w:abstractNumId w:val="28"/>
  </w:num>
  <w:num w:numId="38">
    <w:abstractNumId w:val="12"/>
  </w:num>
  <w:num w:numId="39">
    <w:abstractNumId w:val="45"/>
  </w:num>
  <w:num w:numId="40">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1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DF4"/>
    <w:rsid w:val="00001238"/>
    <w:rsid w:val="00001330"/>
    <w:rsid w:val="000027A2"/>
    <w:rsid w:val="00002B8E"/>
    <w:rsid w:val="00002E73"/>
    <w:rsid w:val="00003C40"/>
    <w:rsid w:val="00004815"/>
    <w:rsid w:val="00004E5E"/>
    <w:rsid w:val="000050F4"/>
    <w:rsid w:val="000054F2"/>
    <w:rsid w:val="00005703"/>
    <w:rsid w:val="00007362"/>
    <w:rsid w:val="00007FB9"/>
    <w:rsid w:val="00010476"/>
    <w:rsid w:val="000117EB"/>
    <w:rsid w:val="00012A98"/>
    <w:rsid w:val="00013450"/>
    <w:rsid w:val="000142F7"/>
    <w:rsid w:val="00014B58"/>
    <w:rsid w:val="000157A7"/>
    <w:rsid w:val="00016E51"/>
    <w:rsid w:val="00016FD6"/>
    <w:rsid w:val="0002090E"/>
    <w:rsid w:val="000221A9"/>
    <w:rsid w:val="000227E2"/>
    <w:rsid w:val="00022B95"/>
    <w:rsid w:val="00023238"/>
    <w:rsid w:val="00023AD0"/>
    <w:rsid w:val="00024D6F"/>
    <w:rsid w:val="000274EC"/>
    <w:rsid w:val="00027C17"/>
    <w:rsid w:val="00030AA7"/>
    <w:rsid w:val="000315C3"/>
    <w:rsid w:val="00031772"/>
    <w:rsid w:val="00032C6D"/>
    <w:rsid w:val="0003426F"/>
    <w:rsid w:val="00034590"/>
    <w:rsid w:val="0003538F"/>
    <w:rsid w:val="00036961"/>
    <w:rsid w:val="0003734B"/>
    <w:rsid w:val="00040079"/>
    <w:rsid w:val="00040108"/>
    <w:rsid w:val="00040172"/>
    <w:rsid w:val="000402B4"/>
    <w:rsid w:val="0004196B"/>
    <w:rsid w:val="00041B5E"/>
    <w:rsid w:val="000421AC"/>
    <w:rsid w:val="00042CE7"/>
    <w:rsid w:val="0004499C"/>
    <w:rsid w:val="00045A81"/>
    <w:rsid w:val="00045B5C"/>
    <w:rsid w:val="00045CE7"/>
    <w:rsid w:val="000470BD"/>
    <w:rsid w:val="000478ED"/>
    <w:rsid w:val="0005264E"/>
    <w:rsid w:val="00052E32"/>
    <w:rsid w:val="000536CD"/>
    <w:rsid w:val="00053B86"/>
    <w:rsid w:val="00054938"/>
    <w:rsid w:val="00054CEF"/>
    <w:rsid w:val="00056A8F"/>
    <w:rsid w:val="00056BE9"/>
    <w:rsid w:val="00057013"/>
    <w:rsid w:val="000574C4"/>
    <w:rsid w:val="00057982"/>
    <w:rsid w:val="00057FA1"/>
    <w:rsid w:val="000610EF"/>
    <w:rsid w:val="00064900"/>
    <w:rsid w:val="00065219"/>
    <w:rsid w:val="00066680"/>
    <w:rsid w:val="00067052"/>
    <w:rsid w:val="00070332"/>
    <w:rsid w:val="00070C56"/>
    <w:rsid w:val="000713C2"/>
    <w:rsid w:val="000735FD"/>
    <w:rsid w:val="00073DDA"/>
    <w:rsid w:val="0007441B"/>
    <w:rsid w:val="00074C39"/>
    <w:rsid w:val="00075A03"/>
    <w:rsid w:val="00076640"/>
    <w:rsid w:val="0007690B"/>
    <w:rsid w:val="00076B3F"/>
    <w:rsid w:val="00080CED"/>
    <w:rsid w:val="00082054"/>
    <w:rsid w:val="00082394"/>
    <w:rsid w:val="0008384B"/>
    <w:rsid w:val="00083C08"/>
    <w:rsid w:val="00084127"/>
    <w:rsid w:val="000841CD"/>
    <w:rsid w:val="0008420B"/>
    <w:rsid w:val="000844B9"/>
    <w:rsid w:val="00084847"/>
    <w:rsid w:val="00085838"/>
    <w:rsid w:val="00085AF2"/>
    <w:rsid w:val="0008651F"/>
    <w:rsid w:val="000905E3"/>
    <w:rsid w:val="000906AA"/>
    <w:rsid w:val="00093A37"/>
    <w:rsid w:val="000956F6"/>
    <w:rsid w:val="000968FD"/>
    <w:rsid w:val="00096FC1"/>
    <w:rsid w:val="000976A3"/>
    <w:rsid w:val="0009792A"/>
    <w:rsid w:val="000A08FC"/>
    <w:rsid w:val="000A09CB"/>
    <w:rsid w:val="000A1310"/>
    <w:rsid w:val="000A151F"/>
    <w:rsid w:val="000A2C94"/>
    <w:rsid w:val="000A3A59"/>
    <w:rsid w:val="000A3BCF"/>
    <w:rsid w:val="000A3ED0"/>
    <w:rsid w:val="000A55CB"/>
    <w:rsid w:val="000A62DC"/>
    <w:rsid w:val="000B0652"/>
    <w:rsid w:val="000B0D22"/>
    <w:rsid w:val="000B0D7C"/>
    <w:rsid w:val="000B169F"/>
    <w:rsid w:val="000B2B06"/>
    <w:rsid w:val="000B3195"/>
    <w:rsid w:val="000B3478"/>
    <w:rsid w:val="000B3E16"/>
    <w:rsid w:val="000B4179"/>
    <w:rsid w:val="000B45B8"/>
    <w:rsid w:val="000B65A0"/>
    <w:rsid w:val="000B7F91"/>
    <w:rsid w:val="000C396F"/>
    <w:rsid w:val="000C5059"/>
    <w:rsid w:val="000C5723"/>
    <w:rsid w:val="000C6198"/>
    <w:rsid w:val="000D01B2"/>
    <w:rsid w:val="000D0C55"/>
    <w:rsid w:val="000D2D6B"/>
    <w:rsid w:val="000D41B3"/>
    <w:rsid w:val="000D4503"/>
    <w:rsid w:val="000D4A55"/>
    <w:rsid w:val="000D5082"/>
    <w:rsid w:val="000D5891"/>
    <w:rsid w:val="000D5991"/>
    <w:rsid w:val="000D5E0E"/>
    <w:rsid w:val="000D5FD4"/>
    <w:rsid w:val="000D77C5"/>
    <w:rsid w:val="000E1474"/>
    <w:rsid w:val="000E1718"/>
    <w:rsid w:val="000E2456"/>
    <w:rsid w:val="000E3331"/>
    <w:rsid w:val="000E4DAB"/>
    <w:rsid w:val="000E5A40"/>
    <w:rsid w:val="000E6169"/>
    <w:rsid w:val="000E6FD4"/>
    <w:rsid w:val="000E7CDB"/>
    <w:rsid w:val="000F2258"/>
    <w:rsid w:val="000F2842"/>
    <w:rsid w:val="000F37AE"/>
    <w:rsid w:val="000F5611"/>
    <w:rsid w:val="000F5B6D"/>
    <w:rsid w:val="000F60CB"/>
    <w:rsid w:val="000F625E"/>
    <w:rsid w:val="000F6AA3"/>
    <w:rsid w:val="000F6EA0"/>
    <w:rsid w:val="000F727B"/>
    <w:rsid w:val="000F7384"/>
    <w:rsid w:val="001004CB"/>
    <w:rsid w:val="001020F0"/>
    <w:rsid w:val="00102589"/>
    <w:rsid w:val="00103B67"/>
    <w:rsid w:val="0010449D"/>
    <w:rsid w:val="00104951"/>
    <w:rsid w:val="00104C10"/>
    <w:rsid w:val="0010563E"/>
    <w:rsid w:val="0010566D"/>
    <w:rsid w:val="00106432"/>
    <w:rsid w:val="00107048"/>
    <w:rsid w:val="001126C6"/>
    <w:rsid w:val="0011391E"/>
    <w:rsid w:val="00113EE1"/>
    <w:rsid w:val="00115551"/>
    <w:rsid w:val="00116ACC"/>
    <w:rsid w:val="0011721F"/>
    <w:rsid w:val="001177F8"/>
    <w:rsid w:val="001178DE"/>
    <w:rsid w:val="00120B3D"/>
    <w:rsid w:val="00122D79"/>
    <w:rsid w:val="00122D84"/>
    <w:rsid w:val="00123AB2"/>
    <w:rsid w:val="00123ECD"/>
    <w:rsid w:val="0012401F"/>
    <w:rsid w:val="001265E9"/>
    <w:rsid w:val="00131D62"/>
    <w:rsid w:val="00132380"/>
    <w:rsid w:val="00132CC1"/>
    <w:rsid w:val="00133BE4"/>
    <w:rsid w:val="001343C0"/>
    <w:rsid w:val="0013475F"/>
    <w:rsid w:val="00134C93"/>
    <w:rsid w:val="00134E48"/>
    <w:rsid w:val="001350A8"/>
    <w:rsid w:val="001362DA"/>
    <w:rsid w:val="001364DD"/>
    <w:rsid w:val="00136992"/>
    <w:rsid w:val="0014061A"/>
    <w:rsid w:val="00141FAC"/>
    <w:rsid w:val="001431D5"/>
    <w:rsid w:val="00143A00"/>
    <w:rsid w:val="00143EE1"/>
    <w:rsid w:val="00145DD2"/>
    <w:rsid w:val="00146C65"/>
    <w:rsid w:val="001471DD"/>
    <w:rsid w:val="0015081F"/>
    <w:rsid w:val="00150EA6"/>
    <w:rsid w:val="00151281"/>
    <w:rsid w:val="001521E5"/>
    <w:rsid w:val="00152F33"/>
    <w:rsid w:val="001538CF"/>
    <w:rsid w:val="0015550A"/>
    <w:rsid w:val="00156A10"/>
    <w:rsid w:val="00156AE9"/>
    <w:rsid w:val="00156D21"/>
    <w:rsid w:val="001575EB"/>
    <w:rsid w:val="00160B69"/>
    <w:rsid w:val="0016248D"/>
    <w:rsid w:val="00163D5A"/>
    <w:rsid w:val="00163DDB"/>
    <w:rsid w:val="001640D4"/>
    <w:rsid w:val="00164E53"/>
    <w:rsid w:val="00166024"/>
    <w:rsid w:val="00166863"/>
    <w:rsid w:val="00166D43"/>
    <w:rsid w:val="0016721B"/>
    <w:rsid w:val="00167497"/>
    <w:rsid w:val="001674B6"/>
    <w:rsid w:val="00167C51"/>
    <w:rsid w:val="00167EF5"/>
    <w:rsid w:val="001703D6"/>
    <w:rsid w:val="00170C4E"/>
    <w:rsid w:val="00170FB8"/>
    <w:rsid w:val="00171141"/>
    <w:rsid w:val="00172E90"/>
    <w:rsid w:val="001732A0"/>
    <w:rsid w:val="001738DE"/>
    <w:rsid w:val="0017480F"/>
    <w:rsid w:val="00175535"/>
    <w:rsid w:val="00177240"/>
    <w:rsid w:val="00180FD1"/>
    <w:rsid w:val="00181A99"/>
    <w:rsid w:val="00181D83"/>
    <w:rsid w:val="00183CD7"/>
    <w:rsid w:val="00183E12"/>
    <w:rsid w:val="00183E7A"/>
    <w:rsid w:val="00184347"/>
    <w:rsid w:val="00184A1F"/>
    <w:rsid w:val="001851F3"/>
    <w:rsid w:val="00187A8E"/>
    <w:rsid w:val="00190C0F"/>
    <w:rsid w:val="00191179"/>
    <w:rsid w:val="00191869"/>
    <w:rsid w:val="0019187D"/>
    <w:rsid w:val="00191CB2"/>
    <w:rsid w:val="00191E0B"/>
    <w:rsid w:val="001928EE"/>
    <w:rsid w:val="001929CB"/>
    <w:rsid w:val="00192B69"/>
    <w:rsid w:val="0019363B"/>
    <w:rsid w:val="001953E0"/>
    <w:rsid w:val="00195E48"/>
    <w:rsid w:val="0019695A"/>
    <w:rsid w:val="00197AC6"/>
    <w:rsid w:val="001A0CF2"/>
    <w:rsid w:val="001A1501"/>
    <w:rsid w:val="001A167D"/>
    <w:rsid w:val="001A1F98"/>
    <w:rsid w:val="001A3161"/>
    <w:rsid w:val="001A7A3D"/>
    <w:rsid w:val="001B02AA"/>
    <w:rsid w:val="001B18BD"/>
    <w:rsid w:val="001B21E8"/>
    <w:rsid w:val="001B39D4"/>
    <w:rsid w:val="001B39EC"/>
    <w:rsid w:val="001B45E1"/>
    <w:rsid w:val="001B6152"/>
    <w:rsid w:val="001B7DDC"/>
    <w:rsid w:val="001B7EC9"/>
    <w:rsid w:val="001C07C7"/>
    <w:rsid w:val="001C0DAC"/>
    <w:rsid w:val="001C12A1"/>
    <w:rsid w:val="001C1549"/>
    <w:rsid w:val="001C5CDA"/>
    <w:rsid w:val="001C731D"/>
    <w:rsid w:val="001D10E9"/>
    <w:rsid w:val="001D277C"/>
    <w:rsid w:val="001D29F8"/>
    <w:rsid w:val="001D2CF7"/>
    <w:rsid w:val="001D3080"/>
    <w:rsid w:val="001D3F56"/>
    <w:rsid w:val="001D4904"/>
    <w:rsid w:val="001D64D2"/>
    <w:rsid w:val="001D6B2A"/>
    <w:rsid w:val="001D6B33"/>
    <w:rsid w:val="001D7FEA"/>
    <w:rsid w:val="001E11DE"/>
    <w:rsid w:val="001E22F1"/>
    <w:rsid w:val="001E37CB"/>
    <w:rsid w:val="001E3CAB"/>
    <w:rsid w:val="001E3F5F"/>
    <w:rsid w:val="001E4FC3"/>
    <w:rsid w:val="001F1893"/>
    <w:rsid w:val="001F1C02"/>
    <w:rsid w:val="001F211A"/>
    <w:rsid w:val="001F378C"/>
    <w:rsid w:val="001F457C"/>
    <w:rsid w:val="001F4BBA"/>
    <w:rsid w:val="001F5C0D"/>
    <w:rsid w:val="001F744F"/>
    <w:rsid w:val="001F7CB4"/>
    <w:rsid w:val="002004DD"/>
    <w:rsid w:val="00200721"/>
    <w:rsid w:val="00200D9D"/>
    <w:rsid w:val="00201990"/>
    <w:rsid w:val="00202072"/>
    <w:rsid w:val="002026B2"/>
    <w:rsid w:val="002032E3"/>
    <w:rsid w:val="00203CFE"/>
    <w:rsid w:val="00203E5A"/>
    <w:rsid w:val="002050E5"/>
    <w:rsid w:val="00205BAC"/>
    <w:rsid w:val="00206DB2"/>
    <w:rsid w:val="0020727F"/>
    <w:rsid w:val="00207822"/>
    <w:rsid w:val="0021233B"/>
    <w:rsid w:val="00212B2B"/>
    <w:rsid w:val="00214344"/>
    <w:rsid w:val="00214610"/>
    <w:rsid w:val="002147DF"/>
    <w:rsid w:val="002152E7"/>
    <w:rsid w:val="002165FA"/>
    <w:rsid w:val="0022133A"/>
    <w:rsid w:val="002220C1"/>
    <w:rsid w:val="00222EC1"/>
    <w:rsid w:val="0022379A"/>
    <w:rsid w:val="0022452F"/>
    <w:rsid w:val="00225111"/>
    <w:rsid w:val="00226B9F"/>
    <w:rsid w:val="00226C98"/>
    <w:rsid w:val="00227271"/>
    <w:rsid w:val="0022734B"/>
    <w:rsid w:val="00231BAC"/>
    <w:rsid w:val="00231F4F"/>
    <w:rsid w:val="00232A99"/>
    <w:rsid w:val="00232C81"/>
    <w:rsid w:val="00233024"/>
    <w:rsid w:val="002343A3"/>
    <w:rsid w:val="00234CFF"/>
    <w:rsid w:val="00235827"/>
    <w:rsid w:val="0023735D"/>
    <w:rsid w:val="00237C87"/>
    <w:rsid w:val="00241491"/>
    <w:rsid w:val="00241DDF"/>
    <w:rsid w:val="002426D5"/>
    <w:rsid w:val="00242FAE"/>
    <w:rsid w:val="00244B45"/>
    <w:rsid w:val="00244D24"/>
    <w:rsid w:val="002457A4"/>
    <w:rsid w:val="002465D4"/>
    <w:rsid w:val="00246955"/>
    <w:rsid w:val="002508D7"/>
    <w:rsid w:val="002511DC"/>
    <w:rsid w:val="00251A3D"/>
    <w:rsid w:val="00251D20"/>
    <w:rsid w:val="0025206A"/>
    <w:rsid w:val="002520E3"/>
    <w:rsid w:val="00252805"/>
    <w:rsid w:val="00252C8D"/>
    <w:rsid w:val="00252DCF"/>
    <w:rsid w:val="00254AF0"/>
    <w:rsid w:val="00254CAB"/>
    <w:rsid w:val="00255DE3"/>
    <w:rsid w:val="00256970"/>
    <w:rsid w:val="00256979"/>
    <w:rsid w:val="0025712D"/>
    <w:rsid w:val="002601BA"/>
    <w:rsid w:val="002607D8"/>
    <w:rsid w:val="0026190B"/>
    <w:rsid w:val="00261D94"/>
    <w:rsid w:val="00263265"/>
    <w:rsid w:val="00263C9F"/>
    <w:rsid w:val="002647E7"/>
    <w:rsid w:val="00265821"/>
    <w:rsid w:val="00265BB2"/>
    <w:rsid w:val="00266106"/>
    <w:rsid w:val="002667CE"/>
    <w:rsid w:val="002671D1"/>
    <w:rsid w:val="0026772B"/>
    <w:rsid w:val="00270435"/>
    <w:rsid w:val="002708CD"/>
    <w:rsid w:val="00270B42"/>
    <w:rsid w:val="00270D2F"/>
    <w:rsid w:val="00271B0B"/>
    <w:rsid w:val="002725A4"/>
    <w:rsid w:val="00272EFA"/>
    <w:rsid w:val="00272F88"/>
    <w:rsid w:val="00274644"/>
    <w:rsid w:val="002751CE"/>
    <w:rsid w:val="00275413"/>
    <w:rsid w:val="00275A34"/>
    <w:rsid w:val="0027639D"/>
    <w:rsid w:val="00277C52"/>
    <w:rsid w:val="00277EB5"/>
    <w:rsid w:val="002805B7"/>
    <w:rsid w:val="00280884"/>
    <w:rsid w:val="00280C33"/>
    <w:rsid w:val="002810D7"/>
    <w:rsid w:val="00282D30"/>
    <w:rsid w:val="0028518C"/>
    <w:rsid w:val="002868A6"/>
    <w:rsid w:val="002873A5"/>
    <w:rsid w:val="00292BEF"/>
    <w:rsid w:val="00292D3E"/>
    <w:rsid w:val="00294191"/>
    <w:rsid w:val="0029431D"/>
    <w:rsid w:val="00295378"/>
    <w:rsid w:val="002961FD"/>
    <w:rsid w:val="00296A54"/>
    <w:rsid w:val="00296A5A"/>
    <w:rsid w:val="00297EC6"/>
    <w:rsid w:val="002A0243"/>
    <w:rsid w:val="002A15DC"/>
    <w:rsid w:val="002A182D"/>
    <w:rsid w:val="002A1B9A"/>
    <w:rsid w:val="002A2765"/>
    <w:rsid w:val="002A2FE2"/>
    <w:rsid w:val="002A4417"/>
    <w:rsid w:val="002A4AFD"/>
    <w:rsid w:val="002A4D48"/>
    <w:rsid w:val="002A5307"/>
    <w:rsid w:val="002A5C58"/>
    <w:rsid w:val="002A5E49"/>
    <w:rsid w:val="002A7129"/>
    <w:rsid w:val="002B1FB4"/>
    <w:rsid w:val="002B2120"/>
    <w:rsid w:val="002B2C1B"/>
    <w:rsid w:val="002B3889"/>
    <w:rsid w:val="002B3CA9"/>
    <w:rsid w:val="002B464E"/>
    <w:rsid w:val="002B52AC"/>
    <w:rsid w:val="002B70D8"/>
    <w:rsid w:val="002B76FF"/>
    <w:rsid w:val="002B7BDC"/>
    <w:rsid w:val="002C0153"/>
    <w:rsid w:val="002C04C2"/>
    <w:rsid w:val="002C0C30"/>
    <w:rsid w:val="002C19E2"/>
    <w:rsid w:val="002C1D37"/>
    <w:rsid w:val="002C25AE"/>
    <w:rsid w:val="002C26A2"/>
    <w:rsid w:val="002C3009"/>
    <w:rsid w:val="002C45C8"/>
    <w:rsid w:val="002C6F9D"/>
    <w:rsid w:val="002D3B29"/>
    <w:rsid w:val="002D4039"/>
    <w:rsid w:val="002D40EA"/>
    <w:rsid w:val="002D443D"/>
    <w:rsid w:val="002D7862"/>
    <w:rsid w:val="002D7924"/>
    <w:rsid w:val="002E0389"/>
    <w:rsid w:val="002E18BF"/>
    <w:rsid w:val="002E2E11"/>
    <w:rsid w:val="002E3786"/>
    <w:rsid w:val="002E3906"/>
    <w:rsid w:val="002E6CAE"/>
    <w:rsid w:val="002E6E64"/>
    <w:rsid w:val="002E6FDA"/>
    <w:rsid w:val="002E7C87"/>
    <w:rsid w:val="002F065A"/>
    <w:rsid w:val="002F2829"/>
    <w:rsid w:val="002F2857"/>
    <w:rsid w:val="002F2ED0"/>
    <w:rsid w:val="002F51B9"/>
    <w:rsid w:val="002F7301"/>
    <w:rsid w:val="002F7B57"/>
    <w:rsid w:val="00300923"/>
    <w:rsid w:val="00301F7B"/>
    <w:rsid w:val="0030206E"/>
    <w:rsid w:val="00302671"/>
    <w:rsid w:val="003036A3"/>
    <w:rsid w:val="0030382A"/>
    <w:rsid w:val="0030549D"/>
    <w:rsid w:val="00305EF3"/>
    <w:rsid w:val="003063A9"/>
    <w:rsid w:val="0030672D"/>
    <w:rsid w:val="0030686D"/>
    <w:rsid w:val="0031076E"/>
    <w:rsid w:val="00310EC0"/>
    <w:rsid w:val="00312277"/>
    <w:rsid w:val="00312936"/>
    <w:rsid w:val="00313572"/>
    <w:rsid w:val="00314CE3"/>
    <w:rsid w:val="00314CE9"/>
    <w:rsid w:val="003156D1"/>
    <w:rsid w:val="00315779"/>
    <w:rsid w:val="00315F64"/>
    <w:rsid w:val="00315FD5"/>
    <w:rsid w:val="0031652D"/>
    <w:rsid w:val="00316BAF"/>
    <w:rsid w:val="003176A5"/>
    <w:rsid w:val="0032053D"/>
    <w:rsid w:val="0032107E"/>
    <w:rsid w:val="003219C6"/>
    <w:rsid w:val="003220B3"/>
    <w:rsid w:val="00322A45"/>
    <w:rsid w:val="00322C82"/>
    <w:rsid w:val="00323D19"/>
    <w:rsid w:val="00323D36"/>
    <w:rsid w:val="003242E2"/>
    <w:rsid w:val="00324355"/>
    <w:rsid w:val="003248A2"/>
    <w:rsid w:val="00324B6E"/>
    <w:rsid w:val="00325B4E"/>
    <w:rsid w:val="00325E72"/>
    <w:rsid w:val="003265F5"/>
    <w:rsid w:val="00327696"/>
    <w:rsid w:val="00327AB7"/>
    <w:rsid w:val="0033015C"/>
    <w:rsid w:val="00332C71"/>
    <w:rsid w:val="003331B6"/>
    <w:rsid w:val="00333AA3"/>
    <w:rsid w:val="00333BFF"/>
    <w:rsid w:val="0033455C"/>
    <w:rsid w:val="00334DB4"/>
    <w:rsid w:val="00335E03"/>
    <w:rsid w:val="00335F14"/>
    <w:rsid w:val="00340778"/>
    <w:rsid w:val="003418CB"/>
    <w:rsid w:val="00343FF8"/>
    <w:rsid w:val="003442C2"/>
    <w:rsid w:val="003458F6"/>
    <w:rsid w:val="00345B39"/>
    <w:rsid w:val="00345CDB"/>
    <w:rsid w:val="00347037"/>
    <w:rsid w:val="0035240D"/>
    <w:rsid w:val="00353719"/>
    <w:rsid w:val="0035598B"/>
    <w:rsid w:val="003575D4"/>
    <w:rsid w:val="00357992"/>
    <w:rsid w:val="00360745"/>
    <w:rsid w:val="00360846"/>
    <w:rsid w:val="00360F8E"/>
    <w:rsid w:val="00362995"/>
    <w:rsid w:val="00363129"/>
    <w:rsid w:val="003631F4"/>
    <w:rsid w:val="003637BF"/>
    <w:rsid w:val="00363B41"/>
    <w:rsid w:val="00364128"/>
    <w:rsid w:val="003652E4"/>
    <w:rsid w:val="00365520"/>
    <w:rsid w:val="00365955"/>
    <w:rsid w:val="00366222"/>
    <w:rsid w:val="00366E60"/>
    <w:rsid w:val="00366F99"/>
    <w:rsid w:val="0036721F"/>
    <w:rsid w:val="0037257B"/>
    <w:rsid w:val="00373289"/>
    <w:rsid w:val="003734BF"/>
    <w:rsid w:val="0037502C"/>
    <w:rsid w:val="00375786"/>
    <w:rsid w:val="00375AF1"/>
    <w:rsid w:val="00375E10"/>
    <w:rsid w:val="00375EB9"/>
    <w:rsid w:val="00376160"/>
    <w:rsid w:val="00376584"/>
    <w:rsid w:val="00377550"/>
    <w:rsid w:val="00380B59"/>
    <w:rsid w:val="00381C64"/>
    <w:rsid w:val="003828D7"/>
    <w:rsid w:val="003836F2"/>
    <w:rsid w:val="00383DFE"/>
    <w:rsid w:val="00384154"/>
    <w:rsid w:val="00385BFD"/>
    <w:rsid w:val="003864BD"/>
    <w:rsid w:val="00390870"/>
    <w:rsid w:val="00391760"/>
    <w:rsid w:val="00391AA2"/>
    <w:rsid w:val="00391D9E"/>
    <w:rsid w:val="003931BD"/>
    <w:rsid w:val="0039326A"/>
    <w:rsid w:val="00393D95"/>
    <w:rsid w:val="00394674"/>
    <w:rsid w:val="00394FD5"/>
    <w:rsid w:val="0039553D"/>
    <w:rsid w:val="00395D64"/>
    <w:rsid w:val="00396132"/>
    <w:rsid w:val="00397623"/>
    <w:rsid w:val="003A0A25"/>
    <w:rsid w:val="003A1206"/>
    <w:rsid w:val="003A24F4"/>
    <w:rsid w:val="003A2556"/>
    <w:rsid w:val="003A28C8"/>
    <w:rsid w:val="003A3462"/>
    <w:rsid w:val="003A517C"/>
    <w:rsid w:val="003A57DF"/>
    <w:rsid w:val="003A5F12"/>
    <w:rsid w:val="003A79B0"/>
    <w:rsid w:val="003B04DE"/>
    <w:rsid w:val="003B0C06"/>
    <w:rsid w:val="003B7C07"/>
    <w:rsid w:val="003C020C"/>
    <w:rsid w:val="003C041F"/>
    <w:rsid w:val="003C10C2"/>
    <w:rsid w:val="003C12B4"/>
    <w:rsid w:val="003C16D1"/>
    <w:rsid w:val="003C1A8D"/>
    <w:rsid w:val="003C1B12"/>
    <w:rsid w:val="003C48CE"/>
    <w:rsid w:val="003C7355"/>
    <w:rsid w:val="003C76EF"/>
    <w:rsid w:val="003C7C91"/>
    <w:rsid w:val="003D181C"/>
    <w:rsid w:val="003D334E"/>
    <w:rsid w:val="003D36ED"/>
    <w:rsid w:val="003D45C4"/>
    <w:rsid w:val="003D64F7"/>
    <w:rsid w:val="003D715C"/>
    <w:rsid w:val="003D7EA4"/>
    <w:rsid w:val="003E2D85"/>
    <w:rsid w:val="003E2F0C"/>
    <w:rsid w:val="003E3651"/>
    <w:rsid w:val="003E4086"/>
    <w:rsid w:val="003E586A"/>
    <w:rsid w:val="003E67C0"/>
    <w:rsid w:val="003E7DB0"/>
    <w:rsid w:val="003E7DB2"/>
    <w:rsid w:val="003F03F8"/>
    <w:rsid w:val="003F425A"/>
    <w:rsid w:val="003F4FD2"/>
    <w:rsid w:val="003F6D6D"/>
    <w:rsid w:val="003F7191"/>
    <w:rsid w:val="003F73B9"/>
    <w:rsid w:val="004003C3"/>
    <w:rsid w:val="0040136A"/>
    <w:rsid w:val="00402560"/>
    <w:rsid w:val="004032D1"/>
    <w:rsid w:val="00403B7D"/>
    <w:rsid w:val="00403EC6"/>
    <w:rsid w:val="004044DB"/>
    <w:rsid w:val="00406387"/>
    <w:rsid w:val="00406961"/>
    <w:rsid w:val="00410502"/>
    <w:rsid w:val="00411124"/>
    <w:rsid w:val="00411837"/>
    <w:rsid w:val="004127A3"/>
    <w:rsid w:val="00413C1F"/>
    <w:rsid w:val="00413CE6"/>
    <w:rsid w:val="00413FE8"/>
    <w:rsid w:val="00416BB3"/>
    <w:rsid w:val="004205A1"/>
    <w:rsid w:val="00421C0C"/>
    <w:rsid w:val="00421E87"/>
    <w:rsid w:val="004231D0"/>
    <w:rsid w:val="0042446C"/>
    <w:rsid w:val="0042548D"/>
    <w:rsid w:val="00427FC3"/>
    <w:rsid w:val="0043076A"/>
    <w:rsid w:val="00430FF6"/>
    <w:rsid w:val="004310F0"/>
    <w:rsid w:val="004324FD"/>
    <w:rsid w:val="00432AEB"/>
    <w:rsid w:val="00434B3D"/>
    <w:rsid w:val="00434F6F"/>
    <w:rsid w:val="00435B69"/>
    <w:rsid w:val="00436054"/>
    <w:rsid w:val="004364CE"/>
    <w:rsid w:val="004366CF"/>
    <w:rsid w:val="004377F6"/>
    <w:rsid w:val="00437A6B"/>
    <w:rsid w:val="00440E2D"/>
    <w:rsid w:val="004410EE"/>
    <w:rsid w:val="0044162B"/>
    <w:rsid w:val="004431CC"/>
    <w:rsid w:val="004440B7"/>
    <w:rsid w:val="00444D84"/>
    <w:rsid w:val="00445AF1"/>
    <w:rsid w:val="00447C0E"/>
    <w:rsid w:val="004505BD"/>
    <w:rsid w:val="00452210"/>
    <w:rsid w:val="004522F7"/>
    <w:rsid w:val="00456996"/>
    <w:rsid w:val="00460651"/>
    <w:rsid w:val="0046092E"/>
    <w:rsid w:val="004649F9"/>
    <w:rsid w:val="00464ADC"/>
    <w:rsid w:val="00466EAA"/>
    <w:rsid w:val="00470FA4"/>
    <w:rsid w:val="00470FE3"/>
    <w:rsid w:val="00471A68"/>
    <w:rsid w:val="00471ABB"/>
    <w:rsid w:val="00472A25"/>
    <w:rsid w:val="0047521F"/>
    <w:rsid w:val="004753BA"/>
    <w:rsid w:val="00480C8A"/>
    <w:rsid w:val="00481895"/>
    <w:rsid w:val="00482CE7"/>
    <w:rsid w:val="00482FFF"/>
    <w:rsid w:val="00483376"/>
    <w:rsid w:val="00485F6F"/>
    <w:rsid w:val="00487468"/>
    <w:rsid w:val="00487680"/>
    <w:rsid w:val="00490E72"/>
    <w:rsid w:val="00490FC3"/>
    <w:rsid w:val="004913F2"/>
    <w:rsid w:val="004922EA"/>
    <w:rsid w:val="00492E83"/>
    <w:rsid w:val="0049303C"/>
    <w:rsid w:val="004931EF"/>
    <w:rsid w:val="00493FB0"/>
    <w:rsid w:val="00495218"/>
    <w:rsid w:val="0049548A"/>
    <w:rsid w:val="00495910"/>
    <w:rsid w:val="004968AB"/>
    <w:rsid w:val="004A0D3C"/>
    <w:rsid w:val="004A1FF3"/>
    <w:rsid w:val="004A2358"/>
    <w:rsid w:val="004A3476"/>
    <w:rsid w:val="004A35C6"/>
    <w:rsid w:val="004A43AB"/>
    <w:rsid w:val="004A4E73"/>
    <w:rsid w:val="004A5121"/>
    <w:rsid w:val="004A6302"/>
    <w:rsid w:val="004A6783"/>
    <w:rsid w:val="004B11F4"/>
    <w:rsid w:val="004B276D"/>
    <w:rsid w:val="004B389F"/>
    <w:rsid w:val="004B3AAA"/>
    <w:rsid w:val="004B3C80"/>
    <w:rsid w:val="004B4523"/>
    <w:rsid w:val="004B63F1"/>
    <w:rsid w:val="004C1015"/>
    <w:rsid w:val="004C1832"/>
    <w:rsid w:val="004C234A"/>
    <w:rsid w:val="004C316E"/>
    <w:rsid w:val="004C49C8"/>
    <w:rsid w:val="004C620B"/>
    <w:rsid w:val="004C7400"/>
    <w:rsid w:val="004D004F"/>
    <w:rsid w:val="004D02BC"/>
    <w:rsid w:val="004D0425"/>
    <w:rsid w:val="004D0539"/>
    <w:rsid w:val="004D0CC9"/>
    <w:rsid w:val="004D13C2"/>
    <w:rsid w:val="004D1C19"/>
    <w:rsid w:val="004D46F4"/>
    <w:rsid w:val="004D4BBF"/>
    <w:rsid w:val="004D5569"/>
    <w:rsid w:val="004D5A03"/>
    <w:rsid w:val="004D62CE"/>
    <w:rsid w:val="004D693F"/>
    <w:rsid w:val="004E067D"/>
    <w:rsid w:val="004E0D93"/>
    <w:rsid w:val="004E11E0"/>
    <w:rsid w:val="004E23AE"/>
    <w:rsid w:val="004E2556"/>
    <w:rsid w:val="004E2F19"/>
    <w:rsid w:val="004E4AB8"/>
    <w:rsid w:val="004E6E14"/>
    <w:rsid w:val="004E78FA"/>
    <w:rsid w:val="004F114C"/>
    <w:rsid w:val="004F2071"/>
    <w:rsid w:val="004F21AF"/>
    <w:rsid w:val="004F3D8A"/>
    <w:rsid w:val="004F473D"/>
    <w:rsid w:val="004F68DC"/>
    <w:rsid w:val="00502416"/>
    <w:rsid w:val="00503D27"/>
    <w:rsid w:val="005049D9"/>
    <w:rsid w:val="005051A9"/>
    <w:rsid w:val="0050524B"/>
    <w:rsid w:val="00505401"/>
    <w:rsid w:val="00507A70"/>
    <w:rsid w:val="005101BF"/>
    <w:rsid w:val="00511A64"/>
    <w:rsid w:val="005125B8"/>
    <w:rsid w:val="00513135"/>
    <w:rsid w:val="005131DB"/>
    <w:rsid w:val="005140AB"/>
    <w:rsid w:val="00514194"/>
    <w:rsid w:val="00514315"/>
    <w:rsid w:val="00514716"/>
    <w:rsid w:val="005170B8"/>
    <w:rsid w:val="00520B6F"/>
    <w:rsid w:val="00520E21"/>
    <w:rsid w:val="0052148B"/>
    <w:rsid w:val="00521BAF"/>
    <w:rsid w:val="00522C7B"/>
    <w:rsid w:val="0052596E"/>
    <w:rsid w:val="0052598B"/>
    <w:rsid w:val="0052623F"/>
    <w:rsid w:val="00527AD1"/>
    <w:rsid w:val="00530531"/>
    <w:rsid w:val="005309E7"/>
    <w:rsid w:val="00530A32"/>
    <w:rsid w:val="00530E97"/>
    <w:rsid w:val="00531CD0"/>
    <w:rsid w:val="0053208C"/>
    <w:rsid w:val="00533B6C"/>
    <w:rsid w:val="005342F3"/>
    <w:rsid w:val="00534C1D"/>
    <w:rsid w:val="0053747C"/>
    <w:rsid w:val="00540585"/>
    <w:rsid w:val="0054068B"/>
    <w:rsid w:val="005416B4"/>
    <w:rsid w:val="00544462"/>
    <w:rsid w:val="00544DA9"/>
    <w:rsid w:val="00544E56"/>
    <w:rsid w:val="00545BEB"/>
    <w:rsid w:val="0055216B"/>
    <w:rsid w:val="00552270"/>
    <w:rsid w:val="00552C09"/>
    <w:rsid w:val="00553FFC"/>
    <w:rsid w:val="005544FC"/>
    <w:rsid w:val="00554610"/>
    <w:rsid w:val="0055480E"/>
    <w:rsid w:val="005560FF"/>
    <w:rsid w:val="0055622F"/>
    <w:rsid w:val="00557117"/>
    <w:rsid w:val="00562021"/>
    <w:rsid w:val="005630CD"/>
    <w:rsid w:val="005635EE"/>
    <w:rsid w:val="00564C1B"/>
    <w:rsid w:val="005651E1"/>
    <w:rsid w:val="0056537E"/>
    <w:rsid w:val="0056583D"/>
    <w:rsid w:val="00565E0A"/>
    <w:rsid w:val="00574A1E"/>
    <w:rsid w:val="00574F85"/>
    <w:rsid w:val="005768B5"/>
    <w:rsid w:val="00576DD2"/>
    <w:rsid w:val="005773A5"/>
    <w:rsid w:val="00580245"/>
    <w:rsid w:val="005807C1"/>
    <w:rsid w:val="00580A0B"/>
    <w:rsid w:val="00581586"/>
    <w:rsid w:val="005817EB"/>
    <w:rsid w:val="005818B7"/>
    <w:rsid w:val="00583966"/>
    <w:rsid w:val="00583D27"/>
    <w:rsid w:val="0058548F"/>
    <w:rsid w:val="005860A7"/>
    <w:rsid w:val="005860CA"/>
    <w:rsid w:val="005868E5"/>
    <w:rsid w:val="00586C0E"/>
    <w:rsid w:val="005903FA"/>
    <w:rsid w:val="00590DBC"/>
    <w:rsid w:val="00591410"/>
    <w:rsid w:val="0059150E"/>
    <w:rsid w:val="00593FF8"/>
    <w:rsid w:val="005948F0"/>
    <w:rsid w:val="005957E5"/>
    <w:rsid w:val="00596886"/>
    <w:rsid w:val="0059695B"/>
    <w:rsid w:val="005A0769"/>
    <w:rsid w:val="005A08BC"/>
    <w:rsid w:val="005A0C97"/>
    <w:rsid w:val="005A1D76"/>
    <w:rsid w:val="005A2748"/>
    <w:rsid w:val="005A2F40"/>
    <w:rsid w:val="005A3E74"/>
    <w:rsid w:val="005A57DE"/>
    <w:rsid w:val="005A63FE"/>
    <w:rsid w:val="005A71F4"/>
    <w:rsid w:val="005A730C"/>
    <w:rsid w:val="005B06C2"/>
    <w:rsid w:val="005B1B1C"/>
    <w:rsid w:val="005B271A"/>
    <w:rsid w:val="005B2D8D"/>
    <w:rsid w:val="005B35FC"/>
    <w:rsid w:val="005B371A"/>
    <w:rsid w:val="005B64CD"/>
    <w:rsid w:val="005C0FC6"/>
    <w:rsid w:val="005C1B84"/>
    <w:rsid w:val="005C3670"/>
    <w:rsid w:val="005C3B0F"/>
    <w:rsid w:val="005C421C"/>
    <w:rsid w:val="005C493F"/>
    <w:rsid w:val="005C5C4F"/>
    <w:rsid w:val="005C61B0"/>
    <w:rsid w:val="005C6853"/>
    <w:rsid w:val="005D1532"/>
    <w:rsid w:val="005D2826"/>
    <w:rsid w:val="005D3755"/>
    <w:rsid w:val="005D4452"/>
    <w:rsid w:val="005D4AB5"/>
    <w:rsid w:val="005D5164"/>
    <w:rsid w:val="005D5303"/>
    <w:rsid w:val="005D57A9"/>
    <w:rsid w:val="005D6145"/>
    <w:rsid w:val="005D6C32"/>
    <w:rsid w:val="005D7BBB"/>
    <w:rsid w:val="005D7CCD"/>
    <w:rsid w:val="005E0B1F"/>
    <w:rsid w:val="005E0BC6"/>
    <w:rsid w:val="005E1E98"/>
    <w:rsid w:val="005E3FBD"/>
    <w:rsid w:val="005E469D"/>
    <w:rsid w:val="005E6E52"/>
    <w:rsid w:val="005E6F47"/>
    <w:rsid w:val="005E7244"/>
    <w:rsid w:val="005E7942"/>
    <w:rsid w:val="005F11C2"/>
    <w:rsid w:val="005F295E"/>
    <w:rsid w:val="005F2D13"/>
    <w:rsid w:val="005F2F28"/>
    <w:rsid w:val="005F2F8A"/>
    <w:rsid w:val="005F33D3"/>
    <w:rsid w:val="005F3A99"/>
    <w:rsid w:val="005F4AEC"/>
    <w:rsid w:val="005F4E21"/>
    <w:rsid w:val="005F4F0A"/>
    <w:rsid w:val="005F7962"/>
    <w:rsid w:val="0060090F"/>
    <w:rsid w:val="00604C94"/>
    <w:rsid w:val="006077CE"/>
    <w:rsid w:val="00607DD3"/>
    <w:rsid w:val="006123AD"/>
    <w:rsid w:val="006123E7"/>
    <w:rsid w:val="0061314A"/>
    <w:rsid w:val="00613614"/>
    <w:rsid w:val="0061386B"/>
    <w:rsid w:val="00613C50"/>
    <w:rsid w:val="00613D20"/>
    <w:rsid w:val="00614421"/>
    <w:rsid w:val="00620803"/>
    <w:rsid w:val="00621978"/>
    <w:rsid w:val="006219AC"/>
    <w:rsid w:val="00622068"/>
    <w:rsid w:val="006238CE"/>
    <w:rsid w:val="0062508A"/>
    <w:rsid w:val="00626DF9"/>
    <w:rsid w:val="00631347"/>
    <w:rsid w:val="00631470"/>
    <w:rsid w:val="006314FE"/>
    <w:rsid w:val="006321F9"/>
    <w:rsid w:val="00632E3E"/>
    <w:rsid w:val="00634223"/>
    <w:rsid w:val="00634AC3"/>
    <w:rsid w:val="00634B13"/>
    <w:rsid w:val="0063506B"/>
    <w:rsid w:val="006353AB"/>
    <w:rsid w:val="00635F1F"/>
    <w:rsid w:val="00640A74"/>
    <w:rsid w:val="006415DE"/>
    <w:rsid w:val="0064259B"/>
    <w:rsid w:val="006437EA"/>
    <w:rsid w:val="00643A3B"/>
    <w:rsid w:val="0064411C"/>
    <w:rsid w:val="0064447C"/>
    <w:rsid w:val="00647047"/>
    <w:rsid w:val="00651F32"/>
    <w:rsid w:val="00652C8C"/>
    <w:rsid w:val="0065462B"/>
    <w:rsid w:val="00654CC9"/>
    <w:rsid w:val="00656C7C"/>
    <w:rsid w:val="006579EA"/>
    <w:rsid w:val="00660707"/>
    <w:rsid w:val="00660E14"/>
    <w:rsid w:val="00661B03"/>
    <w:rsid w:val="00662601"/>
    <w:rsid w:val="00662E66"/>
    <w:rsid w:val="00663F45"/>
    <w:rsid w:val="00664E0A"/>
    <w:rsid w:val="00666952"/>
    <w:rsid w:val="00671329"/>
    <w:rsid w:val="006714EE"/>
    <w:rsid w:val="006721B9"/>
    <w:rsid w:val="006723F6"/>
    <w:rsid w:val="00672BBA"/>
    <w:rsid w:val="00673062"/>
    <w:rsid w:val="006754FA"/>
    <w:rsid w:val="006756DA"/>
    <w:rsid w:val="00676746"/>
    <w:rsid w:val="00676875"/>
    <w:rsid w:val="006768C9"/>
    <w:rsid w:val="00676C0E"/>
    <w:rsid w:val="00680B29"/>
    <w:rsid w:val="006838A4"/>
    <w:rsid w:val="00683AA8"/>
    <w:rsid w:val="0068554F"/>
    <w:rsid w:val="0069115F"/>
    <w:rsid w:val="00692887"/>
    <w:rsid w:val="00692BFC"/>
    <w:rsid w:val="00692C94"/>
    <w:rsid w:val="0069333B"/>
    <w:rsid w:val="00693BF8"/>
    <w:rsid w:val="00693FD7"/>
    <w:rsid w:val="006942EC"/>
    <w:rsid w:val="00694BC3"/>
    <w:rsid w:val="006956A1"/>
    <w:rsid w:val="00697291"/>
    <w:rsid w:val="00697933"/>
    <w:rsid w:val="00697AC6"/>
    <w:rsid w:val="006A05C9"/>
    <w:rsid w:val="006A0AC1"/>
    <w:rsid w:val="006A1A07"/>
    <w:rsid w:val="006A2EF1"/>
    <w:rsid w:val="006A343B"/>
    <w:rsid w:val="006A3A07"/>
    <w:rsid w:val="006A47F4"/>
    <w:rsid w:val="006A5023"/>
    <w:rsid w:val="006A57F2"/>
    <w:rsid w:val="006A5B6C"/>
    <w:rsid w:val="006A5C13"/>
    <w:rsid w:val="006A79BC"/>
    <w:rsid w:val="006A7F08"/>
    <w:rsid w:val="006B0019"/>
    <w:rsid w:val="006B00EF"/>
    <w:rsid w:val="006B032F"/>
    <w:rsid w:val="006B1B21"/>
    <w:rsid w:val="006B210E"/>
    <w:rsid w:val="006B27C7"/>
    <w:rsid w:val="006B4D80"/>
    <w:rsid w:val="006B5A45"/>
    <w:rsid w:val="006B7871"/>
    <w:rsid w:val="006B7D95"/>
    <w:rsid w:val="006C003B"/>
    <w:rsid w:val="006C24ED"/>
    <w:rsid w:val="006C3138"/>
    <w:rsid w:val="006C561F"/>
    <w:rsid w:val="006C74A6"/>
    <w:rsid w:val="006C74B9"/>
    <w:rsid w:val="006C7B74"/>
    <w:rsid w:val="006C7BDD"/>
    <w:rsid w:val="006D0AFC"/>
    <w:rsid w:val="006D0B4A"/>
    <w:rsid w:val="006D1253"/>
    <w:rsid w:val="006D1A92"/>
    <w:rsid w:val="006D366E"/>
    <w:rsid w:val="006D4974"/>
    <w:rsid w:val="006D525D"/>
    <w:rsid w:val="006D591D"/>
    <w:rsid w:val="006E006F"/>
    <w:rsid w:val="006E0164"/>
    <w:rsid w:val="006E024B"/>
    <w:rsid w:val="006E253E"/>
    <w:rsid w:val="006E3B62"/>
    <w:rsid w:val="006E49D6"/>
    <w:rsid w:val="006E57B0"/>
    <w:rsid w:val="006E5ED3"/>
    <w:rsid w:val="006E656B"/>
    <w:rsid w:val="006E6733"/>
    <w:rsid w:val="006E7053"/>
    <w:rsid w:val="006E76F7"/>
    <w:rsid w:val="006E7F24"/>
    <w:rsid w:val="006F0D92"/>
    <w:rsid w:val="006F158D"/>
    <w:rsid w:val="006F186F"/>
    <w:rsid w:val="006F1DA9"/>
    <w:rsid w:val="006F34A7"/>
    <w:rsid w:val="006F3E03"/>
    <w:rsid w:val="006F42E9"/>
    <w:rsid w:val="006F577C"/>
    <w:rsid w:val="006F6A49"/>
    <w:rsid w:val="006F6B6D"/>
    <w:rsid w:val="006F6E31"/>
    <w:rsid w:val="00700389"/>
    <w:rsid w:val="00701BE8"/>
    <w:rsid w:val="00701E59"/>
    <w:rsid w:val="00703667"/>
    <w:rsid w:val="00704454"/>
    <w:rsid w:val="00705B77"/>
    <w:rsid w:val="00705EB8"/>
    <w:rsid w:val="00706DB4"/>
    <w:rsid w:val="00710522"/>
    <w:rsid w:val="007105C4"/>
    <w:rsid w:val="00710661"/>
    <w:rsid w:val="00711074"/>
    <w:rsid w:val="00711868"/>
    <w:rsid w:val="007119E5"/>
    <w:rsid w:val="0071211B"/>
    <w:rsid w:val="007128A3"/>
    <w:rsid w:val="00713003"/>
    <w:rsid w:val="00713E88"/>
    <w:rsid w:val="00714DA1"/>
    <w:rsid w:val="00716D77"/>
    <w:rsid w:val="007176E2"/>
    <w:rsid w:val="00717AD6"/>
    <w:rsid w:val="007213A3"/>
    <w:rsid w:val="00722490"/>
    <w:rsid w:val="00723F8B"/>
    <w:rsid w:val="00724A45"/>
    <w:rsid w:val="0072515F"/>
    <w:rsid w:val="0072633B"/>
    <w:rsid w:val="00732ECE"/>
    <w:rsid w:val="0073374E"/>
    <w:rsid w:val="00734509"/>
    <w:rsid w:val="007345FE"/>
    <w:rsid w:val="00735A17"/>
    <w:rsid w:val="00736D6D"/>
    <w:rsid w:val="00737DDE"/>
    <w:rsid w:val="00740E09"/>
    <w:rsid w:val="007416E4"/>
    <w:rsid w:val="00742746"/>
    <w:rsid w:val="00742B9D"/>
    <w:rsid w:val="00742EF5"/>
    <w:rsid w:val="007431B2"/>
    <w:rsid w:val="0074397D"/>
    <w:rsid w:val="00746761"/>
    <w:rsid w:val="007472BB"/>
    <w:rsid w:val="007510FA"/>
    <w:rsid w:val="007516E0"/>
    <w:rsid w:val="00752F99"/>
    <w:rsid w:val="00753A33"/>
    <w:rsid w:val="00754667"/>
    <w:rsid w:val="00755672"/>
    <w:rsid w:val="007562AE"/>
    <w:rsid w:val="00757750"/>
    <w:rsid w:val="00757B67"/>
    <w:rsid w:val="00760208"/>
    <w:rsid w:val="00760ABB"/>
    <w:rsid w:val="00761D21"/>
    <w:rsid w:val="00765E6E"/>
    <w:rsid w:val="00766A7E"/>
    <w:rsid w:val="00770929"/>
    <w:rsid w:val="00772233"/>
    <w:rsid w:val="0077266E"/>
    <w:rsid w:val="00772BF9"/>
    <w:rsid w:val="007747D5"/>
    <w:rsid w:val="00774CBA"/>
    <w:rsid w:val="00776268"/>
    <w:rsid w:val="00777C9A"/>
    <w:rsid w:val="0078032A"/>
    <w:rsid w:val="00781318"/>
    <w:rsid w:val="007822EB"/>
    <w:rsid w:val="007823B2"/>
    <w:rsid w:val="00784881"/>
    <w:rsid w:val="00786993"/>
    <w:rsid w:val="00787476"/>
    <w:rsid w:val="007908AD"/>
    <w:rsid w:val="0079152B"/>
    <w:rsid w:val="00791835"/>
    <w:rsid w:val="00792307"/>
    <w:rsid w:val="00792A14"/>
    <w:rsid w:val="00792BBC"/>
    <w:rsid w:val="00794D0C"/>
    <w:rsid w:val="00794E0B"/>
    <w:rsid w:val="00795CF2"/>
    <w:rsid w:val="0079641A"/>
    <w:rsid w:val="007971CB"/>
    <w:rsid w:val="0079774D"/>
    <w:rsid w:val="007A12D1"/>
    <w:rsid w:val="007A1B16"/>
    <w:rsid w:val="007A1B4F"/>
    <w:rsid w:val="007A1DA2"/>
    <w:rsid w:val="007A1DE7"/>
    <w:rsid w:val="007A25A2"/>
    <w:rsid w:val="007A408C"/>
    <w:rsid w:val="007A54BF"/>
    <w:rsid w:val="007A55FE"/>
    <w:rsid w:val="007A6140"/>
    <w:rsid w:val="007A6271"/>
    <w:rsid w:val="007A6998"/>
    <w:rsid w:val="007A712F"/>
    <w:rsid w:val="007B0186"/>
    <w:rsid w:val="007B2DD8"/>
    <w:rsid w:val="007B3412"/>
    <w:rsid w:val="007B4AC6"/>
    <w:rsid w:val="007B5318"/>
    <w:rsid w:val="007B5C39"/>
    <w:rsid w:val="007B5C42"/>
    <w:rsid w:val="007C1B89"/>
    <w:rsid w:val="007C29A5"/>
    <w:rsid w:val="007C3419"/>
    <w:rsid w:val="007C3EB0"/>
    <w:rsid w:val="007C6439"/>
    <w:rsid w:val="007D0040"/>
    <w:rsid w:val="007D3221"/>
    <w:rsid w:val="007D445E"/>
    <w:rsid w:val="007D552D"/>
    <w:rsid w:val="007D59FF"/>
    <w:rsid w:val="007D6913"/>
    <w:rsid w:val="007E0D71"/>
    <w:rsid w:val="007E2E48"/>
    <w:rsid w:val="007E3E50"/>
    <w:rsid w:val="007E47F2"/>
    <w:rsid w:val="007E5912"/>
    <w:rsid w:val="007E62F1"/>
    <w:rsid w:val="007E74C8"/>
    <w:rsid w:val="007E78B8"/>
    <w:rsid w:val="007E7F80"/>
    <w:rsid w:val="007F1034"/>
    <w:rsid w:val="007F2033"/>
    <w:rsid w:val="007F29CC"/>
    <w:rsid w:val="007F2C88"/>
    <w:rsid w:val="007F330E"/>
    <w:rsid w:val="007F5173"/>
    <w:rsid w:val="007F6107"/>
    <w:rsid w:val="007F7779"/>
    <w:rsid w:val="007F7D75"/>
    <w:rsid w:val="0080064F"/>
    <w:rsid w:val="00805C4A"/>
    <w:rsid w:val="00805EE1"/>
    <w:rsid w:val="0080738E"/>
    <w:rsid w:val="00812AA1"/>
    <w:rsid w:val="008137C1"/>
    <w:rsid w:val="0081437F"/>
    <w:rsid w:val="00814A77"/>
    <w:rsid w:val="00815866"/>
    <w:rsid w:val="0081676A"/>
    <w:rsid w:val="00817379"/>
    <w:rsid w:val="00820F9B"/>
    <w:rsid w:val="008217E0"/>
    <w:rsid w:val="00822148"/>
    <w:rsid w:val="00822B42"/>
    <w:rsid w:val="008230E5"/>
    <w:rsid w:val="0082353D"/>
    <w:rsid w:val="00823EB5"/>
    <w:rsid w:val="00824F14"/>
    <w:rsid w:val="0082573C"/>
    <w:rsid w:val="008257E4"/>
    <w:rsid w:val="00826644"/>
    <w:rsid w:val="0083032C"/>
    <w:rsid w:val="008303BF"/>
    <w:rsid w:val="00830893"/>
    <w:rsid w:val="008333EC"/>
    <w:rsid w:val="0083466E"/>
    <w:rsid w:val="008346B2"/>
    <w:rsid w:val="00834CA1"/>
    <w:rsid w:val="00836FB8"/>
    <w:rsid w:val="00837700"/>
    <w:rsid w:val="00837A95"/>
    <w:rsid w:val="00837B50"/>
    <w:rsid w:val="00840128"/>
    <w:rsid w:val="00840DF6"/>
    <w:rsid w:val="008410BA"/>
    <w:rsid w:val="008417ED"/>
    <w:rsid w:val="0084230F"/>
    <w:rsid w:val="008436D8"/>
    <w:rsid w:val="0084379E"/>
    <w:rsid w:val="00845097"/>
    <w:rsid w:val="0084786E"/>
    <w:rsid w:val="0084799C"/>
    <w:rsid w:val="00850090"/>
    <w:rsid w:val="00851179"/>
    <w:rsid w:val="00851213"/>
    <w:rsid w:val="00853400"/>
    <w:rsid w:val="00853ECD"/>
    <w:rsid w:val="00853F32"/>
    <w:rsid w:val="00854AF3"/>
    <w:rsid w:val="0085555A"/>
    <w:rsid w:val="008569D9"/>
    <w:rsid w:val="00856F2C"/>
    <w:rsid w:val="0086023E"/>
    <w:rsid w:val="00860258"/>
    <w:rsid w:val="00861B9E"/>
    <w:rsid w:val="00862D73"/>
    <w:rsid w:val="00863257"/>
    <w:rsid w:val="00863AAB"/>
    <w:rsid w:val="00865086"/>
    <w:rsid w:val="00865AE6"/>
    <w:rsid w:val="008665DF"/>
    <w:rsid w:val="00866BEA"/>
    <w:rsid w:val="00871D94"/>
    <w:rsid w:val="00873230"/>
    <w:rsid w:val="00876007"/>
    <w:rsid w:val="008764C5"/>
    <w:rsid w:val="00877CD0"/>
    <w:rsid w:val="008802BF"/>
    <w:rsid w:val="0088330E"/>
    <w:rsid w:val="00883380"/>
    <w:rsid w:val="00883B1A"/>
    <w:rsid w:val="008842D9"/>
    <w:rsid w:val="00884445"/>
    <w:rsid w:val="00884A42"/>
    <w:rsid w:val="00885F84"/>
    <w:rsid w:val="00886004"/>
    <w:rsid w:val="00886F17"/>
    <w:rsid w:val="00887A44"/>
    <w:rsid w:val="0089004B"/>
    <w:rsid w:val="00890816"/>
    <w:rsid w:val="00892C55"/>
    <w:rsid w:val="00893194"/>
    <w:rsid w:val="008941B6"/>
    <w:rsid w:val="008943E7"/>
    <w:rsid w:val="00895A7F"/>
    <w:rsid w:val="00895AB9"/>
    <w:rsid w:val="00896439"/>
    <w:rsid w:val="00897BD6"/>
    <w:rsid w:val="008A0150"/>
    <w:rsid w:val="008A079B"/>
    <w:rsid w:val="008A17AA"/>
    <w:rsid w:val="008A269E"/>
    <w:rsid w:val="008A40D9"/>
    <w:rsid w:val="008A4B4C"/>
    <w:rsid w:val="008A4FBA"/>
    <w:rsid w:val="008A52B4"/>
    <w:rsid w:val="008A53B6"/>
    <w:rsid w:val="008A5500"/>
    <w:rsid w:val="008B049E"/>
    <w:rsid w:val="008B0A9A"/>
    <w:rsid w:val="008B3098"/>
    <w:rsid w:val="008B349F"/>
    <w:rsid w:val="008B5824"/>
    <w:rsid w:val="008B6193"/>
    <w:rsid w:val="008B6DB5"/>
    <w:rsid w:val="008B76E3"/>
    <w:rsid w:val="008B7EAF"/>
    <w:rsid w:val="008C225B"/>
    <w:rsid w:val="008C2AEC"/>
    <w:rsid w:val="008C3DB2"/>
    <w:rsid w:val="008C451C"/>
    <w:rsid w:val="008C4E61"/>
    <w:rsid w:val="008C62C1"/>
    <w:rsid w:val="008C6638"/>
    <w:rsid w:val="008C6CD2"/>
    <w:rsid w:val="008C78C3"/>
    <w:rsid w:val="008D069C"/>
    <w:rsid w:val="008D0D28"/>
    <w:rsid w:val="008D0FE6"/>
    <w:rsid w:val="008D13E2"/>
    <w:rsid w:val="008D16CC"/>
    <w:rsid w:val="008D2002"/>
    <w:rsid w:val="008D32A9"/>
    <w:rsid w:val="008D5741"/>
    <w:rsid w:val="008D5A4C"/>
    <w:rsid w:val="008D5FA1"/>
    <w:rsid w:val="008D61D5"/>
    <w:rsid w:val="008E0B6C"/>
    <w:rsid w:val="008E256C"/>
    <w:rsid w:val="008E323C"/>
    <w:rsid w:val="008E6193"/>
    <w:rsid w:val="008E6214"/>
    <w:rsid w:val="008E66BA"/>
    <w:rsid w:val="008E66DB"/>
    <w:rsid w:val="008E67B5"/>
    <w:rsid w:val="008E69DA"/>
    <w:rsid w:val="008F021C"/>
    <w:rsid w:val="008F211D"/>
    <w:rsid w:val="008F503B"/>
    <w:rsid w:val="008F58C5"/>
    <w:rsid w:val="008F5BF0"/>
    <w:rsid w:val="00900DB8"/>
    <w:rsid w:val="00900F1F"/>
    <w:rsid w:val="0090132E"/>
    <w:rsid w:val="0090204A"/>
    <w:rsid w:val="00902889"/>
    <w:rsid w:val="0090299C"/>
    <w:rsid w:val="009029A8"/>
    <w:rsid w:val="00902C47"/>
    <w:rsid w:val="009030A3"/>
    <w:rsid w:val="00903907"/>
    <w:rsid w:val="00903A93"/>
    <w:rsid w:val="009059D8"/>
    <w:rsid w:val="00907108"/>
    <w:rsid w:val="009078B9"/>
    <w:rsid w:val="00907DCC"/>
    <w:rsid w:val="00910793"/>
    <w:rsid w:val="009125DE"/>
    <w:rsid w:val="00912D0F"/>
    <w:rsid w:val="00913126"/>
    <w:rsid w:val="00913559"/>
    <w:rsid w:val="00915097"/>
    <w:rsid w:val="00915A79"/>
    <w:rsid w:val="00916564"/>
    <w:rsid w:val="00917F35"/>
    <w:rsid w:val="00921780"/>
    <w:rsid w:val="0092275D"/>
    <w:rsid w:val="00922E69"/>
    <w:rsid w:val="00923F89"/>
    <w:rsid w:val="00924086"/>
    <w:rsid w:val="00926782"/>
    <w:rsid w:val="0092722E"/>
    <w:rsid w:val="009301D1"/>
    <w:rsid w:val="009312E1"/>
    <w:rsid w:val="00932F27"/>
    <w:rsid w:val="0093351D"/>
    <w:rsid w:val="0093407B"/>
    <w:rsid w:val="009352EB"/>
    <w:rsid w:val="00935973"/>
    <w:rsid w:val="00935BF1"/>
    <w:rsid w:val="009368FD"/>
    <w:rsid w:val="00937451"/>
    <w:rsid w:val="0094020A"/>
    <w:rsid w:val="009407C3"/>
    <w:rsid w:val="00940E4A"/>
    <w:rsid w:val="0094123A"/>
    <w:rsid w:val="00941A3F"/>
    <w:rsid w:val="00941CFF"/>
    <w:rsid w:val="00942AD9"/>
    <w:rsid w:val="00942DB9"/>
    <w:rsid w:val="00944A9F"/>
    <w:rsid w:val="00946855"/>
    <w:rsid w:val="009474D8"/>
    <w:rsid w:val="00950A68"/>
    <w:rsid w:val="00951199"/>
    <w:rsid w:val="00952044"/>
    <w:rsid w:val="0095274B"/>
    <w:rsid w:val="0095306F"/>
    <w:rsid w:val="00953ADF"/>
    <w:rsid w:val="00954851"/>
    <w:rsid w:val="00954BAF"/>
    <w:rsid w:val="00956D5D"/>
    <w:rsid w:val="009600AF"/>
    <w:rsid w:val="009604CA"/>
    <w:rsid w:val="00963012"/>
    <w:rsid w:val="00963486"/>
    <w:rsid w:val="009636AD"/>
    <w:rsid w:val="00963A69"/>
    <w:rsid w:val="00964FBF"/>
    <w:rsid w:val="00965441"/>
    <w:rsid w:val="00965C9A"/>
    <w:rsid w:val="00965DC6"/>
    <w:rsid w:val="00965FF5"/>
    <w:rsid w:val="0096651C"/>
    <w:rsid w:val="00966F0F"/>
    <w:rsid w:val="00967DD1"/>
    <w:rsid w:val="00967FFC"/>
    <w:rsid w:val="00972E21"/>
    <w:rsid w:val="00973E44"/>
    <w:rsid w:val="009752BE"/>
    <w:rsid w:val="00976E38"/>
    <w:rsid w:val="0097749A"/>
    <w:rsid w:val="00977CAD"/>
    <w:rsid w:val="0098021F"/>
    <w:rsid w:val="00981EF7"/>
    <w:rsid w:val="00982800"/>
    <w:rsid w:val="00984929"/>
    <w:rsid w:val="00985782"/>
    <w:rsid w:val="009858A8"/>
    <w:rsid w:val="0098600C"/>
    <w:rsid w:val="00986BFA"/>
    <w:rsid w:val="00987115"/>
    <w:rsid w:val="00987B96"/>
    <w:rsid w:val="00990AE2"/>
    <w:rsid w:val="009916F0"/>
    <w:rsid w:val="0099175E"/>
    <w:rsid w:val="009923CB"/>
    <w:rsid w:val="00993011"/>
    <w:rsid w:val="00994974"/>
    <w:rsid w:val="0099512F"/>
    <w:rsid w:val="0099521B"/>
    <w:rsid w:val="00995514"/>
    <w:rsid w:val="00996B9B"/>
    <w:rsid w:val="00996F49"/>
    <w:rsid w:val="00997187"/>
    <w:rsid w:val="009A13E4"/>
    <w:rsid w:val="009A2F99"/>
    <w:rsid w:val="009A3072"/>
    <w:rsid w:val="009A3805"/>
    <w:rsid w:val="009A4A54"/>
    <w:rsid w:val="009A64FE"/>
    <w:rsid w:val="009A7054"/>
    <w:rsid w:val="009B0041"/>
    <w:rsid w:val="009B0A1F"/>
    <w:rsid w:val="009B16B3"/>
    <w:rsid w:val="009B2501"/>
    <w:rsid w:val="009B2DC3"/>
    <w:rsid w:val="009B3570"/>
    <w:rsid w:val="009B5011"/>
    <w:rsid w:val="009B62EC"/>
    <w:rsid w:val="009B6365"/>
    <w:rsid w:val="009B6827"/>
    <w:rsid w:val="009B6DC9"/>
    <w:rsid w:val="009C05D8"/>
    <w:rsid w:val="009C0622"/>
    <w:rsid w:val="009C194C"/>
    <w:rsid w:val="009C1A0B"/>
    <w:rsid w:val="009C3F38"/>
    <w:rsid w:val="009C7555"/>
    <w:rsid w:val="009C7B39"/>
    <w:rsid w:val="009D0A52"/>
    <w:rsid w:val="009D1AA0"/>
    <w:rsid w:val="009D3538"/>
    <w:rsid w:val="009D3D9D"/>
    <w:rsid w:val="009D4372"/>
    <w:rsid w:val="009D458A"/>
    <w:rsid w:val="009D4987"/>
    <w:rsid w:val="009D63D5"/>
    <w:rsid w:val="009D7B6C"/>
    <w:rsid w:val="009E0D88"/>
    <w:rsid w:val="009E231F"/>
    <w:rsid w:val="009E67FD"/>
    <w:rsid w:val="009E71DF"/>
    <w:rsid w:val="009E78A9"/>
    <w:rsid w:val="009F0811"/>
    <w:rsid w:val="009F1596"/>
    <w:rsid w:val="009F15D9"/>
    <w:rsid w:val="009F231A"/>
    <w:rsid w:val="009F2441"/>
    <w:rsid w:val="009F3666"/>
    <w:rsid w:val="009F3F2E"/>
    <w:rsid w:val="009F4355"/>
    <w:rsid w:val="009F5661"/>
    <w:rsid w:val="009F639E"/>
    <w:rsid w:val="009F6504"/>
    <w:rsid w:val="009F6749"/>
    <w:rsid w:val="009F6A3F"/>
    <w:rsid w:val="00A0002E"/>
    <w:rsid w:val="00A0085D"/>
    <w:rsid w:val="00A008FA"/>
    <w:rsid w:val="00A01589"/>
    <w:rsid w:val="00A016AD"/>
    <w:rsid w:val="00A04137"/>
    <w:rsid w:val="00A043F6"/>
    <w:rsid w:val="00A04809"/>
    <w:rsid w:val="00A0586F"/>
    <w:rsid w:val="00A05B68"/>
    <w:rsid w:val="00A06F58"/>
    <w:rsid w:val="00A07424"/>
    <w:rsid w:val="00A07816"/>
    <w:rsid w:val="00A07CE2"/>
    <w:rsid w:val="00A104D9"/>
    <w:rsid w:val="00A10AA5"/>
    <w:rsid w:val="00A12A79"/>
    <w:rsid w:val="00A135C9"/>
    <w:rsid w:val="00A14C2F"/>
    <w:rsid w:val="00A14CA0"/>
    <w:rsid w:val="00A16E2D"/>
    <w:rsid w:val="00A17522"/>
    <w:rsid w:val="00A2058D"/>
    <w:rsid w:val="00A20A49"/>
    <w:rsid w:val="00A21501"/>
    <w:rsid w:val="00A21C76"/>
    <w:rsid w:val="00A23DEE"/>
    <w:rsid w:val="00A27DCC"/>
    <w:rsid w:val="00A304C9"/>
    <w:rsid w:val="00A30AA9"/>
    <w:rsid w:val="00A31907"/>
    <w:rsid w:val="00A33212"/>
    <w:rsid w:val="00A343EB"/>
    <w:rsid w:val="00A34C58"/>
    <w:rsid w:val="00A35DB3"/>
    <w:rsid w:val="00A4055E"/>
    <w:rsid w:val="00A436B2"/>
    <w:rsid w:val="00A43B0D"/>
    <w:rsid w:val="00A43CC2"/>
    <w:rsid w:val="00A45C62"/>
    <w:rsid w:val="00A46DFA"/>
    <w:rsid w:val="00A47384"/>
    <w:rsid w:val="00A47E36"/>
    <w:rsid w:val="00A47ED4"/>
    <w:rsid w:val="00A5059B"/>
    <w:rsid w:val="00A50EEF"/>
    <w:rsid w:val="00A51532"/>
    <w:rsid w:val="00A51908"/>
    <w:rsid w:val="00A52483"/>
    <w:rsid w:val="00A524C5"/>
    <w:rsid w:val="00A52693"/>
    <w:rsid w:val="00A541B8"/>
    <w:rsid w:val="00A55116"/>
    <w:rsid w:val="00A5551A"/>
    <w:rsid w:val="00A55E32"/>
    <w:rsid w:val="00A56F5D"/>
    <w:rsid w:val="00A572B9"/>
    <w:rsid w:val="00A61357"/>
    <w:rsid w:val="00A617E8"/>
    <w:rsid w:val="00A61BAD"/>
    <w:rsid w:val="00A622CA"/>
    <w:rsid w:val="00A62590"/>
    <w:rsid w:val="00A62D64"/>
    <w:rsid w:val="00A6392D"/>
    <w:rsid w:val="00A64DE4"/>
    <w:rsid w:val="00A656D8"/>
    <w:rsid w:val="00A6663E"/>
    <w:rsid w:val="00A67075"/>
    <w:rsid w:val="00A72E7C"/>
    <w:rsid w:val="00A75CE3"/>
    <w:rsid w:val="00A76578"/>
    <w:rsid w:val="00A77C92"/>
    <w:rsid w:val="00A77D77"/>
    <w:rsid w:val="00A8033E"/>
    <w:rsid w:val="00A8040C"/>
    <w:rsid w:val="00A81CCE"/>
    <w:rsid w:val="00A8472C"/>
    <w:rsid w:val="00A8592D"/>
    <w:rsid w:val="00A85947"/>
    <w:rsid w:val="00A85D4C"/>
    <w:rsid w:val="00A86B2E"/>
    <w:rsid w:val="00A91F65"/>
    <w:rsid w:val="00A92A1D"/>
    <w:rsid w:val="00A931A3"/>
    <w:rsid w:val="00A936AD"/>
    <w:rsid w:val="00A9474E"/>
    <w:rsid w:val="00A95FC8"/>
    <w:rsid w:val="00A96E64"/>
    <w:rsid w:val="00A97E89"/>
    <w:rsid w:val="00A97FCD"/>
    <w:rsid w:val="00AA0115"/>
    <w:rsid w:val="00AA138B"/>
    <w:rsid w:val="00AA1EBB"/>
    <w:rsid w:val="00AA1F45"/>
    <w:rsid w:val="00AA387F"/>
    <w:rsid w:val="00AA5DE2"/>
    <w:rsid w:val="00AA639A"/>
    <w:rsid w:val="00AA6578"/>
    <w:rsid w:val="00AA7D07"/>
    <w:rsid w:val="00AB036D"/>
    <w:rsid w:val="00AB0F83"/>
    <w:rsid w:val="00AB137C"/>
    <w:rsid w:val="00AB1B50"/>
    <w:rsid w:val="00AB2AB3"/>
    <w:rsid w:val="00AB4253"/>
    <w:rsid w:val="00AB43F9"/>
    <w:rsid w:val="00AB5078"/>
    <w:rsid w:val="00AB793F"/>
    <w:rsid w:val="00AC1564"/>
    <w:rsid w:val="00AC1BA4"/>
    <w:rsid w:val="00AC1EEA"/>
    <w:rsid w:val="00AC294B"/>
    <w:rsid w:val="00AC2E48"/>
    <w:rsid w:val="00AC33C1"/>
    <w:rsid w:val="00AC4DCB"/>
    <w:rsid w:val="00AC5468"/>
    <w:rsid w:val="00AC560F"/>
    <w:rsid w:val="00AC5FF4"/>
    <w:rsid w:val="00AC7E67"/>
    <w:rsid w:val="00AD17A4"/>
    <w:rsid w:val="00AD17ED"/>
    <w:rsid w:val="00AD1C8D"/>
    <w:rsid w:val="00AD1DFC"/>
    <w:rsid w:val="00AD2110"/>
    <w:rsid w:val="00AD22C9"/>
    <w:rsid w:val="00AD2803"/>
    <w:rsid w:val="00AD2888"/>
    <w:rsid w:val="00AD3852"/>
    <w:rsid w:val="00AD3CC6"/>
    <w:rsid w:val="00AD3EB4"/>
    <w:rsid w:val="00AD3F67"/>
    <w:rsid w:val="00AD403B"/>
    <w:rsid w:val="00AD5EF1"/>
    <w:rsid w:val="00AD6C56"/>
    <w:rsid w:val="00AD6E1D"/>
    <w:rsid w:val="00AD6E64"/>
    <w:rsid w:val="00AD797B"/>
    <w:rsid w:val="00AD7B85"/>
    <w:rsid w:val="00AE07B3"/>
    <w:rsid w:val="00AE08BF"/>
    <w:rsid w:val="00AE098A"/>
    <w:rsid w:val="00AE3496"/>
    <w:rsid w:val="00AE3672"/>
    <w:rsid w:val="00AE4FB7"/>
    <w:rsid w:val="00AE6E55"/>
    <w:rsid w:val="00AE75B5"/>
    <w:rsid w:val="00AE763A"/>
    <w:rsid w:val="00AE7D62"/>
    <w:rsid w:val="00AF22A9"/>
    <w:rsid w:val="00AF22B2"/>
    <w:rsid w:val="00AF230B"/>
    <w:rsid w:val="00AF4B6B"/>
    <w:rsid w:val="00AF4F23"/>
    <w:rsid w:val="00AF53F3"/>
    <w:rsid w:val="00AF66C0"/>
    <w:rsid w:val="00B007B9"/>
    <w:rsid w:val="00B009AD"/>
    <w:rsid w:val="00B01150"/>
    <w:rsid w:val="00B012D3"/>
    <w:rsid w:val="00B026C1"/>
    <w:rsid w:val="00B028C3"/>
    <w:rsid w:val="00B02BF9"/>
    <w:rsid w:val="00B03945"/>
    <w:rsid w:val="00B0412D"/>
    <w:rsid w:val="00B0449C"/>
    <w:rsid w:val="00B058FC"/>
    <w:rsid w:val="00B10C0A"/>
    <w:rsid w:val="00B10F07"/>
    <w:rsid w:val="00B10F5D"/>
    <w:rsid w:val="00B10FAA"/>
    <w:rsid w:val="00B13D33"/>
    <w:rsid w:val="00B15FB8"/>
    <w:rsid w:val="00B162EC"/>
    <w:rsid w:val="00B168A3"/>
    <w:rsid w:val="00B17E9F"/>
    <w:rsid w:val="00B22670"/>
    <w:rsid w:val="00B22846"/>
    <w:rsid w:val="00B23377"/>
    <w:rsid w:val="00B24A9E"/>
    <w:rsid w:val="00B24B34"/>
    <w:rsid w:val="00B24F18"/>
    <w:rsid w:val="00B2549D"/>
    <w:rsid w:val="00B2557E"/>
    <w:rsid w:val="00B3076F"/>
    <w:rsid w:val="00B31959"/>
    <w:rsid w:val="00B31CC9"/>
    <w:rsid w:val="00B32273"/>
    <w:rsid w:val="00B341BE"/>
    <w:rsid w:val="00B34498"/>
    <w:rsid w:val="00B35482"/>
    <w:rsid w:val="00B35743"/>
    <w:rsid w:val="00B37B89"/>
    <w:rsid w:val="00B37CB7"/>
    <w:rsid w:val="00B37EF7"/>
    <w:rsid w:val="00B41753"/>
    <w:rsid w:val="00B43814"/>
    <w:rsid w:val="00B45AF7"/>
    <w:rsid w:val="00B45D9A"/>
    <w:rsid w:val="00B466EE"/>
    <w:rsid w:val="00B46B62"/>
    <w:rsid w:val="00B4724C"/>
    <w:rsid w:val="00B47F51"/>
    <w:rsid w:val="00B513C4"/>
    <w:rsid w:val="00B51D59"/>
    <w:rsid w:val="00B52AC9"/>
    <w:rsid w:val="00B53362"/>
    <w:rsid w:val="00B538EF"/>
    <w:rsid w:val="00B53D7D"/>
    <w:rsid w:val="00B54942"/>
    <w:rsid w:val="00B56323"/>
    <w:rsid w:val="00B571AE"/>
    <w:rsid w:val="00B613D9"/>
    <w:rsid w:val="00B61DF4"/>
    <w:rsid w:val="00B64A85"/>
    <w:rsid w:val="00B65722"/>
    <w:rsid w:val="00B669BF"/>
    <w:rsid w:val="00B67072"/>
    <w:rsid w:val="00B6799E"/>
    <w:rsid w:val="00B7017F"/>
    <w:rsid w:val="00B72960"/>
    <w:rsid w:val="00B73359"/>
    <w:rsid w:val="00B742FA"/>
    <w:rsid w:val="00B75CB0"/>
    <w:rsid w:val="00B76C7A"/>
    <w:rsid w:val="00B77365"/>
    <w:rsid w:val="00B7790E"/>
    <w:rsid w:val="00B77C20"/>
    <w:rsid w:val="00B77C87"/>
    <w:rsid w:val="00B817F2"/>
    <w:rsid w:val="00B81BE6"/>
    <w:rsid w:val="00B844D4"/>
    <w:rsid w:val="00B8462B"/>
    <w:rsid w:val="00B84681"/>
    <w:rsid w:val="00B84FCA"/>
    <w:rsid w:val="00B85995"/>
    <w:rsid w:val="00B859C8"/>
    <w:rsid w:val="00B8680C"/>
    <w:rsid w:val="00B8775E"/>
    <w:rsid w:val="00B9002A"/>
    <w:rsid w:val="00B91EB0"/>
    <w:rsid w:val="00B932F5"/>
    <w:rsid w:val="00B9391E"/>
    <w:rsid w:val="00B93E11"/>
    <w:rsid w:val="00B941DE"/>
    <w:rsid w:val="00B96408"/>
    <w:rsid w:val="00B968F9"/>
    <w:rsid w:val="00B97820"/>
    <w:rsid w:val="00BA1CFD"/>
    <w:rsid w:val="00BA2F46"/>
    <w:rsid w:val="00BA317C"/>
    <w:rsid w:val="00BA4BD7"/>
    <w:rsid w:val="00BA5ADC"/>
    <w:rsid w:val="00BA5ED3"/>
    <w:rsid w:val="00BA6069"/>
    <w:rsid w:val="00BA68C4"/>
    <w:rsid w:val="00BA73AF"/>
    <w:rsid w:val="00BA7C2E"/>
    <w:rsid w:val="00BB10C9"/>
    <w:rsid w:val="00BB1C9C"/>
    <w:rsid w:val="00BB2C97"/>
    <w:rsid w:val="00BB3263"/>
    <w:rsid w:val="00BB39DF"/>
    <w:rsid w:val="00BB59A0"/>
    <w:rsid w:val="00BB65C0"/>
    <w:rsid w:val="00BB6D30"/>
    <w:rsid w:val="00BB77CD"/>
    <w:rsid w:val="00BB7908"/>
    <w:rsid w:val="00BC044F"/>
    <w:rsid w:val="00BC05E3"/>
    <w:rsid w:val="00BC1CCD"/>
    <w:rsid w:val="00BC25FF"/>
    <w:rsid w:val="00BC285E"/>
    <w:rsid w:val="00BC32BE"/>
    <w:rsid w:val="00BC3871"/>
    <w:rsid w:val="00BC51B1"/>
    <w:rsid w:val="00BC61AB"/>
    <w:rsid w:val="00BC7BC3"/>
    <w:rsid w:val="00BD03C0"/>
    <w:rsid w:val="00BD05FF"/>
    <w:rsid w:val="00BD0B41"/>
    <w:rsid w:val="00BD3800"/>
    <w:rsid w:val="00BD3F47"/>
    <w:rsid w:val="00BD42DC"/>
    <w:rsid w:val="00BD43A5"/>
    <w:rsid w:val="00BD4530"/>
    <w:rsid w:val="00BD4BC2"/>
    <w:rsid w:val="00BD699E"/>
    <w:rsid w:val="00BD6BE5"/>
    <w:rsid w:val="00BE0E73"/>
    <w:rsid w:val="00BE19CE"/>
    <w:rsid w:val="00BE210A"/>
    <w:rsid w:val="00BE2A1A"/>
    <w:rsid w:val="00BE47DB"/>
    <w:rsid w:val="00BE55AE"/>
    <w:rsid w:val="00BE5604"/>
    <w:rsid w:val="00BE5A44"/>
    <w:rsid w:val="00BE6EBA"/>
    <w:rsid w:val="00BE7455"/>
    <w:rsid w:val="00BF11C8"/>
    <w:rsid w:val="00BF24EB"/>
    <w:rsid w:val="00BF3267"/>
    <w:rsid w:val="00BF485E"/>
    <w:rsid w:val="00BF48F6"/>
    <w:rsid w:val="00BF4D37"/>
    <w:rsid w:val="00BF4EBD"/>
    <w:rsid w:val="00BF4ECD"/>
    <w:rsid w:val="00BF5189"/>
    <w:rsid w:val="00BF68B3"/>
    <w:rsid w:val="00BF6D8E"/>
    <w:rsid w:val="00BF76B3"/>
    <w:rsid w:val="00BF7B47"/>
    <w:rsid w:val="00BF7EA8"/>
    <w:rsid w:val="00C0057D"/>
    <w:rsid w:val="00C02A91"/>
    <w:rsid w:val="00C02EBA"/>
    <w:rsid w:val="00C03D19"/>
    <w:rsid w:val="00C04762"/>
    <w:rsid w:val="00C05020"/>
    <w:rsid w:val="00C056BE"/>
    <w:rsid w:val="00C059B8"/>
    <w:rsid w:val="00C070FE"/>
    <w:rsid w:val="00C10DA3"/>
    <w:rsid w:val="00C111E2"/>
    <w:rsid w:val="00C13717"/>
    <w:rsid w:val="00C14B1D"/>
    <w:rsid w:val="00C16DD2"/>
    <w:rsid w:val="00C1792B"/>
    <w:rsid w:val="00C20511"/>
    <w:rsid w:val="00C22455"/>
    <w:rsid w:val="00C225DC"/>
    <w:rsid w:val="00C227D0"/>
    <w:rsid w:val="00C228EB"/>
    <w:rsid w:val="00C22AE3"/>
    <w:rsid w:val="00C22FEB"/>
    <w:rsid w:val="00C2333B"/>
    <w:rsid w:val="00C23C45"/>
    <w:rsid w:val="00C244AC"/>
    <w:rsid w:val="00C25267"/>
    <w:rsid w:val="00C26275"/>
    <w:rsid w:val="00C305F8"/>
    <w:rsid w:val="00C310DB"/>
    <w:rsid w:val="00C31117"/>
    <w:rsid w:val="00C31F77"/>
    <w:rsid w:val="00C34F48"/>
    <w:rsid w:val="00C35DFF"/>
    <w:rsid w:val="00C35E39"/>
    <w:rsid w:val="00C35F2C"/>
    <w:rsid w:val="00C360CC"/>
    <w:rsid w:val="00C36CC1"/>
    <w:rsid w:val="00C37277"/>
    <w:rsid w:val="00C37345"/>
    <w:rsid w:val="00C37F9D"/>
    <w:rsid w:val="00C400F9"/>
    <w:rsid w:val="00C40D08"/>
    <w:rsid w:val="00C41D17"/>
    <w:rsid w:val="00C42795"/>
    <w:rsid w:val="00C42CBF"/>
    <w:rsid w:val="00C441B2"/>
    <w:rsid w:val="00C447AE"/>
    <w:rsid w:val="00C47799"/>
    <w:rsid w:val="00C50755"/>
    <w:rsid w:val="00C50F09"/>
    <w:rsid w:val="00C51491"/>
    <w:rsid w:val="00C5168C"/>
    <w:rsid w:val="00C51BF1"/>
    <w:rsid w:val="00C56DE2"/>
    <w:rsid w:val="00C56E24"/>
    <w:rsid w:val="00C56F7B"/>
    <w:rsid w:val="00C60A22"/>
    <w:rsid w:val="00C628DF"/>
    <w:rsid w:val="00C65BDA"/>
    <w:rsid w:val="00C6603A"/>
    <w:rsid w:val="00C66C47"/>
    <w:rsid w:val="00C6709C"/>
    <w:rsid w:val="00C676CF"/>
    <w:rsid w:val="00C712AB"/>
    <w:rsid w:val="00C7144A"/>
    <w:rsid w:val="00C72002"/>
    <w:rsid w:val="00C72CC9"/>
    <w:rsid w:val="00C747F3"/>
    <w:rsid w:val="00C74CAD"/>
    <w:rsid w:val="00C75F27"/>
    <w:rsid w:val="00C76293"/>
    <w:rsid w:val="00C8034A"/>
    <w:rsid w:val="00C8039E"/>
    <w:rsid w:val="00C80731"/>
    <w:rsid w:val="00C83844"/>
    <w:rsid w:val="00C83CEA"/>
    <w:rsid w:val="00C83D59"/>
    <w:rsid w:val="00C8408B"/>
    <w:rsid w:val="00C845CB"/>
    <w:rsid w:val="00C846CC"/>
    <w:rsid w:val="00C854F8"/>
    <w:rsid w:val="00C85E78"/>
    <w:rsid w:val="00C85F5B"/>
    <w:rsid w:val="00C8647B"/>
    <w:rsid w:val="00C86CB9"/>
    <w:rsid w:val="00C879C9"/>
    <w:rsid w:val="00C91033"/>
    <w:rsid w:val="00C92D83"/>
    <w:rsid w:val="00C93F9E"/>
    <w:rsid w:val="00C94366"/>
    <w:rsid w:val="00C96727"/>
    <w:rsid w:val="00C96BE1"/>
    <w:rsid w:val="00C97366"/>
    <w:rsid w:val="00CA038E"/>
    <w:rsid w:val="00CA0D87"/>
    <w:rsid w:val="00CA1531"/>
    <w:rsid w:val="00CA183F"/>
    <w:rsid w:val="00CA1AD5"/>
    <w:rsid w:val="00CA21AF"/>
    <w:rsid w:val="00CA3286"/>
    <w:rsid w:val="00CA377C"/>
    <w:rsid w:val="00CA3871"/>
    <w:rsid w:val="00CA6868"/>
    <w:rsid w:val="00CB0643"/>
    <w:rsid w:val="00CB2411"/>
    <w:rsid w:val="00CB405F"/>
    <w:rsid w:val="00CB4B7E"/>
    <w:rsid w:val="00CB4D5D"/>
    <w:rsid w:val="00CC08F7"/>
    <w:rsid w:val="00CC52D4"/>
    <w:rsid w:val="00CC5332"/>
    <w:rsid w:val="00CC54DE"/>
    <w:rsid w:val="00CC59FB"/>
    <w:rsid w:val="00CC65D1"/>
    <w:rsid w:val="00CC6D6C"/>
    <w:rsid w:val="00CC799C"/>
    <w:rsid w:val="00CD0ADE"/>
    <w:rsid w:val="00CD0D3E"/>
    <w:rsid w:val="00CD201D"/>
    <w:rsid w:val="00CD21DE"/>
    <w:rsid w:val="00CD2EA4"/>
    <w:rsid w:val="00CD4124"/>
    <w:rsid w:val="00CD5713"/>
    <w:rsid w:val="00CD5B4C"/>
    <w:rsid w:val="00CE0611"/>
    <w:rsid w:val="00CE09D5"/>
    <w:rsid w:val="00CE3C59"/>
    <w:rsid w:val="00CE4B94"/>
    <w:rsid w:val="00CE5132"/>
    <w:rsid w:val="00CE6087"/>
    <w:rsid w:val="00CE6154"/>
    <w:rsid w:val="00CE7B03"/>
    <w:rsid w:val="00CE7DCD"/>
    <w:rsid w:val="00CE7F98"/>
    <w:rsid w:val="00CF12A5"/>
    <w:rsid w:val="00CF17CB"/>
    <w:rsid w:val="00CF227F"/>
    <w:rsid w:val="00CF28D7"/>
    <w:rsid w:val="00CF2E06"/>
    <w:rsid w:val="00CF2FB4"/>
    <w:rsid w:val="00CF3942"/>
    <w:rsid w:val="00CF3E07"/>
    <w:rsid w:val="00CF3FE8"/>
    <w:rsid w:val="00CF60D5"/>
    <w:rsid w:val="00CF6E22"/>
    <w:rsid w:val="00CF7691"/>
    <w:rsid w:val="00CF7B3D"/>
    <w:rsid w:val="00CF7DAC"/>
    <w:rsid w:val="00D004A4"/>
    <w:rsid w:val="00D005E2"/>
    <w:rsid w:val="00D00C0B"/>
    <w:rsid w:val="00D027F5"/>
    <w:rsid w:val="00D02E15"/>
    <w:rsid w:val="00D0313E"/>
    <w:rsid w:val="00D032E5"/>
    <w:rsid w:val="00D05D0E"/>
    <w:rsid w:val="00D05D5F"/>
    <w:rsid w:val="00D05F1D"/>
    <w:rsid w:val="00D0602E"/>
    <w:rsid w:val="00D061D9"/>
    <w:rsid w:val="00D0625E"/>
    <w:rsid w:val="00D1112A"/>
    <w:rsid w:val="00D12C26"/>
    <w:rsid w:val="00D132EF"/>
    <w:rsid w:val="00D13B95"/>
    <w:rsid w:val="00D1446C"/>
    <w:rsid w:val="00D15CA7"/>
    <w:rsid w:val="00D16D4B"/>
    <w:rsid w:val="00D21728"/>
    <w:rsid w:val="00D21936"/>
    <w:rsid w:val="00D21AAC"/>
    <w:rsid w:val="00D225C9"/>
    <w:rsid w:val="00D277EF"/>
    <w:rsid w:val="00D3094E"/>
    <w:rsid w:val="00D30EAB"/>
    <w:rsid w:val="00D310B3"/>
    <w:rsid w:val="00D316CA"/>
    <w:rsid w:val="00D3387C"/>
    <w:rsid w:val="00D35314"/>
    <w:rsid w:val="00D36185"/>
    <w:rsid w:val="00D369A7"/>
    <w:rsid w:val="00D40244"/>
    <w:rsid w:val="00D40923"/>
    <w:rsid w:val="00D40A88"/>
    <w:rsid w:val="00D431E0"/>
    <w:rsid w:val="00D43F1A"/>
    <w:rsid w:val="00D44008"/>
    <w:rsid w:val="00D447E8"/>
    <w:rsid w:val="00D44E22"/>
    <w:rsid w:val="00D50C4A"/>
    <w:rsid w:val="00D51990"/>
    <w:rsid w:val="00D52C03"/>
    <w:rsid w:val="00D533F2"/>
    <w:rsid w:val="00D5516F"/>
    <w:rsid w:val="00D5584F"/>
    <w:rsid w:val="00D56F9A"/>
    <w:rsid w:val="00D57392"/>
    <w:rsid w:val="00D5752A"/>
    <w:rsid w:val="00D618B7"/>
    <w:rsid w:val="00D61AB7"/>
    <w:rsid w:val="00D61E5F"/>
    <w:rsid w:val="00D624B9"/>
    <w:rsid w:val="00D6266A"/>
    <w:rsid w:val="00D62AAB"/>
    <w:rsid w:val="00D639F2"/>
    <w:rsid w:val="00D63B2F"/>
    <w:rsid w:val="00D63E93"/>
    <w:rsid w:val="00D653BA"/>
    <w:rsid w:val="00D66799"/>
    <w:rsid w:val="00D66BBC"/>
    <w:rsid w:val="00D67590"/>
    <w:rsid w:val="00D678FF"/>
    <w:rsid w:val="00D70CEB"/>
    <w:rsid w:val="00D71379"/>
    <w:rsid w:val="00D71916"/>
    <w:rsid w:val="00D7398F"/>
    <w:rsid w:val="00D7435F"/>
    <w:rsid w:val="00D762E5"/>
    <w:rsid w:val="00D76331"/>
    <w:rsid w:val="00D76D7E"/>
    <w:rsid w:val="00D77625"/>
    <w:rsid w:val="00D778CB"/>
    <w:rsid w:val="00D806CD"/>
    <w:rsid w:val="00D8160E"/>
    <w:rsid w:val="00D83E4B"/>
    <w:rsid w:val="00D841FD"/>
    <w:rsid w:val="00D84C6C"/>
    <w:rsid w:val="00D85072"/>
    <w:rsid w:val="00D856B6"/>
    <w:rsid w:val="00D86A58"/>
    <w:rsid w:val="00D8753A"/>
    <w:rsid w:val="00D90223"/>
    <w:rsid w:val="00D906B3"/>
    <w:rsid w:val="00D90B98"/>
    <w:rsid w:val="00D917CC"/>
    <w:rsid w:val="00D91C9B"/>
    <w:rsid w:val="00D91E73"/>
    <w:rsid w:val="00D93826"/>
    <w:rsid w:val="00D94110"/>
    <w:rsid w:val="00D9463D"/>
    <w:rsid w:val="00D95A46"/>
    <w:rsid w:val="00D96A70"/>
    <w:rsid w:val="00D96C36"/>
    <w:rsid w:val="00D96FF8"/>
    <w:rsid w:val="00DA155C"/>
    <w:rsid w:val="00DA156F"/>
    <w:rsid w:val="00DA15F2"/>
    <w:rsid w:val="00DA1B31"/>
    <w:rsid w:val="00DA1DDE"/>
    <w:rsid w:val="00DA1FD6"/>
    <w:rsid w:val="00DA2780"/>
    <w:rsid w:val="00DA354E"/>
    <w:rsid w:val="00DA4DAB"/>
    <w:rsid w:val="00DA5CC6"/>
    <w:rsid w:val="00DB0BD5"/>
    <w:rsid w:val="00DB20C0"/>
    <w:rsid w:val="00DB20C9"/>
    <w:rsid w:val="00DB22B2"/>
    <w:rsid w:val="00DB35A6"/>
    <w:rsid w:val="00DB3C3B"/>
    <w:rsid w:val="00DB52E0"/>
    <w:rsid w:val="00DB5A1A"/>
    <w:rsid w:val="00DB6152"/>
    <w:rsid w:val="00DB68D7"/>
    <w:rsid w:val="00DC06B5"/>
    <w:rsid w:val="00DC09B2"/>
    <w:rsid w:val="00DC0BFA"/>
    <w:rsid w:val="00DC1883"/>
    <w:rsid w:val="00DC3044"/>
    <w:rsid w:val="00DC436A"/>
    <w:rsid w:val="00DC44A9"/>
    <w:rsid w:val="00DC4629"/>
    <w:rsid w:val="00DC4AF8"/>
    <w:rsid w:val="00DC4B09"/>
    <w:rsid w:val="00DC52A0"/>
    <w:rsid w:val="00DC6205"/>
    <w:rsid w:val="00DC62DC"/>
    <w:rsid w:val="00DC793B"/>
    <w:rsid w:val="00DD1E7A"/>
    <w:rsid w:val="00DD204D"/>
    <w:rsid w:val="00DD3B74"/>
    <w:rsid w:val="00DD4DCF"/>
    <w:rsid w:val="00DD76F8"/>
    <w:rsid w:val="00DD7A63"/>
    <w:rsid w:val="00DE1B53"/>
    <w:rsid w:val="00DE413B"/>
    <w:rsid w:val="00DE59D5"/>
    <w:rsid w:val="00DE6135"/>
    <w:rsid w:val="00DE6931"/>
    <w:rsid w:val="00DE6C26"/>
    <w:rsid w:val="00DE7E7C"/>
    <w:rsid w:val="00DF046B"/>
    <w:rsid w:val="00DF0C8A"/>
    <w:rsid w:val="00DF15E8"/>
    <w:rsid w:val="00DF16D1"/>
    <w:rsid w:val="00DF17A9"/>
    <w:rsid w:val="00DF21ED"/>
    <w:rsid w:val="00DF27FA"/>
    <w:rsid w:val="00DF32D4"/>
    <w:rsid w:val="00DF38D7"/>
    <w:rsid w:val="00DF748C"/>
    <w:rsid w:val="00DF7A55"/>
    <w:rsid w:val="00E012B4"/>
    <w:rsid w:val="00E0180E"/>
    <w:rsid w:val="00E0188D"/>
    <w:rsid w:val="00E0242B"/>
    <w:rsid w:val="00E025EA"/>
    <w:rsid w:val="00E0408C"/>
    <w:rsid w:val="00E048D5"/>
    <w:rsid w:val="00E053A2"/>
    <w:rsid w:val="00E05D6B"/>
    <w:rsid w:val="00E05DD4"/>
    <w:rsid w:val="00E06273"/>
    <w:rsid w:val="00E0677A"/>
    <w:rsid w:val="00E103E8"/>
    <w:rsid w:val="00E1085D"/>
    <w:rsid w:val="00E1169C"/>
    <w:rsid w:val="00E11BB5"/>
    <w:rsid w:val="00E11C45"/>
    <w:rsid w:val="00E1273F"/>
    <w:rsid w:val="00E12ABF"/>
    <w:rsid w:val="00E13269"/>
    <w:rsid w:val="00E1351B"/>
    <w:rsid w:val="00E13834"/>
    <w:rsid w:val="00E13CA1"/>
    <w:rsid w:val="00E13E51"/>
    <w:rsid w:val="00E1466E"/>
    <w:rsid w:val="00E152CB"/>
    <w:rsid w:val="00E1632F"/>
    <w:rsid w:val="00E16879"/>
    <w:rsid w:val="00E16F15"/>
    <w:rsid w:val="00E16FD9"/>
    <w:rsid w:val="00E2023D"/>
    <w:rsid w:val="00E20875"/>
    <w:rsid w:val="00E23BB8"/>
    <w:rsid w:val="00E246E8"/>
    <w:rsid w:val="00E24D4A"/>
    <w:rsid w:val="00E24FD9"/>
    <w:rsid w:val="00E255CA"/>
    <w:rsid w:val="00E25875"/>
    <w:rsid w:val="00E2722F"/>
    <w:rsid w:val="00E27F94"/>
    <w:rsid w:val="00E30530"/>
    <w:rsid w:val="00E30A8D"/>
    <w:rsid w:val="00E32E41"/>
    <w:rsid w:val="00E3301B"/>
    <w:rsid w:val="00E364CD"/>
    <w:rsid w:val="00E42069"/>
    <w:rsid w:val="00E42379"/>
    <w:rsid w:val="00E42880"/>
    <w:rsid w:val="00E42C27"/>
    <w:rsid w:val="00E43C7D"/>
    <w:rsid w:val="00E44C10"/>
    <w:rsid w:val="00E469BB"/>
    <w:rsid w:val="00E47886"/>
    <w:rsid w:val="00E50502"/>
    <w:rsid w:val="00E5076F"/>
    <w:rsid w:val="00E514F8"/>
    <w:rsid w:val="00E5269E"/>
    <w:rsid w:val="00E5279F"/>
    <w:rsid w:val="00E5324F"/>
    <w:rsid w:val="00E5348A"/>
    <w:rsid w:val="00E536EC"/>
    <w:rsid w:val="00E55DDD"/>
    <w:rsid w:val="00E55FCC"/>
    <w:rsid w:val="00E5653E"/>
    <w:rsid w:val="00E565AC"/>
    <w:rsid w:val="00E5736D"/>
    <w:rsid w:val="00E60332"/>
    <w:rsid w:val="00E64387"/>
    <w:rsid w:val="00E6448C"/>
    <w:rsid w:val="00E65936"/>
    <w:rsid w:val="00E65B65"/>
    <w:rsid w:val="00E663DB"/>
    <w:rsid w:val="00E673D3"/>
    <w:rsid w:val="00E673FF"/>
    <w:rsid w:val="00E6762B"/>
    <w:rsid w:val="00E73358"/>
    <w:rsid w:val="00E73AC8"/>
    <w:rsid w:val="00E75C27"/>
    <w:rsid w:val="00E77CC2"/>
    <w:rsid w:val="00E77EEE"/>
    <w:rsid w:val="00E800BF"/>
    <w:rsid w:val="00E8051A"/>
    <w:rsid w:val="00E806FF"/>
    <w:rsid w:val="00E80A0D"/>
    <w:rsid w:val="00E80EC8"/>
    <w:rsid w:val="00E816B8"/>
    <w:rsid w:val="00E821C1"/>
    <w:rsid w:val="00E82225"/>
    <w:rsid w:val="00E833C2"/>
    <w:rsid w:val="00E839F4"/>
    <w:rsid w:val="00E8489C"/>
    <w:rsid w:val="00E84C2A"/>
    <w:rsid w:val="00E8507D"/>
    <w:rsid w:val="00E85222"/>
    <w:rsid w:val="00E8634D"/>
    <w:rsid w:val="00E879ED"/>
    <w:rsid w:val="00E90417"/>
    <w:rsid w:val="00E91452"/>
    <w:rsid w:val="00E91F49"/>
    <w:rsid w:val="00E92F73"/>
    <w:rsid w:val="00E93562"/>
    <w:rsid w:val="00E93A95"/>
    <w:rsid w:val="00E93E1F"/>
    <w:rsid w:val="00E93E59"/>
    <w:rsid w:val="00E93F4F"/>
    <w:rsid w:val="00E941AB"/>
    <w:rsid w:val="00E94279"/>
    <w:rsid w:val="00E94A9E"/>
    <w:rsid w:val="00E956B2"/>
    <w:rsid w:val="00E962C3"/>
    <w:rsid w:val="00E963D2"/>
    <w:rsid w:val="00E97D07"/>
    <w:rsid w:val="00EA303B"/>
    <w:rsid w:val="00EA3255"/>
    <w:rsid w:val="00EA437A"/>
    <w:rsid w:val="00EA4B7D"/>
    <w:rsid w:val="00EA588C"/>
    <w:rsid w:val="00EA589F"/>
    <w:rsid w:val="00EA6230"/>
    <w:rsid w:val="00EA657B"/>
    <w:rsid w:val="00EB0923"/>
    <w:rsid w:val="00EB0C4D"/>
    <w:rsid w:val="00EB1932"/>
    <w:rsid w:val="00EB1C8C"/>
    <w:rsid w:val="00EB4161"/>
    <w:rsid w:val="00EB624E"/>
    <w:rsid w:val="00EB69E9"/>
    <w:rsid w:val="00EB6EB0"/>
    <w:rsid w:val="00EC12C1"/>
    <w:rsid w:val="00EC189F"/>
    <w:rsid w:val="00EC2A0E"/>
    <w:rsid w:val="00EC345F"/>
    <w:rsid w:val="00EC3725"/>
    <w:rsid w:val="00EC47FF"/>
    <w:rsid w:val="00EC5991"/>
    <w:rsid w:val="00EC6306"/>
    <w:rsid w:val="00EC6789"/>
    <w:rsid w:val="00EC6F0E"/>
    <w:rsid w:val="00ED12B4"/>
    <w:rsid w:val="00ED1CB6"/>
    <w:rsid w:val="00ED2612"/>
    <w:rsid w:val="00ED2F27"/>
    <w:rsid w:val="00ED2FC4"/>
    <w:rsid w:val="00ED3056"/>
    <w:rsid w:val="00ED36D5"/>
    <w:rsid w:val="00ED5DE6"/>
    <w:rsid w:val="00ED6E07"/>
    <w:rsid w:val="00ED77C0"/>
    <w:rsid w:val="00EE08A2"/>
    <w:rsid w:val="00EE5F96"/>
    <w:rsid w:val="00EE6CD6"/>
    <w:rsid w:val="00EE6EEC"/>
    <w:rsid w:val="00EE6F81"/>
    <w:rsid w:val="00EE7537"/>
    <w:rsid w:val="00EE7E32"/>
    <w:rsid w:val="00EF0044"/>
    <w:rsid w:val="00EF1D93"/>
    <w:rsid w:val="00EF4C5C"/>
    <w:rsid w:val="00EF4E84"/>
    <w:rsid w:val="00EF5963"/>
    <w:rsid w:val="00EF64EC"/>
    <w:rsid w:val="00EF71F5"/>
    <w:rsid w:val="00EF76C6"/>
    <w:rsid w:val="00F00143"/>
    <w:rsid w:val="00F00E08"/>
    <w:rsid w:val="00F016E5"/>
    <w:rsid w:val="00F02271"/>
    <w:rsid w:val="00F039F7"/>
    <w:rsid w:val="00F06A7F"/>
    <w:rsid w:val="00F10082"/>
    <w:rsid w:val="00F1053D"/>
    <w:rsid w:val="00F10EC2"/>
    <w:rsid w:val="00F11F1F"/>
    <w:rsid w:val="00F1278F"/>
    <w:rsid w:val="00F13805"/>
    <w:rsid w:val="00F15480"/>
    <w:rsid w:val="00F163BC"/>
    <w:rsid w:val="00F16842"/>
    <w:rsid w:val="00F2020A"/>
    <w:rsid w:val="00F20FCC"/>
    <w:rsid w:val="00F21279"/>
    <w:rsid w:val="00F21822"/>
    <w:rsid w:val="00F21EC5"/>
    <w:rsid w:val="00F2289E"/>
    <w:rsid w:val="00F229EA"/>
    <w:rsid w:val="00F3374E"/>
    <w:rsid w:val="00F341BE"/>
    <w:rsid w:val="00F3471A"/>
    <w:rsid w:val="00F362A6"/>
    <w:rsid w:val="00F36E53"/>
    <w:rsid w:val="00F3789B"/>
    <w:rsid w:val="00F40019"/>
    <w:rsid w:val="00F4274A"/>
    <w:rsid w:val="00F431C9"/>
    <w:rsid w:val="00F43A1C"/>
    <w:rsid w:val="00F44C8A"/>
    <w:rsid w:val="00F461EA"/>
    <w:rsid w:val="00F466CF"/>
    <w:rsid w:val="00F501B6"/>
    <w:rsid w:val="00F51289"/>
    <w:rsid w:val="00F5138F"/>
    <w:rsid w:val="00F51D42"/>
    <w:rsid w:val="00F51D49"/>
    <w:rsid w:val="00F52CF5"/>
    <w:rsid w:val="00F53480"/>
    <w:rsid w:val="00F53D71"/>
    <w:rsid w:val="00F544CA"/>
    <w:rsid w:val="00F54851"/>
    <w:rsid w:val="00F54A49"/>
    <w:rsid w:val="00F554DA"/>
    <w:rsid w:val="00F55B38"/>
    <w:rsid w:val="00F57FEF"/>
    <w:rsid w:val="00F63B6D"/>
    <w:rsid w:val="00F641D3"/>
    <w:rsid w:val="00F6432C"/>
    <w:rsid w:val="00F657F0"/>
    <w:rsid w:val="00F65E8F"/>
    <w:rsid w:val="00F65F84"/>
    <w:rsid w:val="00F67035"/>
    <w:rsid w:val="00F67E81"/>
    <w:rsid w:val="00F67F47"/>
    <w:rsid w:val="00F70639"/>
    <w:rsid w:val="00F70D70"/>
    <w:rsid w:val="00F73696"/>
    <w:rsid w:val="00F73E3E"/>
    <w:rsid w:val="00F748A9"/>
    <w:rsid w:val="00F74FDA"/>
    <w:rsid w:val="00F75EAE"/>
    <w:rsid w:val="00F764A3"/>
    <w:rsid w:val="00F770D4"/>
    <w:rsid w:val="00F779BD"/>
    <w:rsid w:val="00F80F58"/>
    <w:rsid w:val="00F817F4"/>
    <w:rsid w:val="00F838DD"/>
    <w:rsid w:val="00F840FB"/>
    <w:rsid w:val="00F85719"/>
    <w:rsid w:val="00F866D7"/>
    <w:rsid w:val="00F86FA6"/>
    <w:rsid w:val="00F87302"/>
    <w:rsid w:val="00F90ED1"/>
    <w:rsid w:val="00F91317"/>
    <w:rsid w:val="00F91503"/>
    <w:rsid w:val="00F91C11"/>
    <w:rsid w:val="00F930F0"/>
    <w:rsid w:val="00F94D4D"/>
    <w:rsid w:val="00F95A19"/>
    <w:rsid w:val="00FA0C35"/>
    <w:rsid w:val="00FA1EE8"/>
    <w:rsid w:val="00FA2C04"/>
    <w:rsid w:val="00FA4375"/>
    <w:rsid w:val="00FA5B20"/>
    <w:rsid w:val="00FA5FEB"/>
    <w:rsid w:val="00FA6C87"/>
    <w:rsid w:val="00FA7087"/>
    <w:rsid w:val="00FA71CD"/>
    <w:rsid w:val="00FA7335"/>
    <w:rsid w:val="00FB2D60"/>
    <w:rsid w:val="00FB2EE0"/>
    <w:rsid w:val="00FB651F"/>
    <w:rsid w:val="00FB6FDA"/>
    <w:rsid w:val="00FC06CF"/>
    <w:rsid w:val="00FC0C75"/>
    <w:rsid w:val="00FC0F91"/>
    <w:rsid w:val="00FC1887"/>
    <w:rsid w:val="00FC1F90"/>
    <w:rsid w:val="00FC2EAB"/>
    <w:rsid w:val="00FC302B"/>
    <w:rsid w:val="00FC33AE"/>
    <w:rsid w:val="00FC4135"/>
    <w:rsid w:val="00FC5155"/>
    <w:rsid w:val="00FC529D"/>
    <w:rsid w:val="00FC6F85"/>
    <w:rsid w:val="00FC7608"/>
    <w:rsid w:val="00FD06DC"/>
    <w:rsid w:val="00FD183D"/>
    <w:rsid w:val="00FD1981"/>
    <w:rsid w:val="00FD1ACF"/>
    <w:rsid w:val="00FD1FD9"/>
    <w:rsid w:val="00FD2BDD"/>
    <w:rsid w:val="00FD38EF"/>
    <w:rsid w:val="00FD3D1D"/>
    <w:rsid w:val="00FD5C5C"/>
    <w:rsid w:val="00FD5F18"/>
    <w:rsid w:val="00FD6188"/>
    <w:rsid w:val="00FD66B6"/>
    <w:rsid w:val="00FD6FE6"/>
    <w:rsid w:val="00FD7509"/>
    <w:rsid w:val="00FD7757"/>
    <w:rsid w:val="00FE0196"/>
    <w:rsid w:val="00FE1593"/>
    <w:rsid w:val="00FE19EB"/>
    <w:rsid w:val="00FE4499"/>
    <w:rsid w:val="00FE50D9"/>
    <w:rsid w:val="00FE5D6A"/>
    <w:rsid w:val="00FF05E1"/>
    <w:rsid w:val="00FF241E"/>
    <w:rsid w:val="00FF244C"/>
    <w:rsid w:val="00FF459D"/>
    <w:rsid w:val="00FF720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74DFB"/>
  <w15:docId w15:val="{B9325B90-5C16-4434-92FB-4521CC30F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4B6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61DF4"/>
    <w:pPr>
      <w:widowControl w:val="0"/>
      <w:spacing w:before="240" w:after="120"/>
      <w:jc w:val="center"/>
      <w:outlineLvl w:val="0"/>
    </w:pPr>
    <w:rPr>
      <w:rFonts w:cs="Arial"/>
      <w:bCs/>
      <w:kern w:val="32"/>
      <w:sz w:val="28"/>
      <w:szCs w:val="32"/>
    </w:rPr>
  </w:style>
  <w:style w:type="paragraph" w:styleId="20">
    <w:name w:val="heading 2"/>
    <w:basedOn w:val="a"/>
    <w:next w:val="a"/>
    <w:link w:val="21"/>
    <w:qFormat/>
    <w:rsid w:val="00B61DF4"/>
    <w:pPr>
      <w:spacing w:before="60" w:after="60"/>
      <w:ind w:firstLine="709"/>
      <w:outlineLvl w:val="1"/>
    </w:pPr>
    <w:rPr>
      <w:rFonts w:cs="Arial"/>
      <w:b/>
      <w:bCs/>
      <w:iCs/>
      <w:szCs w:val="28"/>
    </w:rPr>
  </w:style>
  <w:style w:type="paragraph" w:styleId="3">
    <w:name w:val="heading 3"/>
    <w:aliases w:val="H3,Заг 3,h3,Level 1 - 1,h31,h32,h33,h34,h35,h36,h37,h38,h39,h310,h311,h321,h331,h341,h351,h361,h371,h381,h312,h322,h332,h342,h352,h362,h372,h382,h313,h323,h333,h343,h353,h363,h373,h383,h314,h324,h334,h344,h354,h364,h374,h384,h315,h325,h335"/>
    <w:basedOn w:val="a"/>
    <w:next w:val="a"/>
    <w:link w:val="30"/>
    <w:qFormat/>
    <w:rsid w:val="00B61DF4"/>
    <w:pPr>
      <w:numPr>
        <w:numId w:val="3"/>
      </w:numPr>
      <w:spacing w:after="60"/>
      <w:outlineLvl w:val="2"/>
    </w:pPr>
    <w:rPr>
      <w:u w:val="single"/>
    </w:rPr>
  </w:style>
  <w:style w:type="paragraph" w:styleId="4">
    <w:name w:val="heading 4"/>
    <w:basedOn w:val="a"/>
    <w:next w:val="a"/>
    <w:link w:val="40"/>
    <w:qFormat/>
    <w:rsid w:val="001C731D"/>
    <w:pPr>
      <w:keepNext/>
      <w:numPr>
        <w:ilvl w:val="3"/>
        <w:numId w:val="7"/>
      </w:numPr>
      <w:suppressAutoHyphens/>
      <w:spacing w:before="240" w:after="60"/>
      <w:outlineLvl w:val="3"/>
    </w:pPr>
    <w:rPr>
      <w:b/>
      <w:bCs/>
      <w:sz w:val="28"/>
      <w:szCs w:val="28"/>
      <w:lang w:eastAsia="ar-SA"/>
    </w:rPr>
  </w:style>
  <w:style w:type="paragraph" w:styleId="7">
    <w:name w:val="heading 7"/>
    <w:basedOn w:val="a"/>
    <w:next w:val="a"/>
    <w:link w:val="70"/>
    <w:uiPriority w:val="9"/>
    <w:semiHidden/>
    <w:unhideWhenUsed/>
    <w:qFormat/>
    <w:rsid w:val="00F930F0"/>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1DF4"/>
    <w:rPr>
      <w:rFonts w:ascii="Times New Roman" w:eastAsia="Times New Roman" w:hAnsi="Times New Roman" w:cs="Arial"/>
      <w:bCs/>
      <w:kern w:val="32"/>
      <w:sz w:val="28"/>
      <w:szCs w:val="32"/>
      <w:lang w:eastAsia="ru-RU"/>
    </w:rPr>
  </w:style>
  <w:style w:type="character" w:customStyle="1" w:styleId="21">
    <w:name w:val="Заголовок 2 Знак"/>
    <w:basedOn w:val="a0"/>
    <w:link w:val="20"/>
    <w:rsid w:val="00B61DF4"/>
    <w:rPr>
      <w:rFonts w:ascii="Times New Roman" w:eastAsia="Times New Roman" w:hAnsi="Times New Roman" w:cs="Arial"/>
      <w:b/>
      <w:bCs/>
      <w:iCs/>
      <w:sz w:val="24"/>
      <w:szCs w:val="28"/>
      <w:lang w:eastAsia="ru-RU"/>
    </w:rPr>
  </w:style>
  <w:style w:type="character" w:customStyle="1" w:styleId="30">
    <w:name w:val="Заголовок 3 Знак"/>
    <w:aliases w:val="H3 Знак,Заг 3 Знак,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
    <w:basedOn w:val="a0"/>
    <w:link w:val="3"/>
    <w:rsid w:val="00B61DF4"/>
    <w:rPr>
      <w:rFonts w:ascii="Times New Roman" w:eastAsia="Times New Roman" w:hAnsi="Times New Roman" w:cs="Times New Roman"/>
      <w:sz w:val="24"/>
      <w:szCs w:val="24"/>
      <w:u w:val="single"/>
      <w:lang w:eastAsia="ru-RU"/>
    </w:rPr>
  </w:style>
  <w:style w:type="character" w:styleId="a3">
    <w:name w:val="Hyperlink"/>
    <w:basedOn w:val="a0"/>
    <w:uiPriority w:val="99"/>
    <w:unhideWhenUsed/>
    <w:rsid w:val="00B61DF4"/>
    <w:rPr>
      <w:color w:val="0563C1" w:themeColor="hyperlink"/>
      <w:u w:val="single"/>
    </w:rPr>
  </w:style>
  <w:style w:type="paragraph" w:customStyle="1" w:styleId="ConsPlusNormal">
    <w:name w:val="ConsPlusNormal"/>
    <w:qFormat/>
    <w:rsid w:val="00B61DF4"/>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4">
    <w:name w:val="No Spacing"/>
    <w:link w:val="a5"/>
    <w:qFormat/>
    <w:rsid w:val="00B61DF4"/>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locked/>
    <w:rsid w:val="0032107E"/>
    <w:rPr>
      <w:rFonts w:ascii="Times New Roman" w:eastAsia="Times New Roman" w:hAnsi="Times New Roman" w:cs="Times New Roman"/>
      <w:sz w:val="24"/>
      <w:szCs w:val="24"/>
      <w:lang w:eastAsia="ru-RU"/>
    </w:rPr>
  </w:style>
  <w:style w:type="paragraph" w:styleId="a6">
    <w:name w:val="List Paragraph"/>
    <w:aliases w:val="ПКФ Список,Bullet List,FooterText,numbered,Список дефисный,Заговок Марина,List Paragraph,Table-Normal,RSHB_Table-Normal,SL_Абзац списка,Нумерованый список,Абзац списка литеральный,Paragraphe de liste1,lp1,ТЗ список,Bulletr List Paragraph,UL"/>
    <w:basedOn w:val="a"/>
    <w:link w:val="a7"/>
    <w:qFormat/>
    <w:rsid w:val="00B61DF4"/>
    <w:pPr>
      <w:ind w:left="720"/>
      <w:contextualSpacing/>
    </w:pPr>
  </w:style>
  <w:style w:type="character" w:customStyle="1" w:styleId="a7">
    <w:name w:val="Абзац списка Знак"/>
    <w:aliases w:val="ПКФ Список Знак,Bullet List Знак,FooterText Знак,numbered Знак,Список дефисный Знак,Заговок Марина Знак,List Paragraph Знак,Table-Normal Знак,RSHB_Table-Normal Знак,SL_Абзац списка Знак,Нумерованый список Знак,Paragraphe de liste1 Знак"/>
    <w:basedOn w:val="a0"/>
    <w:link w:val="a6"/>
    <w:qFormat/>
    <w:locked/>
    <w:rsid w:val="00B61DF4"/>
    <w:rPr>
      <w:rFonts w:ascii="Times New Roman" w:eastAsia="Times New Roman" w:hAnsi="Times New Roman" w:cs="Times New Roman"/>
      <w:sz w:val="24"/>
      <w:szCs w:val="24"/>
      <w:lang w:eastAsia="ru-RU"/>
    </w:rPr>
  </w:style>
  <w:style w:type="character" w:styleId="a8">
    <w:name w:val="Strong"/>
    <w:basedOn w:val="a0"/>
    <w:uiPriority w:val="22"/>
    <w:qFormat/>
    <w:rsid w:val="00B61DF4"/>
    <w:rPr>
      <w:b/>
      <w:bCs/>
    </w:rPr>
  </w:style>
  <w:style w:type="character" w:customStyle="1" w:styleId="apple-converted-space">
    <w:name w:val="apple-converted-space"/>
    <w:basedOn w:val="a0"/>
    <w:rsid w:val="00B61DF4"/>
  </w:style>
  <w:style w:type="paragraph" w:styleId="a9">
    <w:name w:val="footer"/>
    <w:aliases w:val="Не удалять!"/>
    <w:basedOn w:val="a"/>
    <w:link w:val="aa"/>
    <w:uiPriority w:val="99"/>
    <w:rsid w:val="00B61DF4"/>
    <w:pPr>
      <w:tabs>
        <w:tab w:val="center" w:pos="4677"/>
        <w:tab w:val="right" w:pos="9355"/>
      </w:tabs>
    </w:pPr>
  </w:style>
  <w:style w:type="character" w:customStyle="1" w:styleId="aa">
    <w:name w:val="Нижний колонтитул Знак"/>
    <w:aliases w:val="Не удалять! Знак"/>
    <w:basedOn w:val="a0"/>
    <w:link w:val="a9"/>
    <w:uiPriority w:val="99"/>
    <w:rsid w:val="00B61DF4"/>
    <w:rPr>
      <w:rFonts w:ascii="Times New Roman" w:eastAsia="Times New Roman" w:hAnsi="Times New Roman" w:cs="Times New Roman"/>
      <w:sz w:val="24"/>
      <w:szCs w:val="24"/>
      <w:lang w:eastAsia="ru-RU"/>
    </w:rPr>
  </w:style>
  <w:style w:type="character" w:styleId="ab">
    <w:name w:val="page number"/>
    <w:basedOn w:val="a0"/>
    <w:rsid w:val="00B61DF4"/>
  </w:style>
  <w:style w:type="character" w:styleId="ac">
    <w:name w:val="FollowedHyperlink"/>
    <w:basedOn w:val="a0"/>
    <w:uiPriority w:val="99"/>
    <w:semiHidden/>
    <w:unhideWhenUsed/>
    <w:rsid w:val="00B61DF4"/>
    <w:rPr>
      <w:color w:val="954F72" w:themeColor="followedHyperlink"/>
      <w:u w:val="single"/>
    </w:rPr>
  </w:style>
  <w:style w:type="paragraph" w:styleId="ad">
    <w:name w:val="TOC Heading"/>
    <w:basedOn w:val="1"/>
    <w:next w:val="a"/>
    <w:uiPriority w:val="39"/>
    <w:unhideWhenUsed/>
    <w:qFormat/>
    <w:rsid w:val="00B61DF4"/>
    <w:pPr>
      <w:keepNext/>
      <w:keepLines/>
      <w:widowControl/>
      <w:spacing w:after="0" w:line="259" w:lineRule="auto"/>
      <w:jc w:val="left"/>
      <w:outlineLvl w:val="9"/>
    </w:pPr>
    <w:rPr>
      <w:rFonts w:asciiTheme="majorHAnsi" w:eastAsiaTheme="majorEastAsia" w:hAnsiTheme="majorHAnsi" w:cstheme="majorBidi"/>
      <w:bCs w:val="0"/>
      <w:color w:val="2E74B5" w:themeColor="accent1" w:themeShade="BF"/>
      <w:kern w:val="0"/>
      <w:sz w:val="32"/>
    </w:rPr>
  </w:style>
  <w:style w:type="paragraph" w:styleId="11">
    <w:name w:val="toc 1"/>
    <w:basedOn w:val="a"/>
    <w:next w:val="a"/>
    <w:autoRedefine/>
    <w:uiPriority w:val="39"/>
    <w:unhideWhenUsed/>
    <w:rsid w:val="004C234A"/>
    <w:pPr>
      <w:tabs>
        <w:tab w:val="right" w:leader="dot" w:pos="9770"/>
      </w:tabs>
      <w:spacing w:after="100"/>
    </w:pPr>
  </w:style>
  <w:style w:type="paragraph" w:styleId="22">
    <w:name w:val="toc 2"/>
    <w:basedOn w:val="a"/>
    <w:next w:val="a"/>
    <w:autoRedefine/>
    <w:uiPriority w:val="39"/>
    <w:unhideWhenUsed/>
    <w:rsid w:val="00B61DF4"/>
    <w:pPr>
      <w:spacing w:after="100"/>
      <w:ind w:left="240"/>
    </w:pPr>
  </w:style>
  <w:style w:type="paragraph" w:styleId="31">
    <w:name w:val="toc 3"/>
    <w:basedOn w:val="a"/>
    <w:next w:val="a"/>
    <w:autoRedefine/>
    <w:uiPriority w:val="39"/>
    <w:unhideWhenUsed/>
    <w:rsid w:val="005101BF"/>
    <w:pPr>
      <w:tabs>
        <w:tab w:val="left" w:pos="426"/>
        <w:tab w:val="left" w:pos="567"/>
        <w:tab w:val="right" w:leader="dot" w:pos="9770"/>
      </w:tabs>
      <w:spacing w:after="100"/>
      <w:ind w:left="142"/>
    </w:pPr>
  </w:style>
  <w:style w:type="character" w:styleId="ae">
    <w:name w:val="Placeholder Text"/>
    <w:basedOn w:val="a0"/>
    <w:uiPriority w:val="99"/>
    <w:rsid w:val="00E8634D"/>
    <w:rPr>
      <w:color w:val="808080"/>
    </w:rPr>
  </w:style>
  <w:style w:type="character" w:styleId="af">
    <w:name w:val="Emphasis"/>
    <w:uiPriority w:val="20"/>
    <w:qFormat/>
    <w:rsid w:val="0007441B"/>
    <w:rPr>
      <w:i/>
      <w:iCs/>
    </w:rPr>
  </w:style>
  <w:style w:type="paragraph" w:styleId="af0">
    <w:name w:val="Subtitle"/>
    <w:basedOn w:val="a"/>
    <w:link w:val="af1"/>
    <w:qFormat/>
    <w:rsid w:val="00AD5EF1"/>
    <w:pPr>
      <w:spacing w:after="60"/>
      <w:jc w:val="center"/>
      <w:outlineLvl w:val="1"/>
    </w:pPr>
    <w:rPr>
      <w:rFonts w:ascii="Arial" w:hAnsi="Arial" w:cs="Arial"/>
    </w:rPr>
  </w:style>
  <w:style w:type="character" w:customStyle="1" w:styleId="af1">
    <w:name w:val="Подзаголовок Знак"/>
    <w:basedOn w:val="a0"/>
    <w:link w:val="af0"/>
    <w:rsid w:val="00AD5EF1"/>
    <w:rPr>
      <w:rFonts w:ascii="Arial" w:eastAsia="Times New Roman" w:hAnsi="Arial" w:cs="Arial"/>
      <w:sz w:val="24"/>
      <w:szCs w:val="24"/>
      <w:lang w:eastAsia="ru-RU"/>
    </w:rPr>
  </w:style>
  <w:style w:type="paragraph" w:customStyle="1" w:styleId="Default">
    <w:name w:val="Default"/>
    <w:rsid w:val="00AD5E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Обычный1"/>
    <w:rsid w:val="00AD5EF1"/>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af2">
    <w:name w:val="Нормальный (таблица)"/>
    <w:basedOn w:val="a"/>
    <w:next w:val="a"/>
    <w:uiPriority w:val="99"/>
    <w:rsid w:val="00AD5EF1"/>
    <w:pPr>
      <w:widowControl w:val="0"/>
      <w:autoSpaceDE w:val="0"/>
      <w:autoSpaceDN w:val="0"/>
      <w:adjustRightInd w:val="0"/>
      <w:jc w:val="both"/>
    </w:pPr>
    <w:rPr>
      <w:rFonts w:ascii="Arial" w:hAnsi="Arial" w:cs="Arial"/>
    </w:rPr>
  </w:style>
  <w:style w:type="paragraph" w:customStyle="1" w:styleId="af3">
    <w:name w:val="Таблицы (моноширинный)"/>
    <w:basedOn w:val="a"/>
    <w:next w:val="a"/>
    <w:uiPriority w:val="99"/>
    <w:rsid w:val="00AD5EF1"/>
    <w:pPr>
      <w:widowControl w:val="0"/>
      <w:autoSpaceDE w:val="0"/>
      <w:autoSpaceDN w:val="0"/>
      <w:adjustRightInd w:val="0"/>
    </w:pPr>
    <w:rPr>
      <w:rFonts w:ascii="Courier New" w:hAnsi="Courier New" w:cs="Courier New"/>
    </w:rPr>
  </w:style>
  <w:style w:type="character" w:styleId="af4">
    <w:name w:val="Subtle Emphasis"/>
    <w:uiPriority w:val="19"/>
    <w:qFormat/>
    <w:rsid w:val="00AD5EF1"/>
    <w:rPr>
      <w:i/>
      <w:iCs/>
      <w:color w:val="404040"/>
    </w:rPr>
  </w:style>
  <w:style w:type="character" w:customStyle="1" w:styleId="af5">
    <w:name w:val="Гипертекстовая ссылка"/>
    <w:uiPriority w:val="99"/>
    <w:rsid w:val="00AD5EF1"/>
    <w:rPr>
      <w:rFonts w:cs="Times New Roman"/>
      <w:b w:val="0"/>
      <w:color w:val="106BBE"/>
    </w:rPr>
  </w:style>
  <w:style w:type="table" w:styleId="af6">
    <w:name w:val="Table Grid"/>
    <w:basedOn w:val="a1"/>
    <w:uiPriority w:val="39"/>
    <w:rsid w:val="00E67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iPriority w:val="99"/>
    <w:unhideWhenUsed/>
    <w:rsid w:val="00562021"/>
    <w:rPr>
      <w:rFonts w:ascii="Segoe UI" w:hAnsi="Segoe UI" w:cs="Segoe UI"/>
      <w:sz w:val="18"/>
      <w:szCs w:val="18"/>
    </w:rPr>
  </w:style>
  <w:style w:type="character" w:customStyle="1" w:styleId="af8">
    <w:name w:val="Текст выноски Знак"/>
    <w:basedOn w:val="a0"/>
    <w:link w:val="af7"/>
    <w:uiPriority w:val="99"/>
    <w:rsid w:val="00562021"/>
    <w:rPr>
      <w:rFonts w:ascii="Segoe UI" w:eastAsia="Times New Roman" w:hAnsi="Segoe UI" w:cs="Segoe UI"/>
      <w:sz w:val="18"/>
      <w:szCs w:val="18"/>
      <w:lang w:eastAsia="ru-RU"/>
    </w:rPr>
  </w:style>
  <w:style w:type="character" w:styleId="af9">
    <w:name w:val="annotation reference"/>
    <w:basedOn w:val="a0"/>
    <w:uiPriority w:val="99"/>
    <w:semiHidden/>
    <w:unhideWhenUsed/>
    <w:rsid w:val="00BF5189"/>
    <w:rPr>
      <w:sz w:val="16"/>
      <w:szCs w:val="16"/>
    </w:rPr>
  </w:style>
  <w:style w:type="paragraph" w:styleId="afa">
    <w:name w:val="annotation text"/>
    <w:basedOn w:val="a"/>
    <w:link w:val="afb"/>
    <w:uiPriority w:val="99"/>
    <w:semiHidden/>
    <w:unhideWhenUsed/>
    <w:rsid w:val="00BF5189"/>
    <w:rPr>
      <w:sz w:val="20"/>
      <w:szCs w:val="20"/>
    </w:rPr>
  </w:style>
  <w:style w:type="character" w:customStyle="1" w:styleId="afb">
    <w:name w:val="Текст примечания Знак"/>
    <w:basedOn w:val="a0"/>
    <w:link w:val="afa"/>
    <w:uiPriority w:val="99"/>
    <w:rsid w:val="00BF5189"/>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unhideWhenUsed/>
    <w:rsid w:val="00BF5189"/>
    <w:rPr>
      <w:b/>
      <w:bCs/>
    </w:rPr>
  </w:style>
  <w:style w:type="character" w:customStyle="1" w:styleId="afd">
    <w:name w:val="Тема примечания Знак"/>
    <w:basedOn w:val="afb"/>
    <w:link w:val="afc"/>
    <w:uiPriority w:val="99"/>
    <w:rsid w:val="00BF5189"/>
    <w:rPr>
      <w:rFonts w:ascii="Times New Roman" w:eastAsia="Times New Roman" w:hAnsi="Times New Roman" w:cs="Times New Roman"/>
      <w:b/>
      <w:bCs/>
      <w:sz w:val="20"/>
      <w:szCs w:val="20"/>
      <w:lang w:eastAsia="ru-RU"/>
    </w:rPr>
  </w:style>
  <w:style w:type="paragraph" w:customStyle="1" w:styleId="afe">
    <w:name w:val="_АБЗАЦ_"/>
    <w:basedOn w:val="a"/>
    <w:rsid w:val="00D8753A"/>
    <w:pPr>
      <w:suppressAutoHyphens/>
      <w:ind w:firstLine="567"/>
      <w:jc w:val="both"/>
    </w:pPr>
    <w:rPr>
      <w:szCs w:val="20"/>
      <w:lang w:eastAsia="ar-SA"/>
    </w:rPr>
  </w:style>
  <w:style w:type="paragraph" w:styleId="aff">
    <w:name w:val="Plain Text"/>
    <w:basedOn w:val="a"/>
    <w:link w:val="aff0"/>
    <w:rsid w:val="00D8753A"/>
    <w:rPr>
      <w:rFonts w:ascii="Courier New" w:hAnsi="Courier New"/>
      <w:sz w:val="20"/>
      <w:szCs w:val="20"/>
      <w:lang w:val="x-none" w:eastAsia="x-none"/>
    </w:rPr>
  </w:style>
  <w:style w:type="character" w:customStyle="1" w:styleId="aff0">
    <w:name w:val="Текст Знак"/>
    <w:basedOn w:val="a0"/>
    <w:link w:val="aff"/>
    <w:rsid w:val="00D8753A"/>
    <w:rPr>
      <w:rFonts w:ascii="Courier New" w:eastAsia="Times New Roman" w:hAnsi="Courier New" w:cs="Times New Roman"/>
      <w:sz w:val="20"/>
      <w:szCs w:val="20"/>
      <w:lang w:val="x-none" w:eastAsia="x-none"/>
    </w:rPr>
  </w:style>
  <w:style w:type="paragraph" w:styleId="23">
    <w:name w:val="Body Text 2"/>
    <w:basedOn w:val="a"/>
    <w:link w:val="24"/>
    <w:uiPriority w:val="99"/>
    <w:semiHidden/>
    <w:unhideWhenUsed/>
    <w:rsid w:val="00D8753A"/>
    <w:pPr>
      <w:spacing w:after="120" w:line="480" w:lineRule="auto"/>
    </w:pPr>
    <w:rPr>
      <w:lang w:val="x-none" w:eastAsia="x-none"/>
    </w:rPr>
  </w:style>
  <w:style w:type="character" w:customStyle="1" w:styleId="24">
    <w:name w:val="Основной текст 2 Знак"/>
    <w:basedOn w:val="a0"/>
    <w:link w:val="23"/>
    <w:uiPriority w:val="99"/>
    <w:semiHidden/>
    <w:rsid w:val="00D8753A"/>
    <w:rPr>
      <w:rFonts w:ascii="Times New Roman" w:eastAsia="Times New Roman" w:hAnsi="Times New Roman" w:cs="Times New Roman"/>
      <w:sz w:val="24"/>
      <w:szCs w:val="24"/>
      <w:lang w:val="x-none" w:eastAsia="x-none"/>
    </w:rPr>
  </w:style>
  <w:style w:type="paragraph" w:customStyle="1" w:styleId="aff1">
    <w:name w:val="Текстовка"/>
    <w:basedOn w:val="a"/>
    <w:rsid w:val="00D8753A"/>
    <w:pPr>
      <w:suppressAutoHyphens/>
      <w:ind w:firstLine="567"/>
      <w:jc w:val="both"/>
    </w:pPr>
    <w:rPr>
      <w:rFonts w:ascii="Arial" w:hAnsi="Arial"/>
      <w:sz w:val="18"/>
      <w:szCs w:val="20"/>
    </w:rPr>
  </w:style>
  <w:style w:type="paragraph" w:styleId="aff2">
    <w:name w:val="footnote text"/>
    <w:basedOn w:val="a"/>
    <w:link w:val="aff3"/>
    <w:unhideWhenUsed/>
    <w:rsid w:val="00E673FF"/>
    <w:rPr>
      <w:sz w:val="20"/>
      <w:szCs w:val="20"/>
    </w:rPr>
  </w:style>
  <w:style w:type="character" w:customStyle="1" w:styleId="aff3">
    <w:name w:val="Текст сноски Знак"/>
    <w:basedOn w:val="a0"/>
    <w:link w:val="aff2"/>
    <w:rsid w:val="00E673FF"/>
    <w:rPr>
      <w:rFonts w:ascii="Times New Roman" w:eastAsia="Times New Roman" w:hAnsi="Times New Roman" w:cs="Times New Roman"/>
      <w:sz w:val="20"/>
      <w:szCs w:val="20"/>
      <w:lang w:eastAsia="ru-RU"/>
    </w:rPr>
  </w:style>
  <w:style w:type="character" w:styleId="aff4">
    <w:name w:val="footnote reference"/>
    <w:uiPriority w:val="99"/>
    <w:unhideWhenUsed/>
    <w:rsid w:val="00E673FF"/>
    <w:rPr>
      <w:vertAlign w:val="superscript"/>
    </w:rPr>
  </w:style>
  <w:style w:type="character" w:customStyle="1" w:styleId="13">
    <w:name w:val="Название1"/>
    <w:rsid w:val="0032107E"/>
  </w:style>
  <w:style w:type="character" w:customStyle="1" w:styleId="dynatree-title">
    <w:name w:val="dynatree-title"/>
    <w:basedOn w:val="a0"/>
    <w:rsid w:val="00977CAD"/>
  </w:style>
  <w:style w:type="paragraph" w:styleId="32">
    <w:name w:val="Body Text 3"/>
    <w:basedOn w:val="a"/>
    <w:link w:val="33"/>
    <w:unhideWhenUsed/>
    <w:rsid w:val="00853ECD"/>
    <w:pPr>
      <w:spacing w:after="120"/>
    </w:pPr>
    <w:rPr>
      <w:sz w:val="16"/>
      <w:szCs w:val="16"/>
    </w:rPr>
  </w:style>
  <w:style w:type="character" w:customStyle="1" w:styleId="33">
    <w:name w:val="Основной текст 3 Знак"/>
    <w:basedOn w:val="a0"/>
    <w:link w:val="32"/>
    <w:rsid w:val="00853ECD"/>
    <w:rPr>
      <w:rFonts w:ascii="Times New Roman" w:eastAsia="Times New Roman" w:hAnsi="Times New Roman" w:cs="Times New Roman"/>
      <w:sz w:val="16"/>
      <w:szCs w:val="16"/>
      <w:lang w:eastAsia="ru-RU"/>
    </w:rPr>
  </w:style>
  <w:style w:type="character" w:styleId="aff5">
    <w:name w:val="Intense Reference"/>
    <w:uiPriority w:val="32"/>
    <w:qFormat/>
    <w:rsid w:val="00853ECD"/>
    <w:rPr>
      <w:b/>
      <w:bCs/>
      <w:smallCaps/>
      <w:color w:val="5B9BD5"/>
      <w:spacing w:val="5"/>
    </w:rPr>
  </w:style>
  <w:style w:type="character" w:customStyle="1" w:styleId="FontStyle25">
    <w:name w:val="Font Style25"/>
    <w:basedOn w:val="a0"/>
    <w:uiPriority w:val="99"/>
    <w:rsid w:val="00853ECD"/>
    <w:rPr>
      <w:rFonts w:ascii="Times New Roman" w:hAnsi="Times New Roman" w:cs="Times New Roman"/>
      <w:sz w:val="24"/>
      <w:szCs w:val="24"/>
    </w:rPr>
  </w:style>
  <w:style w:type="paragraph" w:customStyle="1" w:styleId="Style15">
    <w:name w:val="Style15"/>
    <w:basedOn w:val="a"/>
    <w:uiPriority w:val="99"/>
    <w:rsid w:val="00853ECD"/>
    <w:pPr>
      <w:widowControl w:val="0"/>
      <w:autoSpaceDE w:val="0"/>
      <w:autoSpaceDN w:val="0"/>
      <w:adjustRightInd w:val="0"/>
      <w:spacing w:line="454" w:lineRule="exact"/>
      <w:ind w:firstLine="682"/>
      <w:jc w:val="both"/>
    </w:pPr>
    <w:rPr>
      <w:rFonts w:eastAsiaTheme="minorEastAsia"/>
    </w:rPr>
  </w:style>
  <w:style w:type="paragraph" w:customStyle="1" w:styleId="Style13">
    <w:name w:val="Style13"/>
    <w:basedOn w:val="a"/>
    <w:uiPriority w:val="99"/>
    <w:rsid w:val="00853ECD"/>
    <w:pPr>
      <w:widowControl w:val="0"/>
      <w:autoSpaceDE w:val="0"/>
      <w:autoSpaceDN w:val="0"/>
      <w:adjustRightInd w:val="0"/>
      <w:spacing w:line="470" w:lineRule="exact"/>
      <w:ind w:firstLine="662"/>
      <w:jc w:val="both"/>
    </w:pPr>
    <w:rPr>
      <w:rFonts w:eastAsiaTheme="minorEastAsia"/>
    </w:rPr>
  </w:style>
  <w:style w:type="paragraph" w:customStyle="1" w:styleId="aff6">
    <w:name w:val="Стиль"/>
    <w:rsid w:val="00853ECD"/>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aff7">
    <w:name w:val="обычн БО"/>
    <w:basedOn w:val="a"/>
    <w:link w:val="aff8"/>
    <w:rsid w:val="00853ECD"/>
    <w:pPr>
      <w:jc w:val="both"/>
    </w:pPr>
    <w:rPr>
      <w:rFonts w:ascii="Arial" w:hAnsi="Arial"/>
      <w:lang w:val="x-none"/>
    </w:rPr>
  </w:style>
  <w:style w:type="character" w:customStyle="1" w:styleId="aff8">
    <w:name w:val="обычн БО Знак"/>
    <w:link w:val="aff7"/>
    <w:rsid w:val="00853ECD"/>
    <w:rPr>
      <w:rFonts w:ascii="Arial" w:eastAsia="Times New Roman" w:hAnsi="Arial" w:cs="Times New Roman"/>
      <w:sz w:val="24"/>
      <w:szCs w:val="24"/>
      <w:lang w:val="x-none" w:eastAsia="ru-RU"/>
    </w:rPr>
  </w:style>
  <w:style w:type="paragraph" w:styleId="aff9">
    <w:name w:val="Body Text Indent"/>
    <w:basedOn w:val="a"/>
    <w:link w:val="affa"/>
    <w:uiPriority w:val="99"/>
    <w:unhideWhenUsed/>
    <w:rsid w:val="00853ECD"/>
    <w:pPr>
      <w:spacing w:after="120"/>
      <w:ind w:left="283"/>
    </w:pPr>
  </w:style>
  <w:style w:type="character" w:customStyle="1" w:styleId="affa">
    <w:name w:val="Основной текст с отступом Знак"/>
    <w:basedOn w:val="a0"/>
    <w:link w:val="aff9"/>
    <w:uiPriority w:val="99"/>
    <w:rsid w:val="00853ECD"/>
    <w:rPr>
      <w:rFonts w:ascii="Times New Roman" w:eastAsia="Times New Roman" w:hAnsi="Times New Roman" w:cs="Times New Roman"/>
      <w:sz w:val="24"/>
      <w:szCs w:val="24"/>
      <w:lang w:eastAsia="ru-RU"/>
    </w:rPr>
  </w:style>
  <w:style w:type="paragraph" w:customStyle="1" w:styleId="ConsPlusTitle">
    <w:name w:val="ConsPlusTitle"/>
    <w:uiPriority w:val="99"/>
    <w:rsid w:val="00853ECD"/>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ffb">
    <w:name w:val="Цветовое выделение"/>
    <w:rsid w:val="00853ECD"/>
    <w:rPr>
      <w:b/>
      <w:bCs/>
      <w:color w:val="000080"/>
    </w:rPr>
  </w:style>
  <w:style w:type="paragraph" w:customStyle="1" w:styleId="ConsTitle">
    <w:name w:val="ConsTitle"/>
    <w:rsid w:val="00853ECD"/>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ffc">
    <w:name w:val="Body Text"/>
    <w:basedOn w:val="a"/>
    <w:link w:val="affd"/>
    <w:uiPriority w:val="99"/>
    <w:unhideWhenUsed/>
    <w:rsid w:val="00853ECD"/>
    <w:pPr>
      <w:spacing w:after="120"/>
    </w:pPr>
  </w:style>
  <w:style w:type="character" w:customStyle="1" w:styleId="affd">
    <w:name w:val="Основной текст Знак"/>
    <w:basedOn w:val="a0"/>
    <w:link w:val="affc"/>
    <w:uiPriority w:val="99"/>
    <w:rsid w:val="00853ECD"/>
    <w:rPr>
      <w:rFonts w:ascii="Times New Roman" w:eastAsia="Times New Roman" w:hAnsi="Times New Roman" w:cs="Times New Roman"/>
      <w:sz w:val="24"/>
      <w:szCs w:val="24"/>
      <w:lang w:eastAsia="ru-RU"/>
    </w:rPr>
  </w:style>
  <w:style w:type="paragraph" w:customStyle="1" w:styleId="Style2">
    <w:name w:val="Style2"/>
    <w:basedOn w:val="a"/>
    <w:uiPriority w:val="99"/>
    <w:rsid w:val="00853ECD"/>
    <w:pPr>
      <w:widowControl w:val="0"/>
      <w:autoSpaceDE w:val="0"/>
      <w:autoSpaceDN w:val="0"/>
      <w:adjustRightInd w:val="0"/>
      <w:jc w:val="both"/>
    </w:pPr>
    <w:rPr>
      <w:rFonts w:eastAsiaTheme="minorEastAsia"/>
    </w:rPr>
  </w:style>
  <w:style w:type="paragraph" w:customStyle="1" w:styleId="14">
    <w:name w:val="Абзац списка1"/>
    <w:basedOn w:val="a"/>
    <w:rsid w:val="00E06273"/>
    <w:pPr>
      <w:spacing w:after="160" w:line="259" w:lineRule="auto"/>
      <w:ind w:left="720"/>
    </w:pPr>
    <w:rPr>
      <w:szCs w:val="22"/>
      <w:lang w:eastAsia="en-US"/>
    </w:rPr>
  </w:style>
  <w:style w:type="paragraph" w:customStyle="1" w:styleId="msolistparagraph0">
    <w:name w:val="msolistparagraph"/>
    <w:basedOn w:val="a"/>
    <w:rsid w:val="001A167D"/>
    <w:pPr>
      <w:ind w:left="720"/>
      <w:contextualSpacing/>
    </w:pPr>
  </w:style>
  <w:style w:type="paragraph" w:customStyle="1" w:styleId="Style1">
    <w:name w:val="Style1"/>
    <w:basedOn w:val="a"/>
    <w:uiPriority w:val="99"/>
    <w:rsid w:val="0030686D"/>
    <w:pPr>
      <w:widowControl w:val="0"/>
      <w:autoSpaceDE w:val="0"/>
      <w:autoSpaceDN w:val="0"/>
      <w:adjustRightInd w:val="0"/>
      <w:spacing w:line="322" w:lineRule="exact"/>
      <w:jc w:val="center"/>
    </w:pPr>
    <w:rPr>
      <w:rFonts w:eastAsiaTheme="minorEastAsia"/>
    </w:rPr>
  </w:style>
  <w:style w:type="paragraph" w:customStyle="1" w:styleId="Style19">
    <w:name w:val="Style19"/>
    <w:basedOn w:val="a"/>
    <w:uiPriority w:val="99"/>
    <w:rsid w:val="0030686D"/>
    <w:pPr>
      <w:widowControl w:val="0"/>
      <w:autoSpaceDE w:val="0"/>
      <w:autoSpaceDN w:val="0"/>
      <w:adjustRightInd w:val="0"/>
      <w:spacing w:line="451" w:lineRule="exact"/>
    </w:pPr>
    <w:rPr>
      <w:rFonts w:eastAsiaTheme="minorEastAsia"/>
    </w:rPr>
  </w:style>
  <w:style w:type="character" w:customStyle="1" w:styleId="n-product-specname-inner">
    <w:name w:val="n-product-spec__name-inner"/>
    <w:basedOn w:val="a0"/>
    <w:rsid w:val="00CE6087"/>
  </w:style>
  <w:style w:type="character" w:customStyle="1" w:styleId="n-product-specvalue-inner">
    <w:name w:val="n-product-spec__value-inner"/>
    <w:basedOn w:val="a0"/>
    <w:rsid w:val="00CE6087"/>
  </w:style>
  <w:style w:type="paragraph" w:styleId="affe">
    <w:name w:val="header"/>
    <w:basedOn w:val="a"/>
    <w:link w:val="afff"/>
    <w:uiPriority w:val="99"/>
    <w:unhideWhenUsed/>
    <w:rsid w:val="00CE6087"/>
    <w:pPr>
      <w:tabs>
        <w:tab w:val="center" w:pos="4677"/>
        <w:tab w:val="right" w:pos="9355"/>
      </w:tabs>
    </w:pPr>
  </w:style>
  <w:style w:type="character" w:customStyle="1" w:styleId="afff">
    <w:name w:val="Верхний колонтитул Знак"/>
    <w:basedOn w:val="a0"/>
    <w:link w:val="affe"/>
    <w:uiPriority w:val="99"/>
    <w:rsid w:val="00CE6087"/>
    <w:rPr>
      <w:rFonts w:ascii="Times New Roman" w:eastAsia="Times New Roman" w:hAnsi="Times New Roman" w:cs="Times New Roman"/>
      <w:sz w:val="24"/>
      <w:szCs w:val="24"/>
      <w:lang w:eastAsia="ru-RU"/>
    </w:rPr>
  </w:style>
  <w:style w:type="character" w:customStyle="1" w:styleId="i-text-lowcase">
    <w:name w:val="i-text-lowcase"/>
    <w:basedOn w:val="a0"/>
    <w:rsid w:val="00BE19CE"/>
  </w:style>
  <w:style w:type="character" w:customStyle="1" w:styleId="70">
    <w:name w:val="Заголовок 7 Знак"/>
    <w:basedOn w:val="a0"/>
    <w:link w:val="7"/>
    <w:uiPriority w:val="9"/>
    <w:semiHidden/>
    <w:rsid w:val="00F930F0"/>
    <w:rPr>
      <w:rFonts w:asciiTheme="majorHAnsi" w:eastAsiaTheme="majorEastAsia" w:hAnsiTheme="majorHAnsi" w:cstheme="majorBidi"/>
      <w:i/>
      <w:iCs/>
      <w:color w:val="1F4D78" w:themeColor="accent1" w:themeShade="7F"/>
      <w:sz w:val="24"/>
      <w:szCs w:val="24"/>
      <w:lang w:eastAsia="ru-RU"/>
    </w:rPr>
  </w:style>
  <w:style w:type="paragraph" w:styleId="afff0">
    <w:name w:val="Title"/>
    <w:basedOn w:val="a"/>
    <w:next w:val="af0"/>
    <w:link w:val="afff1"/>
    <w:qFormat/>
    <w:rsid w:val="00F930F0"/>
    <w:pPr>
      <w:suppressAutoHyphens/>
      <w:jc w:val="center"/>
    </w:pPr>
    <w:rPr>
      <w:b/>
      <w:bCs/>
      <w:lang w:eastAsia="ar-SA"/>
    </w:rPr>
  </w:style>
  <w:style w:type="character" w:customStyle="1" w:styleId="afff1">
    <w:name w:val="Заголовок Знак"/>
    <w:basedOn w:val="a0"/>
    <w:link w:val="afff0"/>
    <w:rsid w:val="00F930F0"/>
    <w:rPr>
      <w:rFonts w:ascii="Times New Roman" w:eastAsia="Times New Roman" w:hAnsi="Times New Roman" w:cs="Times New Roman"/>
      <w:b/>
      <w:bCs/>
      <w:sz w:val="24"/>
      <w:szCs w:val="24"/>
      <w:lang w:eastAsia="ar-SA"/>
    </w:rPr>
  </w:style>
  <w:style w:type="paragraph" w:customStyle="1" w:styleId="210">
    <w:name w:val="Основной текст 21"/>
    <w:basedOn w:val="a"/>
    <w:link w:val="25"/>
    <w:qFormat/>
    <w:rsid w:val="00F930F0"/>
    <w:pPr>
      <w:widowControl w:val="0"/>
      <w:suppressAutoHyphens/>
      <w:autoSpaceDE w:val="0"/>
      <w:spacing w:after="120" w:line="480" w:lineRule="auto"/>
    </w:pPr>
    <w:rPr>
      <w:rFonts w:ascii="Arial" w:hAnsi="Arial" w:cs="Arial"/>
      <w:sz w:val="18"/>
      <w:szCs w:val="18"/>
      <w:lang w:eastAsia="ar-SA"/>
    </w:rPr>
  </w:style>
  <w:style w:type="paragraph" w:styleId="26">
    <w:name w:val="Body Text Indent 2"/>
    <w:basedOn w:val="a"/>
    <w:link w:val="27"/>
    <w:semiHidden/>
    <w:rsid w:val="00F930F0"/>
    <w:pPr>
      <w:spacing w:after="120" w:line="480" w:lineRule="auto"/>
      <w:ind w:left="283"/>
    </w:pPr>
  </w:style>
  <w:style w:type="character" w:customStyle="1" w:styleId="27">
    <w:name w:val="Основной текст с отступом 2 Знак"/>
    <w:basedOn w:val="a0"/>
    <w:link w:val="26"/>
    <w:semiHidden/>
    <w:rsid w:val="00F930F0"/>
    <w:rPr>
      <w:rFonts w:ascii="Times New Roman" w:eastAsia="Times New Roman" w:hAnsi="Times New Roman" w:cs="Times New Roman"/>
      <w:sz w:val="24"/>
      <w:szCs w:val="24"/>
      <w:lang w:eastAsia="ru-RU"/>
    </w:rPr>
  </w:style>
  <w:style w:type="paragraph" w:styleId="34">
    <w:name w:val="Body Text Indent 3"/>
    <w:basedOn w:val="a"/>
    <w:link w:val="35"/>
    <w:uiPriority w:val="99"/>
    <w:semiHidden/>
    <w:unhideWhenUsed/>
    <w:rsid w:val="00F930F0"/>
    <w:pPr>
      <w:spacing w:after="120"/>
      <w:ind w:left="283"/>
    </w:pPr>
    <w:rPr>
      <w:sz w:val="16"/>
      <w:szCs w:val="16"/>
    </w:rPr>
  </w:style>
  <w:style w:type="character" w:customStyle="1" w:styleId="35">
    <w:name w:val="Основной текст с отступом 3 Знак"/>
    <w:basedOn w:val="a0"/>
    <w:link w:val="34"/>
    <w:uiPriority w:val="99"/>
    <w:semiHidden/>
    <w:rsid w:val="00F930F0"/>
    <w:rPr>
      <w:rFonts w:ascii="Times New Roman" w:eastAsia="Times New Roman" w:hAnsi="Times New Roman" w:cs="Times New Roman"/>
      <w:sz w:val="16"/>
      <w:szCs w:val="16"/>
      <w:lang w:eastAsia="ru-RU"/>
    </w:rPr>
  </w:style>
  <w:style w:type="paragraph" w:customStyle="1" w:styleId="auiue">
    <w:name w:val="au?iue"/>
    <w:rsid w:val="00F930F0"/>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BodyText23">
    <w:name w:val="Body Text 23"/>
    <w:basedOn w:val="auiue"/>
    <w:rsid w:val="00F930F0"/>
    <w:pPr>
      <w:spacing w:line="240" w:lineRule="atLeast"/>
      <w:ind w:firstLine="567"/>
    </w:pPr>
    <w:rPr>
      <w:rFonts w:ascii="Arial" w:hAnsi="Arial"/>
      <w:sz w:val="20"/>
    </w:rPr>
  </w:style>
  <w:style w:type="paragraph" w:customStyle="1" w:styleId="BodyText26">
    <w:name w:val="Body Text 26"/>
    <w:basedOn w:val="auiue"/>
    <w:rsid w:val="00F930F0"/>
    <w:pPr>
      <w:ind w:firstLine="567"/>
    </w:pPr>
    <w:rPr>
      <w:rFonts w:ascii="Arial" w:hAnsi="Arial"/>
      <w:sz w:val="18"/>
    </w:rPr>
  </w:style>
  <w:style w:type="paragraph" w:customStyle="1" w:styleId="211">
    <w:name w:val="Основной текст с отступом 21"/>
    <w:basedOn w:val="auiue"/>
    <w:rsid w:val="00F930F0"/>
    <w:rPr>
      <w:rFonts w:ascii="Arial" w:hAnsi="Arial"/>
      <w:sz w:val="20"/>
    </w:rPr>
  </w:style>
  <w:style w:type="paragraph" w:customStyle="1" w:styleId="BodyText25">
    <w:name w:val="Body Text 25"/>
    <w:basedOn w:val="auiue"/>
    <w:rsid w:val="00F930F0"/>
    <w:pPr>
      <w:tabs>
        <w:tab w:val="left" w:pos="0"/>
      </w:tabs>
      <w:spacing w:line="360" w:lineRule="auto"/>
      <w:ind w:firstLine="0"/>
    </w:pPr>
    <w:rPr>
      <w:rFonts w:ascii="Arial" w:hAnsi="Arial"/>
      <w:sz w:val="20"/>
    </w:rPr>
  </w:style>
  <w:style w:type="paragraph" w:customStyle="1" w:styleId="afff2">
    <w:name w:val="бычный"/>
    <w:rsid w:val="00F930F0"/>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Iniiaiieoaeno">
    <w:name w:val="Iniiaiie oaeno"/>
    <w:basedOn w:val="a"/>
    <w:rsid w:val="009A3072"/>
    <w:pPr>
      <w:widowControl w:val="0"/>
      <w:spacing w:after="120"/>
      <w:ind w:firstLine="720"/>
    </w:pPr>
    <w:rPr>
      <w:rFonts w:ascii="Tms Rmn" w:hAnsi="Tms Rmn"/>
      <w:sz w:val="20"/>
      <w:szCs w:val="20"/>
    </w:rPr>
  </w:style>
  <w:style w:type="paragraph" w:styleId="afff3">
    <w:name w:val="Normal (Web)"/>
    <w:basedOn w:val="a"/>
    <w:uiPriority w:val="99"/>
    <w:unhideWhenUsed/>
    <w:rsid w:val="00D63E93"/>
    <w:pPr>
      <w:spacing w:before="100" w:beforeAutospacing="1" w:after="100" w:afterAutospacing="1"/>
    </w:pPr>
  </w:style>
  <w:style w:type="table" w:customStyle="1" w:styleId="15">
    <w:name w:val="Сетка таблицы1"/>
    <w:basedOn w:val="a1"/>
    <w:next w:val="af6"/>
    <w:uiPriority w:val="39"/>
    <w:rsid w:val="00EC3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search">
    <w:name w:val="highlightsearch"/>
    <w:basedOn w:val="a0"/>
    <w:rsid w:val="00421C0C"/>
  </w:style>
  <w:style w:type="paragraph" w:customStyle="1" w:styleId="afff4">
    <w:name w:val="Заголовок таблицы"/>
    <w:basedOn w:val="a"/>
    <w:rsid w:val="001C731D"/>
    <w:pPr>
      <w:suppressLineNumbers/>
      <w:suppressAutoHyphens/>
      <w:jc w:val="center"/>
    </w:pPr>
    <w:rPr>
      <w:rFonts w:cs="Calibri"/>
      <w:b/>
      <w:bCs/>
      <w:lang w:eastAsia="ar-SA"/>
    </w:rPr>
  </w:style>
  <w:style w:type="character" w:customStyle="1" w:styleId="40">
    <w:name w:val="Заголовок 4 Знак"/>
    <w:basedOn w:val="a0"/>
    <w:link w:val="4"/>
    <w:rsid w:val="001C731D"/>
    <w:rPr>
      <w:rFonts w:ascii="Times New Roman" w:eastAsia="Times New Roman" w:hAnsi="Times New Roman" w:cs="Times New Roman"/>
      <w:b/>
      <w:bCs/>
      <w:sz w:val="28"/>
      <w:szCs w:val="28"/>
      <w:lang w:eastAsia="ar-SA"/>
    </w:rPr>
  </w:style>
  <w:style w:type="character" w:customStyle="1" w:styleId="WW8Num1z0">
    <w:name w:val="WW8Num1z0"/>
    <w:rsid w:val="001C731D"/>
    <w:rPr>
      <w:b/>
    </w:rPr>
  </w:style>
  <w:style w:type="character" w:customStyle="1" w:styleId="WW8Num3z1">
    <w:name w:val="WW8Num3z1"/>
    <w:rsid w:val="001C731D"/>
    <w:rPr>
      <w:rFonts w:ascii="Times New Roman" w:hAnsi="Times New Roman" w:cs="Times New Roman"/>
      <w:sz w:val="24"/>
      <w:szCs w:val="24"/>
    </w:rPr>
  </w:style>
  <w:style w:type="character" w:customStyle="1" w:styleId="WW8Num6z0">
    <w:name w:val="WW8Num6z0"/>
    <w:rsid w:val="001C731D"/>
    <w:rPr>
      <w:rFonts w:ascii="Symbol" w:hAnsi="Symbol"/>
    </w:rPr>
  </w:style>
  <w:style w:type="character" w:customStyle="1" w:styleId="WW8Num6z2">
    <w:name w:val="WW8Num6z2"/>
    <w:rsid w:val="001C731D"/>
    <w:rPr>
      <w:rFonts w:ascii="Wingdings" w:hAnsi="Wingdings"/>
    </w:rPr>
  </w:style>
  <w:style w:type="character" w:customStyle="1" w:styleId="WW8Num7z0">
    <w:name w:val="WW8Num7z0"/>
    <w:rsid w:val="001C731D"/>
    <w:rPr>
      <w:b w:val="0"/>
    </w:rPr>
  </w:style>
  <w:style w:type="character" w:customStyle="1" w:styleId="WW8Num8z1">
    <w:name w:val="WW8Num8z1"/>
    <w:rsid w:val="001C731D"/>
    <w:rPr>
      <w:rFonts w:ascii="Courier New" w:hAnsi="Courier New" w:cs="Courier New"/>
    </w:rPr>
  </w:style>
  <w:style w:type="character" w:customStyle="1" w:styleId="WW8Num9z1">
    <w:name w:val="WW8Num9z1"/>
    <w:rsid w:val="001C731D"/>
    <w:rPr>
      <w:rFonts w:ascii="Courier New" w:hAnsi="Courier New" w:cs="Courier New"/>
    </w:rPr>
  </w:style>
  <w:style w:type="character" w:customStyle="1" w:styleId="WW8Num11z0">
    <w:name w:val="WW8Num11z0"/>
    <w:rsid w:val="001C731D"/>
    <w:rPr>
      <w:rFonts w:ascii="Symbol" w:hAnsi="Symbol"/>
    </w:rPr>
  </w:style>
  <w:style w:type="character" w:customStyle="1" w:styleId="Absatz-Standardschriftart">
    <w:name w:val="Absatz-Standardschriftart"/>
    <w:rsid w:val="001C731D"/>
  </w:style>
  <w:style w:type="character" w:customStyle="1" w:styleId="28">
    <w:name w:val="Основной шрифт абзаца2"/>
    <w:rsid w:val="001C731D"/>
  </w:style>
  <w:style w:type="character" w:customStyle="1" w:styleId="WW8Num1z1">
    <w:name w:val="WW8Num1z1"/>
    <w:rsid w:val="001C731D"/>
    <w:rPr>
      <w:b w:val="0"/>
      <w:i w:val="0"/>
    </w:rPr>
  </w:style>
  <w:style w:type="character" w:customStyle="1" w:styleId="WW8Num2z1">
    <w:name w:val="WW8Num2z1"/>
    <w:rsid w:val="001C731D"/>
    <w:rPr>
      <w:b w:val="0"/>
    </w:rPr>
  </w:style>
  <w:style w:type="character" w:customStyle="1" w:styleId="WW8Num4z1">
    <w:name w:val="WW8Num4z1"/>
    <w:rsid w:val="001C731D"/>
    <w:rPr>
      <w:b w:val="0"/>
    </w:rPr>
  </w:style>
  <w:style w:type="character" w:customStyle="1" w:styleId="WW8Num5z0">
    <w:name w:val="WW8Num5z0"/>
    <w:rsid w:val="001C731D"/>
    <w:rPr>
      <w:b/>
    </w:rPr>
  </w:style>
  <w:style w:type="character" w:customStyle="1" w:styleId="WW8Num5z1">
    <w:name w:val="WW8Num5z1"/>
    <w:rsid w:val="001C731D"/>
    <w:rPr>
      <w:b w:val="0"/>
    </w:rPr>
  </w:style>
  <w:style w:type="character" w:customStyle="1" w:styleId="WW8Num6z1">
    <w:name w:val="WW8Num6z1"/>
    <w:rsid w:val="001C731D"/>
    <w:rPr>
      <w:rFonts w:ascii="Courier New" w:hAnsi="Courier New" w:cs="Courier New"/>
    </w:rPr>
  </w:style>
  <w:style w:type="character" w:customStyle="1" w:styleId="WW8Num8z0">
    <w:name w:val="WW8Num8z0"/>
    <w:rsid w:val="001C731D"/>
    <w:rPr>
      <w:rFonts w:ascii="Wingdings" w:hAnsi="Wingdings"/>
    </w:rPr>
  </w:style>
  <w:style w:type="character" w:customStyle="1" w:styleId="WW8Num8z3">
    <w:name w:val="WW8Num8z3"/>
    <w:rsid w:val="001C731D"/>
    <w:rPr>
      <w:rFonts w:ascii="Symbol" w:hAnsi="Symbol"/>
    </w:rPr>
  </w:style>
  <w:style w:type="character" w:customStyle="1" w:styleId="WW8Num9z0">
    <w:name w:val="WW8Num9z0"/>
    <w:rsid w:val="001C731D"/>
    <w:rPr>
      <w:rFonts w:ascii="Wingdings" w:hAnsi="Wingdings"/>
    </w:rPr>
  </w:style>
  <w:style w:type="character" w:customStyle="1" w:styleId="WW8Num9z3">
    <w:name w:val="WW8Num9z3"/>
    <w:rsid w:val="001C731D"/>
    <w:rPr>
      <w:rFonts w:ascii="Symbol" w:hAnsi="Symbol"/>
    </w:rPr>
  </w:style>
  <w:style w:type="character" w:customStyle="1" w:styleId="WW8Num11z1">
    <w:name w:val="WW8Num11z1"/>
    <w:rsid w:val="001C731D"/>
    <w:rPr>
      <w:rFonts w:ascii="Courier New" w:hAnsi="Courier New" w:cs="Courier New"/>
    </w:rPr>
  </w:style>
  <w:style w:type="character" w:customStyle="1" w:styleId="WW8Num11z2">
    <w:name w:val="WW8Num11z2"/>
    <w:rsid w:val="001C731D"/>
    <w:rPr>
      <w:rFonts w:ascii="Wingdings" w:hAnsi="Wingdings"/>
    </w:rPr>
  </w:style>
  <w:style w:type="character" w:customStyle="1" w:styleId="WW8Num12z0">
    <w:name w:val="WW8Num12z0"/>
    <w:rsid w:val="001C731D"/>
    <w:rPr>
      <w:rFonts w:cs="Times New Roman"/>
    </w:rPr>
  </w:style>
  <w:style w:type="character" w:customStyle="1" w:styleId="WW8Num14z1">
    <w:name w:val="WW8Num14z1"/>
    <w:rsid w:val="001C731D"/>
    <w:rPr>
      <w:b w:val="0"/>
    </w:rPr>
  </w:style>
  <w:style w:type="character" w:customStyle="1" w:styleId="WW8Num15z0">
    <w:name w:val="WW8Num15z0"/>
    <w:rsid w:val="001C731D"/>
    <w:rPr>
      <w:b w:val="0"/>
    </w:rPr>
  </w:style>
  <w:style w:type="character" w:customStyle="1" w:styleId="WW8Num15z1">
    <w:name w:val="WW8Num15z1"/>
    <w:rsid w:val="001C731D"/>
    <w:rPr>
      <w:b/>
      <w:color w:val="000000"/>
    </w:rPr>
  </w:style>
  <w:style w:type="character" w:customStyle="1" w:styleId="WW8Num17z1">
    <w:name w:val="WW8Num17z1"/>
    <w:rsid w:val="001C731D"/>
    <w:rPr>
      <w:rFonts w:eastAsia="Times New Roman" w:cs="Times New Roman"/>
    </w:rPr>
  </w:style>
  <w:style w:type="character" w:customStyle="1" w:styleId="WW8Num21z0">
    <w:name w:val="WW8Num21z0"/>
    <w:rsid w:val="001C731D"/>
    <w:rPr>
      <w:color w:val="auto"/>
    </w:rPr>
  </w:style>
  <w:style w:type="character" w:customStyle="1" w:styleId="WW8Num21z2">
    <w:name w:val="WW8Num21z2"/>
    <w:rsid w:val="001C731D"/>
    <w:rPr>
      <w:color w:val="292929"/>
    </w:rPr>
  </w:style>
  <w:style w:type="character" w:customStyle="1" w:styleId="WW8Num22z0">
    <w:name w:val="WW8Num22z0"/>
    <w:rsid w:val="001C731D"/>
    <w:rPr>
      <w:rFonts w:ascii="Symbol" w:hAnsi="Symbol"/>
    </w:rPr>
  </w:style>
  <w:style w:type="character" w:customStyle="1" w:styleId="WW8Num22z1">
    <w:name w:val="WW8Num22z1"/>
    <w:rsid w:val="001C731D"/>
    <w:rPr>
      <w:rFonts w:ascii="Courier New" w:hAnsi="Courier New" w:cs="Courier New"/>
    </w:rPr>
  </w:style>
  <w:style w:type="character" w:customStyle="1" w:styleId="WW8Num22z2">
    <w:name w:val="WW8Num22z2"/>
    <w:rsid w:val="001C731D"/>
    <w:rPr>
      <w:rFonts w:ascii="Wingdings" w:hAnsi="Wingdings"/>
    </w:rPr>
  </w:style>
  <w:style w:type="character" w:customStyle="1" w:styleId="WW8Num23z0">
    <w:name w:val="WW8Num23z0"/>
    <w:rsid w:val="001C731D"/>
    <w:rPr>
      <w:rFonts w:ascii="Wingdings" w:hAnsi="Wingdings"/>
    </w:rPr>
  </w:style>
  <w:style w:type="character" w:customStyle="1" w:styleId="WW8Num23z1">
    <w:name w:val="WW8Num23z1"/>
    <w:rsid w:val="001C731D"/>
    <w:rPr>
      <w:rFonts w:ascii="Courier New" w:hAnsi="Courier New" w:cs="Courier New"/>
    </w:rPr>
  </w:style>
  <w:style w:type="character" w:customStyle="1" w:styleId="WW8Num23z3">
    <w:name w:val="WW8Num23z3"/>
    <w:rsid w:val="001C731D"/>
    <w:rPr>
      <w:rFonts w:ascii="Symbol" w:hAnsi="Symbol"/>
    </w:rPr>
  </w:style>
  <w:style w:type="character" w:customStyle="1" w:styleId="WW8Num24z0">
    <w:name w:val="WW8Num24z0"/>
    <w:rsid w:val="001C731D"/>
    <w:rPr>
      <w:rFonts w:ascii="Wingdings" w:hAnsi="Wingdings"/>
    </w:rPr>
  </w:style>
  <w:style w:type="character" w:customStyle="1" w:styleId="WW8Num24z1">
    <w:name w:val="WW8Num24z1"/>
    <w:rsid w:val="001C731D"/>
    <w:rPr>
      <w:rFonts w:ascii="Courier New" w:hAnsi="Courier New" w:cs="Courier New"/>
    </w:rPr>
  </w:style>
  <w:style w:type="character" w:customStyle="1" w:styleId="WW8Num24z3">
    <w:name w:val="WW8Num24z3"/>
    <w:rsid w:val="001C731D"/>
    <w:rPr>
      <w:rFonts w:ascii="Symbol" w:hAnsi="Symbol"/>
    </w:rPr>
  </w:style>
  <w:style w:type="character" w:customStyle="1" w:styleId="WW8Num25z0">
    <w:name w:val="WW8Num25z0"/>
    <w:rsid w:val="001C731D"/>
    <w:rPr>
      <w:rFonts w:ascii="Wingdings" w:hAnsi="Wingdings"/>
    </w:rPr>
  </w:style>
  <w:style w:type="character" w:customStyle="1" w:styleId="WW8Num25z1">
    <w:name w:val="WW8Num25z1"/>
    <w:rsid w:val="001C731D"/>
    <w:rPr>
      <w:rFonts w:ascii="Courier New" w:hAnsi="Courier New" w:cs="Courier New"/>
    </w:rPr>
  </w:style>
  <w:style w:type="character" w:customStyle="1" w:styleId="WW8Num25z3">
    <w:name w:val="WW8Num25z3"/>
    <w:rsid w:val="001C731D"/>
    <w:rPr>
      <w:rFonts w:ascii="Symbol" w:hAnsi="Symbol"/>
    </w:rPr>
  </w:style>
  <w:style w:type="character" w:customStyle="1" w:styleId="WW8Num26z0">
    <w:name w:val="WW8Num26z0"/>
    <w:rsid w:val="001C731D"/>
    <w:rPr>
      <w:sz w:val="22"/>
    </w:rPr>
  </w:style>
  <w:style w:type="character" w:customStyle="1" w:styleId="WW8Num27z1">
    <w:name w:val="WW8Num27z1"/>
    <w:rsid w:val="001C731D"/>
    <w:rPr>
      <w:b w:val="0"/>
      <w:i w:val="0"/>
      <w:color w:val="auto"/>
    </w:rPr>
  </w:style>
  <w:style w:type="character" w:customStyle="1" w:styleId="WW8Num27z2">
    <w:name w:val="WW8Num27z2"/>
    <w:rsid w:val="001C731D"/>
    <w:rPr>
      <w:strike w:val="0"/>
      <w:dstrike w:val="0"/>
      <w:color w:val="auto"/>
    </w:rPr>
  </w:style>
  <w:style w:type="character" w:customStyle="1" w:styleId="WW8Num28z1">
    <w:name w:val="WW8Num28z1"/>
    <w:rsid w:val="001C731D"/>
    <w:rPr>
      <w:b w:val="0"/>
    </w:rPr>
  </w:style>
  <w:style w:type="character" w:customStyle="1" w:styleId="WW8Num29z0">
    <w:name w:val="WW8Num29z0"/>
    <w:rsid w:val="001C731D"/>
    <w:rPr>
      <w:rFonts w:ascii="Wingdings" w:hAnsi="Wingdings"/>
    </w:rPr>
  </w:style>
  <w:style w:type="character" w:customStyle="1" w:styleId="WW8Num29z1">
    <w:name w:val="WW8Num29z1"/>
    <w:rsid w:val="001C731D"/>
    <w:rPr>
      <w:rFonts w:ascii="Courier New" w:hAnsi="Courier New" w:cs="Courier New"/>
    </w:rPr>
  </w:style>
  <w:style w:type="character" w:customStyle="1" w:styleId="WW8Num29z3">
    <w:name w:val="WW8Num29z3"/>
    <w:rsid w:val="001C731D"/>
    <w:rPr>
      <w:rFonts w:ascii="Symbol" w:hAnsi="Symbol"/>
    </w:rPr>
  </w:style>
  <w:style w:type="character" w:customStyle="1" w:styleId="WW8Num30z1">
    <w:name w:val="WW8Num30z1"/>
    <w:rsid w:val="001C731D"/>
    <w:rPr>
      <w:b w:val="0"/>
    </w:rPr>
  </w:style>
  <w:style w:type="character" w:customStyle="1" w:styleId="WW8Num31z1">
    <w:name w:val="WW8Num31z1"/>
    <w:rsid w:val="001C731D"/>
    <w:rPr>
      <w:b w:val="0"/>
    </w:rPr>
  </w:style>
  <w:style w:type="character" w:customStyle="1" w:styleId="WW8Num33z0">
    <w:name w:val="WW8Num33z0"/>
    <w:rsid w:val="001C731D"/>
    <w:rPr>
      <w:i w:val="0"/>
      <w:color w:val="auto"/>
    </w:rPr>
  </w:style>
  <w:style w:type="character" w:customStyle="1" w:styleId="WW8Num34z0">
    <w:name w:val="WW8Num34z0"/>
    <w:rsid w:val="001C731D"/>
    <w:rPr>
      <w:rFonts w:ascii="Symbol" w:hAnsi="Symbol"/>
    </w:rPr>
  </w:style>
  <w:style w:type="character" w:customStyle="1" w:styleId="WW8Num34z1">
    <w:name w:val="WW8Num34z1"/>
    <w:rsid w:val="001C731D"/>
    <w:rPr>
      <w:rFonts w:ascii="Courier New" w:hAnsi="Courier New" w:cs="Courier New"/>
    </w:rPr>
  </w:style>
  <w:style w:type="character" w:customStyle="1" w:styleId="WW8Num34z2">
    <w:name w:val="WW8Num34z2"/>
    <w:rsid w:val="001C731D"/>
    <w:rPr>
      <w:rFonts w:ascii="Wingdings" w:hAnsi="Wingdings"/>
    </w:rPr>
  </w:style>
  <w:style w:type="character" w:customStyle="1" w:styleId="WW8Num35z0">
    <w:name w:val="WW8Num35z0"/>
    <w:rsid w:val="001C731D"/>
    <w:rPr>
      <w:rFonts w:ascii="Wingdings" w:hAnsi="Wingdings"/>
    </w:rPr>
  </w:style>
  <w:style w:type="character" w:customStyle="1" w:styleId="WW8Num35z1">
    <w:name w:val="WW8Num35z1"/>
    <w:rsid w:val="001C731D"/>
    <w:rPr>
      <w:rFonts w:ascii="Courier New" w:hAnsi="Courier New" w:cs="Courier New"/>
    </w:rPr>
  </w:style>
  <w:style w:type="character" w:customStyle="1" w:styleId="WW8Num35z3">
    <w:name w:val="WW8Num35z3"/>
    <w:rsid w:val="001C731D"/>
    <w:rPr>
      <w:rFonts w:ascii="Symbol" w:hAnsi="Symbol"/>
    </w:rPr>
  </w:style>
  <w:style w:type="character" w:customStyle="1" w:styleId="WW8Num39z0">
    <w:name w:val="WW8Num39z0"/>
    <w:rsid w:val="001C731D"/>
    <w:rPr>
      <w:i w:val="0"/>
    </w:rPr>
  </w:style>
  <w:style w:type="character" w:customStyle="1" w:styleId="WW8Num40z0">
    <w:name w:val="WW8Num40z0"/>
    <w:rsid w:val="001C731D"/>
    <w:rPr>
      <w:rFonts w:ascii="Symbol" w:hAnsi="Symbol"/>
    </w:rPr>
  </w:style>
  <w:style w:type="character" w:customStyle="1" w:styleId="WW8Num40z1">
    <w:name w:val="WW8Num40z1"/>
    <w:rsid w:val="001C731D"/>
    <w:rPr>
      <w:rFonts w:ascii="Courier New" w:hAnsi="Courier New" w:cs="Courier New"/>
    </w:rPr>
  </w:style>
  <w:style w:type="character" w:customStyle="1" w:styleId="WW8Num40z2">
    <w:name w:val="WW8Num40z2"/>
    <w:rsid w:val="001C731D"/>
    <w:rPr>
      <w:rFonts w:ascii="Wingdings" w:hAnsi="Wingdings"/>
    </w:rPr>
  </w:style>
  <w:style w:type="character" w:customStyle="1" w:styleId="16">
    <w:name w:val="Основной шрифт абзаца1"/>
    <w:rsid w:val="001C731D"/>
  </w:style>
  <w:style w:type="character" w:customStyle="1" w:styleId="212">
    <w:name w:val="Заголовок 2 Знак1"/>
    <w:rsid w:val="001C731D"/>
    <w:rPr>
      <w:rFonts w:cs="Arial"/>
      <w:b/>
      <w:bCs/>
      <w:iCs/>
      <w:sz w:val="24"/>
      <w:szCs w:val="28"/>
      <w:lang w:val="ru-RU" w:eastAsia="ar-SA" w:bidi="ar-SA"/>
    </w:rPr>
  </w:style>
  <w:style w:type="character" w:customStyle="1" w:styleId="310">
    <w:name w:val="Заголовок 3 Знак1"/>
    <w:rsid w:val="001C731D"/>
    <w:rPr>
      <w:sz w:val="24"/>
      <w:szCs w:val="24"/>
      <w:u w:val="single"/>
    </w:rPr>
  </w:style>
  <w:style w:type="character" w:customStyle="1" w:styleId="ConsPlusNormal0">
    <w:name w:val="ConsPlusNormal Знак"/>
    <w:rsid w:val="001C731D"/>
    <w:rPr>
      <w:rFonts w:ascii="Arial" w:hAnsi="Arial" w:cs="Arial"/>
      <w:lang w:val="ru-RU" w:eastAsia="ar-SA" w:bidi="ar-SA"/>
    </w:rPr>
  </w:style>
  <w:style w:type="character" w:customStyle="1" w:styleId="ConsNormal">
    <w:name w:val="ConsNormal Знак"/>
    <w:rsid w:val="001C731D"/>
    <w:rPr>
      <w:rFonts w:ascii="Arial" w:eastAsia="Arial" w:hAnsi="Arial" w:cs="Arial"/>
      <w:sz w:val="22"/>
      <w:szCs w:val="22"/>
      <w:lang w:val="ru-RU" w:eastAsia="ar-SA" w:bidi="ar-SA"/>
    </w:rPr>
  </w:style>
  <w:style w:type="character" w:customStyle="1" w:styleId="afff5">
    <w:name w:val="ЗАГОЛОВОК ТЗ Знак"/>
    <w:rsid w:val="001C731D"/>
    <w:rPr>
      <w:b/>
      <w:caps/>
      <w:sz w:val="28"/>
      <w:szCs w:val="28"/>
      <w:lang w:val="ru-RU" w:eastAsia="ar-SA" w:bidi="ar-SA"/>
    </w:rPr>
  </w:style>
  <w:style w:type="character" w:customStyle="1" w:styleId="17">
    <w:name w:val="Знак примечания1"/>
    <w:rsid w:val="001C731D"/>
    <w:rPr>
      <w:sz w:val="16"/>
      <w:szCs w:val="16"/>
    </w:rPr>
  </w:style>
  <w:style w:type="character" w:customStyle="1" w:styleId="afff6">
    <w:name w:val="Символ сноски"/>
    <w:rsid w:val="001C731D"/>
    <w:rPr>
      <w:vertAlign w:val="superscript"/>
    </w:rPr>
  </w:style>
  <w:style w:type="paragraph" w:customStyle="1" w:styleId="18">
    <w:name w:val="Заголовок1"/>
    <w:basedOn w:val="a"/>
    <w:next w:val="affc"/>
    <w:rsid w:val="001C731D"/>
    <w:pPr>
      <w:keepNext/>
      <w:suppressAutoHyphens/>
      <w:spacing w:before="240" w:after="120"/>
    </w:pPr>
    <w:rPr>
      <w:rFonts w:ascii="Arial" w:eastAsia="SimSun" w:hAnsi="Arial" w:cs="Mangal"/>
      <w:sz w:val="28"/>
      <w:szCs w:val="28"/>
      <w:lang w:eastAsia="ar-SA"/>
    </w:rPr>
  </w:style>
  <w:style w:type="paragraph" w:styleId="afff7">
    <w:name w:val="List"/>
    <w:basedOn w:val="affc"/>
    <w:rsid w:val="001C731D"/>
    <w:pPr>
      <w:suppressAutoHyphens/>
    </w:pPr>
    <w:rPr>
      <w:rFonts w:ascii="Arial" w:hAnsi="Arial" w:cs="Mangal"/>
      <w:sz w:val="20"/>
      <w:szCs w:val="20"/>
      <w:lang w:eastAsia="ar-SA"/>
    </w:rPr>
  </w:style>
  <w:style w:type="paragraph" w:customStyle="1" w:styleId="29">
    <w:name w:val="Название2"/>
    <w:basedOn w:val="a"/>
    <w:rsid w:val="001C731D"/>
    <w:pPr>
      <w:suppressLineNumbers/>
      <w:suppressAutoHyphens/>
      <w:spacing w:before="120" w:after="120"/>
    </w:pPr>
    <w:rPr>
      <w:rFonts w:ascii="Arial" w:hAnsi="Arial" w:cs="Mangal"/>
      <w:i/>
      <w:iCs/>
      <w:sz w:val="20"/>
      <w:lang w:eastAsia="ar-SA"/>
    </w:rPr>
  </w:style>
  <w:style w:type="paragraph" w:customStyle="1" w:styleId="2a">
    <w:name w:val="Указатель2"/>
    <w:basedOn w:val="a"/>
    <w:rsid w:val="001C731D"/>
    <w:pPr>
      <w:suppressLineNumbers/>
      <w:suppressAutoHyphens/>
    </w:pPr>
    <w:rPr>
      <w:rFonts w:ascii="Arial" w:hAnsi="Arial" w:cs="Mangal"/>
      <w:lang w:eastAsia="ar-SA"/>
    </w:rPr>
  </w:style>
  <w:style w:type="paragraph" w:customStyle="1" w:styleId="19">
    <w:name w:val="Указатель1"/>
    <w:basedOn w:val="a"/>
    <w:rsid w:val="001C731D"/>
    <w:pPr>
      <w:suppressLineNumbers/>
      <w:suppressAutoHyphens/>
    </w:pPr>
    <w:rPr>
      <w:rFonts w:ascii="Arial" w:hAnsi="Arial" w:cs="Mangal"/>
      <w:lang w:eastAsia="ar-SA"/>
    </w:rPr>
  </w:style>
  <w:style w:type="paragraph" w:styleId="afff8">
    <w:name w:val="Revision"/>
    <w:rsid w:val="001C731D"/>
    <w:pPr>
      <w:suppressAutoHyphens/>
      <w:spacing w:after="0" w:line="240" w:lineRule="auto"/>
    </w:pPr>
    <w:rPr>
      <w:rFonts w:ascii="Times New Roman" w:eastAsia="Arial" w:hAnsi="Times New Roman" w:cs="Times New Roman"/>
      <w:sz w:val="24"/>
      <w:szCs w:val="24"/>
      <w:lang w:eastAsia="ar-SA"/>
    </w:rPr>
  </w:style>
  <w:style w:type="paragraph" w:customStyle="1" w:styleId="ConsPlusNonformat">
    <w:name w:val="ConsPlusNonformat"/>
    <w:basedOn w:val="a"/>
    <w:next w:val="ConsPlusNormal"/>
    <w:rsid w:val="001C731D"/>
    <w:pPr>
      <w:suppressAutoHyphens/>
    </w:pPr>
    <w:rPr>
      <w:rFonts w:ascii="Courier New" w:eastAsia="Courier New" w:hAnsi="Courier New" w:cs="Courier New"/>
      <w:lang w:eastAsia="ar-SA"/>
    </w:rPr>
  </w:style>
  <w:style w:type="paragraph" w:customStyle="1" w:styleId="TableContents">
    <w:name w:val="Table Contents"/>
    <w:basedOn w:val="a"/>
    <w:rsid w:val="001C731D"/>
    <w:pPr>
      <w:suppressAutoHyphens/>
    </w:pPr>
    <w:rPr>
      <w:lang w:eastAsia="ar-SA"/>
    </w:rPr>
  </w:style>
  <w:style w:type="paragraph" w:customStyle="1" w:styleId="ConsNonformat">
    <w:name w:val="ConsNonformat"/>
    <w:rsid w:val="001C731D"/>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har">
    <w:name w:val="Char Знак Знак"/>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a">
    <w:name w:val="1"/>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b">
    <w:name w:val="Знак Знак Знак1 Знак Знак Знак Знак"/>
    <w:basedOn w:val="a"/>
    <w:rsid w:val="001C731D"/>
    <w:pPr>
      <w:suppressAutoHyphens/>
      <w:spacing w:after="160" w:line="240" w:lineRule="exact"/>
      <w:jc w:val="both"/>
    </w:pPr>
    <w:rPr>
      <w:rFonts w:ascii="Verdana" w:hAnsi="Verdana"/>
      <w:sz w:val="22"/>
      <w:szCs w:val="20"/>
      <w:lang w:val="en-US" w:eastAsia="ar-SA"/>
    </w:rPr>
  </w:style>
  <w:style w:type="paragraph" w:customStyle="1" w:styleId="ConsNormal0">
    <w:name w:val="ConsNormal"/>
    <w:rsid w:val="001C731D"/>
    <w:pPr>
      <w:widowControl w:val="0"/>
      <w:suppressAutoHyphens/>
      <w:autoSpaceDE w:val="0"/>
      <w:spacing w:after="0" w:line="240" w:lineRule="auto"/>
      <w:ind w:right="19772" w:firstLine="720"/>
    </w:pPr>
    <w:rPr>
      <w:rFonts w:ascii="Arial" w:eastAsia="Arial" w:hAnsi="Arial" w:cs="Arial"/>
      <w:lang w:eastAsia="ar-SA"/>
    </w:rPr>
  </w:style>
  <w:style w:type="paragraph" w:customStyle="1" w:styleId="1c">
    <w:name w:val="Знак1"/>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d">
    <w:name w:val="Нумерованный список1"/>
    <w:basedOn w:val="a"/>
    <w:rsid w:val="001C731D"/>
    <w:pPr>
      <w:widowControl w:val="0"/>
      <w:suppressAutoHyphens/>
      <w:autoSpaceDE w:val="0"/>
    </w:pPr>
    <w:rPr>
      <w:rFonts w:ascii="Arial" w:hAnsi="Arial" w:cs="Arial"/>
      <w:sz w:val="18"/>
      <w:szCs w:val="18"/>
      <w:lang w:eastAsia="ar-SA"/>
    </w:rPr>
  </w:style>
  <w:style w:type="paragraph" w:customStyle="1" w:styleId="afff9">
    <w:name w:val="ЗАГОЛОВОК ТЗ"/>
    <w:basedOn w:val="a"/>
    <w:rsid w:val="001C731D"/>
    <w:pPr>
      <w:suppressAutoHyphens/>
      <w:spacing w:after="120"/>
      <w:jc w:val="center"/>
    </w:pPr>
    <w:rPr>
      <w:b/>
      <w:caps/>
      <w:sz w:val="28"/>
      <w:szCs w:val="28"/>
      <w:lang w:eastAsia="ar-SA"/>
    </w:rPr>
  </w:style>
  <w:style w:type="paragraph" w:customStyle="1" w:styleId="afffa">
    <w:name w:val="Содержимое таблицы"/>
    <w:basedOn w:val="a"/>
    <w:rsid w:val="001C731D"/>
    <w:pPr>
      <w:suppressLineNumbers/>
      <w:suppressAutoHyphens/>
    </w:pPr>
    <w:rPr>
      <w:rFonts w:cs="Calibri"/>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C731D"/>
    <w:pPr>
      <w:suppressAutoHyphens/>
      <w:spacing w:before="280" w:after="280"/>
    </w:pPr>
    <w:rPr>
      <w:rFonts w:ascii="Tahoma" w:hAnsi="Tahoma"/>
      <w:sz w:val="20"/>
      <w:szCs w:val="20"/>
      <w:lang w:val="en-US" w:eastAsia="ar-SA"/>
    </w:rPr>
  </w:style>
  <w:style w:type="paragraph" w:customStyle="1" w:styleId="1e">
    <w:name w:val="Стиль1"/>
    <w:basedOn w:val="a"/>
    <w:rsid w:val="001C731D"/>
    <w:pPr>
      <w:suppressAutoHyphens/>
    </w:pPr>
    <w:rPr>
      <w:lang w:eastAsia="ar-SA"/>
    </w:rPr>
  </w:style>
  <w:style w:type="paragraph" w:customStyle="1" w:styleId="2">
    <w:name w:val="Стиль2"/>
    <w:basedOn w:val="a"/>
    <w:rsid w:val="001C731D"/>
    <w:pPr>
      <w:numPr>
        <w:numId w:val="8"/>
      </w:numPr>
      <w:suppressAutoHyphens/>
    </w:pPr>
    <w:rPr>
      <w:lang w:eastAsia="ar-SA"/>
    </w:rPr>
  </w:style>
  <w:style w:type="paragraph" w:customStyle="1" w:styleId="36">
    <w:name w:val="Стиль3 Знак"/>
    <w:basedOn w:val="a"/>
    <w:rsid w:val="001C731D"/>
    <w:pPr>
      <w:tabs>
        <w:tab w:val="num" w:pos="432"/>
      </w:tabs>
      <w:suppressAutoHyphens/>
      <w:ind w:left="432" w:hanging="432"/>
    </w:pPr>
    <w:rPr>
      <w:lang w:eastAsia="ar-SA"/>
    </w:rPr>
  </w:style>
  <w:style w:type="paragraph" w:customStyle="1" w:styleId="1f">
    <w:name w:val="Текст примечания1"/>
    <w:basedOn w:val="a"/>
    <w:rsid w:val="001C731D"/>
    <w:pPr>
      <w:suppressAutoHyphens/>
    </w:pPr>
    <w:rPr>
      <w:sz w:val="20"/>
      <w:szCs w:val="20"/>
      <w:lang w:eastAsia="ar-SA"/>
    </w:rPr>
  </w:style>
  <w:style w:type="paragraph" w:customStyle="1" w:styleId="1f0">
    <w:name w:val="Текст1"/>
    <w:basedOn w:val="a"/>
    <w:rsid w:val="001C731D"/>
    <w:pPr>
      <w:suppressAutoHyphens/>
    </w:pPr>
    <w:rPr>
      <w:rFonts w:ascii="Courier New" w:hAnsi="Courier New" w:cs="Courier New"/>
      <w:sz w:val="20"/>
      <w:szCs w:val="20"/>
      <w:lang w:eastAsia="ar-SA"/>
    </w:rPr>
  </w:style>
  <w:style w:type="paragraph" w:styleId="41">
    <w:name w:val="toc 4"/>
    <w:basedOn w:val="19"/>
    <w:rsid w:val="001C731D"/>
    <w:pPr>
      <w:tabs>
        <w:tab w:val="right" w:leader="dot" w:pos="8789"/>
      </w:tabs>
      <w:ind w:left="849"/>
    </w:pPr>
  </w:style>
  <w:style w:type="paragraph" w:styleId="5">
    <w:name w:val="toc 5"/>
    <w:basedOn w:val="19"/>
    <w:rsid w:val="001C731D"/>
    <w:pPr>
      <w:tabs>
        <w:tab w:val="right" w:leader="dot" w:pos="8506"/>
      </w:tabs>
      <w:ind w:left="1132"/>
    </w:pPr>
  </w:style>
  <w:style w:type="paragraph" w:styleId="6">
    <w:name w:val="toc 6"/>
    <w:basedOn w:val="19"/>
    <w:rsid w:val="001C731D"/>
    <w:pPr>
      <w:tabs>
        <w:tab w:val="right" w:leader="dot" w:pos="8223"/>
      </w:tabs>
      <w:ind w:left="1415"/>
    </w:pPr>
  </w:style>
  <w:style w:type="paragraph" w:styleId="71">
    <w:name w:val="toc 7"/>
    <w:basedOn w:val="19"/>
    <w:rsid w:val="001C731D"/>
    <w:pPr>
      <w:tabs>
        <w:tab w:val="right" w:leader="dot" w:pos="7940"/>
      </w:tabs>
      <w:ind w:left="1698"/>
    </w:pPr>
  </w:style>
  <w:style w:type="paragraph" w:styleId="8">
    <w:name w:val="toc 8"/>
    <w:basedOn w:val="19"/>
    <w:rsid w:val="001C731D"/>
    <w:pPr>
      <w:tabs>
        <w:tab w:val="right" w:leader="dot" w:pos="7657"/>
      </w:tabs>
      <w:ind w:left="1981"/>
    </w:pPr>
  </w:style>
  <w:style w:type="paragraph" w:styleId="9">
    <w:name w:val="toc 9"/>
    <w:basedOn w:val="19"/>
    <w:rsid w:val="001C731D"/>
    <w:pPr>
      <w:tabs>
        <w:tab w:val="right" w:leader="dot" w:pos="7374"/>
      </w:tabs>
      <w:ind w:left="2264"/>
    </w:pPr>
  </w:style>
  <w:style w:type="paragraph" w:customStyle="1" w:styleId="100">
    <w:name w:val="Оглавление 10"/>
    <w:basedOn w:val="19"/>
    <w:rsid w:val="001C731D"/>
    <w:pPr>
      <w:tabs>
        <w:tab w:val="right" w:leader="dot" w:pos="7091"/>
      </w:tabs>
      <w:ind w:left="2547"/>
    </w:pPr>
  </w:style>
  <w:style w:type="paragraph" w:customStyle="1" w:styleId="afffb">
    <w:name w:val="Содержимое врезки"/>
    <w:basedOn w:val="affc"/>
    <w:rsid w:val="001C731D"/>
    <w:pPr>
      <w:suppressAutoHyphens/>
    </w:pPr>
    <w:rPr>
      <w:sz w:val="20"/>
      <w:szCs w:val="20"/>
      <w:lang w:eastAsia="ar-SA"/>
    </w:rPr>
  </w:style>
  <w:style w:type="paragraph" w:styleId="afffc">
    <w:name w:val="endnote text"/>
    <w:basedOn w:val="a"/>
    <w:link w:val="afffd"/>
    <w:uiPriority w:val="99"/>
    <w:semiHidden/>
    <w:unhideWhenUsed/>
    <w:rsid w:val="000A2C94"/>
    <w:rPr>
      <w:sz w:val="20"/>
      <w:szCs w:val="20"/>
    </w:rPr>
  </w:style>
  <w:style w:type="character" w:customStyle="1" w:styleId="afffd">
    <w:name w:val="Текст концевой сноски Знак"/>
    <w:basedOn w:val="a0"/>
    <w:link w:val="afffc"/>
    <w:uiPriority w:val="99"/>
    <w:semiHidden/>
    <w:rsid w:val="000A2C94"/>
    <w:rPr>
      <w:rFonts w:ascii="Times New Roman" w:eastAsia="Times New Roman" w:hAnsi="Times New Roman" w:cs="Times New Roman"/>
      <w:sz w:val="20"/>
      <w:szCs w:val="20"/>
      <w:lang w:eastAsia="ru-RU"/>
    </w:rPr>
  </w:style>
  <w:style w:type="character" w:styleId="afffe">
    <w:name w:val="endnote reference"/>
    <w:basedOn w:val="a0"/>
    <w:uiPriority w:val="99"/>
    <w:semiHidden/>
    <w:unhideWhenUsed/>
    <w:rsid w:val="000A2C94"/>
    <w:rPr>
      <w:vertAlign w:val="superscript"/>
    </w:rPr>
  </w:style>
  <w:style w:type="table" w:customStyle="1" w:styleId="TableGrid">
    <w:name w:val="TableGrid"/>
    <w:rsid w:val="00765E6E"/>
    <w:pPr>
      <w:spacing w:after="0" w:line="240" w:lineRule="auto"/>
    </w:pPr>
    <w:rPr>
      <w:lang w:eastAsia="ru-RU"/>
    </w:rPr>
    <w:tblPr>
      <w:tblCellMar>
        <w:top w:w="0" w:type="dxa"/>
        <w:left w:w="0" w:type="dxa"/>
        <w:bottom w:w="0" w:type="dxa"/>
        <w:right w:w="0" w:type="dxa"/>
      </w:tblCellMar>
    </w:tblPr>
  </w:style>
  <w:style w:type="table" w:customStyle="1" w:styleId="TableStyle2">
    <w:name w:val="TableStyle2"/>
    <w:rsid w:val="007562AE"/>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character" w:customStyle="1" w:styleId="2txqavjiup">
    <w:name w:val="_2txqavjiup"/>
    <w:basedOn w:val="a0"/>
    <w:rsid w:val="00BA5ED3"/>
  </w:style>
  <w:style w:type="table" w:customStyle="1" w:styleId="TableStyle21">
    <w:name w:val="TableStyle21"/>
    <w:rsid w:val="00CF7691"/>
    <w:pPr>
      <w:spacing w:after="0" w:line="240" w:lineRule="auto"/>
    </w:pPr>
    <w:rPr>
      <w:rFonts w:ascii="Arial" w:hAnsi="Arial"/>
      <w:sz w:val="16"/>
      <w:lang w:eastAsia="ru-RU"/>
    </w:rPr>
    <w:tblPr>
      <w:tblCellMar>
        <w:top w:w="0" w:type="dxa"/>
        <w:left w:w="0" w:type="dxa"/>
        <w:bottom w:w="0" w:type="dxa"/>
        <w:right w:w="0" w:type="dxa"/>
      </w:tblCellMar>
    </w:tblPr>
  </w:style>
  <w:style w:type="character" w:customStyle="1" w:styleId="e1ckvoeh0">
    <w:name w:val="e1ckvoeh0"/>
    <w:basedOn w:val="a0"/>
    <w:rsid w:val="00E2722F"/>
  </w:style>
  <w:style w:type="character" w:customStyle="1" w:styleId="25">
    <w:name w:val="Основной текст (2)_"/>
    <w:link w:val="210"/>
    <w:uiPriority w:val="99"/>
    <w:qFormat/>
    <w:rsid w:val="00553FFC"/>
    <w:rPr>
      <w:rFonts w:ascii="Arial" w:eastAsia="Times New Roman" w:hAnsi="Arial" w:cs="Arial"/>
      <w:sz w:val="18"/>
      <w:szCs w:val="18"/>
      <w:lang w:eastAsia="ar-SA"/>
    </w:rPr>
  </w:style>
  <w:style w:type="character" w:customStyle="1" w:styleId="2b">
    <w:name w:val="Нижний колонтитул Знак2"/>
    <w:basedOn w:val="a0"/>
    <w:uiPriority w:val="99"/>
    <w:semiHidden/>
    <w:qFormat/>
    <w:rsid w:val="00553FFC"/>
    <w:rPr>
      <w:rFonts w:ascii="Times New Roman" w:eastAsia="Times New Roman" w:hAnsi="Times New Roman" w:cs="Times New Roman"/>
      <w:sz w:val="20"/>
      <w:szCs w:val="20"/>
      <w:lang w:eastAsia="ar-SA"/>
    </w:rPr>
  </w:style>
  <w:style w:type="numbering" w:customStyle="1" w:styleId="1f1">
    <w:name w:val="Текст сноски Знак1"/>
    <w:uiPriority w:val="99"/>
    <w:semiHidden/>
    <w:unhideWhenUsed/>
    <w:qFormat/>
    <w:rsid w:val="00553FFC"/>
  </w:style>
  <w:style w:type="table" w:customStyle="1" w:styleId="50">
    <w:name w:val="Сетка таблицы5"/>
    <w:basedOn w:val="a1"/>
    <w:uiPriority w:val="99"/>
    <w:rsid w:val="00553FFC"/>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2">
    <w:name w:val="Неразрешенное упоминание1"/>
    <w:basedOn w:val="a0"/>
    <w:uiPriority w:val="99"/>
    <w:semiHidden/>
    <w:unhideWhenUsed/>
    <w:rsid w:val="00BC61AB"/>
    <w:rPr>
      <w:color w:val="605E5C"/>
      <w:shd w:val="clear" w:color="auto" w:fill="E1DFDD"/>
    </w:rPr>
  </w:style>
  <w:style w:type="paragraph" w:customStyle="1" w:styleId="710">
    <w:name w:val="Заголовок 71"/>
    <w:basedOn w:val="a"/>
    <w:next w:val="a"/>
    <w:uiPriority w:val="9"/>
    <w:semiHidden/>
    <w:unhideWhenUsed/>
    <w:qFormat/>
    <w:rsid w:val="00272F88"/>
    <w:pPr>
      <w:keepNext/>
      <w:keepLines/>
      <w:spacing w:before="40"/>
      <w:outlineLvl w:val="6"/>
    </w:pPr>
    <w:rPr>
      <w:rFonts w:ascii="Calibri Light" w:hAnsi="Calibri Light"/>
      <w:i/>
      <w:iCs/>
      <w:color w:val="1F4D78"/>
    </w:rPr>
  </w:style>
  <w:style w:type="numbering" w:customStyle="1" w:styleId="1f3">
    <w:name w:val="Нет списка1"/>
    <w:next w:val="a2"/>
    <w:uiPriority w:val="99"/>
    <w:semiHidden/>
    <w:unhideWhenUsed/>
    <w:rsid w:val="00272F88"/>
  </w:style>
  <w:style w:type="character" w:customStyle="1" w:styleId="1f4">
    <w:name w:val="Гиперссылка1"/>
    <w:basedOn w:val="a0"/>
    <w:uiPriority w:val="99"/>
    <w:unhideWhenUsed/>
    <w:rsid w:val="00272F88"/>
    <w:rPr>
      <w:color w:val="0563C1"/>
      <w:u w:val="single"/>
    </w:rPr>
  </w:style>
  <w:style w:type="character" w:customStyle="1" w:styleId="1f5">
    <w:name w:val="Просмотренная гиперссылка1"/>
    <w:basedOn w:val="a0"/>
    <w:uiPriority w:val="99"/>
    <w:semiHidden/>
    <w:unhideWhenUsed/>
    <w:rsid w:val="00272F88"/>
    <w:rPr>
      <w:color w:val="954F72"/>
      <w:u w:val="single"/>
    </w:rPr>
  </w:style>
  <w:style w:type="paragraph" w:customStyle="1" w:styleId="1f6">
    <w:name w:val="Заголовок оглавления1"/>
    <w:basedOn w:val="1"/>
    <w:next w:val="a"/>
    <w:uiPriority w:val="39"/>
    <w:unhideWhenUsed/>
    <w:qFormat/>
    <w:rsid w:val="00272F88"/>
    <w:pPr>
      <w:keepNext/>
      <w:keepLines/>
      <w:widowControl/>
      <w:spacing w:after="0" w:line="259" w:lineRule="auto"/>
      <w:jc w:val="left"/>
      <w:outlineLvl w:val="9"/>
    </w:pPr>
    <w:rPr>
      <w:rFonts w:ascii="Calibri Light" w:hAnsi="Calibri Light" w:cs="Times New Roman"/>
      <w:bCs w:val="0"/>
      <w:color w:val="2E74B5"/>
      <w:kern w:val="0"/>
      <w:sz w:val="32"/>
    </w:rPr>
  </w:style>
  <w:style w:type="character" w:customStyle="1" w:styleId="711">
    <w:name w:val="Заголовок 7 Знак1"/>
    <w:basedOn w:val="a0"/>
    <w:uiPriority w:val="9"/>
    <w:semiHidden/>
    <w:rsid w:val="00272F88"/>
    <w:rPr>
      <w:rFonts w:asciiTheme="majorHAnsi" w:eastAsiaTheme="majorEastAsia" w:hAnsiTheme="majorHAnsi" w:cstheme="majorBidi"/>
      <w:i/>
      <w:iCs/>
      <w:color w:val="1F4D78" w:themeColor="accent1" w:themeShade="7F"/>
    </w:rPr>
  </w:style>
  <w:style w:type="character" w:customStyle="1" w:styleId="characteristic-value">
    <w:name w:val="characteristic-value"/>
    <w:basedOn w:val="a0"/>
    <w:rsid w:val="00272F88"/>
  </w:style>
  <w:style w:type="character" w:customStyle="1" w:styleId="2c">
    <w:name w:val="Неразрешенное упоминание2"/>
    <w:basedOn w:val="a0"/>
    <w:uiPriority w:val="99"/>
    <w:semiHidden/>
    <w:unhideWhenUsed/>
    <w:rsid w:val="006B27C7"/>
    <w:rPr>
      <w:color w:val="605E5C"/>
      <w:shd w:val="clear" w:color="auto" w:fill="E1DFDD"/>
    </w:rPr>
  </w:style>
  <w:style w:type="table" w:customStyle="1" w:styleId="103">
    <w:name w:val="Сетка таблицы103"/>
    <w:basedOn w:val="a1"/>
    <w:next w:val="af6"/>
    <w:rsid w:val="002330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2"/>
    <w:basedOn w:val="a"/>
    <w:rsid w:val="00233024"/>
    <w:pPr>
      <w:suppressAutoHyphens/>
      <w:spacing w:line="100" w:lineRule="atLeast"/>
      <w:ind w:left="720"/>
    </w:pPr>
    <w:rPr>
      <w:kern w:val="1"/>
      <w:lang w:val="en-US" w:eastAsia="ar-SA"/>
    </w:rPr>
  </w:style>
  <w:style w:type="paragraph" w:customStyle="1" w:styleId="descriptiontext--jq9n2">
    <w:name w:val="descriptiontext--jq9n2"/>
    <w:basedOn w:val="a"/>
    <w:rsid w:val="0098021F"/>
    <w:pPr>
      <w:spacing w:before="100" w:beforeAutospacing="1" w:after="100" w:afterAutospacing="1"/>
    </w:pPr>
  </w:style>
  <w:style w:type="character" w:styleId="affff">
    <w:name w:val="Unresolved Mention"/>
    <w:basedOn w:val="a0"/>
    <w:uiPriority w:val="99"/>
    <w:semiHidden/>
    <w:unhideWhenUsed/>
    <w:rsid w:val="00255D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98209">
      <w:bodyDiv w:val="1"/>
      <w:marLeft w:val="0"/>
      <w:marRight w:val="0"/>
      <w:marTop w:val="0"/>
      <w:marBottom w:val="0"/>
      <w:divBdr>
        <w:top w:val="none" w:sz="0" w:space="0" w:color="auto"/>
        <w:left w:val="none" w:sz="0" w:space="0" w:color="auto"/>
        <w:bottom w:val="none" w:sz="0" w:space="0" w:color="auto"/>
        <w:right w:val="none" w:sz="0" w:space="0" w:color="auto"/>
      </w:divBdr>
    </w:div>
    <w:div w:id="27999819">
      <w:bodyDiv w:val="1"/>
      <w:marLeft w:val="0"/>
      <w:marRight w:val="0"/>
      <w:marTop w:val="0"/>
      <w:marBottom w:val="0"/>
      <w:divBdr>
        <w:top w:val="none" w:sz="0" w:space="0" w:color="auto"/>
        <w:left w:val="none" w:sz="0" w:space="0" w:color="auto"/>
        <w:bottom w:val="none" w:sz="0" w:space="0" w:color="auto"/>
        <w:right w:val="none" w:sz="0" w:space="0" w:color="auto"/>
      </w:divBdr>
      <w:divsChild>
        <w:div w:id="693380799">
          <w:marLeft w:val="0"/>
          <w:marRight w:val="0"/>
          <w:marTop w:val="0"/>
          <w:marBottom w:val="0"/>
          <w:divBdr>
            <w:top w:val="none" w:sz="0" w:space="0" w:color="auto"/>
            <w:left w:val="none" w:sz="0" w:space="0" w:color="auto"/>
            <w:bottom w:val="dotted" w:sz="6" w:space="0" w:color="DDDDDD"/>
            <w:right w:val="none" w:sz="0" w:space="0" w:color="auto"/>
          </w:divBdr>
        </w:div>
        <w:div w:id="2018968866">
          <w:marLeft w:val="0"/>
          <w:marRight w:val="0"/>
          <w:marTop w:val="0"/>
          <w:marBottom w:val="0"/>
          <w:divBdr>
            <w:top w:val="none" w:sz="0" w:space="0" w:color="auto"/>
            <w:left w:val="none" w:sz="0" w:space="0" w:color="auto"/>
            <w:bottom w:val="none" w:sz="0" w:space="0" w:color="auto"/>
            <w:right w:val="none" w:sz="0" w:space="0" w:color="auto"/>
          </w:divBdr>
        </w:div>
      </w:divsChild>
    </w:div>
    <w:div w:id="55008238">
      <w:bodyDiv w:val="1"/>
      <w:marLeft w:val="0"/>
      <w:marRight w:val="0"/>
      <w:marTop w:val="0"/>
      <w:marBottom w:val="0"/>
      <w:divBdr>
        <w:top w:val="none" w:sz="0" w:space="0" w:color="auto"/>
        <w:left w:val="none" w:sz="0" w:space="0" w:color="auto"/>
        <w:bottom w:val="none" w:sz="0" w:space="0" w:color="auto"/>
        <w:right w:val="none" w:sz="0" w:space="0" w:color="auto"/>
      </w:divBdr>
    </w:div>
    <w:div w:id="97219435">
      <w:bodyDiv w:val="1"/>
      <w:marLeft w:val="0"/>
      <w:marRight w:val="0"/>
      <w:marTop w:val="0"/>
      <w:marBottom w:val="0"/>
      <w:divBdr>
        <w:top w:val="none" w:sz="0" w:space="0" w:color="auto"/>
        <w:left w:val="none" w:sz="0" w:space="0" w:color="auto"/>
        <w:bottom w:val="none" w:sz="0" w:space="0" w:color="auto"/>
        <w:right w:val="none" w:sz="0" w:space="0" w:color="auto"/>
      </w:divBdr>
    </w:div>
    <w:div w:id="136581357">
      <w:bodyDiv w:val="1"/>
      <w:marLeft w:val="0"/>
      <w:marRight w:val="0"/>
      <w:marTop w:val="0"/>
      <w:marBottom w:val="0"/>
      <w:divBdr>
        <w:top w:val="none" w:sz="0" w:space="0" w:color="auto"/>
        <w:left w:val="none" w:sz="0" w:space="0" w:color="auto"/>
        <w:bottom w:val="none" w:sz="0" w:space="0" w:color="auto"/>
        <w:right w:val="none" w:sz="0" w:space="0" w:color="auto"/>
      </w:divBdr>
      <w:divsChild>
        <w:div w:id="1520588014">
          <w:marLeft w:val="0"/>
          <w:marRight w:val="0"/>
          <w:marTop w:val="0"/>
          <w:marBottom w:val="0"/>
          <w:divBdr>
            <w:top w:val="none" w:sz="0" w:space="0" w:color="auto"/>
            <w:left w:val="none" w:sz="0" w:space="0" w:color="auto"/>
            <w:bottom w:val="none" w:sz="0" w:space="0" w:color="auto"/>
            <w:right w:val="none" w:sz="0" w:space="0" w:color="auto"/>
          </w:divBdr>
          <w:divsChild>
            <w:div w:id="1193497838">
              <w:marLeft w:val="0"/>
              <w:marRight w:val="0"/>
              <w:marTop w:val="0"/>
              <w:marBottom w:val="0"/>
              <w:divBdr>
                <w:top w:val="none" w:sz="0" w:space="0" w:color="auto"/>
                <w:left w:val="none" w:sz="0" w:space="0" w:color="auto"/>
                <w:bottom w:val="none" w:sz="0" w:space="0" w:color="auto"/>
                <w:right w:val="none" w:sz="0" w:space="0" w:color="auto"/>
              </w:divBdr>
            </w:div>
          </w:divsChild>
        </w:div>
        <w:div w:id="1329671094">
          <w:marLeft w:val="0"/>
          <w:marRight w:val="0"/>
          <w:marTop w:val="0"/>
          <w:marBottom w:val="0"/>
          <w:divBdr>
            <w:top w:val="none" w:sz="0" w:space="0" w:color="auto"/>
            <w:left w:val="none" w:sz="0" w:space="0" w:color="auto"/>
            <w:bottom w:val="none" w:sz="0" w:space="0" w:color="auto"/>
            <w:right w:val="none" w:sz="0" w:space="0" w:color="auto"/>
          </w:divBdr>
        </w:div>
      </w:divsChild>
    </w:div>
    <w:div w:id="136922461">
      <w:bodyDiv w:val="1"/>
      <w:marLeft w:val="0"/>
      <w:marRight w:val="0"/>
      <w:marTop w:val="0"/>
      <w:marBottom w:val="0"/>
      <w:divBdr>
        <w:top w:val="none" w:sz="0" w:space="0" w:color="auto"/>
        <w:left w:val="none" w:sz="0" w:space="0" w:color="auto"/>
        <w:bottom w:val="none" w:sz="0" w:space="0" w:color="auto"/>
        <w:right w:val="none" w:sz="0" w:space="0" w:color="auto"/>
      </w:divBdr>
    </w:div>
    <w:div w:id="159777832">
      <w:bodyDiv w:val="1"/>
      <w:marLeft w:val="0"/>
      <w:marRight w:val="0"/>
      <w:marTop w:val="0"/>
      <w:marBottom w:val="0"/>
      <w:divBdr>
        <w:top w:val="none" w:sz="0" w:space="0" w:color="auto"/>
        <w:left w:val="none" w:sz="0" w:space="0" w:color="auto"/>
        <w:bottom w:val="none" w:sz="0" w:space="0" w:color="auto"/>
        <w:right w:val="none" w:sz="0" w:space="0" w:color="auto"/>
      </w:divBdr>
      <w:divsChild>
        <w:div w:id="1176579145">
          <w:marLeft w:val="0"/>
          <w:marRight w:val="0"/>
          <w:marTop w:val="0"/>
          <w:marBottom w:val="0"/>
          <w:divBdr>
            <w:top w:val="none" w:sz="0" w:space="0" w:color="auto"/>
            <w:left w:val="none" w:sz="0" w:space="0" w:color="auto"/>
            <w:bottom w:val="none" w:sz="0" w:space="0" w:color="auto"/>
            <w:right w:val="none" w:sz="0" w:space="0" w:color="auto"/>
          </w:divBdr>
          <w:divsChild>
            <w:div w:id="205721606">
              <w:marLeft w:val="0"/>
              <w:marRight w:val="0"/>
              <w:marTop w:val="0"/>
              <w:marBottom w:val="0"/>
              <w:divBdr>
                <w:top w:val="none" w:sz="0" w:space="0" w:color="auto"/>
                <w:left w:val="none" w:sz="0" w:space="0" w:color="auto"/>
                <w:bottom w:val="none" w:sz="0" w:space="0" w:color="auto"/>
                <w:right w:val="none" w:sz="0" w:space="0" w:color="auto"/>
              </w:divBdr>
              <w:divsChild>
                <w:div w:id="5922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41673">
      <w:bodyDiv w:val="1"/>
      <w:marLeft w:val="0"/>
      <w:marRight w:val="0"/>
      <w:marTop w:val="0"/>
      <w:marBottom w:val="0"/>
      <w:divBdr>
        <w:top w:val="none" w:sz="0" w:space="0" w:color="auto"/>
        <w:left w:val="none" w:sz="0" w:space="0" w:color="auto"/>
        <w:bottom w:val="none" w:sz="0" w:space="0" w:color="auto"/>
        <w:right w:val="none" w:sz="0" w:space="0" w:color="auto"/>
      </w:divBdr>
    </w:div>
    <w:div w:id="207643331">
      <w:bodyDiv w:val="1"/>
      <w:marLeft w:val="0"/>
      <w:marRight w:val="0"/>
      <w:marTop w:val="0"/>
      <w:marBottom w:val="0"/>
      <w:divBdr>
        <w:top w:val="none" w:sz="0" w:space="0" w:color="auto"/>
        <w:left w:val="none" w:sz="0" w:space="0" w:color="auto"/>
        <w:bottom w:val="none" w:sz="0" w:space="0" w:color="auto"/>
        <w:right w:val="none" w:sz="0" w:space="0" w:color="auto"/>
      </w:divBdr>
    </w:div>
    <w:div w:id="228659282">
      <w:bodyDiv w:val="1"/>
      <w:marLeft w:val="0"/>
      <w:marRight w:val="0"/>
      <w:marTop w:val="0"/>
      <w:marBottom w:val="0"/>
      <w:divBdr>
        <w:top w:val="none" w:sz="0" w:space="0" w:color="auto"/>
        <w:left w:val="none" w:sz="0" w:space="0" w:color="auto"/>
        <w:bottom w:val="none" w:sz="0" w:space="0" w:color="auto"/>
        <w:right w:val="none" w:sz="0" w:space="0" w:color="auto"/>
      </w:divBdr>
    </w:div>
    <w:div w:id="284043770">
      <w:bodyDiv w:val="1"/>
      <w:marLeft w:val="0"/>
      <w:marRight w:val="0"/>
      <w:marTop w:val="0"/>
      <w:marBottom w:val="0"/>
      <w:divBdr>
        <w:top w:val="none" w:sz="0" w:space="0" w:color="auto"/>
        <w:left w:val="none" w:sz="0" w:space="0" w:color="auto"/>
        <w:bottom w:val="none" w:sz="0" w:space="0" w:color="auto"/>
        <w:right w:val="none" w:sz="0" w:space="0" w:color="auto"/>
      </w:divBdr>
    </w:div>
    <w:div w:id="285161410">
      <w:bodyDiv w:val="1"/>
      <w:marLeft w:val="0"/>
      <w:marRight w:val="0"/>
      <w:marTop w:val="0"/>
      <w:marBottom w:val="0"/>
      <w:divBdr>
        <w:top w:val="none" w:sz="0" w:space="0" w:color="auto"/>
        <w:left w:val="none" w:sz="0" w:space="0" w:color="auto"/>
        <w:bottom w:val="none" w:sz="0" w:space="0" w:color="auto"/>
        <w:right w:val="none" w:sz="0" w:space="0" w:color="auto"/>
      </w:divBdr>
    </w:div>
    <w:div w:id="321852535">
      <w:bodyDiv w:val="1"/>
      <w:marLeft w:val="0"/>
      <w:marRight w:val="0"/>
      <w:marTop w:val="0"/>
      <w:marBottom w:val="0"/>
      <w:divBdr>
        <w:top w:val="none" w:sz="0" w:space="0" w:color="auto"/>
        <w:left w:val="none" w:sz="0" w:space="0" w:color="auto"/>
        <w:bottom w:val="none" w:sz="0" w:space="0" w:color="auto"/>
        <w:right w:val="none" w:sz="0" w:space="0" w:color="auto"/>
      </w:divBdr>
    </w:div>
    <w:div w:id="330765857">
      <w:bodyDiv w:val="1"/>
      <w:marLeft w:val="0"/>
      <w:marRight w:val="0"/>
      <w:marTop w:val="0"/>
      <w:marBottom w:val="0"/>
      <w:divBdr>
        <w:top w:val="none" w:sz="0" w:space="0" w:color="auto"/>
        <w:left w:val="none" w:sz="0" w:space="0" w:color="auto"/>
        <w:bottom w:val="none" w:sz="0" w:space="0" w:color="auto"/>
        <w:right w:val="none" w:sz="0" w:space="0" w:color="auto"/>
      </w:divBdr>
    </w:div>
    <w:div w:id="468666977">
      <w:bodyDiv w:val="1"/>
      <w:marLeft w:val="0"/>
      <w:marRight w:val="0"/>
      <w:marTop w:val="0"/>
      <w:marBottom w:val="0"/>
      <w:divBdr>
        <w:top w:val="none" w:sz="0" w:space="0" w:color="auto"/>
        <w:left w:val="none" w:sz="0" w:space="0" w:color="auto"/>
        <w:bottom w:val="none" w:sz="0" w:space="0" w:color="auto"/>
        <w:right w:val="none" w:sz="0" w:space="0" w:color="auto"/>
      </w:divBdr>
    </w:div>
    <w:div w:id="550112329">
      <w:bodyDiv w:val="1"/>
      <w:marLeft w:val="0"/>
      <w:marRight w:val="0"/>
      <w:marTop w:val="0"/>
      <w:marBottom w:val="0"/>
      <w:divBdr>
        <w:top w:val="none" w:sz="0" w:space="0" w:color="auto"/>
        <w:left w:val="none" w:sz="0" w:space="0" w:color="auto"/>
        <w:bottom w:val="none" w:sz="0" w:space="0" w:color="auto"/>
        <w:right w:val="none" w:sz="0" w:space="0" w:color="auto"/>
      </w:divBdr>
    </w:div>
    <w:div w:id="551506592">
      <w:bodyDiv w:val="1"/>
      <w:marLeft w:val="0"/>
      <w:marRight w:val="0"/>
      <w:marTop w:val="0"/>
      <w:marBottom w:val="0"/>
      <w:divBdr>
        <w:top w:val="none" w:sz="0" w:space="0" w:color="auto"/>
        <w:left w:val="none" w:sz="0" w:space="0" w:color="auto"/>
        <w:bottom w:val="none" w:sz="0" w:space="0" w:color="auto"/>
        <w:right w:val="none" w:sz="0" w:space="0" w:color="auto"/>
      </w:divBdr>
    </w:div>
    <w:div w:id="556597744">
      <w:bodyDiv w:val="1"/>
      <w:marLeft w:val="0"/>
      <w:marRight w:val="0"/>
      <w:marTop w:val="0"/>
      <w:marBottom w:val="0"/>
      <w:divBdr>
        <w:top w:val="none" w:sz="0" w:space="0" w:color="auto"/>
        <w:left w:val="none" w:sz="0" w:space="0" w:color="auto"/>
        <w:bottom w:val="none" w:sz="0" w:space="0" w:color="auto"/>
        <w:right w:val="none" w:sz="0" w:space="0" w:color="auto"/>
      </w:divBdr>
    </w:div>
    <w:div w:id="570503858">
      <w:bodyDiv w:val="1"/>
      <w:marLeft w:val="0"/>
      <w:marRight w:val="0"/>
      <w:marTop w:val="0"/>
      <w:marBottom w:val="0"/>
      <w:divBdr>
        <w:top w:val="none" w:sz="0" w:space="0" w:color="auto"/>
        <w:left w:val="none" w:sz="0" w:space="0" w:color="auto"/>
        <w:bottom w:val="none" w:sz="0" w:space="0" w:color="auto"/>
        <w:right w:val="none" w:sz="0" w:space="0" w:color="auto"/>
      </w:divBdr>
    </w:div>
    <w:div w:id="603810517">
      <w:bodyDiv w:val="1"/>
      <w:marLeft w:val="0"/>
      <w:marRight w:val="0"/>
      <w:marTop w:val="0"/>
      <w:marBottom w:val="0"/>
      <w:divBdr>
        <w:top w:val="none" w:sz="0" w:space="0" w:color="auto"/>
        <w:left w:val="none" w:sz="0" w:space="0" w:color="auto"/>
        <w:bottom w:val="none" w:sz="0" w:space="0" w:color="auto"/>
        <w:right w:val="none" w:sz="0" w:space="0" w:color="auto"/>
      </w:divBdr>
      <w:divsChild>
        <w:div w:id="586307359">
          <w:marLeft w:val="0"/>
          <w:marRight w:val="0"/>
          <w:marTop w:val="0"/>
          <w:marBottom w:val="0"/>
          <w:divBdr>
            <w:top w:val="none" w:sz="0" w:space="0" w:color="auto"/>
            <w:left w:val="none" w:sz="0" w:space="0" w:color="auto"/>
            <w:bottom w:val="dotted" w:sz="6" w:space="0" w:color="DDDDDD"/>
            <w:right w:val="none" w:sz="0" w:space="0" w:color="auto"/>
          </w:divBdr>
        </w:div>
        <w:div w:id="1552615078">
          <w:marLeft w:val="0"/>
          <w:marRight w:val="0"/>
          <w:marTop w:val="0"/>
          <w:marBottom w:val="0"/>
          <w:divBdr>
            <w:top w:val="none" w:sz="0" w:space="0" w:color="auto"/>
            <w:left w:val="none" w:sz="0" w:space="0" w:color="auto"/>
            <w:bottom w:val="none" w:sz="0" w:space="0" w:color="auto"/>
            <w:right w:val="none" w:sz="0" w:space="0" w:color="auto"/>
          </w:divBdr>
        </w:div>
      </w:divsChild>
    </w:div>
    <w:div w:id="629554759">
      <w:bodyDiv w:val="1"/>
      <w:marLeft w:val="0"/>
      <w:marRight w:val="0"/>
      <w:marTop w:val="0"/>
      <w:marBottom w:val="0"/>
      <w:divBdr>
        <w:top w:val="none" w:sz="0" w:space="0" w:color="auto"/>
        <w:left w:val="none" w:sz="0" w:space="0" w:color="auto"/>
        <w:bottom w:val="none" w:sz="0" w:space="0" w:color="auto"/>
        <w:right w:val="none" w:sz="0" w:space="0" w:color="auto"/>
      </w:divBdr>
    </w:div>
    <w:div w:id="657422049">
      <w:bodyDiv w:val="1"/>
      <w:marLeft w:val="0"/>
      <w:marRight w:val="0"/>
      <w:marTop w:val="0"/>
      <w:marBottom w:val="0"/>
      <w:divBdr>
        <w:top w:val="none" w:sz="0" w:space="0" w:color="auto"/>
        <w:left w:val="none" w:sz="0" w:space="0" w:color="auto"/>
        <w:bottom w:val="none" w:sz="0" w:space="0" w:color="auto"/>
        <w:right w:val="none" w:sz="0" w:space="0" w:color="auto"/>
      </w:divBdr>
    </w:div>
    <w:div w:id="664552168">
      <w:bodyDiv w:val="1"/>
      <w:marLeft w:val="0"/>
      <w:marRight w:val="0"/>
      <w:marTop w:val="0"/>
      <w:marBottom w:val="0"/>
      <w:divBdr>
        <w:top w:val="none" w:sz="0" w:space="0" w:color="auto"/>
        <w:left w:val="none" w:sz="0" w:space="0" w:color="auto"/>
        <w:bottom w:val="none" w:sz="0" w:space="0" w:color="auto"/>
        <w:right w:val="none" w:sz="0" w:space="0" w:color="auto"/>
      </w:divBdr>
      <w:divsChild>
        <w:div w:id="60832397">
          <w:marLeft w:val="0"/>
          <w:marRight w:val="0"/>
          <w:marTop w:val="0"/>
          <w:marBottom w:val="0"/>
          <w:divBdr>
            <w:top w:val="none" w:sz="0" w:space="0" w:color="auto"/>
            <w:left w:val="none" w:sz="0" w:space="0" w:color="auto"/>
            <w:bottom w:val="dotted" w:sz="6" w:space="0" w:color="DDDDDD"/>
            <w:right w:val="none" w:sz="0" w:space="0" w:color="auto"/>
          </w:divBdr>
        </w:div>
        <w:div w:id="1439253947">
          <w:marLeft w:val="0"/>
          <w:marRight w:val="0"/>
          <w:marTop w:val="0"/>
          <w:marBottom w:val="0"/>
          <w:divBdr>
            <w:top w:val="none" w:sz="0" w:space="0" w:color="auto"/>
            <w:left w:val="none" w:sz="0" w:space="0" w:color="auto"/>
            <w:bottom w:val="none" w:sz="0" w:space="0" w:color="auto"/>
            <w:right w:val="none" w:sz="0" w:space="0" w:color="auto"/>
          </w:divBdr>
        </w:div>
      </w:divsChild>
    </w:div>
    <w:div w:id="705443866">
      <w:bodyDiv w:val="1"/>
      <w:marLeft w:val="0"/>
      <w:marRight w:val="0"/>
      <w:marTop w:val="0"/>
      <w:marBottom w:val="0"/>
      <w:divBdr>
        <w:top w:val="none" w:sz="0" w:space="0" w:color="auto"/>
        <w:left w:val="none" w:sz="0" w:space="0" w:color="auto"/>
        <w:bottom w:val="none" w:sz="0" w:space="0" w:color="auto"/>
        <w:right w:val="none" w:sz="0" w:space="0" w:color="auto"/>
      </w:divBdr>
    </w:div>
    <w:div w:id="709646277">
      <w:bodyDiv w:val="1"/>
      <w:marLeft w:val="0"/>
      <w:marRight w:val="0"/>
      <w:marTop w:val="0"/>
      <w:marBottom w:val="0"/>
      <w:divBdr>
        <w:top w:val="none" w:sz="0" w:space="0" w:color="auto"/>
        <w:left w:val="none" w:sz="0" w:space="0" w:color="auto"/>
        <w:bottom w:val="none" w:sz="0" w:space="0" w:color="auto"/>
        <w:right w:val="none" w:sz="0" w:space="0" w:color="auto"/>
      </w:divBdr>
    </w:div>
    <w:div w:id="730546643">
      <w:bodyDiv w:val="1"/>
      <w:marLeft w:val="0"/>
      <w:marRight w:val="0"/>
      <w:marTop w:val="0"/>
      <w:marBottom w:val="0"/>
      <w:divBdr>
        <w:top w:val="none" w:sz="0" w:space="0" w:color="auto"/>
        <w:left w:val="none" w:sz="0" w:space="0" w:color="auto"/>
        <w:bottom w:val="none" w:sz="0" w:space="0" w:color="auto"/>
        <w:right w:val="none" w:sz="0" w:space="0" w:color="auto"/>
      </w:divBdr>
    </w:div>
    <w:div w:id="738208993">
      <w:bodyDiv w:val="1"/>
      <w:marLeft w:val="0"/>
      <w:marRight w:val="0"/>
      <w:marTop w:val="0"/>
      <w:marBottom w:val="0"/>
      <w:divBdr>
        <w:top w:val="none" w:sz="0" w:space="0" w:color="auto"/>
        <w:left w:val="none" w:sz="0" w:space="0" w:color="auto"/>
        <w:bottom w:val="none" w:sz="0" w:space="0" w:color="auto"/>
        <w:right w:val="none" w:sz="0" w:space="0" w:color="auto"/>
      </w:divBdr>
    </w:div>
    <w:div w:id="774011767">
      <w:bodyDiv w:val="1"/>
      <w:marLeft w:val="0"/>
      <w:marRight w:val="0"/>
      <w:marTop w:val="0"/>
      <w:marBottom w:val="0"/>
      <w:divBdr>
        <w:top w:val="none" w:sz="0" w:space="0" w:color="auto"/>
        <w:left w:val="none" w:sz="0" w:space="0" w:color="auto"/>
        <w:bottom w:val="none" w:sz="0" w:space="0" w:color="auto"/>
        <w:right w:val="none" w:sz="0" w:space="0" w:color="auto"/>
      </w:divBdr>
    </w:div>
    <w:div w:id="775029517">
      <w:bodyDiv w:val="1"/>
      <w:marLeft w:val="0"/>
      <w:marRight w:val="0"/>
      <w:marTop w:val="0"/>
      <w:marBottom w:val="0"/>
      <w:divBdr>
        <w:top w:val="none" w:sz="0" w:space="0" w:color="auto"/>
        <w:left w:val="none" w:sz="0" w:space="0" w:color="auto"/>
        <w:bottom w:val="none" w:sz="0" w:space="0" w:color="auto"/>
        <w:right w:val="none" w:sz="0" w:space="0" w:color="auto"/>
      </w:divBdr>
    </w:div>
    <w:div w:id="779033995">
      <w:bodyDiv w:val="1"/>
      <w:marLeft w:val="0"/>
      <w:marRight w:val="0"/>
      <w:marTop w:val="0"/>
      <w:marBottom w:val="0"/>
      <w:divBdr>
        <w:top w:val="none" w:sz="0" w:space="0" w:color="auto"/>
        <w:left w:val="none" w:sz="0" w:space="0" w:color="auto"/>
        <w:bottom w:val="none" w:sz="0" w:space="0" w:color="auto"/>
        <w:right w:val="none" w:sz="0" w:space="0" w:color="auto"/>
      </w:divBdr>
    </w:div>
    <w:div w:id="780539915">
      <w:bodyDiv w:val="1"/>
      <w:marLeft w:val="0"/>
      <w:marRight w:val="0"/>
      <w:marTop w:val="0"/>
      <w:marBottom w:val="0"/>
      <w:divBdr>
        <w:top w:val="none" w:sz="0" w:space="0" w:color="auto"/>
        <w:left w:val="none" w:sz="0" w:space="0" w:color="auto"/>
        <w:bottom w:val="none" w:sz="0" w:space="0" w:color="auto"/>
        <w:right w:val="none" w:sz="0" w:space="0" w:color="auto"/>
      </w:divBdr>
      <w:divsChild>
        <w:div w:id="468671712">
          <w:marLeft w:val="0"/>
          <w:marRight w:val="0"/>
          <w:marTop w:val="0"/>
          <w:marBottom w:val="0"/>
          <w:divBdr>
            <w:top w:val="none" w:sz="0" w:space="0" w:color="auto"/>
            <w:left w:val="none" w:sz="0" w:space="0" w:color="auto"/>
            <w:bottom w:val="dotted" w:sz="6" w:space="0" w:color="DDDDDD"/>
            <w:right w:val="none" w:sz="0" w:space="0" w:color="auto"/>
          </w:divBdr>
        </w:div>
        <w:div w:id="459762026">
          <w:marLeft w:val="0"/>
          <w:marRight w:val="0"/>
          <w:marTop w:val="0"/>
          <w:marBottom w:val="0"/>
          <w:divBdr>
            <w:top w:val="none" w:sz="0" w:space="0" w:color="auto"/>
            <w:left w:val="none" w:sz="0" w:space="0" w:color="auto"/>
            <w:bottom w:val="none" w:sz="0" w:space="0" w:color="auto"/>
            <w:right w:val="none" w:sz="0" w:space="0" w:color="auto"/>
          </w:divBdr>
        </w:div>
      </w:divsChild>
    </w:div>
    <w:div w:id="788671795">
      <w:bodyDiv w:val="1"/>
      <w:marLeft w:val="0"/>
      <w:marRight w:val="0"/>
      <w:marTop w:val="0"/>
      <w:marBottom w:val="0"/>
      <w:divBdr>
        <w:top w:val="none" w:sz="0" w:space="0" w:color="auto"/>
        <w:left w:val="none" w:sz="0" w:space="0" w:color="auto"/>
        <w:bottom w:val="none" w:sz="0" w:space="0" w:color="auto"/>
        <w:right w:val="none" w:sz="0" w:space="0" w:color="auto"/>
      </w:divBdr>
      <w:divsChild>
        <w:div w:id="1097021158">
          <w:marLeft w:val="0"/>
          <w:marRight w:val="0"/>
          <w:marTop w:val="0"/>
          <w:marBottom w:val="0"/>
          <w:divBdr>
            <w:top w:val="none" w:sz="0" w:space="0" w:color="auto"/>
            <w:left w:val="none" w:sz="0" w:space="0" w:color="auto"/>
            <w:bottom w:val="none" w:sz="0" w:space="0" w:color="auto"/>
            <w:right w:val="none" w:sz="0" w:space="0" w:color="auto"/>
          </w:divBdr>
        </w:div>
        <w:div w:id="1051922274">
          <w:marLeft w:val="120"/>
          <w:marRight w:val="0"/>
          <w:marTop w:val="0"/>
          <w:marBottom w:val="0"/>
          <w:divBdr>
            <w:top w:val="none" w:sz="0" w:space="0" w:color="auto"/>
            <w:left w:val="none" w:sz="0" w:space="0" w:color="auto"/>
            <w:bottom w:val="none" w:sz="0" w:space="0" w:color="auto"/>
            <w:right w:val="none" w:sz="0" w:space="0" w:color="auto"/>
          </w:divBdr>
        </w:div>
      </w:divsChild>
    </w:div>
    <w:div w:id="810559220">
      <w:bodyDiv w:val="1"/>
      <w:marLeft w:val="0"/>
      <w:marRight w:val="0"/>
      <w:marTop w:val="0"/>
      <w:marBottom w:val="0"/>
      <w:divBdr>
        <w:top w:val="none" w:sz="0" w:space="0" w:color="auto"/>
        <w:left w:val="none" w:sz="0" w:space="0" w:color="auto"/>
        <w:bottom w:val="none" w:sz="0" w:space="0" w:color="auto"/>
        <w:right w:val="none" w:sz="0" w:space="0" w:color="auto"/>
      </w:divBdr>
    </w:div>
    <w:div w:id="816457090">
      <w:bodyDiv w:val="1"/>
      <w:marLeft w:val="0"/>
      <w:marRight w:val="0"/>
      <w:marTop w:val="0"/>
      <w:marBottom w:val="0"/>
      <w:divBdr>
        <w:top w:val="none" w:sz="0" w:space="0" w:color="auto"/>
        <w:left w:val="none" w:sz="0" w:space="0" w:color="auto"/>
        <w:bottom w:val="none" w:sz="0" w:space="0" w:color="auto"/>
        <w:right w:val="none" w:sz="0" w:space="0" w:color="auto"/>
      </w:divBdr>
    </w:div>
    <w:div w:id="818691022">
      <w:bodyDiv w:val="1"/>
      <w:marLeft w:val="0"/>
      <w:marRight w:val="0"/>
      <w:marTop w:val="0"/>
      <w:marBottom w:val="0"/>
      <w:divBdr>
        <w:top w:val="none" w:sz="0" w:space="0" w:color="auto"/>
        <w:left w:val="none" w:sz="0" w:space="0" w:color="auto"/>
        <w:bottom w:val="none" w:sz="0" w:space="0" w:color="auto"/>
        <w:right w:val="none" w:sz="0" w:space="0" w:color="auto"/>
      </w:divBdr>
    </w:div>
    <w:div w:id="836505609">
      <w:bodyDiv w:val="1"/>
      <w:marLeft w:val="0"/>
      <w:marRight w:val="0"/>
      <w:marTop w:val="0"/>
      <w:marBottom w:val="0"/>
      <w:divBdr>
        <w:top w:val="none" w:sz="0" w:space="0" w:color="auto"/>
        <w:left w:val="none" w:sz="0" w:space="0" w:color="auto"/>
        <w:bottom w:val="none" w:sz="0" w:space="0" w:color="auto"/>
        <w:right w:val="none" w:sz="0" w:space="0" w:color="auto"/>
      </w:divBdr>
    </w:div>
    <w:div w:id="839739283">
      <w:bodyDiv w:val="1"/>
      <w:marLeft w:val="0"/>
      <w:marRight w:val="0"/>
      <w:marTop w:val="0"/>
      <w:marBottom w:val="0"/>
      <w:divBdr>
        <w:top w:val="none" w:sz="0" w:space="0" w:color="auto"/>
        <w:left w:val="none" w:sz="0" w:space="0" w:color="auto"/>
        <w:bottom w:val="none" w:sz="0" w:space="0" w:color="auto"/>
        <w:right w:val="none" w:sz="0" w:space="0" w:color="auto"/>
      </w:divBdr>
    </w:div>
    <w:div w:id="887569173">
      <w:bodyDiv w:val="1"/>
      <w:marLeft w:val="0"/>
      <w:marRight w:val="0"/>
      <w:marTop w:val="0"/>
      <w:marBottom w:val="0"/>
      <w:divBdr>
        <w:top w:val="none" w:sz="0" w:space="0" w:color="auto"/>
        <w:left w:val="none" w:sz="0" w:space="0" w:color="auto"/>
        <w:bottom w:val="none" w:sz="0" w:space="0" w:color="auto"/>
        <w:right w:val="none" w:sz="0" w:space="0" w:color="auto"/>
      </w:divBdr>
    </w:div>
    <w:div w:id="887687242">
      <w:bodyDiv w:val="1"/>
      <w:marLeft w:val="0"/>
      <w:marRight w:val="0"/>
      <w:marTop w:val="0"/>
      <w:marBottom w:val="0"/>
      <w:divBdr>
        <w:top w:val="none" w:sz="0" w:space="0" w:color="auto"/>
        <w:left w:val="none" w:sz="0" w:space="0" w:color="auto"/>
        <w:bottom w:val="none" w:sz="0" w:space="0" w:color="auto"/>
        <w:right w:val="none" w:sz="0" w:space="0" w:color="auto"/>
      </w:divBdr>
    </w:div>
    <w:div w:id="889802276">
      <w:bodyDiv w:val="1"/>
      <w:marLeft w:val="0"/>
      <w:marRight w:val="0"/>
      <w:marTop w:val="0"/>
      <w:marBottom w:val="0"/>
      <w:divBdr>
        <w:top w:val="none" w:sz="0" w:space="0" w:color="auto"/>
        <w:left w:val="none" w:sz="0" w:space="0" w:color="auto"/>
        <w:bottom w:val="none" w:sz="0" w:space="0" w:color="auto"/>
        <w:right w:val="none" w:sz="0" w:space="0" w:color="auto"/>
      </w:divBdr>
    </w:div>
    <w:div w:id="936597687">
      <w:bodyDiv w:val="1"/>
      <w:marLeft w:val="0"/>
      <w:marRight w:val="0"/>
      <w:marTop w:val="0"/>
      <w:marBottom w:val="0"/>
      <w:divBdr>
        <w:top w:val="none" w:sz="0" w:space="0" w:color="auto"/>
        <w:left w:val="none" w:sz="0" w:space="0" w:color="auto"/>
        <w:bottom w:val="none" w:sz="0" w:space="0" w:color="auto"/>
        <w:right w:val="none" w:sz="0" w:space="0" w:color="auto"/>
      </w:divBdr>
    </w:div>
    <w:div w:id="945116715">
      <w:bodyDiv w:val="1"/>
      <w:marLeft w:val="0"/>
      <w:marRight w:val="0"/>
      <w:marTop w:val="0"/>
      <w:marBottom w:val="0"/>
      <w:divBdr>
        <w:top w:val="none" w:sz="0" w:space="0" w:color="auto"/>
        <w:left w:val="none" w:sz="0" w:space="0" w:color="auto"/>
        <w:bottom w:val="none" w:sz="0" w:space="0" w:color="auto"/>
        <w:right w:val="none" w:sz="0" w:space="0" w:color="auto"/>
      </w:divBdr>
      <w:divsChild>
        <w:div w:id="1544706335">
          <w:marLeft w:val="0"/>
          <w:marRight w:val="0"/>
          <w:marTop w:val="0"/>
          <w:marBottom w:val="0"/>
          <w:divBdr>
            <w:top w:val="none" w:sz="0" w:space="0" w:color="auto"/>
            <w:left w:val="none" w:sz="0" w:space="0" w:color="auto"/>
            <w:bottom w:val="none" w:sz="0" w:space="0" w:color="auto"/>
            <w:right w:val="none" w:sz="0" w:space="0" w:color="auto"/>
          </w:divBdr>
          <w:divsChild>
            <w:div w:id="1221596888">
              <w:marLeft w:val="0"/>
              <w:marRight w:val="0"/>
              <w:marTop w:val="0"/>
              <w:marBottom w:val="0"/>
              <w:divBdr>
                <w:top w:val="none" w:sz="0" w:space="0" w:color="auto"/>
                <w:left w:val="none" w:sz="0" w:space="0" w:color="auto"/>
                <w:bottom w:val="none" w:sz="0" w:space="0" w:color="auto"/>
                <w:right w:val="none" w:sz="0" w:space="0" w:color="auto"/>
              </w:divBdr>
            </w:div>
          </w:divsChild>
        </w:div>
        <w:div w:id="607465957">
          <w:marLeft w:val="0"/>
          <w:marRight w:val="0"/>
          <w:marTop w:val="0"/>
          <w:marBottom w:val="0"/>
          <w:divBdr>
            <w:top w:val="none" w:sz="0" w:space="0" w:color="auto"/>
            <w:left w:val="none" w:sz="0" w:space="0" w:color="auto"/>
            <w:bottom w:val="none" w:sz="0" w:space="0" w:color="auto"/>
            <w:right w:val="none" w:sz="0" w:space="0" w:color="auto"/>
          </w:divBdr>
        </w:div>
      </w:divsChild>
    </w:div>
    <w:div w:id="953824488">
      <w:bodyDiv w:val="1"/>
      <w:marLeft w:val="0"/>
      <w:marRight w:val="0"/>
      <w:marTop w:val="0"/>
      <w:marBottom w:val="0"/>
      <w:divBdr>
        <w:top w:val="none" w:sz="0" w:space="0" w:color="auto"/>
        <w:left w:val="none" w:sz="0" w:space="0" w:color="auto"/>
        <w:bottom w:val="none" w:sz="0" w:space="0" w:color="auto"/>
        <w:right w:val="none" w:sz="0" w:space="0" w:color="auto"/>
      </w:divBdr>
    </w:div>
    <w:div w:id="979186655">
      <w:bodyDiv w:val="1"/>
      <w:marLeft w:val="0"/>
      <w:marRight w:val="0"/>
      <w:marTop w:val="0"/>
      <w:marBottom w:val="0"/>
      <w:divBdr>
        <w:top w:val="none" w:sz="0" w:space="0" w:color="auto"/>
        <w:left w:val="none" w:sz="0" w:space="0" w:color="auto"/>
        <w:bottom w:val="none" w:sz="0" w:space="0" w:color="auto"/>
        <w:right w:val="none" w:sz="0" w:space="0" w:color="auto"/>
      </w:divBdr>
    </w:div>
    <w:div w:id="979456079">
      <w:bodyDiv w:val="1"/>
      <w:marLeft w:val="0"/>
      <w:marRight w:val="0"/>
      <w:marTop w:val="0"/>
      <w:marBottom w:val="0"/>
      <w:divBdr>
        <w:top w:val="none" w:sz="0" w:space="0" w:color="auto"/>
        <w:left w:val="none" w:sz="0" w:space="0" w:color="auto"/>
        <w:bottom w:val="none" w:sz="0" w:space="0" w:color="auto"/>
        <w:right w:val="none" w:sz="0" w:space="0" w:color="auto"/>
      </w:divBdr>
    </w:div>
    <w:div w:id="994140911">
      <w:bodyDiv w:val="1"/>
      <w:marLeft w:val="0"/>
      <w:marRight w:val="0"/>
      <w:marTop w:val="0"/>
      <w:marBottom w:val="0"/>
      <w:divBdr>
        <w:top w:val="none" w:sz="0" w:space="0" w:color="auto"/>
        <w:left w:val="none" w:sz="0" w:space="0" w:color="auto"/>
        <w:bottom w:val="none" w:sz="0" w:space="0" w:color="auto"/>
        <w:right w:val="none" w:sz="0" w:space="0" w:color="auto"/>
      </w:divBdr>
    </w:div>
    <w:div w:id="996031651">
      <w:bodyDiv w:val="1"/>
      <w:marLeft w:val="0"/>
      <w:marRight w:val="0"/>
      <w:marTop w:val="0"/>
      <w:marBottom w:val="0"/>
      <w:divBdr>
        <w:top w:val="none" w:sz="0" w:space="0" w:color="auto"/>
        <w:left w:val="none" w:sz="0" w:space="0" w:color="auto"/>
        <w:bottom w:val="none" w:sz="0" w:space="0" w:color="auto"/>
        <w:right w:val="none" w:sz="0" w:space="0" w:color="auto"/>
      </w:divBdr>
    </w:div>
    <w:div w:id="1003317041">
      <w:bodyDiv w:val="1"/>
      <w:marLeft w:val="0"/>
      <w:marRight w:val="0"/>
      <w:marTop w:val="0"/>
      <w:marBottom w:val="0"/>
      <w:divBdr>
        <w:top w:val="none" w:sz="0" w:space="0" w:color="auto"/>
        <w:left w:val="none" w:sz="0" w:space="0" w:color="auto"/>
        <w:bottom w:val="none" w:sz="0" w:space="0" w:color="auto"/>
        <w:right w:val="none" w:sz="0" w:space="0" w:color="auto"/>
      </w:divBdr>
    </w:div>
    <w:div w:id="1009602353">
      <w:bodyDiv w:val="1"/>
      <w:marLeft w:val="0"/>
      <w:marRight w:val="0"/>
      <w:marTop w:val="0"/>
      <w:marBottom w:val="0"/>
      <w:divBdr>
        <w:top w:val="none" w:sz="0" w:space="0" w:color="auto"/>
        <w:left w:val="none" w:sz="0" w:space="0" w:color="auto"/>
        <w:bottom w:val="none" w:sz="0" w:space="0" w:color="auto"/>
        <w:right w:val="none" w:sz="0" w:space="0" w:color="auto"/>
      </w:divBdr>
    </w:div>
    <w:div w:id="1046562016">
      <w:bodyDiv w:val="1"/>
      <w:marLeft w:val="0"/>
      <w:marRight w:val="0"/>
      <w:marTop w:val="0"/>
      <w:marBottom w:val="0"/>
      <w:divBdr>
        <w:top w:val="none" w:sz="0" w:space="0" w:color="auto"/>
        <w:left w:val="none" w:sz="0" w:space="0" w:color="auto"/>
        <w:bottom w:val="none" w:sz="0" w:space="0" w:color="auto"/>
        <w:right w:val="none" w:sz="0" w:space="0" w:color="auto"/>
      </w:divBdr>
    </w:div>
    <w:div w:id="1076320051">
      <w:bodyDiv w:val="1"/>
      <w:marLeft w:val="0"/>
      <w:marRight w:val="0"/>
      <w:marTop w:val="0"/>
      <w:marBottom w:val="0"/>
      <w:divBdr>
        <w:top w:val="none" w:sz="0" w:space="0" w:color="auto"/>
        <w:left w:val="none" w:sz="0" w:space="0" w:color="auto"/>
        <w:bottom w:val="none" w:sz="0" w:space="0" w:color="auto"/>
        <w:right w:val="none" w:sz="0" w:space="0" w:color="auto"/>
      </w:divBdr>
    </w:div>
    <w:div w:id="1094201543">
      <w:bodyDiv w:val="1"/>
      <w:marLeft w:val="0"/>
      <w:marRight w:val="0"/>
      <w:marTop w:val="0"/>
      <w:marBottom w:val="0"/>
      <w:divBdr>
        <w:top w:val="none" w:sz="0" w:space="0" w:color="auto"/>
        <w:left w:val="none" w:sz="0" w:space="0" w:color="auto"/>
        <w:bottom w:val="none" w:sz="0" w:space="0" w:color="auto"/>
        <w:right w:val="none" w:sz="0" w:space="0" w:color="auto"/>
      </w:divBdr>
    </w:div>
    <w:div w:id="1099566493">
      <w:bodyDiv w:val="1"/>
      <w:marLeft w:val="0"/>
      <w:marRight w:val="0"/>
      <w:marTop w:val="0"/>
      <w:marBottom w:val="0"/>
      <w:divBdr>
        <w:top w:val="none" w:sz="0" w:space="0" w:color="auto"/>
        <w:left w:val="none" w:sz="0" w:space="0" w:color="auto"/>
        <w:bottom w:val="none" w:sz="0" w:space="0" w:color="auto"/>
        <w:right w:val="none" w:sz="0" w:space="0" w:color="auto"/>
      </w:divBdr>
    </w:div>
    <w:div w:id="1135290968">
      <w:bodyDiv w:val="1"/>
      <w:marLeft w:val="0"/>
      <w:marRight w:val="0"/>
      <w:marTop w:val="0"/>
      <w:marBottom w:val="0"/>
      <w:divBdr>
        <w:top w:val="none" w:sz="0" w:space="0" w:color="auto"/>
        <w:left w:val="none" w:sz="0" w:space="0" w:color="auto"/>
        <w:bottom w:val="none" w:sz="0" w:space="0" w:color="auto"/>
        <w:right w:val="none" w:sz="0" w:space="0" w:color="auto"/>
      </w:divBdr>
    </w:div>
    <w:div w:id="1139304528">
      <w:bodyDiv w:val="1"/>
      <w:marLeft w:val="0"/>
      <w:marRight w:val="0"/>
      <w:marTop w:val="0"/>
      <w:marBottom w:val="0"/>
      <w:divBdr>
        <w:top w:val="none" w:sz="0" w:space="0" w:color="auto"/>
        <w:left w:val="none" w:sz="0" w:space="0" w:color="auto"/>
        <w:bottom w:val="none" w:sz="0" w:space="0" w:color="auto"/>
        <w:right w:val="none" w:sz="0" w:space="0" w:color="auto"/>
      </w:divBdr>
    </w:div>
    <w:div w:id="1145587561">
      <w:bodyDiv w:val="1"/>
      <w:marLeft w:val="0"/>
      <w:marRight w:val="0"/>
      <w:marTop w:val="0"/>
      <w:marBottom w:val="0"/>
      <w:divBdr>
        <w:top w:val="none" w:sz="0" w:space="0" w:color="auto"/>
        <w:left w:val="none" w:sz="0" w:space="0" w:color="auto"/>
        <w:bottom w:val="none" w:sz="0" w:space="0" w:color="auto"/>
        <w:right w:val="none" w:sz="0" w:space="0" w:color="auto"/>
      </w:divBdr>
    </w:div>
    <w:div w:id="1156264202">
      <w:bodyDiv w:val="1"/>
      <w:marLeft w:val="0"/>
      <w:marRight w:val="0"/>
      <w:marTop w:val="0"/>
      <w:marBottom w:val="0"/>
      <w:divBdr>
        <w:top w:val="none" w:sz="0" w:space="0" w:color="auto"/>
        <w:left w:val="none" w:sz="0" w:space="0" w:color="auto"/>
        <w:bottom w:val="none" w:sz="0" w:space="0" w:color="auto"/>
        <w:right w:val="none" w:sz="0" w:space="0" w:color="auto"/>
      </w:divBdr>
    </w:div>
    <w:div w:id="1167088636">
      <w:bodyDiv w:val="1"/>
      <w:marLeft w:val="0"/>
      <w:marRight w:val="0"/>
      <w:marTop w:val="0"/>
      <w:marBottom w:val="0"/>
      <w:divBdr>
        <w:top w:val="none" w:sz="0" w:space="0" w:color="auto"/>
        <w:left w:val="none" w:sz="0" w:space="0" w:color="auto"/>
        <w:bottom w:val="none" w:sz="0" w:space="0" w:color="auto"/>
        <w:right w:val="none" w:sz="0" w:space="0" w:color="auto"/>
      </w:divBdr>
    </w:div>
    <w:div w:id="1200050836">
      <w:bodyDiv w:val="1"/>
      <w:marLeft w:val="0"/>
      <w:marRight w:val="0"/>
      <w:marTop w:val="0"/>
      <w:marBottom w:val="0"/>
      <w:divBdr>
        <w:top w:val="none" w:sz="0" w:space="0" w:color="auto"/>
        <w:left w:val="none" w:sz="0" w:space="0" w:color="auto"/>
        <w:bottom w:val="none" w:sz="0" w:space="0" w:color="auto"/>
        <w:right w:val="none" w:sz="0" w:space="0" w:color="auto"/>
      </w:divBdr>
    </w:div>
    <w:div w:id="1202866333">
      <w:bodyDiv w:val="1"/>
      <w:marLeft w:val="0"/>
      <w:marRight w:val="0"/>
      <w:marTop w:val="0"/>
      <w:marBottom w:val="0"/>
      <w:divBdr>
        <w:top w:val="none" w:sz="0" w:space="0" w:color="auto"/>
        <w:left w:val="none" w:sz="0" w:space="0" w:color="auto"/>
        <w:bottom w:val="none" w:sz="0" w:space="0" w:color="auto"/>
        <w:right w:val="none" w:sz="0" w:space="0" w:color="auto"/>
      </w:divBdr>
    </w:div>
    <w:div w:id="1204056539">
      <w:bodyDiv w:val="1"/>
      <w:marLeft w:val="0"/>
      <w:marRight w:val="0"/>
      <w:marTop w:val="0"/>
      <w:marBottom w:val="0"/>
      <w:divBdr>
        <w:top w:val="none" w:sz="0" w:space="0" w:color="auto"/>
        <w:left w:val="none" w:sz="0" w:space="0" w:color="auto"/>
        <w:bottom w:val="none" w:sz="0" w:space="0" w:color="auto"/>
        <w:right w:val="none" w:sz="0" w:space="0" w:color="auto"/>
      </w:divBdr>
    </w:div>
    <w:div w:id="1231311706">
      <w:bodyDiv w:val="1"/>
      <w:marLeft w:val="0"/>
      <w:marRight w:val="0"/>
      <w:marTop w:val="0"/>
      <w:marBottom w:val="0"/>
      <w:divBdr>
        <w:top w:val="none" w:sz="0" w:space="0" w:color="auto"/>
        <w:left w:val="none" w:sz="0" w:space="0" w:color="auto"/>
        <w:bottom w:val="none" w:sz="0" w:space="0" w:color="auto"/>
        <w:right w:val="none" w:sz="0" w:space="0" w:color="auto"/>
      </w:divBdr>
    </w:div>
    <w:div w:id="1280257644">
      <w:bodyDiv w:val="1"/>
      <w:marLeft w:val="0"/>
      <w:marRight w:val="0"/>
      <w:marTop w:val="0"/>
      <w:marBottom w:val="0"/>
      <w:divBdr>
        <w:top w:val="none" w:sz="0" w:space="0" w:color="auto"/>
        <w:left w:val="none" w:sz="0" w:space="0" w:color="auto"/>
        <w:bottom w:val="none" w:sz="0" w:space="0" w:color="auto"/>
        <w:right w:val="none" w:sz="0" w:space="0" w:color="auto"/>
      </w:divBdr>
    </w:div>
    <w:div w:id="1281763391">
      <w:bodyDiv w:val="1"/>
      <w:marLeft w:val="0"/>
      <w:marRight w:val="0"/>
      <w:marTop w:val="0"/>
      <w:marBottom w:val="0"/>
      <w:divBdr>
        <w:top w:val="none" w:sz="0" w:space="0" w:color="auto"/>
        <w:left w:val="none" w:sz="0" w:space="0" w:color="auto"/>
        <w:bottom w:val="none" w:sz="0" w:space="0" w:color="auto"/>
        <w:right w:val="none" w:sz="0" w:space="0" w:color="auto"/>
      </w:divBdr>
    </w:div>
    <w:div w:id="1282419233">
      <w:bodyDiv w:val="1"/>
      <w:marLeft w:val="0"/>
      <w:marRight w:val="0"/>
      <w:marTop w:val="0"/>
      <w:marBottom w:val="0"/>
      <w:divBdr>
        <w:top w:val="none" w:sz="0" w:space="0" w:color="auto"/>
        <w:left w:val="none" w:sz="0" w:space="0" w:color="auto"/>
        <w:bottom w:val="none" w:sz="0" w:space="0" w:color="auto"/>
        <w:right w:val="none" w:sz="0" w:space="0" w:color="auto"/>
      </w:divBdr>
    </w:div>
    <w:div w:id="1320040815">
      <w:bodyDiv w:val="1"/>
      <w:marLeft w:val="0"/>
      <w:marRight w:val="0"/>
      <w:marTop w:val="0"/>
      <w:marBottom w:val="0"/>
      <w:divBdr>
        <w:top w:val="none" w:sz="0" w:space="0" w:color="auto"/>
        <w:left w:val="none" w:sz="0" w:space="0" w:color="auto"/>
        <w:bottom w:val="none" w:sz="0" w:space="0" w:color="auto"/>
        <w:right w:val="none" w:sz="0" w:space="0" w:color="auto"/>
      </w:divBdr>
    </w:div>
    <w:div w:id="1336305784">
      <w:bodyDiv w:val="1"/>
      <w:marLeft w:val="0"/>
      <w:marRight w:val="0"/>
      <w:marTop w:val="0"/>
      <w:marBottom w:val="0"/>
      <w:divBdr>
        <w:top w:val="none" w:sz="0" w:space="0" w:color="auto"/>
        <w:left w:val="none" w:sz="0" w:space="0" w:color="auto"/>
        <w:bottom w:val="none" w:sz="0" w:space="0" w:color="auto"/>
        <w:right w:val="none" w:sz="0" w:space="0" w:color="auto"/>
      </w:divBdr>
    </w:div>
    <w:div w:id="1342203745">
      <w:bodyDiv w:val="1"/>
      <w:marLeft w:val="0"/>
      <w:marRight w:val="0"/>
      <w:marTop w:val="0"/>
      <w:marBottom w:val="0"/>
      <w:divBdr>
        <w:top w:val="none" w:sz="0" w:space="0" w:color="auto"/>
        <w:left w:val="none" w:sz="0" w:space="0" w:color="auto"/>
        <w:bottom w:val="none" w:sz="0" w:space="0" w:color="auto"/>
        <w:right w:val="none" w:sz="0" w:space="0" w:color="auto"/>
      </w:divBdr>
    </w:div>
    <w:div w:id="1354914828">
      <w:bodyDiv w:val="1"/>
      <w:marLeft w:val="0"/>
      <w:marRight w:val="0"/>
      <w:marTop w:val="0"/>
      <w:marBottom w:val="0"/>
      <w:divBdr>
        <w:top w:val="none" w:sz="0" w:space="0" w:color="auto"/>
        <w:left w:val="none" w:sz="0" w:space="0" w:color="auto"/>
        <w:bottom w:val="none" w:sz="0" w:space="0" w:color="auto"/>
        <w:right w:val="none" w:sz="0" w:space="0" w:color="auto"/>
      </w:divBdr>
    </w:div>
    <w:div w:id="1360427405">
      <w:bodyDiv w:val="1"/>
      <w:marLeft w:val="0"/>
      <w:marRight w:val="0"/>
      <w:marTop w:val="0"/>
      <w:marBottom w:val="0"/>
      <w:divBdr>
        <w:top w:val="none" w:sz="0" w:space="0" w:color="auto"/>
        <w:left w:val="none" w:sz="0" w:space="0" w:color="auto"/>
        <w:bottom w:val="none" w:sz="0" w:space="0" w:color="auto"/>
        <w:right w:val="none" w:sz="0" w:space="0" w:color="auto"/>
      </w:divBdr>
    </w:div>
    <w:div w:id="1392265694">
      <w:bodyDiv w:val="1"/>
      <w:marLeft w:val="0"/>
      <w:marRight w:val="0"/>
      <w:marTop w:val="0"/>
      <w:marBottom w:val="0"/>
      <w:divBdr>
        <w:top w:val="none" w:sz="0" w:space="0" w:color="auto"/>
        <w:left w:val="none" w:sz="0" w:space="0" w:color="auto"/>
        <w:bottom w:val="none" w:sz="0" w:space="0" w:color="auto"/>
        <w:right w:val="none" w:sz="0" w:space="0" w:color="auto"/>
      </w:divBdr>
    </w:div>
    <w:div w:id="1405686429">
      <w:bodyDiv w:val="1"/>
      <w:marLeft w:val="0"/>
      <w:marRight w:val="0"/>
      <w:marTop w:val="0"/>
      <w:marBottom w:val="0"/>
      <w:divBdr>
        <w:top w:val="none" w:sz="0" w:space="0" w:color="auto"/>
        <w:left w:val="none" w:sz="0" w:space="0" w:color="auto"/>
        <w:bottom w:val="none" w:sz="0" w:space="0" w:color="auto"/>
        <w:right w:val="none" w:sz="0" w:space="0" w:color="auto"/>
      </w:divBdr>
    </w:div>
    <w:div w:id="1414468583">
      <w:bodyDiv w:val="1"/>
      <w:marLeft w:val="0"/>
      <w:marRight w:val="0"/>
      <w:marTop w:val="0"/>
      <w:marBottom w:val="0"/>
      <w:divBdr>
        <w:top w:val="none" w:sz="0" w:space="0" w:color="auto"/>
        <w:left w:val="none" w:sz="0" w:space="0" w:color="auto"/>
        <w:bottom w:val="none" w:sz="0" w:space="0" w:color="auto"/>
        <w:right w:val="none" w:sz="0" w:space="0" w:color="auto"/>
      </w:divBdr>
    </w:div>
    <w:div w:id="1418091836">
      <w:bodyDiv w:val="1"/>
      <w:marLeft w:val="0"/>
      <w:marRight w:val="0"/>
      <w:marTop w:val="0"/>
      <w:marBottom w:val="0"/>
      <w:divBdr>
        <w:top w:val="none" w:sz="0" w:space="0" w:color="auto"/>
        <w:left w:val="none" w:sz="0" w:space="0" w:color="auto"/>
        <w:bottom w:val="none" w:sz="0" w:space="0" w:color="auto"/>
        <w:right w:val="none" w:sz="0" w:space="0" w:color="auto"/>
      </w:divBdr>
    </w:div>
    <w:div w:id="1437017570">
      <w:bodyDiv w:val="1"/>
      <w:marLeft w:val="0"/>
      <w:marRight w:val="0"/>
      <w:marTop w:val="0"/>
      <w:marBottom w:val="0"/>
      <w:divBdr>
        <w:top w:val="none" w:sz="0" w:space="0" w:color="auto"/>
        <w:left w:val="none" w:sz="0" w:space="0" w:color="auto"/>
        <w:bottom w:val="none" w:sz="0" w:space="0" w:color="auto"/>
        <w:right w:val="none" w:sz="0" w:space="0" w:color="auto"/>
      </w:divBdr>
    </w:div>
    <w:div w:id="1448115656">
      <w:bodyDiv w:val="1"/>
      <w:marLeft w:val="0"/>
      <w:marRight w:val="0"/>
      <w:marTop w:val="0"/>
      <w:marBottom w:val="0"/>
      <w:divBdr>
        <w:top w:val="none" w:sz="0" w:space="0" w:color="auto"/>
        <w:left w:val="none" w:sz="0" w:space="0" w:color="auto"/>
        <w:bottom w:val="none" w:sz="0" w:space="0" w:color="auto"/>
        <w:right w:val="none" w:sz="0" w:space="0" w:color="auto"/>
      </w:divBdr>
    </w:div>
    <w:div w:id="1453284133">
      <w:bodyDiv w:val="1"/>
      <w:marLeft w:val="0"/>
      <w:marRight w:val="0"/>
      <w:marTop w:val="0"/>
      <w:marBottom w:val="0"/>
      <w:divBdr>
        <w:top w:val="none" w:sz="0" w:space="0" w:color="auto"/>
        <w:left w:val="none" w:sz="0" w:space="0" w:color="auto"/>
        <w:bottom w:val="none" w:sz="0" w:space="0" w:color="auto"/>
        <w:right w:val="none" w:sz="0" w:space="0" w:color="auto"/>
      </w:divBdr>
    </w:div>
    <w:div w:id="1454903831">
      <w:bodyDiv w:val="1"/>
      <w:marLeft w:val="0"/>
      <w:marRight w:val="0"/>
      <w:marTop w:val="0"/>
      <w:marBottom w:val="0"/>
      <w:divBdr>
        <w:top w:val="none" w:sz="0" w:space="0" w:color="auto"/>
        <w:left w:val="none" w:sz="0" w:space="0" w:color="auto"/>
        <w:bottom w:val="none" w:sz="0" w:space="0" w:color="auto"/>
        <w:right w:val="none" w:sz="0" w:space="0" w:color="auto"/>
      </w:divBdr>
    </w:div>
    <w:div w:id="1458791112">
      <w:bodyDiv w:val="1"/>
      <w:marLeft w:val="0"/>
      <w:marRight w:val="0"/>
      <w:marTop w:val="0"/>
      <w:marBottom w:val="0"/>
      <w:divBdr>
        <w:top w:val="none" w:sz="0" w:space="0" w:color="auto"/>
        <w:left w:val="none" w:sz="0" w:space="0" w:color="auto"/>
        <w:bottom w:val="none" w:sz="0" w:space="0" w:color="auto"/>
        <w:right w:val="none" w:sz="0" w:space="0" w:color="auto"/>
      </w:divBdr>
    </w:div>
    <w:div w:id="1464888415">
      <w:bodyDiv w:val="1"/>
      <w:marLeft w:val="0"/>
      <w:marRight w:val="0"/>
      <w:marTop w:val="0"/>
      <w:marBottom w:val="0"/>
      <w:divBdr>
        <w:top w:val="none" w:sz="0" w:space="0" w:color="auto"/>
        <w:left w:val="none" w:sz="0" w:space="0" w:color="auto"/>
        <w:bottom w:val="none" w:sz="0" w:space="0" w:color="auto"/>
        <w:right w:val="none" w:sz="0" w:space="0" w:color="auto"/>
      </w:divBdr>
    </w:div>
    <w:div w:id="1466973935">
      <w:bodyDiv w:val="1"/>
      <w:marLeft w:val="0"/>
      <w:marRight w:val="0"/>
      <w:marTop w:val="0"/>
      <w:marBottom w:val="0"/>
      <w:divBdr>
        <w:top w:val="none" w:sz="0" w:space="0" w:color="auto"/>
        <w:left w:val="none" w:sz="0" w:space="0" w:color="auto"/>
        <w:bottom w:val="none" w:sz="0" w:space="0" w:color="auto"/>
        <w:right w:val="none" w:sz="0" w:space="0" w:color="auto"/>
      </w:divBdr>
    </w:div>
    <w:div w:id="1474249183">
      <w:bodyDiv w:val="1"/>
      <w:marLeft w:val="0"/>
      <w:marRight w:val="0"/>
      <w:marTop w:val="0"/>
      <w:marBottom w:val="0"/>
      <w:divBdr>
        <w:top w:val="none" w:sz="0" w:space="0" w:color="auto"/>
        <w:left w:val="none" w:sz="0" w:space="0" w:color="auto"/>
        <w:bottom w:val="none" w:sz="0" w:space="0" w:color="auto"/>
        <w:right w:val="none" w:sz="0" w:space="0" w:color="auto"/>
      </w:divBdr>
    </w:div>
    <w:div w:id="1485928522">
      <w:bodyDiv w:val="1"/>
      <w:marLeft w:val="0"/>
      <w:marRight w:val="0"/>
      <w:marTop w:val="0"/>
      <w:marBottom w:val="0"/>
      <w:divBdr>
        <w:top w:val="none" w:sz="0" w:space="0" w:color="auto"/>
        <w:left w:val="none" w:sz="0" w:space="0" w:color="auto"/>
        <w:bottom w:val="none" w:sz="0" w:space="0" w:color="auto"/>
        <w:right w:val="none" w:sz="0" w:space="0" w:color="auto"/>
      </w:divBdr>
    </w:div>
    <w:div w:id="1491018787">
      <w:bodyDiv w:val="1"/>
      <w:marLeft w:val="0"/>
      <w:marRight w:val="0"/>
      <w:marTop w:val="0"/>
      <w:marBottom w:val="0"/>
      <w:divBdr>
        <w:top w:val="none" w:sz="0" w:space="0" w:color="auto"/>
        <w:left w:val="none" w:sz="0" w:space="0" w:color="auto"/>
        <w:bottom w:val="none" w:sz="0" w:space="0" w:color="auto"/>
        <w:right w:val="none" w:sz="0" w:space="0" w:color="auto"/>
      </w:divBdr>
    </w:div>
    <w:div w:id="1504473392">
      <w:bodyDiv w:val="1"/>
      <w:marLeft w:val="0"/>
      <w:marRight w:val="0"/>
      <w:marTop w:val="0"/>
      <w:marBottom w:val="0"/>
      <w:divBdr>
        <w:top w:val="none" w:sz="0" w:space="0" w:color="auto"/>
        <w:left w:val="none" w:sz="0" w:space="0" w:color="auto"/>
        <w:bottom w:val="none" w:sz="0" w:space="0" w:color="auto"/>
        <w:right w:val="none" w:sz="0" w:space="0" w:color="auto"/>
      </w:divBdr>
      <w:divsChild>
        <w:div w:id="105082037">
          <w:marLeft w:val="0"/>
          <w:marRight w:val="0"/>
          <w:marTop w:val="0"/>
          <w:marBottom w:val="0"/>
          <w:divBdr>
            <w:top w:val="none" w:sz="0" w:space="0" w:color="auto"/>
            <w:left w:val="none" w:sz="0" w:space="0" w:color="auto"/>
            <w:bottom w:val="dotted" w:sz="6" w:space="0" w:color="DDDDDD"/>
            <w:right w:val="none" w:sz="0" w:space="0" w:color="auto"/>
          </w:divBdr>
        </w:div>
        <w:div w:id="170292791">
          <w:marLeft w:val="0"/>
          <w:marRight w:val="0"/>
          <w:marTop w:val="0"/>
          <w:marBottom w:val="0"/>
          <w:divBdr>
            <w:top w:val="none" w:sz="0" w:space="0" w:color="auto"/>
            <w:left w:val="none" w:sz="0" w:space="0" w:color="auto"/>
            <w:bottom w:val="none" w:sz="0" w:space="0" w:color="auto"/>
            <w:right w:val="none" w:sz="0" w:space="0" w:color="auto"/>
          </w:divBdr>
        </w:div>
      </w:divsChild>
    </w:div>
    <w:div w:id="1513494414">
      <w:bodyDiv w:val="1"/>
      <w:marLeft w:val="0"/>
      <w:marRight w:val="0"/>
      <w:marTop w:val="0"/>
      <w:marBottom w:val="0"/>
      <w:divBdr>
        <w:top w:val="none" w:sz="0" w:space="0" w:color="auto"/>
        <w:left w:val="none" w:sz="0" w:space="0" w:color="auto"/>
        <w:bottom w:val="none" w:sz="0" w:space="0" w:color="auto"/>
        <w:right w:val="none" w:sz="0" w:space="0" w:color="auto"/>
      </w:divBdr>
    </w:div>
    <w:div w:id="1528327634">
      <w:bodyDiv w:val="1"/>
      <w:marLeft w:val="0"/>
      <w:marRight w:val="0"/>
      <w:marTop w:val="0"/>
      <w:marBottom w:val="0"/>
      <w:divBdr>
        <w:top w:val="none" w:sz="0" w:space="0" w:color="auto"/>
        <w:left w:val="none" w:sz="0" w:space="0" w:color="auto"/>
        <w:bottom w:val="none" w:sz="0" w:space="0" w:color="auto"/>
        <w:right w:val="none" w:sz="0" w:space="0" w:color="auto"/>
      </w:divBdr>
    </w:div>
    <w:div w:id="1600290286">
      <w:bodyDiv w:val="1"/>
      <w:marLeft w:val="0"/>
      <w:marRight w:val="0"/>
      <w:marTop w:val="0"/>
      <w:marBottom w:val="0"/>
      <w:divBdr>
        <w:top w:val="none" w:sz="0" w:space="0" w:color="auto"/>
        <w:left w:val="none" w:sz="0" w:space="0" w:color="auto"/>
        <w:bottom w:val="none" w:sz="0" w:space="0" w:color="auto"/>
        <w:right w:val="none" w:sz="0" w:space="0" w:color="auto"/>
      </w:divBdr>
    </w:div>
    <w:div w:id="1604848441">
      <w:bodyDiv w:val="1"/>
      <w:marLeft w:val="0"/>
      <w:marRight w:val="0"/>
      <w:marTop w:val="0"/>
      <w:marBottom w:val="0"/>
      <w:divBdr>
        <w:top w:val="none" w:sz="0" w:space="0" w:color="auto"/>
        <w:left w:val="none" w:sz="0" w:space="0" w:color="auto"/>
        <w:bottom w:val="none" w:sz="0" w:space="0" w:color="auto"/>
        <w:right w:val="none" w:sz="0" w:space="0" w:color="auto"/>
      </w:divBdr>
    </w:div>
    <w:div w:id="1606840768">
      <w:bodyDiv w:val="1"/>
      <w:marLeft w:val="0"/>
      <w:marRight w:val="0"/>
      <w:marTop w:val="0"/>
      <w:marBottom w:val="0"/>
      <w:divBdr>
        <w:top w:val="none" w:sz="0" w:space="0" w:color="auto"/>
        <w:left w:val="none" w:sz="0" w:space="0" w:color="auto"/>
        <w:bottom w:val="none" w:sz="0" w:space="0" w:color="auto"/>
        <w:right w:val="none" w:sz="0" w:space="0" w:color="auto"/>
      </w:divBdr>
    </w:div>
    <w:div w:id="1618095565">
      <w:bodyDiv w:val="1"/>
      <w:marLeft w:val="0"/>
      <w:marRight w:val="0"/>
      <w:marTop w:val="0"/>
      <w:marBottom w:val="0"/>
      <w:divBdr>
        <w:top w:val="none" w:sz="0" w:space="0" w:color="auto"/>
        <w:left w:val="none" w:sz="0" w:space="0" w:color="auto"/>
        <w:bottom w:val="none" w:sz="0" w:space="0" w:color="auto"/>
        <w:right w:val="none" w:sz="0" w:space="0" w:color="auto"/>
      </w:divBdr>
    </w:div>
    <w:div w:id="1629507738">
      <w:bodyDiv w:val="1"/>
      <w:marLeft w:val="0"/>
      <w:marRight w:val="0"/>
      <w:marTop w:val="0"/>
      <w:marBottom w:val="0"/>
      <w:divBdr>
        <w:top w:val="none" w:sz="0" w:space="0" w:color="auto"/>
        <w:left w:val="none" w:sz="0" w:space="0" w:color="auto"/>
        <w:bottom w:val="none" w:sz="0" w:space="0" w:color="auto"/>
        <w:right w:val="none" w:sz="0" w:space="0" w:color="auto"/>
      </w:divBdr>
    </w:div>
    <w:div w:id="1642466735">
      <w:bodyDiv w:val="1"/>
      <w:marLeft w:val="0"/>
      <w:marRight w:val="0"/>
      <w:marTop w:val="0"/>
      <w:marBottom w:val="0"/>
      <w:divBdr>
        <w:top w:val="none" w:sz="0" w:space="0" w:color="auto"/>
        <w:left w:val="none" w:sz="0" w:space="0" w:color="auto"/>
        <w:bottom w:val="none" w:sz="0" w:space="0" w:color="auto"/>
        <w:right w:val="none" w:sz="0" w:space="0" w:color="auto"/>
      </w:divBdr>
    </w:div>
    <w:div w:id="1643003503">
      <w:bodyDiv w:val="1"/>
      <w:marLeft w:val="0"/>
      <w:marRight w:val="0"/>
      <w:marTop w:val="0"/>
      <w:marBottom w:val="0"/>
      <w:divBdr>
        <w:top w:val="none" w:sz="0" w:space="0" w:color="auto"/>
        <w:left w:val="none" w:sz="0" w:space="0" w:color="auto"/>
        <w:bottom w:val="none" w:sz="0" w:space="0" w:color="auto"/>
        <w:right w:val="none" w:sz="0" w:space="0" w:color="auto"/>
      </w:divBdr>
    </w:div>
    <w:div w:id="1644702033">
      <w:bodyDiv w:val="1"/>
      <w:marLeft w:val="0"/>
      <w:marRight w:val="0"/>
      <w:marTop w:val="0"/>
      <w:marBottom w:val="0"/>
      <w:divBdr>
        <w:top w:val="none" w:sz="0" w:space="0" w:color="auto"/>
        <w:left w:val="none" w:sz="0" w:space="0" w:color="auto"/>
        <w:bottom w:val="none" w:sz="0" w:space="0" w:color="auto"/>
        <w:right w:val="none" w:sz="0" w:space="0" w:color="auto"/>
      </w:divBdr>
    </w:div>
    <w:div w:id="1648168594">
      <w:bodyDiv w:val="1"/>
      <w:marLeft w:val="0"/>
      <w:marRight w:val="0"/>
      <w:marTop w:val="0"/>
      <w:marBottom w:val="0"/>
      <w:divBdr>
        <w:top w:val="none" w:sz="0" w:space="0" w:color="auto"/>
        <w:left w:val="none" w:sz="0" w:space="0" w:color="auto"/>
        <w:bottom w:val="none" w:sz="0" w:space="0" w:color="auto"/>
        <w:right w:val="none" w:sz="0" w:space="0" w:color="auto"/>
      </w:divBdr>
    </w:div>
    <w:div w:id="1649048780">
      <w:bodyDiv w:val="1"/>
      <w:marLeft w:val="0"/>
      <w:marRight w:val="0"/>
      <w:marTop w:val="0"/>
      <w:marBottom w:val="0"/>
      <w:divBdr>
        <w:top w:val="none" w:sz="0" w:space="0" w:color="auto"/>
        <w:left w:val="none" w:sz="0" w:space="0" w:color="auto"/>
        <w:bottom w:val="none" w:sz="0" w:space="0" w:color="auto"/>
        <w:right w:val="none" w:sz="0" w:space="0" w:color="auto"/>
      </w:divBdr>
    </w:div>
    <w:div w:id="1656953230">
      <w:bodyDiv w:val="1"/>
      <w:marLeft w:val="0"/>
      <w:marRight w:val="0"/>
      <w:marTop w:val="0"/>
      <w:marBottom w:val="0"/>
      <w:divBdr>
        <w:top w:val="none" w:sz="0" w:space="0" w:color="auto"/>
        <w:left w:val="none" w:sz="0" w:space="0" w:color="auto"/>
        <w:bottom w:val="none" w:sz="0" w:space="0" w:color="auto"/>
        <w:right w:val="none" w:sz="0" w:space="0" w:color="auto"/>
      </w:divBdr>
    </w:div>
    <w:div w:id="1677263888">
      <w:bodyDiv w:val="1"/>
      <w:marLeft w:val="0"/>
      <w:marRight w:val="0"/>
      <w:marTop w:val="0"/>
      <w:marBottom w:val="0"/>
      <w:divBdr>
        <w:top w:val="none" w:sz="0" w:space="0" w:color="auto"/>
        <w:left w:val="none" w:sz="0" w:space="0" w:color="auto"/>
        <w:bottom w:val="none" w:sz="0" w:space="0" w:color="auto"/>
        <w:right w:val="none" w:sz="0" w:space="0" w:color="auto"/>
      </w:divBdr>
    </w:div>
    <w:div w:id="1684162386">
      <w:bodyDiv w:val="1"/>
      <w:marLeft w:val="0"/>
      <w:marRight w:val="0"/>
      <w:marTop w:val="0"/>
      <w:marBottom w:val="0"/>
      <w:divBdr>
        <w:top w:val="none" w:sz="0" w:space="0" w:color="auto"/>
        <w:left w:val="none" w:sz="0" w:space="0" w:color="auto"/>
        <w:bottom w:val="none" w:sz="0" w:space="0" w:color="auto"/>
        <w:right w:val="none" w:sz="0" w:space="0" w:color="auto"/>
      </w:divBdr>
    </w:div>
    <w:div w:id="1685327065">
      <w:bodyDiv w:val="1"/>
      <w:marLeft w:val="0"/>
      <w:marRight w:val="0"/>
      <w:marTop w:val="0"/>
      <w:marBottom w:val="0"/>
      <w:divBdr>
        <w:top w:val="none" w:sz="0" w:space="0" w:color="auto"/>
        <w:left w:val="none" w:sz="0" w:space="0" w:color="auto"/>
        <w:bottom w:val="none" w:sz="0" w:space="0" w:color="auto"/>
        <w:right w:val="none" w:sz="0" w:space="0" w:color="auto"/>
      </w:divBdr>
    </w:div>
    <w:div w:id="1713189628">
      <w:bodyDiv w:val="1"/>
      <w:marLeft w:val="0"/>
      <w:marRight w:val="0"/>
      <w:marTop w:val="0"/>
      <w:marBottom w:val="0"/>
      <w:divBdr>
        <w:top w:val="none" w:sz="0" w:space="0" w:color="auto"/>
        <w:left w:val="none" w:sz="0" w:space="0" w:color="auto"/>
        <w:bottom w:val="none" w:sz="0" w:space="0" w:color="auto"/>
        <w:right w:val="none" w:sz="0" w:space="0" w:color="auto"/>
      </w:divBdr>
    </w:div>
    <w:div w:id="1718503973">
      <w:bodyDiv w:val="1"/>
      <w:marLeft w:val="0"/>
      <w:marRight w:val="0"/>
      <w:marTop w:val="0"/>
      <w:marBottom w:val="0"/>
      <w:divBdr>
        <w:top w:val="none" w:sz="0" w:space="0" w:color="auto"/>
        <w:left w:val="none" w:sz="0" w:space="0" w:color="auto"/>
        <w:bottom w:val="none" w:sz="0" w:space="0" w:color="auto"/>
        <w:right w:val="none" w:sz="0" w:space="0" w:color="auto"/>
      </w:divBdr>
    </w:div>
    <w:div w:id="1738090769">
      <w:bodyDiv w:val="1"/>
      <w:marLeft w:val="0"/>
      <w:marRight w:val="0"/>
      <w:marTop w:val="0"/>
      <w:marBottom w:val="0"/>
      <w:divBdr>
        <w:top w:val="none" w:sz="0" w:space="0" w:color="auto"/>
        <w:left w:val="none" w:sz="0" w:space="0" w:color="auto"/>
        <w:bottom w:val="none" w:sz="0" w:space="0" w:color="auto"/>
        <w:right w:val="none" w:sz="0" w:space="0" w:color="auto"/>
      </w:divBdr>
    </w:div>
    <w:div w:id="1743216103">
      <w:bodyDiv w:val="1"/>
      <w:marLeft w:val="0"/>
      <w:marRight w:val="0"/>
      <w:marTop w:val="0"/>
      <w:marBottom w:val="0"/>
      <w:divBdr>
        <w:top w:val="none" w:sz="0" w:space="0" w:color="auto"/>
        <w:left w:val="none" w:sz="0" w:space="0" w:color="auto"/>
        <w:bottom w:val="none" w:sz="0" w:space="0" w:color="auto"/>
        <w:right w:val="none" w:sz="0" w:space="0" w:color="auto"/>
      </w:divBdr>
      <w:divsChild>
        <w:div w:id="1496990412">
          <w:marLeft w:val="0"/>
          <w:marRight w:val="0"/>
          <w:marTop w:val="0"/>
          <w:marBottom w:val="0"/>
          <w:divBdr>
            <w:top w:val="none" w:sz="0" w:space="0" w:color="auto"/>
            <w:left w:val="none" w:sz="0" w:space="0" w:color="auto"/>
            <w:bottom w:val="dotted" w:sz="6" w:space="0" w:color="DDDDDD"/>
            <w:right w:val="none" w:sz="0" w:space="0" w:color="auto"/>
          </w:divBdr>
        </w:div>
        <w:div w:id="676225534">
          <w:marLeft w:val="0"/>
          <w:marRight w:val="0"/>
          <w:marTop w:val="0"/>
          <w:marBottom w:val="0"/>
          <w:divBdr>
            <w:top w:val="none" w:sz="0" w:space="0" w:color="auto"/>
            <w:left w:val="none" w:sz="0" w:space="0" w:color="auto"/>
            <w:bottom w:val="none" w:sz="0" w:space="0" w:color="auto"/>
            <w:right w:val="none" w:sz="0" w:space="0" w:color="auto"/>
          </w:divBdr>
        </w:div>
      </w:divsChild>
    </w:div>
    <w:div w:id="1761901935">
      <w:bodyDiv w:val="1"/>
      <w:marLeft w:val="0"/>
      <w:marRight w:val="0"/>
      <w:marTop w:val="0"/>
      <w:marBottom w:val="0"/>
      <w:divBdr>
        <w:top w:val="none" w:sz="0" w:space="0" w:color="auto"/>
        <w:left w:val="none" w:sz="0" w:space="0" w:color="auto"/>
        <w:bottom w:val="none" w:sz="0" w:space="0" w:color="auto"/>
        <w:right w:val="none" w:sz="0" w:space="0" w:color="auto"/>
      </w:divBdr>
    </w:div>
    <w:div w:id="1768497201">
      <w:bodyDiv w:val="1"/>
      <w:marLeft w:val="0"/>
      <w:marRight w:val="0"/>
      <w:marTop w:val="0"/>
      <w:marBottom w:val="0"/>
      <w:divBdr>
        <w:top w:val="none" w:sz="0" w:space="0" w:color="auto"/>
        <w:left w:val="none" w:sz="0" w:space="0" w:color="auto"/>
        <w:bottom w:val="none" w:sz="0" w:space="0" w:color="auto"/>
        <w:right w:val="none" w:sz="0" w:space="0" w:color="auto"/>
      </w:divBdr>
    </w:div>
    <w:div w:id="1813789210">
      <w:bodyDiv w:val="1"/>
      <w:marLeft w:val="0"/>
      <w:marRight w:val="0"/>
      <w:marTop w:val="0"/>
      <w:marBottom w:val="0"/>
      <w:divBdr>
        <w:top w:val="none" w:sz="0" w:space="0" w:color="auto"/>
        <w:left w:val="none" w:sz="0" w:space="0" w:color="auto"/>
        <w:bottom w:val="none" w:sz="0" w:space="0" w:color="auto"/>
        <w:right w:val="none" w:sz="0" w:space="0" w:color="auto"/>
      </w:divBdr>
    </w:div>
    <w:div w:id="1866941478">
      <w:bodyDiv w:val="1"/>
      <w:marLeft w:val="0"/>
      <w:marRight w:val="0"/>
      <w:marTop w:val="0"/>
      <w:marBottom w:val="0"/>
      <w:divBdr>
        <w:top w:val="none" w:sz="0" w:space="0" w:color="auto"/>
        <w:left w:val="none" w:sz="0" w:space="0" w:color="auto"/>
        <w:bottom w:val="none" w:sz="0" w:space="0" w:color="auto"/>
        <w:right w:val="none" w:sz="0" w:space="0" w:color="auto"/>
      </w:divBdr>
    </w:div>
    <w:div w:id="1884706564">
      <w:bodyDiv w:val="1"/>
      <w:marLeft w:val="0"/>
      <w:marRight w:val="0"/>
      <w:marTop w:val="0"/>
      <w:marBottom w:val="0"/>
      <w:divBdr>
        <w:top w:val="none" w:sz="0" w:space="0" w:color="auto"/>
        <w:left w:val="none" w:sz="0" w:space="0" w:color="auto"/>
        <w:bottom w:val="none" w:sz="0" w:space="0" w:color="auto"/>
        <w:right w:val="none" w:sz="0" w:space="0" w:color="auto"/>
      </w:divBdr>
    </w:div>
    <w:div w:id="1887066707">
      <w:bodyDiv w:val="1"/>
      <w:marLeft w:val="0"/>
      <w:marRight w:val="0"/>
      <w:marTop w:val="0"/>
      <w:marBottom w:val="0"/>
      <w:divBdr>
        <w:top w:val="none" w:sz="0" w:space="0" w:color="auto"/>
        <w:left w:val="none" w:sz="0" w:space="0" w:color="auto"/>
        <w:bottom w:val="none" w:sz="0" w:space="0" w:color="auto"/>
        <w:right w:val="none" w:sz="0" w:space="0" w:color="auto"/>
      </w:divBdr>
    </w:div>
    <w:div w:id="1928266865">
      <w:bodyDiv w:val="1"/>
      <w:marLeft w:val="0"/>
      <w:marRight w:val="0"/>
      <w:marTop w:val="0"/>
      <w:marBottom w:val="0"/>
      <w:divBdr>
        <w:top w:val="none" w:sz="0" w:space="0" w:color="auto"/>
        <w:left w:val="none" w:sz="0" w:space="0" w:color="auto"/>
        <w:bottom w:val="none" w:sz="0" w:space="0" w:color="auto"/>
        <w:right w:val="none" w:sz="0" w:space="0" w:color="auto"/>
      </w:divBdr>
    </w:div>
    <w:div w:id="1971008850">
      <w:bodyDiv w:val="1"/>
      <w:marLeft w:val="0"/>
      <w:marRight w:val="0"/>
      <w:marTop w:val="0"/>
      <w:marBottom w:val="0"/>
      <w:divBdr>
        <w:top w:val="none" w:sz="0" w:space="0" w:color="auto"/>
        <w:left w:val="none" w:sz="0" w:space="0" w:color="auto"/>
        <w:bottom w:val="none" w:sz="0" w:space="0" w:color="auto"/>
        <w:right w:val="none" w:sz="0" w:space="0" w:color="auto"/>
      </w:divBdr>
    </w:div>
    <w:div w:id="1984889844">
      <w:bodyDiv w:val="1"/>
      <w:marLeft w:val="0"/>
      <w:marRight w:val="0"/>
      <w:marTop w:val="0"/>
      <w:marBottom w:val="0"/>
      <w:divBdr>
        <w:top w:val="none" w:sz="0" w:space="0" w:color="auto"/>
        <w:left w:val="none" w:sz="0" w:space="0" w:color="auto"/>
        <w:bottom w:val="none" w:sz="0" w:space="0" w:color="auto"/>
        <w:right w:val="none" w:sz="0" w:space="0" w:color="auto"/>
      </w:divBdr>
    </w:div>
    <w:div w:id="1987323136">
      <w:bodyDiv w:val="1"/>
      <w:marLeft w:val="0"/>
      <w:marRight w:val="0"/>
      <w:marTop w:val="0"/>
      <w:marBottom w:val="0"/>
      <w:divBdr>
        <w:top w:val="none" w:sz="0" w:space="0" w:color="auto"/>
        <w:left w:val="none" w:sz="0" w:space="0" w:color="auto"/>
        <w:bottom w:val="none" w:sz="0" w:space="0" w:color="auto"/>
        <w:right w:val="none" w:sz="0" w:space="0" w:color="auto"/>
      </w:divBdr>
    </w:div>
    <w:div w:id="1989632776">
      <w:bodyDiv w:val="1"/>
      <w:marLeft w:val="0"/>
      <w:marRight w:val="0"/>
      <w:marTop w:val="0"/>
      <w:marBottom w:val="0"/>
      <w:divBdr>
        <w:top w:val="none" w:sz="0" w:space="0" w:color="auto"/>
        <w:left w:val="none" w:sz="0" w:space="0" w:color="auto"/>
        <w:bottom w:val="none" w:sz="0" w:space="0" w:color="auto"/>
        <w:right w:val="none" w:sz="0" w:space="0" w:color="auto"/>
      </w:divBdr>
    </w:div>
    <w:div w:id="1992564396">
      <w:bodyDiv w:val="1"/>
      <w:marLeft w:val="0"/>
      <w:marRight w:val="0"/>
      <w:marTop w:val="0"/>
      <w:marBottom w:val="0"/>
      <w:divBdr>
        <w:top w:val="none" w:sz="0" w:space="0" w:color="auto"/>
        <w:left w:val="none" w:sz="0" w:space="0" w:color="auto"/>
        <w:bottom w:val="none" w:sz="0" w:space="0" w:color="auto"/>
        <w:right w:val="none" w:sz="0" w:space="0" w:color="auto"/>
      </w:divBdr>
    </w:div>
    <w:div w:id="2050300826">
      <w:bodyDiv w:val="1"/>
      <w:marLeft w:val="0"/>
      <w:marRight w:val="0"/>
      <w:marTop w:val="0"/>
      <w:marBottom w:val="0"/>
      <w:divBdr>
        <w:top w:val="none" w:sz="0" w:space="0" w:color="auto"/>
        <w:left w:val="none" w:sz="0" w:space="0" w:color="auto"/>
        <w:bottom w:val="none" w:sz="0" w:space="0" w:color="auto"/>
        <w:right w:val="none" w:sz="0" w:space="0" w:color="auto"/>
      </w:divBdr>
      <w:divsChild>
        <w:div w:id="662976294">
          <w:marLeft w:val="0"/>
          <w:marRight w:val="0"/>
          <w:marTop w:val="0"/>
          <w:marBottom w:val="0"/>
          <w:divBdr>
            <w:top w:val="none" w:sz="0" w:space="0" w:color="auto"/>
            <w:left w:val="none" w:sz="0" w:space="0" w:color="auto"/>
            <w:bottom w:val="dotted" w:sz="6" w:space="0" w:color="DDDDDD"/>
            <w:right w:val="none" w:sz="0" w:space="0" w:color="auto"/>
          </w:divBdr>
        </w:div>
        <w:div w:id="959654114">
          <w:marLeft w:val="0"/>
          <w:marRight w:val="0"/>
          <w:marTop w:val="0"/>
          <w:marBottom w:val="0"/>
          <w:divBdr>
            <w:top w:val="none" w:sz="0" w:space="0" w:color="auto"/>
            <w:left w:val="none" w:sz="0" w:space="0" w:color="auto"/>
            <w:bottom w:val="none" w:sz="0" w:space="0" w:color="auto"/>
            <w:right w:val="none" w:sz="0" w:space="0" w:color="auto"/>
          </w:divBdr>
        </w:div>
      </w:divsChild>
    </w:div>
    <w:div w:id="2087729764">
      <w:bodyDiv w:val="1"/>
      <w:marLeft w:val="0"/>
      <w:marRight w:val="0"/>
      <w:marTop w:val="0"/>
      <w:marBottom w:val="0"/>
      <w:divBdr>
        <w:top w:val="none" w:sz="0" w:space="0" w:color="auto"/>
        <w:left w:val="none" w:sz="0" w:space="0" w:color="auto"/>
        <w:bottom w:val="none" w:sz="0" w:space="0" w:color="auto"/>
        <w:right w:val="none" w:sz="0" w:space="0" w:color="auto"/>
      </w:divBdr>
    </w:div>
    <w:div w:id="2125343217">
      <w:bodyDiv w:val="1"/>
      <w:marLeft w:val="0"/>
      <w:marRight w:val="0"/>
      <w:marTop w:val="0"/>
      <w:marBottom w:val="0"/>
      <w:divBdr>
        <w:top w:val="none" w:sz="0" w:space="0" w:color="auto"/>
        <w:left w:val="none" w:sz="0" w:space="0" w:color="auto"/>
        <w:bottom w:val="none" w:sz="0" w:space="0" w:color="auto"/>
        <w:right w:val="none" w:sz="0" w:space="0" w:color="auto"/>
      </w:divBdr>
    </w:div>
    <w:div w:id="214029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petersburg.nv@rs-class.org" TargetMode="Externa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57717DF65D477F9D2179F744E46997"/>
        <w:category>
          <w:name w:val="Общие"/>
          <w:gallery w:val="placeholder"/>
        </w:category>
        <w:types>
          <w:type w:val="bbPlcHdr"/>
        </w:types>
        <w:behaviors>
          <w:behavior w:val="content"/>
        </w:behaviors>
        <w:guid w:val="{4B79060A-4066-492E-AB88-096E8A5E9DA0}"/>
      </w:docPartPr>
      <w:docPartBody>
        <w:p w:rsidR="004C6F90" w:rsidRDefault="00D60949" w:rsidP="00D60949">
          <w:pPr>
            <w:pStyle w:val="5857717DF65D477F9D2179F744E46997"/>
          </w:pPr>
          <w:r w:rsidRPr="007F2033">
            <w:rPr>
              <w:rStyle w:val="a3"/>
              <w:rFonts w:eastAsiaTheme="minorHAnsi"/>
              <w:i/>
              <w:color w:val="FF0000"/>
              <w:sz w:val="16"/>
              <w:szCs w:val="16"/>
              <w:highlight w:val="yellow"/>
              <w:u w:val="single"/>
            </w:rPr>
            <w:t>(Указывается место поставки)</w:t>
          </w:r>
        </w:p>
      </w:docPartBody>
    </w:docPart>
    <w:docPart>
      <w:docPartPr>
        <w:name w:val="16CCD6CB9B854B7DAE1A9BD28F50918C"/>
        <w:category>
          <w:name w:val="Общие"/>
          <w:gallery w:val="placeholder"/>
        </w:category>
        <w:types>
          <w:type w:val="bbPlcHdr"/>
        </w:types>
        <w:behaviors>
          <w:behavior w:val="content"/>
        </w:behaviors>
        <w:guid w:val="{3F253452-4EBB-4532-B746-25EE10D18405}"/>
      </w:docPartPr>
      <w:docPartBody>
        <w:p w:rsidR="004C6F90" w:rsidRDefault="00D60949" w:rsidP="00D60949">
          <w:pPr>
            <w:pStyle w:val="16CCD6CB9B854B7DAE1A9BD28F50918C"/>
          </w:pPr>
          <w:r w:rsidRPr="007F2033">
            <w:rPr>
              <w:rStyle w:val="a3"/>
              <w:rFonts w:eastAsiaTheme="minorHAnsi"/>
              <w:i/>
              <w:color w:val="FF0000"/>
              <w:sz w:val="16"/>
              <w:szCs w:val="16"/>
              <w:highlight w:val="yellow"/>
              <w:u w:val="single"/>
            </w:rPr>
            <w:t>(Указывается место поставки)</w:t>
          </w:r>
        </w:p>
      </w:docPartBody>
    </w:docPart>
    <w:docPart>
      <w:docPartPr>
        <w:name w:val="24AE8DD1E7ED4C369E3398FBC913B7B3"/>
        <w:category>
          <w:name w:val="Общие"/>
          <w:gallery w:val="placeholder"/>
        </w:category>
        <w:types>
          <w:type w:val="bbPlcHdr"/>
        </w:types>
        <w:behaviors>
          <w:behavior w:val="content"/>
        </w:behaviors>
        <w:guid w:val="{0E549384-5461-4382-8380-6B8BE49322DA}"/>
      </w:docPartPr>
      <w:docPartBody>
        <w:p w:rsidR="004C6F90" w:rsidRDefault="00D60949" w:rsidP="00D60949">
          <w:pPr>
            <w:pStyle w:val="24AE8DD1E7ED4C369E3398FBC913B7B3"/>
          </w:pPr>
          <w:r w:rsidRPr="007F2033">
            <w:rPr>
              <w:rStyle w:val="a3"/>
              <w:rFonts w:eastAsiaTheme="minorHAnsi"/>
              <w:i/>
              <w:color w:val="FF0000"/>
              <w:sz w:val="16"/>
              <w:szCs w:val="16"/>
              <w:highlight w:val="yellow"/>
              <w:u w:val="single"/>
            </w:rPr>
            <w:t>(Указывается место поставки)</w:t>
          </w:r>
        </w:p>
      </w:docPartBody>
    </w:docPart>
    <w:docPart>
      <w:docPartPr>
        <w:name w:val="8FF71618ECD04B6FBC1475ABFB9C235A"/>
        <w:category>
          <w:name w:val="Общие"/>
          <w:gallery w:val="placeholder"/>
        </w:category>
        <w:types>
          <w:type w:val="bbPlcHdr"/>
        </w:types>
        <w:behaviors>
          <w:behavior w:val="content"/>
        </w:behaviors>
        <w:guid w:val="{48421E3C-BBAE-4326-9CBA-3EDE8F6562E7}"/>
      </w:docPartPr>
      <w:docPartBody>
        <w:p w:rsidR="004C6F90" w:rsidRDefault="00D60949" w:rsidP="00D60949">
          <w:pPr>
            <w:pStyle w:val="8FF71618ECD04B6FBC1475ABFB9C235A"/>
          </w:pPr>
          <w:r w:rsidRPr="007F2033">
            <w:rPr>
              <w:rStyle w:val="a3"/>
              <w:rFonts w:eastAsiaTheme="minorHAnsi"/>
              <w:i/>
              <w:color w:val="FF0000"/>
              <w:sz w:val="16"/>
              <w:szCs w:val="16"/>
              <w:highlight w:val="yellow"/>
              <w:u w:val="single"/>
            </w:rPr>
            <w:t>(Указывается место поставки)</w:t>
          </w:r>
        </w:p>
      </w:docPartBody>
    </w:docPart>
    <w:docPart>
      <w:docPartPr>
        <w:name w:val="64128F39ADC84CE3AD8B736DE67B5909"/>
        <w:category>
          <w:name w:val="Общие"/>
          <w:gallery w:val="placeholder"/>
        </w:category>
        <w:types>
          <w:type w:val="bbPlcHdr"/>
        </w:types>
        <w:behaviors>
          <w:behavior w:val="content"/>
        </w:behaviors>
        <w:guid w:val="{70F4E945-11F0-4BB6-AA2B-2FF4655D394E}"/>
      </w:docPartPr>
      <w:docPartBody>
        <w:p w:rsidR="00EE0C66" w:rsidRDefault="001A582A" w:rsidP="001A582A">
          <w:pPr>
            <w:pStyle w:val="64128F39ADC84CE3AD8B736DE67B5909"/>
          </w:pPr>
          <w:r w:rsidRPr="007F2033">
            <w:rPr>
              <w:rStyle w:val="a3"/>
              <w:rFonts w:eastAsiaTheme="minorHAnsi"/>
              <w:i/>
              <w:color w:val="FF0000"/>
              <w:sz w:val="16"/>
              <w:szCs w:val="16"/>
              <w:highlight w:val="yellow"/>
              <w:u w:val="single"/>
            </w:rPr>
            <w:t>(Указывается место поставки)</w:t>
          </w:r>
        </w:p>
      </w:docPartBody>
    </w:docPart>
    <w:docPart>
      <w:docPartPr>
        <w:name w:val="F053BADBA4A9488A9557204984DB4007"/>
        <w:category>
          <w:name w:val="Общие"/>
          <w:gallery w:val="placeholder"/>
        </w:category>
        <w:types>
          <w:type w:val="bbPlcHdr"/>
        </w:types>
        <w:behaviors>
          <w:behavior w:val="content"/>
        </w:behaviors>
        <w:guid w:val="{833FAA2C-F67F-45EB-B382-8DC68E889446}"/>
      </w:docPartPr>
      <w:docPartBody>
        <w:p w:rsidR="00365780" w:rsidRDefault="0039515B" w:rsidP="0039515B">
          <w:pPr>
            <w:pStyle w:val="F053BADBA4A9488A9557204984DB4007"/>
          </w:pPr>
          <w:r w:rsidRPr="007F2033">
            <w:rPr>
              <w:rStyle w:val="a3"/>
              <w:rFonts w:eastAsiaTheme="minorHAnsi"/>
              <w:i/>
              <w:color w:val="FF0000"/>
              <w:sz w:val="16"/>
              <w:szCs w:val="16"/>
              <w:highlight w:val="yellow"/>
              <w:u w:val="single"/>
            </w:rPr>
            <w:t>(Указывается место поставки)</w:t>
          </w:r>
        </w:p>
      </w:docPartBody>
    </w:docPart>
    <w:docPart>
      <w:docPartPr>
        <w:name w:val="2C54FFF8DA5F47B0ABBEB9C0A10ACF73"/>
        <w:category>
          <w:name w:val="Общие"/>
          <w:gallery w:val="placeholder"/>
        </w:category>
        <w:types>
          <w:type w:val="bbPlcHdr"/>
        </w:types>
        <w:behaviors>
          <w:behavior w:val="content"/>
        </w:behaviors>
        <w:guid w:val="{294670F2-8058-4090-B3EC-FFE440E4649C}"/>
      </w:docPartPr>
      <w:docPartBody>
        <w:p w:rsidR="00365780" w:rsidRDefault="0039515B" w:rsidP="0039515B">
          <w:pPr>
            <w:pStyle w:val="2C54FFF8DA5F47B0ABBEB9C0A10ACF73"/>
          </w:pPr>
          <w:r w:rsidRPr="007F2033">
            <w:rPr>
              <w:rStyle w:val="a3"/>
              <w:rFonts w:eastAsiaTheme="minorHAnsi"/>
              <w:i/>
              <w:color w:val="FF0000"/>
              <w:sz w:val="16"/>
              <w:szCs w:val="16"/>
              <w:highlight w:val="yellow"/>
              <w:u w:val="single"/>
            </w:rPr>
            <w:t>(Указывается место поставки)</w:t>
          </w:r>
        </w:p>
      </w:docPartBody>
    </w:docPart>
    <w:docPart>
      <w:docPartPr>
        <w:name w:val="60120143CE014BAAA2D3E750CDEAA47E"/>
        <w:category>
          <w:name w:val="Общие"/>
          <w:gallery w:val="placeholder"/>
        </w:category>
        <w:types>
          <w:type w:val="bbPlcHdr"/>
        </w:types>
        <w:behaviors>
          <w:behavior w:val="content"/>
        </w:behaviors>
        <w:guid w:val="{B502CC74-2F14-4D2A-A248-5EA137E57E9C}"/>
      </w:docPartPr>
      <w:docPartBody>
        <w:p w:rsidR="00365780" w:rsidRDefault="0039515B" w:rsidP="0039515B">
          <w:pPr>
            <w:pStyle w:val="60120143CE014BAAA2D3E750CDEAA47E"/>
          </w:pPr>
          <w:r w:rsidRPr="007F2033">
            <w:rPr>
              <w:rStyle w:val="a3"/>
              <w:rFonts w:eastAsiaTheme="minorHAnsi"/>
              <w:i/>
              <w:color w:val="FF0000"/>
              <w:sz w:val="16"/>
              <w:szCs w:val="16"/>
              <w:highlight w:val="yellow"/>
              <w:u w:val="single"/>
            </w:rPr>
            <w:t>(Указывается место поставки)</w:t>
          </w:r>
        </w:p>
      </w:docPartBody>
    </w:docPart>
    <w:docPart>
      <w:docPartPr>
        <w:name w:val="A1792D2D77204E0E9DF9C8CCAA611FC5"/>
        <w:category>
          <w:name w:val="Общие"/>
          <w:gallery w:val="placeholder"/>
        </w:category>
        <w:types>
          <w:type w:val="bbPlcHdr"/>
        </w:types>
        <w:behaviors>
          <w:behavior w:val="content"/>
        </w:behaviors>
        <w:guid w:val="{968BA7EE-2ECA-4157-BB9A-9CEEE876684F}"/>
      </w:docPartPr>
      <w:docPartBody>
        <w:p w:rsidR="00365780" w:rsidRDefault="0039515B" w:rsidP="0039515B">
          <w:pPr>
            <w:pStyle w:val="A1792D2D77204E0E9DF9C8CCAA611FC5"/>
          </w:pPr>
          <w:r w:rsidRPr="007F2033">
            <w:rPr>
              <w:rStyle w:val="a3"/>
              <w:rFonts w:eastAsiaTheme="minorHAnsi"/>
              <w:i/>
              <w:color w:val="FF0000"/>
              <w:sz w:val="16"/>
              <w:szCs w:val="16"/>
              <w:highlight w:val="yellow"/>
              <w:u w:val="single"/>
            </w:rPr>
            <w:t>(Указывается место поставки)</w:t>
          </w:r>
        </w:p>
      </w:docPartBody>
    </w:docPart>
    <w:docPart>
      <w:docPartPr>
        <w:name w:val="B31B71896FEA40558C87A931DB3086E5"/>
        <w:category>
          <w:name w:val="Общие"/>
          <w:gallery w:val="placeholder"/>
        </w:category>
        <w:types>
          <w:type w:val="bbPlcHdr"/>
        </w:types>
        <w:behaviors>
          <w:behavior w:val="content"/>
        </w:behaviors>
        <w:guid w:val="{5D7F0874-0044-4C6F-AC87-72F92EC99E53}"/>
      </w:docPartPr>
      <w:docPartBody>
        <w:p w:rsidR="00365780" w:rsidRDefault="0039515B" w:rsidP="0039515B">
          <w:pPr>
            <w:pStyle w:val="B31B71896FEA40558C87A931DB3086E5"/>
          </w:pPr>
          <w:r w:rsidRPr="007F2033">
            <w:rPr>
              <w:rStyle w:val="a3"/>
              <w:rFonts w:eastAsiaTheme="minorHAnsi"/>
              <w:i/>
              <w:color w:val="FF0000"/>
              <w:sz w:val="16"/>
              <w:szCs w:val="16"/>
              <w:highlight w:val="yellow"/>
              <w:u w:val="single"/>
            </w:rPr>
            <w:t>(Указывается место поставки)</w:t>
          </w:r>
        </w:p>
      </w:docPartBody>
    </w:docPart>
    <w:docPart>
      <w:docPartPr>
        <w:name w:val="36A2F29188C44313B4269463E59C84E0"/>
        <w:category>
          <w:name w:val="Общие"/>
          <w:gallery w:val="placeholder"/>
        </w:category>
        <w:types>
          <w:type w:val="bbPlcHdr"/>
        </w:types>
        <w:behaviors>
          <w:behavior w:val="content"/>
        </w:behaviors>
        <w:guid w:val="{5F9854A3-D79E-46CA-B905-8F76C34BD1C3}"/>
      </w:docPartPr>
      <w:docPartBody>
        <w:p w:rsidR="00365780" w:rsidRDefault="0039515B" w:rsidP="0039515B">
          <w:pPr>
            <w:pStyle w:val="36A2F29188C44313B4269463E59C84E0"/>
          </w:pPr>
          <w:r w:rsidRPr="007F2033">
            <w:rPr>
              <w:rStyle w:val="a3"/>
              <w:rFonts w:eastAsiaTheme="minorHAnsi"/>
              <w:i/>
              <w:color w:val="FF0000"/>
              <w:sz w:val="16"/>
              <w:szCs w:val="16"/>
              <w:highlight w:val="yellow"/>
              <w:u w:val="single"/>
            </w:rPr>
            <w:t>(Указывается место поставки)</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Journal">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5E0"/>
    <w:rsid w:val="000808F6"/>
    <w:rsid w:val="000C717F"/>
    <w:rsid w:val="001420BA"/>
    <w:rsid w:val="001A582A"/>
    <w:rsid w:val="002A7763"/>
    <w:rsid w:val="00343F80"/>
    <w:rsid w:val="00365780"/>
    <w:rsid w:val="0039515B"/>
    <w:rsid w:val="004A7135"/>
    <w:rsid w:val="004C6F90"/>
    <w:rsid w:val="004E05E0"/>
    <w:rsid w:val="007012CA"/>
    <w:rsid w:val="0073515C"/>
    <w:rsid w:val="00812F8C"/>
    <w:rsid w:val="008235E3"/>
    <w:rsid w:val="008812FC"/>
    <w:rsid w:val="008B57F0"/>
    <w:rsid w:val="008D6281"/>
    <w:rsid w:val="00904243"/>
    <w:rsid w:val="00974F63"/>
    <w:rsid w:val="00A36952"/>
    <w:rsid w:val="00A563CC"/>
    <w:rsid w:val="00C74020"/>
    <w:rsid w:val="00C7577A"/>
    <w:rsid w:val="00D3742A"/>
    <w:rsid w:val="00D60949"/>
    <w:rsid w:val="00E81D35"/>
    <w:rsid w:val="00E8549E"/>
    <w:rsid w:val="00EE0C66"/>
    <w:rsid w:val="00FB7873"/>
    <w:rsid w:val="00FF1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39515B"/>
    <w:rPr>
      <w:color w:val="808080"/>
    </w:rPr>
  </w:style>
  <w:style w:type="paragraph" w:customStyle="1" w:styleId="1C5F350883AF4A04879F94788F5E0322">
    <w:name w:val="1C5F350883AF4A04879F94788F5E0322"/>
    <w:rsid w:val="004E05E0"/>
  </w:style>
  <w:style w:type="paragraph" w:customStyle="1" w:styleId="EB9DE296959E4A79AB9F6F1F666379F5">
    <w:name w:val="EB9DE296959E4A79AB9F6F1F666379F5"/>
    <w:rsid w:val="004E05E0"/>
  </w:style>
  <w:style w:type="paragraph" w:customStyle="1" w:styleId="42558341B2B64A3AB66E268AD124A94A">
    <w:name w:val="42558341B2B64A3AB66E268AD124A94A"/>
    <w:rsid w:val="004E05E0"/>
  </w:style>
  <w:style w:type="paragraph" w:customStyle="1" w:styleId="39D8AEA6B7AD46E6B9B8934FCC3AC930">
    <w:name w:val="39D8AEA6B7AD46E6B9B8934FCC3AC930"/>
    <w:rsid w:val="004E05E0"/>
  </w:style>
  <w:style w:type="paragraph" w:customStyle="1" w:styleId="5857717DF65D477F9D2179F744E46997">
    <w:name w:val="5857717DF65D477F9D2179F744E46997"/>
    <w:rsid w:val="00D60949"/>
  </w:style>
  <w:style w:type="paragraph" w:customStyle="1" w:styleId="16CCD6CB9B854B7DAE1A9BD28F50918C">
    <w:name w:val="16CCD6CB9B854B7DAE1A9BD28F50918C"/>
    <w:rsid w:val="00D60949"/>
  </w:style>
  <w:style w:type="paragraph" w:customStyle="1" w:styleId="24AE8DD1E7ED4C369E3398FBC913B7B3">
    <w:name w:val="24AE8DD1E7ED4C369E3398FBC913B7B3"/>
    <w:rsid w:val="00D60949"/>
  </w:style>
  <w:style w:type="paragraph" w:customStyle="1" w:styleId="8FF71618ECD04B6FBC1475ABFB9C235A">
    <w:name w:val="8FF71618ECD04B6FBC1475ABFB9C235A"/>
    <w:rsid w:val="00D60949"/>
  </w:style>
  <w:style w:type="paragraph" w:customStyle="1" w:styleId="64128F39ADC84CE3AD8B736DE67B5909">
    <w:name w:val="64128F39ADC84CE3AD8B736DE67B5909"/>
    <w:rsid w:val="001A582A"/>
  </w:style>
  <w:style w:type="paragraph" w:customStyle="1" w:styleId="E679D3F766D84195AC9D98A145A27928">
    <w:name w:val="E679D3F766D84195AC9D98A145A27928"/>
    <w:rsid w:val="001A582A"/>
  </w:style>
  <w:style w:type="paragraph" w:customStyle="1" w:styleId="F053BADBA4A9488A9557204984DB4007">
    <w:name w:val="F053BADBA4A9488A9557204984DB4007"/>
    <w:rsid w:val="0039515B"/>
  </w:style>
  <w:style w:type="paragraph" w:customStyle="1" w:styleId="2C54FFF8DA5F47B0ABBEB9C0A10ACF73">
    <w:name w:val="2C54FFF8DA5F47B0ABBEB9C0A10ACF73"/>
    <w:rsid w:val="0039515B"/>
  </w:style>
  <w:style w:type="paragraph" w:customStyle="1" w:styleId="60120143CE014BAAA2D3E750CDEAA47E">
    <w:name w:val="60120143CE014BAAA2D3E750CDEAA47E"/>
    <w:rsid w:val="0039515B"/>
  </w:style>
  <w:style w:type="paragraph" w:customStyle="1" w:styleId="A1792D2D77204E0E9DF9C8CCAA611FC5">
    <w:name w:val="A1792D2D77204E0E9DF9C8CCAA611FC5"/>
    <w:rsid w:val="0039515B"/>
  </w:style>
  <w:style w:type="paragraph" w:customStyle="1" w:styleId="B31B71896FEA40558C87A931DB3086E5">
    <w:name w:val="B31B71896FEA40558C87A931DB3086E5"/>
    <w:rsid w:val="0039515B"/>
  </w:style>
  <w:style w:type="paragraph" w:customStyle="1" w:styleId="36A2F29188C44313B4269463E59C84E0">
    <w:name w:val="36A2F29188C44313B4269463E59C84E0"/>
    <w:rsid w:val="003951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C630F-4BB9-4AF2-934F-A5D8E6663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3940</Words>
  <Characters>22461</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Слепнев Петр Юрьевич</dc:creator>
  <cp:keywords/>
  <dc:description/>
  <cp:lastModifiedBy>Глущенко Алина Борисовна</cp:lastModifiedBy>
  <cp:revision>4</cp:revision>
  <cp:lastPrinted>2025-12-03T12:19:00Z</cp:lastPrinted>
  <dcterms:created xsi:type="dcterms:W3CDTF">2026-07-09T12:04:00Z</dcterms:created>
  <dcterms:modified xsi:type="dcterms:W3CDTF">2026-08-12T12:38:00Z</dcterms:modified>
</cp:coreProperties>
</file>