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77E1E" w:rsidRDefault="002544FE" w:rsidP="00787B18">
      <w:pPr>
        <w:jc w:val="center"/>
        <w:rPr>
          <w:b/>
        </w:rPr>
      </w:pPr>
      <w:r>
        <w:rPr>
          <w:b/>
          <w:bCs/>
        </w:rPr>
        <w:t xml:space="preserve"> </w:t>
      </w:r>
    </w:p>
    <w:p w:rsidR="00945901" w:rsidRPr="00826DF5" w:rsidRDefault="00945901" w:rsidP="00945901">
      <w:pPr>
        <w:tabs>
          <w:tab w:val="left" w:pos="6237"/>
        </w:tabs>
        <w:jc w:val="both"/>
      </w:pPr>
      <w:r>
        <w:t xml:space="preserve">                                                                                                               </w:t>
      </w:r>
      <w:r w:rsidRPr="00826DF5">
        <w:t>Приложение № 1</w:t>
      </w:r>
    </w:p>
    <w:p w:rsidR="00945901" w:rsidRPr="00826DF5" w:rsidRDefault="00945901" w:rsidP="00945901">
      <w:pPr>
        <w:tabs>
          <w:tab w:val="left" w:pos="6237"/>
        </w:tabs>
        <w:jc w:val="both"/>
      </w:pPr>
      <w:r w:rsidRPr="00826DF5">
        <w:t xml:space="preserve">                                                                                                               к Контракту</w:t>
      </w:r>
    </w:p>
    <w:p w:rsidR="00945901" w:rsidRPr="00826DF5" w:rsidRDefault="00945901" w:rsidP="00945901">
      <w:pPr>
        <w:tabs>
          <w:tab w:val="left" w:pos="6237"/>
        </w:tabs>
        <w:jc w:val="both"/>
      </w:pPr>
      <w:r w:rsidRPr="00826DF5">
        <w:t xml:space="preserve">                                                                                                               № ___________________</w:t>
      </w:r>
    </w:p>
    <w:p w:rsidR="00945901" w:rsidRPr="00826DF5" w:rsidRDefault="00945901" w:rsidP="00945901">
      <w:pPr>
        <w:jc w:val="both"/>
        <w:rPr>
          <w:rFonts w:eastAsia="Symbol"/>
        </w:rPr>
      </w:pPr>
      <w:r w:rsidRPr="00826DF5">
        <w:rPr>
          <w:rFonts w:eastAsia="Symbol"/>
        </w:rPr>
        <w:t xml:space="preserve">                                                                                                               от «___» _________2026г.</w:t>
      </w:r>
    </w:p>
    <w:p w:rsidR="00FD112D" w:rsidRPr="00826DF5" w:rsidRDefault="00FD112D" w:rsidP="00FD112D">
      <w:pPr>
        <w:jc w:val="right"/>
        <w:rPr>
          <w:b/>
        </w:rPr>
      </w:pPr>
    </w:p>
    <w:p w:rsidR="00FD112D" w:rsidRPr="00826DF5" w:rsidRDefault="00FD112D" w:rsidP="00FD112D">
      <w:pPr>
        <w:jc w:val="center"/>
        <w:rPr>
          <w:b/>
        </w:rPr>
      </w:pPr>
      <w:r w:rsidRPr="00826DF5">
        <w:rPr>
          <w:b/>
        </w:rPr>
        <w:t>СПЕЦИФИКАЦИЯ</w:t>
      </w:r>
    </w:p>
    <w:p w:rsidR="00801925" w:rsidRPr="00826DF5" w:rsidRDefault="00801925" w:rsidP="00FD112D">
      <w:pPr>
        <w:jc w:val="center"/>
        <w:rPr>
          <w:b/>
        </w:rPr>
      </w:pPr>
    </w:p>
    <w:tbl>
      <w:tblPr>
        <w:tblW w:w="1034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544"/>
        <w:gridCol w:w="2712"/>
        <w:gridCol w:w="1275"/>
        <w:gridCol w:w="1843"/>
        <w:gridCol w:w="992"/>
        <w:gridCol w:w="1560"/>
        <w:gridCol w:w="1417"/>
      </w:tblGrid>
      <w:tr w:rsidR="00397290" w:rsidRPr="00826DF5" w:rsidTr="00B35BAF">
        <w:trPr>
          <w:jc w:val="center"/>
        </w:trPr>
        <w:tc>
          <w:tcPr>
            <w:tcW w:w="544" w:type="dxa"/>
            <w:vAlign w:val="center"/>
          </w:tcPr>
          <w:p w:rsidR="00397290" w:rsidRPr="00826DF5" w:rsidRDefault="00397290" w:rsidP="00397290">
            <w:pPr>
              <w:contextualSpacing/>
              <w:jc w:val="center"/>
              <w:rPr>
                <w:b/>
                <w:sz w:val="20"/>
                <w:szCs w:val="20"/>
              </w:rPr>
            </w:pPr>
            <w:r w:rsidRPr="00826DF5">
              <w:rPr>
                <w:b/>
                <w:sz w:val="20"/>
                <w:szCs w:val="20"/>
              </w:rPr>
              <w:t>№ п/п</w:t>
            </w:r>
          </w:p>
        </w:tc>
        <w:tc>
          <w:tcPr>
            <w:tcW w:w="2712" w:type="dxa"/>
            <w:vAlign w:val="center"/>
          </w:tcPr>
          <w:p w:rsidR="00397290" w:rsidRPr="00826DF5" w:rsidRDefault="00397290" w:rsidP="00397290">
            <w:pPr>
              <w:jc w:val="center"/>
              <w:rPr>
                <w:b/>
                <w:sz w:val="20"/>
                <w:szCs w:val="20"/>
              </w:rPr>
            </w:pPr>
            <w:r w:rsidRPr="00826DF5">
              <w:rPr>
                <w:b/>
                <w:sz w:val="20"/>
                <w:szCs w:val="20"/>
              </w:rPr>
              <w:t>Наименование Услуг</w:t>
            </w:r>
          </w:p>
        </w:tc>
        <w:tc>
          <w:tcPr>
            <w:tcW w:w="1275" w:type="dxa"/>
            <w:vAlign w:val="center"/>
          </w:tcPr>
          <w:p w:rsidR="00397290" w:rsidRPr="00826DF5" w:rsidRDefault="00397290" w:rsidP="00397290">
            <w:pPr>
              <w:jc w:val="center"/>
              <w:rPr>
                <w:b/>
                <w:sz w:val="20"/>
                <w:szCs w:val="20"/>
              </w:rPr>
            </w:pPr>
            <w:r w:rsidRPr="00826DF5">
              <w:rPr>
                <w:b/>
                <w:sz w:val="20"/>
                <w:szCs w:val="20"/>
              </w:rPr>
              <w:t>Код ОКПД 2</w:t>
            </w:r>
          </w:p>
        </w:tc>
        <w:tc>
          <w:tcPr>
            <w:tcW w:w="1843" w:type="dxa"/>
            <w:vAlign w:val="center"/>
          </w:tcPr>
          <w:p w:rsidR="00397290" w:rsidRPr="00826DF5" w:rsidRDefault="00397290" w:rsidP="00397290">
            <w:pPr>
              <w:jc w:val="center"/>
              <w:rPr>
                <w:b/>
                <w:sz w:val="20"/>
                <w:szCs w:val="20"/>
              </w:rPr>
            </w:pPr>
            <w:r w:rsidRPr="00826DF5">
              <w:rPr>
                <w:b/>
                <w:sz w:val="20"/>
                <w:szCs w:val="20"/>
              </w:rPr>
              <w:t>КОД ФККО</w:t>
            </w:r>
          </w:p>
        </w:tc>
        <w:tc>
          <w:tcPr>
            <w:tcW w:w="992" w:type="dxa"/>
            <w:vAlign w:val="center"/>
          </w:tcPr>
          <w:p w:rsidR="00397290" w:rsidRPr="00826DF5" w:rsidRDefault="00397290" w:rsidP="00397290">
            <w:pPr>
              <w:jc w:val="center"/>
              <w:rPr>
                <w:b/>
                <w:sz w:val="20"/>
                <w:szCs w:val="20"/>
              </w:rPr>
            </w:pPr>
            <w:r w:rsidRPr="00826DF5">
              <w:rPr>
                <w:b/>
                <w:sz w:val="20"/>
                <w:szCs w:val="20"/>
              </w:rPr>
              <w:t>Кол-во (шт.)</w:t>
            </w:r>
          </w:p>
        </w:tc>
        <w:tc>
          <w:tcPr>
            <w:tcW w:w="1560" w:type="dxa"/>
            <w:vAlign w:val="center"/>
          </w:tcPr>
          <w:p w:rsidR="00397290" w:rsidRPr="00826DF5" w:rsidRDefault="00397290" w:rsidP="00945901">
            <w:pPr>
              <w:jc w:val="center"/>
              <w:rPr>
                <w:b/>
                <w:sz w:val="20"/>
                <w:szCs w:val="20"/>
              </w:rPr>
            </w:pPr>
            <w:r w:rsidRPr="00826DF5">
              <w:rPr>
                <w:b/>
                <w:sz w:val="20"/>
                <w:szCs w:val="20"/>
              </w:rPr>
              <w:t xml:space="preserve">Цена за единицу услуги, руб. </w:t>
            </w:r>
          </w:p>
        </w:tc>
        <w:tc>
          <w:tcPr>
            <w:tcW w:w="1417" w:type="dxa"/>
            <w:vAlign w:val="center"/>
          </w:tcPr>
          <w:p w:rsidR="00397290" w:rsidRPr="00826DF5" w:rsidRDefault="006A73ED" w:rsidP="00945901">
            <w:pPr>
              <w:jc w:val="center"/>
              <w:rPr>
                <w:b/>
                <w:sz w:val="20"/>
                <w:szCs w:val="20"/>
              </w:rPr>
            </w:pPr>
            <w:r w:rsidRPr="00826DF5">
              <w:rPr>
                <w:b/>
                <w:sz w:val="20"/>
                <w:szCs w:val="20"/>
              </w:rPr>
              <w:t xml:space="preserve">Общая стоимость, руб. </w:t>
            </w:r>
          </w:p>
        </w:tc>
      </w:tr>
      <w:tr w:rsidR="00397290" w:rsidRPr="00826DF5" w:rsidTr="00B35BAF">
        <w:trPr>
          <w:trHeight w:val="510"/>
          <w:jc w:val="center"/>
        </w:trPr>
        <w:tc>
          <w:tcPr>
            <w:tcW w:w="544" w:type="dxa"/>
            <w:vAlign w:val="center"/>
          </w:tcPr>
          <w:p w:rsidR="00397290" w:rsidRPr="00826DF5" w:rsidRDefault="00397290" w:rsidP="00397290">
            <w:pPr>
              <w:contextualSpacing/>
              <w:rPr>
                <w:sz w:val="20"/>
                <w:szCs w:val="20"/>
              </w:rPr>
            </w:pPr>
          </w:p>
        </w:tc>
        <w:tc>
          <w:tcPr>
            <w:tcW w:w="2712" w:type="dxa"/>
            <w:vAlign w:val="center"/>
          </w:tcPr>
          <w:p w:rsidR="00397290" w:rsidRPr="00826DF5" w:rsidRDefault="00397290" w:rsidP="00397290">
            <w:pPr>
              <w:rPr>
                <w:b/>
                <w:sz w:val="20"/>
                <w:szCs w:val="20"/>
              </w:rPr>
            </w:pPr>
            <w:r w:rsidRPr="00826DF5">
              <w:rPr>
                <w:b/>
                <w:sz w:val="20"/>
                <w:szCs w:val="20"/>
              </w:rPr>
              <w:t>Утилизация объектов федерального имущества с выдачей Актов утилизации федерального имущества:</w:t>
            </w:r>
          </w:p>
        </w:tc>
        <w:tc>
          <w:tcPr>
            <w:tcW w:w="1275" w:type="dxa"/>
            <w:vAlign w:val="center"/>
          </w:tcPr>
          <w:p w:rsidR="00397290" w:rsidRPr="00826DF5" w:rsidRDefault="00397290" w:rsidP="00397290">
            <w:pPr>
              <w:rPr>
                <w:sz w:val="20"/>
                <w:szCs w:val="20"/>
              </w:rPr>
            </w:pPr>
            <w:r w:rsidRPr="00826DF5">
              <w:rPr>
                <w:sz w:val="20"/>
                <w:szCs w:val="20"/>
              </w:rPr>
              <w:t>38.21.29</w:t>
            </w:r>
          </w:p>
        </w:tc>
        <w:tc>
          <w:tcPr>
            <w:tcW w:w="1843" w:type="dxa"/>
            <w:vAlign w:val="center"/>
          </w:tcPr>
          <w:p w:rsidR="00397290" w:rsidRPr="00826DF5" w:rsidRDefault="00397290" w:rsidP="00397290">
            <w:pPr>
              <w:rPr>
                <w:sz w:val="20"/>
                <w:szCs w:val="20"/>
              </w:rPr>
            </w:pPr>
          </w:p>
        </w:tc>
        <w:tc>
          <w:tcPr>
            <w:tcW w:w="992" w:type="dxa"/>
            <w:vAlign w:val="center"/>
          </w:tcPr>
          <w:p w:rsidR="00397290" w:rsidRPr="00826DF5" w:rsidRDefault="00397290" w:rsidP="00397290">
            <w:pPr>
              <w:rPr>
                <w:sz w:val="20"/>
                <w:szCs w:val="20"/>
              </w:rPr>
            </w:pPr>
          </w:p>
        </w:tc>
        <w:tc>
          <w:tcPr>
            <w:tcW w:w="1560" w:type="dxa"/>
            <w:vAlign w:val="center"/>
          </w:tcPr>
          <w:p w:rsidR="00397290" w:rsidRPr="00826DF5" w:rsidRDefault="00397290" w:rsidP="00397290">
            <w:pPr>
              <w:rPr>
                <w:sz w:val="20"/>
                <w:szCs w:val="20"/>
              </w:rPr>
            </w:pPr>
          </w:p>
        </w:tc>
        <w:tc>
          <w:tcPr>
            <w:tcW w:w="1417" w:type="dxa"/>
            <w:vAlign w:val="center"/>
          </w:tcPr>
          <w:p w:rsidR="00397290" w:rsidRPr="00826DF5" w:rsidRDefault="00397290" w:rsidP="00397290">
            <w:pPr>
              <w:rPr>
                <w:sz w:val="20"/>
                <w:szCs w:val="20"/>
              </w:rPr>
            </w:pPr>
          </w:p>
        </w:tc>
      </w:tr>
      <w:tr w:rsidR="00531137" w:rsidRPr="00826DF5" w:rsidTr="00935BF0">
        <w:trPr>
          <w:trHeight w:val="510"/>
          <w:jc w:val="center"/>
        </w:trPr>
        <w:tc>
          <w:tcPr>
            <w:tcW w:w="544" w:type="dxa"/>
            <w:vAlign w:val="center"/>
          </w:tcPr>
          <w:p w:rsidR="00531137" w:rsidRPr="00826DF5" w:rsidRDefault="00531137" w:rsidP="00531137">
            <w:pPr>
              <w:numPr>
                <w:ilvl w:val="0"/>
                <w:numId w:val="40"/>
              </w:numPr>
              <w:ind w:left="0" w:firstLine="0"/>
              <w:contextualSpacing/>
              <w:jc w:val="both"/>
              <w:rPr>
                <w:sz w:val="20"/>
                <w:szCs w:val="20"/>
              </w:rPr>
            </w:pPr>
          </w:p>
        </w:tc>
        <w:tc>
          <w:tcPr>
            <w:tcW w:w="2712" w:type="dxa"/>
            <w:tcBorders>
              <w:top w:val="single" w:sz="4" w:space="0" w:color="auto"/>
              <w:left w:val="single" w:sz="4" w:space="0" w:color="auto"/>
              <w:bottom w:val="single" w:sz="4" w:space="0" w:color="auto"/>
              <w:right w:val="single" w:sz="4" w:space="0" w:color="auto"/>
            </w:tcBorders>
          </w:tcPr>
          <w:p w:rsidR="00531137" w:rsidRPr="00826DF5" w:rsidRDefault="00531137" w:rsidP="00531137">
            <w:pPr>
              <w:rPr>
                <w:sz w:val="20"/>
                <w:szCs w:val="20"/>
              </w:rPr>
            </w:pPr>
            <w:r w:rsidRPr="00826DF5">
              <w:rPr>
                <w:sz w:val="20"/>
                <w:szCs w:val="20"/>
              </w:rPr>
              <w:t xml:space="preserve">Аналоговый проводной телефон </w:t>
            </w:r>
            <w:proofErr w:type="spellStart"/>
            <w:r w:rsidRPr="00826DF5">
              <w:rPr>
                <w:sz w:val="20"/>
                <w:szCs w:val="20"/>
              </w:rPr>
              <w:t>Телефон</w:t>
            </w:r>
            <w:proofErr w:type="spellEnd"/>
            <w:r w:rsidRPr="00826DF5">
              <w:rPr>
                <w:sz w:val="20"/>
                <w:szCs w:val="20"/>
              </w:rPr>
              <w:t xml:space="preserve"> проводной </w:t>
            </w:r>
            <w:proofErr w:type="spellStart"/>
            <w:r w:rsidRPr="00826DF5">
              <w:rPr>
                <w:sz w:val="20"/>
                <w:szCs w:val="20"/>
              </w:rPr>
              <w:t>Gigaset</w:t>
            </w:r>
            <w:proofErr w:type="spellEnd"/>
            <w:r w:rsidRPr="00826DF5">
              <w:rPr>
                <w:sz w:val="20"/>
                <w:szCs w:val="20"/>
              </w:rPr>
              <w:t xml:space="preserve"> DA610</w:t>
            </w:r>
          </w:p>
        </w:tc>
        <w:tc>
          <w:tcPr>
            <w:tcW w:w="1275" w:type="dxa"/>
            <w:tcBorders>
              <w:top w:val="single" w:sz="4" w:space="0" w:color="auto"/>
              <w:left w:val="single" w:sz="4" w:space="0" w:color="auto"/>
              <w:bottom w:val="single" w:sz="4" w:space="0" w:color="auto"/>
              <w:right w:val="single" w:sz="4" w:space="0" w:color="auto"/>
            </w:tcBorders>
            <w:vAlign w:val="center"/>
          </w:tcPr>
          <w:p w:rsidR="00531137" w:rsidRPr="00826DF5" w:rsidRDefault="00531137" w:rsidP="00531137">
            <w:pPr>
              <w:autoSpaceDE w:val="0"/>
              <w:autoSpaceDN w:val="0"/>
              <w:adjustRightInd w:val="0"/>
              <w:jc w:val="center"/>
              <w:outlineLvl w:val="4"/>
              <w:rPr>
                <w:sz w:val="20"/>
                <w:szCs w:val="20"/>
              </w:rPr>
            </w:pPr>
          </w:p>
        </w:tc>
        <w:tc>
          <w:tcPr>
            <w:tcW w:w="1843" w:type="dxa"/>
          </w:tcPr>
          <w:p w:rsidR="00531137" w:rsidRPr="00826DF5" w:rsidRDefault="00531137" w:rsidP="00531137">
            <w:pPr>
              <w:rPr>
                <w:sz w:val="18"/>
                <w:szCs w:val="18"/>
              </w:rPr>
            </w:pPr>
            <w:r w:rsidRPr="00826DF5">
              <w:rPr>
                <w:sz w:val="18"/>
                <w:szCs w:val="18"/>
              </w:rPr>
              <w:t>4 81 322 11 52 3</w:t>
            </w:r>
          </w:p>
        </w:tc>
        <w:tc>
          <w:tcPr>
            <w:tcW w:w="992" w:type="dxa"/>
          </w:tcPr>
          <w:p w:rsidR="00531137" w:rsidRPr="00826DF5" w:rsidRDefault="00531137" w:rsidP="00531137">
            <w:pPr>
              <w:jc w:val="center"/>
              <w:rPr>
                <w:sz w:val="18"/>
                <w:szCs w:val="18"/>
              </w:rPr>
            </w:pPr>
            <w:r w:rsidRPr="00826DF5">
              <w:rPr>
                <w:sz w:val="18"/>
                <w:szCs w:val="18"/>
              </w:rPr>
              <w:t>1</w:t>
            </w:r>
          </w:p>
        </w:tc>
        <w:tc>
          <w:tcPr>
            <w:tcW w:w="1560" w:type="dxa"/>
          </w:tcPr>
          <w:p w:rsidR="00531137" w:rsidRPr="00826DF5" w:rsidRDefault="00531137" w:rsidP="00531137">
            <w:pPr>
              <w:jc w:val="center"/>
              <w:rPr>
                <w:sz w:val="18"/>
                <w:szCs w:val="18"/>
              </w:rPr>
            </w:pPr>
          </w:p>
        </w:tc>
        <w:tc>
          <w:tcPr>
            <w:tcW w:w="1417" w:type="dxa"/>
          </w:tcPr>
          <w:p w:rsidR="00531137" w:rsidRPr="00826DF5" w:rsidRDefault="00531137" w:rsidP="00531137">
            <w:pPr>
              <w:jc w:val="center"/>
              <w:rPr>
                <w:sz w:val="18"/>
                <w:szCs w:val="18"/>
              </w:rPr>
            </w:pPr>
          </w:p>
        </w:tc>
      </w:tr>
      <w:tr w:rsidR="00531137" w:rsidRPr="00826DF5" w:rsidTr="00796E8F">
        <w:trPr>
          <w:trHeight w:val="510"/>
          <w:jc w:val="center"/>
        </w:trPr>
        <w:tc>
          <w:tcPr>
            <w:tcW w:w="544" w:type="dxa"/>
            <w:vAlign w:val="center"/>
          </w:tcPr>
          <w:p w:rsidR="00531137" w:rsidRPr="00826DF5" w:rsidRDefault="00531137" w:rsidP="00531137">
            <w:pPr>
              <w:numPr>
                <w:ilvl w:val="0"/>
                <w:numId w:val="40"/>
              </w:numPr>
              <w:ind w:left="0" w:firstLine="0"/>
              <w:contextualSpacing/>
              <w:jc w:val="both"/>
              <w:rPr>
                <w:sz w:val="20"/>
                <w:szCs w:val="20"/>
              </w:rPr>
            </w:pPr>
          </w:p>
        </w:tc>
        <w:tc>
          <w:tcPr>
            <w:tcW w:w="2712" w:type="dxa"/>
            <w:tcBorders>
              <w:top w:val="single" w:sz="4" w:space="0" w:color="auto"/>
              <w:left w:val="single" w:sz="4" w:space="0" w:color="auto"/>
              <w:bottom w:val="single" w:sz="4" w:space="0" w:color="auto"/>
              <w:right w:val="single" w:sz="4" w:space="0" w:color="auto"/>
            </w:tcBorders>
          </w:tcPr>
          <w:p w:rsidR="00531137" w:rsidRPr="00826DF5" w:rsidRDefault="00531137" w:rsidP="00531137">
            <w:pPr>
              <w:rPr>
                <w:sz w:val="20"/>
                <w:szCs w:val="20"/>
              </w:rPr>
            </w:pPr>
            <w:r w:rsidRPr="00826DF5">
              <w:rPr>
                <w:sz w:val="20"/>
                <w:szCs w:val="20"/>
              </w:rPr>
              <w:t xml:space="preserve">Аналоговый проводной телефон </w:t>
            </w:r>
            <w:proofErr w:type="spellStart"/>
            <w:r w:rsidRPr="00826DF5">
              <w:rPr>
                <w:sz w:val="20"/>
                <w:szCs w:val="20"/>
              </w:rPr>
              <w:t>Телефон</w:t>
            </w:r>
            <w:proofErr w:type="spellEnd"/>
            <w:r w:rsidRPr="00826DF5">
              <w:rPr>
                <w:sz w:val="20"/>
                <w:szCs w:val="20"/>
              </w:rPr>
              <w:t xml:space="preserve"> проводной </w:t>
            </w:r>
            <w:proofErr w:type="spellStart"/>
            <w:r w:rsidRPr="00826DF5">
              <w:rPr>
                <w:sz w:val="20"/>
                <w:szCs w:val="20"/>
              </w:rPr>
              <w:t>Gigaset</w:t>
            </w:r>
            <w:proofErr w:type="spellEnd"/>
            <w:r w:rsidRPr="00826DF5">
              <w:rPr>
                <w:sz w:val="20"/>
                <w:szCs w:val="20"/>
              </w:rPr>
              <w:t xml:space="preserve"> DA610</w:t>
            </w:r>
          </w:p>
        </w:tc>
        <w:tc>
          <w:tcPr>
            <w:tcW w:w="1275" w:type="dxa"/>
            <w:tcBorders>
              <w:top w:val="single" w:sz="4" w:space="0" w:color="auto"/>
              <w:left w:val="single" w:sz="4" w:space="0" w:color="auto"/>
              <w:bottom w:val="single" w:sz="4" w:space="0" w:color="auto"/>
              <w:right w:val="single" w:sz="4" w:space="0" w:color="auto"/>
            </w:tcBorders>
          </w:tcPr>
          <w:p w:rsidR="00531137" w:rsidRPr="00826DF5" w:rsidRDefault="00531137" w:rsidP="00531137">
            <w:pPr>
              <w:jc w:val="center"/>
            </w:pPr>
          </w:p>
        </w:tc>
        <w:tc>
          <w:tcPr>
            <w:tcW w:w="1843" w:type="dxa"/>
          </w:tcPr>
          <w:p w:rsidR="00531137" w:rsidRPr="00826DF5" w:rsidRDefault="00531137" w:rsidP="00531137">
            <w:pPr>
              <w:rPr>
                <w:sz w:val="18"/>
                <w:szCs w:val="18"/>
              </w:rPr>
            </w:pPr>
            <w:r w:rsidRPr="00826DF5">
              <w:rPr>
                <w:sz w:val="18"/>
                <w:szCs w:val="18"/>
              </w:rPr>
              <w:t>4 81 322 11 52 3</w:t>
            </w:r>
          </w:p>
        </w:tc>
        <w:tc>
          <w:tcPr>
            <w:tcW w:w="992" w:type="dxa"/>
          </w:tcPr>
          <w:p w:rsidR="00531137" w:rsidRPr="00826DF5" w:rsidRDefault="00531137" w:rsidP="00531137">
            <w:pPr>
              <w:jc w:val="center"/>
              <w:rPr>
                <w:sz w:val="18"/>
                <w:szCs w:val="18"/>
              </w:rPr>
            </w:pPr>
            <w:r w:rsidRPr="00826DF5">
              <w:rPr>
                <w:sz w:val="18"/>
                <w:szCs w:val="18"/>
              </w:rPr>
              <w:t>1</w:t>
            </w:r>
          </w:p>
        </w:tc>
        <w:tc>
          <w:tcPr>
            <w:tcW w:w="1560" w:type="dxa"/>
          </w:tcPr>
          <w:p w:rsidR="00531137" w:rsidRPr="00826DF5" w:rsidRDefault="00531137" w:rsidP="00531137">
            <w:pPr>
              <w:jc w:val="center"/>
              <w:rPr>
                <w:sz w:val="18"/>
                <w:szCs w:val="18"/>
              </w:rPr>
            </w:pPr>
          </w:p>
        </w:tc>
        <w:tc>
          <w:tcPr>
            <w:tcW w:w="1417" w:type="dxa"/>
          </w:tcPr>
          <w:p w:rsidR="00531137" w:rsidRPr="00826DF5" w:rsidRDefault="00531137" w:rsidP="00531137">
            <w:pPr>
              <w:jc w:val="center"/>
              <w:rPr>
                <w:sz w:val="18"/>
                <w:szCs w:val="18"/>
              </w:rPr>
            </w:pPr>
          </w:p>
        </w:tc>
      </w:tr>
      <w:tr w:rsidR="00531137" w:rsidRPr="00826DF5" w:rsidTr="00796E8F">
        <w:trPr>
          <w:trHeight w:val="510"/>
          <w:jc w:val="center"/>
        </w:trPr>
        <w:tc>
          <w:tcPr>
            <w:tcW w:w="544" w:type="dxa"/>
            <w:vAlign w:val="center"/>
          </w:tcPr>
          <w:p w:rsidR="00531137" w:rsidRPr="00826DF5" w:rsidRDefault="00531137" w:rsidP="00531137">
            <w:pPr>
              <w:numPr>
                <w:ilvl w:val="0"/>
                <w:numId w:val="40"/>
              </w:numPr>
              <w:ind w:left="0" w:firstLine="0"/>
              <w:contextualSpacing/>
              <w:jc w:val="both"/>
              <w:rPr>
                <w:sz w:val="20"/>
                <w:szCs w:val="20"/>
              </w:rPr>
            </w:pPr>
          </w:p>
        </w:tc>
        <w:tc>
          <w:tcPr>
            <w:tcW w:w="2712" w:type="dxa"/>
            <w:tcBorders>
              <w:top w:val="single" w:sz="4" w:space="0" w:color="auto"/>
              <w:left w:val="single" w:sz="4" w:space="0" w:color="auto"/>
              <w:bottom w:val="single" w:sz="4" w:space="0" w:color="auto"/>
              <w:right w:val="single" w:sz="4" w:space="0" w:color="auto"/>
            </w:tcBorders>
          </w:tcPr>
          <w:p w:rsidR="00531137" w:rsidRPr="00826DF5" w:rsidRDefault="00531137" w:rsidP="00531137">
            <w:pPr>
              <w:rPr>
                <w:sz w:val="20"/>
                <w:szCs w:val="20"/>
              </w:rPr>
            </w:pPr>
            <w:r w:rsidRPr="00826DF5">
              <w:rPr>
                <w:sz w:val="20"/>
                <w:szCs w:val="20"/>
              </w:rPr>
              <w:t xml:space="preserve">Аналоговый проводной телефон </w:t>
            </w:r>
            <w:proofErr w:type="spellStart"/>
            <w:r w:rsidRPr="00826DF5">
              <w:rPr>
                <w:sz w:val="20"/>
                <w:szCs w:val="20"/>
              </w:rPr>
              <w:t>Телефон</w:t>
            </w:r>
            <w:proofErr w:type="spellEnd"/>
            <w:r w:rsidRPr="00826DF5">
              <w:rPr>
                <w:sz w:val="20"/>
                <w:szCs w:val="20"/>
              </w:rPr>
              <w:t xml:space="preserve"> проводной </w:t>
            </w:r>
            <w:proofErr w:type="spellStart"/>
            <w:r w:rsidRPr="00826DF5">
              <w:rPr>
                <w:sz w:val="20"/>
                <w:szCs w:val="20"/>
              </w:rPr>
              <w:t>Gigaset</w:t>
            </w:r>
            <w:proofErr w:type="spellEnd"/>
            <w:r w:rsidRPr="00826DF5">
              <w:rPr>
                <w:sz w:val="20"/>
                <w:szCs w:val="20"/>
              </w:rPr>
              <w:t xml:space="preserve"> DA610</w:t>
            </w:r>
          </w:p>
        </w:tc>
        <w:tc>
          <w:tcPr>
            <w:tcW w:w="1275" w:type="dxa"/>
            <w:tcBorders>
              <w:top w:val="single" w:sz="4" w:space="0" w:color="auto"/>
              <w:left w:val="single" w:sz="4" w:space="0" w:color="auto"/>
              <w:bottom w:val="single" w:sz="4" w:space="0" w:color="auto"/>
              <w:right w:val="single" w:sz="4" w:space="0" w:color="auto"/>
            </w:tcBorders>
          </w:tcPr>
          <w:p w:rsidR="00531137" w:rsidRPr="00826DF5" w:rsidRDefault="00531137" w:rsidP="00531137">
            <w:pPr>
              <w:jc w:val="center"/>
            </w:pPr>
          </w:p>
        </w:tc>
        <w:tc>
          <w:tcPr>
            <w:tcW w:w="1843" w:type="dxa"/>
          </w:tcPr>
          <w:p w:rsidR="00531137" w:rsidRPr="00826DF5" w:rsidRDefault="00531137" w:rsidP="00531137">
            <w:pPr>
              <w:rPr>
                <w:sz w:val="18"/>
                <w:szCs w:val="18"/>
              </w:rPr>
            </w:pPr>
            <w:r w:rsidRPr="00826DF5">
              <w:rPr>
                <w:sz w:val="18"/>
                <w:szCs w:val="18"/>
              </w:rPr>
              <w:t>4 81 322 11 52 3</w:t>
            </w:r>
          </w:p>
        </w:tc>
        <w:tc>
          <w:tcPr>
            <w:tcW w:w="992" w:type="dxa"/>
          </w:tcPr>
          <w:p w:rsidR="00531137" w:rsidRPr="00826DF5" w:rsidRDefault="00531137" w:rsidP="00531137">
            <w:pPr>
              <w:jc w:val="center"/>
              <w:rPr>
                <w:sz w:val="18"/>
                <w:szCs w:val="18"/>
              </w:rPr>
            </w:pPr>
            <w:r w:rsidRPr="00826DF5">
              <w:rPr>
                <w:sz w:val="18"/>
                <w:szCs w:val="18"/>
              </w:rPr>
              <w:t>1</w:t>
            </w:r>
          </w:p>
        </w:tc>
        <w:tc>
          <w:tcPr>
            <w:tcW w:w="1560" w:type="dxa"/>
          </w:tcPr>
          <w:p w:rsidR="00531137" w:rsidRPr="00826DF5" w:rsidRDefault="00531137" w:rsidP="00531137">
            <w:pPr>
              <w:jc w:val="center"/>
              <w:rPr>
                <w:sz w:val="18"/>
                <w:szCs w:val="18"/>
              </w:rPr>
            </w:pPr>
          </w:p>
        </w:tc>
        <w:tc>
          <w:tcPr>
            <w:tcW w:w="1417" w:type="dxa"/>
          </w:tcPr>
          <w:p w:rsidR="00531137" w:rsidRPr="00826DF5" w:rsidRDefault="00531137" w:rsidP="00531137">
            <w:pPr>
              <w:jc w:val="center"/>
              <w:rPr>
                <w:sz w:val="18"/>
                <w:szCs w:val="18"/>
              </w:rPr>
            </w:pPr>
          </w:p>
        </w:tc>
      </w:tr>
      <w:tr w:rsidR="00531137" w:rsidRPr="00826DF5" w:rsidTr="00796E8F">
        <w:trPr>
          <w:trHeight w:val="510"/>
          <w:jc w:val="center"/>
        </w:trPr>
        <w:tc>
          <w:tcPr>
            <w:tcW w:w="544" w:type="dxa"/>
            <w:vAlign w:val="center"/>
          </w:tcPr>
          <w:p w:rsidR="00531137" w:rsidRPr="00826DF5" w:rsidRDefault="00531137" w:rsidP="00531137">
            <w:pPr>
              <w:numPr>
                <w:ilvl w:val="0"/>
                <w:numId w:val="40"/>
              </w:numPr>
              <w:ind w:left="0" w:firstLine="0"/>
              <w:contextualSpacing/>
              <w:jc w:val="both"/>
              <w:rPr>
                <w:sz w:val="20"/>
                <w:szCs w:val="20"/>
              </w:rPr>
            </w:pPr>
          </w:p>
        </w:tc>
        <w:tc>
          <w:tcPr>
            <w:tcW w:w="2712" w:type="dxa"/>
            <w:tcBorders>
              <w:top w:val="single" w:sz="4" w:space="0" w:color="auto"/>
              <w:left w:val="single" w:sz="4" w:space="0" w:color="auto"/>
              <w:bottom w:val="single" w:sz="4" w:space="0" w:color="auto"/>
              <w:right w:val="single" w:sz="4" w:space="0" w:color="auto"/>
            </w:tcBorders>
          </w:tcPr>
          <w:p w:rsidR="00531137" w:rsidRPr="00826DF5" w:rsidRDefault="00531137" w:rsidP="00531137">
            <w:pPr>
              <w:rPr>
                <w:sz w:val="20"/>
                <w:szCs w:val="20"/>
              </w:rPr>
            </w:pPr>
            <w:r w:rsidRPr="00826DF5">
              <w:rPr>
                <w:sz w:val="20"/>
                <w:szCs w:val="20"/>
              </w:rPr>
              <w:t xml:space="preserve">Аналоговый проводной телефон </w:t>
            </w:r>
            <w:proofErr w:type="spellStart"/>
            <w:r w:rsidRPr="00826DF5">
              <w:rPr>
                <w:sz w:val="20"/>
                <w:szCs w:val="20"/>
              </w:rPr>
              <w:t>Телефон</w:t>
            </w:r>
            <w:proofErr w:type="spellEnd"/>
            <w:r w:rsidRPr="00826DF5">
              <w:rPr>
                <w:sz w:val="20"/>
                <w:szCs w:val="20"/>
              </w:rPr>
              <w:t xml:space="preserve"> проводной </w:t>
            </w:r>
            <w:proofErr w:type="spellStart"/>
            <w:r w:rsidRPr="00826DF5">
              <w:rPr>
                <w:sz w:val="20"/>
                <w:szCs w:val="20"/>
              </w:rPr>
              <w:t>Gigaset</w:t>
            </w:r>
            <w:proofErr w:type="spellEnd"/>
            <w:r w:rsidRPr="00826DF5">
              <w:rPr>
                <w:sz w:val="20"/>
                <w:szCs w:val="20"/>
              </w:rPr>
              <w:t xml:space="preserve"> DA610</w:t>
            </w:r>
          </w:p>
        </w:tc>
        <w:tc>
          <w:tcPr>
            <w:tcW w:w="1275" w:type="dxa"/>
            <w:tcBorders>
              <w:top w:val="single" w:sz="4" w:space="0" w:color="auto"/>
              <w:left w:val="single" w:sz="4" w:space="0" w:color="auto"/>
              <w:bottom w:val="single" w:sz="4" w:space="0" w:color="auto"/>
              <w:right w:val="single" w:sz="4" w:space="0" w:color="auto"/>
            </w:tcBorders>
          </w:tcPr>
          <w:p w:rsidR="00531137" w:rsidRPr="00826DF5" w:rsidRDefault="00531137" w:rsidP="00531137">
            <w:pPr>
              <w:jc w:val="center"/>
            </w:pPr>
          </w:p>
        </w:tc>
        <w:tc>
          <w:tcPr>
            <w:tcW w:w="1843" w:type="dxa"/>
          </w:tcPr>
          <w:p w:rsidR="00531137" w:rsidRPr="00826DF5" w:rsidRDefault="00531137" w:rsidP="00531137">
            <w:pPr>
              <w:rPr>
                <w:sz w:val="18"/>
                <w:szCs w:val="18"/>
              </w:rPr>
            </w:pPr>
            <w:r w:rsidRPr="00826DF5">
              <w:rPr>
                <w:sz w:val="18"/>
                <w:szCs w:val="18"/>
              </w:rPr>
              <w:t>4 81 322 11 52 3</w:t>
            </w:r>
          </w:p>
        </w:tc>
        <w:tc>
          <w:tcPr>
            <w:tcW w:w="992" w:type="dxa"/>
          </w:tcPr>
          <w:p w:rsidR="00531137" w:rsidRPr="00826DF5" w:rsidRDefault="00531137" w:rsidP="00531137">
            <w:pPr>
              <w:jc w:val="center"/>
              <w:rPr>
                <w:sz w:val="18"/>
                <w:szCs w:val="18"/>
              </w:rPr>
            </w:pPr>
            <w:r w:rsidRPr="00826DF5">
              <w:rPr>
                <w:sz w:val="18"/>
                <w:szCs w:val="18"/>
              </w:rPr>
              <w:t>1</w:t>
            </w:r>
          </w:p>
        </w:tc>
        <w:tc>
          <w:tcPr>
            <w:tcW w:w="1560" w:type="dxa"/>
          </w:tcPr>
          <w:p w:rsidR="00531137" w:rsidRPr="00826DF5" w:rsidRDefault="00531137" w:rsidP="00531137">
            <w:pPr>
              <w:jc w:val="center"/>
              <w:rPr>
                <w:sz w:val="18"/>
                <w:szCs w:val="18"/>
              </w:rPr>
            </w:pPr>
          </w:p>
        </w:tc>
        <w:tc>
          <w:tcPr>
            <w:tcW w:w="1417" w:type="dxa"/>
          </w:tcPr>
          <w:p w:rsidR="00531137" w:rsidRPr="00826DF5" w:rsidRDefault="00531137" w:rsidP="00531137">
            <w:pPr>
              <w:jc w:val="center"/>
              <w:rPr>
                <w:sz w:val="18"/>
                <w:szCs w:val="18"/>
              </w:rPr>
            </w:pPr>
          </w:p>
        </w:tc>
      </w:tr>
      <w:tr w:rsidR="00531137" w:rsidRPr="00826DF5" w:rsidTr="00796E8F">
        <w:trPr>
          <w:trHeight w:val="510"/>
          <w:jc w:val="center"/>
        </w:trPr>
        <w:tc>
          <w:tcPr>
            <w:tcW w:w="544" w:type="dxa"/>
            <w:vAlign w:val="center"/>
          </w:tcPr>
          <w:p w:rsidR="00531137" w:rsidRPr="00826DF5" w:rsidRDefault="00531137" w:rsidP="00531137">
            <w:pPr>
              <w:numPr>
                <w:ilvl w:val="0"/>
                <w:numId w:val="40"/>
              </w:numPr>
              <w:ind w:left="0" w:firstLine="0"/>
              <w:contextualSpacing/>
              <w:jc w:val="both"/>
              <w:rPr>
                <w:sz w:val="20"/>
                <w:szCs w:val="20"/>
              </w:rPr>
            </w:pPr>
          </w:p>
        </w:tc>
        <w:tc>
          <w:tcPr>
            <w:tcW w:w="2712" w:type="dxa"/>
            <w:tcBorders>
              <w:top w:val="single" w:sz="4" w:space="0" w:color="auto"/>
              <w:left w:val="single" w:sz="4" w:space="0" w:color="auto"/>
              <w:bottom w:val="single" w:sz="4" w:space="0" w:color="auto"/>
              <w:right w:val="single" w:sz="4" w:space="0" w:color="auto"/>
            </w:tcBorders>
          </w:tcPr>
          <w:p w:rsidR="00531137" w:rsidRPr="00826DF5" w:rsidRDefault="00531137" w:rsidP="00531137">
            <w:pPr>
              <w:rPr>
                <w:sz w:val="20"/>
                <w:szCs w:val="20"/>
              </w:rPr>
            </w:pPr>
            <w:r w:rsidRPr="00826DF5">
              <w:rPr>
                <w:sz w:val="20"/>
                <w:szCs w:val="20"/>
              </w:rPr>
              <w:t xml:space="preserve">Аналоговый проводной телефон </w:t>
            </w:r>
            <w:proofErr w:type="spellStart"/>
            <w:r w:rsidRPr="00826DF5">
              <w:rPr>
                <w:sz w:val="20"/>
                <w:szCs w:val="20"/>
              </w:rPr>
              <w:t>Телефон</w:t>
            </w:r>
            <w:proofErr w:type="spellEnd"/>
            <w:r w:rsidRPr="00826DF5">
              <w:rPr>
                <w:sz w:val="20"/>
                <w:szCs w:val="20"/>
              </w:rPr>
              <w:t xml:space="preserve"> проводной </w:t>
            </w:r>
            <w:proofErr w:type="spellStart"/>
            <w:r w:rsidRPr="00826DF5">
              <w:rPr>
                <w:sz w:val="20"/>
                <w:szCs w:val="20"/>
              </w:rPr>
              <w:t>Gigaset</w:t>
            </w:r>
            <w:proofErr w:type="spellEnd"/>
            <w:r w:rsidRPr="00826DF5">
              <w:rPr>
                <w:sz w:val="20"/>
                <w:szCs w:val="20"/>
              </w:rPr>
              <w:t xml:space="preserve"> DA610</w:t>
            </w:r>
          </w:p>
        </w:tc>
        <w:tc>
          <w:tcPr>
            <w:tcW w:w="1275" w:type="dxa"/>
            <w:tcBorders>
              <w:top w:val="single" w:sz="4" w:space="0" w:color="auto"/>
              <w:left w:val="single" w:sz="4" w:space="0" w:color="auto"/>
              <w:bottom w:val="single" w:sz="4" w:space="0" w:color="auto"/>
              <w:right w:val="single" w:sz="4" w:space="0" w:color="auto"/>
            </w:tcBorders>
            <w:vAlign w:val="center"/>
          </w:tcPr>
          <w:p w:rsidR="00531137" w:rsidRPr="00826DF5" w:rsidRDefault="00531137" w:rsidP="00531137">
            <w:pPr>
              <w:autoSpaceDE w:val="0"/>
              <w:autoSpaceDN w:val="0"/>
              <w:adjustRightInd w:val="0"/>
              <w:jc w:val="center"/>
              <w:outlineLvl w:val="4"/>
              <w:rPr>
                <w:sz w:val="20"/>
                <w:szCs w:val="20"/>
              </w:rPr>
            </w:pPr>
          </w:p>
        </w:tc>
        <w:tc>
          <w:tcPr>
            <w:tcW w:w="1843" w:type="dxa"/>
          </w:tcPr>
          <w:p w:rsidR="00531137" w:rsidRPr="00826DF5" w:rsidRDefault="00531137" w:rsidP="00531137">
            <w:pPr>
              <w:rPr>
                <w:sz w:val="18"/>
                <w:szCs w:val="18"/>
              </w:rPr>
            </w:pPr>
            <w:r w:rsidRPr="00826DF5">
              <w:rPr>
                <w:sz w:val="18"/>
                <w:szCs w:val="18"/>
              </w:rPr>
              <w:t>4 81 322 11 52 3</w:t>
            </w:r>
          </w:p>
        </w:tc>
        <w:tc>
          <w:tcPr>
            <w:tcW w:w="992" w:type="dxa"/>
          </w:tcPr>
          <w:p w:rsidR="00531137" w:rsidRPr="00826DF5" w:rsidRDefault="00531137" w:rsidP="00531137">
            <w:pPr>
              <w:jc w:val="center"/>
              <w:rPr>
                <w:sz w:val="18"/>
                <w:szCs w:val="18"/>
              </w:rPr>
            </w:pPr>
            <w:r w:rsidRPr="00826DF5">
              <w:rPr>
                <w:sz w:val="18"/>
                <w:szCs w:val="18"/>
              </w:rPr>
              <w:t>1</w:t>
            </w:r>
          </w:p>
        </w:tc>
        <w:tc>
          <w:tcPr>
            <w:tcW w:w="1560" w:type="dxa"/>
          </w:tcPr>
          <w:p w:rsidR="00531137" w:rsidRPr="00826DF5" w:rsidRDefault="00531137" w:rsidP="00531137">
            <w:pPr>
              <w:jc w:val="center"/>
              <w:rPr>
                <w:sz w:val="18"/>
                <w:szCs w:val="18"/>
              </w:rPr>
            </w:pPr>
          </w:p>
        </w:tc>
        <w:tc>
          <w:tcPr>
            <w:tcW w:w="1417" w:type="dxa"/>
          </w:tcPr>
          <w:p w:rsidR="00531137" w:rsidRPr="00826DF5" w:rsidRDefault="00531137" w:rsidP="00531137">
            <w:pPr>
              <w:jc w:val="center"/>
              <w:rPr>
                <w:sz w:val="18"/>
                <w:szCs w:val="18"/>
              </w:rPr>
            </w:pPr>
          </w:p>
        </w:tc>
      </w:tr>
      <w:tr w:rsidR="00531137" w:rsidRPr="00826DF5" w:rsidTr="00796E8F">
        <w:trPr>
          <w:trHeight w:val="510"/>
          <w:jc w:val="center"/>
        </w:trPr>
        <w:tc>
          <w:tcPr>
            <w:tcW w:w="544" w:type="dxa"/>
            <w:vAlign w:val="center"/>
          </w:tcPr>
          <w:p w:rsidR="00531137" w:rsidRPr="00826DF5" w:rsidRDefault="00531137" w:rsidP="00531137">
            <w:pPr>
              <w:numPr>
                <w:ilvl w:val="0"/>
                <w:numId w:val="40"/>
              </w:numPr>
              <w:ind w:left="0" w:firstLine="0"/>
              <w:contextualSpacing/>
              <w:jc w:val="both"/>
              <w:rPr>
                <w:sz w:val="20"/>
                <w:szCs w:val="20"/>
              </w:rPr>
            </w:pPr>
          </w:p>
        </w:tc>
        <w:tc>
          <w:tcPr>
            <w:tcW w:w="2712" w:type="dxa"/>
            <w:tcBorders>
              <w:top w:val="single" w:sz="4" w:space="0" w:color="auto"/>
              <w:left w:val="single" w:sz="4" w:space="0" w:color="auto"/>
              <w:bottom w:val="single" w:sz="4" w:space="0" w:color="auto"/>
              <w:right w:val="single" w:sz="4" w:space="0" w:color="auto"/>
            </w:tcBorders>
          </w:tcPr>
          <w:p w:rsidR="00531137" w:rsidRPr="00826DF5" w:rsidRDefault="00531137" w:rsidP="00531137">
            <w:pPr>
              <w:rPr>
                <w:sz w:val="20"/>
                <w:szCs w:val="20"/>
              </w:rPr>
            </w:pPr>
            <w:r w:rsidRPr="00826DF5">
              <w:rPr>
                <w:sz w:val="20"/>
                <w:szCs w:val="20"/>
              </w:rPr>
              <w:t xml:space="preserve">Аналоговый проводной телефон </w:t>
            </w:r>
            <w:proofErr w:type="spellStart"/>
            <w:r w:rsidRPr="00826DF5">
              <w:rPr>
                <w:sz w:val="20"/>
                <w:szCs w:val="20"/>
              </w:rPr>
              <w:t>Телефон</w:t>
            </w:r>
            <w:proofErr w:type="spellEnd"/>
            <w:r w:rsidRPr="00826DF5">
              <w:rPr>
                <w:sz w:val="20"/>
                <w:szCs w:val="20"/>
              </w:rPr>
              <w:t xml:space="preserve"> проводной </w:t>
            </w:r>
            <w:proofErr w:type="spellStart"/>
            <w:r w:rsidRPr="00826DF5">
              <w:rPr>
                <w:sz w:val="20"/>
                <w:szCs w:val="20"/>
              </w:rPr>
              <w:t>Gigaset</w:t>
            </w:r>
            <w:proofErr w:type="spellEnd"/>
            <w:r w:rsidRPr="00826DF5">
              <w:rPr>
                <w:sz w:val="20"/>
                <w:szCs w:val="20"/>
              </w:rPr>
              <w:t xml:space="preserve"> DA610</w:t>
            </w:r>
          </w:p>
        </w:tc>
        <w:tc>
          <w:tcPr>
            <w:tcW w:w="1275" w:type="dxa"/>
            <w:tcBorders>
              <w:top w:val="single" w:sz="4" w:space="0" w:color="auto"/>
              <w:left w:val="single" w:sz="4" w:space="0" w:color="auto"/>
              <w:bottom w:val="single" w:sz="4" w:space="0" w:color="auto"/>
              <w:right w:val="single" w:sz="4" w:space="0" w:color="auto"/>
            </w:tcBorders>
          </w:tcPr>
          <w:p w:rsidR="00531137" w:rsidRPr="00826DF5" w:rsidRDefault="00531137" w:rsidP="00531137">
            <w:pPr>
              <w:jc w:val="center"/>
            </w:pPr>
          </w:p>
        </w:tc>
        <w:tc>
          <w:tcPr>
            <w:tcW w:w="1843" w:type="dxa"/>
          </w:tcPr>
          <w:p w:rsidR="00531137" w:rsidRPr="00826DF5" w:rsidRDefault="00531137" w:rsidP="00531137">
            <w:pPr>
              <w:rPr>
                <w:sz w:val="18"/>
                <w:szCs w:val="18"/>
              </w:rPr>
            </w:pPr>
            <w:r w:rsidRPr="00826DF5">
              <w:rPr>
                <w:sz w:val="18"/>
                <w:szCs w:val="18"/>
              </w:rPr>
              <w:t>4 81 322 11 52 3</w:t>
            </w:r>
          </w:p>
        </w:tc>
        <w:tc>
          <w:tcPr>
            <w:tcW w:w="992" w:type="dxa"/>
          </w:tcPr>
          <w:p w:rsidR="00531137" w:rsidRPr="00826DF5" w:rsidRDefault="00531137" w:rsidP="00531137">
            <w:pPr>
              <w:jc w:val="center"/>
              <w:rPr>
                <w:sz w:val="18"/>
                <w:szCs w:val="18"/>
              </w:rPr>
            </w:pPr>
            <w:r w:rsidRPr="00826DF5">
              <w:rPr>
                <w:sz w:val="18"/>
                <w:szCs w:val="18"/>
              </w:rPr>
              <w:t>1</w:t>
            </w:r>
          </w:p>
        </w:tc>
        <w:tc>
          <w:tcPr>
            <w:tcW w:w="1560" w:type="dxa"/>
          </w:tcPr>
          <w:p w:rsidR="00531137" w:rsidRPr="00826DF5" w:rsidRDefault="00531137" w:rsidP="00531137">
            <w:pPr>
              <w:jc w:val="center"/>
              <w:rPr>
                <w:sz w:val="18"/>
                <w:szCs w:val="18"/>
              </w:rPr>
            </w:pPr>
          </w:p>
        </w:tc>
        <w:tc>
          <w:tcPr>
            <w:tcW w:w="1417" w:type="dxa"/>
          </w:tcPr>
          <w:p w:rsidR="00531137" w:rsidRPr="00826DF5" w:rsidRDefault="00531137" w:rsidP="00531137">
            <w:pPr>
              <w:jc w:val="center"/>
              <w:rPr>
                <w:sz w:val="18"/>
                <w:szCs w:val="18"/>
              </w:rPr>
            </w:pPr>
          </w:p>
        </w:tc>
      </w:tr>
      <w:tr w:rsidR="00531137" w:rsidRPr="00826DF5" w:rsidTr="00796E8F">
        <w:trPr>
          <w:trHeight w:val="510"/>
          <w:jc w:val="center"/>
        </w:trPr>
        <w:tc>
          <w:tcPr>
            <w:tcW w:w="544" w:type="dxa"/>
            <w:vAlign w:val="center"/>
          </w:tcPr>
          <w:p w:rsidR="00531137" w:rsidRPr="00826DF5" w:rsidRDefault="00531137" w:rsidP="00531137">
            <w:pPr>
              <w:numPr>
                <w:ilvl w:val="0"/>
                <w:numId w:val="40"/>
              </w:numPr>
              <w:ind w:left="0" w:firstLine="0"/>
              <w:contextualSpacing/>
              <w:jc w:val="both"/>
              <w:rPr>
                <w:sz w:val="20"/>
                <w:szCs w:val="20"/>
              </w:rPr>
            </w:pPr>
          </w:p>
        </w:tc>
        <w:tc>
          <w:tcPr>
            <w:tcW w:w="2712" w:type="dxa"/>
            <w:tcBorders>
              <w:top w:val="single" w:sz="4" w:space="0" w:color="auto"/>
              <w:left w:val="single" w:sz="4" w:space="0" w:color="auto"/>
              <w:bottom w:val="single" w:sz="4" w:space="0" w:color="auto"/>
              <w:right w:val="single" w:sz="4" w:space="0" w:color="auto"/>
            </w:tcBorders>
          </w:tcPr>
          <w:p w:rsidR="00531137" w:rsidRPr="00826DF5" w:rsidRDefault="00531137" w:rsidP="00531137">
            <w:pPr>
              <w:rPr>
                <w:sz w:val="20"/>
                <w:szCs w:val="20"/>
              </w:rPr>
            </w:pPr>
            <w:r w:rsidRPr="00826DF5">
              <w:rPr>
                <w:sz w:val="20"/>
                <w:szCs w:val="20"/>
              </w:rPr>
              <w:t xml:space="preserve">Аналоговый проводной телефон </w:t>
            </w:r>
            <w:proofErr w:type="spellStart"/>
            <w:r w:rsidRPr="00826DF5">
              <w:rPr>
                <w:sz w:val="20"/>
                <w:szCs w:val="20"/>
              </w:rPr>
              <w:t>Телефон</w:t>
            </w:r>
            <w:proofErr w:type="spellEnd"/>
            <w:r w:rsidRPr="00826DF5">
              <w:rPr>
                <w:sz w:val="20"/>
                <w:szCs w:val="20"/>
              </w:rPr>
              <w:t xml:space="preserve"> проводной </w:t>
            </w:r>
            <w:proofErr w:type="spellStart"/>
            <w:r w:rsidRPr="00826DF5">
              <w:rPr>
                <w:sz w:val="20"/>
                <w:szCs w:val="20"/>
              </w:rPr>
              <w:t>Gigaset</w:t>
            </w:r>
            <w:proofErr w:type="spellEnd"/>
            <w:r w:rsidRPr="00826DF5">
              <w:rPr>
                <w:sz w:val="20"/>
                <w:szCs w:val="20"/>
              </w:rPr>
              <w:t xml:space="preserve"> DA610</w:t>
            </w:r>
          </w:p>
        </w:tc>
        <w:tc>
          <w:tcPr>
            <w:tcW w:w="1275" w:type="dxa"/>
            <w:tcBorders>
              <w:top w:val="single" w:sz="4" w:space="0" w:color="auto"/>
              <w:left w:val="single" w:sz="4" w:space="0" w:color="auto"/>
              <w:bottom w:val="single" w:sz="4" w:space="0" w:color="auto"/>
              <w:right w:val="single" w:sz="4" w:space="0" w:color="auto"/>
            </w:tcBorders>
          </w:tcPr>
          <w:p w:rsidR="00531137" w:rsidRPr="00826DF5" w:rsidRDefault="00531137" w:rsidP="00531137">
            <w:pPr>
              <w:jc w:val="center"/>
            </w:pPr>
          </w:p>
        </w:tc>
        <w:tc>
          <w:tcPr>
            <w:tcW w:w="1843" w:type="dxa"/>
          </w:tcPr>
          <w:p w:rsidR="00531137" w:rsidRPr="00826DF5" w:rsidRDefault="00531137" w:rsidP="00531137">
            <w:pPr>
              <w:rPr>
                <w:sz w:val="18"/>
                <w:szCs w:val="18"/>
              </w:rPr>
            </w:pPr>
            <w:r w:rsidRPr="00826DF5">
              <w:rPr>
                <w:sz w:val="18"/>
                <w:szCs w:val="18"/>
              </w:rPr>
              <w:t>4 81 322 11 52 3</w:t>
            </w:r>
          </w:p>
        </w:tc>
        <w:tc>
          <w:tcPr>
            <w:tcW w:w="992" w:type="dxa"/>
          </w:tcPr>
          <w:p w:rsidR="00531137" w:rsidRPr="00826DF5" w:rsidRDefault="00531137" w:rsidP="00531137">
            <w:pPr>
              <w:jc w:val="center"/>
              <w:rPr>
                <w:sz w:val="18"/>
                <w:szCs w:val="18"/>
              </w:rPr>
            </w:pPr>
            <w:r w:rsidRPr="00826DF5">
              <w:rPr>
                <w:sz w:val="18"/>
                <w:szCs w:val="18"/>
              </w:rPr>
              <w:t>1</w:t>
            </w:r>
          </w:p>
        </w:tc>
        <w:tc>
          <w:tcPr>
            <w:tcW w:w="1560" w:type="dxa"/>
          </w:tcPr>
          <w:p w:rsidR="00531137" w:rsidRPr="00826DF5" w:rsidRDefault="00531137" w:rsidP="00531137">
            <w:pPr>
              <w:jc w:val="center"/>
              <w:rPr>
                <w:sz w:val="18"/>
                <w:szCs w:val="18"/>
              </w:rPr>
            </w:pPr>
          </w:p>
        </w:tc>
        <w:tc>
          <w:tcPr>
            <w:tcW w:w="1417" w:type="dxa"/>
          </w:tcPr>
          <w:p w:rsidR="00531137" w:rsidRPr="00826DF5" w:rsidRDefault="00531137" w:rsidP="00531137">
            <w:pPr>
              <w:jc w:val="center"/>
              <w:rPr>
                <w:sz w:val="18"/>
                <w:szCs w:val="18"/>
              </w:rPr>
            </w:pPr>
          </w:p>
        </w:tc>
      </w:tr>
      <w:tr w:rsidR="00531137" w:rsidRPr="00826DF5" w:rsidTr="00796E8F">
        <w:trPr>
          <w:trHeight w:val="510"/>
          <w:jc w:val="center"/>
        </w:trPr>
        <w:tc>
          <w:tcPr>
            <w:tcW w:w="544" w:type="dxa"/>
            <w:vAlign w:val="center"/>
          </w:tcPr>
          <w:p w:rsidR="00531137" w:rsidRPr="00826DF5" w:rsidRDefault="00531137" w:rsidP="00531137">
            <w:pPr>
              <w:numPr>
                <w:ilvl w:val="0"/>
                <w:numId w:val="40"/>
              </w:numPr>
              <w:ind w:left="0" w:firstLine="0"/>
              <w:contextualSpacing/>
              <w:jc w:val="both"/>
              <w:rPr>
                <w:sz w:val="20"/>
                <w:szCs w:val="20"/>
              </w:rPr>
            </w:pPr>
          </w:p>
        </w:tc>
        <w:tc>
          <w:tcPr>
            <w:tcW w:w="2712" w:type="dxa"/>
            <w:tcBorders>
              <w:top w:val="single" w:sz="4" w:space="0" w:color="auto"/>
              <w:left w:val="single" w:sz="4" w:space="0" w:color="auto"/>
              <w:bottom w:val="single" w:sz="4" w:space="0" w:color="auto"/>
              <w:right w:val="single" w:sz="4" w:space="0" w:color="auto"/>
            </w:tcBorders>
          </w:tcPr>
          <w:p w:rsidR="00531137" w:rsidRPr="00826DF5" w:rsidRDefault="00531137" w:rsidP="00531137">
            <w:pPr>
              <w:rPr>
                <w:sz w:val="20"/>
                <w:szCs w:val="20"/>
              </w:rPr>
            </w:pPr>
            <w:r w:rsidRPr="00826DF5">
              <w:rPr>
                <w:sz w:val="20"/>
                <w:szCs w:val="20"/>
              </w:rPr>
              <w:t xml:space="preserve">Аналоговый проводной телефон </w:t>
            </w:r>
            <w:proofErr w:type="spellStart"/>
            <w:r w:rsidRPr="00826DF5">
              <w:rPr>
                <w:sz w:val="20"/>
                <w:szCs w:val="20"/>
              </w:rPr>
              <w:t>Телефон</w:t>
            </w:r>
            <w:proofErr w:type="spellEnd"/>
            <w:r w:rsidRPr="00826DF5">
              <w:rPr>
                <w:sz w:val="20"/>
                <w:szCs w:val="20"/>
              </w:rPr>
              <w:t xml:space="preserve"> проводной </w:t>
            </w:r>
            <w:proofErr w:type="spellStart"/>
            <w:r w:rsidRPr="00826DF5">
              <w:rPr>
                <w:sz w:val="20"/>
                <w:szCs w:val="20"/>
              </w:rPr>
              <w:t>Gigaset</w:t>
            </w:r>
            <w:proofErr w:type="spellEnd"/>
            <w:r w:rsidRPr="00826DF5">
              <w:rPr>
                <w:sz w:val="20"/>
                <w:szCs w:val="20"/>
              </w:rPr>
              <w:t xml:space="preserve"> DA610</w:t>
            </w:r>
          </w:p>
        </w:tc>
        <w:tc>
          <w:tcPr>
            <w:tcW w:w="1275" w:type="dxa"/>
            <w:tcBorders>
              <w:top w:val="single" w:sz="4" w:space="0" w:color="auto"/>
              <w:left w:val="single" w:sz="4" w:space="0" w:color="auto"/>
              <w:bottom w:val="single" w:sz="4" w:space="0" w:color="auto"/>
              <w:right w:val="single" w:sz="4" w:space="0" w:color="auto"/>
            </w:tcBorders>
          </w:tcPr>
          <w:p w:rsidR="00531137" w:rsidRPr="00826DF5" w:rsidRDefault="00531137" w:rsidP="00531137">
            <w:pPr>
              <w:jc w:val="center"/>
            </w:pPr>
          </w:p>
        </w:tc>
        <w:tc>
          <w:tcPr>
            <w:tcW w:w="1843" w:type="dxa"/>
          </w:tcPr>
          <w:p w:rsidR="00531137" w:rsidRPr="00826DF5" w:rsidRDefault="00531137" w:rsidP="00531137">
            <w:pPr>
              <w:rPr>
                <w:sz w:val="18"/>
                <w:szCs w:val="18"/>
              </w:rPr>
            </w:pPr>
            <w:r w:rsidRPr="00826DF5">
              <w:rPr>
                <w:sz w:val="18"/>
                <w:szCs w:val="18"/>
              </w:rPr>
              <w:t>4 81 322 11 52 3</w:t>
            </w:r>
          </w:p>
        </w:tc>
        <w:tc>
          <w:tcPr>
            <w:tcW w:w="992" w:type="dxa"/>
          </w:tcPr>
          <w:p w:rsidR="00531137" w:rsidRPr="00826DF5" w:rsidRDefault="00531137" w:rsidP="00531137">
            <w:pPr>
              <w:jc w:val="center"/>
              <w:rPr>
                <w:sz w:val="18"/>
                <w:szCs w:val="18"/>
              </w:rPr>
            </w:pPr>
            <w:r w:rsidRPr="00826DF5">
              <w:rPr>
                <w:sz w:val="18"/>
                <w:szCs w:val="18"/>
              </w:rPr>
              <w:t>1</w:t>
            </w:r>
          </w:p>
        </w:tc>
        <w:tc>
          <w:tcPr>
            <w:tcW w:w="1560" w:type="dxa"/>
          </w:tcPr>
          <w:p w:rsidR="00531137" w:rsidRPr="00826DF5" w:rsidRDefault="00531137" w:rsidP="00531137">
            <w:pPr>
              <w:jc w:val="center"/>
              <w:rPr>
                <w:sz w:val="18"/>
                <w:szCs w:val="18"/>
              </w:rPr>
            </w:pPr>
          </w:p>
        </w:tc>
        <w:tc>
          <w:tcPr>
            <w:tcW w:w="1417" w:type="dxa"/>
          </w:tcPr>
          <w:p w:rsidR="00531137" w:rsidRPr="00826DF5" w:rsidRDefault="00531137" w:rsidP="00531137">
            <w:pPr>
              <w:jc w:val="center"/>
              <w:rPr>
                <w:sz w:val="18"/>
                <w:szCs w:val="18"/>
              </w:rPr>
            </w:pPr>
          </w:p>
        </w:tc>
      </w:tr>
      <w:tr w:rsidR="00531137" w:rsidRPr="00826DF5" w:rsidTr="00796E8F">
        <w:trPr>
          <w:trHeight w:val="510"/>
          <w:jc w:val="center"/>
        </w:trPr>
        <w:tc>
          <w:tcPr>
            <w:tcW w:w="544" w:type="dxa"/>
            <w:vAlign w:val="center"/>
          </w:tcPr>
          <w:p w:rsidR="00531137" w:rsidRPr="00826DF5" w:rsidRDefault="00531137" w:rsidP="00531137">
            <w:pPr>
              <w:numPr>
                <w:ilvl w:val="0"/>
                <w:numId w:val="40"/>
              </w:numPr>
              <w:ind w:left="0" w:firstLine="0"/>
              <w:contextualSpacing/>
              <w:jc w:val="both"/>
              <w:rPr>
                <w:sz w:val="20"/>
                <w:szCs w:val="20"/>
              </w:rPr>
            </w:pPr>
          </w:p>
        </w:tc>
        <w:tc>
          <w:tcPr>
            <w:tcW w:w="2712" w:type="dxa"/>
            <w:tcBorders>
              <w:top w:val="single" w:sz="4" w:space="0" w:color="auto"/>
              <w:left w:val="single" w:sz="4" w:space="0" w:color="auto"/>
              <w:bottom w:val="single" w:sz="4" w:space="0" w:color="auto"/>
              <w:right w:val="single" w:sz="4" w:space="0" w:color="auto"/>
            </w:tcBorders>
          </w:tcPr>
          <w:p w:rsidR="00531137" w:rsidRPr="00826DF5" w:rsidRDefault="00531137" w:rsidP="00531137">
            <w:pPr>
              <w:rPr>
                <w:sz w:val="20"/>
                <w:szCs w:val="20"/>
              </w:rPr>
            </w:pPr>
            <w:r w:rsidRPr="00826DF5">
              <w:rPr>
                <w:sz w:val="20"/>
                <w:szCs w:val="20"/>
              </w:rPr>
              <w:t xml:space="preserve">Аналоговый проводной телефон </w:t>
            </w:r>
            <w:proofErr w:type="spellStart"/>
            <w:r w:rsidRPr="00826DF5">
              <w:rPr>
                <w:sz w:val="20"/>
                <w:szCs w:val="20"/>
              </w:rPr>
              <w:t>Телефон</w:t>
            </w:r>
            <w:proofErr w:type="spellEnd"/>
            <w:r w:rsidRPr="00826DF5">
              <w:rPr>
                <w:sz w:val="20"/>
                <w:szCs w:val="20"/>
              </w:rPr>
              <w:t xml:space="preserve"> проводной </w:t>
            </w:r>
            <w:proofErr w:type="spellStart"/>
            <w:r w:rsidRPr="00826DF5">
              <w:rPr>
                <w:sz w:val="20"/>
                <w:szCs w:val="20"/>
              </w:rPr>
              <w:t>Gigaset</w:t>
            </w:r>
            <w:proofErr w:type="spellEnd"/>
            <w:r w:rsidRPr="00826DF5">
              <w:rPr>
                <w:sz w:val="20"/>
                <w:szCs w:val="20"/>
              </w:rPr>
              <w:t xml:space="preserve"> DA610</w:t>
            </w:r>
          </w:p>
        </w:tc>
        <w:tc>
          <w:tcPr>
            <w:tcW w:w="1275" w:type="dxa"/>
            <w:tcBorders>
              <w:top w:val="single" w:sz="4" w:space="0" w:color="auto"/>
              <w:left w:val="single" w:sz="4" w:space="0" w:color="auto"/>
              <w:bottom w:val="single" w:sz="4" w:space="0" w:color="auto"/>
              <w:right w:val="single" w:sz="4" w:space="0" w:color="auto"/>
            </w:tcBorders>
          </w:tcPr>
          <w:p w:rsidR="00531137" w:rsidRPr="00826DF5" w:rsidRDefault="00531137" w:rsidP="00531137">
            <w:pPr>
              <w:jc w:val="center"/>
            </w:pPr>
          </w:p>
        </w:tc>
        <w:tc>
          <w:tcPr>
            <w:tcW w:w="1843" w:type="dxa"/>
          </w:tcPr>
          <w:p w:rsidR="00531137" w:rsidRPr="00826DF5" w:rsidRDefault="00531137" w:rsidP="00531137">
            <w:pPr>
              <w:rPr>
                <w:sz w:val="18"/>
                <w:szCs w:val="18"/>
              </w:rPr>
            </w:pPr>
            <w:r w:rsidRPr="00826DF5">
              <w:rPr>
                <w:sz w:val="18"/>
                <w:szCs w:val="18"/>
              </w:rPr>
              <w:t>4 81 322 11 52 3</w:t>
            </w:r>
          </w:p>
        </w:tc>
        <w:tc>
          <w:tcPr>
            <w:tcW w:w="992" w:type="dxa"/>
          </w:tcPr>
          <w:p w:rsidR="00531137" w:rsidRPr="00826DF5" w:rsidRDefault="00531137" w:rsidP="00531137">
            <w:pPr>
              <w:jc w:val="center"/>
              <w:rPr>
                <w:sz w:val="18"/>
                <w:szCs w:val="18"/>
              </w:rPr>
            </w:pPr>
            <w:r w:rsidRPr="00826DF5">
              <w:rPr>
                <w:sz w:val="18"/>
                <w:szCs w:val="18"/>
              </w:rPr>
              <w:t>1</w:t>
            </w:r>
          </w:p>
        </w:tc>
        <w:tc>
          <w:tcPr>
            <w:tcW w:w="1560" w:type="dxa"/>
          </w:tcPr>
          <w:p w:rsidR="00531137" w:rsidRPr="00826DF5" w:rsidRDefault="00531137" w:rsidP="00531137">
            <w:pPr>
              <w:jc w:val="center"/>
              <w:rPr>
                <w:sz w:val="18"/>
                <w:szCs w:val="18"/>
              </w:rPr>
            </w:pPr>
          </w:p>
        </w:tc>
        <w:tc>
          <w:tcPr>
            <w:tcW w:w="1417" w:type="dxa"/>
          </w:tcPr>
          <w:p w:rsidR="00531137" w:rsidRPr="00826DF5" w:rsidRDefault="00531137" w:rsidP="00531137">
            <w:pPr>
              <w:jc w:val="center"/>
              <w:rPr>
                <w:sz w:val="18"/>
                <w:szCs w:val="18"/>
              </w:rPr>
            </w:pPr>
          </w:p>
        </w:tc>
      </w:tr>
      <w:tr w:rsidR="00531137" w:rsidRPr="00826DF5" w:rsidTr="00796E8F">
        <w:trPr>
          <w:trHeight w:val="510"/>
          <w:jc w:val="center"/>
        </w:trPr>
        <w:tc>
          <w:tcPr>
            <w:tcW w:w="544" w:type="dxa"/>
            <w:vAlign w:val="center"/>
          </w:tcPr>
          <w:p w:rsidR="00531137" w:rsidRPr="00826DF5" w:rsidRDefault="00531137" w:rsidP="00531137">
            <w:pPr>
              <w:numPr>
                <w:ilvl w:val="0"/>
                <w:numId w:val="40"/>
              </w:numPr>
              <w:ind w:left="0" w:firstLine="0"/>
              <w:contextualSpacing/>
              <w:jc w:val="both"/>
              <w:rPr>
                <w:sz w:val="20"/>
                <w:szCs w:val="20"/>
              </w:rPr>
            </w:pPr>
          </w:p>
        </w:tc>
        <w:tc>
          <w:tcPr>
            <w:tcW w:w="2712" w:type="dxa"/>
            <w:tcBorders>
              <w:top w:val="single" w:sz="4" w:space="0" w:color="auto"/>
              <w:left w:val="single" w:sz="4" w:space="0" w:color="auto"/>
              <w:bottom w:val="single" w:sz="4" w:space="0" w:color="auto"/>
              <w:right w:val="single" w:sz="4" w:space="0" w:color="auto"/>
            </w:tcBorders>
          </w:tcPr>
          <w:p w:rsidR="00531137" w:rsidRPr="00826DF5" w:rsidRDefault="00531137" w:rsidP="00531137">
            <w:pPr>
              <w:rPr>
                <w:sz w:val="20"/>
                <w:szCs w:val="20"/>
              </w:rPr>
            </w:pPr>
            <w:r w:rsidRPr="00826DF5">
              <w:rPr>
                <w:sz w:val="20"/>
                <w:szCs w:val="20"/>
              </w:rPr>
              <w:t xml:space="preserve">Аналоговый проводной телефон </w:t>
            </w:r>
            <w:proofErr w:type="spellStart"/>
            <w:r w:rsidRPr="00826DF5">
              <w:rPr>
                <w:sz w:val="20"/>
                <w:szCs w:val="20"/>
              </w:rPr>
              <w:t>Телефон</w:t>
            </w:r>
            <w:proofErr w:type="spellEnd"/>
            <w:r w:rsidRPr="00826DF5">
              <w:rPr>
                <w:sz w:val="20"/>
                <w:szCs w:val="20"/>
              </w:rPr>
              <w:t xml:space="preserve"> проводной </w:t>
            </w:r>
            <w:proofErr w:type="spellStart"/>
            <w:r w:rsidRPr="00826DF5">
              <w:rPr>
                <w:sz w:val="20"/>
                <w:szCs w:val="20"/>
              </w:rPr>
              <w:t>Gigaset</w:t>
            </w:r>
            <w:proofErr w:type="spellEnd"/>
            <w:r w:rsidRPr="00826DF5">
              <w:rPr>
                <w:sz w:val="20"/>
                <w:szCs w:val="20"/>
              </w:rPr>
              <w:t xml:space="preserve"> DA610</w:t>
            </w:r>
          </w:p>
        </w:tc>
        <w:tc>
          <w:tcPr>
            <w:tcW w:w="1275" w:type="dxa"/>
            <w:tcBorders>
              <w:top w:val="single" w:sz="4" w:space="0" w:color="auto"/>
              <w:left w:val="single" w:sz="4" w:space="0" w:color="auto"/>
              <w:bottom w:val="single" w:sz="4" w:space="0" w:color="auto"/>
              <w:right w:val="single" w:sz="4" w:space="0" w:color="auto"/>
            </w:tcBorders>
          </w:tcPr>
          <w:p w:rsidR="00531137" w:rsidRPr="00826DF5" w:rsidRDefault="00531137" w:rsidP="00531137">
            <w:pPr>
              <w:jc w:val="center"/>
            </w:pPr>
          </w:p>
        </w:tc>
        <w:tc>
          <w:tcPr>
            <w:tcW w:w="1843" w:type="dxa"/>
          </w:tcPr>
          <w:p w:rsidR="00531137" w:rsidRPr="00826DF5" w:rsidRDefault="00531137" w:rsidP="00531137">
            <w:pPr>
              <w:rPr>
                <w:sz w:val="18"/>
                <w:szCs w:val="18"/>
              </w:rPr>
            </w:pPr>
            <w:r w:rsidRPr="00826DF5">
              <w:rPr>
                <w:sz w:val="18"/>
                <w:szCs w:val="18"/>
              </w:rPr>
              <w:t>4 81 322 11 52 3</w:t>
            </w:r>
          </w:p>
        </w:tc>
        <w:tc>
          <w:tcPr>
            <w:tcW w:w="992" w:type="dxa"/>
          </w:tcPr>
          <w:p w:rsidR="00531137" w:rsidRPr="00826DF5" w:rsidRDefault="00531137" w:rsidP="00531137">
            <w:pPr>
              <w:jc w:val="center"/>
              <w:rPr>
                <w:sz w:val="18"/>
                <w:szCs w:val="18"/>
              </w:rPr>
            </w:pPr>
            <w:r w:rsidRPr="00826DF5">
              <w:rPr>
                <w:sz w:val="18"/>
                <w:szCs w:val="18"/>
              </w:rPr>
              <w:t>1</w:t>
            </w:r>
          </w:p>
        </w:tc>
        <w:tc>
          <w:tcPr>
            <w:tcW w:w="1560" w:type="dxa"/>
          </w:tcPr>
          <w:p w:rsidR="00531137" w:rsidRPr="00826DF5" w:rsidRDefault="00531137" w:rsidP="00531137">
            <w:pPr>
              <w:jc w:val="center"/>
              <w:rPr>
                <w:sz w:val="18"/>
                <w:szCs w:val="18"/>
              </w:rPr>
            </w:pPr>
          </w:p>
        </w:tc>
        <w:tc>
          <w:tcPr>
            <w:tcW w:w="1417" w:type="dxa"/>
          </w:tcPr>
          <w:p w:rsidR="00531137" w:rsidRPr="00826DF5" w:rsidRDefault="00531137" w:rsidP="00531137">
            <w:pPr>
              <w:jc w:val="center"/>
              <w:rPr>
                <w:sz w:val="18"/>
                <w:szCs w:val="18"/>
              </w:rPr>
            </w:pPr>
          </w:p>
        </w:tc>
      </w:tr>
      <w:tr w:rsidR="00531137" w:rsidRPr="00826DF5" w:rsidTr="00796E8F">
        <w:trPr>
          <w:trHeight w:val="510"/>
          <w:jc w:val="center"/>
        </w:trPr>
        <w:tc>
          <w:tcPr>
            <w:tcW w:w="544" w:type="dxa"/>
            <w:vAlign w:val="center"/>
          </w:tcPr>
          <w:p w:rsidR="00531137" w:rsidRPr="00826DF5" w:rsidRDefault="00531137" w:rsidP="00531137">
            <w:pPr>
              <w:numPr>
                <w:ilvl w:val="0"/>
                <w:numId w:val="40"/>
              </w:numPr>
              <w:ind w:left="0" w:firstLine="0"/>
              <w:contextualSpacing/>
              <w:jc w:val="both"/>
              <w:rPr>
                <w:sz w:val="20"/>
                <w:szCs w:val="20"/>
              </w:rPr>
            </w:pPr>
          </w:p>
        </w:tc>
        <w:tc>
          <w:tcPr>
            <w:tcW w:w="2712" w:type="dxa"/>
            <w:tcBorders>
              <w:top w:val="single" w:sz="4" w:space="0" w:color="auto"/>
              <w:left w:val="single" w:sz="4" w:space="0" w:color="auto"/>
              <w:bottom w:val="single" w:sz="4" w:space="0" w:color="auto"/>
              <w:right w:val="single" w:sz="4" w:space="0" w:color="auto"/>
            </w:tcBorders>
          </w:tcPr>
          <w:p w:rsidR="00531137" w:rsidRPr="00826DF5" w:rsidRDefault="00531137" w:rsidP="00531137">
            <w:pPr>
              <w:rPr>
                <w:sz w:val="20"/>
                <w:szCs w:val="20"/>
              </w:rPr>
            </w:pPr>
            <w:r w:rsidRPr="00826DF5">
              <w:rPr>
                <w:sz w:val="20"/>
                <w:szCs w:val="20"/>
              </w:rPr>
              <w:t xml:space="preserve">Аналоговый проводной телефон </w:t>
            </w:r>
            <w:proofErr w:type="spellStart"/>
            <w:r w:rsidRPr="00826DF5">
              <w:rPr>
                <w:sz w:val="20"/>
                <w:szCs w:val="20"/>
              </w:rPr>
              <w:t>Телефон</w:t>
            </w:r>
            <w:proofErr w:type="spellEnd"/>
            <w:r w:rsidRPr="00826DF5">
              <w:rPr>
                <w:sz w:val="20"/>
                <w:szCs w:val="20"/>
              </w:rPr>
              <w:t xml:space="preserve"> проводной </w:t>
            </w:r>
            <w:proofErr w:type="spellStart"/>
            <w:r w:rsidRPr="00826DF5">
              <w:rPr>
                <w:sz w:val="20"/>
                <w:szCs w:val="20"/>
              </w:rPr>
              <w:t>Gigaset</w:t>
            </w:r>
            <w:proofErr w:type="spellEnd"/>
            <w:r w:rsidRPr="00826DF5">
              <w:rPr>
                <w:sz w:val="20"/>
                <w:szCs w:val="20"/>
              </w:rPr>
              <w:t xml:space="preserve"> DA610</w:t>
            </w:r>
          </w:p>
        </w:tc>
        <w:tc>
          <w:tcPr>
            <w:tcW w:w="1275" w:type="dxa"/>
            <w:tcBorders>
              <w:top w:val="single" w:sz="4" w:space="0" w:color="auto"/>
              <w:left w:val="single" w:sz="4" w:space="0" w:color="auto"/>
              <w:bottom w:val="single" w:sz="4" w:space="0" w:color="auto"/>
              <w:right w:val="single" w:sz="4" w:space="0" w:color="auto"/>
            </w:tcBorders>
          </w:tcPr>
          <w:p w:rsidR="00531137" w:rsidRPr="00826DF5" w:rsidRDefault="00531137" w:rsidP="00531137">
            <w:pPr>
              <w:jc w:val="center"/>
            </w:pPr>
          </w:p>
        </w:tc>
        <w:tc>
          <w:tcPr>
            <w:tcW w:w="1843" w:type="dxa"/>
          </w:tcPr>
          <w:p w:rsidR="00531137" w:rsidRPr="00826DF5" w:rsidRDefault="00531137" w:rsidP="00531137">
            <w:pPr>
              <w:rPr>
                <w:sz w:val="18"/>
                <w:szCs w:val="18"/>
              </w:rPr>
            </w:pPr>
            <w:r w:rsidRPr="00826DF5">
              <w:rPr>
                <w:sz w:val="18"/>
                <w:szCs w:val="18"/>
              </w:rPr>
              <w:t>4 81 322 11 52 3</w:t>
            </w:r>
          </w:p>
        </w:tc>
        <w:tc>
          <w:tcPr>
            <w:tcW w:w="992" w:type="dxa"/>
          </w:tcPr>
          <w:p w:rsidR="00531137" w:rsidRPr="00826DF5" w:rsidRDefault="00531137" w:rsidP="00531137">
            <w:pPr>
              <w:jc w:val="center"/>
              <w:rPr>
                <w:sz w:val="18"/>
                <w:szCs w:val="18"/>
              </w:rPr>
            </w:pPr>
            <w:r w:rsidRPr="00826DF5">
              <w:rPr>
                <w:sz w:val="18"/>
                <w:szCs w:val="18"/>
              </w:rPr>
              <w:t>1</w:t>
            </w:r>
          </w:p>
        </w:tc>
        <w:tc>
          <w:tcPr>
            <w:tcW w:w="1560" w:type="dxa"/>
          </w:tcPr>
          <w:p w:rsidR="00531137" w:rsidRPr="00826DF5" w:rsidRDefault="00531137" w:rsidP="00531137">
            <w:pPr>
              <w:jc w:val="center"/>
              <w:rPr>
                <w:sz w:val="18"/>
                <w:szCs w:val="18"/>
              </w:rPr>
            </w:pPr>
          </w:p>
        </w:tc>
        <w:tc>
          <w:tcPr>
            <w:tcW w:w="1417" w:type="dxa"/>
          </w:tcPr>
          <w:p w:rsidR="00531137" w:rsidRPr="00826DF5" w:rsidRDefault="00531137" w:rsidP="00531137">
            <w:pPr>
              <w:jc w:val="center"/>
              <w:rPr>
                <w:sz w:val="18"/>
                <w:szCs w:val="18"/>
              </w:rPr>
            </w:pPr>
          </w:p>
        </w:tc>
      </w:tr>
      <w:tr w:rsidR="00531137" w:rsidRPr="00826DF5" w:rsidTr="00796E8F">
        <w:trPr>
          <w:trHeight w:val="510"/>
          <w:jc w:val="center"/>
        </w:trPr>
        <w:tc>
          <w:tcPr>
            <w:tcW w:w="544" w:type="dxa"/>
            <w:vAlign w:val="center"/>
          </w:tcPr>
          <w:p w:rsidR="00531137" w:rsidRPr="00826DF5" w:rsidRDefault="00531137" w:rsidP="00531137">
            <w:pPr>
              <w:numPr>
                <w:ilvl w:val="0"/>
                <w:numId w:val="40"/>
              </w:numPr>
              <w:ind w:left="0" w:firstLine="0"/>
              <w:contextualSpacing/>
              <w:jc w:val="both"/>
              <w:rPr>
                <w:sz w:val="20"/>
                <w:szCs w:val="20"/>
              </w:rPr>
            </w:pPr>
          </w:p>
        </w:tc>
        <w:tc>
          <w:tcPr>
            <w:tcW w:w="2712" w:type="dxa"/>
            <w:tcBorders>
              <w:top w:val="single" w:sz="4" w:space="0" w:color="auto"/>
              <w:left w:val="single" w:sz="4" w:space="0" w:color="auto"/>
              <w:bottom w:val="single" w:sz="4" w:space="0" w:color="auto"/>
              <w:right w:val="single" w:sz="4" w:space="0" w:color="auto"/>
            </w:tcBorders>
          </w:tcPr>
          <w:p w:rsidR="00531137" w:rsidRPr="00826DF5" w:rsidRDefault="00531137" w:rsidP="00531137">
            <w:pPr>
              <w:rPr>
                <w:sz w:val="20"/>
                <w:szCs w:val="20"/>
              </w:rPr>
            </w:pPr>
            <w:r w:rsidRPr="00826DF5">
              <w:rPr>
                <w:sz w:val="20"/>
                <w:szCs w:val="20"/>
              </w:rPr>
              <w:t xml:space="preserve">Аналоговый проводной телефон </w:t>
            </w:r>
            <w:proofErr w:type="spellStart"/>
            <w:r w:rsidRPr="00826DF5">
              <w:rPr>
                <w:sz w:val="20"/>
                <w:szCs w:val="20"/>
              </w:rPr>
              <w:t>Телефон</w:t>
            </w:r>
            <w:proofErr w:type="spellEnd"/>
            <w:r w:rsidRPr="00826DF5">
              <w:rPr>
                <w:sz w:val="20"/>
                <w:szCs w:val="20"/>
              </w:rPr>
              <w:t xml:space="preserve"> проводной </w:t>
            </w:r>
            <w:proofErr w:type="spellStart"/>
            <w:r w:rsidRPr="00826DF5">
              <w:rPr>
                <w:sz w:val="20"/>
                <w:szCs w:val="20"/>
              </w:rPr>
              <w:t>Gigaset</w:t>
            </w:r>
            <w:proofErr w:type="spellEnd"/>
            <w:r w:rsidRPr="00826DF5">
              <w:rPr>
                <w:sz w:val="20"/>
                <w:szCs w:val="20"/>
              </w:rPr>
              <w:t xml:space="preserve"> DA610</w:t>
            </w:r>
          </w:p>
        </w:tc>
        <w:tc>
          <w:tcPr>
            <w:tcW w:w="1275" w:type="dxa"/>
            <w:tcBorders>
              <w:top w:val="single" w:sz="4" w:space="0" w:color="auto"/>
              <w:left w:val="single" w:sz="4" w:space="0" w:color="auto"/>
              <w:bottom w:val="single" w:sz="4" w:space="0" w:color="auto"/>
              <w:right w:val="single" w:sz="4" w:space="0" w:color="auto"/>
            </w:tcBorders>
          </w:tcPr>
          <w:p w:rsidR="00531137" w:rsidRPr="00826DF5" w:rsidRDefault="00531137" w:rsidP="00531137">
            <w:pPr>
              <w:jc w:val="center"/>
            </w:pPr>
          </w:p>
        </w:tc>
        <w:tc>
          <w:tcPr>
            <w:tcW w:w="1843" w:type="dxa"/>
          </w:tcPr>
          <w:p w:rsidR="00531137" w:rsidRPr="00826DF5" w:rsidRDefault="00531137" w:rsidP="00531137">
            <w:pPr>
              <w:rPr>
                <w:sz w:val="18"/>
                <w:szCs w:val="18"/>
              </w:rPr>
            </w:pPr>
            <w:r w:rsidRPr="00826DF5">
              <w:rPr>
                <w:sz w:val="18"/>
                <w:szCs w:val="18"/>
              </w:rPr>
              <w:t>4 81 322 11 52 3</w:t>
            </w:r>
          </w:p>
        </w:tc>
        <w:tc>
          <w:tcPr>
            <w:tcW w:w="992" w:type="dxa"/>
          </w:tcPr>
          <w:p w:rsidR="00531137" w:rsidRPr="00826DF5" w:rsidRDefault="00531137" w:rsidP="00531137">
            <w:pPr>
              <w:jc w:val="center"/>
              <w:rPr>
                <w:sz w:val="18"/>
                <w:szCs w:val="18"/>
              </w:rPr>
            </w:pPr>
            <w:r w:rsidRPr="00826DF5">
              <w:rPr>
                <w:sz w:val="18"/>
                <w:szCs w:val="18"/>
              </w:rPr>
              <w:t>1</w:t>
            </w:r>
          </w:p>
        </w:tc>
        <w:tc>
          <w:tcPr>
            <w:tcW w:w="1560" w:type="dxa"/>
          </w:tcPr>
          <w:p w:rsidR="00531137" w:rsidRPr="00826DF5" w:rsidRDefault="00531137" w:rsidP="00531137">
            <w:pPr>
              <w:jc w:val="center"/>
              <w:rPr>
                <w:sz w:val="18"/>
                <w:szCs w:val="18"/>
              </w:rPr>
            </w:pPr>
          </w:p>
        </w:tc>
        <w:tc>
          <w:tcPr>
            <w:tcW w:w="1417" w:type="dxa"/>
          </w:tcPr>
          <w:p w:rsidR="00531137" w:rsidRPr="00826DF5" w:rsidRDefault="00531137" w:rsidP="00531137">
            <w:pPr>
              <w:jc w:val="center"/>
              <w:rPr>
                <w:sz w:val="18"/>
                <w:szCs w:val="18"/>
              </w:rPr>
            </w:pPr>
          </w:p>
        </w:tc>
      </w:tr>
      <w:tr w:rsidR="00531137" w:rsidRPr="00826DF5" w:rsidTr="00796E8F">
        <w:trPr>
          <w:trHeight w:val="510"/>
          <w:jc w:val="center"/>
        </w:trPr>
        <w:tc>
          <w:tcPr>
            <w:tcW w:w="544" w:type="dxa"/>
            <w:vAlign w:val="center"/>
          </w:tcPr>
          <w:p w:rsidR="00531137" w:rsidRPr="00826DF5" w:rsidRDefault="00531137" w:rsidP="00531137">
            <w:pPr>
              <w:numPr>
                <w:ilvl w:val="0"/>
                <w:numId w:val="40"/>
              </w:numPr>
              <w:ind w:left="0" w:firstLine="0"/>
              <w:contextualSpacing/>
              <w:jc w:val="both"/>
              <w:rPr>
                <w:sz w:val="20"/>
                <w:szCs w:val="20"/>
              </w:rPr>
            </w:pPr>
          </w:p>
        </w:tc>
        <w:tc>
          <w:tcPr>
            <w:tcW w:w="2712" w:type="dxa"/>
            <w:tcBorders>
              <w:top w:val="single" w:sz="4" w:space="0" w:color="auto"/>
              <w:left w:val="single" w:sz="4" w:space="0" w:color="auto"/>
              <w:bottom w:val="single" w:sz="4" w:space="0" w:color="auto"/>
              <w:right w:val="single" w:sz="4" w:space="0" w:color="auto"/>
            </w:tcBorders>
          </w:tcPr>
          <w:p w:rsidR="00531137" w:rsidRPr="00826DF5" w:rsidRDefault="00531137" w:rsidP="00531137">
            <w:pPr>
              <w:rPr>
                <w:sz w:val="20"/>
                <w:szCs w:val="20"/>
              </w:rPr>
            </w:pPr>
            <w:r w:rsidRPr="00826DF5">
              <w:rPr>
                <w:sz w:val="20"/>
                <w:szCs w:val="20"/>
              </w:rPr>
              <w:t xml:space="preserve">Аналоговый проводной телефон </w:t>
            </w:r>
            <w:proofErr w:type="spellStart"/>
            <w:r w:rsidRPr="00826DF5">
              <w:rPr>
                <w:sz w:val="20"/>
                <w:szCs w:val="20"/>
              </w:rPr>
              <w:t>Телефон</w:t>
            </w:r>
            <w:proofErr w:type="spellEnd"/>
            <w:r w:rsidRPr="00826DF5">
              <w:rPr>
                <w:sz w:val="20"/>
                <w:szCs w:val="20"/>
              </w:rPr>
              <w:t xml:space="preserve"> проводной </w:t>
            </w:r>
            <w:proofErr w:type="spellStart"/>
            <w:r w:rsidRPr="00826DF5">
              <w:rPr>
                <w:sz w:val="20"/>
                <w:szCs w:val="20"/>
              </w:rPr>
              <w:t>Gigaset</w:t>
            </w:r>
            <w:proofErr w:type="spellEnd"/>
            <w:r w:rsidRPr="00826DF5">
              <w:rPr>
                <w:sz w:val="20"/>
                <w:szCs w:val="20"/>
              </w:rPr>
              <w:t xml:space="preserve"> DA610</w:t>
            </w:r>
          </w:p>
        </w:tc>
        <w:tc>
          <w:tcPr>
            <w:tcW w:w="1275" w:type="dxa"/>
            <w:tcBorders>
              <w:top w:val="single" w:sz="4" w:space="0" w:color="auto"/>
              <w:left w:val="single" w:sz="4" w:space="0" w:color="auto"/>
              <w:bottom w:val="single" w:sz="4" w:space="0" w:color="auto"/>
              <w:right w:val="single" w:sz="4" w:space="0" w:color="auto"/>
            </w:tcBorders>
          </w:tcPr>
          <w:p w:rsidR="00531137" w:rsidRPr="00826DF5" w:rsidRDefault="00531137" w:rsidP="00531137">
            <w:pPr>
              <w:jc w:val="center"/>
            </w:pPr>
          </w:p>
        </w:tc>
        <w:tc>
          <w:tcPr>
            <w:tcW w:w="1843" w:type="dxa"/>
          </w:tcPr>
          <w:p w:rsidR="00531137" w:rsidRPr="00826DF5" w:rsidRDefault="00531137" w:rsidP="00531137">
            <w:pPr>
              <w:rPr>
                <w:sz w:val="18"/>
                <w:szCs w:val="18"/>
              </w:rPr>
            </w:pPr>
            <w:r w:rsidRPr="00826DF5">
              <w:rPr>
                <w:sz w:val="18"/>
                <w:szCs w:val="18"/>
              </w:rPr>
              <w:t>4 81 322 11 52 3</w:t>
            </w:r>
          </w:p>
        </w:tc>
        <w:tc>
          <w:tcPr>
            <w:tcW w:w="992" w:type="dxa"/>
          </w:tcPr>
          <w:p w:rsidR="00531137" w:rsidRPr="00826DF5" w:rsidRDefault="00531137" w:rsidP="00531137">
            <w:pPr>
              <w:jc w:val="center"/>
              <w:rPr>
                <w:sz w:val="18"/>
                <w:szCs w:val="18"/>
              </w:rPr>
            </w:pPr>
            <w:r w:rsidRPr="00826DF5">
              <w:rPr>
                <w:sz w:val="18"/>
                <w:szCs w:val="18"/>
              </w:rPr>
              <w:t>1</w:t>
            </w:r>
          </w:p>
        </w:tc>
        <w:tc>
          <w:tcPr>
            <w:tcW w:w="1560" w:type="dxa"/>
          </w:tcPr>
          <w:p w:rsidR="00531137" w:rsidRPr="00826DF5" w:rsidRDefault="00531137" w:rsidP="00531137">
            <w:pPr>
              <w:jc w:val="center"/>
              <w:rPr>
                <w:sz w:val="18"/>
                <w:szCs w:val="18"/>
              </w:rPr>
            </w:pPr>
          </w:p>
        </w:tc>
        <w:tc>
          <w:tcPr>
            <w:tcW w:w="1417" w:type="dxa"/>
          </w:tcPr>
          <w:p w:rsidR="00531137" w:rsidRPr="00826DF5" w:rsidRDefault="00531137" w:rsidP="00531137">
            <w:pPr>
              <w:jc w:val="center"/>
              <w:rPr>
                <w:sz w:val="18"/>
                <w:szCs w:val="18"/>
              </w:rPr>
            </w:pPr>
          </w:p>
        </w:tc>
      </w:tr>
      <w:tr w:rsidR="00531137" w:rsidRPr="00826DF5" w:rsidTr="00796E8F">
        <w:trPr>
          <w:trHeight w:val="510"/>
          <w:jc w:val="center"/>
        </w:trPr>
        <w:tc>
          <w:tcPr>
            <w:tcW w:w="544" w:type="dxa"/>
            <w:vAlign w:val="center"/>
          </w:tcPr>
          <w:p w:rsidR="00531137" w:rsidRPr="00826DF5" w:rsidRDefault="00531137" w:rsidP="00531137">
            <w:pPr>
              <w:numPr>
                <w:ilvl w:val="0"/>
                <w:numId w:val="40"/>
              </w:numPr>
              <w:ind w:left="0" w:firstLine="0"/>
              <w:contextualSpacing/>
              <w:jc w:val="both"/>
              <w:rPr>
                <w:sz w:val="20"/>
                <w:szCs w:val="20"/>
              </w:rPr>
            </w:pPr>
          </w:p>
        </w:tc>
        <w:tc>
          <w:tcPr>
            <w:tcW w:w="2712" w:type="dxa"/>
            <w:tcBorders>
              <w:top w:val="single" w:sz="4" w:space="0" w:color="auto"/>
              <w:left w:val="single" w:sz="4" w:space="0" w:color="auto"/>
              <w:bottom w:val="single" w:sz="4" w:space="0" w:color="auto"/>
              <w:right w:val="single" w:sz="4" w:space="0" w:color="auto"/>
            </w:tcBorders>
          </w:tcPr>
          <w:p w:rsidR="00531137" w:rsidRPr="00826DF5" w:rsidRDefault="00531137" w:rsidP="00531137">
            <w:pPr>
              <w:rPr>
                <w:sz w:val="20"/>
                <w:szCs w:val="20"/>
              </w:rPr>
            </w:pPr>
            <w:r w:rsidRPr="00826DF5">
              <w:rPr>
                <w:sz w:val="20"/>
                <w:szCs w:val="20"/>
              </w:rPr>
              <w:t xml:space="preserve">Аналоговый проводной телефон </w:t>
            </w:r>
            <w:proofErr w:type="spellStart"/>
            <w:r w:rsidRPr="00826DF5">
              <w:rPr>
                <w:sz w:val="20"/>
                <w:szCs w:val="20"/>
              </w:rPr>
              <w:t>Телефон</w:t>
            </w:r>
            <w:proofErr w:type="spellEnd"/>
            <w:r w:rsidRPr="00826DF5">
              <w:rPr>
                <w:sz w:val="20"/>
                <w:szCs w:val="20"/>
              </w:rPr>
              <w:t xml:space="preserve"> проводной </w:t>
            </w:r>
            <w:proofErr w:type="spellStart"/>
            <w:r w:rsidRPr="00826DF5">
              <w:rPr>
                <w:sz w:val="20"/>
                <w:szCs w:val="20"/>
              </w:rPr>
              <w:t>Gigaset</w:t>
            </w:r>
            <w:proofErr w:type="spellEnd"/>
            <w:r w:rsidRPr="00826DF5">
              <w:rPr>
                <w:sz w:val="20"/>
                <w:szCs w:val="20"/>
              </w:rPr>
              <w:t xml:space="preserve"> DA610</w:t>
            </w:r>
          </w:p>
        </w:tc>
        <w:tc>
          <w:tcPr>
            <w:tcW w:w="1275" w:type="dxa"/>
            <w:tcBorders>
              <w:top w:val="single" w:sz="4" w:space="0" w:color="auto"/>
              <w:left w:val="single" w:sz="4" w:space="0" w:color="auto"/>
              <w:bottom w:val="single" w:sz="4" w:space="0" w:color="auto"/>
              <w:right w:val="single" w:sz="4" w:space="0" w:color="auto"/>
            </w:tcBorders>
          </w:tcPr>
          <w:p w:rsidR="00531137" w:rsidRPr="00826DF5" w:rsidRDefault="00531137" w:rsidP="00531137">
            <w:pPr>
              <w:jc w:val="center"/>
            </w:pPr>
          </w:p>
        </w:tc>
        <w:tc>
          <w:tcPr>
            <w:tcW w:w="1843" w:type="dxa"/>
          </w:tcPr>
          <w:p w:rsidR="00531137" w:rsidRPr="00826DF5" w:rsidRDefault="00531137" w:rsidP="00531137">
            <w:pPr>
              <w:rPr>
                <w:sz w:val="18"/>
                <w:szCs w:val="18"/>
              </w:rPr>
            </w:pPr>
            <w:r w:rsidRPr="00826DF5">
              <w:rPr>
                <w:sz w:val="18"/>
                <w:szCs w:val="18"/>
              </w:rPr>
              <w:t>4 81 322 11 52 3</w:t>
            </w:r>
          </w:p>
        </w:tc>
        <w:tc>
          <w:tcPr>
            <w:tcW w:w="992" w:type="dxa"/>
          </w:tcPr>
          <w:p w:rsidR="00531137" w:rsidRPr="00826DF5" w:rsidRDefault="00531137" w:rsidP="00531137">
            <w:pPr>
              <w:jc w:val="center"/>
              <w:rPr>
                <w:sz w:val="18"/>
                <w:szCs w:val="18"/>
              </w:rPr>
            </w:pPr>
            <w:r w:rsidRPr="00826DF5">
              <w:rPr>
                <w:sz w:val="18"/>
                <w:szCs w:val="18"/>
              </w:rPr>
              <w:t>1</w:t>
            </w:r>
          </w:p>
        </w:tc>
        <w:tc>
          <w:tcPr>
            <w:tcW w:w="1560" w:type="dxa"/>
          </w:tcPr>
          <w:p w:rsidR="00531137" w:rsidRPr="00826DF5" w:rsidRDefault="00531137" w:rsidP="00531137">
            <w:pPr>
              <w:jc w:val="center"/>
              <w:rPr>
                <w:sz w:val="18"/>
                <w:szCs w:val="18"/>
              </w:rPr>
            </w:pPr>
          </w:p>
        </w:tc>
        <w:tc>
          <w:tcPr>
            <w:tcW w:w="1417" w:type="dxa"/>
          </w:tcPr>
          <w:p w:rsidR="00531137" w:rsidRPr="00826DF5" w:rsidRDefault="00531137" w:rsidP="00531137">
            <w:pPr>
              <w:jc w:val="center"/>
              <w:rPr>
                <w:sz w:val="18"/>
                <w:szCs w:val="18"/>
              </w:rPr>
            </w:pPr>
          </w:p>
        </w:tc>
      </w:tr>
      <w:tr w:rsidR="00531137" w:rsidRPr="00826DF5" w:rsidTr="00796E8F">
        <w:trPr>
          <w:trHeight w:val="510"/>
          <w:jc w:val="center"/>
        </w:trPr>
        <w:tc>
          <w:tcPr>
            <w:tcW w:w="544" w:type="dxa"/>
            <w:vAlign w:val="center"/>
          </w:tcPr>
          <w:p w:rsidR="00531137" w:rsidRPr="00826DF5" w:rsidRDefault="00531137" w:rsidP="00531137">
            <w:pPr>
              <w:numPr>
                <w:ilvl w:val="0"/>
                <w:numId w:val="40"/>
              </w:numPr>
              <w:ind w:left="0" w:firstLine="0"/>
              <w:contextualSpacing/>
              <w:jc w:val="both"/>
              <w:rPr>
                <w:sz w:val="20"/>
                <w:szCs w:val="20"/>
              </w:rPr>
            </w:pPr>
          </w:p>
        </w:tc>
        <w:tc>
          <w:tcPr>
            <w:tcW w:w="2712" w:type="dxa"/>
            <w:tcBorders>
              <w:top w:val="single" w:sz="4" w:space="0" w:color="auto"/>
              <w:left w:val="single" w:sz="4" w:space="0" w:color="auto"/>
              <w:bottom w:val="single" w:sz="4" w:space="0" w:color="auto"/>
              <w:right w:val="single" w:sz="4" w:space="0" w:color="auto"/>
            </w:tcBorders>
          </w:tcPr>
          <w:p w:rsidR="00531137" w:rsidRPr="00826DF5" w:rsidRDefault="00531137" w:rsidP="00531137">
            <w:pPr>
              <w:rPr>
                <w:sz w:val="20"/>
                <w:szCs w:val="20"/>
              </w:rPr>
            </w:pPr>
            <w:r w:rsidRPr="00826DF5">
              <w:rPr>
                <w:sz w:val="20"/>
                <w:szCs w:val="20"/>
              </w:rPr>
              <w:t xml:space="preserve">Аналоговый проводной телефон </w:t>
            </w:r>
            <w:proofErr w:type="spellStart"/>
            <w:r w:rsidRPr="00826DF5">
              <w:rPr>
                <w:sz w:val="20"/>
                <w:szCs w:val="20"/>
              </w:rPr>
              <w:t>Телефон</w:t>
            </w:r>
            <w:proofErr w:type="spellEnd"/>
            <w:r w:rsidRPr="00826DF5">
              <w:rPr>
                <w:sz w:val="20"/>
                <w:szCs w:val="20"/>
              </w:rPr>
              <w:t xml:space="preserve"> проводной </w:t>
            </w:r>
            <w:proofErr w:type="spellStart"/>
            <w:r w:rsidRPr="00826DF5">
              <w:rPr>
                <w:sz w:val="20"/>
                <w:szCs w:val="20"/>
              </w:rPr>
              <w:t>Gigaset</w:t>
            </w:r>
            <w:proofErr w:type="spellEnd"/>
            <w:r w:rsidRPr="00826DF5">
              <w:rPr>
                <w:sz w:val="20"/>
                <w:szCs w:val="20"/>
              </w:rPr>
              <w:t xml:space="preserve"> DA610</w:t>
            </w:r>
          </w:p>
        </w:tc>
        <w:tc>
          <w:tcPr>
            <w:tcW w:w="1275" w:type="dxa"/>
            <w:tcBorders>
              <w:top w:val="single" w:sz="4" w:space="0" w:color="auto"/>
              <w:left w:val="single" w:sz="4" w:space="0" w:color="auto"/>
              <w:bottom w:val="single" w:sz="4" w:space="0" w:color="auto"/>
              <w:right w:val="single" w:sz="4" w:space="0" w:color="auto"/>
            </w:tcBorders>
            <w:vAlign w:val="center"/>
          </w:tcPr>
          <w:p w:rsidR="00531137" w:rsidRPr="00826DF5" w:rsidRDefault="00531137" w:rsidP="00531137">
            <w:pPr>
              <w:autoSpaceDE w:val="0"/>
              <w:autoSpaceDN w:val="0"/>
              <w:adjustRightInd w:val="0"/>
              <w:jc w:val="center"/>
              <w:outlineLvl w:val="4"/>
              <w:rPr>
                <w:sz w:val="20"/>
                <w:szCs w:val="20"/>
              </w:rPr>
            </w:pPr>
          </w:p>
        </w:tc>
        <w:tc>
          <w:tcPr>
            <w:tcW w:w="1843" w:type="dxa"/>
          </w:tcPr>
          <w:p w:rsidR="00531137" w:rsidRPr="00826DF5" w:rsidRDefault="00531137" w:rsidP="00531137">
            <w:pPr>
              <w:rPr>
                <w:sz w:val="18"/>
                <w:szCs w:val="18"/>
              </w:rPr>
            </w:pPr>
            <w:r w:rsidRPr="00826DF5">
              <w:rPr>
                <w:sz w:val="18"/>
                <w:szCs w:val="18"/>
              </w:rPr>
              <w:t>4 81 322 11 52 3</w:t>
            </w:r>
          </w:p>
        </w:tc>
        <w:tc>
          <w:tcPr>
            <w:tcW w:w="992" w:type="dxa"/>
          </w:tcPr>
          <w:p w:rsidR="00531137" w:rsidRPr="00826DF5" w:rsidRDefault="00531137" w:rsidP="00531137">
            <w:pPr>
              <w:jc w:val="center"/>
              <w:rPr>
                <w:sz w:val="18"/>
                <w:szCs w:val="18"/>
              </w:rPr>
            </w:pPr>
            <w:r w:rsidRPr="00826DF5">
              <w:rPr>
                <w:sz w:val="18"/>
                <w:szCs w:val="18"/>
              </w:rPr>
              <w:t>1</w:t>
            </w:r>
          </w:p>
        </w:tc>
        <w:tc>
          <w:tcPr>
            <w:tcW w:w="1560" w:type="dxa"/>
          </w:tcPr>
          <w:p w:rsidR="00531137" w:rsidRPr="00826DF5" w:rsidRDefault="00531137" w:rsidP="00531137">
            <w:pPr>
              <w:jc w:val="center"/>
              <w:rPr>
                <w:sz w:val="18"/>
                <w:szCs w:val="18"/>
              </w:rPr>
            </w:pPr>
          </w:p>
        </w:tc>
        <w:tc>
          <w:tcPr>
            <w:tcW w:w="1417" w:type="dxa"/>
          </w:tcPr>
          <w:p w:rsidR="00531137" w:rsidRPr="00826DF5" w:rsidRDefault="00531137" w:rsidP="00531137">
            <w:pPr>
              <w:jc w:val="center"/>
              <w:rPr>
                <w:sz w:val="18"/>
                <w:szCs w:val="18"/>
              </w:rPr>
            </w:pPr>
          </w:p>
        </w:tc>
      </w:tr>
      <w:tr w:rsidR="00531137" w:rsidRPr="00826DF5" w:rsidTr="00796E8F">
        <w:trPr>
          <w:trHeight w:val="510"/>
          <w:jc w:val="center"/>
        </w:trPr>
        <w:tc>
          <w:tcPr>
            <w:tcW w:w="544" w:type="dxa"/>
            <w:vAlign w:val="center"/>
          </w:tcPr>
          <w:p w:rsidR="00531137" w:rsidRPr="00826DF5" w:rsidRDefault="00531137" w:rsidP="00531137">
            <w:pPr>
              <w:numPr>
                <w:ilvl w:val="0"/>
                <w:numId w:val="40"/>
              </w:numPr>
              <w:ind w:left="0" w:firstLine="0"/>
              <w:contextualSpacing/>
              <w:jc w:val="both"/>
              <w:rPr>
                <w:sz w:val="20"/>
                <w:szCs w:val="20"/>
              </w:rPr>
            </w:pPr>
          </w:p>
        </w:tc>
        <w:tc>
          <w:tcPr>
            <w:tcW w:w="2712" w:type="dxa"/>
            <w:tcBorders>
              <w:top w:val="single" w:sz="4" w:space="0" w:color="auto"/>
              <w:left w:val="single" w:sz="4" w:space="0" w:color="auto"/>
              <w:bottom w:val="single" w:sz="4" w:space="0" w:color="auto"/>
              <w:right w:val="single" w:sz="4" w:space="0" w:color="auto"/>
            </w:tcBorders>
          </w:tcPr>
          <w:p w:rsidR="00531137" w:rsidRPr="00826DF5" w:rsidRDefault="00531137" w:rsidP="00531137">
            <w:pPr>
              <w:rPr>
                <w:sz w:val="20"/>
                <w:szCs w:val="20"/>
              </w:rPr>
            </w:pPr>
            <w:r w:rsidRPr="00826DF5">
              <w:rPr>
                <w:sz w:val="20"/>
                <w:szCs w:val="20"/>
              </w:rPr>
              <w:t xml:space="preserve">Аналоговый проводной телефон </w:t>
            </w:r>
            <w:proofErr w:type="spellStart"/>
            <w:r w:rsidRPr="00826DF5">
              <w:rPr>
                <w:sz w:val="20"/>
                <w:szCs w:val="20"/>
              </w:rPr>
              <w:t>Телефон</w:t>
            </w:r>
            <w:proofErr w:type="spellEnd"/>
            <w:r w:rsidRPr="00826DF5">
              <w:rPr>
                <w:sz w:val="20"/>
                <w:szCs w:val="20"/>
              </w:rPr>
              <w:t xml:space="preserve"> проводной </w:t>
            </w:r>
            <w:proofErr w:type="spellStart"/>
            <w:r w:rsidRPr="00826DF5">
              <w:rPr>
                <w:sz w:val="20"/>
                <w:szCs w:val="20"/>
              </w:rPr>
              <w:t>Gigaset</w:t>
            </w:r>
            <w:proofErr w:type="spellEnd"/>
            <w:r w:rsidRPr="00826DF5">
              <w:rPr>
                <w:sz w:val="20"/>
                <w:szCs w:val="20"/>
              </w:rPr>
              <w:t xml:space="preserve"> DA610</w:t>
            </w:r>
          </w:p>
        </w:tc>
        <w:tc>
          <w:tcPr>
            <w:tcW w:w="1275" w:type="dxa"/>
            <w:tcBorders>
              <w:top w:val="single" w:sz="4" w:space="0" w:color="auto"/>
              <w:left w:val="single" w:sz="4" w:space="0" w:color="auto"/>
              <w:bottom w:val="single" w:sz="4" w:space="0" w:color="auto"/>
              <w:right w:val="single" w:sz="4" w:space="0" w:color="auto"/>
            </w:tcBorders>
            <w:vAlign w:val="center"/>
          </w:tcPr>
          <w:p w:rsidR="00531137" w:rsidRPr="00826DF5" w:rsidRDefault="00531137" w:rsidP="00531137">
            <w:pPr>
              <w:autoSpaceDE w:val="0"/>
              <w:autoSpaceDN w:val="0"/>
              <w:adjustRightInd w:val="0"/>
              <w:jc w:val="center"/>
              <w:outlineLvl w:val="4"/>
              <w:rPr>
                <w:sz w:val="20"/>
                <w:szCs w:val="20"/>
              </w:rPr>
            </w:pPr>
          </w:p>
        </w:tc>
        <w:tc>
          <w:tcPr>
            <w:tcW w:w="1843" w:type="dxa"/>
          </w:tcPr>
          <w:p w:rsidR="00531137" w:rsidRPr="00826DF5" w:rsidRDefault="00531137" w:rsidP="00531137">
            <w:pPr>
              <w:rPr>
                <w:sz w:val="18"/>
                <w:szCs w:val="18"/>
              </w:rPr>
            </w:pPr>
            <w:r w:rsidRPr="00826DF5">
              <w:rPr>
                <w:sz w:val="18"/>
                <w:szCs w:val="18"/>
              </w:rPr>
              <w:t>4 81 322 11 52 3</w:t>
            </w:r>
          </w:p>
        </w:tc>
        <w:tc>
          <w:tcPr>
            <w:tcW w:w="992" w:type="dxa"/>
          </w:tcPr>
          <w:p w:rsidR="00531137" w:rsidRPr="00826DF5" w:rsidRDefault="00531137" w:rsidP="00531137">
            <w:pPr>
              <w:jc w:val="center"/>
              <w:rPr>
                <w:sz w:val="18"/>
                <w:szCs w:val="18"/>
              </w:rPr>
            </w:pPr>
            <w:r w:rsidRPr="00826DF5">
              <w:rPr>
                <w:sz w:val="18"/>
                <w:szCs w:val="18"/>
              </w:rPr>
              <w:t>1</w:t>
            </w:r>
          </w:p>
        </w:tc>
        <w:tc>
          <w:tcPr>
            <w:tcW w:w="1560" w:type="dxa"/>
          </w:tcPr>
          <w:p w:rsidR="00531137" w:rsidRPr="00826DF5" w:rsidRDefault="00531137" w:rsidP="00531137">
            <w:pPr>
              <w:jc w:val="center"/>
              <w:rPr>
                <w:sz w:val="18"/>
                <w:szCs w:val="18"/>
              </w:rPr>
            </w:pPr>
          </w:p>
        </w:tc>
        <w:tc>
          <w:tcPr>
            <w:tcW w:w="1417" w:type="dxa"/>
          </w:tcPr>
          <w:p w:rsidR="00531137" w:rsidRPr="00826DF5" w:rsidRDefault="00531137" w:rsidP="00531137">
            <w:pPr>
              <w:jc w:val="center"/>
              <w:rPr>
                <w:sz w:val="18"/>
                <w:szCs w:val="18"/>
              </w:rPr>
            </w:pPr>
          </w:p>
        </w:tc>
      </w:tr>
      <w:tr w:rsidR="00531137" w:rsidRPr="00826DF5" w:rsidTr="00796E8F">
        <w:trPr>
          <w:trHeight w:val="510"/>
          <w:jc w:val="center"/>
        </w:trPr>
        <w:tc>
          <w:tcPr>
            <w:tcW w:w="544" w:type="dxa"/>
            <w:vAlign w:val="center"/>
          </w:tcPr>
          <w:p w:rsidR="00531137" w:rsidRPr="00826DF5" w:rsidRDefault="00531137" w:rsidP="00531137">
            <w:pPr>
              <w:numPr>
                <w:ilvl w:val="0"/>
                <w:numId w:val="40"/>
              </w:numPr>
              <w:ind w:left="0" w:firstLine="0"/>
              <w:contextualSpacing/>
              <w:jc w:val="both"/>
              <w:rPr>
                <w:sz w:val="20"/>
                <w:szCs w:val="20"/>
              </w:rPr>
            </w:pPr>
          </w:p>
        </w:tc>
        <w:tc>
          <w:tcPr>
            <w:tcW w:w="2712" w:type="dxa"/>
            <w:tcBorders>
              <w:top w:val="single" w:sz="4" w:space="0" w:color="auto"/>
              <w:left w:val="single" w:sz="4" w:space="0" w:color="auto"/>
              <w:bottom w:val="single" w:sz="4" w:space="0" w:color="auto"/>
              <w:right w:val="single" w:sz="4" w:space="0" w:color="auto"/>
            </w:tcBorders>
          </w:tcPr>
          <w:p w:rsidR="00531137" w:rsidRPr="00826DF5" w:rsidRDefault="00531137" w:rsidP="00531137">
            <w:pPr>
              <w:rPr>
                <w:sz w:val="20"/>
                <w:szCs w:val="20"/>
              </w:rPr>
            </w:pPr>
            <w:r w:rsidRPr="00826DF5">
              <w:rPr>
                <w:sz w:val="20"/>
                <w:szCs w:val="20"/>
              </w:rPr>
              <w:t xml:space="preserve">Аналоговый проводной телефон </w:t>
            </w:r>
            <w:proofErr w:type="spellStart"/>
            <w:r w:rsidRPr="00826DF5">
              <w:rPr>
                <w:sz w:val="20"/>
                <w:szCs w:val="20"/>
              </w:rPr>
              <w:t>Телефон</w:t>
            </w:r>
            <w:proofErr w:type="spellEnd"/>
            <w:r w:rsidRPr="00826DF5">
              <w:rPr>
                <w:sz w:val="20"/>
                <w:szCs w:val="20"/>
              </w:rPr>
              <w:t xml:space="preserve"> проводной </w:t>
            </w:r>
            <w:proofErr w:type="spellStart"/>
            <w:r w:rsidRPr="00826DF5">
              <w:rPr>
                <w:sz w:val="20"/>
                <w:szCs w:val="20"/>
              </w:rPr>
              <w:t>Gigaset</w:t>
            </w:r>
            <w:proofErr w:type="spellEnd"/>
            <w:r w:rsidRPr="00826DF5">
              <w:rPr>
                <w:sz w:val="20"/>
                <w:szCs w:val="20"/>
              </w:rPr>
              <w:t xml:space="preserve"> DA610</w:t>
            </w:r>
          </w:p>
        </w:tc>
        <w:tc>
          <w:tcPr>
            <w:tcW w:w="1275" w:type="dxa"/>
            <w:tcBorders>
              <w:top w:val="single" w:sz="4" w:space="0" w:color="auto"/>
              <w:left w:val="single" w:sz="4" w:space="0" w:color="auto"/>
              <w:bottom w:val="single" w:sz="4" w:space="0" w:color="auto"/>
              <w:right w:val="single" w:sz="4" w:space="0" w:color="auto"/>
            </w:tcBorders>
            <w:vAlign w:val="center"/>
          </w:tcPr>
          <w:p w:rsidR="00531137" w:rsidRPr="00826DF5" w:rsidRDefault="00531137" w:rsidP="00531137">
            <w:pPr>
              <w:autoSpaceDE w:val="0"/>
              <w:autoSpaceDN w:val="0"/>
              <w:adjustRightInd w:val="0"/>
              <w:jc w:val="center"/>
              <w:outlineLvl w:val="4"/>
              <w:rPr>
                <w:sz w:val="20"/>
                <w:szCs w:val="20"/>
              </w:rPr>
            </w:pPr>
          </w:p>
        </w:tc>
        <w:tc>
          <w:tcPr>
            <w:tcW w:w="1843" w:type="dxa"/>
          </w:tcPr>
          <w:p w:rsidR="00531137" w:rsidRPr="00826DF5" w:rsidRDefault="00531137" w:rsidP="00531137">
            <w:pPr>
              <w:rPr>
                <w:sz w:val="18"/>
                <w:szCs w:val="18"/>
              </w:rPr>
            </w:pPr>
            <w:r w:rsidRPr="00826DF5">
              <w:rPr>
                <w:sz w:val="18"/>
                <w:szCs w:val="18"/>
              </w:rPr>
              <w:t>4 81 322 11 52 3</w:t>
            </w:r>
          </w:p>
        </w:tc>
        <w:tc>
          <w:tcPr>
            <w:tcW w:w="992" w:type="dxa"/>
          </w:tcPr>
          <w:p w:rsidR="00531137" w:rsidRPr="00826DF5" w:rsidRDefault="00531137" w:rsidP="00531137">
            <w:pPr>
              <w:jc w:val="center"/>
              <w:rPr>
                <w:sz w:val="18"/>
                <w:szCs w:val="18"/>
              </w:rPr>
            </w:pPr>
            <w:r w:rsidRPr="00826DF5">
              <w:rPr>
                <w:sz w:val="18"/>
                <w:szCs w:val="18"/>
              </w:rPr>
              <w:t>1</w:t>
            </w:r>
          </w:p>
        </w:tc>
        <w:tc>
          <w:tcPr>
            <w:tcW w:w="1560" w:type="dxa"/>
          </w:tcPr>
          <w:p w:rsidR="00531137" w:rsidRPr="00826DF5" w:rsidRDefault="00531137" w:rsidP="00531137">
            <w:pPr>
              <w:jc w:val="center"/>
              <w:rPr>
                <w:sz w:val="18"/>
                <w:szCs w:val="18"/>
              </w:rPr>
            </w:pPr>
          </w:p>
        </w:tc>
        <w:tc>
          <w:tcPr>
            <w:tcW w:w="1417" w:type="dxa"/>
          </w:tcPr>
          <w:p w:rsidR="00531137" w:rsidRPr="00826DF5" w:rsidRDefault="00531137" w:rsidP="00531137">
            <w:pPr>
              <w:jc w:val="center"/>
              <w:rPr>
                <w:sz w:val="18"/>
                <w:szCs w:val="18"/>
              </w:rPr>
            </w:pPr>
          </w:p>
        </w:tc>
      </w:tr>
      <w:tr w:rsidR="00531137" w:rsidRPr="00826DF5" w:rsidTr="00796E8F">
        <w:trPr>
          <w:trHeight w:val="510"/>
          <w:jc w:val="center"/>
        </w:trPr>
        <w:tc>
          <w:tcPr>
            <w:tcW w:w="544" w:type="dxa"/>
            <w:vAlign w:val="center"/>
          </w:tcPr>
          <w:p w:rsidR="00531137" w:rsidRPr="00826DF5" w:rsidRDefault="00531137" w:rsidP="00531137">
            <w:pPr>
              <w:numPr>
                <w:ilvl w:val="0"/>
                <w:numId w:val="40"/>
              </w:numPr>
              <w:ind w:left="0" w:firstLine="0"/>
              <w:contextualSpacing/>
              <w:jc w:val="both"/>
              <w:rPr>
                <w:sz w:val="20"/>
                <w:szCs w:val="20"/>
              </w:rPr>
            </w:pPr>
          </w:p>
        </w:tc>
        <w:tc>
          <w:tcPr>
            <w:tcW w:w="2712" w:type="dxa"/>
            <w:tcBorders>
              <w:top w:val="single" w:sz="4" w:space="0" w:color="auto"/>
              <w:left w:val="single" w:sz="4" w:space="0" w:color="auto"/>
              <w:bottom w:val="single" w:sz="4" w:space="0" w:color="auto"/>
              <w:right w:val="single" w:sz="4" w:space="0" w:color="auto"/>
            </w:tcBorders>
          </w:tcPr>
          <w:p w:rsidR="00531137" w:rsidRPr="00826DF5" w:rsidRDefault="00531137" w:rsidP="00531137">
            <w:pPr>
              <w:rPr>
                <w:sz w:val="20"/>
                <w:szCs w:val="20"/>
              </w:rPr>
            </w:pPr>
            <w:r w:rsidRPr="00826DF5">
              <w:rPr>
                <w:sz w:val="20"/>
                <w:szCs w:val="20"/>
              </w:rPr>
              <w:t xml:space="preserve">Аналоговый проводной телефон </w:t>
            </w:r>
            <w:proofErr w:type="spellStart"/>
            <w:r w:rsidRPr="00826DF5">
              <w:rPr>
                <w:sz w:val="20"/>
                <w:szCs w:val="20"/>
              </w:rPr>
              <w:t>Телефон</w:t>
            </w:r>
            <w:proofErr w:type="spellEnd"/>
            <w:r w:rsidRPr="00826DF5">
              <w:rPr>
                <w:sz w:val="20"/>
                <w:szCs w:val="20"/>
              </w:rPr>
              <w:t xml:space="preserve"> проводной </w:t>
            </w:r>
            <w:proofErr w:type="spellStart"/>
            <w:r w:rsidRPr="00826DF5">
              <w:rPr>
                <w:sz w:val="20"/>
                <w:szCs w:val="20"/>
              </w:rPr>
              <w:t>Gigaset</w:t>
            </w:r>
            <w:proofErr w:type="spellEnd"/>
            <w:r w:rsidRPr="00826DF5">
              <w:rPr>
                <w:sz w:val="20"/>
                <w:szCs w:val="20"/>
              </w:rPr>
              <w:t xml:space="preserve"> DA610</w:t>
            </w:r>
          </w:p>
        </w:tc>
        <w:tc>
          <w:tcPr>
            <w:tcW w:w="1275" w:type="dxa"/>
            <w:tcBorders>
              <w:top w:val="single" w:sz="4" w:space="0" w:color="auto"/>
              <w:left w:val="single" w:sz="4" w:space="0" w:color="auto"/>
              <w:bottom w:val="single" w:sz="4" w:space="0" w:color="auto"/>
              <w:right w:val="single" w:sz="4" w:space="0" w:color="auto"/>
            </w:tcBorders>
            <w:vAlign w:val="center"/>
          </w:tcPr>
          <w:p w:rsidR="00531137" w:rsidRPr="00826DF5" w:rsidRDefault="00531137" w:rsidP="00531137">
            <w:pPr>
              <w:autoSpaceDE w:val="0"/>
              <w:autoSpaceDN w:val="0"/>
              <w:adjustRightInd w:val="0"/>
              <w:jc w:val="center"/>
              <w:outlineLvl w:val="4"/>
              <w:rPr>
                <w:sz w:val="20"/>
                <w:szCs w:val="20"/>
              </w:rPr>
            </w:pPr>
          </w:p>
        </w:tc>
        <w:tc>
          <w:tcPr>
            <w:tcW w:w="1843" w:type="dxa"/>
          </w:tcPr>
          <w:p w:rsidR="00531137" w:rsidRPr="00826DF5" w:rsidRDefault="00531137" w:rsidP="00531137">
            <w:pPr>
              <w:rPr>
                <w:sz w:val="18"/>
                <w:szCs w:val="18"/>
              </w:rPr>
            </w:pPr>
            <w:r w:rsidRPr="00826DF5">
              <w:rPr>
                <w:sz w:val="18"/>
                <w:szCs w:val="18"/>
              </w:rPr>
              <w:t>4 81 322 11 52 3</w:t>
            </w:r>
          </w:p>
        </w:tc>
        <w:tc>
          <w:tcPr>
            <w:tcW w:w="992" w:type="dxa"/>
          </w:tcPr>
          <w:p w:rsidR="00531137" w:rsidRPr="00826DF5" w:rsidRDefault="00531137" w:rsidP="00531137">
            <w:pPr>
              <w:jc w:val="center"/>
              <w:rPr>
                <w:sz w:val="18"/>
                <w:szCs w:val="18"/>
              </w:rPr>
            </w:pPr>
            <w:r w:rsidRPr="00826DF5">
              <w:rPr>
                <w:sz w:val="18"/>
                <w:szCs w:val="18"/>
              </w:rPr>
              <w:t>1</w:t>
            </w:r>
          </w:p>
        </w:tc>
        <w:tc>
          <w:tcPr>
            <w:tcW w:w="1560" w:type="dxa"/>
          </w:tcPr>
          <w:p w:rsidR="00531137" w:rsidRPr="00826DF5" w:rsidRDefault="00531137" w:rsidP="00531137">
            <w:pPr>
              <w:jc w:val="center"/>
              <w:rPr>
                <w:sz w:val="18"/>
                <w:szCs w:val="18"/>
              </w:rPr>
            </w:pPr>
          </w:p>
        </w:tc>
        <w:tc>
          <w:tcPr>
            <w:tcW w:w="1417" w:type="dxa"/>
          </w:tcPr>
          <w:p w:rsidR="00531137" w:rsidRPr="00826DF5" w:rsidRDefault="00531137" w:rsidP="00531137">
            <w:pPr>
              <w:jc w:val="center"/>
              <w:rPr>
                <w:sz w:val="18"/>
                <w:szCs w:val="18"/>
              </w:rPr>
            </w:pPr>
          </w:p>
        </w:tc>
      </w:tr>
      <w:tr w:rsidR="00531137" w:rsidRPr="00826DF5" w:rsidTr="00796E8F">
        <w:trPr>
          <w:trHeight w:val="510"/>
          <w:jc w:val="center"/>
        </w:trPr>
        <w:tc>
          <w:tcPr>
            <w:tcW w:w="544" w:type="dxa"/>
            <w:vAlign w:val="center"/>
          </w:tcPr>
          <w:p w:rsidR="00531137" w:rsidRPr="00826DF5" w:rsidRDefault="00531137" w:rsidP="00531137">
            <w:pPr>
              <w:numPr>
                <w:ilvl w:val="0"/>
                <w:numId w:val="40"/>
              </w:numPr>
              <w:ind w:left="0" w:firstLine="0"/>
              <w:contextualSpacing/>
              <w:jc w:val="both"/>
              <w:rPr>
                <w:sz w:val="20"/>
                <w:szCs w:val="20"/>
              </w:rPr>
            </w:pPr>
          </w:p>
        </w:tc>
        <w:tc>
          <w:tcPr>
            <w:tcW w:w="2712" w:type="dxa"/>
            <w:tcBorders>
              <w:top w:val="single" w:sz="4" w:space="0" w:color="auto"/>
              <w:left w:val="single" w:sz="4" w:space="0" w:color="auto"/>
              <w:bottom w:val="single" w:sz="4" w:space="0" w:color="auto"/>
              <w:right w:val="single" w:sz="4" w:space="0" w:color="auto"/>
            </w:tcBorders>
          </w:tcPr>
          <w:p w:rsidR="00531137" w:rsidRPr="00826DF5" w:rsidRDefault="00531137" w:rsidP="00531137">
            <w:pPr>
              <w:rPr>
                <w:sz w:val="20"/>
                <w:szCs w:val="20"/>
              </w:rPr>
            </w:pPr>
            <w:r w:rsidRPr="00826DF5">
              <w:rPr>
                <w:sz w:val="20"/>
                <w:szCs w:val="20"/>
              </w:rPr>
              <w:t xml:space="preserve">Аналоговый проводной телефон </w:t>
            </w:r>
            <w:proofErr w:type="spellStart"/>
            <w:r w:rsidRPr="00826DF5">
              <w:rPr>
                <w:sz w:val="20"/>
                <w:szCs w:val="20"/>
              </w:rPr>
              <w:t>Телефон</w:t>
            </w:r>
            <w:proofErr w:type="spellEnd"/>
            <w:r w:rsidRPr="00826DF5">
              <w:rPr>
                <w:sz w:val="20"/>
                <w:szCs w:val="20"/>
              </w:rPr>
              <w:t xml:space="preserve"> проводной </w:t>
            </w:r>
            <w:proofErr w:type="spellStart"/>
            <w:r w:rsidRPr="00826DF5">
              <w:rPr>
                <w:sz w:val="20"/>
                <w:szCs w:val="20"/>
              </w:rPr>
              <w:t>Gigaset</w:t>
            </w:r>
            <w:proofErr w:type="spellEnd"/>
            <w:r w:rsidRPr="00826DF5">
              <w:rPr>
                <w:sz w:val="20"/>
                <w:szCs w:val="20"/>
              </w:rPr>
              <w:t xml:space="preserve"> DA610</w:t>
            </w:r>
          </w:p>
        </w:tc>
        <w:tc>
          <w:tcPr>
            <w:tcW w:w="1275" w:type="dxa"/>
            <w:tcBorders>
              <w:top w:val="single" w:sz="4" w:space="0" w:color="auto"/>
              <w:left w:val="single" w:sz="4" w:space="0" w:color="auto"/>
              <w:bottom w:val="single" w:sz="4" w:space="0" w:color="auto"/>
              <w:right w:val="single" w:sz="4" w:space="0" w:color="auto"/>
            </w:tcBorders>
            <w:vAlign w:val="center"/>
          </w:tcPr>
          <w:p w:rsidR="00531137" w:rsidRPr="00826DF5" w:rsidRDefault="00531137" w:rsidP="00531137">
            <w:pPr>
              <w:autoSpaceDE w:val="0"/>
              <w:autoSpaceDN w:val="0"/>
              <w:adjustRightInd w:val="0"/>
              <w:jc w:val="center"/>
              <w:outlineLvl w:val="4"/>
              <w:rPr>
                <w:sz w:val="20"/>
                <w:szCs w:val="20"/>
              </w:rPr>
            </w:pPr>
          </w:p>
        </w:tc>
        <w:tc>
          <w:tcPr>
            <w:tcW w:w="1843" w:type="dxa"/>
          </w:tcPr>
          <w:p w:rsidR="00531137" w:rsidRPr="00826DF5" w:rsidRDefault="00531137" w:rsidP="00531137">
            <w:pPr>
              <w:rPr>
                <w:sz w:val="18"/>
                <w:szCs w:val="18"/>
              </w:rPr>
            </w:pPr>
            <w:r w:rsidRPr="00826DF5">
              <w:rPr>
                <w:sz w:val="18"/>
                <w:szCs w:val="18"/>
              </w:rPr>
              <w:t>4 81 322 11 52 3</w:t>
            </w:r>
          </w:p>
        </w:tc>
        <w:tc>
          <w:tcPr>
            <w:tcW w:w="992" w:type="dxa"/>
          </w:tcPr>
          <w:p w:rsidR="00531137" w:rsidRPr="00826DF5" w:rsidRDefault="00531137" w:rsidP="00531137">
            <w:pPr>
              <w:jc w:val="center"/>
              <w:rPr>
                <w:sz w:val="18"/>
                <w:szCs w:val="18"/>
              </w:rPr>
            </w:pPr>
            <w:r w:rsidRPr="00826DF5">
              <w:rPr>
                <w:sz w:val="18"/>
                <w:szCs w:val="18"/>
              </w:rPr>
              <w:t>1</w:t>
            </w:r>
          </w:p>
        </w:tc>
        <w:tc>
          <w:tcPr>
            <w:tcW w:w="1560" w:type="dxa"/>
          </w:tcPr>
          <w:p w:rsidR="00531137" w:rsidRPr="00826DF5" w:rsidRDefault="00531137" w:rsidP="00531137">
            <w:pPr>
              <w:jc w:val="center"/>
              <w:rPr>
                <w:sz w:val="18"/>
                <w:szCs w:val="18"/>
              </w:rPr>
            </w:pPr>
          </w:p>
        </w:tc>
        <w:tc>
          <w:tcPr>
            <w:tcW w:w="1417" w:type="dxa"/>
          </w:tcPr>
          <w:p w:rsidR="00531137" w:rsidRPr="00826DF5" w:rsidRDefault="00531137" w:rsidP="00531137">
            <w:pPr>
              <w:jc w:val="center"/>
              <w:rPr>
                <w:sz w:val="18"/>
                <w:szCs w:val="18"/>
              </w:rPr>
            </w:pPr>
          </w:p>
        </w:tc>
      </w:tr>
      <w:tr w:rsidR="00531137" w:rsidRPr="00826DF5" w:rsidTr="00796E8F">
        <w:trPr>
          <w:trHeight w:val="510"/>
          <w:jc w:val="center"/>
        </w:trPr>
        <w:tc>
          <w:tcPr>
            <w:tcW w:w="544" w:type="dxa"/>
            <w:vAlign w:val="center"/>
          </w:tcPr>
          <w:p w:rsidR="00531137" w:rsidRPr="00826DF5" w:rsidRDefault="00531137" w:rsidP="00531137">
            <w:pPr>
              <w:numPr>
                <w:ilvl w:val="0"/>
                <w:numId w:val="40"/>
              </w:numPr>
              <w:ind w:left="0" w:firstLine="0"/>
              <w:contextualSpacing/>
              <w:jc w:val="both"/>
              <w:rPr>
                <w:sz w:val="20"/>
                <w:szCs w:val="20"/>
              </w:rPr>
            </w:pPr>
          </w:p>
        </w:tc>
        <w:tc>
          <w:tcPr>
            <w:tcW w:w="2712" w:type="dxa"/>
            <w:tcBorders>
              <w:top w:val="single" w:sz="4" w:space="0" w:color="auto"/>
              <w:left w:val="single" w:sz="4" w:space="0" w:color="auto"/>
              <w:bottom w:val="single" w:sz="4" w:space="0" w:color="auto"/>
              <w:right w:val="single" w:sz="4" w:space="0" w:color="auto"/>
            </w:tcBorders>
          </w:tcPr>
          <w:p w:rsidR="00531137" w:rsidRPr="00826DF5" w:rsidRDefault="00531137" w:rsidP="00531137">
            <w:pPr>
              <w:rPr>
                <w:sz w:val="20"/>
                <w:szCs w:val="20"/>
              </w:rPr>
            </w:pPr>
            <w:r w:rsidRPr="00826DF5">
              <w:rPr>
                <w:sz w:val="20"/>
                <w:szCs w:val="20"/>
              </w:rPr>
              <w:t xml:space="preserve">Аналоговый проводной телефон </w:t>
            </w:r>
            <w:proofErr w:type="spellStart"/>
            <w:r w:rsidRPr="00826DF5">
              <w:rPr>
                <w:sz w:val="20"/>
                <w:szCs w:val="20"/>
              </w:rPr>
              <w:t>Телефон</w:t>
            </w:r>
            <w:proofErr w:type="spellEnd"/>
            <w:r w:rsidRPr="00826DF5">
              <w:rPr>
                <w:sz w:val="20"/>
                <w:szCs w:val="20"/>
              </w:rPr>
              <w:t xml:space="preserve"> проводной </w:t>
            </w:r>
            <w:proofErr w:type="spellStart"/>
            <w:r w:rsidRPr="00826DF5">
              <w:rPr>
                <w:sz w:val="20"/>
                <w:szCs w:val="20"/>
              </w:rPr>
              <w:t>Gigaset</w:t>
            </w:r>
            <w:proofErr w:type="spellEnd"/>
            <w:r w:rsidRPr="00826DF5">
              <w:rPr>
                <w:sz w:val="20"/>
                <w:szCs w:val="20"/>
              </w:rPr>
              <w:t xml:space="preserve"> DA610</w:t>
            </w:r>
          </w:p>
        </w:tc>
        <w:tc>
          <w:tcPr>
            <w:tcW w:w="1275" w:type="dxa"/>
            <w:tcBorders>
              <w:top w:val="single" w:sz="4" w:space="0" w:color="auto"/>
              <w:left w:val="single" w:sz="4" w:space="0" w:color="auto"/>
              <w:bottom w:val="single" w:sz="4" w:space="0" w:color="auto"/>
              <w:right w:val="single" w:sz="4" w:space="0" w:color="auto"/>
            </w:tcBorders>
            <w:vAlign w:val="center"/>
          </w:tcPr>
          <w:p w:rsidR="00531137" w:rsidRPr="00826DF5" w:rsidRDefault="00531137" w:rsidP="00531137">
            <w:pPr>
              <w:autoSpaceDE w:val="0"/>
              <w:autoSpaceDN w:val="0"/>
              <w:adjustRightInd w:val="0"/>
              <w:jc w:val="center"/>
              <w:outlineLvl w:val="4"/>
              <w:rPr>
                <w:sz w:val="20"/>
                <w:szCs w:val="20"/>
              </w:rPr>
            </w:pPr>
          </w:p>
        </w:tc>
        <w:tc>
          <w:tcPr>
            <w:tcW w:w="1843" w:type="dxa"/>
          </w:tcPr>
          <w:p w:rsidR="00531137" w:rsidRPr="00826DF5" w:rsidRDefault="00531137" w:rsidP="00531137">
            <w:pPr>
              <w:rPr>
                <w:sz w:val="18"/>
                <w:szCs w:val="18"/>
              </w:rPr>
            </w:pPr>
            <w:r w:rsidRPr="00826DF5">
              <w:rPr>
                <w:sz w:val="18"/>
                <w:szCs w:val="18"/>
              </w:rPr>
              <w:t>4 81 322 11 52 3</w:t>
            </w:r>
          </w:p>
        </w:tc>
        <w:tc>
          <w:tcPr>
            <w:tcW w:w="992" w:type="dxa"/>
          </w:tcPr>
          <w:p w:rsidR="00531137" w:rsidRPr="00826DF5" w:rsidRDefault="00531137" w:rsidP="00531137">
            <w:pPr>
              <w:jc w:val="center"/>
              <w:rPr>
                <w:sz w:val="18"/>
                <w:szCs w:val="18"/>
              </w:rPr>
            </w:pPr>
            <w:r w:rsidRPr="00826DF5">
              <w:rPr>
                <w:sz w:val="18"/>
                <w:szCs w:val="18"/>
              </w:rPr>
              <w:t>1</w:t>
            </w:r>
          </w:p>
        </w:tc>
        <w:tc>
          <w:tcPr>
            <w:tcW w:w="1560" w:type="dxa"/>
          </w:tcPr>
          <w:p w:rsidR="00531137" w:rsidRPr="00826DF5" w:rsidRDefault="00531137" w:rsidP="00531137">
            <w:pPr>
              <w:jc w:val="center"/>
              <w:rPr>
                <w:sz w:val="18"/>
                <w:szCs w:val="18"/>
              </w:rPr>
            </w:pPr>
          </w:p>
        </w:tc>
        <w:tc>
          <w:tcPr>
            <w:tcW w:w="1417" w:type="dxa"/>
          </w:tcPr>
          <w:p w:rsidR="00531137" w:rsidRPr="00826DF5" w:rsidRDefault="00531137" w:rsidP="00531137">
            <w:pPr>
              <w:jc w:val="center"/>
              <w:rPr>
                <w:sz w:val="18"/>
                <w:szCs w:val="18"/>
              </w:rPr>
            </w:pPr>
          </w:p>
        </w:tc>
      </w:tr>
      <w:tr w:rsidR="00531137" w:rsidRPr="00826DF5" w:rsidTr="00796E8F">
        <w:trPr>
          <w:trHeight w:val="510"/>
          <w:jc w:val="center"/>
        </w:trPr>
        <w:tc>
          <w:tcPr>
            <w:tcW w:w="544" w:type="dxa"/>
            <w:vAlign w:val="center"/>
          </w:tcPr>
          <w:p w:rsidR="00531137" w:rsidRPr="00826DF5" w:rsidRDefault="00531137" w:rsidP="00531137">
            <w:pPr>
              <w:numPr>
                <w:ilvl w:val="0"/>
                <w:numId w:val="40"/>
              </w:numPr>
              <w:ind w:left="0" w:firstLine="0"/>
              <w:contextualSpacing/>
              <w:jc w:val="both"/>
              <w:rPr>
                <w:sz w:val="20"/>
                <w:szCs w:val="20"/>
              </w:rPr>
            </w:pPr>
          </w:p>
        </w:tc>
        <w:tc>
          <w:tcPr>
            <w:tcW w:w="2712" w:type="dxa"/>
            <w:tcBorders>
              <w:top w:val="single" w:sz="4" w:space="0" w:color="auto"/>
              <w:left w:val="single" w:sz="4" w:space="0" w:color="auto"/>
              <w:bottom w:val="single" w:sz="4" w:space="0" w:color="auto"/>
              <w:right w:val="single" w:sz="4" w:space="0" w:color="auto"/>
            </w:tcBorders>
          </w:tcPr>
          <w:p w:rsidR="00531137" w:rsidRPr="00826DF5" w:rsidRDefault="00531137" w:rsidP="00531137">
            <w:pPr>
              <w:rPr>
                <w:sz w:val="20"/>
                <w:szCs w:val="20"/>
              </w:rPr>
            </w:pPr>
            <w:r w:rsidRPr="00826DF5">
              <w:rPr>
                <w:sz w:val="20"/>
                <w:szCs w:val="20"/>
              </w:rPr>
              <w:t xml:space="preserve">Аналоговый проводной телефон </w:t>
            </w:r>
            <w:proofErr w:type="spellStart"/>
            <w:r w:rsidRPr="00826DF5">
              <w:rPr>
                <w:sz w:val="20"/>
                <w:szCs w:val="20"/>
              </w:rPr>
              <w:t>Телефон</w:t>
            </w:r>
            <w:proofErr w:type="spellEnd"/>
            <w:r w:rsidRPr="00826DF5">
              <w:rPr>
                <w:sz w:val="20"/>
                <w:szCs w:val="20"/>
              </w:rPr>
              <w:t xml:space="preserve"> проводной </w:t>
            </w:r>
            <w:proofErr w:type="spellStart"/>
            <w:r w:rsidRPr="00826DF5">
              <w:rPr>
                <w:sz w:val="20"/>
                <w:szCs w:val="20"/>
              </w:rPr>
              <w:t>Gigaset</w:t>
            </w:r>
            <w:proofErr w:type="spellEnd"/>
            <w:r w:rsidRPr="00826DF5">
              <w:rPr>
                <w:sz w:val="20"/>
                <w:szCs w:val="20"/>
              </w:rPr>
              <w:t xml:space="preserve"> DA610</w:t>
            </w:r>
          </w:p>
        </w:tc>
        <w:tc>
          <w:tcPr>
            <w:tcW w:w="1275" w:type="dxa"/>
            <w:tcBorders>
              <w:top w:val="single" w:sz="4" w:space="0" w:color="auto"/>
              <w:left w:val="single" w:sz="4" w:space="0" w:color="auto"/>
              <w:bottom w:val="single" w:sz="4" w:space="0" w:color="auto"/>
              <w:right w:val="single" w:sz="4" w:space="0" w:color="auto"/>
            </w:tcBorders>
            <w:vAlign w:val="center"/>
          </w:tcPr>
          <w:p w:rsidR="00531137" w:rsidRPr="00826DF5" w:rsidRDefault="00531137" w:rsidP="00531137">
            <w:pPr>
              <w:autoSpaceDE w:val="0"/>
              <w:autoSpaceDN w:val="0"/>
              <w:adjustRightInd w:val="0"/>
              <w:jc w:val="center"/>
              <w:outlineLvl w:val="4"/>
              <w:rPr>
                <w:sz w:val="20"/>
                <w:szCs w:val="20"/>
              </w:rPr>
            </w:pPr>
          </w:p>
        </w:tc>
        <w:tc>
          <w:tcPr>
            <w:tcW w:w="1843" w:type="dxa"/>
          </w:tcPr>
          <w:p w:rsidR="00531137" w:rsidRPr="00826DF5" w:rsidRDefault="00531137" w:rsidP="00531137">
            <w:pPr>
              <w:rPr>
                <w:sz w:val="18"/>
                <w:szCs w:val="18"/>
              </w:rPr>
            </w:pPr>
            <w:r w:rsidRPr="00826DF5">
              <w:rPr>
                <w:sz w:val="18"/>
                <w:szCs w:val="18"/>
              </w:rPr>
              <w:t>4 81 322 11 52 3</w:t>
            </w:r>
          </w:p>
        </w:tc>
        <w:tc>
          <w:tcPr>
            <w:tcW w:w="992" w:type="dxa"/>
          </w:tcPr>
          <w:p w:rsidR="00531137" w:rsidRPr="00826DF5" w:rsidRDefault="00531137" w:rsidP="00531137">
            <w:pPr>
              <w:jc w:val="center"/>
              <w:rPr>
                <w:sz w:val="18"/>
                <w:szCs w:val="18"/>
              </w:rPr>
            </w:pPr>
            <w:r w:rsidRPr="00826DF5">
              <w:rPr>
                <w:sz w:val="18"/>
                <w:szCs w:val="18"/>
              </w:rPr>
              <w:t>1</w:t>
            </w:r>
          </w:p>
        </w:tc>
        <w:tc>
          <w:tcPr>
            <w:tcW w:w="1560" w:type="dxa"/>
          </w:tcPr>
          <w:p w:rsidR="00531137" w:rsidRPr="00826DF5" w:rsidRDefault="00531137" w:rsidP="00531137">
            <w:pPr>
              <w:jc w:val="center"/>
              <w:rPr>
                <w:sz w:val="18"/>
                <w:szCs w:val="18"/>
              </w:rPr>
            </w:pPr>
          </w:p>
        </w:tc>
        <w:tc>
          <w:tcPr>
            <w:tcW w:w="1417" w:type="dxa"/>
          </w:tcPr>
          <w:p w:rsidR="00531137" w:rsidRPr="00826DF5" w:rsidRDefault="00531137" w:rsidP="00531137">
            <w:pPr>
              <w:jc w:val="center"/>
              <w:rPr>
                <w:sz w:val="18"/>
                <w:szCs w:val="18"/>
              </w:rPr>
            </w:pPr>
          </w:p>
        </w:tc>
      </w:tr>
      <w:tr w:rsidR="00531137" w:rsidRPr="00826DF5" w:rsidTr="00796E8F">
        <w:trPr>
          <w:trHeight w:val="510"/>
          <w:jc w:val="center"/>
        </w:trPr>
        <w:tc>
          <w:tcPr>
            <w:tcW w:w="544" w:type="dxa"/>
            <w:vAlign w:val="center"/>
          </w:tcPr>
          <w:p w:rsidR="00531137" w:rsidRPr="00826DF5" w:rsidRDefault="00531137" w:rsidP="00531137">
            <w:pPr>
              <w:numPr>
                <w:ilvl w:val="0"/>
                <w:numId w:val="40"/>
              </w:numPr>
              <w:ind w:left="0" w:firstLine="0"/>
              <w:contextualSpacing/>
              <w:jc w:val="both"/>
              <w:rPr>
                <w:sz w:val="20"/>
                <w:szCs w:val="20"/>
              </w:rPr>
            </w:pPr>
          </w:p>
        </w:tc>
        <w:tc>
          <w:tcPr>
            <w:tcW w:w="2712" w:type="dxa"/>
            <w:tcBorders>
              <w:top w:val="single" w:sz="4" w:space="0" w:color="auto"/>
              <w:left w:val="single" w:sz="4" w:space="0" w:color="auto"/>
              <w:bottom w:val="single" w:sz="4" w:space="0" w:color="auto"/>
              <w:right w:val="single" w:sz="4" w:space="0" w:color="auto"/>
            </w:tcBorders>
          </w:tcPr>
          <w:p w:rsidR="00531137" w:rsidRPr="00826DF5" w:rsidRDefault="00531137" w:rsidP="00531137">
            <w:pPr>
              <w:rPr>
                <w:sz w:val="20"/>
                <w:szCs w:val="20"/>
              </w:rPr>
            </w:pPr>
            <w:r w:rsidRPr="00826DF5">
              <w:rPr>
                <w:sz w:val="20"/>
                <w:szCs w:val="20"/>
              </w:rPr>
              <w:t xml:space="preserve">Аналоговый проводной телефон </w:t>
            </w:r>
            <w:proofErr w:type="spellStart"/>
            <w:r w:rsidRPr="00826DF5">
              <w:rPr>
                <w:sz w:val="20"/>
                <w:szCs w:val="20"/>
              </w:rPr>
              <w:t>Телефон</w:t>
            </w:r>
            <w:proofErr w:type="spellEnd"/>
            <w:r w:rsidRPr="00826DF5">
              <w:rPr>
                <w:sz w:val="20"/>
                <w:szCs w:val="20"/>
              </w:rPr>
              <w:t xml:space="preserve"> проводной </w:t>
            </w:r>
            <w:proofErr w:type="spellStart"/>
            <w:r w:rsidRPr="00826DF5">
              <w:rPr>
                <w:sz w:val="20"/>
                <w:szCs w:val="20"/>
              </w:rPr>
              <w:t>Gigaset</w:t>
            </w:r>
            <w:proofErr w:type="spellEnd"/>
            <w:r w:rsidRPr="00826DF5">
              <w:rPr>
                <w:sz w:val="20"/>
                <w:szCs w:val="20"/>
              </w:rPr>
              <w:t xml:space="preserve"> DA610</w:t>
            </w:r>
          </w:p>
        </w:tc>
        <w:tc>
          <w:tcPr>
            <w:tcW w:w="1275" w:type="dxa"/>
            <w:tcBorders>
              <w:top w:val="single" w:sz="4" w:space="0" w:color="auto"/>
              <w:left w:val="single" w:sz="4" w:space="0" w:color="auto"/>
              <w:bottom w:val="single" w:sz="4" w:space="0" w:color="auto"/>
              <w:right w:val="single" w:sz="4" w:space="0" w:color="auto"/>
            </w:tcBorders>
            <w:vAlign w:val="center"/>
          </w:tcPr>
          <w:p w:rsidR="00531137" w:rsidRPr="00826DF5" w:rsidRDefault="00531137" w:rsidP="00531137">
            <w:pPr>
              <w:autoSpaceDE w:val="0"/>
              <w:autoSpaceDN w:val="0"/>
              <w:adjustRightInd w:val="0"/>
              <w:jc w:val="center"/>
              <w:outlineLvl w:val="4"/>
              <w:rPr>
                <w:sz w:val="20"/>
                <w:szCs w:val="20"/>
              </w:rPr>
            </w:pPr>
          </w:p>
        </w:tc>
        <w:tc>
          <w:tcPr>
            <w:tcW w:w="1843" w:type="dxa"/>
          </w:tcPr>
          <w:p w:rsidR="00531137" w:rsidRPr="00826DF5" w:rsidRDefault="00531137" w:rsidP="00531137">
            <w:pPr>
              <w:rPr>
                <w:sz w:val="18"/>
                <w:szCs w:val="18"/>
              </w:rPr>
            </w:pPr>
            <w:r w:rsidRPr="00826DF5">
              <w:rPr>
                <w:sz w:val="18"/>
                <w:szCs w:val="18"/>
              </w:rPr>
              <w:t>4 81 322 11 52 3</w:t>
            </w:r>
          </w:p>
        </w:tc>
        <w:tc>
          <w:tcPr>
            <w:tcW w:w="992" w:type="dxa"/>
          </w:tcPr>
          <w:p w:rsidR="00531137" w:rsidRPr="00826DF5" w:rsidRDefault="00531137" w:rsidP="00531137">
            <w:pPr>
              <w:jc w:val="center"/>
              <w:rPr>
                <w:sz w:val="18"/>
                <w:szCs w:val="18"/>
              </w:rPr>
            </w:pPr>
            <w:r w:rsidRPr="00826DF5">
              <w:rPr>
                <w:sz w:val="18"/>
                <w:szCs w:val="18"/>
              </w:rPr>
              <w:t>1</w:t>
            </w:r>
          </w:p>
        </w:tc>
        <w:tc>
          <w:tcPr>
            <w:tcW w:w="1560" w:type="dxa"/>
          </w:tcPr>
          <w:p w:rsidR="00531137" w:rsidRPr="00826DF5" w:rsidRDefault="00531137" w:rsidP="00531137">
            <w:pPr>
              <w:jc w:val="center"/>
              <w:rPr>
                <w:sz w:val="18"/>
                <w:szCs w:val="18"/>
              </w:rPr>
            </w:pPr>
          </w:p>
        </w:tc>
        <w:tc>
          <w:tcPr>
            <w:tcW w:w="1417" w:type="dxa"/>
          </w:tcPr>
          <w:p w:rsidR="00531137" w:rsidRPr="00826DF5" w:rsidRDefault="00531137" w:rsidP="00531137">
            <w:pPr>
              <w:jc w:val="center"/>
              <w:rPr>
                <w:sz w:val="18"/>
                <w:szCs w:val="18"/>
              </w:rPr>
            </w:pPr>
          </w:p>
        </w:tc>
      </w:tr>
      <w:tr w:rsidR="00531137" w:rsidRPr="00826DF5" w:rsidTr="00796E8F">
        <w:trPr>
          <w:trHeight w:val="510"/>
          <w:jc w:val="center"/>
        </w:trPr>
        <w:tc>
          <w:tcPr>
            <w:tcW w:w="544" w:type="dxa"/>
            <w:vAlign w:val="center"/>
          </w:tcPr>
          <w:p w:rsidR="00531137" w:rsidRPr="00826DF5" w:rsidRDefault="00531137" w:rsidP="00531137">
            <w:pPr>
              <w:numPr>
                <w:ilvl w:val="0"/>
                <w:numId w:val="40"/>
              </w:numPr>
              <w:ind w:left="0" w:firstLine="0"/>
              <w:contextualSpacing/>
              <w:jc w:val="both"/>
              <w:rPr>
                <w:sz w:val="20"/>
                <w:szCs w:val="20"/>
              </w:rPr>
            </w:pPr>
          </w:p>
        </w:tc>
        <w:tc>
          <w:tcPr>
            <w:tcW w:w="2712" w:type="dxa"/>
            <w:tcBorders>
              <w:top w:val="single" w:sz="4" w:space="0" w:color="auto"/>
              <w:left w:val="single" w:sz="4" w:space="0" w:color="auto"/>
              <w:bottom w:val="single" w:sz="4" w:space="0" w:color="auto"/>
              <w:right w:val="single" w:sz="4" w:space="0" w:color="auto"/>
            </w:tcBorders>
          </w:tcPr>
          <w:p w:rsidR="00531137" w:rsidRPr="00826DF5" w:rsidRDefault="00531137" w:rsidP="00531137">
            <w:pPr>
              <w:rPr>
                <w:sz w:val="20"/>
                <w:szCs w:val="20"/>
              </w:rPr>
            </w:pPr>
            <w:r w:rsidRPr="00826DF5">
              <w:rPr>
                <w:sz w:val="20"/>
                <w:szCs w:val="20"/>
              </w:rPr>
              <w:t xml:space="preserve">Аналоговый проводной телефон </w:t>
            </w:r>
            <w:proofErr w:type="spellStart"/>
            <w:r w:rsidRPr="00826DF5">
              <w:rPr>
                <w:sz w:val="20"/>
                <w:szCs w:val="20"/>
              </w:rPr>
              <w:t>Телефон</w:t>
            </w:r>
            <w:proofErr w:type="spellEnd"/>
            <w:r w:rsidRPr="00826DF5">
              <w:rPr>
                <w:sz w:val="20"/>
                <w:szCs w:val="20"/>
              </w:rPr>
              <w:t xml:space="preserve"> проводной </w:t>
            </w:r>
            <w:proofErr w:type="spellStart"/>
            <w:r w:rsidRPr="00826DF5">
              <w:rPr>
                <w:sz w:val="20"/>
                <w:szCs w:val="20"/>
              </w:rPr>
              <w:t>Gigaset</w:t>
            </w:r>
            <w:proofErr w:type="spellEnd"/>
            <w:r w:rsidRPr="00826DF5">
              <w:rPr>
                <w:sz w:val="20"/>
                <w:szCs w:val="20"/>
              </w:rPr>
              <w:t xml:space="preserve"> DA610</w:t>
            </w:r>
          </w:p>
        </w:tc>
        <w:tc>
          <w:tcPr>
            <w:tcW w:w="1275" w:type="dxa"/>
            <w:tcBorders>
              <w:top w:val="single" w:sz="4" w:space="0" w:color="auto"/>
              <w:left w:val="single" w:sz="4" w:space="0" w:color="auto"/>
              <w:bottom w:val="single" w:sz="4" w:space="0" w:color="auto"/>
              <w:right w:val="single" w:sz="4" w:space="0" w:color="auto"/>
            </w:tcBorders>
            <w:vAlign w:val="center"/>
          </w:tcPr>
          <w:p w:rsidR="00531137" w:rsidRPr="00826DF5" w:rsidRDefault="00531137" w:rsidP="00531137">
            <w:pPr>
              <w:autoSpaceDE w:val="0"/>
              <w:autoSpaceDN w:val="0"/>
              <w:adjustRightInd w:val="0"/>
              <w:jc w:val="center"/>
              <w:outlineLvl w:val="4"/>
              <w:rPr>
                <w:sz w:val="20"/>
                <w:szCs w:val="20"/>
              </w:rPr>
            </w:pPr>
          </w:p>
        </w:tc>
        <w:tc>
          <w:tcPr>
            <w:tcW w:w="1843" w:type="dxa"/>
          </w:tcPr>
          <w:p w:rsidR="00531137" w:rsidRPr="00826DF5" w:rsidRDefault="00531137" w:rsidP="00531137">
            <w:pPr>
              <w:rPr>
                <w:sz w:val="18"/>
                <w:szCs w:val="18"/>
              </w:rPr>
            </w:pPr>
            <w:r w:rsidRPr="00826DF5">
              <w:rPr>
                <w:sz w:val="18"/>
                <w:szCs w:val="18"/>
              </w:rPr>
              <w:t>4 81 322 11 52 3</w:t>
            </w:r>
          </w:p>
        </w:tc>
        <w:tc>
          <w:tcPr>
            <w:tcW w:w="992" w:type="dxa"/>
          </w:tcPr>
          <w:p w:rsidR="00531137" w:rsidRPr="00826DF5" w:rsidRDefault="00531137" w:rsidP="00531137">
            <w:pPr>
              <w:jc w:val="center"/>
              <w:rPr>
                <w:sz w:val="18"/>
                <w:szCs w:val="18"/>
              </w:rPr>
            </w:pPr>
            <w:r w:rsidRPr="00826DF5">
              <w:rPr>
                <w:sz w:val="18"/>
                <w:szCs w:val="18"/>
              </w:rPr>
              <w:t>1</w:t>
            </w:r>
          </w:p>
        </w:tc>
        <w:tc>
          <w:tcPr>
            <w:tcW w:w="1560" w:type="dxa"/>
          </w:tcPr>
          <w:p w:rsidR="00531137" w:rsidRPr="00826DF5" w:rsidRDefault="00531137" w:rsidP="00531137">
            <w:pPr>
              <w:jc w:val="center"/>
              <w:rPr>
                <w:sz w:val="18"/>
                <w:szCs w:val="18"/>
              </w:rPr>
            </w:pPr>
          </w:p>
        </w:tc>
        <w:tc>
          <w:tcPr>
            <w:tcW w:w="1417" w:type="dxa"/>
          </w:tcPr>
          <w:p w:rsidR="00531137" w:rsidRPr="00826DF5" w:rsidRDefault="00531137" w:rsidP="00531137">
            <w:pPr>
              <w:jc w:val="center"/>
              <w:rPr>
                <w:sz w:val="18"/>
                <w:szCs w:val="18"/>
              </w:rPr>
            </w:pPr>
          </w:p>
        </w:tc>
      </w:tr>
      <w:tr w:rsidR="00531137" w:rsidRPr="00826DF5" w:rsidTr="00796E8F">
        <w:trPr>
          <w:trHeight w:val="510"/>
          <w:jc w:val="center"/>
        </w:trPr>
        <w:tc>
          <w:tcPr>
            <w:tcW w:w="544" w:type="dxa"/>
            <w:vAlign w:val="center"/>
          </w:tcPr>
          <w:p w:rsidR="00531137" w:rsidRPr="00826DF5" w:rsidRDefault="00531137" w:rsidP="00531137">
            <w:pPr>
              <w:numPr>
                <w:ilvl w:val="0"/>
                <w:numId w:val="40"/>
              </w:numPr>
              <w:ind w:left="0" w:firstLine="0"/>
              <w:contextualSpacing/>
              <w:jc w:val="both"/>
              <w:rPr>
                <w:sz w:val="20"/>
                <w:szCs w:val="20"/>
              </w:rPr>
            </w:pPr>
          </w:p>
        </w:tc>
        <w:tc>
          <w:tcPr>
            <w:tcW w:w="2712" w:type="dxa"/>
            <w:tcBorders>
              <w:top w:val="single" w:sz="4" w:space="0" w:color="auto"/>
              <w:left w:val="single" w:sz="4" w:space="0" w:color="auto"/>
              <w:bottom w:val="single" w:sz="4" w:space="0" w:color="auto"/>
              <w:right w:val="single" w:sz="4" w:space="0" w:color="auto"/>
            </w:tcBorders>
          </w:tcPr>
          <w:p w:rsidR="00531137" w:rsidRPr="00826DF5" w:rsidRDefault="00531137" w:rsidP="00531137">
            <w:pPr>
              <w:rPr>
                <w:sz w:val="20"/>
                <w:szCs w:val="20"/>
              </w:rPr>
            </w:pPr>
            <w:r w:rsidRPr="00826DF5">
              <w:rPr>
                <w:sz w:val="20"/>
                <w:szCs w:val="20"/>
              </w:rPr>
              <w:t xml:space="preserve">Аналоговый проводной телефон </w:t>
            </w:r>
            <w:proofErr w:type="spellStart"/>
            <w:r w:rsidRPr="00826DF5">
              <w:rPr>
                <w:sz w:val="20"/>
                <w:szCs w:val="20"/>
              </w:rPr>
              <w:t>Телефон</w:t>
            </w:r>
            <w:proofErr w:type="spellEnd"/>
            <w:r w:rsidRPr="00826DF5">
              <w:rPr>
                <w:sz w:val="20"/>
                <w:szCs w:val="20"/>
              </w:rPr>
              <w:t xml:space="preserve"> проводной </w:t>
            </w:r>
            <w:proofErr w:type="spellStart"/>
            <w:r w:rsidRPr="00826DF5">
              <w:rPr>
                <w:sz w:val="20"/>
                <w:szCs w:val="20"/>
              </w:rPr>
              <w:t>Gigaset</w:t>
            </w:r>
            <w:proofErr w:type="spellEnd"/>
            <w:r w:rsidRPr="00826DF5">
              <w:rPr>
                <w:sz w:val="20"/>
                <w:szCs w:val="20"/>
              </w:rPr>
              <w:t xml:space="preserve"> DA610</w:t>
            </w:r>
          </w:p>
        </w:tc>
        <w:tc>
          <w:tcPr>
            <w:tcW w:w="1275" w:type="dxa"/>
            <w:tcBorders>
              <w:top w:val="single" w:sz="4" w:space="0" w:color="auto"/>
              <w:left w:val="single" w:sz="4" w:space="0" w:color="auto"/>
              <w:bottom w:val="single" w:sz="4" w:space="0" w:color="auto"/>
              <w:right w:val="single" w:sz="4" w:space="0" w:color="auto"/>
            </w:tcBorders>
            <w:vAlign w:val="center"/>
          </w:tcPr>
          <w:p w:rsidR="00531137" w:rsidRPr="00826DF5" w:rsidRDefault="00531137" w:rsidP="00531137">
            <w:pPr>
              <w:autoSpaceDE w:val="0"/>
              <w:autoSpaceDN w:val="0"/>
              <w:adjustRightInd w:val="0"/>
              <w:jc w:val="center"/>
              <w:outlineLvl w:val="4"/>
              <w:rPr>
                <w:sz w:val="20"/>
                <w:szCs w:val="20"/>
              </w:rPr>
            </w:pPr>
          </w:p>
        </w:tc>
        <w:tc>
          <w:tcPr>
            <w:tcW w:w="1843" w:type="dxa"/>
          </w:tcPr>
          <w:p w:rsidR="00531137" w:rsidRPr="00826DF5" w:rsidRDefault="00531137" w:rsidP="00531137">
            <w:pPr>
              <w:rPr>
                <w:sz w:val="18"/>
                <w:szCs w:val="18"/>
              </w:rPr>
            </w:pPr>
            <w:r w:rsidRPr="00826DF5">
              <w:rPr>
                <w:sz w:val="18"/>
                <w:szCs w:val="18"/>
              </w:rPr>
              <w:t>4 81 322 11 52 3</w:t>
            </w:r>
          </w:p>
        </w:tc>
        <w:tc>
          <w:tcPr>
            <w:tcW w:w="992" w:type="dxa"/>
          </w:tcPr>
          <w:p w:rsidR="00531137" w:rsidRPr="00826DF5" w:rsidRDefault="00531137" w:rsidP="00531137">
            <w:pPr>
              <w:jc w:val="center"/>
              <w:rPr>
                <w:sz w:val="18"/>
                <w:szCs w:val="18"/>
              </w:rPr>
            </w:pPr>
            <w:r w:rsidRPr="00826DF5">
              <w:rPr>
                <w:sz w:val="18"/>
                <w:szCs w:val="18"/>
              </w:rPr>
              <w:t>1</w:t>
            </w:r>
          </w:p>
        </w:tc>
        <w:tc>
          <w:tcPr>
            <w:tcW w:w="1560" w:type="dxa"/>
          </w:tcPr>
          <w:p w:rsidR="00531137" w:rsidRPr="00826DF5" w:rsidRDefault="00531137" w:rsidP="00531137">
            <w:pPr>
              <w:jc w:val="center"/>
              <w:rPr>
                <w:sz w:val="18"/>
                <w:szCs w:val="18"/>
              </w:rPr>
            </w:pPr>
          </w:p>
        </w:tc>
        <w:tc>
          <w:tcPr>
            <w:tcW w:w="1417" w:type="dxa"/>
          </w:tcPr>
          <w:p w:rsidR="00531137" w:rsidRPr="00826DF5" w:rsidRDefault="00531137" w:rsidP="00531137">
            <w:pPr>
              <w:jc w:val="center"/>
              <w:rPr>
                <w:sz w:val="18"/>
                <w:szCs w:val="18"/>
              </w:rPr>
            </w:pPr>
          </w:p>
        </w:tc>
      </w:tr>
      <w:tr w:rsidR="00531137" w:rsidRPr="00826DF5" w:rsidTr="00796E8F">
        <w:trPr>
          <w:trHeight w:val="510"/>
          <w:jc w:val="center"/>
        </w:trPr>
        <w:tc>
          <w:tcPr>
            <w:tcW w:w="544" w:type="dxa"/>
            <w:vAlign w:val="center"/>
          </w:tcPr>
          <w:p w:rsidR="00531137" w:rsidRPr="00826DF5" w:rsidRDefault="00531137" w:rsidP="00531137">
            <w:pPr>
              <w:numPr>
                <w:ilvl w:val="0"/>
                <w:numId w:val="40"/>
              </w:numPr>
              <w:ind w:left="0" w:firstLine="0"/>
              <w:contextualSpacing/>
              <w:jc w:val="both"/>
              <w:rPr>
                <w:sz w:val="20"/>
                <w:szCs w:val="20"/>
              </w:rPr>
            </w:pPr>
          </w:p>
        </w:tc>
        <w:tc>
          <w:tcPr>
            <w:tcW w:w="2712" w:type="dxa"/>
            <w:tcBorders>
              <w:top w:val="single" w:sz="4" w:space="0" w:color="auto"/>
              <w:left w:val="single" w:sz="4" w:space="0" w:color="auto"/>
              <w:bottom w:val="single" w:sz="4" w:space="0" w:color="auto"/>
              <w:right w:val="single" w:sz="4" w:space="0" w:color="auto"/>
            </w:tcBorders>
          </w:tcPr>
          <w:p w:rsidR="00531137" w:rsidRPr="00826DF5" w:rsidRDefault="00531137" w:rsidP="00531137">
            <w:pPr>
              <w:rPr>
                <w:sz w:val="20"/>
                <w:szCs w:val="20"/>
              </w:rPr>
            </w:pPr>
            <w:r w:rsidRPr="00826DF5">
              <w:rPr>
                <w:sz w:val="20"/>
                <w:szCs w:val="20"/>
              </w:rPr>
              <w:t xml:space="preserve">Аналоговый проводной телефон </w:t>
            </w:r>
            <w:proofErr w:type="spellStart"/>
            <w:r w:rsidRPr="00826DF5">
              <w:rPr>
                <w:sz w:val="20"/>
                <w:szCs w:val="20"/>
              </w:rPr>
              <w:t>Телефон</w:t>
            </w:r>
            <w:proofErr w:type="spellEnd"/>
            <w:r w:rsidRPr="00826DF5">
              <w:rPr>
                <w:sz w:val="20"/>
                <w:szCs w:val="20"/>
              </w:rPr>
              <w:t xml:space="preserve"> проводной </w:t>
            </w:r>
            <w:proofErr w:type="spellStart"/>
            <w:r w:rsidRPr="00826DF5">
              <w:rPr>
                <w:sz w:val="20"/>
                <w:szCs w:val="20"/>
              </w:rPr>
              <w:t>Gigaset</w:t>
            </w:r>
            <w:proofErr w:type="spellEnd"/>
            <w:r w:rsidRPr="00826DF5">
              <w:rPr>
                <w:sz w:val="20"/>
                <w:szCs w:val="20"/>
              </w:rPr>
              <w:t xml:space="preserve"> DA610</w:t>
            </w:r>
          </w:p>
        </w:tc>
        <w:tc>
          <w:tcPr>
            <w:tcW w:w="1275" w:type="dxa"/>
            <w:tcBorders>
              <w:top w:val="single" w:sz="4" w:space="0" w:color="auto"/>
              <w:left w:val="single" w:sz="4" w:space="0" w:color="auto"/>
              <w:bottom w:val="single" w:sz="4" w:space="0" w:color="auto"/>
              <w:right w:val="single" w:sz="4" w:space="0" w:color="auto"/>
            </w:tcBorders>
            <w:vAlign w:val="center"/>
          </w:tcPr>
          <w:p w:rsidR="00531137" w:rsidRPr="00826DF5" w:rsidRDefault="00531137" w:rsidP="00531137">
            <w:pPr>
              <w:autoSpaceDE w:val="0"/>
              <w:autoSpaceDN w:val="0"/>
              <w:adjustRightInd w:val="0"/>
              <w:jc w:val="center"/>
              <w:outlineLvl w:val="4"/>
              <w:rPr>
                <w:sz w:val="20"/>
                <w:szCs w:val="20"/>
              </w:rPr>
            </w:pPr>
          </w:p>
        </w:tc>
        <w:tc>
          <w:tcPr>
            <w:tcW w:w="1843" w:type="dxa"/>
          </w:tcPr>
          <w:p w:rsidR="00531137" w:rsidRPr="00826DF5" w:rsidRDefault="00531137" w:rsidP="00531137">
            <w:pPr>
              <w:rPr>
                <w:sz w:val="18"/>
                <w:szCs w:val="18"/>
              </w:rPr>
            </w:pPr>
            <w:r w:rsidRPr="00826DF5">
              <w:rPr>
                <w:sz w:val="18"/>
                <w:szCs w:val="18"/>
              </w:rPr>
              <w:t>4 81 322 11 52 3</w:t>
            </w:r>
          </w:p>
        </w:tc>
        <w:tc>
          <w:tcPr>
            <w:tcW w:w="992" w:type="dxa"/>
          </w:tcPr>
          <w:p w:rsidR="00531137" w:rsidRPr="00826DF5" w:rsidRDefault="00531137" w:rsidP="00531137">
            <w:pPr>
              <w:jc w:val="center"/>
              <w:rPr>
                <w:sz w:val="18"/>
                <w:szCs w:val="18"/>
              </w:rPr>
            </w:pPr>
            <w:r w:rsidRPr="00826DF5">
              <w:rPr>
                <w:sz w:val="18"/>
                <w:szCs w:val="18"/>
              </w:rPr>
              <w:t>1</w:t>
            </w:r>
          </w:p>
        </w:tc>
        <w:tc>
          <w:tcPr>
            <w:tcW w:w="1560" w:type="dxa"/>
          </w:tcPr>
          <w:p w:rsidR="00531137" w:rsidRPr="00826DF5" w:rsidRDefault="00531137" w:rsidP="00531137">
            <w:pPr>
              <w:jc w:val="center"/>
              <w:rPr>
                <w:sz w:val="18"/>
                <w:szCs w:val="18"/>
              </w:rPr>
            </w:pPr>
          </w:p>
        </w:tc>
        <w:tc>
          <w:tcPr>
            <w:tcW w:w="1417" w:type="dxa"/>
          </w:tcPr>
          <w:p w:rsidR="00531137" w:rsidRPr="00826DF5" w:rsidRDefault="00531137" w:rsidP="00531137">
            <w:pPr>
              <w:jc w:val="center"/>
              <w:rPr>
                <w:sz w:val="18"/>
                <w:szCs w:val="18"/>
              </w:rPr>
            </w:pPr>
          </w:p>
        </w:tc>
      </w:tr>
      <w:tr w:rsidR="00531137" w:rsidRPr="00826DF5" w:rsidTr="00796E8F">
        <w:trPr>
          <w:trHeight w:val="510"/>
          <w:jc w:val="center"/>
        </w:trPr>
        <w:tc>
          <w:tcPr>
            <w:tcW w:w="544" w:type="dxa"/>
            <w:vAlign w:val="center"/>
          </w:tcPr>
          <w:p w:rsidR="00531137" w:rsidRPr="00826DF5" w:rsidRDefault="00531137" w:rsidP="00531137">
            <w:pPr>
              <w:numPr>
                <w:ilvl w:val="0"/>
                <w:numId w:val="40"/>
              </w:numPr>
              <w:ind w:left="0" w:firstLine="0"/>
              <w:contextualSpacing/>
              <w:jc w:val="both"/>
              <w:rPr>
                <w:sz w:val="20"/>
                <w:szCs w:val="20"/>
              </w:rPr>
            </w:pPr>
          </w:p>
        </w:tc>
        <w:tc>
          <w:tcPr>
            <w:tcW w:w="2712" w:type="dxa"/>
            <w:tcBorders>
              <w:top w:val="single" w:sz="4" w:space="0" w:color="auto"/>
              <w:left w:val="single" w:sz="4" w:space="0" w:color="auto"/>
              <w:bottom w:val="single" w:sz="4" w:space="0" w:color="auto"/>
              <w:right w:val="single" w:sz="4" w:space="0" w:color="auto"/>
            </w:tcBorders>
          </w:tcPr>
          <w:p w:rsidR="00531137" w:rsidRPr="00826DF5" w:rsidRDefault="00531137" w:rsidP="00531137">
            <w:pPr>
              <w:rPr>
                <w:sz w:val="20"/>
                <w:szCs w:val="20"/>
              </w:rPr>
            </w:pPr>
            <w:r w:rsidRPr="00826DF5">
              <w:rPr>
                <w:sz w:val="20"/>
                <w:szCs w:val="20"/>
              </w:rPr>
              <w:t xml:space="preserve">Аналоговый проводной телефон </w:t>
            </w:r>
            <w:proofErr w:type="spellStart"/>
            <w:r w:rsidRPr="00826DF5">
              <w:rPr>
                <w:sz w:val="20"/>
                <w:szCs w:val="20"/>
              </w:rPr>
              <w:t>Телефон</w:t>
            </w:r>
            <w:proofErr w:type="spellEnd"/>
            <w:r w:rsidRPr="00826DF5">
              <w:rPr>
                <w:sz w:val="20"/>
                <w:szCs w:val="20"/>
              </w:rPr>
              <w:t xml:space="preserve"> проводной </w:t>
            </w:r>
            <w:proofErr w:type="spellStart"/>
            <w:r w:rsidRPr="00826DF5">
              <w:rPr>
                <w:sz w:val="20"/>
                <w:szCs w:val="20"/>
              </w:rPr>
              <w:t>Gigaset</w:t>
            </w:r>
            <w:proofErr w:type="spellEnd"/>
            <w:r w:rsidRPr="00826DF5">
              <w:rPr>
                <w:sz w:val="20"/>
                <w:szCs w:val="20"/>
              </w:rPr>
              <w:t xml:space="preserve"> DA610</w:t>
            </w:r>
          </w:p>
        </w:tc>
        <w:tc>
          <w:tcPr>
            <w:tcW w:w="1275" w:type="dxa"/>
            <w:tcBorders>
              <w:top w:val="single" w:sz="4" w:space="0" w:color="auto"/>
              <w:left w:val="single" w:sz="4" w:space="0" w:color="auto"/>
              <w:bottom w:val="single" w:sz="4" w:space="0" w:color="auto"/>
              <w:right w:val="single" w:sz="4" w:space="0" w:color="auto"/>
            </w:tcBorders>
            <w:vAlign w:val="center"/>
          </w:tcPr>
          <w:p w:rsidR="00531137" w:rsidRPr="00826DF5" w:rsidRDefault="00531137" w:rsidP="00531137">
            <w:pPr>
              <w:autoSpaceDE w:val="0"/>
              <w:autoSpaceDN w:val="0"/>
              <w:adjustRightInd w:val="0"/>
              <w:jc w:val="center"/>
              <w:outlineLvl w:val="4"/>
              <w:rPr>
                <w:sz w:val="20"/>
                <w:szCs w:val="20"/>
              </w:rPr>
            </w:pPr>
          </w:p>
        </w:tc>
        <w:tc>
          <w:tcPr>
            <w:tcW w:w="1843" w:type="dxa"/>
          </w:tcPr>
          <w:p w:rsidR="00531137" w:rsidRPr="00826DF5" w:rsidRDefault="00531137" w:rsidP="00531137">
            <w:pPr>
              <w:rPr>
                <w:sz w:val="18"/>
                <w:szCs w:val="18"/>
              </w:rPr>
            </w:pPr>
            <w:r w:rsidRPr="00826DF5">
              <w:rPr>
                <w:sz w:val="18"/>
                <w:szCs w:val="18"/>
              </w:rPr>
              <w:t>4 81 322 11 52 3</w:t>
            </w:r>
          </w:p>
        </w:tc>
        <w:tc>
          <w:tcPr>
            <w:tcW w:w="992" w:type="dxa"/>
          </w:tcPr>
          <w:p w:rsidR="00531137" w:rsidRPr="00826DF5" w:rsidRDefault="00531137" w:rsidP="00531137">
            <w:pPr>
              <w:jc w:val="center"/>
              <w:rPr>
                <w:sz w:val="18"/>
                <w:szCs w:val="18"/>
              </w:rPr>
            </w:pPr>
            <w:r w:rsidRPr="00826DF5">
              <w:rPr>
                <w:sz w:val="18"/>
                <w:szCs w:val="18"/>
              </w:rPr>
              <w:t>1</w:t>
            </w:r>
          </w:p>
        </w:tc>
        <w:tc>
          <w:tcPr>
            <w:tcW w:w="1560" w:type="dxa"/>
          </w:tcPr>
          <w:p w:rsidR="00531137" w:rsidRPr="00826DF5" w:rsidRDefault="00531137" w:rsidP="00531137">
            <w:pPr>
              <w:jc w:val="center"/>
              <w:rPr>
                <w:sz w:val="18"/>
                <w:szCs w:val="18"/>
              </w:rPr>
            </w:pPr>
          </w:p>
        </w:tc>
        <w:tc>
          <w:tcPr>
            <w:tcW w:w="1417" w:type="dxa"/>
          </w:tcPr>
          <w:p w:rsidR="00531137" w:rsidRPr="00826DF5" w:rsidRDefault="00531137" w:rsidP="00531137">
            <w:pPr>
              <w:jc w:val="center"/>
              <w:rPr>
                <w:sz w:val="18"/>
                <w:szCs w:val="18"/>
              </w:rPr>
            </w:pPr>
          </w:p>
        </w:tc>
      </w:tr>
      <w:tr w:rsidR="00531137" w:rsidRPr="00826DF5" w:rsidTr="00796E8F">
        <w:trPr>
          <w:trHeight w:val="510"/>
          <w:jc w:val="center"/>
        </w:trPr>
        <w:tc>
          <w:tcPr>
            <w:tcW w:w="544" w:type="dxa"/>
            <w:vAlign w:val="center"/>
          </w:tcPr>
          <w:p w:rsidR="00531137" w:rsidRPr="00826DF5" w:rsidRDefault="00531137" w:rsidP="00531137">
            <w:pPr>
              <w:numPr>
                <w:ilvl w:val="0"/>
                <w:numId w:val="40"/>
              </w:numPr>
              <w:ind w:left="0" w:firstLine="0"/>
              <w:contextualSpacing/>
              <w:jc w:val="both"/>
              <w:rPr>
                <w:sz w:val="20"/>
                <w:szCs w:val="20"/>
              </w:rPr>
            </w:pPr>
          </w:p>
        </w:tc>
        <w:tc>
          <w:tcPr>
            <w:tcW w:w="2712" w:type="dxa"/>
            <w:tcBorders>
              <w:top w:val="single" w:sz="4" w:space="0" w:color="auto"/>
              <w:left w:val="single" w:sz="4" w:space="0" w:color="auto"/>
              <w:bottom w:val="single" w:sz="4" w:space="0" w:color="auto"/>
              <w:right w:val="single" w:sz="4" w:space="0" w:color="auto"/>
            </w:tcBorders>
          </w:tcPr>
          <w:p w:rsidR="00531137" w:rsidRPr="00826DF5" w:rsidRDefault="00531137" w:rsidP="00531137">
            <w:pPr>
              <w:rPr>
                <w:sz w:val="20"/>
                <w:szCs w:val="20"/>
              </w:rPr>
            </w:pPr>
            <w:r w:rsidRPr="00826DF5">
              <w:rPr>
                <w:sz w:val="20"/>
                <w:szCs w:val="20"/>
              </w:rPr>
              <w:t xml:space="preserve">Аналоговый проводной телефон </w:t>
            </w:r>
            <w:proofErr w:type="spellStart"/>
            <w:r w:rsidRPr="00826DF5">
              <w:rPr>
                <w:sz w:val="20"/>
                <w:szCs w:val="20"/>
              </w:rPr>
              <w:t>Телефон</w:t>
            </w:r>
            <w:proofErr w:type="spellEnd"/>
            <w:r w:rsidRPr="00826DF5">
              <w:rPr>
                <w:sz w:val="20"/>
                <w:szCs w:val="20"/>
              </w:rPr>
              <w:t xml:space="preserve"> проводной </w:t>
            </w:r>
            <w:proofErr w:type="spellStart"/>
            <w:r w:rsidRPr="00826DF5">
              <w:rPr>
                <w:sz w:val="20"/>
                <w:szCs w:val="20"/>
              </w:rPr>
              <w:t>Gigaset</w:t>
            </w:r>
            <w:proofErr w:type="spellEnd"/>
            <w:r w:rsidRPr="00826DF5">
              <w:rPr>
                <w:sz w:val="20"/>
                <w:szCs w:val="20"/>
              </w:rPr>
              <w:t xml:space="preserve"> DA610</w:t>
            </w:r>
          </w:p>
        </w:tc>
        <w:tc>
          <w:tcPr>
            <w:tcW w:w="1275" w:type="dxa"/>
            <w:tcBorders>
              <w:top w:val="single" w:sz="4" w:space="0" w:color="auto"/>
              <w:left w:val="single" w:sz="4" w:space="0" w:color="auto"/>
              <w:bottom w:val="single" w:sz="4" w:space="0" w:color="auto"/>
              <w:right w:val="single" w:sz="4" w:space="0" w:color="auto"/>
            </w:tcBorders>
          </w:tcPr>
          <w:p w:rsidR="00531137" w:rsidRPr="00826DF5" w:rsidRDefault="00531137" w:rsidP="00531137">
            <w:pPr>
              <w:jc w:val="center"/>
            </w:pPr>
          </w:p>
        </w:tc>
        <w:tc>
          <w:tcPr>
            <w:tcW w:w="1843" w:type="dxa"/>
          </w:tcPr>
          <w:p w:rsidR="00531137" w:rsidRPr="00826DF5" w:rsidRDefault="00531137" w:rsidP="00531137">
            <w:pPr>
              <w:rPr>
                <w:sz w:val="18"/>
                <w:szCs w:val="18"/>
              </w:rPr>
            </w:pPr>
            <w:r w:rsidRPr="00826DF5">
              <w:rPr>
                <w:sz w:val="18"/>
                <w:szCs w:val="18"/>
              </w:rPr>
              <w:t>4 81 322 11 52 3</w:t>
            </w:r>
          </w:p>
        </w:tc>
        <w:tc>
          <w:tcPr>
            <w:tcW w:w="992" w:type="dxa"/>
          </w:tcPr>
          <w:p w:rsidR="00531137" w:rsidRPr="00826DF5" w:rsidRDefault="00531137" w:rsidP="00531137">
            <w:pPr>
              <w:jc w:val="center"/>
              <w:rPr>
                <w:sz w:val="18"/>
                <w:szCs w:val="18"/>
              </w:rPr>
            </w:pPr>
            <w:r w:rsidRPr="00826DF5">
              <w:rPr>
                <w:sz w:val="18"/>
                <w:szCs w:val="18"/>
              </w:rPr>
              <w:t>1</w:t>
            </w:r>
          </w:p>
        </w:tc>
        <w:tc>
          <w:tcPr>
            <w:tcW w:w="1560" w:type="dxa"/>
          </w:tcPr>
          <w:p w:rsidR="00531137" w:rsidRPr="00826DF5" w:rsidRDefault="00531137" w:rsidP="00531137">
            <w:pPr>
              <w:jc w:val="center"/>
              <w:rPr>
                <w:sz w:val="18"/>
                <w:szCs w:val="18"/>
              </w:rPr>
            </w:pPr>
          </w:p>
        </w:tc>
        <w:tc>
          <w:tcPr>
            <w:tcW w:w="1417" w:type="dxa"/>
          </w:tcPr>
          <w:p w:rsidR="00531137" w:rsidRPr="00826DF5" w:rsidRDefault="00531137" w:rsidP="00531137">
            <w:pPr>
              <w:jc w:val="center"/>
              <w:rPr>
                <w:sz w:val="18"/>
                <w:szCs w:val="18"/>
              </w:rPr>
            </w:pPr>
          </w:p>
        </w:tc>
      </w:tr>
      <w:tr w:rsidR="00531137" w:rsidRPr="00826DF5" w:rsidTr="00796E8F">
        <w:trPr>
          <w:trHeight w:val="510"/>
          <w:jc w:val="center"/>
        </w:trPr>
        <w:tc>
          <w:tcPr>
            <w:tcW w:w="544" w:type="dxa"/>
            <w:vAlign w:val="center"/>
          </w:tcPr>
          <w:p w:rsidR="00531137" w:rsidRPr="00826DF5" w:rsidRDefault="00531137" w:rsidP="00531137">
            <w:pPr>
              <w:numPr>
                <w:ilvl w:val="0"/>
                <w:numId w:val="40"/>
              </w:numPr>
              <w:ind w:left="0" w:firstLine="0"/>
              <w:contextualSpacing/>
              <w:jc w:val="both"/>
              <w:rPr>
                <w:sz w:val="20"/>
                <w:szCs w:val="20"/>
              </w:rPr>
            </w:pPr>
          </w:p>
        </w:tc>
        <w:tc>
          <w:tcPr>
            <w:tcW w:w="2712" w:type="dxa"/>
            <w:tcBorders>
              <w:top w:val="single" w:sz="4" w:space="0" w:color="auto"/>
              <w:left w:val="single" w:sz="4" w:space="0" w:color="auto"/>
              <w:bottom w:val="single" w:sz="4" w:space="0" w:color="auto"/>
              <w:right w:val="single" w:sz="4" w:space="0" w:color="auto"/>
            </w:tcBorders>
          </w:tcPr>
          <w:p w:rsidR="00531137" w:rsidRPr="00826DF5" w:rsidRDefault="00531137" w:rsidP="00531137">
            <w:pPr>
              <w:rPr>
                <w:sz w:val="20"/>
                <w:szCs w:val="20"/>
              </w:rPr>
            </w:pPr>
            <w:r w:rsidRPr="00826DF5">
              <w:rPr>
                <w:sz w:val="20"/>
                <w:szCs w:val="20"/>
              </w:rPr>
              <w:t xml:space="preserve">Аналоговый проводной телефон </w:t>
            </w:r>
            <w:proofErr w:type="spellStart"/>
            <w:r w:rsidRPr="00826DF5">
              <w:rPr>
                <w:sz w:val="20"/>
                <w:szCs w:val="20"/>
              </w:rPr>
              <w:t>Телефон</w:t>
            </w:r>
            <w:proofErr w:type="spellEnd"/>
            <w:r w:rsidRPr="00826DF5">
              <w:rPr>
                <w:sz w:val="20"/>
                <w:szCs w:val="20"/>
              </w:rPr>
              <w:t xml:space="preserve"> проводной </w:t>
            </w:r>
            <w:proofErr w:type="spellStart"/>
            <w:r w:rsidRPr="00826DF5">
              <w:rPr>
                <w:sz w:val="20"/>
                <w:szCs w:val="20"/>
              </w:rPr>
              <w:t>Gigaset</w:t>
            </w:r>
            <w:proofErr w:type="spellEnd"/>
            <w:r w:rsidRPr="00826DF5">
              <w:rPr>
                <w:sz w:val="20"/>
                <w:szCs w:val="20"/>
              </w:rPr>
              <w:t xml:space="preserve"> DA610</w:t>
            </w:r>
          </w:p>
        </w:tc>
        <w:tc>
          <w:tcPr>
            <w:tcW w:w="1275" w:type="dxa"/>
            <w:tcBorders>
              <w:top w:val="single" w:sz="4" w:space="0" w:color="auto"/>
              <w:left w:val="single" w:sz="4" w:space="0" w:color="auto"/>
              <w:bottom w:val="single" w:sz="4" w:space="0" w:color="auto"/>
              <w:right w:val="single" w:sz="4" w:space="0" w:color="auto"/>
            </w:tcBorders>
          </w:tcPr>
          <w:p w:rsidR="00531137" w:rsidRPr="00826DF5" w:rsidRDefault="00531137" w:rsidP="00531137">
            <w:pPr>
              <w:jc w:val="center"/>
            </w:pPr>
          </w:p>
        </w:tc>
        <w:tc>
          <w:tcPr>
            <w:tcW w:w="1843" w:type="dxa"/>
          </w:tcPr>
          <w:p w:rsidR="00531137" w:rsidRPr="00826DF5" w:rsidRDefault="00531137" w:rsidP="00531137">
            <w:pPr>
              <w:rPr>
                <w:sz w:val="18"/>
                <w:szCs w:val="18"/>
              </w:rPr>
            </w:pPr>
            <w:r w:rsidRPr="00826DF5">
              <w:rPr>
                <w:sz w:val="18"/>
                <w:szCs w:val="18"/>
              </w:rPr>
              <w:t>4 81 322 11 52 3</w:t>
            </w:r>
          </w:p>
        </w:tc>
        <w:tc>
          <w:tcPr>
            <w:tcW w:w="992" w:type="dxa"/>
          </w:tcPr>
          <w:p w:rsidR="00531137" w:rsidRPr="00826DF5" w:rsidRDefault="00531137" w:rsidP="00531137">
            <w:pPr>
              <w:jc w:val="center"/>
              <w:rPr>
                <w:sz w:val="18"/>
                <w:szCs w:val="18"/>
              </w:rPr>
            </w:pPr>
            <w:r w:rsidRPr="00826DF5">
              <w:rPr>
                <w:sz w:val="18"/>
                <w:szCs w:val="18"/>
              </w:rPr>
              <w:t>1</w:t>
            </w:r>
          </w:p>
        </w:tc>
        <w:tc>
          <w:tcPr>
            <w:tcW w:w="1560" w:type="dxa"/>
          </w:tcPr>
          <w:p w:rsidR="00531137" w:rsidRPr="00826DF5" w:rsidRDefault="00531137" w:rsidP="00531137">
            <w:pPr>
              <w:jc w:val="center"/>
              <w:rPr>
                <w:sz w:val="18"/>
                <w:szCs w:val="18"/>
              </w:rPr>
            </w:pPr>
          </w:p>
        </w:tc>
        <w:tc>
          <w:tcPr>
            <w:tcW w:w="1417" w:type="dxa"/>
          </w:tcPr>
          <w:p w:rsidR="00531137" w:rsidRPr="00826DF5" w:rsidRDefault="00531137" w:rsidP="00531137">
            <w:pPr>
              <w:jc w:val="center"/>
              <w:rPr>
                <w:sz w:val="18"/>
                <w:szCs w:val="18"/>
              </w:rPr>
            </w:pPr>
          </w:p>
        </w:tc>
      </w:tr>
      <w:tr w:rsidR="00531137" w:rsidRPr="00826DF5" w:rsidTr="00796E8F">
        <w:trPr>
          <w:trHeight w:val="510"/>
          <w:jc w:val="center"/>
        </w:trPr>
        <w:tc>
          <w:tcPr>
            <w:tcW w:w="544" w:type="dxa"/>
            <w:vAlign w:val="center"/>
          </w:tcPr>
          <w:p w:rsidR="00531137" w:rsidRPr="00826DF5" w:rsidRDefault="00531137" w:rsidP="00531137">
            <w:pPr>
              <w:numPr>
                <w:ilvl w:val="0"/>
                <w:numId w:val="40"/>
              </w:numPr>
              <w:ind w:left="0" w:firstLine="0"/>
              <w:contextualSpacing/>
              <w:jc w:val="both"/>
              <w:rPr>
                <w:sz w:val="20"/>
                <w:szCs w:val="20"/>
              </w:rPr>
            </w:pPr>
          </w:p>
        </w:tc>
        <w:tc>
          <w:tcPr>
            <w:tcW w:w="2712" w:type="dxa"/>
            <w:tcBorders>
              <w:top w:val="single" w:sz="4" w:space="0" w:color="auto"/>
              <w:left w:val="single" w:sz="4" w:space="0" w:color="auto"/>
              <w:bottom w:val="single" w:sz="4" w:space="0" w:color="auto"/>
              <w:right w:val="single" w:sz="4" w:space="0" w:color="auto"/>
            </w:tcBorders>
          </w:tcPr>
          <w:p w:rsidR="00531137" w:rsidRPr="00826DF5" w:rsidRDefault="00531137" w:rsidP="00531137">
            <w:pPr>
              <w:rPr>
                <w:sz w:val="20"/>
                <w:szCs w:val="20"/>
              </w:rPr>
            </w:pPr>
            <w:r w:rsidRPr="00826DF5">
              <w:rPr>
                <w:sz w:val="20"/>
                <w:szCs w:val="20"/>
              </w:rPr>
              <w:t xml:space="preserve">Аналоговый проводной телефон </w:t>
            </w:r>
            <w:proofErr w:type="spellStart"/>
            <w:r w:rsidRPr="00826DF5">
              <w:rPr>
                <w:sz w:val="20"/>
                <w:szCs w:val="20"/>
              </w:rPr>
              <w:t>Телефон</w:t>
            </w:r>
            <w:proofErr w:type="spellEnd"/>
            <w:r w:rsidRPr="00826DF5">
              <w:rPr>
                <w:sz w:val="20"/>
                <w:szCs w:val="20"/>
              </w:rPr>
              <w:t xml:space="preserve"> проводной </w:t>
            </w:r>
            <w:proofErr w:type="spellStart"/>
            <w:r w:rsidRPr="00826DF5">
              <w:rPr>
                <w:sz w:val="20"/>
                <w:szCs w:val="20"/>
              </w:rPr>
              <w:t>Gigaset</w:t>
            </w:r>
            <w:proofErr w:type="spellEnd"/>
            <w:r w:rsidRPr="00826DF5">
              <w:rPr>
                <w:sz w:val="20"/>
                <w:szCs w:val="20"/>
              </w:rPr>
              <w:t xml:space="preserve"> DA610</w:t>
            </w:r>
          </w:p>
        </w:tc>
        <w:tc>
          <w:tcPr>
            <w:tcW w:w="1275" w:type="dxa"/>
            <w:tcBorders>
              <w:top w:val="single" w:sz="4" w:space="0" w:color="auto"/>
              <w:left w:val="single" w:sz="4" w:space="0" w:color="auto"/>
              <w:bottom w:val="single" w:sz="4" w:space="0" w:color="auto"/>
              <w:right w:val="single" w:sz="4" w:space="0" w:color="auto"/>
            </w:tcBorders>
          </w:tcPr>
          <w:p w:rsidR="00531137" w:rsidRPr="00826DF5" w:rsidRDefault="00531137" w:rsidP="00531137">
            <w:pPr>
              <w:jc w:val="center"/>
            </w:pPr>
          </w:p>
        </w:tc>
        <w:tc>
          <w:tcPr>
            <w:tcW w:w="1843" w:type="dxa"/>
          </w:tcPr>
          <w:p w:rsidR="00531137" w:rsidRPr="00826DF5" w:rsidRDefault="00531137" w:rsidP="00531137">
            <w:pPr>
              <w:rPr>
                <w:sz w:val="18"/>
                <w:szCs w:val="18"/>
              </w:rPr>
            </w:pPr>
            <w:r w:rsidRPr="00826DF5">
              <w:rPr>
                <w:sz w:val="18"/>
                <w:szCs w:val="18"/>
              </w:rPr>
              <w:t>4 81 322 11 52 3</w:t>
            </w:r>
          </w:p>
        </w:tc>
        <w:tc>
          <w:tcPr>
            <w:tcW w:w="992" w:type="dxa"/>
          </w:tcPr>
          <w:p w:rsidR="00531137" w:rsidRPr="00826DF5" w:rsidRDefault="00531137" w:rsidP="00531137">
            <w:pPr>
              <w:jc w:val="center"/>
              <w:rPr>
                <w:sz w:val="18"/>
                <w:szCs w:val="18"/>
              </w:rPr>
            </w:pPr>
            <w:r w:rsidRPr="00826DF5">
              <w:rPr>
                <w:sz w:val="18"/>
                <w:szCs w:val="18"/>
              </w:rPr>
              <w:t>1</w:t>
            </w:r>
          </w:p>
        </w:tc>
        <w:tc>
          <w:tcPr>
            <w:tcW w:w="1560" w:type="dxa"/>
          </w:tcPr>
          <w:p w:rsidR="00531137" w:rsidRPr="00826DF5" w:rsidRDefault="00531137" w:rsidP="00531137">
            <w:pPr>
              <w:jc w:val="center"/>
              <w:rPr>
                <w:sz w:val="18"/>
                <w:szCs w:val="18"/>
              </w:rPr>
            </w:pPr>
          </w:p>
        </w:tc>
        <w:tc>
          <w:tcPr>
            <w:tcW w:w="1417" w:type="dxa"/>
          </w:tcPr>
          <w:p w:rsidR="00531137" w:rsidRPr="00826DF5" w:rsidRDefault="00531137" w:rsidP="00531137">
            <w:pPr>
              <w:jc w:val="center"/>
              <w:rPr>
                <w:sz w:val="18"/>
                <w:szCs w:val="18"/>
              </w:rPr>
            </w:pPr>
          </w:p>
        </w:tc>
      </w:tr>
      <w:tr w:rsidR="00531137" w:rsidRPr="00826DF5" w:rsidTr="00796E8F">
        <w:trPr>
          <w:trHeight w:val="510"/>
          <w:jc w:val="center"/>
        </w:trPr>
        <w:tc>
          <w:tcPr>
            <w:tcW w:w="544" w:type="dxa"/>
            <w:vAlign w:val="center"/>
          </w:tcPr>
          <w:p w:rsidR="00531137" w:rsidRPr="00826DF5" w:rsidRDefault="00531137" w:rsidP="00531137">
            <w:pPr>
              <w:numPr>
                <w:ilvl w:val="0"/>
                <w:numId w:val="40"/>
              </w:numPr>
              <w:ind w:left="0" w:firstLine="0"/>
              <w:contextualSpacing/>
              <w:jc w:val="both"/>
              <w:rPr>
                <w:sz w:val="20"/>
                <w:szCs w:val="20"/>
              </w:rPr>
            </w:pPr>
          </w:p>
        </w:tc>
        <w:tc>
          <w:tcPr>
            <w:tcW w:w="2712" w:type="dxa"/>
            <w:tcBorders>
              <w:top w:val="single" w:sz="4" w:space="0" w:color="auto"/>
              <w:left w:val="single" w:sz="4" w:space="0" w:color="auto"/>
              <w:bottom w:val="single" w:sz="4" w:space="0" w:color="auto"/>
              <w:right w:val="single" w:sz="4" w:space="0" w:color="auto"/>
            </w:tcBorders>
          </w:tcPr>
          <w:p w:rsidR="00531137" w:rsidRPr="00826DF5" w:rsidRDefault="00531137" w:rsidP="00531137">
            <w:pPr>
              <w:rPr>
                <w:sz w:val="20"/>
                <w:szCs w:val="20"/>
              </w:rPr>
            </w:pPr>
            <w:r w:rsidRPr="00826DF5">
              <w:rPr>
                <w:sz w:val="20"/>
                <w:szCs w:val="20"/>
              </w:rPr>
              <w:t xml:space="preserve">Аналоговый проводной телефон </w:t>
            </w:r>
            <w:proofErr w:type="spellStart"/>
            <w:r w:rsidRPr="00826DF5">
              <w:rPr>
                <w:sz w:val="20"/>
                <w:szCs w:val="20"/>
              </w:rPr>
              <w:t>Телефон</w:t>
            </w:r>
            <w:proofErr w:type="spellEnd"/>
            <w:r w:rsidRPr="00826DF5">
              <w:rPr>
                <w:sz w:val="20"/>
                <w:szCs w:val="20"/>
              </w:rPr>
              <w:t xml:space="preserve"> проводной </w:t>
            </w:r>
            <w:proofErr w:type="spellStart"/>
            <w:r w:rsidRPr="00826DF5">
              <w:rPr>
                <w:sz w:val="20"/>
                <w:szCs w:val="20"/>
              </w:rPr>
              <w:t>Gigaset</w:t>
            </w:r>
            <w:proofErr w:type="spellEnd"/>
            <w:r w:rsidRPr="00826DF5">
              <w:rPr>
                <w:sz w:val="20"/>
                <w:szCs w:val="20"/>
              </w:rPr>
              <w:t xml:space="preserve"> DA610</w:t>
            </w:r>
          </w:p>
        </w:tc>
        <w:tc>
          <w:tcPr>
            <w:tcW w:w="1275" w:type="dxa"/>
            <w:tcBorders>
              <w:top w:val="single" w:sz="4" w:space="0" w:color="auto"/>
              <w:left w:val="single" w:sz="4" w:space="0" w:color="auto"/>
              <w:bottom w:val="single" w:sz="4" w:space="0" w:color="auto"/>
              <w:right w:val="single" w:sz="4" w:space="0" w:color="auto"/>
            </w:tcBorders>
          </w:tcPr>
          <w:p w:rsidR="00531137" w:rsidRPr="00826DF5" w:rsidRDefault="00531137" w:rsidP="00531137">
            <w:pPr>
              <w:jc w:val="center"/>
            </w:pPr>
          </w:p>
        </w:tc>
        <w:tc>
          <w:tcPr>
            <w:tcW w:w="1843" w:type="dxa"/>
          </w:tcPr>
          <w:p w:rsidR="00531137" w:rsidRPr="00826DF5" w:rsidRDefault="00531137" w:rsidP="00531137">
            <w:pPr>
              <w:rPr>
                <w:sz w:val="18"/>
                <w:szCs w:val="18"/>
              </w:rPr>
            </w:pPr>
            <w:r w:rsidRPr="00826DF5">
              <w:rPr>
                <w:sz w:val="18"/>
                <w:szCs w:val="18"/>
              </w:rPr>
              <w:t>4 81 322 11 52 3</w:t>
            </w:r>
          </w:p>
        </w:tc>
        <w:tc>
          <w:tcPr>
            <w:tcW w:w="992" w:type="dxa"/>
          </w:tcPr>
          <w:p w:rsidR="00531137" w:rsidRPr="00826DF5" w:rsidRDefault="00531137" w:rsidP="00531137">
            <w:pPr>
              <w:jc w:val="center"/>
              <w:rPr>
                <w:sz w:val="18"/>
                <w:szCs w:val="18"/>
              </w:rPr>
            </w:pPr>
            <w:r w:rsidRPr="00826DF5">
              <w:rPr>
                <w:sz w:val="18"/>
                <w:szCs w:val="18"/>
              </w:rPr>
              <w:t>1</w:t>
            </w:r>
          </w:p>
        </w:tc>
        <w:tc>
          <w:tcPr>
            <w:tcW w:w="1560" w:type="dxa"/>
          </w:tcPr>
          <w:p w:rsidR="00531137" w:rsidRPr="00826DF5" w:rsidRDefault="00531137" w:rsidP="00531137">
            <w:pPr>
              <w:jc w:val="center"/>
              <w:rPr>
                <w:sz w:val="18"/>
                <w:szCs w:val="18"/>
              </w:rPr>
            </w:pPr>
          </w:p>
        </w:tc>
        <w:tc>
          <w:tcPr>
            <w:tcW w:w="1417" w:type="dxa"/>
          </w:tcPr>
          <w:p w:rsidR="00531137" w:rsidRPr="00826DF5" w:rsidRDefault="00531137" w:rsidP="00531137">
            <w:pPr>
              <w:jc w:val="center"/>
              <w:rPr>
                <w:sz w:val="18"/>
                <w:szCs w:val="18"/>
              </w:rPr>
            </w:pPr>
          </w:p>
        </w:tc>
      </w:tr>
      <w:tr w:rsidR="00531137" w:rsidRPr="00826DF5" w:rsidTr="00796E8F">
        <w:trPr>
          <w:trHeight w:val="510"/>
          <w:jc w:val="center"/>
        </w:trPr>
        <w:tc>
          <w:tcPr>
            <w:tcW w:w="544" w:type="dxa"/>
            <w:vAlign w:val="center"/>
          </w:tcPr>
          <w:p w:rsidR="00531137" w:rsidRPr="00826DF5" w:rsidRDefault="00531137" w:rsidP="00531137">
            <w:pPr>
              <w:numPr>
                <w:ilvl w:val="0"/>
                <w:numId w:val="40"/>
              </w:numPr>
              <w:ind w:left="0" w:firstLine="0"/>
              <w:contextualSpacing/>
              <w:jc w:val="both"/>
              <w:rPr>
                <w:sz w:val="20"/>
                <w:szCs w:val="20"/>
              </w:rPr>
            </w:pPr>
          </w:p>
        </w:tc>
        <w:tc>
          <w:tcPr>
            <w:tcW w:w="2712" w:type="dxa"/>
            <w:tcBorders>
              <w:top w:val="single" w:sz="4" w:space="0" w:color="auto"/>
              <w:left w:val="single" w:sz="4" w:space="0" w:color="auto"/>
              <w:bottom w:val="single" w:sz="4" w:space="0" w:color="auto"/>
              <w:right w:val="single" w:sz="4" w:space="0" w:color="auto"/>
            </w:tcBorders>
          </w:tcPr>
          <w:p w:rsidR="00531137" w:rsidRPr="00826DF5" w:rsidRDefault="00531137" w:rsidP="00531137">
            <w:pPr>
              <w:rPr>
                <w:sz w:val="20"/>
                <w:szCs w:val="20"/>
              </w:rPr>
            </w:pPr>
            <w:r w:rsidRPr="00826DF5">
              <w:rPr>
                <w:sz w:val="20"/>
                <w:szCs w:val="20"/>
              </w:rPr>
              <w:t xml:space="preserve">Аналоговый проводной телефон </w:t>
            </w:r>
            <w:proofErr w:type="spellStart"/>
            <w:r w:rsidRPr="00826DF5">
              <w:rPr>
                <w:sz w:val="20"/>
                <w:szCs w:val="20"/>
              </w:rPr>
              <w:t>Телефон</w:t>
            </w:r>
            <w:proofErr w:type="spellEnd"/>
            <w:r w:rsidRPr="00826DF5">
              <w:rPr>
                <w:sz w:val="20"/>
                <w:szCs w:val="20"/>
              </w:rPr>
              <w:t xml:space="preserve"> проводной </w:t>
            </w:r>
            <w:proofErr w:type="spellStart"/>
            <w:r w:rsidRPr="00826DF5">
              <w:rPr>
                <w:sz w:val="20"/>
                <w:szCs w:val="20"/>
              </w:rPr>
              <w:t>Gigaset</w:t>
            </w:r>
            <w:proofErr w:type="spellEnd"/>
            <w:r w:rsidRPr="00826DF5">
              <w:rPr>
                <w:sz w:val="20"/>
                <w:szCs w:val="20"/>
              </w:rPr>
              <w:t xml:space="preserve"> DA610</w:t>
            </w:r>
          </w:p>
        </w:tc>
        <w:tc>
          <w:tcPr>
            <w:tcW w:w="1275" w:type="dxa"/>
            <w:tcBorders>
              <w:top w:val="single" w:sz="4" w:space="0" w:color="auto"/>
              <w:left w:val="single" w:sz="4" w:space="0" w:color="auto"/>
              <w:bottom w:val="single" w:sz="4" w:space="0" w:color="auto"/>
              <w:right w:val="single" w:sz="4" w:space="0" w:color="auto"/>
            </w:tcBorders>
          </w:tcPr>
          <w:p w:rsidR="00531137" w:rsidRPr="00826DF5" w:rsidRDefault="00531137" w:rsidP="00531137">
            <w:pPr>
              <w:jc w:val="center"/>
            </w:pPr>
          </w:p>
        </w:tc>
        <w:tc>
          <w:tcPr>
            <w:tcW w:w="1843" w:type="dxa"/>
          </w:tcPr>
          <w:p w:rsidR="00531137" w:rsidRPr="00826DF5" w:rsidRDefault="00531137" w:rsidP="00531137">
            <w:pPr>
              <w:rPr>
                <w:sz w:val="18"/>
                <w:szCs w:val="18"/>
              </w:rPr>
            </w:pPr>
            <w:r w:rsidRPr="00826DF5">
              <w:rPr>
                <w:sz w:val="18"/>
                <w:szCs w:val="18"/>
              </w:rPr>
              <w:t>4 81 322 11 52 3</w:t>
            </w:r>
          </w:p>
        </w:tc>
        <w:tc>
          <w:tcPr>
            <w:tcW w:w="992" w:type="dxa"/>
          </w:tcPr>
          <w:p w:rsidR="00531137" w:rsidRPr="00826DF5" w:rsidRDefault="00531137" w:rsidP="00531137">
            <w:pPr>
              <w:jc w:val="center"/>
              <w:rPr>
                <w:sz w:val="18"/>
                <w:szCs w:val="18"/>
              </w:rPr>
            </w:pPr>
            <w:r w:rsidRPr="00826DF5">
              <w:rPr>
                <w:sz w:val="18"/>
                <w:szCs w:val="18"/>
              </w:rPr>
              <w:t>1</w:t>
            </w:r>
          </w:p>
        </w:tc>
        <w:tc>
          <w:tcPr>
            <w:tcW w:w="1560" w:type="dxa"/>
          </w:tcPr>
          <w:p w:rsidR="00531137" w:rsidRPr="00826DF5" w:rsidRDefault="00531137" w:rsidP="00531137">
            <w:pPr>
              <w:jc w:val="center"/>
              <w:rPr>
                <w:sz w:val="18"/>
                <w:szCs w:val="18"/>
              </w:rPr>
            </w:pPr>
          </w:p>
        </w:tc>
        <w:tc>
          <w:tcPr>
            <w:tcW w:w="1417" w:type="dxa"/>
          </w:tcPr>
          <w:p w:rsidR="00531137" w:rsidRPr="00826DF5" w:rsidRDefault="00531137" w:rsidP="00531137">
            <w:pPr>
              <w:jc w:val="center"/>
              <w:rPr>
                <w:sz w:val="18"/>
                <w:szCs w:val="18"/>
              </w:rPr>
            </w:pPr>
          </w:p>
        </w:tc>
      </w:tr>
      <w:tr w:rsidR="00531137" w:rsidRPr="00826DF5" w:rsidTr="00796E8F">
        <w:trPr>
          <w:trHeight w:val="510"/>
          <w:jc w:val="center"/>
        </w:trPr>
        <w:tc>
          <w:tcPr>
            <w:tcW w:w="544" w:type="dxa"/>
            <w:vAlign w:val="center"/>
          </w:tcPr>
          <w:p w:rsidR="00531137" w:rsidRPr="00826DF5" w:rsidRDefault="00531137" w:rsidP="00531137">
            <w:pPr>
              <w:numPr>
                <w:ilvl w:val="0"/>
                <w:numId w:val="40"/>
              </w:numPr>
              <w:ind w:left="0" w:firstLine="0"/>
              <w:contextualSpacing/>
              <w:jc w:val="both"/>
              <w:rPr>
                <w:sz w:val="20"/>
                <w:szCs w:val="20"/>
              </w:rPr>
            </w:pPr>
          </w:p>
        </w:tc>
        <w:tc>
          <w:tcPr>
            <w:tcW w:w="2712" w:type="dxa"/>
            <w:tcBorders>
              <w:top w:val="single" w:sz="4" w:space="0" w:color="auto"/>
              <w:left w:val="single" w:sz="4" w:space="0" w:color="auto"/>
              <w:bottom w:val="single" w:sz="4" w:space="0" w:color="auto"/>
              <w:right w:val="single" w:sz="4" w:space="0" w:color="auto"/>
            </w:tcBorders>
          </w:tcPr>
          <w:p w:rsidR="00531137" w:rsidRPr="00826DF5" w:rsidRDefault="00531137" w:rsidP="00531137">
            <w:pPr>
              <w:rPr>
                <w:sz w:val="20"/>
                <w:szCs w:val="20"/>
              </w:rPr>
            </w:pPr>
            <w:r w:rsidRPr="00826DF5">
              <w:rPr>
                <w:sz w:val="20"/>
                <w:szCs w:val="20"/>
              </w:rPr>
              <w:t xml:space="preserve">Аналоговый проводной телефон </w:t>
            </w:r>
            <w:proofErr w:type="spellStart"/>
            <w:r w:rsidRPr="00826DF5">
              <w:rPr>
                <w:sz w:val="20"/>
                <w:szCs w:val="20"/>
              </w:rPr>
              <w:t>Телефон</w:t>
            </w:r>
            <w:proofErr w:type="spellEnd"/>
            <w:r w:rsidRPr="00826DF5">
              <w:rPr>
                <w:sz w:val="20"/>
                <w:szCs w:val="20"/>
              </w:rPr>
              <w:t xml:space="preserve"> проводной </w:t>
            </w:r>
            <w:proofErr w:type="spellStart"/>
            <w:r w:rsidRPr="00826DF5">
              <w:rPr>
                <w:sz w:val="20"/>
                <w:szCs w:val="20"/>
              </w:rPr>
              <w:t>Gigaset</w:t>
            </w:r>
            <w:proofErr w:type="spellEnd"/>
            <w:r w:rsidRPr="00826DF5">
              <w:rPr>
                <w:sz w:val="20"/>
                <w:szCs w:val="20"/>
              </w:rPr>
              <w:t xml:space="preserve"> DA610</w:t>
            </w:r>
          </w:p>
        </w:tc>
        <w:tc>
          <w:tcPr>
            <w:tcW w:w="1275" w:type="dxa"/>
            <w:tcBorders>
              <w:top w:val="single" w:sz="4" w:space="0" w:color="auto"/>
              <w:left w:val="single" w:sz="4" w:space="0" w:color="auto"/>
              <w:bottom w:val="single" w:sz="4" w:space="0" w:color="auto"/>
              <w:right w:val="single" w:sz="4" w:space="0" w:color="auto"/>
            </w:tcBorders>
          </w:tcPr>
          <w:p w:rsidR="00531137" w:rsidRPr="00826DF5" w:rsidRDefault="00531137" w:rsidP="00531137">
            <w:pPr>
              <w:jc w:val="center"/>
            </w:pPr>
          </w:p>
        </w:tc>
        <w:tc>
          <w:tcPr>
            <w:tcW w:w="1843" w:type="dxa"/>
          </w:tcPr>
          <w:p w:rsidR="00531137" w:rsidRPr="00826DF5" w:rsidRDefault="00531137" w:rsidP="00531137">
            <w:pPr>
              <w:rPr>
                <w:sz w:val="18"/>
                <w:szCs w:val="18"/>
              </w:rPr>
            </w:pPr>
            <w:r w:rsidRPr="00826DF5">
              <w:rPr>
                <w:sz w:val="18"/>
                <w:szCs w:val="18"/>
              </w:rPr>
              <w:t>4 81 322 11 52 3</w:t>
            </w:r>
          </w:p>
        </w:tc>
        <w:tc>
          <w:tcPr>
            <w:tcW w:w="992" w:type="dxa"/>
          </w:tcPr>
          <w:p w:rsidR="00531137" w:rsidRPr="00826DF5" w:rsidRDefault="00531137" w:rsidP="00531137">
            <w:pPr>
              <w:jc w:val="center"/>
              <w:rPr>
                <w:sz w:val="18"/>
                <w:szCs w:val="18"/>
              </w:rPr>
            </w:pPr>
            <w:r w:rsidRPr="00826DF5">
              <w:rPr>
                <w:sz w:val="18"/>
                <w:szCs w:val="18"/>
              </w:rPr>
              <w:t>1</w:t>
            </w:r>
          </w:p>
        </w:tc>
        <w:tc>
          <w:tcPr>
            <w:tcW w:w="1560" w:type="dxa"/>
          </w:tcPr>
          <w:p w:rsidR="00531137" w:rsidRPr="00826DF5" w:rsidRDefault="00531137" w:rsidP="00531137">
            <w:pPr>
              <w:jc w:val="center"/>
              <w:rPr>
                <w:sz w:val="18"/>
                <w:szCs w:val="18"/>
              </w:rPr>
            </w:pPr>
          </w:p>
        </w:tc>
        <w:tc>
          <w:tcPr>
            <w:tcW w:w="1417" w:type="dxa"/>
          </w:tcPr>
          <w:p w:rsidR="00531137" w:rsidRPr="00826DF5" w:rsidRDefault="00531137" w:rsidP="00531137">
            <w:pPr>
              <w:jc w:val="center"/>
              <w:rPr>
                <w:sz w:val="18"/>
                <w:szCs w:val="18"/>
              </w:rPr>
            </w:pPr>
          </w:p>
        </w:tc>
      </w:tr>
      <w:tr w:rsidR="00531137" w:rsidRPr="00826DF5" w:rsidTr="00796E8F">
        <w:trPr>
          <w:trHeight w:val="510"/>
          <w:jc w:val="center"/>
        </w:trPr>
        <w:tc>
          <w:tcPr>
            <w:tcW w:w="544" w:type="dxa"/>
            <w:vAlign w:val="center"/>
          </w:tcPr>
          <w:p w:rsidR="00531137" w:rsidRPr="00826DF5" w:rsidRDefault="00531137" w:rsidP="00531137">
            <w:pPr>
              <w:numPr>
                <w:ilvl w:val="0"/>
                <w:numId w:val="40"/>
              </w:numPr>
              <w:ind w:left="0" w:firstLine="0"/>
              <w:contextualSpacing/>
              <w:jc w:val="both"/>
              <w:rPr>
                <w:sz w:val="20"/>
                <w:szCs w:val="20"/>
              </w:rPr>
            </w:pPr>
          </w:p>
        </w:tc>
        <w:tc>
          <w:tcPr>
            <w:tcW w:w="2712" w:type="dxa"/>
            <w:tcBorders>
              <w:top w:val="single" w:sz="4" w:space="0" w:color="auto"/>
              <w:left w:val="single" w:sz="4" w:space="0" w:color="auto"/>
              <w:bottom w:val="single" w:sz="4" w:space="0" w:color="auto"/>
              <w:right w:val="single" w:sz="4" w:space="0" w:color="auto"/>
            </w:tcBorders>
          </w:tcPr>
          <w:p w:rsidR="00531137" w:rsidRPr="00826DF5" w:rsidRDefault="00531137" w:rsidP="00531137">
            <w:r w:rsidRPr="00826DF5">
              <w:rPr>
                <w:sz w:val="20"/>
                <w:szCs w:val="20"/>
              </w:rPr>
              <w:t xml:space="preserve">Аналоговый проводной телефон </w:t>
            </w:r>
            <w:proofErr w:type="spellStart"/>
            <w:r w:rsidRPr="00826DF5">
              <w:rPr>
                <w:sz w:val="20"/>
                <w:szCs w:val="20"/>
              </w:rPr>
              <w:t>Телефон</w:t>
            </w:r>
            <w:proofErr w:type="spellEnd"/>
            <w:r w:rsidRPr="00826DF5">
              <w:rPr>
                <w:sz w:val="20"/>
                <w:szCs w:val="20"/>
              </w:rPr>
              <w:t xml:space="preserve"> проводной </w:t>
            </w:r>
            <w:proofErr w:type="spellStart"/>
            <w:r w:rsidRPr="00826DF5">
              <w:rPr>
                <w:sz w:val="20"/>
                <w:szCs w:val="20"/>
              </w:rPr>
              <w:t>Gigaset</w:t>
            </w:r>
            <w:proofErr w:type="spellEnd"/>
            <w:r w:rsidRPr="00826DF5">
              <w:rPr>
                <w:sz w:val="20"/>
                <w:szCs w:val="20"/>
              </w:rPr>
              <w:t xml:space="preserve"> DA610</w:t>
            </w:r>
          </w:p>
        </w:tc>
        <w:tc>
          <w:tcPr>
            <w:tcW w:w="1275" w:type="dxa"/>
            <w:tcBorders>
              <w:top w:val="single" w:sz="4" w:space="0" w:color="auto"/>
              <w:left w:val="single" w:sz="4" w:space="0" w:color="auto"/>
              <w:bottom w:val="single" w:sz="4" w:space="0" w:color="auto"/>
              <w:right w:val="single" w:sz="4" w:space="0" w:color="auto"/>
            </w:tcBorders>
          </w:tcPr>
          <w:p w:rsidR="00531137" w:rsidRPr="00826DF5" w:rsidRDefault="00531137" w:rsidP="00531137">
            <w:pPr>
              <w:jc w:val="center"/>
            </w:pPr>
          </w:p>
        </w:tc>
        <w:tc>
          <w:tcPr>
            <w:tcW w:w="1843" w:type="dxa"/>
          </w:tcPr>
          <w:p w:rsidR="00531137" w:rsidRPr="00826DF5" w:rsidRDefault="00531137" w:rsidP="00531137">
            <w:pPr>
              <w:rPr>
                <w:sz w:val="18"/>
                <w:szCs w:val="18"/>
              </w:rPr>
            </w:pPr>
            <w:r w:rsidRPr="00826DF5">
              <w:rPr>
                <w:sz w:val="18"/>
                <w:szCs w:val="18"/>
              </w:rPr>
              <w:t>4 81 322 11 52 3</w:t>
            </w:r>
          </w:p>
        </w:tc>
        <w:tc>
          <w:tcPr>
            <w:tcW w:w="992" w:type="dxa"/>
          </w:tcPr>
          <w:p w:rsidR="00531137" w:rsidRPr="00826DF5" w:rsidRDefault="00531137" w:rsidP="00531137">
            <w:pPr>
              <w:jc w:val="center"/>
              <w:rPr>
                <w:sz w:val="18"/>
                <w:szCs w:val="18"/>
              </w:rPr>
            </w:pPr>
            <w:r w:rsidRPr="00826DF5">
              <w:rPr>
                <w:sz w:val="18"/>
                <w:szCs w:val="18"/>
              </w:rPr>
              <w:t>1</w:t>
            </w:r>
          </w:p>
        </w:tc>
        <w:tc>
          <w:tcPr>
            <w:tcW w:w="1560" w:type="dxa"/>
          </w:tcPr>
          <w:p w:rsidR="00531137" w:rsidRPr="00826DF5" w:rsidRDefault="00531137" w:rsidP="00531137">
            <w:pPr>
              <w:jc w:val="center"/>
              <w:rPr>
                <w:sz w:val="18"/>
                <w:szCs w:val="18"/>
              </w:rPr>
            </w:pPr>
          </w:p>
        </w:tc>
        <w:tc>
          <w:tcPr>
            <w:tcW w:w="1417" w:type="dxa"/>
          </w:tcPr>
          <w:p w:rsidR="00531137" w:rsidRPr="00826DF5" w:rsidRDefault="00531137" w:rsidP="00531137">
            <w:pPr>
              <w:jc w:val="center"/>
              <w:rPr>
                <w:sz w:val="18"/>
                <w:szCs w:val="18"/>
              </w:rPr>
            </w:pPr>
          </w:p>
        </w:tc>
      </w:tr>
      <w:tr w:rsidR="00531137" w:rsidRPr="00826DF5" w:rsidTr="00796E8F">
        <w:trPr>
          <w:trHeight w:val="510"/>
          <w:jc w:val="center"/>
        </w:trPr>
        <w:tc>
          <w:tcPr>
            <w:tcW w:w="544" w:type="dxa"/>
            <w:vAlign w:val="center"/>
          </w:tcPr>
          <w:p w:rsidR="00531137" w:rsidRPr="00826DF5" w:rsidRDefault="00531137" w:rsidP="00531137">
            <w:pPr>
              <w:numPr>
                <w:ilvl w:val="0"/>
                <w:numId w:val="40"/>
              </w:numPr>
              <w:ind w:left="0" w:firstLine="0"/>
              <w:contextualSpacing/>
              <w:jc w:val="both"/>
              <w:rPr>
                <w:sz w:val="20"/>
                <w:szCs w:val="20"/>
              </w:rPr>
            </w:pPr>
          </w:p>
        </w:tc>
        <w:tc>
          <w:tcPr>
            <w:tcW w:w="2712" w:type="dxa"/>
            <w:tcBorders>
              <w:top w:val="single" w:sz="4" w:space="0" w:color="auto"/>
              <w:left w:val="single" w:sz="4" w:space="0" w:color="auto"/>
              <w:bottom w:val="single" w:sz="4" w:space="0" w:color="auto"/>
              <w:right w:val="single" w:sz="4" w:space="0" w:color="auto"/>
            </w:tcBorders>
          </w:tcPr>
          <w:p w:rsidR="00531137" w:rsidRPr="00826DF5" w:rsidRDefault="00531137" w:rsidP="00531137">
            <w:r w:rsidRPr="00826DF5">
              <w:rPr>
                <w:sz w:val="20"/>
                <w:szCs w:val="20"/>
              </w:rPr>
              <w:t xml:space="preserve">Аналоговый проводной телефон </w:t>
            </w:r>
            <w:proofErr w:type="spellStart"/>
            <w:r w:rsidRPr="00826DF5">
              <w:rPr>
                <w:sz w:val="20"/>
                <w:szCs w:val="20"/>
              </w:rPr>
              <w:t>Телефон</w:t>
            </w:r>
            <w:proofErr w:type="spellEnd"/>
            <w:r w:rsidRPr="00826DF5">
              <w:rPr>
                <w:sz w:val="20"/>
                <w:szCs w:val="20"/>
              </w:rPr>
              <w:t xml:space="preserve"> проводной </w:t>
            </w:r>
            <w:proofErr w:type="spellStart"/>
            <w:r w:rsidRPr="00826DF5">
              <w:rPr>
                <w:sz w:val="20"/>
                <w:szCs w:val="20"/>
              </w:rPr>
              <w:t>Gigaset</w:t>
            </w:r>
            <w:proofErr w:type="spellEnd"/>
            <w:r w:rsidRPr="00826DF5">
              <w:rPr>
                <w:sz w:val="20"/>
                <w:szCs w:val="20"/>
              </w:rPr>
              <w:t xml:space="preserve"> DA610</w:t>
            </w:r>
          </w:p>
        </w:tc>
        <w:tc>
          <w:tcPr>
            <w:tcW w:w="1275" w:type="dxa"/>
            <w:tcBorders>
              <w:top w:val="single" w:sz="4" w:space="0" w:color="auto"/>
              <w:left w:val="single" w:sz="4" w:space="0" w:color="auto"/>
              <w:bottom w:val="single" w:sz="4" w:space="0" w:color="auto"/>
              <w:right w:val="single" w:sz="4" w:space="0" w:color="auto"/>
            </w:tcBorders>
          </w:tcPr>
          <w:p w:rsidR="00531137" w:rsidRPr="00826DF5" w:rsidRDefault="00531137" w:rsidP="00531137">
            <w:pPr>
              <w:jc w:val="center"/>
            </w:pPr>
          </w:p>
        </w:tc>
        <w:tc>
          <w:tcPr>
            <w:tcW w:w="1843" w:type="dxa"/>
          </w:tcPr>
          <w:p w:rsidR="00531137" w:rsidRPr="00826DF5" w:rsidRDefault="00531137" w:rsidP="00531137">
            <w:pPr>
              <w:rPr>
                <w:sz w:val="18"/>
                <w:szCs w:val="18"/>
              </w:rPr>
            </w:pPr>
            <w:r w:rsidRPr="00826DF5">
              <w:rPr>
                <w:sz w:val="18"/>
                <w:szCs w:val="18"/>
              </w:rPr>
              <w:t>4 81 322 11 52 3</w:t>
            </w:r>
          </w:p>
        </w:tc>
        <w:tc>
          <w:tcPr>
            <w:tcW w:w="992" w:type="dxa"/>
          </w:tcPr>
          <w:p w:rsidR="00531137" w:rsidRPr="00826DF5" w:rsidRDefault="00531137" w:rsidP="00531137">
            <w:pPr>
              <w:jc w:val="center"/>
              <w:rPr>
                <w:sz w:val="18"/>
                <w:szCs w:val="18"/>
              </w:rPr>
            </w:pPr>
            <w:r w:rsidRPr="00826DF5">
              <w:rPr>
                <w:sz w:val="18"/>
                <w:szCs w:val="18"/>
              </w:rPr>
              <w:t>1</w:t>
            </w:r>
          </w:p>
        </w:tc>
        <w:tc>
          <w:tcPr>
            <w:tcW w:w="1560" w:type="dxa"/>
          </w:tcPr>
          <w:p w:rsidR="00531137" w:rsidRPr="00826DF5" w:rsidRDefault="00531137" w:rsidP="00531137">
            <w:pPr>
              <w:jc w:val="center"/>
              <w:rPr>
                <w:sz w:val="18"/>
                <w:szCs w:val="18"/>
              </w:rPr>
            </w:pPr>
          </w:p>
        </w:tc>
        <w:tc>
          <w:tcPr>
            <w:tcW w:w="1417" w:type="dxa"/>
          </w:tcPr>
          <w:p w:rsidR="00531137" w:rsidRPr="00826DF5" w:rsidRDefault="00531137" w:rsidP="00531137">
            <w:pPr>
              <w:jc w:val="center"/>
              <w:rPr>
                <w:sz w:val="18"/>
                <w:szCs w:val="18"/>
              </w:rPr>
            </w:pPr>
          </w:p>
        </w:tc>
      </w:tr>
      <w:tr w:rsidR="00531137" w:rsidRPr="00826DF5" w:rsidTr="00796E8F">
        <w:trPr>
          <w:trHeight w:val="510"/>
          <w:jc w:val="center"/>
        </w:trPr>
        <w:tc>
          <w:tcPr>
            <w:tcW w:w="544" w:type="dxa"/>
            <w:vAlign w:val="center"/>
          </w:tcPr>
          <w:p w:rsidR="00531137" w:rsidRPr="00826DF5" w:rsidRDefault="00531137" w:rsidP="00531137">
            <w:pPr>
              <w:numPr>
                <w:ilvl w:val="0"/>
                <w:numId w:val="40"/>
              </w:numPr>
              <w:ind w:left="0" w:firstLine="0"/>
              <w:contextualSpacing/>
              <w:jc w:val="both"/>
              <w:rPr>
                <w:sz w:val="20"/>
                <w:szCs w:val="20"/>
              </w:rPr>
            </w:pPr>
          </w:p>
        </w:tc>
        <w:tc>
          <w:tcPr>
            <w:tcW w:w="2712" w:type="dxa"/>
            <w:tcBorders>
              <w:top w:val="single" w:sz="4" w:space="0" w:color="auto"/>
              <w:left w:val="single" w:sz="4" w:space="0" w:color="auto"/>
              <w:bottom w:val="single" w:sz="4" w:space="0" w:color="auto"/>
              <w:right w:val="single" w:sz="4" w:space="0" w:color="auto"/>
            </w:tcBorders>
          </w:tcPr>
          <w:p w:rsidR="00531137" w:rsidRPr="00826DF5" w:rsidRDefault="00531137" w:rsidP="00531137">
            <w:r w:rsidRPr="00826DF5">
              <w:rPr>
                <w:sz w:val="20"/>
                <w:szCs w:val="20"/>
              </w:rPr>
              <w:t xml:space="preserve">Аналоговый проводной телефон </w:t>
            </w:r>
            <w:proofErr w:type="spellStart"/>
            <w:r w:rsidRPr="00826DF5">
              <w:rPr>
                <w:sz w:val="20"/>
                <w:szCs w:val="20"/>
              </w:rPr>
              <w:t>Телефон</w:t>
            </w:r>
            <w:proofErr w:type="spellEnd"/>
            <w:r w:rsidRPr="00826DF5">
              <w:rPr>
                <w:sz w:val="20"/>
                <w:szCs w:val="20"/>
              </w:rPr>
              <w:t xml:space="preserve"> проводной </w:t>
            </w:r>
            <w:proofErr w:type="spellStart"/>
            <w:r w:rsidRPr="00826DF5">
              <w:rPr>
                <w:sz w:val="20"/>
                <w:szCs w:val="20"/>
              </w:rPr>
              <w:t>Gigaset</w:t>
            </w:r>
            <w:proofErr w:type="spellEnd"/>
            <w:r w:rsidRPr="00826DF5">
              <w:rPr>
                <w:sz w:val="20"/>
                <w:szCs w:val="20"/>
              </w:rPr>
              <w:t xml:space="preserve"> DA610</w:t>
            </w:r>
          </w:p>
        </w:tc>
        <w:tc>
          <w:tcPr>
            <w:tcW w:w="1275" w:type="dxa"/>
            <w:tcBorders>
              <w:top w:val="single" w:sz="4" w:space="0" w:color="auto"/>
              <w:left w:val="single" w:sz="4" w:space="0" w:color="auto"/>
              <w:bottom w:val="single" w:sz="4" w:space="0" w:color="auto"/>
              <w:right w:val="single" w:sz="4" w:space="0" w:color="auto"/>
            </w:tcBorders>
            <w:vAlign w:val="center"/>
          </w:tcPr>
          <w:p w:rsidR="00531137" w:rsidRPr="00826DF5" w:rsidRDefault="00531137" w:rsidP="00531137">
            <w:pPr>
              <w:autoSpaceDE w:val="0"/>
              <w:autoSpaceDN w:val="0"/>
              <w:adjustRightInd w:val="0"/>
              <w:jc w:val="center"/>
              <w:outlineLvl w:val="4"/>
              <w:rPr>
                <w:sz w:val="20"/>
                <w:szCs w:val="20"/>
              </w:rPr>
            </w:pPr>
          </w:p>
        </w:tc>
        <w:tc>
          <w:tcPr>
            <w:tcW w:w="1843" w:type="dxa"/>
          </w:tcPr>
          <w:p w:rsidR="00531137" w:rsidRPr="00826DF5" w:rsidRDefault="00531137" w:rsidP="00531137">
            <w:pPr>
              <w:rPr>
                <w:sz w:val="18"/>
                <w:szCs w:val="18"/>
              </w:rPr>
            </w:pPr>
            <w:r w:rsidRPr="00826DF5">
              <w:rPr>
                <w:sz w:val="18"/>
                <w:szCs w:val="18"/>
              </w:rPr>
              <w:t>4 81 322 11 52 3</w:t>
            </w:r>
          </w:p>
        </w:tc>
        <w:tc>
          <w:tcPr>
            <w:tcW w:w="992" w:type="dxa"/>
          </w:tcPr>
          <w:p w:rsidR="00531137" w:rsidRPr="00826DF5" w:rsidRDefault="00531137" w:rsidP="00531137">
            <w:pPr>
              <w:jc w:val="center"/>
              <w:rPr>
                <w:sz w:val="18"/>
                <w:szCs w:val="18"/>
              </w:rPr>
            </w:pPr>
            <w:r w:rsidRPr="00826DF5">
              <w:rPr>
                <w:sz w:val="18"/>
                <w:szCs w:val="18"/>
              </w:rPr>
              <w:t>1</w:t>
            </w:r>
          </w:p>
        </w:tc>
        <w:tc>
          <w:tcPr>
            <w:tcW w:w="1560" w:type="dxa"/>
          </w:tcPr>
          <w:p w:rsidR="00531137" w:rsidRPr="00826DF5" w:rsidRDefault="00531137" w:rsidP="00531137">
            <w:pPr>
              <w:jc w:val="center"/>
              <w:rPr>
                <w:sz w:val="18"/>
                <w:szCs w:val="18"/>
              </w:rPr>
            </w:pPr>
          </w:p>
        </w:tc>
        <w:tc>
          <w:tcPr>
            <w:tcW w:w="1417" w:type="dxa"/>
          </w:tcPr>
          <w:p w:rsidR="00531137" w:rsidRPr="00826DF5" w:rsidRDefault="00531137" w:rsidP="00531137">
            <w:pPr>
              <w:jc w:val="center"/>
              <w:rPr>
                <w:sz w:val="18"/>
                <w:szCs w:val="18"/>
              </w:rPr>
            </w:pPr>
          </w:p>
        </w:tc>
      </w:tr>
      <w:tr w:rsidR="00531137" w:rsidRPr="00826DF5" w:rsidTr="00796E8F">
        <w:trPr>
          <w:trHeight w:val="510"/>
          <w:jc w:val="center"/>
        </w:trPr>
        <w:tc>
          <w:tcPr>
            <w:tcW w:w="544" w:type="dxa"/>
            <w:vAlign w:val="center"/>
          </w:tcPr>
          <w:p w:rsidR="00531137" w:rsidRPr="00826DF5" w:rsidRDefault="00531137" w:rsidP="00531137">
            <w:pPr>
              <w:numPr>
                <w:ilvl w:val="0"/>
                <w:numId w:val="40"/>
              </w:numPr>
              <w:ind w:left="0" w:firstLine="0"/>
              <w:contextualSpacing/>
              <w:jc w:val="both"/>
              <w:rPr>
                <w:sz w:val="20"/>
                <w:szCs w:val="20"/>
              </w:rPr>
            </w:pPr>
          </w:p>
        </w:tc>
        <w:tc>
          <w:tcPr>
            <w:tcW w:w="2712" w:type="dxa"/>
            <w:tcBorders>
              <w:top w:val="single" w:sz="4" w:space="0" w:color="auto"/>
              <w:left w:val="single" w:sz="4" w:space="0" w:color="auto"/>
              <w:bottom w:val="single" w:sz="4" w:space="0" w:color="auto"/>
              <w:right w:val="single" w:sz="4" w:space="0" w:color="auto"/>
            </w:tcBorders>
          </w:tcPr>
          <w:p w:rsidR="00531137" w:rsidRPr="00826DF5" w:rsidRDefault="00531137" w:rsidP="00531137">
            <w:r w:rsidRPr="00826DF5">
              <w:rPr>
                <w:sz w:val="20"/>
                <w:szCs w:val="20"/>
              </w:rPr>
              <w:t xml:space="preserve">Аналоговый проводной телефон </w:t>
            </w:r>
            <w:proofErr w:type="spellStart"/>
            <w:r w:rsidRPr="00826DF5">
              <w:rPr>
                <w:sz w:val="20"/>
                <w:szCs w:val="20"/>
              </w:rPr>
              <w:t>Телефон</w:t>
            </w:r>
            <w:proofErr w:type="spellEnd"/>
            <w:r w:rsidRPr="00826DF5">
              <w:rPr>
                <w:sz w:val="20"/>
                <w:szCs w:val="20"/>
              </w:rPr>
              <w:t xml:space="preserve"> проводной </w:t>
            </w:r>
            <w:proofErr w:type="spellStart"/>
            <w:r w:rsidRPr="00826DF5">
              <w:rPr>
                <w:sz w:val="20"/>
                <w:szCs w:val="20"/>
              </w:rPr>
              <w:t>Gigaset</w:t>
            </w:r>
            <w:proofErr w:type="spellEnd"/>
            <w:r w:rsidRPr="00826DF5">
              <w:rPr>
                <w:sz w:val="20"/>
                <w:szCs w:val="20"/>
              </w:rPr>
              <w:t xml:space="preserve"> DA610</w:t>
            </w:r>
          </w:p>
        </w:tc>
        <w:tc>
          <w:tcPr>
            <w:tcW w:w="1275" w:type="dxa"/>
            <w:tcBorders>
              <w:top w:val="single" w:sz="4" w:space="0" w:color="auto"/>
              <w:left w:val="single" w:sz="4" w:space="0" w:color="auto"/>
              <w:bottom w:val="single" w:sz="4" w:space="0" w:color="auto"/>
              <w:right w:val="single" w:sz="4" w:space="0" w:color="auto"/>
            </w:tcBorders>
            <w:vAlign w:val="center"/>
          </w:tcPr>
          <w:p w:rsidR="00531137" w:rsidRPr="00826DF5" w:rsidRDefault="00531137" w:rsidP="00531137">
            <w:pPr>
              <w:autoSpaceDE w:val="0"/>
              <w:autoSpaceDN w:val="0"/>
              <w:adjustRightInd w:val="0"/>
              <w:jc w:val="center"/>
              <w:outlineLvl w:val="4"/>
              <w:rPr>
                <w:sz w:val="20"/>
                <w:szCs w:val="20"/>
              </w:rPr>
            </w:pPr>
          </w:p>
        </w:tc>
        <w:tc>
          <w:tcPr>
            <w:tcW w:w="1843" w:type="dxa"/>
          </w:tcPr>
          <w:p w:rsidR="00531137" w:rsidRPr="00826DF5" w:rsidRDefault="00531137" w:rsidP="00531137">
            <w:pPr>
              <w:rPr>
                <w:sz w:val="18"/>
                <w:szCs w:val="18"/>
              </w:rPr>
            </w:pPr>
            <w:r w:rsidRPr="00826DF5">
              <w:rPr>
                <w:sz w:val="18"/>
                <w:szCs w:val="18"/>
              </w:rPr>
              <w:t>4 81 322 11 52 3</w:t>
            </w:r>
          </w:p>
        </w:tc>
        <w:tc>
          <w:tcPr>
            <w:tcW w:w="992" w:type="dxa"/>
          </w:tcPr>
          <w:p w:rsidR="00531137" w:rsidRPr="00826DF5" w:rsidRDefault="00531137" w:rsidP="00531137">
            <w:pPr>
              <w:jc w:val="center"/>
              <w:rPr>
                <w:sz w:val="18"/>
                <w:szCs w:val="18"/>
              </w:rPr>
            </w:pPr>
            <w:r w:rsidRPr="00826DF5">
              <w:rPr>
                <w:sz w:val="18"/>
                <w:szCs w:val="18"/>
              </w:rPr>
              <w:t>1</w:t>
            </w:r>
          </w:p>
        </w:tc>
        <w:tc>
          <w:tcPr>
            <w:tcW w:w="1560" w:type="dxa"/>
          </w:tcPr>
          <w:p w:rsidR="00531137" w:rsidRPr="00826DF5" w:rsidRDefault="00531137" w:rsidP="00531137">
            <w:pPr>
              <w:jc w:val="center"/>
              <w:rPr>
                <w:sz w:val="18"/>
                <w:szCs w:val="18"/>
              </w:rPr>
            </w:pPr>
          </w:p>
        </w:tc>
        <w:tc>
          <w:tcPr>
            <w:tcW w:w="1417" w:type="dxa"/>
          </w:tcPr>
          <w:p w:rsidR="00531137" w:rsidRPr="00826DF5" w:rsidRDefault="00531137" w:rsidP="00531137">
            <w:pPr>
              <w:jc w:val="center"/>
              <w:rPr>
                <w:sz w:val="18"/>
                <w:szCs w:val="18"/>
              </w:rPr>
            </w:pPr>
          </w:p>
        </w:tc>
      </w:tr>
      <w:tr w:rsidR="00531137" w:rsidRPr="00826DF5" w:rsidTr="00796E8F">
        <w:trPr>
          <w:trHeight w:val="510"/>
          <w:jc w:val="center"/>
        </w:trPr>
        <w:tc>
          <w:tcPr>
            <w:tcW w:w="544" w:type="dxa"/>
            <w:vAlign w:val="center"/>
          </w:tcPr>
          <w:p w:rsidR="00531137" w:rsidRPr="00826DF5" w:rsidRDefault="00531137" w:rsidP="00531137">
            <w:pPr>
              <w:numPr>
                <w:ilvl w:val="0"/>
                <w:numId w:val="40"/>
              </w:numPr>
              <w:ind w:left="0" w:firstLine="0"/>
              <w:contextualSpacing/>
              <w:jc w:val="both"/>
              <w:rPr>
                <w:sz w:val="20"/>
                <w:szCs w:val="20"/>
              </w:rPr>
            </w:pPr>
          </w:p>
        </w:tc>
        <w:tc>
          <w:tcPr>
            <w:tcW w:w="2712" w:type="dxa"/>
            <w:tcBorders>
              <w:top w:val="single" w:sz="4" w:space="0" w:color="auto"/>
              <w:left w:val="single" w:sz="4" w:space="0" w:color="auto"/>
              <w:bottom w:val="single" w:sz="4" w:space="0" w:color="auto"/>
              <w:right w:val="single" w:sz="4" w:space="0" w:color="auto"/>
            </w:tcBorders>
          </w:tcPr>
          <w:p w:rsidR="00531137" w:rsidRPr="00826DF5" w:rsidRDefault="00531137" w:rsidP="00531137">
            <w:r w:rsidRPr="00826DF5">
              <w:rPr>
                <w:sz w:val="20"/>
                <w:szCs w:val="20"/>
              </w:rPr>
              <w:t xml:space="preserve">Аналоговый проводной телефон </w:t>
            </w:r>
            <w:proofErr w:type="spellStart"/>
            <w:r w:rsidRPr="00826DF5">
              <w:rPr>
                <w:sz w:val="20"/>
                <w:szCs w:val="20"/>
              </w:rPr>
              <w:t>Телефон</w:t>
            </w:r>
            <w:proofErr w:type="spellEnd"/>
            <w:r w:rsidRPr="00826DF5">
              <w:rPr>
                <w:sz w:val="20"/>
                <w:szCs w:val="20"/>
              </w:rPr>
              <w:t xml:space="preserve"> проводной </w:t>
            </w:r>
            <w:proofErr w:type="spellStart"/>
            <w:r w:rsidRPr="00826DF5">
              <w:rPr>
                <w:sz w:val="20"/>
                <w:szCs w:val="20"/>
              </w:rPr>
              <w:t>Gigaset</w:t>
            </w:r>
            <w:proofErr w:type="spellEnd"/>
            <w:r w:rsidRPr="00826DF5">
              <w:rPr>
                <w:sz w:val="20"/>
                <w:szCs w:val="20"/>
              </w:rPr>
              <w:t xml:space="preserve"> DA610</w:t>
            </w:r>
          </w:p>
        </w:tc>
        <w:tc>
          <w:tcPr>
            <w:tcW w:w="1275" w:type="dxa"/>
            <w:tcBorders>
              <w:top w:val="single" w:sz="4" w:space="0" w:color="auto"/>
              <w:left w:val="single" w:sz="4" w:space="0" w:color="auto"/>
              <w:bottom w:val="single" w:sz="4" w:space="0" w:color="auto"/>
              <w:right w:val="single" w:sz="4" w:space="0" w:color="auto"/>
            </w:tcBorders>
            <w:vAlign w:val="center"/>
          </w:tcPr>
          <w:p w:rsidR="00531137" w:rsidRPr="00826DF5" w:rsidRDefault="00531137" w:rsidP="00531137">
            <w:pPr>
              <w:autoSpaceDE w:val="0"/>
              <w:autoSpaceDN w:val="0"/>
              <w:adjustRightInd w:val="0"/>
              <w:jc w:val="center"/>
              <w:outlineLvl w:val="4"/>
              <w:rPr>
                <w:sz w:val="20"/>
                <w:szCs w:val="20"/>
              </w:rPr>
            </w:pPr>
          </w:p>
        </w:tc>
        <w:tc>
          <w:tcPr>
            <w:tcW w:w="1843" w:type="dxa"/>
          </w:tcPr>
          <w:p w:rsidR="00531137" w:rsidRPr="00826DF5" w:rsidRDefault="00531137" w:rsidP="00531137">
            <w:pPr>
              <w:rPr>
                <w:sz w:val="18"/>
                <w:szCs w:val="18"/>
              </w:rPr>
            </w:pPr>
            <w:r w:rsidRPr="00826DF5">
              <w:rPr>
                <w:sz w:val="18"/>
                <w:szCs w:val="18"/>
              </w:rPr>
              <w:t>4 81 322 11 52 3</w:t>
            </w:r>
          </w:p>
        </w:tc>
        <w:tc>
          <w:tcPr>
            <w:tcW w:w="992" w:type="dxa"/>
          </w:tcPr>
          <w:p w:rsidR="00531137" w:rsidRPr="00826DF5" w:rsidRDefault="00531137" w:rsidP="00531137">
            <w:pPr>
              <w:jc w:val="center"/>
              <w:rPr>
                <w:sz w:val="18"/>
                <w:szCs w:val="18"/>
              </w:rPr>
            </w:pPr>
            <w:r w:rsidRPr="00826DF5">
              <w:rPr>
                <w:sz w:val="18"/>
                <w:szCs w:val="18"/>
              </w:rPr>
              <w:t>1</w:t>
            </w:r>
          </w:p>
        </w:tc>
        <w:tc>
          <w:tcPr>
            <w:tcW w:w="1560" w:type="dxa"/>
          </w:tcPr>
          <w:p w:rsidR="00531137" w:rsidRPr="00826DF5" w:rsidRDefault="00531137" w:rsidP="00531137">
            <w:pPr>
              <w:jc w:val="center"/>
              <w:rPr>
                <w:sz w:val="18"/>
                <w:szCs w:val="18"/>
              </w:rPr>
            </w:pPr>
          </w:p>
        </w:tc>
        <w:tc>
          <w:tcPr>
            <w:tcW w:w="1417" w:type="dxa"/>
          </w:tcPr>
          <w:p w:rsidR="00531137" w:rsidRPr="00826DF5" w:rsidRDefault="00531137" w:rsidP="00531137">
            <w:pPr>
              <w:jc w:val="center"/>
              <w:rPr>
                <w:sz w:val="18"/>
                <w:szCs w:val="18"/>
              </w:rPr>
            </w:pPr>
          </w:p>
        </w:tc>
      </w:tr>
      <w:tr w:rsidR="00531137" w:rsidRPr="00826DF5" w:rsidTr="00796E8F">
        <w:trPr>
          <w:trHeight w:val="510"/>
          <w:jc w:val="center"/>
        </w:trPr>
        <w:tc>
          <w:tcPr>
            <w:tcW w:w="544" w:type="dxa"/>
            <w:vAlign w:val="center"/>
          </w:tcPr>
          <w:p w:rsidR="00531137" w:rsidRPr="00826DF5" w:rsidRDefault="00531137" w:rsidP="00531137">
            <w:pPr>
              <w:numPr>
                <w:ilvl w:val="0"/>
                <w:numId w:val="40"/>
              </w:numPr>
              <w:ind w:left="0" w:firstLine="0"/>
              <w:contextualSpacing/>
              <w:jc w:val="both"/>
              <w:rPr>
                <w:sz w:val="20"/>
                <w:szCs w:val="20"/>
              </w:rPr>
            </w:pPr>
          </w:p>
        </w:tc>
        <w:tc>
          <w:tcPr>
            <w:tcW w:w="2712" w:type="dxa"/>
            <w:tcBorders>
              <w:top w:val="single" w:sz="4" w:space="0" w:color="auto"/>
              <w:left w:val="single" w:sz="4" w:space="0" w:color="auto"/>
              <w:bottom w:val="single" w:sz="4" w:space="0" w:color="auto"/>
              <w:right w:val="single" w:sz="4" w:space="0" w:color="auto"/>
            </w:tcBorders>
          </w:tcPr>
          <w:p w:rsidR="00531137" w:rsidRPr="00826DF5" w:rsidRDefault="00531137" w:rsidP="00531137">
            <w:r w:rsidRPr="00826DF5">
              <w:rPr>
                <w:sz w:val="20"/>
                <w:szCs w:val="20"/>
              </w:rPr>
              <w:t xml:space="preserve">Аналоговый проводной телефон </w:t>
            </w:r>
            <w:proofErr w:type="spellStart"/>
            <w:r w:rsidRPr="00826DF5">
              <w:rPr>
                <w:sz w:val="20"/>
                <w:szCs w:val="20"/>
              </w:rPr>
              <w:t>Телефон</w:t>
            </w:r>
            <w:proofErr w:type="spellEnd"/>
            <w:r w:rsidRPr="00826DF5">
              <w:rPr>
                <w:sz w:val="20"/>
                <w:szCs w:val="20"/>
              </w:rPr>
              <w:t xml:space="preserve"> проводной </w:t>
            </w:r>
            <w:proofErr w:type="spellStart"/>
            <w:r w:rsidRPr="00826DF5">
              <w:rPr>
                <w:sz w:val="20"/>
                <w:szCs w:val="20"/>
              </w:rPr>
              <w:t>Gigaset</w:t>
            </w:r>
            <w:proofErr w:type="spellEnd"/>
            <w:r w:rsidRPr="00826DF5">
              <w:rPr>
                <w:sz w:val="20"/>
                <w:szCs w:val="20"/>
              </w:rPr>
              <w:t xml:space="preserve"> DA610</w:t>
            </w:r>
          </w:p>
        </w:tc>
        <w:tc>
          <w:tcPr>
            <w:tcW w:w="1275" w:type="dxa"/>
            <w:tcBorders>
              <w:top w:val="single" w:sz="4" w:space="0" w:color="auto"/>
              <w:left w:val="single" w:sz="4" w:space="0" w:color="auto"/>
              <w:bottom w:val="single" w:sz="4" w:space="0" w:color="auto"/>
              <w:right w:val="single" w:sz="4" w:space="0" w:color="auto"/>
            </w:tcBorders>
            <w:vAlign w:val="center"/>
          </w:tcPr>
          <w:p w:rsidR="00531137" w:rsidRPr="00826DF5" w:rsidRDefault="00531137" w:rsidP="00531137">
            <w:pPr>
              <w:autoSpaceDE w:val="0"/>
              <w:autoSpaceDN w:val="0"/>
              <w:adjustRightInd w:val="0"/>
              <w:jc w:val="center"/>
              <w:outlineLvl w:val="4"/>
              <w:rPr>
                <w:sz w:val="20"/>
                <w:szCs w:val="20"/>
              </w:rPr>
            </w:pPr>
          </w:p>
        </w:tc>
        <w:tc>
          <w:tcPr>
            <w:tcW w:w="1843" w:type="dxa"/>
          </w:tcPr>
          <w:p w:rsidR="00531137" w:rsidRPr="00826DF5" w:rsidRDefault="00531137" w:rsidP="00531137">
            <w:pPr>
              <w:rPr>
                <w:sz w:val="18"/>
                <w:szCs w:val="18"/>
              </w:rPr>
            </w:pPr>
            <w:r w:rsidRPr="00826DF5">
              <w:rPr>
                <w:sz w:val="18"/>
                <w:szCs w:val="18"/>
              </w:rPr>
              <w:t>4 81 322 11 52 3</w:t>
            </w:r>
          </w:p>
        </w:tc>
        <w:tc>
          <w:tcPr>
            <w:tcW w:w="992" w:type="dxa"/>
          </w:tcPr>
          <w:p w:rsidR="00531137" w:rsidRPr="00826DF5" w:rsidRDefault="00531137" w:rsidP="00531137">
            <w:pPr>
              <w:jc w:val="center"/>
              <w:rPr>
                <w:sz w:val="18"/>
                <w:szCs w:val="18"/>
              </w:rPr>
            </w:pPr>
            <w:r w:rsidRPr="00826DF5">
              <w:rPr>
                <w:sz w:val="18"/>
                <w:szCs w:val="18"/>
              </w:rPr>
              <w:t>1</w:t>
            </w:r>
          </w:p>
        </w:tc>
        <w:tc>
          <w:tcPr>
            <w:tcW w:w="1560" w:type="dxa"/>
          </w:tcPr>
          <w:p w:rsidR="00531137" w:rsidRPr="00826DF5" w:rsidRDefault="00531137" w:rsidP="00531137">
            <w:pPr>
              <w:jc w:val="center"/>
              <w:rPr>
                <w:sz w:val="18"/>
                <w:szCs w:val="18"/>
              </w:rPr>
            </w:pPr>
          </w:p>
        </w:tc>
        <w:tc>
          <w:tcPr>
            <w:tcW w:w="1417" w:type="dxa"/>
          </w:tcPr>
          <w:p w:rsidR="00531137" w:rsidRPr="00826DF5" w:rsidRDefault="00531137" w:rsidP="00531137">
            <w:pPr>
              <w:jc w:val="center"/>
              <w:rPr>
                <w:sz w:val="18"/>
                <w:szCs w:val="18"/>
              </w:rPr>
            </w:pPr>
          </w:p>
        </w:tc>
      </w:tr>
      <w:tr w:rsidR="00531137" w:rsidRPr="00826DF5" w:rsidTr="00796E8F">
        <w:trPr>
          <w:trHeight w:val="510"/>
          <w:jc w:val="center"/>
        </w:trPr>
        <w:tc>
          <w:tcPr>
            <w:tcW w:w="544" w:type="dxa"/>
            <w:vAlign w:val="center"/>
          </w:tcPr>
          <w:p w:rsidR="00531137" w:rsidRPr="00826DF5" w:rsidRDefault="00531137" w:rsidP="00531137">
            <w:pPr>
              <w:numPr>
                <w:ilvl w:val="0"/>
                <w:numId w:val="40"/>
              </w:numPr>
              <w:ind w:left="0" w:firstLine="0"/>
              <w:contextualSpacing/>
              <w:jc w:val="both"/>
              <w:rPr>
                <w:sz w:val="20"/>
                <w:szCs w:val="20"/>
              </w:rPr>
            </w:pPr>
          </w:p>
        </w:tc>
        <w:tc>
          <w:tcPr>
            <w:tcW w:w="2712" w:type="dxa"/>
            <w:tcBorders>
              <w:top w:val="single" w:sz="4" w:space="0" w:color="auto"/>
              <w:left w:val="single" w:sz="4" w:space="0" w:color="auto"/>
              <w:bottom w:val="single" w:sz="4" w:space="0" w:color="auto"/>
              <w:right w:val="single" w:sz="4" w:space="0" w:color="auto"/>
            </w:tcBorders>
          </w:tcPr>
          <w:p w:rsidR="00531137" w:rsidRPr="00826DF5" w:rsidRDefault="00531137" w:rsidP="00531137">
            <w:r w:rsidRPr="00826DF5">
              <w:rPr>
                <w:sz w:val="20"/>
                <w:szCs w:val="20"/>
              </w:rPr>
              <w:t xml:space="preserve">Аналоговый проводной телефон </w:t>
            </w:r>
            <w:proofErr w:type="spellStart"/>
            <w:r w:rsidRPr="00826DF5">
              <w:rPr>
                <w:sz w:val="20"/>
                <w:szCs w:val="20"/>
              </w:rPr>
              <w:t>Телефон</w:t>
            </w:r>
            <w:proofErr w:type="spellEnd"/>
            <w:r w:rsidRPr="00826DF5">
              <w:rPr>
                <w:sz w:val="20"/>
                <w:szCs w:val="20"/>
              </w:rPr>
              <w:t xml:space="preserve"> проводной </w:t>
            </w:r>
            <w:proofErr w:type="spellStart"/>
            <w:r w:rsidRPr="00826DF5">
              <w:rPr>
                <w:sz w:val="20"/>
                <w:szCs w:val="20"/>
              </w:rPr>
              <w:t>Gigaset</w:t>
            </w:r>
            <w:proofErr w:type="spellEnd"/>
            <w:r w:rsidRPr="00826DF5">
              <w:rPr>
                <w:sz w:val="20"/>
                <w:szCs w:val="20"/>
              </w:rPr>
              <w:t xml:space="preserve"> DA610</w:t>
            </w:r>
          </w:p>
        </w:tc>
        <w:tc>
          <w:tcPr>
            <w:tcW w:w="1275" w:type="dxa"/>
            <w:tcBorders>
              <w:top w:val="single" w:sz="4" w:space="0" w:color="auto"/>
              <w:left w:val="single" w:sz="4" w:space="0" w:color="auto"/>
              <w:bottom w:val="single" w:sz="4" w:space="0" w:color="auto"/>
              <w:right w:val="single" w:sz="4" w:space="0" w:color="auto"/>
            </w:tcBorders>
            <w:vAlign w:val="center"/>
          </w:tcPr>
          <w:p w:rsidR="00531137" w:rsidRPr="00826DF5" w:rsidRDefault="00531137" w:rsidP="00531137">
            <w:pPr>
              <w:autoSpaceDE w:val="0"/>
              <w:autoSpaceDN w:val="0"/>
              <w:adjustRightInd w:val="0"/>
              <w:jc w:val="center"/>
              <w:outlineLvl w:val="4"/>
              <w:rPr>
                <w:sz w:val="20"/>
                <w:szCs w:val="20"/>
              </w:rPr>
            </w:pPr>
          </w:p>
        </w:tc>
        <w:tc>
          <w:tcPr>
            <w:tcW w:w="1843" w:type="dxa"/>
          </w:tcPr>
          <w:p w:rsidR="00531137" w:rsidRPr="00826DF5" w:rsidRDefault="00531137" w:rsidP="00531137">
            <w:pPr>
              <w:rPr>
                <w:sz w:val="18"/>
                <w:szCs w:val="18"/>
              </w:rPr>
            </w:pPr>
            <w:r w:rsidRPr="00826DF5">
              <w:rPr>
                <w:sz w:val="18"/>
                <w:szCs w:val="18"/>
              </w:rPr>
              <w:t>4 81 322 11 52 3</w:t>
            </w:r>
          </w:p>
        </w:tc>
        <w:tc>
          <w:tcPr>
            <w:tcW w:w="992" w:type="dxa"/>
          </w:tcPr>
          <w:p w:rsidR="00531137" w:rsidRPr="00826DF5" w:rsidRDefault="00531137" w:rsidP="00531137">
            <w:pPr>
              <w:jc w:val="center"/>
              <w:rPr>
                <w:sz w:val="18"/>
                <w:szCs w:val="18"/>
              </w:rPr>
            </w:pPr>
            <w:r w:rsidRPr="00826DF5">
              <w:rPr>
                <w:sz w:val="18"/>
                <w:szCs w:val="18"/>
              </w:rPr>
              <w:t>1</w:t>
            </w:r>
          </w:p>
        </w:tc>
        <w:tc>
          <w:tcPr>
            <w:tcW w:w="1560" w:type="dxa"/>
          </w:tcPr>
          <w:p w:rsidR="00531137" w:rsidRPr="00826DF5" w:rsidRDefault="00531137" w:rsidP="00531137">
            <w:pPr>
              <w:jc w:val="center"/>
              <w:rPr>
                <w:sz w:val="18"/>
                <w:szCs w:val="18"/>
              </w:rPr>
            </w:pPr>
          </w:p>
        </w:tc>
        <w:tc>
          <w:tcPr>
            <w:tcW w:w="1417" w:type="dxa"/>
          </w:tcPr>
          <w:p w:rsidR="00531137" w:rsidRPr="00826DF5" w:rsidRDefault="00531137" w:rsidP="00531137">
            <w:pPr>
              <w:jc w:val="center"/>
              <w:rPr>
                <w:sz w:val="18"/>
                <w:szCs w:val="18"/>
              </w:rPr>
            </w:pPr>
          </w:p>
        </w:tc>
      </w:tr>
      <w:tr w:rsidR="00531137" w:rsidRPr="00826DF5" w:rsidTr="00796E8F">
        <w:trPr>
          <w:trHeight w:val="510"/>
          <w:jc w:val="center"/>
        </w:trPr>
        <w:tc>
          <w:tcPr>
            <w:tcW w:w="544" w:type="dxa"/>
            <w:vAlign w:val="center"/>
          </w:tcPr>
          <w:p w:rsidR="00531137" w:rsidRPr="00826DF5" w:rsidRDefault="00531137" w:rsidP="00531137">
            <w:pPr>
              <w:numPr>
                <w:ilvl w:val="0"/>
                <w:numId w:val="40"/>
              </w:numPr>
              <w:ind w:left="0" w:firstLine="0"/>
              <w:contextualSpacing/>
              <w:jc w:val="both"/>
              <w:rPr>
                <w:sz w:val="20"/>
                <w:szCs w:val="20"/>
              </w:rPr>
            </w:pPr>
          </w:p>
        </w:tc>
        <w:tc>
          <w:tcPr>
            <w:tcW w:w="2712" w:type="dxa"/>
            <w:tcBorders>
              <w:top w:val="single" w:sz="4" w:space="0" w:color="auto"/>
              <w:left w:val="single" w:sz="4" w:space="0" w:color="auto"/>
              <w:bottom w:val="single" w:sz="4" w:space="0" w:color="auto"/>
              <w:right w:val="single" w:sz="4" w:space="0" w:color="auto"/>
            </w:tcBorders>
          </w:tcPr>
          <w:p w:rsidR="00531137" w:rsidRPr="00826DF5" w:rsidRDefault="00531137" w:rsidP="00531137">
            <w:pPr>
              <w:rPr>
                <w:sz w:val="20"/>
                <w:szCs w:val="20"/>
              </w:rPr>
            </w:pPr>
            <w:r w:rsidRPr="00826DF5">
              <w:rPr>
                <w:sz w:val="20"/>
                <w:szCs w:val="20"/>
              </w:rPr>
              <w:t>Внешний жесткий диск (</w:t>
            </w:r>
            <w:r w:rsidRPr="00826DF5">
              <w:rPr>
                <w:sz w:val="20"/>
                <w:szCs w:val="20"/>
                <w:lang w:val="en-US"/>
              </w:rPr>
              <w:t>HDD</w:t>
            </w:r>
            <w:r w:rsidRPr="00826DF5">
              <w:rPr>
                <w:sz w:val="20"/>
                <w:szCs w:val="20"/>
              </w:rPr>
              <w:t xml:space="preserve">) </w:t>
            </w:r>
            <w:r w:rsidRPr="00826DF5">
              <w:rPr>
                <w:sz w:val="20"/>
                <w:szCs w:val="20"/>
                <w:lang w:val="en-US"/>
              </w:rPr>
              <w:t>Hitachi</w:t>
            </w:r>
            <w:r w:rsidRPr="00826DF5">
              <w:rPr>
                <w:sz w:val="20"/>
                <w:szCs w:val="20"/>
              </w:rPr>
              <w:t xml:space="preserve"> </w:t>
            </w:r>
            <w:proofErr w:type="spellStart"/>
            <w:r w:rsidRPr="00826DF5">
              <w:rPr>
                <w:sz w:val="20"/>
                <w:szCs w:val="20"/>
                <w:lang w:val="en-US"/>
              </w:rPr>
              <w:t>Touro</w:t>
            </w:r>
            <w:proofErr w:type="spellEnd"/>
            <w:r w:rsidRPr="00826DF5">
              <w:rPr>
                <w:sz w:val="20"/>
                <w:szCs w:val="20"/>
              </w:rPr>
              <w:t xml:space="preserve"> </w:t>
            </w:r>
            <w:r w:rsidRPr="00826DF5">
              <w:rPr>
                <w:sz w:val="20"/>
                <w:szCs w:val="20"/>
                <w:lang w:val="en-US"/>
              </w:rPr>
              <w:t>S</w:t>
            </w:r>
            <w:r w:rsidRPr="00826DF5">
              <w:rPr>
                <w:sz w:val="20"/>
                <w:szCs w:val="20"/>
              </w:rPr>
              <w:t xml:space="preserve"> </w:t>
            </w:r>
            <w:r w:rsidRPr="00826DF5">
              <w:rPr>
                <w:sz w:val="20"/>
                <w:szCs w:val="20"/>
                <w:lang w:val="en-US"/>
              </w:rPr>
              <w:t>HTOSEA</w:t>
            </w:r>
            <w:r w:rsidRPr="00826DF5">
              <w:rPr>
                <w:sz w:val="20"/>
                <w:szCs w:val="20"/>
              </w:rPr>
              <w:t>10001</w:t>
            </w:r>
            <w:r w:rsidRPr="00826DF5">
              <w:rPr>
                <w:sz w:val="20"/>
                <w:szCs w:val="20"/>
                <w:lang w:val="en-US"/>
              </w:rPr>
              <w:t>BHB</w:t>
            </w:r>
          </w:p>
        </w:tc>
        <w:tc>
          <w:tcPr>
            <w:tcW w:w="1275" w:type="dxa"/>
            <w:tcBorders>
              <w:top w:val="single" w:sz="4" w:space="0" w:color="auto"/>
              <w:left w:val="single" w:sz="4" w:space="0" w:color="auto"/>
              <w:bottom w:val="single" w:sz="4" w:space="0" w:color="auto"/>
              <w:right w:val="single" w:sz="4" w:space="0" w:color="auto"/>
            </w:tcBorders>
            <w:vAlign w:val="center"/>
          </w:tcPr>
          <w:p w:rsidR="00531137" w:rsidRPr="00826DF5" w:rsidRDefault="00531137" w:rsidP="00531137">
            <w:pPr>
              <w:autoSpaceDE w:val="0"/>
              <w:autoSpaceDN w:val="0"/>
              <w:adjustRightInd w:val="0"/>
              <w:jc w:val="center"/>
              <w:outlineLvl w:val="4"/>
              <w:rPr>
                <w:sz w:val="20"/>
                <w:szCs w:val="20"/>
              </w:rPr>
            </w:pPr>
          </w:p>
        </w:tc>
        <w:tc>
          <w:tcPr>
            <w:tcW w:w="1843" w:type="dxa"/>
          </w:tcPr>
          <w:p w:rsidR="00531137" w:rsidRPr="00826DF5" w:rsidRDefault="00531137" w:rsidP="00531137">
            <w:pPr>
              <w:rPr>
                <w:sz w:val="18"/>
                <w:szCs w:val="18"/>
              </w:rPr>
            </w:pPr>
            <w:r w:rsidRPr="00826DF5">
              <w:rPr>
                <w:sz w:val="18"/>
                <w:szCs w:val="18"/>
              </w:rPr>
              <w:t>4 81 131 11 52 4</w:t>
            </w:r>
          </w:p>
        </w:tc>
        <w:tc>
          <w:tcPr>
            <w:tcW w:w="992" w:type="dxa"/>
          </w:tcPr>
          <w:p w:rsidR="00531137" w:rsidRPr="00826DF5" w:rsidRDefault="00531137" w:rsidP="00531137">
            <w:pPr>
              <w:jc w:val="center"/>
              <w:rPr>
                <w:sz w:val="18"/>
                <w:szCs w:val="18"/>
              </w:rPr>
            </w:pPr>
            <w:r w:rsidRPr="00826DF5">
              <w:rPr>
                <w:sz w:val="18"/>
                <w:szCs w:val="18"/>
              </w:rPr>
              <w:t>1</w:t>
            </w:r>
          </w:p>
        </w:tc>
        <w:tc>
          <w:tcPr>
            <w:tcW w:w="1560" w:type="dxa"/>
          </w:tcPr>
          <w:p w:rsidR="00531137" w:rsidRPr="00826DF5" w:rsidRDefault="00531137" w:rsidP="00531137">
            <w:pPr>
              <w:jc w:val="center"/>
              <w:rPr>
                <w:sz w:val="18"/>
                <w:szCs w:val="18"/>
              </w:rPr>
            </w:pPr>
          </w:p>
        </w:tc>
        <w:tc>
          <w:tcPr>
            <w:tcW w:w="1417" w:type="dxa"/>
          </w:tcPr>
          <w:p w:rsidR="00531137" w:rsidRPr="00826DF5" w:rsidRDefault="00531137" w:rsidP="00531137">
            <w:pPr>
              <w:jc w:val="center"/>
              <w:rPr>
                <w:sz w:val="18"/>
                <w:szCs w:val="18"/>
              </w:rPr>
            </w:pPr>
          </w:p>
        </w:tc>
      </w:tr>
      <w:tr w:rsidR="00531137" w:rsidRPr="00826DF5" w:rsidTr="00796E8F">
        <w:trPr>
          <w:trHeight w:val="510"/>
          <w:jc w:val="center"/>
        </w:trPr>
        <w:tc>
          <w:tcPr>
            <w:tcW w:w="544" w:type="dxa"/>
            <w:vAlign w:val="center"/>
          </w:tcPr>
          <w:p w:rsidR="00531137" w:rsidRPr="00826DF5" w:rsidRDefault="00531137" w:rsidP="00531137">
            <w:pPr>
              <w:numPr>
                <w:ilvl w:val="0"/>
                <w:numId w:val="40"/>
              </w:numPr>
              <w:ind w:left="0" w:firstLine="0"/>
              <w:contextualSpacing/>
              <w:jc w:val="both"/>
              <w:rPr>
                <w:sz w:val="20"/>
                <w:szCs w:val="20"/>
              </w:rPr>
            </w:pPr>
          </w:p>
        </w:tc>
        <w:tc>
          <w:tcPr>
            <w:tcW w:w="2712" w:type="dxa"/>
            <w:tcBorders>
              <w:top w:val="single" w:sz="4" w:space="0" w:color="auto"/>
              <w:left w:val="single" w:sz="4" w:space="0" w:color="auto"/>
              <w:bottom w:val="single" w:sz="4" w:space="0" w:color="auto"/>
              <w:right w:val="single" w:sz="4" w:space="0" w:color="auto"/>
            </w:tcBorders>
          </w:tcPr>
          <w:p w:rsidR="00531137" w:rsidRPr="00826DF5" w:rsidRDefault="00531137" w:rsidP="00531137">
            <w:pPr>
              <w:autoSpaceDE w:val="0"/>
              <w:autoSpaceDN w:val="0"/>
              <w:adjustRightInd w:val="0"/>
              <w:outlineLvl w:val="4"/>
              <w:rPr>
                <w:sz w:val="20"/>
                <w:szCs w:val="20"/>
                <w:lang w:val="en-US"/>
              </w:rPr>
            </w:pPr>
            <w:proofErr w:type="spellStart"/>
            <w:r w:rsidRPr="00826DF5">
              <w:rPr>
                <w:sz w:val="20"/>
                <w:szCs w:val="20"/>
                <w:lang w:val="en-US"/>
              </w:rPr>
              <w:t>Принтер</w:t>
            </w:r>
            <w:proofErr w:type="spellEnd"/>
            <w:r w:rsidRPr="00826DF5">
              <w:rPr>
                <w:sz w:val="20"/>
                <w:szCs w:val="20"/>
                <w:lang w:val="en-US"/>
              </w:rPr>
              <w:t xml:space="preserve"> Xerox PHASER 3600 DN</w:t>
            </w:r>
          </w:p>
        </w:tc>
        <w:tc>
          <w:tcPr>
            <w:tcW w:w="1275" w:type="dxa"/>
            <w:tcBorders>
              <w:top w:val="single" w:sz="4" w:space="0" w:color="auto"/>
              <w:left w:val="single" w:sz="4" w:space="0" w:color="auto"/>
              <w:bottom w:val="single" w:sz="4" w:space="0" w:color="auto"/>
              <w:right w:val="single" w:sz="4" w:space="0" w:color="auto"/>
            </w:tcBorders>
            <w:vAlign w:val="center"/>
          </w:tcPr>
          <w:p w:rsidR="00531137" w:rsidRPr="00826DF5" w:rsidRDefault="00531137" w:rsidP="00531137">
            <w:pPr>
              <w:autoSpaceDE w:val="0"/>
              <w:autoSpaceDN w:val="0"/>
              <w:adjustRightInd w:val="0"/>
              <w:jc w:val="center"/>
              <w:outlineLvl w:val="4"/>
              <w:rPr>
                <w:sz w:val="20"/>
                <w:szCs w:val="20"/>
                <w:lang w:val="en-US"/>
              </w:rPr>
            </w:pPr>
          </w:p>
        </w:tc>
        <w:tc>
          <w:tcPr>
            <w:tcW w:w="1843" w:type="dxa"/>
          </w:tcPr>
          <w:p w:rsidR="00531137" w:rsidRPr="00826DF5" w:rsidRDefault="00531137" w:rsidP="00531137">
            <w:pPr>
              <w:rPr>
                <w:sz w:val="18"/>
                <w:szCs w:val="18"/>
              </w:rPr>
            </w:pPr>
            <w:r w:rsidRPr="00826DF5">
              <w:rPr>
                <w:sz w:val="18"/>
                <w:szCs w:val="18"/>
              </w:rPr>
              <w:t>4 81 202 01 52 4</w:t>
            </w:r>
          </w:p>
        </w:tc>
        <w:tc>
          <w:tcPr>
            <w:tcW w:w="992" w:type="dxa"/>
          </w:tcPr>
          <w:p w:rsidR="00531137" w:rsidRPr="00826DF5" w:rsidRDefault="00531137" w:rsidP="00531137">
            <w:pPr>
              <w:jc w:val="center"/>
              <w:rPr>
                <w:sz w:val="18"/>
                <w:szCs w:val="18"/>
              </w:rPr>
            </w:pPr>
            <w:r w:rsidRPr="00826DF5">
              <w:rPr>
                <w:sz w:val="18"/>
                <w:szCs w:val="18"/>
              </w:rPr>
              <w:t>1</w:t>
            </w:r>
          </w:p>
        </w:tc>
        <w:tc>
          <w:tcPr>
            <w:tcW w:w="1560" w:type="dxa"/>
          </w:tcPr>
          <w:p w:rsidR="00531137" w:rsidRPr="00826DF5" w:rsidRDefault="00531137" w:rsidP="00531137">
            <w:pPr>
              <w:jc w:val="center"/>
              <w:rPr>
                <w:sz w:val="18"/>
                <w:szCs w:val="18"/>
              </w:rPr>
            </w:pPr>
          </w:p>
        </w:tc>
        <w:tc>
          <w:tcPr>
            <w:tcW w:w="1417" w:type="dxa"/>
          </w:tcPr>
          <w:p w:rsidR="00531137" w:rsidRPr="00826DF5" w:rsidRDefault="00531137" w:rsidP="00531137">
            <w:pPr>
              <w:jc w:val="center"/>
              <w:rPr>
                <w:sz w:val="18"/>
                <w:szCs w:val="18"/>
              </w:rPr>
            </w:pPr>
          </w:p>
        </w:tc>
      </w:tr>
      <w:tr w:rsidR="00531137" w:rsidRPr="00826DF5" w:rsidTr="00796E8F">
        <w:trPr>
          <w:trHeight w:val="510"/>
          <w:jc w:val="center"/>
        </w:trPr>
        <w:tc>
          <w:tcPr>
            <w:tcW w:w="544" w:type="dxa"/>
            <w:vAlign w:val="center"/>
          </w:tcPr>
          <w:p w:rsidR="00531137" w:rsidRPr="00826DF5" w:rsidRDefault="00531137" w:rsidP="00531137">
            <w:pPr>
              <w:numPr>
                <w:ilvl w:val="0"/>
                <w:numId w:val="40"/>
              </w:numPr>
              <w:ind w:left="0" w:firstLine="0"/>
              <w:contextualSpacing/>
              <w:jc w:val="both"/>
              <w:rPr>
                <w:sz w:val="20"/>
                <w:szCs w:val="20"/>
              </w:rPr>
            </w:pPr>
            <w:bookmarkStart w:id="0" w:name="_GoBack" w:colFirst="1" w:colLast="1"/>
          </w:p>
        </w:tc>
        <w:tc>
          <w:tcPr>
            <w:tcW w:w="2712" w:type="dxa"/>
            <w:tcBorders>
              <w:top w:val="single" w:sz="4" w:space="0" w:color="auto"/>
              <w:left w:val="single" w:sz="4" w:space="0" w:color="auto"/>
              <w:bottom w:val="single" w:sz="4" w:space="0" w:color="auto"/>
              <w:right w:val="single" w:sz="4" w:space="0" w:color="auto"/>
            </w:tcBorders>
          </w:tcPr>
          <w:p w:rsidR="00531137" w:rsidRPr="00826DF5" w:rsidRDefault="00531137" w:rsidP="00531137">
            <w:pPr>
              <w:autoSpaceDE w:val="0"/>
              <w:autoSpaceDN w:val="0"/>
              <w:adjustRightInd w:val="0"/>
              <w:outlineLvl w:val="4"/>
              <w:rPr>
                <w:sz w:val="20"/>
                <w:szCs w:val="20"/>
              </w:rPr>
            </w:pPr>
            <w:r w:rsidRPr="00826DF5">
              <w:rPr>
                <w:sz w:val="20"/>
                <w:szCs w:val="20"/>
              </w:rPr>
              <w:t xml:space="preserve">Рабочая станция </w:t>
            </w:r>
            <w:proofErr w:type="spellStart"/>
            <w:r w:rsidRPr="00826DF5">
              <w:rPr>
                <w:sz w:val="20"/>
                <w:szCs w:val="20"/>
                <w:lang w:val="en-US"/>
              </w:rPr>
              <w:t>Kraftway</w:t>
            </w:r>
            <w:proofErr w:type="spellEnd"/>
            <w:r w:rsidRPr="00826DF5">
              <w:rPr>
                <w:sz w:val="20"/>
                <w:szCs w:val="20"/>
              </w:rPr>
              <w:t xml:space="preserve"> </w:t>
            </w:r>
            <w:r w:rsidRPr="00826DF5">
              <w:rPr>
                <w:sz w:val="20"/>
                <w:szCs w:val="20"/>
                <w:lang w:val="en-US"/>
              </w:rPr>
              <w:t>Credo</w:t>
            </w:r>
            <w:r w:rsidRPr="00826DF5">
              <w:rPr>
                <w:sz w:val="20"/>
                <w:szCs w:val="20"/>
              </w:rPr>
              <w:t xml:space="preserve"> </w:t>
            </w:r>
            <w:r w:rsidRPr="00826DF5">
              <w:rPr>
                <w:sz w:val="20"/>
                <w:szCs w:val="20"/>
                <w:lang w:val="en-US"/>
              </w:rPr>
              <w:t>KC</w:t>
            </w:r>
            <w:r w:rsidRPr="00826DF5">
              <w:rPr>
                <w:sz w:val="20"/>
                <w:szCs w:val="20"/>
              </w:rPr>
              <w:t>41</w:t>
            </w:r>
          </w:p>
        </w:tc>
        <w:tc>
          <w:tcPr>
            <w:tcW w:w="1275" w:type="dxa"/>
            <w:tcBorders>
              <w:top w:val="single" w:sz="4" w:space="0" w:color="auto"/>
              <w:left w:val="single" w:sz="4" w:space="0" w:color="auto"/>
              <w:bottom w:val="single" w:sz="4" w:space="0" w:color="auto"/>
              <w:right w:val="single" w:sz="4" w:space="0" w:color="auto"/>
            </w:tcBorders>
            <w:vAlign w:val="center"/>
          </w:tcPr>
          <w:p w:rsidR="00531137" w:rsidRPr="00826DF5" w:rsidRDefault="00531137" w:rsidP="00531137">
            <w:pPr>
              <w:autoSpaceDE w:val="0"/>
              <w:autoSpaceDN w:val="0"/>
              <w:adjustRightInd w:val="0"/>
              <w:jc w:val="center"/>
              <w:outlineLvl w:val="4"/>
              <w:rPr>
                <w:sz w:val="20"/>
                <w:szCs w:val="20"/>
              </w:rPr>
            </w:pPr>
          </w:p>
        </w:tc>
        <w:tc>
          <w:tcPr>
            <w:tcW w:w="1843" w:type="dxa"/>
          </w:tcPr>
          <w:p w:rsidR="00531137" w:rsidRPr="00826DF5" w:rsidRDefault="00531137" w:rsidP="00531137">
            <w:pPr>
              <w:rPr>
                <w:sz w:val="18"/>
                <w:szCs w:val="18"/>
              </w:rPr>
            </w:pPr>
            <w:r w:rsidRPr="00826DF5">
              <w:rPr>
                <w:sz w:val="18"/>
                <w:szCs w:val="18"/>
              </w:rPr>
              <w:t>4 81 201 01 52 4</w:t>
            </w:r>
          </w:p>
        </w:tc>
        <w:tc>
          <w:tcPr>
            <w:tcW w:w="992" w:type="dxa"/>
          </w:tcPr>
          <w:p w:rsidR="00531137" w:rsidRPr="00826DF5" w:rsidRDefault="00531137" w:rsidP="00531137">
            <w:pPr>
              <w:jc w:val="center"/>
              <w:rPr>
                <w:sz w:val="18"/>
                <w:szCs w:val="18"/>
              </w:rPr>
            </w:pPr>
            <w:r w:rsidRPr="00826DF5">
              <w:rPr>
                <w:sz w:val="18"/>
                <w:szCs w:val="18"/>
              </w:rPr>
              <w:t>1</w:t>
            </w:r>
          </w:p>
        </w:tc>
        <w:tc>
          <w:tcPr>
            <w:tcW w:w="1560" w:type="dxa"/>
          </w:tcPr>
          <w:p w:rsidR="00531137" w:rsidRPr="00826DF5" w:rsidRDefault="00531137" w:rsidP="00531137">
            <w:pPr>
              <w:jc w:val="center"/>
              <w:rPr>
                <w:sz w:val="18"/>
                <w:szCs w:val="18"/>
              </w:rPr>
            </w:pPr>
          </w:p>
        </w:tc>
        <w:tc>
          <w:tcPr>
            <w:tcW w:w="1417" w:type="dxa"/>
          </w:tcPr>
          <w:p w:rsidR="00531137" w:rsidRPr="00826DF5" w:rsidRDefault="00531137" w:rsidP="00531137">
            <w:pPr>
              <w:jc w:val="center"/>
              <w:rPr>
                <w:sz w:val="18"/>
                <w:szCs w:val="18"/>
              </w:rPr>
            </w:pPr>
          </w:p>
        </w:tc>
      </w:tr>
      <w:bookmarkEnd w:id="0"/>
      <w:tr w:rsidR="00531137" w:rsidRPr="00826DF5" w:rsidTr="00796E8F">
        <w:trPr>
          <w:trHeight w:val="510"/>
          <w:jc w:val="center"/>
        </w:trPr>
        <w:tc>
          <w:tcPr>
            <w:tcW w:w="544" w:type="dxa"/>
            <w:vAlign w:val="center"/>
          </w:tcPr>
          <w:p w:rsidR="00531137" w:rsidRPr="00826DF5" w:rsidRDefault="00531137" w:rsidP="00531137">
            <w:pPr>
              <w:numPr>
                <w:ilvl w:val="0"/>
                <w:numId w:val="40"/>
              </w:numPr>
              <w:ind w:left="0" w:firstLine="0"/>
              <w:contextualSpacing/>
              <w:jc w:val="both"/>
              <w:rPr>
                <w:sz w:val="20"/>
                <w:szCs w:val="20"/>
              </w:rPr>
            </w:pPr>
          </w:p>
        </w:tc>
        <w:tc>
          <w:tcPr>
            <w:tcW w:w="2712" w:type="dxa"/>
            <w:tcBorders>
              <w:top w:val="single" w:sz="4" w:space="0" w:color="auto"/>
              <w:left w:val="single" w:sz="4" w:space="0" w:color="auto"/>
              <w:bottom w:val="single" w:sz="4" w:space="0" w:color="auto"/>
              <w:right w:val="single" w:sz="4" w:space="0" w:color="auto"/>
            </w:tcBorders>
          </w:tcPr>
          <w:p w:rsidR="00531137" w:rsidRPr="00826DF5" w:rsidRDefault="00531137" w:rsidP="00531137">
            <w:pPr>
              <w:rPr>
                <w:sz w:val="20"/>
                <w:szCs w:val="20"/>
              </w:rPr>
            </w:pPr>
            <w:r w:rsidRPr="00826DF5">
              <w:rPr>
                <w:sz w:val="20"/>
                <w:szCs w:val="20"/>
              </w:rPr>
              <w:t xml:space="preserve">Рабочая станция </w:t>
            </w:r>
            <w:proofErr w:type="spellStart"/>
            <w:r w:rsidRPr="00826DF5">
              <w:rPr>
                <w:sz w:val="20"/>
                <w:szCs w:val="20"/>
              </w:rPr>
              <w:t>Kraftway</w:t>
            </w:r>
            <w:proofErr w:type="spellEnd"/>
            <w:r w:rsidRPr="00826DF5">
              <w:rPr>
                <w:sz w:val="20"/>
                <w:szCs w:val="20"/>
              </w:rPr>
              <w:t xml:space="preserve"> </w:t>
            </w:r>
            <w:proofErr w:type="spellStart"/>
            <w:r w:rsidRPr="00826DF5">
              <w:rPr>
                <w:sz w:val="20"/>
                <w:szCs w:val="20"/>
              </w:rPr>
              <w:t>Credo</w:t>
            </w:r>
            <w:proofErr w:type="spellEnd"/>
            <w:r w:rsidRPr="00826DF5">
              <w:rPr>
                <w:sz w:val="20"/>
                <w:szCs w:val="20"/>
              </w:rPr>
              <w:t xml:space="preserve"> KC41</w:t>
            </w:r>
          </w:p>
        </w:tc>
        <w:tc>
          <w:tcPr>
            <w:tcW w:w="1275" w:type="dxa"/>
            <w:tcBorders>
              <w:top w:val="single" w:sz="4" w:space="0" w:color="auto"/>
              <w:left w:val="single" w:sz="4" w:space="0" w:color="auto"/>
              <w:bottom w:val="single" w:sz="4" w:space="0" w:color="auto"/>
              <w:right w:val="single" w:sz="4" w:space="0" w:color="auto"/>
            </w:tcBorders>
            <w:vAlign w:val="center"/>
          </w:tcPr>
          <w:p w:rsidR="00531137" w:rsidRPr="00826DF5" w:rsidRDefault="00531137" w:rsidP="00531137">
            <w:pPr>
              <w:autoSpaceDE w:val="0"/>
              <w:autoSpaceDN w:val="0"/>
              <w:adjustRightInd w:val="0"/>
              <w:jc w:val="center"/>
              <w:outlineLvl w:val="4"/>
              <w:rPr>
                <w:sz w:val="20"/>
                <w:szCs w:val="20"/>
              </w:rPr>
            </w:pPr>
          </w:p>
        </w:tc>
        <w:tc>
          <w:tcPr>
            <w:tcW w:w="1843" w:type="dxa"/>
          </w:tcPr>
          <w:p w:rsidR="00531137" w:rsidRPr="00826DF5" w:rsidRDefault="00531137" w:rsidP="00531137">
            <w:pPr>
              <w:rPr>
                <w:sz w:val="18"/>
                <w:szCs w:val="18"/>
              </w:rPr>
            </w:pPr>
            <w:r w:rsidRPr="00826DF5">
              <w:rPr>
                <w:sz w:val="18"/>
                <w:szCs w:val="18"/>
              </w:rPr>
              <w:t>4 81 201 01 52 4</w:t>
            </w:r>
          </w:p>
        </w:tc>
        <w:tc>
          <w:tcPr>
            <w:tcW w:w="992" w:type="dxa"/>
          </w:tcPr>
          <w:p w:rsidR="00531137" w:rsidRPr="00826DF5" w:rsidRDefault="00531137" w:rsidP="00531137">
            <w:pPr>
              <w:jc w:val="center"/>
              <w:rPr>
                <w:sz w:val="18"/>
                <w:szCs w:val="18"/>
              </w:rPr>
            </w:pPr>
            <w:r w:rsidRPr="00826DF5">
              <w:rPr>
                <w:sz w:val="18"/>
                <w:szCs w:val="18"/>
              </w:rPr>
              <w:t>1</w:t>
            </w:r>
          </w:p>
        </w:tc>
        <w:tc>
          <w:tcPr>
            <w:tcW w:w="1560" w:type="dxa"/>
          </w:tcPr>
          <w:p w:rsidR="00531137" w:rsidRPr="00826DF5" w:rsidRDefault="00531137" w:rsidP="00531137">
            <w:pPr>
              <w:jc w:val="center"/>
              <w:rPr>
                <w:sz w:val="18"/>
                <w:szCs w:val="18"/>
              </w:rPr>
            </w:pPr>
          </w:p>
        </w:tc>
        <w:tc>
          <w:tcPr>
            <w:tcW w:w="1417" w:type="dxa"/>
          </w:tcPr>
          <w:p w:rsidR="00531137" w:rsidRPr="00826DF5" w:rsidRDefault="00531137" w:rsidP="00531137">
            <w:pPr>
              <w:jc w:val="center"/>
              <w:rPr>
                <w:sz w:val="18"/>
                <w:szCs w:val="18"/>
              </w:rPr>
            </w:pPr>
          </w:p>
        </w:tc>
      </w:tr>
      <w:tr w:rsidR="00531137" w:rsidRPr="00826DF5" w:rsidTr="00796E8F">
        <w:trPr>
          <w:trHeight w:val="510"/>
          <w:jc w:val="center"/>
        </w:trPr>
        <w:tc>
          <w:tcPr>
            <w:tcW w:w="544" w:type="dxa"/>
            <w:vAlign w:val="center"/>
          </w:tcPr>
          <w:p w:rsidR="00531137" w:rsidRPr="00826DF5" w:rsidRDefault="00531137" w:rsidP="00531137">
            <w:pPr>
              <w:numPr>
                <w:ilvl w:val="0"/>
                <w:numId w:val="40"/>
              </w:numPr>
              <w:ind w:left="0" w:firstLine="0"/>
              <w:contextualSpacing/>
              <w:jc w:val="both"/>
              <w:rPr>
                <w:sz w:val="20"/>
                <w:szCs w:val="20"/>
              </w:rPr>
            </w:pPr>
          </w:p>
        </w:tc>
        <w:tc>
          <w:tcPr>
            <w:tcW w:w="2712" w:type="dxa"/>
            <w:tcBorders>
              <w:top w:val="single" w:sz="4" w:space="0" w:color="auto"/>
              <w:left w:val="single" w:sz="4" w:space="0" w:color="auto"/>
              <w:bottom w:val="single" w:sz="4" w:space="0" w:color="auto"/>
              <w:right w:val="single" w:sz="4" w:space="0" w:color="auto"/>
            </w:tcBorders>
          </w:tcPr>
          <w:p w:rsidR="00531137" w:rsidRPr="00826DF5" w:rsidRDefault="00531137" w:rsidP="00531137">
            <w:pPr>
              <w:rPr>
                <w:sz w:val="20"/>
                <w:szCs w:val="20"/>
              </w:rPr>
            </w:pPr>
            <w:r w:rsidRPr="00826DF5">
              <w:rPr>
                <w:sz w:val="20"/>
                <w:szCs w:val="20"/>
              </w:rPr>
              <w:t xml:space="preserve">Рабочая станция </w:t>
            </w:r>
            <w:proofErr w:type="spellStart"/>
            <w:r w:rsidRPr="00826DF5">
              <w:rPr>
                <w:sz w:val="20"/>
                <w:szCs w:val="20"/>
              </w:rPr>
              <w:t>Kraftway</w:t>
            </w:r>
            <w:proofErr w:type="spellEnd"/>
            <w:r w:rsidRPr="00826DF5">
              <w:rPr>
                <w:sz w:val="20"/>
                <w:szCs w:val="20"/>
              </w:rPr>
              <w:t xml:space="preserve"> </w:t>
            </w:r>
            <w:proofErr w:type="spellStart"/>
            <w:r w:rsidRPr="00826DF5">
              <w:rPr>
                <w:sz w:val="20"/>
                <w:szCs w:val="20"/>
              </w:rPr>
              <w:t>Credo</w:t>
            </w:r>
            <w:proofErr w:type="spellEnd"/>
            <w:r w:rsidRPr="00826DF5">
              <w:rPr>
                <w:sz w:val="20"/>
                <w:szCs w:val="20"/>
              </w:rPr>
              <w:t xml:space="preserve"> KC41</w:t>
            </w:r>
          </w:p>
        </w:tc>
        <w:tc>
          <w:tcPr>
            <w:tcW w:w="1275" w:type="dxa"/>
            <w:tcBorders>
              <w:top w:val="single" w:sz="4" w:space="0" w:color="auto"/>
              <w:left w:val="single" w:sz="4" w:space="0" w:color="auto"/>
              <w:bottom w:val="single" w:sz="4" w:space="0" w:color="auto"/>
              <w:right w:val="single" w:sz="4" w:space="0" w:color="auto"/>
            </w:tcBorders>
            <w:vAlign w:val="center"/>
          </w:tcPr>
          <w:p w:rsidR="00531137" w:rsidRPr="00826DF5" w:rsidRDefault="00531137" w:rsidP="00531137">
            <w:pPr>
              <w:autoSpaceDE w:val="0"/>
              <w:autoSpaceDN w:val="0"/>
              <w:adjustRightInd w:val="0"/>
              <w:jc w:val="center"/>
              <w:outlineLvl w:val="4"/>
              <w:rPr>
                <w:sz w:val="20"/>
                <w:szCs w:val="20"/>
              </w:rPr>
            </w:pPr>
          </w:p>
        </w:tc>
        <w:tc>
          <w:tcPr>
            <w:tcW w:w="1843" w:type="dxa"/>
          </w:tcPr>
          <w:p w:rsidR="00531137" w:rsidRPr="00826DF5" w:rsidRDefault="00531137" w:rsidP="00531137">
            <w:pPr>
              <w:rPr>
                <w:sz w:val="18"/>
                <w:szCs w:val="18"/>
              </w:rPr>
            </w:pPr>
            <w:r w:rsidRPr="00826DF5">
              <w:rPr>
                <w:sz w:val="18"/>
                <w:szCs w:val="18"/>
              </w:rPr>
              <w:t>4 81 201 01 52 4</w:t>
            </w:r>
          </w:p>
        </w:tc>
        <w:tc>
          <w:tcPr>
            <w:tcW w:w="992" w:type="dxa"/>
          </w:tcPr>
          <w:p w:rsidR="00531137" w:rsidRPr="00826DF5" w:rsidRDefault="00531137" w:rsidP="00531137">
            <w:pPr>
              <w:jc w:val="center"/>
              <w:rPr>
                <w:sz w:val="18"/>
                <w:szCs w:val="18"/>
              </w:rPr>
            </w:pPr>
            <w:r w:rsidRPr="00826DF5">
              <w:rPr>
                <w:sz w:val="18"/>
                <w:szCs w:val="18"/>
              </w:rPr>
              <w:t>1</w:t>
            </w:r>
          </w:p>
        </w:tc>
        <w:tc>
          <w:tcPr>
            <w:tcW w:w="1560" w:type="dxa"/>
          </w:tcPr>
          <w:p w:rsidR="00531137" w:rsidRPr="00826DF5" w:rsidRDefault="00531137" w:rsidP="00531137">
            <w:pPr>
              <w:jc w:val="center"/>
              <w:rPr>
                <w:sz w:val="18"/>
                <w:szCs w:val="18"/>
              </w:rPr>
            </w:pPr>
          </w:p>
        </w:tc>
        <w:tc>
          <w:tcPr>
            <w:tcW w:w="1417" w:type="dxa"/>
          </w:tcPr>
          <w:p w:rsidR="00531137" w:rsidRPr="00826DF5" w:rsidRDefault="00531137" w:rsidP="00531137">
            <w:pPr>
              <w:jc w:val="center"/>
              <w:rPr>
                <w:sz w:val="18"/>
                <w:szCs w:val="18"/>
              </w:rPr>
            </w:pPr>
          </w:p>
        </w:tc>
      </w:tr>
      <w:tr w:rsidR="00531137" w:rsidRPr="00826DF5" w:rsidTr="00796E8F">
        <w:trPr>
          <w:trHeight w:val="510"/>
          <w:jc w:val="center"/>
        </w:trPr>
        <w:tc>
          <w:tcPr>
            <w:tcW w:w="544" w:type="dxa"/>
            <w:vAlign w:val="center"/>
          </w:tcPr>
          <w:p w:rsidR="00531137" w:rsidRPr="00826DF5" w:rsidRDefault="00531137" w:rsidP="00531137">
            <w:pPr>
              <w:numPr>
                <w:ilvl w:val="0"/>
                <w:numId w:val="40"/>
              </w:numPr>
              <w:ind w:left="0" w:firstLine="0"/>
              <w:contextualSpacing/>
              <w:jc w:val="both"/>
              <w:rPr>
                <w:sz w:val="20"/>
                <w:szCs w:val="20"/>
              </w:rPr>
            </w:pPr>
          </w:p>
        </w:tc>
        <w:tc>
          <w:tcPr>
            <w:tcW w:w="2712" w:type="dxa"/>
            <w:tcBorders>
              <w:top w:val="single" w:sz="4" w:space="0" w:color="auto"/>
              <w:left w:val="single" w:sz="4" w:space="0" w:color="auto"/>
              <w:bottom w:val="single" w:sz="4" w:space="0" w:color="auto"/>
              <w:right w:val="single" w:sz="4" w:space="0" w:color="auto"/>
            </w:tcBorders>
          </w:tcPr>
          <w:p w:rsidR="00531137" w:rsidRPr="00826DF5" w:rsidRDefault="00531137" w:rsidP="00531137">
            <w:pPr>
              <w:rPr>
                <w:sz w:val="20"/>
                <w:szCs w:val="20"/>
              </w:rPr>
            </w:pPr>
            <w:r w:rsidRPr="00826DF5">
              <w:rPr>
                <w:sz w:val="20"/>
                <w:szCs w:val="20"/>
              </w:rPr>
              <w:t xml:space="preserve">Рабочая станция </w:t>
            </w:r>
            <w:proofErr w:type="spellStart"/>
            <w:r w:rsidRPr="00826DF5">
              <w:rPr>
                <w:sz w:val="20"/>
                <w:szCs w:val="20"/>
              </w:rPr>
              <w:t>Kraftway</w:t>
            </w:r>
            <w:proofErr w:type="spellEnd"/>
            <w:r w:rsidRPr="00826DF5">
              <w:rPr>
                <w:sz w:val="20"/>
                <w:szCs w:val="20"/>
              </w:rPr>
              <w:t xml:space="preserve"> </w:t>
            </w:r>
            <w:proofErr w:type="spellStart"/>
            <w:r w:rsidRPr="00826DF5">
              <w:rPr>
                <w:sz w:val="20"/>
                <w:szCs w:val="20"/>
              </w:rPr>
              <w:t>Credo</w:t>
            </w:r>
            <w:proofErr w:type="spellEnd"/>
            <w:r w:rsidRPr="00826DF5">
              <w:rPr>
                <w:sz w:val="20"/>
                <w:szCs w:val="20"/>
              </w:rPr>
              <w:t xml:space="preserve"> KC41</w:t>
            </w:r>
          </w:p>
        </w:tc>
        <w:tc>
          <w:tcPr>
            <w:tcW w:w="1275" w:type="dxa"/>
            <w:tcBorders>
              <w:top w:val="single" w:sz="4" w:space="0" w:color="auto"/>
              <w:left w:val="single" w:sz="4" w:space="0" w:color="auto"/>
              <w:bottom w:val="single" w:sz="4" w:space="0" w:color="auto"/>
              <w:right w:val="single" w:sz="4" w:space="0" w:color="auto"/>
            </w:tcBorders>
            <w:vAlign w:val="center"/>
          </w:tcPr>
          <w:p w:rsidR="00531137" w:rsidRPr="00826DF5" w:rsidRDefault="00531137" w:rsidP="00531137">
            <w:pPr>
              <w:autoSpaceDE w:val="0"/>
              <w:autoSpaceDN w:val="0"/>
              <w:adjustRightInd w:val="0"/>
              <w:jc w:val="center"/>
              <w:outlineLvl w:val="4"/>
              <w:rPr>
                <w:sz w:val="20"/>
                <w:szCs w:val="20"/>
              </w:rPr>
            </w:pPr>
          </w:p>
        </w:tc>
        <w:tc>
          <w:tcPr>
            <w:tcW w:w="1843" w:type="dxa"/>
          </w:tcPr>
          <w:p w:rsidR="00531137" w:rsidRPr="00826DF5" w:rsidRDefault="00531137" w:rsidP="00531137">
            <w:pPr>
              <w:rPr>
                <w:sz w:val="18"/>
                <w:szCs w:val="18"/>
              </w:rPr>
            </w:pPr>
            <w:r w:rsidRPr="00826DF5">
              <w:rPr>
                <w:sz w:val="18"/>
                <w:szCs w:val="18"/>
              </w:rPr>
              <w:t>4 81 201 01 52 4</w:t>
            </w:r>
          </w:p>
        </w:tc>
        <w:tc>
          <w:tcPr>
            <w:tcW w:w="992" w:type="dxa"/>
          </w:tcPr>
          <w:p w:rsidR="00531137" w:rsidRPr="00826DF5" w:rsidRDefault="00531137" w:rsidP="00531137">
            <w:pPr>
              <w:jc w:val="center"/>
              <w:rPr>
                <w:sz w:val="18"/>
                <w:szCs w:val="18"/>
              </w:rPr>
            </w:pPr>
            <w:r w:rsidRPr="00826DF5">
              <w:rPr>
                <w:sz w:val="18"/>
                <w:szCs w:val="18"/>
              </w:rPr>
              <w:t>1</w:t>
            </w:r>
          </w:p>
        </w:tc>
        <w:tc>
          <w:tcPr>
            <w:tcW w:w="1560" w:type="dxa"/>
          </w:tcPr>
          <w:p w:rsidR="00531137" w:rsidRPr="00826DF5" w:rsidRDefault="00531137" w:rsidP="00531137">
            <w:pPr>
              <w:jc w:val="center"/>
              <w:rPr>
                <w:sz w:val="18"/>
                <w:szCs w:val="18"/>
              </w:rPr>
            </w:pPr>
          </w:p>
        </w:tc>
        <w:tc>
          <w:tcPr>
            <w:tcW w:w="1417" w:type="dxa"/>
          </w:tcPr>
          <w:p w:rsidR="00531137" w:rsidRPr="00826DF5" w:rsidRDefault="00531137" w:rsidP="00531137">
            <w:pPr>
              <w:jc w:val="center"/>
              <w:rPr>
                <w:sz w:val="18"/>
                <w:szCs w:val="18"/>
              </w:rPr>
            </w:pPr>
          </w:p>
        </w:tc>
      </w:tr>
      <w:tr w:rsidR="00531137" w:rsidRPr="00826DF5" w:rsidTr="00796E8F">
        <w:trPr>
          <w:trHeight w:val="510"/>
          <w:jc w:val="center"/>
        </w:trPr>
        <w:tc>
          <w:tcPr>
            <w:tcW w:w="544" w:type="dxa"/>
            <w:vAlign w:val="center"/>
          </w:tcPr>
          <w:p w:rsidR="00531137" w:rsidRPr="00826DF5" w:rsidRDefault="00531137" w:rsidP="00531137">
            <w:pPr>
              <w:numPr>
                <w:ilvl w:val="0"/>
                <w:numId w:val="40"/>
              </w:numPr>
              <w:ind w:left="0" w:firstLine="0"/>
              <w:contextualSpacing/>
              <w:jc w:val="both"/>
              <w:rPr>
                <w:sz w:val="20"/>
                <w:szCs w:val="20"/>
              </w:rPr>
            </w:pPr>
          </w:p>
        </w:tc>
        <w:tc>
          <w:tcPr>
            <w:tcW w:w="2712" w:type="dxa"/>
            <w:tcBorders>
              <w:top w:val="single" w:sz="4" w:space="0" w:color="auto"/>
              <w:left w:val="single" w:sz="4" w:space="0" w:color="auto"/>
              <w:bottom w:val="single" w:sz="4" w:space="0" w:color="auto"/>
              <w:right w:val="single" w:sz="4" w:space="0" w:color="auto"/>
            </w:tcBorders>
          </w:tcPr>
          <w:p w:rsidR="00531137" w:rsidRPr="00826DF5" w:rsidRDefault="00531137" w:rsidP="00531137">
            <w:pPr>
              <w:rPr>
                <w:sz w:val="20"/>
                <w:szCs w:val="20"/>
              </w:rPr>
            </w:pPr>
            <w:r w:rsidRPr="00826DF5">
              <w:rPr>
                <w:sz w:val="20"/>
                <w:szCs w:val="20"/>
              </w:rPr>
              <w:t xml:space="preserve">Рабочая станция </w:t>
            </w:r>
            <w:proofErr w:type="spellStart"/>
            <w:r w:rsidRPr="00826DF5">
              <w:rPr>
                <w:sz w:val="20"/>
                <w:szCs w:val="20"/>
              </w:rPr>
              <w:t>Kraftway</w:t>
            </w:r>
            <w:proofErr w:type="spellEnd"/>
            <w:r w:rsidRPr="00826DF5">
              <w:rPr>
                <w:sz w:val="20"/>
                <w:szCs w:val="20"/>
              </w:rPr>
              <w:t xml:space="preserve"> </w:t>
            </w:r>
            <w:proofErr w:type="spellStart"/>
            <w:r w:rsidRPr="00826DF5">
              <w:rPr>
                <w:sz w:val="20"/>
                <w:szCs w:val="20"/>
              </w:rPr>
              <w:t>Credo</w:t>
            </w:r>
            <w:proofErr w:type="spellEnd"/>
            <w:r w:rsidRPr="00826DF5">
              <w:rPr>
                <w:sz w:val="20"/>
                <w:szCs w:val="20"/>
              </w:rPr>
              <w:t xml:space="preserve"> KC41</w:t>
            </w:r>
          </w:p>
        </w:tc>
        <w:tc>
          <w:tcPr>
            <w:tcW w:w="1275" w:type="dxa"/>
            <w:tcBorders>
              <w:top w:val="single" w:sz="4" w:space="0" w:color="auto"/>
              <w:left w:val="single" w:sz="4" w:space="0" w:color="auto"/>
              <w:bottom w:val="single" w:sz="4" w:space="0" w:color="auto"/>
              <w:right w:val="single" w:sz="4" w:space="0" w:color="auto"/>
            </w:tcBorders>
            <w:vAlign w:val="center"/>
          </w:tcPr>
          <w:p w:rsidR="00531137" w:rsidRPr="00826DF5" w:rsidRDefault="00531137" w:rsidP="00531137">
            <w:pPr>
              <w:autoSpaceDE w:val="0"/>
              <w:autoSpaceDN w:val="0"/>
              <w:adjustRightInd w:val="0"/>
              <w:jc w:val="center"/>
              <w:outlineLvl w:val="4"/>
              <w:rPr>
                <w:sz w:val="20"/>
                <w:szCs w:val="20"/>
              </w:rPr>
            </w:pPr>
          </w:p>
        </w:tc>
        <w:tc>
          <w:tcPr>
            <w:tcW w:w="1843" w:type="dxa"/>
          </w:tcPr>
          <w:p w:rsidR="00531137" w:rsidRPr="00826DF5" w:rsidRDefault="00531137" w:rsidP="00531137">
            <w:pPr>
              <w:rPr>
                <w:sz w:val="18"/>
                <w:szCs w:val="18"/>
              </w:rPr>
            </w:pPr>
            <w:r w:rsidRPr="00826DF5">
              <w:rPr>
                <w:sz w:val="18"/>
                <w:szCs w:val="18"/>
              </w:rPr>
              <w:t>4 81 201 01 52 4</w:t>
            </w:r>
          </w:p>
        </w:tc>
        <w:tc>
          <w:tcPr>
            <w:tcW w:w="992" w:type="dxa"/>
          </w:tcPr>
          <w:p w:rsidR="00531137" w:rsidRPr="00826DF5" w:rsidRDefault="00531137" w:rsidP="00531137">
            <w:pPr>
              <w:jc w:val="center"/>
              <w:rPr>
                <w:sz w:val="18"/>
                <w:szCs w:val="18"/>
              </w:rPr>
            </w:pPr>
            <w:r w:rsidRPr="00826DF5">
              <w:rPr>
                <w:sz w:val="18"/>
                <w:szCs w:val="18"/>
              </w:rPr>
              <w:t>1</w:t>
            </w:r>
          </w:p>
        </w:tc>
        <w:tc>
          <w:tcPr>
            <w:tcW w:w="1560" w:type="dxa"/>
          </w:tcPr>
          <w:p w:rsidR="00531137" w:rsidRPr="00826DF5" w:rsidRDefault="00531137" w:rsidP="00531137">
            <w:pPr>
              <w:jc w:val="center"/>
              <w:rPr>
                <w:sz w:val="18"/>
                <w:szCs w:val="18"/>
              </w:rPr>
            </w:pPr>
          </w:p>
        </w:tc>
        <w:tc>
          <w:tcPr>
            <w:tcW w:w="1417" w:type="dxa"/>
          </w:tcPr>
          <w:p w:rsidR="00531137" w:rsidRPr="00826DF5" w:rsidRDefault="00531137" w:rsidP="00531137">
            <w:pPr>
              <w:jc w:val="center"/>
              <w:rPr>
                <w:sz w:val="18"/>
                <w:szCs w:val="18"/>
              </w:rPr>
            </w:pPr>
          </w:p>
        </w:tc>
      </w:tr>
      <w:tr w:rsidR="00531137" w:rsidRPr="00826DF5" w:rsidTr="00796E8F">
        <w:trPr>
          <w:trHeight w:val="510"/>
          <w:jc w:val="center"/>
        </w:trPr>
        <w:tc>
          <w:tcPr>
            <w:tcW w:w="544" w:type="dxa"/>
            <w:vAlign w:val="center"/>
          </w:tcPr>
          <w:p w:rsidR="00531137" w:rsidRPr="00826DF5" w:rsidRDefault="00531137" w:rsidP="00531137">
            <w:pPr>
              <w:numPr>
                <w:ilvl w:val="0"/>
                <w:numId w:val="40"/>
              </w:numPr>
              <w:ind w:left="0" w:firstLine="0"/>
              <w:contextualSpacing/>
              <w:jc w:val="both"/>
              <w:rPr>
                <w:sz w:val="20"/>
                <w:szCs w:val="20"/>
              </w:rPr>
            </w:pPr>
          </w:p>
        </w:tc>
        <w:tc>
          <w:tcPr>
            <w:tcW w:w="2712" w:type="dxa"/>
            <w:tcBorders>
              <w:top w:val="single" w:sz="4" w:space="0" w:color="auto"/>
              <w:left w:val="single" w:sz="4" w:space="0" w:color="auto"/>
              <w:bottom w:val="single" w:sz="4" w:space="0" w:color="auto"/>
              <w:right w:val="single" w:sz="4" w:space="0" w:color="auto"/>
            </w:tcBorders>
          </w:tcPr>
          <w:p w:rsidR="00531137" w:rsidRPr="00826DF5" w:rsidRDefault="00531137" w:rsidP="00531137">
            <w:pPr>
              <w:rPr>
                <w:sz w:val="20"/>
                <w:szCs w:val="20"/>
              </w:rPr>
            </w:pPr>
            <w:r w:rsidRPr="00826DF5">
              <w:rPr>
                <w:sz w:val="20"/>
                <w:szCs w:val="20"/>
              </w:rPr>
              <w:t xml:space="preserve">Рабочая станция </w:t>
            </w:r>
            <w:proofErr w:type="spellStart"/>
            <w:r w:rsidRPr="00826DF5">
              <w:rPr>
                <w:sz w:val="20"/>
                <w:szCs w:val="20"/>
              </w:rPr>
              <w:t>Kraftway</w:t>
            </w:r>
            <w:proofErr w:type="spellEnd"/>
            <w:r w:rsidRPr="00826DF5">
              <w:rPr>
                <w:sz w:val="20"/>
                <w:szCs w:val="20"/>
              </w:rPr>
              <w:t xml:space="preserve"> </w:t>
            </w:r>
            <w:proofErr w:type="spellStart"/>
            <w:r w:rsidRPr="00826DF5">
              <w:rPr>
                <w:sz w:val="20"/>
                <w:szCs w:val="20"/>
              </w:rPr>
              <w:t>Credo</w:t>
            </w:r>
            <w:proofErr w:type="spellEnd"/>
            <w:r w:rsidRPr="00826DF5">
              <w:rPr>
                <w:sz w:val="20"/>
                <w:szCs w:val="20"/>
              </w:rPr>
              <w:t xml:space="preserve"> KC41</w:t>
            </w:r>
          </w:p>
        </w:tc>
        <w:tc>
          <w:tcPr>
            <w:tcW w:w="1275" w:type="dxa"/>
            <w:tcBorders>
              <w:top w:val="single" w:sz="4" w:space="0" w:color="auto"/>
              <w:left w:val="single" w:sz="4" w:space="0" w:color="auto"/>
              <w:bottom w:val="single" w:sz="4" w:space="0" w:color="auto"/>
              <w:right w:val="single" w:sz="4" w:space="0" w:color="auto"/>
            </w:tcBorders>
            <w:vAlign w:val="center"/>
          </w:tcPr>
          <w:p w:rsidR="00531137" w:rsidRPr="00826DF5" w:rsidRDefault="00531137" w:rsidP="00531137">
            <w:pPr>
              <w:autoSpaceDE w:val="0"/>
              <w:autoSpaceDN w:val="0"/>
              <w:adjustRightInd w:val="0"/>
              <w:jc w:val="center"/>
              <w:outlineLvl w:val="4"/>
              <w:rPr>
                <w:sz w:val="20"/>
                <w:szCs w:val="20"/>
              </w:rPr>
            </w:pPr>
          </w:p>
        </w:tc>
        <w:tc>
          <w:tcPr>
            <w:tcW w:w="1843" w:type="dxa"/>
          </w:tcPr>
          <w:p w:rsidR="00531137" w:rsidRPr="00826DF5" w:rsidRDefault="00531137" w:rsidP="00531137">
            <w:pPr>
              <w:rPr>
                <w:sz w:val="18"/>
                <w:szCs w:val="18"/>
              </w:rPr>
            </w:pPr>
            <w:r w:rsidRPr="00826DF5">
              <w:rPr>
                <w:sz w:val="18"/>
                <w:szCs w:val="18"/>
              </w:rPr>
              <w:t>4 81 201 01 52 4</w:t>
            </w:r>
          </w:p>
        </w:tc>
        <w:tc>
          <w:tcPr>
            <w:tcW w:w="992" w:type="dxa"/>
          </w:tcPr>
          <w:p w:rsidR="00531137" w:rsidRPr="00826DF5" w:rsidRDefault="00531137" w:rsidP="00531137">
            <w:pPr>
              <w:jc w:val="center"/>
              <w:rPr>
                <w:sz w:val="18"/>
                <w:szCs w:val="18"/>
              </w:rPr>
            </w:pPr>
            <w:r w:rsidRPr="00826DF5">
              <w:rPr>
                <w:sz w:val="18"/>
                <w:szCs w:val="18"/>
              </w:rPr>
              <w:t>1</w:t>
            </w:r>
          </w:p>
        </w:tc>
        <w:tc>
          <w:tcPr>
            <w:tcW w:w="1560" w:type="dxa"/>
          </w:tcPr>
          <w:p w:rsidR="00531137" w:rsidRPr="00826DF5" w:rsidRDefault="00531137" w:rsidP="00531137">
            <w:pPr>
              <w:jc w:val="center"/>
              <w:rPr>
                <w:sz w:val="18"/>
                <w:szCs w:val="18"/>
              </w:rPr>
            </w:pPr>
          </w:p>
        </w:tc>
        <w:tc>
          <w:tcPr>
            <w:tcW w:w="1417" w:type="dxa"/>
          </w:tcPr>
          <w:p w:rsidR="00531137" w:rsidRPr="00826DF5" w:rsidRDefault="00531137" w:rsidP="00531137">
            <w:pPr>
              <w:jc w:val="center"/>
              <w:rPr>
                <w:sz w:val="18"/>
                <w:szCs w:val="18"/>
              </w:rPr>
            </w:pPr>
          </w:p>
        </w:tc>
      </w:tr>
      <w:tr w:rsidR="00531137" w:rsidRPr="00826DF5" w:rsidTr="00796E8F">
        <w:trPr>
          <w:trHeight w:val="510"/>
          <w:jc w:val="center"/>
        </w:trPr>
        <w:tc>
          <w:tcPr>
            <w:tcW w:w="544" w:type="dxa"/>
            <w:vAlign w:val="center"/>
          </w:tcPr>
          <w:p w:rsidR="00531137" w:rsidRPr="00826DF5" w:rsidRDefault="00531137" w:rsidP="00531137">
            <w:pPr>
              <w:numPr>
                <w:ilvl w:val="0"/>
                <w:numId w:val="40"/>
              </w:numPr>
              <w:ind w:left="0" w:firstLine="0"/>
              <w:contextualSpacing/>
              <w:jc w:val="both"/>
              <w:rPr>
                <w:sz w:val="20"/>
                <w:szCs w:val="20"/>
              </w:rPr>
            </w:pPr>
          </w:p>
        </w:tc>
        <w:tc>
          <w:tcPr>
            <w:tcW w:w="2712" w:type="dxa"/>
            <w:tcBorders>
              <w:top w:val="single" w:sz="4" w:space="0" w:color="auto"/>
              <w:left w:val="single" w:sz="4" w:space="0" w:color="auto"/>
              <w:bottom w:val="single" w:sz="4" w:space="0" w:color="auto"/>
              <w:right w:val="single" w:sz="4" w:space="0" w:color="auto"/>
            </w:tcBorders>
          </w:tcPr>
          <w:p w:rsidR="00531137" w:rsidRPr="00826DF5" w:rsidRDefault="00531137" w:rsidP="00531137">
            <w:pPr>
              <w:rPr>
                <w:sz w:val="20"/>
                <w:szCs w:val="20"/>
              </w:rPr>
            </w:pPr>
            <w:r w:rsidRPr="00826DF5">
              <w:rPr>
                <w:sz w:val="20"/>
                <w:szCs w:val="20"/>
              </w:rPr>
              <w:t xml:space="preserve">Рабочая станция </w:t>
            </w:r>
            <w:proofErr w:type="spellStart"/>
            <w:r w:rsidRPr="00826DF5">
              <w:rPr>
                <w:sz w:val="20"/>
                <w:szCs w:val="20"/>
              </w:rPr>
              <w:t>Kraftway</w:t>
            </w:r>
            <w:proofErr w:type="spellEnd"/>
            <w:r w:rsidRPr="00826DF5">
              <w:rPr>
                <w:sz w:val="20"/>
                <w:szCs w:val="20"/>
              </w:rPr>
              <w:t xml:space="preserve"> </w:t>
            </w:r>
            <w:proofErr w:type="spellStart"/>
            <w:r w:rsidRPr="00826DF5">
              <w:rPr>
                <w:sz w:val="20"/>
                <w:szCs w:val="20"/>
              </w:rPr>
              <w:t>Credo</w:t>
            </w:r>
            <w:proofErr w:type="spellEnd"/>
            <w:r w:rsidRPr="00826DF5">
              <w:rPr>
                <w:sz w:val="20"/>
                <w:szCs w:val="20"/>
              </w:rPr>
              <w:t xml:space="preserve"> KC41</w:t>
            </w:r>
          </w:p>
        </w:tc>
        <w:tc>
          <w:tcPr>
            <w:tcW w:w="1275" w:type="dxa"/>
            <w:tcBorders>
              <w:top w:val="single" w:sz="4" w:space="0" w:color="auto"/>
              <w:left w:val="single" w:sz="4" w:space="0" w:color="auto"/>
              <w:bottom w:val="single" w:sz="4" w:space="0" w:color="auto"/>
              <w:right w:val="single" w:sz="4" w:space="0" w:color="auto"/>
            </w:tcBorders>
            <w:vAlign w:val="center"/>
          </w:tcPr>
          <w:p w:rsidR="00531137" w:rsidRPr="00826DF5" w:rsidRDefault="00531137" w:rsidP="00531137">
            <w:pPr>
              <w:autoSpaceDE w:val="0"/>
              <w:autoSpaceDN w:val="0"/>
              <w:adjustRightInd w:val="0"/>
              <w:jc w:val="center"/>
              <w:outlineLvl w:val="4"/>
              <w:rPr>
                <w:sz w:val="20"/>
                <w:szCs w:val="20"/>
              </w:rPr>
            </w:pPr>
          </w:p>
        </w:tc>
        <w:tc>
          <w:tcPr>
            <w:tcW w:w="1843" w:type="dxa"/>
          </w:tcPr>
          <w:p w:rsidR="00531137" w:rsidRPr="00826DF5" w:rsidRDefault="00531137" w:rsidP="00531137">
            <w:pPr>
              <w:rPr>
                <w:sz w:val="18"/>
                <w:szCs w:val="18"/>
              </w:rPr>
            </w:pPr>
            <w:r w:rsidRPr="00826DF5">
              <w:rPr>
                <w:sz w:val="18"/>
                <w:szCs w:val="18"/>
              </w:rPr>
              <w:t>4 81 201 01 52 4</w:t>
            </w:r>
          </w:p>
        </w:tc>
        <w:tc>
          <w:tcPr>
            <w:tcW w:w="992" w:type="dxa"/>
          </w:tcPr>
          <w:p w:rsidR="00531137" w:rsidRPr="00826DF5" w:rsidRDefault="00531137" w:rsidP="00531137">
            <w:pPr>
              <w:jc w:val="center"/>
              <w:rPr>
                <w:sz w:val="18"/>
                <w:szCs w:val="18"/>
              </w:rPr>
            </w:pPr>
            <w:r w:rsidRPr="00826DF5">
              <w:rPr>
                <w:sz w:val="18"/>
                <w:szCs w:val="18"/>
              </w:rPr>
              <w:t>1</w:t>
            </w:r>
          </w:p>
        </w:tc>
        <w:tc>
          <w:tcPr>
            <w:tcW w:w="1560" w:type="dxa"/>
          </w:tcPr>
          <w:p w:rsidR="00531137" w:rsidRPr="00826DF5" w:rsidRDefault="00531137" w:rsidP="00531137">
            <w:pPr>
              <w:jc w:val="center"/>
              <w:rPr>
                <w:sz w:val="18"/>
                <w:szCs w:val="18"/>
              </w:rPr>
            </w:pPr>
          </w:p>
        </w:tc>
        <w:tc>
          <w:tcPr>
            <w:tcW w:w="1417" w:type="dxa"/>
          </w:tcPr>
          <w:p w:rsidR="00531137" w:rsidRPr="00826DF5" w:rsidRDefault="00531137" w:rsidP="00531137">
            <w:pPr>
              <w:jc w:val="center"/>
              <w:rPr>
                <w:sz w:val="18"/>
                <w:szCs w:val="18"/>
              </w:rPr>
            </w:pPr>
          </w:p>
        </w:tc>
      </w:tr>
      <w:tr w:rsidR="00531137" w:rsidRPr="00826DF5" w:rsidTr="00796E8F">
        <w:trPr>
          <w:trHeight w:val="510"/>
          <w:jc w:val="center"/>
        </w:trPr>
        <w:tc>
          <w:tcPr>
            <w:tcW w:w="544" w:type="dxa"/>
            <w:vAlign w:val="center"/>
          </w:tcPr>
          <w:p w:rsidR="00531137" w:rsidRPr="00826DF5" w:rsidRDefault="00531137" w:rsidP="00531137">
            <w:pPr>
              <w:numPr>
                <w:ilvl w:val="0"/>
                <w:numId w:val="40"/>
              </w:numPr>
              <w:ind w:left="0" w:firstLine="0"/>
              <w:contextualSpacing/>
              <w:jc w:val="both"/>
              <w:rPr>
                <w:sz w:val="20"/>
                <w:szCs w:val="20"/>
              </w:rPr>
            </w:pPr>
          </w:p>
        </w:tc>
        <w:tc>
          <w:tcPr>
            <w:tcW w:w="2712" w:type="dxa"/>
            <w:tcBorders>
              <w:top w:val="single" w:sz="4" w:space="0" w:color="auto"/>
              <w:left w:val="single" w:sz="4" w:space="0" w:color="auto"/>
              <w:bottom w:val="single" w:sz="4" w:space="0" w:color="auto"/>
              <w:right w:val="single" w:sz="4" w:space="0" w:color="auto"/>
            </w:tcBorders>
          </w:tcPr>
          <w:p w:rsidR="00531137" w:rsidRPr="00826DF5" w:rsidRDefault="00531137" w:rsidP="00531137">
            <w:pPr>
              <w:rPr>
                <w:sz w:val="20"/>
                <w:szCs w:val="20"/>
              </w:rPr>
            </w:pPr>
            <w:r w:rsidRPr="00826DF5">
              <w:rPr>
                <w:sz w:val="20"/>
                <w:szCs w:val="20"/>
              </w:rPr>
              <w:t xml:space="preserve">Рабочая станция </w:t>
            </w:r>
            <w:proofErr w:type="spellStart"/>
            <w:r w:rsidRPr="00826DF5">
              <w:rPr>
                <w:sz w:val="20"/>
                <w:szCs w:val="20"/>
              </w:rPr>
              <w:t>Kraftway</w:t>
            </w:r>
            <w:proofErr w:type="spellEnd"/>
            <w:r w:rsidRPr="00826DF5">
              <w:rPr>
                <w:sz w:val="20"/>
                <w:szCs w:val="20"/>
              </w:rPr>
              <w:t xml:space="preserve"> </w:t>
            </w:r>
            <w:proofErr w:type="spellStart"/>
            <w:r w:rsidRPr="00826DF5">
              <w:rPr>
                <w:sz w:val="20"/>
                <w:szCs w:val="20"/>
              </w:rPr>
              <w:t>Credo</w:t>
            </w:r>
            <w:proofErr w:type="spellEnd"/>
            <w:r w:rsidRPr="00826DF5">
              <w:rPr>
                <w:sz w:val="20"/>
                <w:szCs w:val="20"/>
              </w:rPr>
              <w:t xml:space="preserve"> KC41</w:t>
            </w:r>
          </w:p>
        </w:tc>
        <w:tc>
          <w:tcPr>
            <w:tcW w:w="1275" w:type="dxa"/>
            <w:tcBorders>
              <w:top w:val="single" w:sz="4" w:space="0" w:color="auto"/>
              <w:left w:val="single" w:sz="4" w:space="0" w:color="auto"/>
              <w:bottom w:val="single" w:sz="4" w:space="0" w:color="auto"/>
              <w:right w:val="single" w:sz="4" w:space="0" w:color="auto"/>
            </w:tcBorders>
            <w:vAlign w:val="center"/>
          </w:tcPr>
          <w:p w:rsidR="00531137" w:rsidRPr="00826DF5" w:rsidRDefault="00531137" w:rsidP="00531137">
            <w:pPr>
              <w:autoSpaceDE w:val="0"/>
              <w:autoSpaceDN w:val="0"/>
              <w:adjustRightInd w:val="0"/>
              <w:jc w:val="center"/>
              <w:outlineLvl w:val="4"/>
              <w:rPr>
                <w:sz w:val="20"/>
                <w:szCs w:val="20"/>
              </w:rPr>
            </w:pPr>
          </w:p>
        </w:tc>
        <w:tc>
          <w:tcPr>
            <w:tcW w:w="1843" w:type="dxa"/>
          </w:tcPr>
          <w:p w:rsidR="00531137" w:rsidRPr="00826DF5" w:rsidRDefault="00531137" w:rsidP="00531137">
            <w:pPr>
              <w:rPr>
                <w:sz w:val="18"/>
                <w:szCs w:val="18"/>
              </w:rPr>
            </w:pPr>
            <w:r w:rsidRPr="00826DF5">
              <w:rPr>
                <w:sz w:val="18"/>
                <w:szCs w:val="18"/>
              </w:rPr>
              <w:t>4 81 201 01 52 4</w:t>
            </w:r>
          </w:p>
        </w:tc>
        <w:tc>
          <w:tcPr>
            <w:tcW w:w="992" w:type="dxa"/>
          </w:tcPr>
          <w:p w:rsidR="00531137" w:rsidRPr="00826DF5" w:rsidRDefault="00531137" w:rsidP="00531137">
            <w:pPr>
              <w:jc w:val="center"/>
              <w:rPr>
                <w:sz w:val="18"/>
                <w:szCs w:val="18"/>
              </w:rPr>
            </w:pPr>
            <w:r w:rsidRPr="00826DF5">
              <w:rPr>
                <w:sz w:val="18"/>
                <w:szCs w:val="18"/>
              </w:rPr>
              <w:t>1</w:t>
            </w:r>
          </w:p>
        </w:tc>
        <w:tc>
          <w:tcPr>
            <w:tcW w:w="1560" w:type="dxa"/>
          </w:tcPr>
          <w:p w:rsidR="00531137" w:rsidRPr="00826DF5" w:rsidRDefault="00531137" w:rsidP="00531137">
            <w:pPr>
              <w:jc w:val="center"/>
              <w:rPr>
                <w:sz w:val="18"/>
                <w:szCs w:val="18"/>
              </w:rPr>
            </w:pPr>
          </w:p>
        </w:tc>
        <w:tc>
          <w:tcPr>
            <w:tcW w:w="1417" w:type="dxa"/>
          </w:tcPr>
          <w:p w:rsidR="00531137" w:rsidRPr="00826DF5" w:rsidRDefault="00531137" w:rsidP="00531137">
            <w:pPr>
              <w:jc w:val="center"/>
              <w:rPr>
                <w:sz w:val="18"/>
                <w:szCs w:val="18"/>
              </w:rPr>
            </w:pPr>
          </w:p>
        </w:tc>
      </w:tr>
      <w:tr w:rsidR="00531137" w:rsidRPr="00826DF5" w:rsidTr="00796E8F">
        <w:trPr>
          <w:trHeight w:val="510"/>
          <w:jc w:val="center"/>
        </w:trPr>
        <w:tc>
          <w:tcPr>
            <w:tcW w:w="544" w:type="dxa"/>
            <w:vAlign w:val="center"/>
          </w:tcPr>
          <w:p w:rsidR="00531137" w:rsidRPr="00826DF5" w:rsidRDefault="00531137" w:rsidP="00531137">
            <w:pPr>
              <w:numPr>
                <w:ilvl w:val="0"/>
                <w:numId w:val="40"/>
              </w:numPr>
              <w:ind w:left="0" w:firstLine="0"/>
              <w:contextualSpacing/>
              <w:jc w:val="both"/>
              <w:rPr>
                <w:sz w:val="20"/>
                <w:szCs w:val="20"/>
              </w:rPr>
            </w:pPr>
          </w:p>
        </w:tc>
        <w:tc>
          <w:tcPr>
            <w:tcW w:w="2712" w:type="dxa"/>
            <w:tcBorders>
              <w:top w:val="single" w:sz="4" w:space="0" w:color="auto"/>
              <w:left w:val="single" w:sz="4" w:space="0" w:color="auto"/>
              <w:bottom w:val="single" w:sz="4" w:space="0" w:color="auto"/>
              <w:right w:val="single" w:sz="4" w:space="0" w:color="auto"/>
            </w:tcBorders>
          </w:tcPr>
          <w:p w:rsidR="00531137" w:rsidRPr="00826DF5" w:rsidRDefault="00531137" w:rsidP="00531137">
            <w:pPr>
              <w:rPr>
                <w:sz w:val="20"/>
                <w:szCs w:val="20"/>
              </w:rPr>
            </w:pPr>
            <w:r w:rsidRPr="00826DF5">
              <w:rPr>
                <w:sz w:val="20"/>
                <w:szCs w:val="20"/>
              </w:rPr>
              <w:t xml:space="preserve">Рабочая станция </w:t>
            </w:r>
            <w:proofErr w:type="spellStart"/>
            <w:r w:rsidRPr="00826DF5">
              <w:rPr>
                <w:sz w:val="20"/>
                <w:szCs w:val="20"/>
              </w:rPr>
              <w:t>Kraftway</w:t>
            </w:r>
            <w:proofErr w:type="spellEnd"/>
            <w:r w:rsidRPr="00826DF5">
              <w:rPr>
                <w:sz w:val="20"/>
                <w:szCs w:val="20"/>
              </w:rPr>
              <w:t xml:space="preserve"> </w:t>
            </w:r>
            <w:proofErr w:type="spellStart"/>
            <w:r w:rsidRPr="00826DF5">
              <w:rPr>
                <w:sz w:val="20"/>
                <w:szCs w:val="20"/>
              </w:rPr>
              <w:t>Credo</w:t>
            </w:r>
            <w:proofErr w:type="spellEnd"/>
            <w:r w:rsidRPr="00826DF5">
              <w:rPr>
                <w:sz w:val="20"/>
                <w:szCs w:val="20"/>
              </w:rPr>
              <w:t xml:space="preserve"> KC41</w:t>
            </w:r>
          </w:p>
        </w:tc>
        <w:tc>
          <w:tcPr>
            <w:tcW w:w="1275" w:type="dxa"/>
            <w:tcBorders>
              <w:top w:val="single" w:sz="4" w:space="0" w:color="auto"/>
              <w:left w:val="single" w:sz="4" w:space="0" w:color="auto"/>
              <w:bottom w:val="single" w:sz="4" w:space="0" w:color="auto"/>
              <w:right w:val="single" w:sz="4" w:space="0" w:color="auto"/>
            </w:tcBorders>
            <w:vAlign w:val="center"/>
          </w:tcPr>
          <w:p w:rsidR="00531137" w:rsidRPr="00826DF5" w:rsidRDefault="00531137" w:rsidP="00531137">
            <w:pPr>
              <w:autoSpaceDE w:val="0"/>
              <w:autoSpaceDN w:val="0"/>
              <w:adjustRightInd w:val="0"/>
              <w:jc w:val="center"/>
              <w:outlineLvl w:val="4"/>
              <w:rPr>
                <w:sz w:val="20"/>
                <w:szCs w:val="20"/>
              </w:rPr>
            </w:pPr>
          </w:p>
        </w:tc>
        <w:tc>
          <w:tcPr>
            <w:tcW w:w="1843" w:type="dxa"/>
          </w:tcPr>
          <w:p w:rsidR="00531137" w:rsidRPr="00826DF5" w:rsidRDefault="00531137" w:rsidP="00531137">
            <w:pPr>
              <w:rPr>
                <w:sz w:val="18"/>
                <w:szCs w:val="18"/>
              </w:rPr>
            </w:pPr>
            <w:r w:rsidRPr="00826DF5">
              <w:rPr>
                <w:sz w:val="18"/>
                <w:szCs w:val="18"/>
              </w:rPr>
              <w:t>4 81 201 01 52 4</w:t>
            </w:r>
          </w:p>
        </w:tc>
        <w:tc>
          <w:tcPr>
            <w:tcW w:w="992" w:type="dxa"/>
          </w:tcPr>
          <w:p w:rsidR="00531137" w:rsidRPr="00826DF5" w:rsidRDefault="00531137" w:rsidP="00531137">
            <w:pPr>
              <w:jc w:val="center"/>
              <w:rPr>
                <w:sz w:val="18"/>
                <w:szCs w:val="18"/>
              </w:rPr>
            </w:pPr>
            <w:r w:rsidRPr="00826DF5">
              <w:rPr>
                <w:sz w:val="18"/>
                <w:szCs w:val="18"/>
              </w:rPr>
              <w:t>1</w:t>
            </w:r>
          </w:p>
        </w:tc>
        <w:tc>
          <w:tcPr>
            <w:tcW w:w="1560" w:type="dxa"/>
          </w:tcPr>
          <w:p w:rsidR="00531137" w:rsidRPr="00826DF5" w:rsidRDefault="00531137" w:rsidP="00531137">
            <w:pPr>
              <w:jc w:val="center"/>
              <w:rPr>
                <w:sz w:val="18"/>
                <w:szCs w:val="18"/>
              </w:rPr>
            </w:pPr>
          </w:p>
        </w:tc>
        <w:tc>
          <w:tcPr>
            <w:tcW w:w="1417" w:type="dxa"/>
          </w:tcPr>
          <w:p w:rsidR="00531137" w:rsidRPr="00826DF5" w:rsidRDefault="00531137" w:rsidP="00531137">
            <w:pPr>
              <w:jc w:val="center"/>
              <w:rPr>
                <w:sz w:val="18"/>
                <w:szCs w:val="18"/>
              </w:rPr>
            </w:pPr>
          </w:p>
        </w:tc>
      </w:tr>
      <w:tr w:rsidR="00531137" w:rsidRPr="00826DF5" w:rsidTr="00796E8F">
        <w:trPr>
          <w:trHeight w:val="510"/>
          <w:jc w:val="center"/>
        </w:trPr>
        <w:tc>
          <w:tcPr>
            <w:tcW w:w="544" w:type="dxa"/>
            <w:vAlign w:val="center"/>
          </w:tcPr>
          <w:p w:rsidR="00531137" w:rsidRPr="00826DF5" w:rsidRDefault="00531137" w:rsidP="00531137">
            <w:pPr>
              <w:numPr>
                <w:ilvl w:val="0"/>
                <w:numId w:val="40"/>
              </w:numPr>
              <w:ind w:left="0" w:firstLine="0"/>
              <w:contextualSpacing/>
              <w:jc w:val="both"/>
              <w:rPr>
                <w:sz w:val="20"/>
                <w:szCs w:val="20"/>
              </w:rPr>
            </w:pPr>
          </w:p>
        </w:tc>
        <w:tc>
          <w:tcPr>
            <w:tcW w:w="2712" w:type="dxa"/>
            <w:tcBorders>
              <w:top w:val="single" w:sz="4" w:space="0" w:color="auto"/>
              <w:left w:val="single" w:sz="4" w:space="0" w:color="auto"/>
              <w:bottom w:val="single" w:sz="4" w:space="0" w:color="auto"/>
              <w:right w:val="single" w:sz="4" w:space="0" w:color="auto"/>
            </w:tcBorders>
          </w:tcPr>
          <w:p w:rsidR="00531137" w:rsidRPr="00826DF5" w:rsidRDefault="00531137" w:rsidP="00531137">
            <w:pPr>
              <w:rPr>
                <w:sz w:val="20"/>
                <w:szCs w:val="20"/>
              </w:rPr>
            </w:pPr>
            <w:r w:rsidRPr="00826DF5">
              <w:rPr>
                <w:sz w:val="20"/>
                <w:szCs w:val="20"/>
              </w:rPr>
              <w:t xml:space="preserve">Рабочая станция </w:t>
            </w:r>
            <w:proofErr w:type="spellStart"/>
            <w:r w:rsidRPr="00826DF5">
              <w:rPr>
                <w:sz w:val="20"/>
                <w:szCs w:val="20"/>
              </w:rPr>
              <w:t>Kraftway</w:t>
            </w:r>
            <w:proofErr w:type="spellEnd"/>
            <w:r w:rsidRPr="00826DF5">
              <w:rPr>
                <w:sz w:val="20"/>
                <w:szCs w:val="20"/>
              </w:rPr>
              <w:t xml:space="preserve"> </w:t>
            </w:r>
            <w:proofErr w:type="spellStart"/>
            <w:r w:rsidRPr="00826DF5">
              <w:rPr>
                <w:sz w:val="20"/>
                <w:szCs w:val="20"/>
              </w:rPr>
              <w:t>Credo</w:t>
            </w:r>
            <w:proofErr w:type="spellEnd"/>
            <w:r w:rsidRPr="00826DF5">
              <w:rPr>
                <w:sz w:val="20"/>
                <w:szCs w:val="20"/>
              </w:rPr>
              <w:t xml:space="preserve"> KC41</w:t>
            </w:r>
          </w:p>
        </w:tc>
        <w:tc>
          <w:tcPr>
            <w:tcW w:w="1275" w:type="dxa"/>
            <w:tcBorders>
              <w:top w:val="single" w:sz="4" w:space="0" w:color="auto"/>
              <w:left w:val="single" w:sz="4" w:space="0" w:color="auto"/>
              <w:bottom w:val="single" w:sz="4" w:space="0" w:color="auto"/>
              <w:right w:val="single" w:sz="4" w:space="0" w:color="auto"/>
            </w:tcBorders>
            <w:vAlign w:val="center"/>
          </w:tcPr>
          <w:p w:rsidR="00531137" w:rsidRPr="00826DF5" w:rsidRDefault="00531137" w:rsidP="00531137">
            <w:pPr>
              <w:autoSpaceDE w:val="0"/>
              <w:autoSpaceDN w:val="0"/>
              <w:adjustRightInd w:val="0"/>
              <w:jc w:val="center"/>
              <w:outlineLvl w:val="4"/>
              <w:rPr>
                <w:sz w:val="20"/>
                <w:szCs w:val="20"/>
              </w:rPr>
            </w:pPr>
          </w:p>
        </w:tc>
        <w:tc>
          <w:tcPr>
            <w:tcW w:w="1843" w:type="dxa"/>
          </w:tcPr>
          <w:p w:rsidR="00531137" w:rsidRPr="00826DF5" w:rsidRDefault="00531137" w:rsidP="00531137">
            <w:pPr>
              <w:rPr>
                <w:sz w:val="18"/>
                <w:szCs w:val="18"/>
              </w:rPr>
            </w:pPr>
            <w:r w:rsidRPr="00826DF5">
              <w:rPr>
                <w:sz w:val="18"/>
                <w:szCs w:val="18"/>
              </w:rPr>
              <w:t>4 81 201 01 52 4</w:t>
            </w:r>
          </w:p>
        </w:tc>
        <w:tc>
          <w:tcPr>
            <w:tcW w:w="992" w:type="dxa"/>
          </w:tcPr>
          <w:p w:rsidR="00531137" w:rsidRPr="00826DF5" w:rsidRDefault="00531137" w:rsidP="00531137">
            <w:pPr>
              <w:jc w:val="center"/>
              <w:rPr>
                <w:sz w:val="18"/>
                <w:szCs w:val="18"/>
              </w:rPr>
            </w:pPr>
            <w:r w:rsidRPr="00826DF5">
              <w:rPr>
                <w:sz w:val="18"/>
                <w:szCs w:val="18"/>
              </w:rPr>
              <w:t>1</w:t>
            </w:r>
          </w:p>
        </w:tc>
        <w:tc>
          <w:tcPr>
            <w:tcW w:w="1560" w:type="dxa"/>
          </w:tcPr>
          <w:p w:rsidR="00531137" w:rsidRPr="00826DF5" w:rsidRDefault="00531137" w:rsidP="00531137">
            <w:pPr>
              <w:jc w:val="center"/>
              <w:rPr>
                <w:sz w:val="18"/>
                <w:szCs w:val="18"/>
              </w:rPr>
            </w:pPr>
          </w:p>
        </w:tc>
        <w:tc>
          <w:tcPr>
            <w:tcW w:w="1417" w:type="dxa"/>
          </w:tcPr>
          <w:p w:rsidR="00531137" w:rsidRPr="00826DF5" w:rsidRDefault="00531137" w:rsidP="00531137">
            <w:pPr>
              <w:jc w:val="center"/>
              <w:rPr>
                <w:sz w:val="18"/>
                <w:szCs w:val="18"/>
              </w:rPr>
            </w:pPr>
          </w:p>
        </w:tc>
      </w:tr>
      <w:tr w:rsidR="00531137" w:rsidRPr="00826DF5" w:rsidTr="00796E8F">
        <w:trPr>
          <w:trHeight w:val="510"/>
          <w:jc w:val="center"/>
        </w:trPr>
        <w:tc>
          <w:tcPr>
            <w:tcW w:w="544" w:type="dxa"/>
            <w:vAlign w:val="center"/>
          </w:tcPr>
          <w:p w:rsidR="00531137" w:rsidRPr="00826DF5" w:rsidRDefault="00531137" w:rsidP="00531137">
            <w:pPr>
              <w:numPr>
                <w:ilvl w:val="0"/>
                <w:numId w:val="40"/>
              </w:numPr>
              <w:ind w:left="0" w:firstLine="0"/>
              <w:contextualSpacing/>
              <w:jc w:val="both"/>
              <w:rPr>
                <w:sz w:val="20"/>
                <w:szCs w:val="20"/>
              </w:rPr>
            </w:pPr>
          </w:p>
        </w:tc>
        <w:tc>
          <w:tcPr>
            <w:tcW w:w="2712" w:type="dxa"/>
            <w:tcBorders>
              <w:top w:val="single" w:sz="4" w:space="0" w:color="auto"/>
              <w:left w:val="single" w:sz="4" w:space="0" w:color="auto"/>
              <w:bottom w:val="single" w:sz="4" w:space="0" w:color="auto"/>
              <w:right w:val="single" w:sz="4" w:space="0" w:color="auto"/>
            </w:tcBorders>
          </w:tcPr>
          <w:p w:rsidR="00531137" w:rsidRPr="00826DF5" w:rsidRDefault="00531137" w:rsidP="00531137">
            <w:pPr>
              <w:rPr>
                <w:sz w:val="20"/>
                <w:szCs w:val="20"/>
              </w:rPr>
            </w:pPr>
            <w:r w:rsidRPr="00826DF5">
              <w:rPr>
                <w:sz w:val="20"/>
                <w:szCs w:val="20"/>
              </w:rPr>
              <w:t xml:space="preserve">Рабочая станция </w:t>
            </w:r>
            <w:proofErr w:type="spellStart"/>
            <w:r w:rsidRPr="00826DF5">
              <w:rPr>
                <w:sz w:val="20"/>
                <w:szCs w:val="20"/>
              </w:rPr>
              <w:t>Kraftway</w:t>
            </w:r>
            <w:proofErr w:type="spellEnd"/>
            <w:r w:rsidRPr="00826DF5">
              <w:rPr>
                <w:sz w:val="20"/>
                <w:szCs w:val="20"/>
              </w:rPr>
              <w:t xml:space="preserve"> </w:t>
            </w:r>
            <w:proofErr w:type="spellStart"/>
            <w:r w:rsidRPr="00826DF5">
              <w:rPr>
                <w:sz w:val="20"/>
                <w:szCs w:val="20"/>
              </w:rPr>
              <w:t>Credo</w:t>
            </w:r>
            <w:proofErr w:type="spellEnd"/>
            <w:r w:rsidRPr="00826DF5">
              <w:rPr>
                <w:sz w:val="20"/>
                <w:szCs w:val="20"/>
              </w:rPr>
              <w:t xml:space="preserve"> KC41</w:t>
            </w:r>
          </w:p>
        </w:tc>
        <w:tc>
          <w:tcPr>
            <w:tcW w:w="1275" w:type="dxa"/>
            <w:tcBorders>
              <w:top w:val="single" w:sz="4" w:space="0" w:color="auto"/>
              <w:left w:val="single" w:sz="4" w:space="0" w:color="auto"/>
              <w:bottom w:val="single" w:sz="4" w:space="0" w:color="auto"/>
              <w:right w:val="single" w:sz="4" w:space="0" w:color="auto"/>
            </w:tcBorders>
            <w:vAlign w:val="center"/>
          </w:tcPr>
          <w:p w:rsidR="00531137" w:rsidRPr="00826DF5" w:rsidRDefault="00531137" w:rsidP="00531137">
            <w:pPr>
              <w:autoSpaceDE w:val="0"/>
              <w:autoSpaceDN w:val="0"/>
              <w:adjustRightInd w:val="0"/>
              <w:jc w:val="center"/>
              <w:outlineLvl w:val="4"/>
              <w:rPr>
                <w:sz w:val="20"/>
                <w:szCs w:val="20"/>
              </w:rPr>
            </w:pPr>
          </w:p>
        </w:tc>
        <w:tc>
          <w:tcPr>
            <w:tcW w:w="1843" w:type="dxa"/>
          </w:tcPr>
          <w:p w:rsidR="00531137" w:rsidRPr="00826DF5" w:rsidRDefault="00531137" w:rsidP="00531137">
            <w:pPr>
              <w:rPr>
                <w:sz w:val="18"/>
                <w:szCs w:val="18"/>
              </w:rPr>
            </w:pPr>
            <w:r w:rsidRPr="00826DF5">
              <w:rPr>
                <w:sz w:val="18"/>
                <w:szCs w:val="18"/>
              </w:rPr>
              <w:t>4 81 201 01 52 4</w:t>
            </w:r>
          </w:p>
        </w:tc>
        <w:tc>
          <w:tcPr>
            <w:tcW w:w="992" w:type="dxa"/>
          </w:tcPr>
          <w:p w:rsidR="00531137" w:rsidRPr="00826DF5" w:rsidRDefault="00531137" w:rsidP="00531137">
            <w:pPr>
              <w:jc w:val="center"/>
              <w:rPr>
                <w:sz w:val="18"/>
                <w:szCs w:val="18"/>
              </w:rPr>
            </w:pPr>
            <w:r w:rsidRPr="00826DF5">
              <w:rPr>
                <w:sz w:val="18"/>
                <w:szCs w:val="18"/>
              </w:rPr>
              <w:t>1</w:t>
            </w:r>
          </w:p>
        </w:tc>
        <w:tc>
          <w:tcPr>
            <w:tcW w:w="1560" w:type="dxa"/>
          </w:tcPr>
          <w:p w:rsidR="00531137" w:rsidRPr="00826DF5" w:rsidRDefault="00531137" w:rsidP="00531137">
            <w:pPr>
              <w:jc w:val="center"/>
              <w:rPr>
                <w:sz w:val="18"/>
                <w:szCs w:val="18"/>
              </w:rPr>
            </w:pPr>
          </w:p>
        </w:tc>
        <w:tc>
          <w:tcPr>
            <w:tcW w:w="1417" w:type="dxa"/>
          </w:tcPr>
          <w:p w:rsidR="00531137" w:rsidRPr="00826DF5" w:rsidRDefault="00531137" w:rsidP="00531137">
            <w:pPr>
              <w:jc w:val="center"/>
              <w:rPr>
                <w:sz w:val="18"/>
                <w:szCs w:val="18"/>
              </w:rPr>
            </w:pPr>
          </w:p>
        </w:tc>
      </w:tr>
      <w:tr w:rsidR="00531137" w:rsidRPr="00826DF5" w:rsidTr="00796E8F">
        <w:trPr>
          <w:trHeight w:val="510"/>
          <w:jc w:val="center"/>
        </w:trPr>
        <w:tc>
          <w:tcPr>
            <w:tcW w:w="544" w:type="dxa"/>
            <w:vAlign w:val="center"/>
          </w:tcPr>
          <w:p w:rsidR="00531137" w:rsidRPr="00826DF5" w:rsidRDefault="00531137" w:rsidP="00531137">
            <w:pPr>
              <w:numPr>
                <w:ilvl w:val="0"/>
                <w:numId w:val="40"/>
              </w:numPr>
              <w:ind w:left="0" w:firstLine="0"/>
              <w:contextualSpacing/>
              <w:jc w:val="both"/>
              <w:rPr>
                <w:sz w:val="20"/>
                <w:szCs w:val="20"/>
              </w:rPr>
            </w:pPr>
          </w:p>
        </w:tc>
        <w:tc>
          <w:tcPr>
            <w:tcW w:w="2712" w:type="dxa"/>
            <w:tcBorders>
              <w:top w:val="single" w:sz="4" w:space="0" w:color="auto"/>
              <w:left w:val="single" w:sz="4" w:space="0" w:color="auto"/>
              <w:bottom w:val="single" w:sz="4" w:space="0" w:color="auto"/>
              <w:right w:val="single" w:sz="4" w:space="0" w:color="auto"/>
            </w:tcBorders>
          </w:tcPr>
          <w:p w:rsidR="00531137" w:rsidRPr="00826DF5" w:rsidRDefault="00531137" w:rsidP="00531137">
            <w:pPr>
              <w:rPr>
                <w:sz w:val="20"/>
                <w:szCs w:val="20"/>
              </w:rPr>
            </w:pPr>
            <w:r w:rsidRPr="00826DF5">
              <w:rPr>
                <w:sz w:val="20"/>
                <w:szCs w:val="20"/>
              </w:rPr>
              <w:t xml:space="preserve">Рабочая станция </w:t>
            </w:r>
            <w:proofErr w:type="spellStart"/>
            <w:r w:rsidRPr="00826DF5">
              <w:rPr>
                <w:sz w:val="20"/>
                <w:szCs w:val="20"/>
              </w:rPr>
              <w:t>Kraftway</w:t>
            </w:r>
            <w:proofErr w:type="spellEnd"/>
            <w:r w:rsidRPr="00826DF5">
              <w:rPr>
                <w:sz w:val="20"/>
                <w:szCs w:val="20"/>
              </w:rPr>
              <w:t xml:space="preserve"> </w:t>
            </w:r>
            <w:proofErr w:type="spellStart"/>
            <w:r w:rsidRPr="00826DF5">
              <w:rPr>
                <w:sz w:val="20"/>
                <w:szCs w:val="20"/>
              </w:rPr>
              <w:t>Credo</w:t>
            </w:r>
            <w:proofErr w:type="spellEnd"/>
            <w:r w:rsidRPr="00826DF5">
              <w:rPr>
                <w:sz w:val="20"/>
                <w:szCs w:val="20"/>
              </w:rPr>
              <w:t xml:space="preserve"> KC41</w:t>
            </w:r>
          </w:p>
        </w:tc>
        <w:tc>
          <w:tcPr>
            <w:tcW w:w="1275" w:type="dxa"/>
            <w:tcBorders>
              <w:top w:val="single" w:sz="4" w:space="0" w:color="auto"/>
              <w:left w:val="single" w:sz="4" w:space="0" w:color="auto"/>
              <w:bottom w:val="single" w:sz="4" w:space="0" w:color="auto"/>
              <w:right w:val="single" w:sz="4" w:space="0" w:color="auto"/>
            </w:tcBorders>
            <w:vAlign w:val="center"/>
          </w:tcPr>
          <w:p w:rsidR="00531137" w:rsidRPr="00826DF5" w:rsidRDefault="00531137" w:rsidP="00531137">
            <w:pPr>
              <w:autoSpaceDE w:val="0"/>
              <w:autoSpaceDN w:val="0"/>
              <w:adjustRightInd w:val="0"/>
              <w:jc w:val="center"/>
              <w:outlineLvl w:val="4"/>
              <w:rPr>
                <w:sz w:val="20"/>
                <w:szCs w:val="20"/>
              </w:rPr>
            </w:pPr>
          </w:p>
        </w:tc>
        <w:tc>
          <w:tcPr>
            <w:tcW w:w="1843" w:type="dxa"/>
          </w:tcPr>
          <w:p w:rsidR="00531137" w:rsidRPr="00826DF5" w:rsidRDefault="00531137" w:rsidP="00531137">
            <w:pPr>
              <w:rPr>
                <w:sz w:val="18"/>
                <w:szCs w:val="18"/>
              </w:rPr>
            </w:pPr>
            <w:r w:rsidRPr="00826DF5">
              <w:rPr>
                <w:sz w:val="18"/>
                <w:szCs w:val="18"/>
              </w:rPr>
              <w:t>4 81 201 01 52 4</w:t>
            </w:r>
          </w:p>
        </w:tc>
        <w:tc>
          <w:tcPr>
            <w:tcW w:w="992" w:type="dxa"/>
          </w:tcPr>
          <w:p w:rsidR="00531137" w:rsidRPr="00826DF5" w:rsidRDefault="00531137" w:rsidP="00531137">
            <w:pPr>
              <w:jc w:val="center"/>
              <w:rPr>
                <w:sz w:val="18"/>
                <w:szCs w:val="18"/>
              </w:rPr>
            </w:pPr>
            <w:r w:rsidRPr="00826DF5">
              <w:rPr>
                <w:sz w:val="18"/>
                <w:szCs w:val="18"/>
              </w:rPr>
              <w:t>1</w:t>
            </w:r>
          </w:p>
        </w:tc>
        <w:tc>
          <w:tcPr>
            <w:tcW w:w="1560" w:type="dxa"/>
          </w:tcPr>
          <w:p w:rsidR="00531137" w:rsidRPr="00826DF5" w:rsidRDefault="00531137" w:rsidP="00531137">
            <w:pPr>
              <w:jc w:val="center"/>
              <w:rPr>
                <w:sz w:val="18"/>
                <w:szCs w:val="18"/>
              </w:rPr>
            </w:pPr>
          </w:p>
        </w:tc>
        <w:tc>
          <w:tcPr>
            <w:tcW w:w="1417" w:type="dxa"/>
          </w:tcPr>
          <w:p w:rsidR="00531137" w:rsidRPr="00826DF5" w:rsidRDefault="00531137" w:rsidP="00531137">
            <w:pPr>
              <w:jc w:val="center"/>
              <w:rPr>
                <w:sz w:val="18"/>
                <w:szCs w:val="18"/>
              </w:rPr>
            </w:pPr>
          </w:p>
        </w:tc>
      </w:tr>
      <w:tr w:rsidR="00531137" w:rsidRPr="00826DF5" w:rsidTr="00796E8F">
        <w:trPr>
          <w:trHeight w:val="510"/>
          <w:jc w:val="center"/>
        </w:trPr>
        <w:tc>
          <w:tcPr>
            <w:tcW w:w="544" w:type="dxa"/>
            <w:vAlign w:val="center"/>
          </w:tcPr>
          <w:p w:rsidR="00531137" w:rsidRPr="00826DF5" w:rsidRDefault="00531137" w:rsidP="00531137">
            <w:pPr>
              <w:numPr>
                <w:ilvl w:val="0"/>
                <w:numId w:val="40"/>
              </w:numPr>
              <w:ind w:left="0" w:firstLine="0"/>
              <w:contextualSpacing/>
              <w:jc w:val="both"/>
              <w:rPr>
                <w:sz w:val="20"/>
                <w:szCs w:val="20"/>
              </w:rPr>
            </w:pPr>
          </w:p>
        </w:tc>
        <w:tc>
          <w:tcPr>
            <w:tcW w:w="2712" w:type="dxa"/>
            <w:tcBorders>
              <w:top w:val="single" w:sz="4" w:space="0" w:color="auto"/>
              <w:left w:val="single" w:sz="4" w:space="0" w:color="auto"/>
              <w:bottom w:val="single" w:sz="4" w:space="0" w:color="auto"/>
              <w:right w:val="single" w:sz="4" w:space="0" w:color="auto"/>
            </w:tcBorders>
          </w:tcPr>
          <w:p w:rsidR="00531137" w:rsidRPr="00826DF5" w:rsidRDefault="00531137" w:rsidP="00531137">
            <w:pPr>
              <w:rPr>
                <w:sz w:val="20"/>
                <w:szCs w:val="20"/>
              </w:rPr>
            </w:pPr>
            <w:r w:rsidRPr="00826DF5">
              <w:rPr>
                <w:sz w:val="20"/>
                <w:szCs w:val="20"/>
              </w:rPr>
              <w:t xml:space="preserve">Рабочая станция </w:t>
            </w:r>
            <w:proofErr w:type="spellStart"/>
            <w:r w:rsidRPr="00826DF5">
              <w:rPr>
                <w:sz w:val="20"/>
                <w:szCs w:val="20"/>
              </w:rPr>
              <w:t>Kraftway</w:t>
            </w:r>
            <w:proofErr w:type="spellEnd"/>
            <w:r w:rsidRPr="00826DF5">
              <w:rPr>
                <w:sz w:val="20"/>
                <w:szCs w:val="20"/>
              </w:rPr>
              <w:t xml:space="preserve"> </w:t>
            </w:r>
            <w:proofErr w:type="spellStart"/>
            <w:r w:rsidRPr="00826DF5">
              <w:rPr>
                <w:sz w:val="20"/>
                <w:szCs w:val="20"/>
              </w:rPr>
              <w:t>Credo</w:t>
            </w:r>
            <w:proofErr w:type="spellEnd"/>
            <w:r w:rsidRPr="00826DF5">
              <w:rPr>
                <w:sz w:val="20"/>
                <w:szCs w:val="20"/>
              </w:rPr>
              <w:t xml:space="preserve"> KC41</w:t>
            </w:r>
          </w:p>
        </w:tc>
        <w:tc>
          <w:tcPr>
            <w:tcW w:w="1275" w:type="dxa"/>
            <w:tcBorders>
              <w:top w:val="single" w:sz="4" w:space="0" w:color="auto"/>
              <w:left w:val="single" w:sz="4" w:space="0" w:color="auto"/>
              <w:bottom w:val="single" w:sz="4" w:space="0" w:color="auto"/>
              <w:right w:val="single" w:sz="4" w:space="0" w:color="auto"/>
            </w:tcBorders>
            <w:vAlign w:val="center"/>
          </w:tcPr>
          <w:p w:rsidR="00531137" w:rsidRPr="00826DF5" w:rsidRDefault="00531137" w:rsidP="00531137">
            <w:pPr>
              <w:autoSpaceDE w:val="0"/>
              <w:autoSpaceDN w:val="0"/>
              <w:adjustRightInd w:val="0"/>
              <w:jc w:val="center"/>
              <w:outlineLvl w:val="4"/>
              <w:rPr>
                <w:sz w:val="20"/>
                <w:szCs w:val="20"/>
              </w:rPr>
            </w:pPr>
          </w:p>
        </w:tc>
        <w:tc>
          <w:tcPr>
            <w:tcW w:w="1843" w:type="dxa"/>
          </w:tcPr>
          <w:p w:rsidR="00531137" w:rsidRPr="00826DF5" w:rsidRDefault="00531137" w:rsidP="00531137">
            <w:pPr>
              <w:rPr>
                <w:sz w:val="18"/>
                <w:szCs w:val="18"/>
              </w:rPr>
            </w:pPr>
            <w:r w:rsidRPr="00826DF5">
              <w:rPr>
                <w:sz w:val="18"/>
                <w:szCs w:val="18"/>
              </w:rPr>
              <w:t>4 81 201 01 52 4</w:t>
            </w:r>
          </w:p>
        </w:tc>
        <w:tc>
          <w:tcPr>
            <w:tcW w:w="992" w:type="dxa"/>
          </w:tcPr>
          <w:p w:rsidR="00531137" w:rsidRPr="00826DF5" w:rsidRDefault="00531137" w:rsidP="00531137">
            <w:pPr>
              <w:jc w:val="center"/>
              <w:rPr>
                <w:sz w:val="18"/>
                <w:szCs w:val="18"/>
              </w:rPr>
            </w:pPr>
            <w:r w:rsidRPr="00826DF5">
              <w:rPr>
                <w:sz w:val="18"/>
                <w:szCs w:val="18"/>
              </w:rPr>
              <w:t>1</w:t>
            </w:r>
          </w:p>
        </w:tc>
        <w:tc>
          <w:tcPr>
            <w:tcW w:w="1560" w:type="dxa"/>
          </w:tcPr>
          <w:p w:rsidR="00531137" w:rsidRPr="00826DF5" w:rsidRDefault="00531137" w:rsidP="00531137">
            <w:pPr>
              <w:jc w:val="center"/>
              <w:rPr>
                <w:sz w:val="18"/>
                <w:szCs w:val="18"/>
              </w:rPr>
            </w:pPr>
          </w:p>
        </w:tc>
        <w:tc>
          <w:tcPr>
            <w:tcW w:w="1417" w:type="dxa"/>
          </w:tcPr>
          <w:p w:rsidR="00531137" w:rsidRPr="00826DF5" w:rsidRDefault="00531137" w:rsidP="00531137">
            <w:pPr>
              <w:jc w:val="center"/>
              <w:rPr>
                <w:sz w:val="18"/>
                <w:szCs w:val="18"/>
              </w:rPr>
            </w:pPr>
          </w:p>
        </w:tc>
      </w:tr>
      <w:tr w:rsidR="00531137" w:rsidRPr="00826DF5" w:rsidTr="00796E8F">
        <w:trPr>
          <w:trHeight w:val="510"/>
          <w:jc w:val="center"/>
        </w:trPr>
        <w:tc>
          <w:tcPr>
            <w:tcW w:w="544" w:type="dxa"/>
            <w:vAlign w:val="center"/>
          </w:tcPr>
          <w:p w:rsidR="00531137" w:rsidRPr="00826DF5" w:rsidRDefault="00531137" w:rsidP="00531137">
            <w:pPr>
              <w:numPr>
                <w:ilvl w:val="0"/>
                <w:numId w:val="40"/>
              </w:numPr>
              <w:ind w:left="0" w:firstLine="0"/>
              <w:contextualSpacing/>
              <w:jc w:val="both"/>
              <w:rPr>
                <w:sz w:val="20"/>
                <w:szCs w:val="20"/>
              </w:rPr>
            </w:pPr>
          </w:p>
        </w:tc>
        <w:tc>
          <w:tcPr>
            <w:tcW w:w="2712" w:type="dxa"/>
            <w:tcBorders>
              <w:top w:val="single" w:sz="4" w:space="0" w:color="auto"/>
              <w:left w:val="single" w:sz="4" w:space="0" w:color="auto"/>
              <w:bottom w:val="single" w:sz="4" w:space="0" w:color="auto"/>
              <w:right w:val="single" w:sz="4" w:space="0" w:color="auto"/>
            </w:tcBorders>
          </w:tcPr>
          <w:p w:rsidR="00531137" w:rsidRPr="00826DF5" w:rsidRDefault="00531137" w:rsidP="00531137">
            <w:pPr>
              <w:rPr>
                <w:sz w:val="20"/>
                <w:szCs w:val="20"/>
              </w:rPr>
            </w:pPr>
            <w:r w:rsidRPr="00826DF5">
              <w:rPr>
                <w:sz w:val="20"/>
                <w:szCs w:val="20"/>
              </w:rPr>
              <w:t xml:space="preserve">Рабочая станция </w:t>
            </w:r>
            <w:proofErr w:type="spellStart"/>
            <w:r w:rsidRPr="00826DF5">
              <w:rPr>
                <w:sz w:val="20"/>
                <w:szCs w:val="20"/>
              </w:rPr>
              <w:t>Kraftway</w:t>
            </w:r>
            <w:proofErr w:type="spellEnd"/>
            <w:r w:rsidRPr="00826DF5">
              <w:rPr>
                <w:sz w:val="20"/>
                <w:szCs w:val="20"/>
              </w:rPr>
              <w:t xml:space="preserve"> </w:t>
            </w:r>
            <w:proofErr w:type="spellStart"/>
            <w:r w:rsidRPr="00826DF5">
              <w:rPr>
                <w:sz w:val="20"/>
                <w:szCs w:val="20"/>
              </w:rPr>
              <w:t>Credo</w:t>
            </w:r>
            <w:proofErr w:type="spellEnd"/>
            <w:r w:rsidRPr="00826DF5">
              <w:rPr>
                <w:sz w:val="20"/>
                <w:szCs w:val="20"/>
              </w:rPr>
              <w:t xml:space="preserve"> KC41</w:t>
            </w:r>
          </w:p>
        </w:tc>
        <w:tc>
          <w:tcPr>
            <w:tcW w:w="1275" w:type="dxa"/>
            <w:tcBorders>
              <w:top w:val="single" w:sz="4" w:space="0" w:color="auto"/>
              <w:left w:val="single" w:sz="4" w:space="0" w:color="auto"/>
              <w:bottom w:val="single" w:sz="4" w:space="0" w:color="auto"/>
              <w:right w:val="single" w:sz="4" w:space="0" w:color="auto"/>
            </w:tcBorders>
            <w:vAlign w:val="center"/>
          </w:tcPr>
          <w:p w:rsidR="00531137" w:rsidRPr="00826DF5" w:rsidRDefault="00531137" w:rsidP="00531137">
            <w:pPr>
              <w:autoSpaceDE w:val="0"/>
              <w:autoSpaceDN w:val="0"/>
              <w:adjustRightInd w:val="0"/>
              <w:jc w:val="center"/>
              <w:outlineLvl w:val="4"/>
              <w:rPr>
                <w:sz w:val="20"/>
                <w:szCs w:val="20"/>
              </w:rPr>
            </w:pPr>
          </w:p>
        </w:tc>
        <w:tc>
          <w:tcPr>
            <w:tcW w:w="1843" w:type="dxa"/>
          </w:tcPr>
          <w:p w:rsidR="00531137" w:rsidRPr="00826DF5" w:rsidRDefault="00531137" w:rsidP="00531137">
            <w:pPr>
              <w:rPr>
                <w:sz w:val="18"/>
                <w:szCs w:val="18"/>
              </w:rPr>
            </w:pPr>
            <w:r w:rsidRPr="00826DF5">
              <w:rPr>
                <w:sz w:val="18"/>
                <w:szCs w:val="18"/>
              </w:rPr>
              <w:t>4 81 201 01 52 4</w:t>
            </w:r>
          </w:p>
        </w:tc>
        <w:tc>
          <w:tcPr>
            <w:tcW w:w="992" w:type="dxa"/>
          </w:tcPr>
          <w:p w:rsidR="00531137" w:rsidRPr="00826DF5" w:rsidRDefault="00531137" w:rsidP="00531137">
            <w:pPr>
              <w:jc w:val="center"/>
              <w:rPr>
                <w:sz w:val="18"/>
                <w:szCs w:val="18"/>
              </w:rPr>
            </w:pPr>
            <w:r w:rsidRPr="00826DF5">
              <w:rPr>
                <w:sz w:val="18"/>
                <w:szCs w:val="18"/>
              </w:rPr>
              <w:t>1</w:t>
            </w:r>
          </w:p>
        </w:tc>
        <w:tc>
          <w:tcPr>
            <w:tcW w:w="1560" w:type="dxa"/>
          </w:tcPr>
          <w:p w:rsidR="00531137" w:rsidRPr="00826DF5" w:rsidRDefault="00531137" w:rsidP="00531137">
            <w:pPr>
              <w:jc w:val="center"/>
              <w:rPr>
                <w:sz w:val="18"/>
                <w:szCs w:val="18"/>
              </w:rPr>
            </w:pPr>
          </w:p>
        </w:tc>
        <w:tc>
          <w:tcPr>
            <w:tcW w:w="1417" w:type="dxa"/>
          </w:tcPr>
          <w:p w:rsidR="00531137" w:rsidRPr="00826DF5" w:rsidRDefault="00531137" w:rsidP="00531137">
            <w:pPr>
              <w:jc w:val="center"/>
              <w:rPr>
                <w:sz w:val="18"/>
                <w:szCs w:val="18"/>
              </w:rPr>
            </w:pPr>
          </w:p>
        </w:tc>
      </w:tr>
      <w:tr w:rsidR="00531137" w:rsidRPr="00826DF5" w:rsidTr="00796E8F">
        <w:trPr>
          <w:trHeight w:val="510"/>
          <w:jc w:val="center"/>
        </w:trPr>
        <w:tc>
          <w:tcPr>
            <w:tcW w:w="544" w:type="dxa"/>
            <w:vAlign w:val="center"/>
          </w:tcPr>
          <w:p w:rsidR="00531137" w:rsidRPr="00826DF5" w:rsidRDefault="00531137" w:rsidP="00531137">
            <w:pPr>
              <w:numPr>
                <w:ilvl w:val="0"/>
                <w:numId w:val="40"/>
              </w:numPr>
              <w:ind w:left="0" w:firstLine="0"/>
              <w:contextualSpacing/>
              <w:jc w:val="both"/>
              <w:rPr>
                <w:sz w:val="20"/>
                <w:szCs w:val="20"/>
              </w:rPr>
            </w:pPr>
          </w:p>
        </w:tc>
        <w:tc>
          <w:tcPr>
            <w:tcW w:w="2712" w:type="dxa"/>
            <w:tcBorders>
              <w:top w:val="single" w:sz="4" w:space="0" w:color="auto"/>
              <w:left w:val="single" w:sz="4" w:space="0" w:color="auto"/>
              <w:bottom w:val="single" w:sz="4" w:space="0" w:color="auto"/>
              <w:right w:val="single" w:sz="4" w:space="0" w:color="auto"/>
            </w:tcBorders>
          </w:tcPr>
          <w:p w:rsidR="00531137" w:rsidRPr="00826DF5" w:rsidRDefault="00531137" w:rsidP="00531137">
            <w:pPr>
              <w:rPr>
                <w:sz w:val="20"/>
                <w:szCs w:val="20"/>
              </w:rPr>
            </w:pPr>
            <w:r w:rsidRPr="00826DF5">
              <w:rPr>
                <w:sz w:val="20"/>
                <w:szCs w:val="20"/>
              </w:rPr>
              <w:t xml:space="preserve">Рабочая станция </w:t>
            </w:r>
            <w:proofErr w:type="spellStart"/>
            <w:r w:rsidRPr="00826DF5">
              <w:rPr>
                <w:sz w:val="20"/>
                <w:szCs w:val="20"/>
              </w:rPr>
              <w:t>Kraftway</w:t>
            </w:r>
            <w:proofErr w:type="spellEnd"/>
            <w:r w:rsidRPr="00826DF5">
              <w:rPr>
                <w:sz w:val="20"/>
                <w:szCs w:val="20"/>
              </w:rPr>
              <w:t xml:space="preserve"> </w:t>
            </w:r>
            <w:proofErr w:type="spellStart"/>
            <w:r w:rsidRPr="00826DF5">
              <w:rPr>
                <w:sz w:val="20"/>
                <w:szCs w:val="20"/>
              </w:rPr>
              <w:t>Credo</w:t>
            </w:r>
            <w:proofErr w:type="spellEnd"/>
            <w:r w:rsidRPr="00826DF5">
              <w:rPr>
                <w:sz w:val="20"/>
                <w:szCs w:val="20"/>
              </w:rPr>
              <w:t xml:space="preserve"> KC41</w:t>
            </w:r>
          </w:p>
        </w:tc>
        <w:tc>
          <w:tcPr>
            <w:tcW w:w="1275" w:type="dxa"/>
            <w:tcBorders>
              <w:top w:val="single" w:sz="4" w:space="0" w:color="auto"/>
              <w:left w:val="single" w:sz="4" w:space="0" w:color="auto"/>
              <w:bottom w:val="single" w:sz="4" w:space="0" w:color="auto"/>
              <w:right w:val="single" w:sz="4" w:space="0" w:color="auto"/>
            </w:tcBorders>
            <w:vAlign w:val="center"/>
          </w:tcPr>
          <w:p w:rsidR="00531137" w:rsidRPr="00826DF5" w:rsidRDefault="00531137" w:rsidP="00531137">
            <w:pPr>
              <w:autoSpaceDE w:val="0"/>
              <w:autoSpaceDN w:val="0"/>
              <w:adjustRightInd w:val="0"/>
              <w:jc w:val="center"/>
              <w:outlineLvl w:val="4"/>
              <w:rPr>
                <w:sz w:val="20"/>
                <w:szCs w:val="20"/>
              </w:rPr>
            </w:pPr>
          </w:p>
        </w:tc>
        <w:tc>
          <w:tcPr>
            <w:tcW w:w="1843" w:type="dxa"/>
          </w:tcPr>
          <w:p w:rsidR="00531137" w:rsidRPr="00826DF5" w:rsidRDefault="00531137" w:rsidP="00531137">
            <w:pPr>
              <w:rPr>
                <w:sz w:val="18"/>
                <w:szCs w:val="18"/>
              </w:rPr>
            </w:pPr>
            <w:r w:rsidRPr="00826DF5">
              <w:rPr>
                <w:sz w:val="18"/>
                <w:szCs w:val="18"/>
              </w:rPr>
              <w:t>4 81 201 01 52 4</w:t>
            </w:r>
          </w:p>
        </w:tc>
        <w:tc>
          <w:tcPr>
            <w:tcW w:w="992" w:type="dxa"/>
          </w:tcPr>
          <w:p w:rsidR="00531137" w:rsidRPr="00826DF5" w:rsidRDefault="00531137" w:rsidP="00531137">
            <w:pPr>
              <w:jc w:val="center"/>
              <w:rPr>
                <w:sz w:val="18"/>
                <w:szCs w:val="18"/>
              </w:rPr>
            </w:pPr>
            <w:r w:rsidRPr="00826DF5">
              <w:rPr>
                <w:sz w:val="18"/>
                <w:szCs w:val="18"/>
              </w:rPr>
              <w:t>1</w:t>
            </w:r>
          </w:p>
        </w:tc>
        <w:tc>
          <w:tcPr>
            <w:tcW w:w="1560" w:type="dxa"/>
          </w:tcPr>
          <w:p w:rsidR="00531137" w:rsidRPr="00826DF5" w:rsidRDefault="00531137" w:rsidP="00531137">
            <w:pPr>
              <w:jc w:val="center"/>
              <w:rPr>
                <w:sz w:val="18"/>
                <w:szCs w:val="18"/>
              </w:rPr>
            </w:pPr>
          </w:p>
        </w:tc>
        <w:tc>
          <w:tcPr>
            <w:tcW w:w="1417" w:type="dxa"/>
          </w:tcPr>
          <w:p w:rsidR="00531137" w:rsidRPr="00826DF5" w:rsidRDefault="00531137" w:rsidP="00531137">
            <w:pPr>
              <w:jc w:val="center"/>
              <w:rPr>
                <w:sz w:val="18"/>
                <w:szCs w:val="18"/>
              </w:rPr>
            </w:pPr>
          </w:p>
        </w:tc>
      </w:tr>
      <w:tr w:rsidR="00531137" w:rsidRPr="00826DF5" w:rsidTr="00796E8F">
        <w:trPr>
          <w:trHeight w:val="510"/>
          <w:jc w:val="center"/>
        </w:trPr>
        <w:tc>
          <w:tcPr>
            <w:tcW w:w="544" w:type="dxa"/>
            <w:vAlign w:val="center"/>
          </w:tcPr>
          <w:p w:rsidR="00531137" w:rsidRPr="00826DF5" w:rsidRDefault="00531137" w:rsidP="00531137">
            <w:pPr>
              <w:numPr>
                <w:ilvl w:val="0"/>
                <w:numId w:val="40"/>
              </w:numPr>
              <w:ind w:left="0" w:firstLine="0"/>
              <w:contextualSpacing/>
              <w:jc w:val="both"/>
              <w:rPr>
                <w:sz w:val="20"/>
                <w:szCs w:val="20"/>
              </w:rPr>
            </w:pPr>
          </w:p>
        </w:tc>
        <w:tc>
          <w:tcPr>
            <w:tcW w:w="2712" w:type="dxa"/>
            <w:tcBorders>
              <w:top w:val="single" w:sz="4" w:space="0" w:color="auto"/>
              <w:left w:val="single" w:sz="4" w:space="0" w:color="auto"/>
              <w:bottom w:val="single" w:sz="4" w:space="0" w:color="auto"/>
              <w:right w:val="single" w:sz="4" w:space="0" w:color="auto"/>
            </w:tcBorders>
          </w:tcPr>
          <w:p w:rsidR="00531137" w:rsidRPr="00826DF5" w:rsidRDefault="00531137" w:rsidP="00531137">
            <w:pPr>
              <w:rPr>
                <w:sz w:val="20"/>
                <w:szCs w:val="20"/>
              </w:rPr>
            </w:pPr>
            <w:r w:rsidRPr="00826DF5">
              <w:rPr>
                <w:sz w:val="20"/>
                <w:szCs w:val="20"/>
              </w:rPr>
              <w:t xml:space="preserve">Рабочая станция </w:t>
            </w:r>
            <w:proofErr w:type="spellStart"/>
            <w:r w:rsidRPr="00826DF5">
              <w:rPr>
                <w:sz w:val="20"/>
                <w:szCs w:val="20"/>
              </w:rPr>
              <w:t>Kraftway</w:t>
            </w:r>
            <w:proofErr w:type="spellEnd"/>
            <w:r w:rsidRPr="00826DF5">
              <w:rPr>
                <w:sz w:val="20"/>
                <w:szCs w:val="20"/>
              </w:rPr>
              <w:t xml:space="preserve"> </w:t>
            </w:r>
            <w:proofErr w:type="spellStart"/>
            <w:r w:rsidRPr="00826DF5">
              <w:rPr>
                <w:sz w:val="20"/>
                <w:szCs w:val="20"/>
              </w:rPr>
              <w:t>Credo</w:t>
            </w:r>
            <w:proofErr w:type="spellEnd"/>
            <w:r w:rsidRPr="00826DF5">
              <w:rPr>
                <w:sz w:val="20"/>
                <w:szCs w:val="20"/>
              </w:rPr>
              <w:t xml:space="preserve"> KC41</w:t>
            </w:r>
          </w:p>
        </w:tc>
        <w:tc>
          <w:tcPr>
            <w:tcW w:w="1275" w:type="dxa"/>
            <w:tcBorders>
              <w:top w:val="single" w:sz="4" w:space="0" w:color="auto"/>
              <w:left w:val="single" w:sz="4" w:space="0" w:color="auto"/>
              <w:bottom w:val="single" w:sz="4" w:space="0" w:color="auto"/>
              <w:right w:val="single" w:sz="4" w:space="0" w:color="auto"/>
            </w:tcBorders>
            <w:vAlign w:val="center"/>
          </w:tcPr>
          <w:p w:rsidR="00531137" w:rsidRPr="00826DF5" w:rsidRDefault="00531137" w:rsidP="00531137">
            <w:pPr>
              <w:autoSpaceDE w:val="0"/>
              <w:autoSpaceDN w:val="0"/>
              <w:adjustRightInd w:val="0"/>
              <w:jc w:val="center"/>
              <w:outlineLvl w:val="4"/>
              <w:rPr>
                <w:sz w:val="20"/>
                <w:szCs w:val="20"/>
              </w:rPr>
            </w:pPr>
          </w:p>
        </w:tc>
        <w:tc>
          <w:tcPr>
            <w:tcW w:w="1843" w:type="dxa"/>
          </w:tcPr>
          <w:p w:rsidR="00531137" w:rsidRPr="00826DF5" w:rsidRDefault="00531137" w:rsidP="00531137">
            <w:pPr>
              <w:rPr>
                <w:sz w:val="18"/>
                <w:szCs w:val="18"/>
              </w:rPr>
            </w:pPr>
            <w:r w:rsidRPr="00826DF5">
              <w:rPr>
                <w:sz w:val="18"/>
                <w:szCs w:val="18"/>
              </w:rPr>
              <w:t>4 81 201 01 52 4</w:t>
            </w:r>
          </w:p>
        </w:tc>
        <w:tc>
          <w:tcPr>
            <w:tcW w:w="992" w:type="dxa"/>
          </w:tcPr>
          <w:p w:rsidR="00531137" w:rsidRPr="00826DF5" w:rsidRDefault="00531137" w:rsidP="00531137">
            <w:pPr>
              <w:jc w:val="center"/>
              <w:rPr>
                <w:sz w:val="18"/>
                <w:szCs w:val="18"/>
              </w:rPr>
            </w:pPr>
            <w:r w:rsidRPr="00826DF5">
              <w:rPr>
                <w:sz w:val="18"/>
                <w:szCs w:val="18"/>
              </w:rPr>
              <w:t>1</w:t>
            </w:r>
          </w:p>
        </w:tc>
        <w:tc>
          <w:tcPr>
            <w:tcW w:w="1560" w:type="dxa"/>
          </w:tcPr>
          <w:p w:rsidR="00531137" w:rsidRPr="00826DF5" w:rsidRDefault="00531137" w:rsidP="00531137">
            <w:pPr>
              <w:jc w:val="center"/>
              <w:rPr>
                <w:sz w:val="18"/>
                <w:szCs w:val="18"/>
              </w:rPr>
            </w:pPr>
          </w:p>
        </w:tc>
        <w:tc>
          <w:tcPr>
            <w:tcW w:w="1417" w:type="dxa"/>
          </w:tcPr>
          <w:p w:rsidR="00531137" w:rsidRPr="00826DF5" w:rsidRDefault="00531137" w:rsidP="00531137">
            <w:pPr>
              <w:jc w:val="center"/>
              <w:rPr>
                <w:sz w:val="18"/>
                <w:szCs w:val="18"/>
              </w:rPr>
            </w:pPr>
          </w:p>
        </w:tc>
      </w:tr>
      <w:tr w:rsidR="00531137" w:rsidRPr="00826DF5" w:rsidTr="00796E8F">
        <w:trPr>
          <w:trHeight w:val="510"/>
          <w:jc w:val="center"/>
        </w:trPr>
        <w:tc>
          <w:tcPr>
            <w:tcW w:w="544" w:type="dxa"/>
            <w:vAlign w:val="center"/>
          </w:tcPr>
          <w:p w:rsidR="00531137" w:rsidRPr="00826DF5" w:rsidRDefault="00531137" w:rsidP="00531137">
            <w:pPr>
              <w:numPr>
                <w:ilvl w:val="0"/>
                <w:numId w:val="40"/>
              </w:numPr>
              <w:ind w:left="0" w:firstLine="0"/>
              <w:contextualSpacing/>
              <w:jc w:val="both"/>
              <w:rPr>
                <w:sz w:val="20"/>
                <w:szCs w:val="20"/>
              </w:rPr>
            </w:pPr>
          </w:p>
        </w:tc>
        <w:tc>
          <w:tcPr>
            <w:tcW w:w="2712" w:type="dxa"/>
            <w:tcBorders>
              <w:top w:val="single" w:sz="4" w:space="0" w:color="auto"/>
              <w:left w:val="single" w:sz="4" w:space="0" w:color="auto"/>
              <w:bottom w:val="single" w:sz="4" w:space="0" w:color="auto"/>
              <w:right w:val="single" w:sz="4" w:space="0" w:color="auto"/>
            </w:tcBorders>
          </w:tcPr>
          <w:p w:rsidR="00531137" w:rsidRPr="00826DF5" w:rsidRDefault="00531137" w:rsidP="00531137">
            <w:pPr>
              <w:rPr>
                <w:sz w:val="20"/>
                <w:szCs w:val="20"/>
              </w:rPr>
            </w:pPr>
            <w:r w:rsidRPr="00826DF5">
              <w:rPr>
                <w:sz w:val="20"/>
                <w:szCs w:val="20"/>
              </w:rPr>
              <w:t xml:space="preserve">Рабочая станция </w:t>
            </w:r>
            <w:proofErr w:type="spellStart"/>
            <w:r w:rsidRPr="00826DF5">
              <w:rPr>
                <w:sz w:val="20"/>
                <w:szCs w:val="20"/>
              </w:rPr>
              <w:t>Kraftway</w:t>
            </w:r>
            <w:proofErr w:type="spellEnd"/>
            <w:r w:rsidRPr="00826DF5">
              <w:rPr>
                <w:sz w:val="20"/>
                <w:szCs w:val="20"/>
              </w:rPr>
              <w:t xml:space="preserve"> </w:t>
            </w:r>
            <w:proofErr w:type="spellStart"/>
            <w:r w:rsidRPr="00826DF5">
              <w:rPr>
                <w:sz w:val="20"/>
                <w:szCs w:val="20"/>
              </w:rPr>
              <w:t>Credo</w:t>
            </w:r>
            <w:proofErr w:type="spellEnd"/>
            <w:r w:rsidRPr="00826DF5">
              <w:rPr>
                <w:sz w:val="20"/>
                <w:szCs w:val="20"/>
              </w:rPr>
              <w:t xml:space="preserve"> KC41</w:t>
            </w:r>
          </w:p>
        </w:tc>
        <w:tc>
          <w:tcPr>
            <w:tcW w:w="1275" w:type="dxa"/>
            <w:tcBorders>
              <w:top w:val="single" w:sz="4" w:space="0" w:color="auto"/>
              <w:left w:val="single" w:sz="4" w:space="0" w:color="auto"/>
              <w:bottom w:val="single" w:sz="4" w:space="0" w:color="auto"/>
              <w:right w:val="single" w:sz="4" w:space="0" w:color="auto"/>
            </w:tcBorders>
            <w:vAlign w:val="center"/>
          </w:tcPr>
          <w:p w:rsidR="00531137" w:rsidRPr="00826DF5" w:rsidRDefault="00531137" w:rsidP="00531137">
            <w:pPr>
              <w:autoSpaceDE w:val="0"/>
              <w:autoSpaceDN w:val="0"/>
              <w:adjustRightInd w:val="0"/>
              <w:jc w:val="center"/>
              <w:outlineLvl w:val="4"/>
              <w:rPr>
                <w:sz w:val="20"/>
                <w:szCs w:val="20"/>
              </w:rPr>
            </w:pPr>
          </w:p>
        </w:tc>
        <w:tc>
          <w:tcPr>
            <w:tcW w:w="1843" w:type="dxa"/>
          </w:tcPr>
          <w:p w:rsidR="00531137" w:rsidRPr="00826DF5" w:rsidRDefault="00531137" w:rsidP="00531137">
            <w:pPr>
              <w:rPr>
                <w:sz w:val="18"/>
                <w:szCs w:val="18"/>
              </w:rPr>
            </w:pPr>
            <w:r w:rsidRPr="00826DF5">
              <w:rPr>
                <w:sz w:val="18"/>
                <w:szCs w:val="18"/>
              </w:rPr>
              <w:t>4 81 201 01 52 4</w:t>
            </w:r>
          </w:p>
        </w:tc>
        <w:tc>
          <w:tcPr>
            <w:tcW w:w="992" w:type="dxa"/>
          </w:tcPr>
          <w:p w:rsidR="00531137" w:rsidRPr="00826DF5" w:rsidRDefault="00531137" w:rsidP="00531137">
            <w:pPr>
              <w:jc w:val="center"/>
              <w:rPr>
                <w:sz w:val="18"/>
                <w:szCs w:val="18"/>
              </w:rPr>
            </w:pPr>
            <w:r w:rsidRPr="00826DF5">
              <w:rPr>
                <w:sz w:val="18"/>
                <w:szCs w:val="18"/>
              </w:rPr>
              <w:t>1</w:t>
            </w:r>
          </w:p>
        </w:tc>
        <w:tc>
          <w:tcPr>
            <w:tcW w:w="1560" w:type="dxa"/>
          </w:tcPr>
          <w:p w:rsidR="00531137" w:rsidRPr="00826DF5" w:rsidRDefault="00531137" w:rsidP="00531137">
            <w:pPr>
              <w:jc w:val="center"/>
              <w:rPr>
                <w:sz w:val="18"/>
                <w:szCs w:val="18"/>
              </w:rPr>
            </w:pPr>
          </w:p>
        </w:tc>
        <w:tc>
          <w:tcPr>
            <w:tcW w:w="1417" w:type="dxa"/>
          </w:tcPr>
          <w:p w:rsidR="00531137" w:rsidRPr="00826DF5" w:rsidRDefault="00531137" w:rsidP="00531137">
            <w:pPr>
              <w:jc w:val="center"/>
              <w:rPr>
                <w:sz w:val="18"/>
                <w:szCs w:val="18"/>
              </w:rPr>
            </w:pPr>
          </w:p>
        </w:tc>
      </w:tr>
      <w:tr w:rsidR="00531137" w:rsidRPr="00826DF5" w:rsidTr="00796E8F">
        <w:trPr>
          <w:trHeight w:val="510"/>
          <w:jc w:val="center"/>
        </w:trPr>
        <w:tc>
          <w:tcPr>
            <w:tcW w:w="544" w:type="dxa"/>
            <w:vAlign w:val="center"/>
          </w:tcPr>
          <w:p w:rsidR="00531137" w:rsidRPr="00826DF5" w:rsidRDefault="00531137" w:rsidP="00531137">
            <w:pPr>
              <w:numPr>
                <w:ilvl w:val="0"/>
                <w:numId w:val="40"/>
              </w:numPr>
              <w:ind w:left="0" w:firstLine="0"/>
              <w:contextualSpacing/>
              <w:jc w:val="both"/>
              <w:rPr>
                <w:sz w:val="20"/>
                <w:szCs w:val="20"/>
              </w:rPr>
            </w:pPr>
          </w:p>
        </w:tc>
        <w:tc>
          <w:tcPr>
            <w:tcW w:w="2712" w:type="dxa"/>
            <w:tcBorders>
              <w:top w:val="single" w:sz="4" w:space="0" w:color="auto"/>
              <w:left w:val="single" w:sz="4" w:space="0" w:color="auto"/>
              <w:bottom w:val="single" w:sz="4" w:space="0" w:color="auto"/>
              <w:right w:val="single" w:sz="4" w:space="0" w:color="auto"/>
            </w:tcBorders>
          </w:tcPr>
          <w:p w:rsidR="00531137" w:rsidRPr="00826DF5" w:rsidRDefault="00531137" w:rsidP="00531137">
            <w:pPr>
              <w:rPr>
                <w:sz w:val="20"/>
                <w:szCs w:val="20"/>
              </w:rPr>
            </w:pPr>
            <w:r w:rsidRPr="00826DF5">
              <w:rPr>
                <w:sz w:val="20"/>
                <w:szCs w:val="20"/>
              </w:rPr>
              <w:t xml:space="preserve">Рабочая станция </w:t>
            </w:r>
            <w:proofErr w:type="spellStart"/>
            <w:r w:rsidRPr="00826DF5">
              <w:rPr>
                <w:sz w:val="20"/>
                <w:szCs w:val="20"/>
              </w:rPr>
              <w:t>Kraftway</w:t>
            </w:r>
            <w:proofErr w:type="spellEnd"/>
            <w:r w:rsidRPr="00826DF5">
              <w:rPr>
                <w:sz w:val="20"/>
                <w:szCs w:val="20"/>
              </w:rPr>
              <w:t xml:space="preserve"> </w:t>
            </w:r>
            <w:proofErr w:type="spellStart"/>
            <w:r w:rsidRPr="00826DF5">
              <w:rPr>
                <w:sz w:val="20"/>
                <w:szCs w:val="20"/>
              </w:rPr>
              <w:t>Credo</w:t>
            </w:r>
            <w:proofErr w:type="spellEnd"/>
            <w:r w:rsidRPr="00826DF5">
              <w:rPr>
                <w:sz w:val="20"/>
                <w:szCs w:val="20"/>
              </w:rPr>
              <w:t xml:space="preserve"> KC41</w:t>
            </w:r>
          </w:p>
        </w:tc>
        <w:tc>
          <w:tcPr>
            <w:tcW w:w="1275" w:type="dxa"/>
            <w:tcBorders>
              <w:top w:val="single" w:sz="4" w:space="0" w:color="auto"/>
              <w:left w:val="single" w:sz="4" w:space="0" w:color="auto"/>
              <w:bottom w:val="single" w:sz="4" w:space="0" w:color="auto"/>
              <w:right w:val="single" w:sz="4" w:space="0" w:color="auto"/>
            </w:tcBorders>
            <w:vAlign w:val="center"/>
          </w:tcPr>
          <w:p w:rsidR="00531137" w:rsidRPr="00826DF5" w:rsidRDefault="00531137" w:rsidP="00531137">
            <w:pPr>
              <w:autoSpaceDE w:val="0"/>
              <w:autoSpaceDN w:val="0"/>
              <w:adjustRightInd w:val="0"/>
              <w:jc w:val="center"/>
              <w:outlineLvl w:val="4"/>
              <w:rPr>
                <w:sz w:val="20"/>
                <w:szCs w:val="20"/>
              </w:rPr>
            </w:pPr>
          </w:p>
        </w:tc>
        <w:tc>
          <w:tcPr>
            <w:tcW w:w="1843" w:type="dxa"/>
          </w:tcPr>
          <w:p w:rsidR="00531137" w:rsidRPr="00826DF5" w:rsidRDefault="00531137" w:rsidP="00531137">
            <w:pPr>
              <w:rPr>
                <w:sz w:val="18"/>
                <w:szCs w:val="18"/>
              </w:rPr>
            </w:pPr>
            <w:r w:rsidRPr="00826DF5">
              <w:rPr>
                <w:sz w:val="18"/>
                <w:szCs w:val="18"/>
              </w:rPr>
              <w:t>4 81 201 01 52 4</w:t>
            </w:r>
          </w:p>
        </w:tc>
        <w:tc>
          <w:tcPr>
            <w:tcW w:w="992" w:type="dxa"/>
          </w:tcPr>
          <w:p w:rsidR="00531137" w:rsidRPr="00826DF5" w:rsidRDefault="00531137" w:rsidP="00531137">
            <w:pPr>
              <w:jc w:val="center"/>
              <w:rPr>
                <w:sz w:val="18"/>
                <w:szCs w:val="18"/>
              </w:rPr>
            </w:pPr>
            <w:r w:rsidRPr="00826DF5">
              <w:rPr>
                <w:sz w:val="18"/>
                <w:szCs w:val="18"/>
              </w:rPr>
              <w:t>1</w:t>
            </w:r>
          </w:p>
        </w:tc>
        <w:tc>
          <w:tcPr>
            <w:tcW w:w="1560" w:type="dxa"/>
          </w:tcPr>
          <w:p w:rsidR="00531137" w:rsidRPr="00826DF5" w:rsidRDefault="00531137" w:rsidP="00531137">
            <w:pPr>
              <w:jc w:val="center"/>
              <w:rPr>
                <w:sz w:val="18"/>
                <w:szCs w:val="18"/>
              </w:rPr>
            </w:pPr>
          </w:p>
        </w:tc>
        <w:tc>
          <w:tcPr>
            <w:tcW w:w="1417" w:type="dxa"/>
          </w:tcPr>
          <w:p w:rsidR="00531137" w:rsidRPr="00826DF5" w:rsidRDefault="00531137" w:rsidP="00531137">
            <w:pPr>
              <w:jc w:val="center"/>
              <w:rPr>
                <w:sz w:val="18"/>
                <w:szCs w:val="18"/>
              </w:rPr>
            </w:pPr>
          </w:p>
        </w:tc>
      </w:tr>
      <w:tr w:rsidR="00531137" w:rsidRPr="00826DF5" w:rsidTr="00796E8F">
        <w:trPr>
          <w:trHeight w:val="510"/>
          <w:jc w:val="center"/>
        </w:trPr>
        <w:tc>
          <w:tcPr>
            <w:tcW w:w="544" w:type="dxa"/>
            <w:vAlign w:val="center"/>
          </w:tcPr>
          <w:p w:rsidR="00531137" w:rsidRPr="00826DF5" w:rsidRDefault="00531137" w:rsidP="00531137">
            <w:pPr>
              <w:numPr>
                <w:ilvl w:val="0"/>
                <w:numId w:val="40"/>
              </w:numPr>
              <w:ind w:left="0" w:firstLine="0"/>
              <w:contextualSpacing/>
              <w:jc w:val="both"/>
              <w:rPr>
                <w:sz w:val="20"/>
                <w:szCs w:val="20"/>
              </w:rPr>
            </w:pPr>
          </w:p>
        </w:tc>
        <w:tc>
          <w:tcPr>
            <w:tcW w:w="2712" w:type="dxa"/>
            <w:tcBorders>
              <w:top w:val="single" w:sz="4" w:space="0" w:color="auto"/>
              <w:left w:val="single" w:sz="4" w:space="0" w:color="auto"/>
              <w:bottom w:val="single" w:sz="4" w:space="0" w:color="auto"/>
              <w:right w:val="single" w:sz="4" w:space="0" w:color="auto"/>
            </w:tcBorders>
          </w:tcPr>
          <w:p w:rsidR="00531137" w:rsidRPr="00826DF5" w:rsidRDefault="00531137" w:rsidP="00531137">
            <w:pPr>
              <w:rPr>
                <w:sz w:val="20"/>
                <w:szCs w:val="20"/>
              </w:rPr>
            </w:pPr>
            <w:r w:rsidRPr="00826DF5">
              <w:rPr>
                <w:sz w:val="20"/>
                <w:szCs w:val="20"/>
              </w:rPr>
              <w:t xml:space="preserve">Рабочая станция </w:t>
            </w:r>
            <w:proofErr w:type="spellStart"/>
            <w:r w:rsidRPr="00826DF5">
              <w:rPr>
                <w:sz w:val="20"/>
                <w:szCs w:val="20"/>
              </w:rPr>
              <w:t>Kraftway</w:t>
            </w:r>
            <w:proofErr w:type="spellEnd"/>
            <w:r w:rsidRPr="00826DF5">
              <w:rPr>
                <w:sz w:val="20"/>
                <w:szCs w:val="20"/>
              </w:rPr>
              <w:t xml:space="preserve"> </w:t>
            </w:r>
            <w:proofErr w:type="spellStart"/>
            <w:r w:rsidRPr="00826DF5">
              <w:rPr>
                <w:sz w:val="20"/>
                <w:szCs w:val="20"/>
              </w:rPr>
              <w:t>Credo</w:t>
            </w:r>
            <w:proofErr w:type="spellEnd"/>
            <w:r w:rsidRPr="00826DF5">
              <w:rPr>
                <w:sz w:val="20"/>
                <w:szCs w:val="20"/>
              </w:rPr>
              <w:t xml:space="preserve"> KC41</w:t>
            </w:r>
          </w:p>
        </w:tc>
        <w:tc>
          <w:tcPr>
            <w:tcW w:w="1275" w:type="dxa"/>
            <w:tcBorders>
              <w:top w:val="single" w:sz="4" w:space="0" w:color="auto"/>
              <w:left w:val="single" w:sz="4" w:space="0" w:color="auto"/>
              <w:bottom w:val="single" w:sz="4" w:space="0" w:color="auto"/>
              <w:right w:val="single" w:sz="4" w:space="0" w:color="auto"/>
            </w:tcBorders>
          </w:tcPr>
          <w:p w:rsidR="00531137" w:rsidRPr="00826DF5" w:rsidRDefault="00531137" w:rsidP="00531137">
            <w:pPr>
              <w:jc w:val="center"/>
              <w:rPr>
                <w:sz w:val="20"/>
                <w:szCs w:val="20"/>
              </w:rPr>
            </w:pPr>
          </w:p>
        </w:tc>
        <w:tc>
          <w:tcPr>
            <w:tcW w:w="1843" w:type="dxa"/>
          </w:tcPr>
          <w:p w:rsidR="00531137" w:rsidRPr="00826DF5" w:rsidRDefault="00531137" w:rsidP="00531137">
            <w:pPr>
              <w:rPr>
                <w:sz w:val="18"/>
                <w:szCs w:val="18"/>
              </w:rPr>
            </w:pPr>
            <w:r w:rsidRPr="00826DF5">
              <w:rPr>
                <w:sz w:val="18"/>
                <w:szCs w:val="18"/>
              </w:rPr>
              <w:t>4 81 201 01 52 4</w:t>
            </w:r>
          </w:p>
        </w:tc>
        <w:tc>
          <w:tcPr>
            <w:tcW w:w="992" w:type="dxa"/>
          </w:tcPr>
          <w:p w:rsidR="00531137" w:rsidRPr="00826DF5" w:rsidRDefault="00531137" w:rsidP="00531137">
            <w:pPr>
              <w:jc w:val="center"/>
              <w:rPr>
                <w:sz w:val="18"/>
                <w:szCs w:val="18"/>
              </w:rPr>
            </w:pPr>
            <w:r w:rsidRPr="00826DF5">
              <w:rPr>
                <w:sz w:val="18"/>
                <w:szCs w:val="18"/>
              </w:rPr>
              <w:t>1</w:t>
            </w:r>
          </w:p>
        </w:tc>
        <w:tc>
          <w:tcPr>
            <w:tcW w:w="1560" w:type="dxa"/>
          </w:tcPr>
          <w:p w:rsidR="00531137" w:rsidRPr="00826DF5" w:rsidRDefault="00531137" w:rsidP="00531137">
            <w:pPr>
              <w:jc w:val="center"/>
              <w:rPr>
                <w:sz w:val="18"/>
                <w:szCs w:val="18"/>
              </w:rPr>
            </w:pPr>
          </w:p>
        </w:tc>
        <w:tc>
          <w:tcPr>
            <w:tcW w:w="1417" w:type="dxa"/>
          </w:tcPr>
          <w:p w:rsidR="00531137" w:rsidRPr="00826DF5" w:rsidRDefault="00531137" w:rsidP="00531137">
            <w:pPr>
              <w:jc w:val="center"/>
              <w:rPr>
                <w:sz w:val="18"/>
                <w:szCs w:val="18"/>
              </w:rPr>
            </w:pPr>
          </w:p>
        </w:tc>
      </w:tr>
      <w:tr w:rsidR="00531137" w:rsidRPr="00826DF5" w:rsidTr="00796E8F">
        <w:trPr>
          <w:trHeight w:val="510"/>
          <w:jc w:val="center"/>
        </w:trPr>
        <w:tc>
          <w:tcPr>
            <w:tcW w:w="544" w:type="dxa"/>
            <w:vAlign w:val="center"/>
          </w:tcPr>
          <w:p w:rsidR="00531137" w:rsidRPr="00826DF5" w:rsidRDefault="00531137" w:rsidP="00531137">
            <w:pPr>
              <w:numPr>
                <w:ilvl w:val="0"/>
                <w:numId w:val="40"/>
              </w:numPr>
              <w:ind w:left="0" w:firstLine="0"/>
              <w:contextualSpacing/>
              <w:jc w:val="both"/>
              <w:rPr>
                <w:sz w:val="20"/>
                <w:szCs w:val="20"/>
              </w:rPr>
            </w:pPr>
          </w:p>
        </w:tc>
        <w:tc>
          <w:tcPr>
            <w:tcW w:w="2712" w:type="dxa"/>
            <w:tcBorders>
              <w:top w:val="single" w:sz="4" w:space="0" w:color="auto"/>
              <w:left w:val="single" w:sz="4" w:space="0" w:color="auto"/>
              <w:bottom w:val="single" w:sz="4" w:space="0" w:color="auto"/>
              <w:right w:val="single" w:sz="4" w:space="0" w:color="auto"/>
            </w:tcBorders>
          </w:tcPr>
          <w:p w:rsidR="00531137" w:rsidRPr="00826DF5" w:rsidRDefault="00531137" w:rsidP="00531137">
            <w:pPr>
              <w:rPr>
                <w:sz w:val="20"/>
                <w:szCs w:val="20"/>
              </w:rPr>
            </w:pPr>
            <w:r w:rsidRPr="00826DF5">
              <w:rPr>
                <w:sz w:val="20"/>
                <w:szCs w:val="20"/>
              </w:rPr>
              <w:t xml:space="preserve">Рабочая станция </w:t>
            </w:r>
            <w:proofErr w:type="spellStart"/>
            <w:r w:rsidRPr="00826DF5">
              <w:rPr>
                <w:sz w:val="20"/>
                <w:szCs w:val="20"/>
              </w:rPr>
              <w:t>Kraftway</w:t>
            </w:r>
            <w:proofErr w:type="spellEnd"/>
            <w:r w:rsidRPr="00826DF5">
              <w:rPr>
                <w:sz w:val="20"/>
                <w:szCs w:val="20"/>
              </w:rPr>
              <w:t xml:space="preserve"> </w:t>
            </w:r>
            <w:proofErr w:type="spellStart"/>
            <w:r w:rsidRPr="00826DF5">
              <w:rPr>
                <w:sz w:val="20"/>
                <w:szCs w:val="20"/>
              </w:rPr>
              <w:t>Credo</w:t>
            </w:r>
            <w:proofErr w:type="spellEnd"/>
            <w:r w:rsidRPr="00826DF5">
              <w:rPr>
                <w:sz w:val="20"/>
                <w:szCs w:val="20"/>
              </w:rPr>
              <w:t xml:space="preserve"> KC41</w:t>
            </w:r>
          </w:p>
        </w:tc>
        <w:tc>
          <w:tcPr>
            <w:tcW w:w="1275" w:type="dxa"/>
            <w:tcBorders>
              <w:top w:val="single" w:sz="4" w:space="0" w:color="auto"/>
              <w:left w:val="single" w:sz="4" w:space="0" w:color="auto"/>
              <w:bottom w:val="single" w:sz="4" w:space="0" w:color="auto"/>
              <w:right w:val="single" w:sz="4" w:space="0" w:color="auto"/>
            </w:tcBorders>
          </w:tcPr>
          <w:p w:rsidR="00531137" w:rsidRPr="00826DF5" w:rsidRDefault="00531137" w:rsidP="00531137">
            <w:pPr>
              <w:jc w:val="center"/>
              <w:rPr>
                <w:sz w:val="20"/>
                <w:szCs w:val="20"/>
              </w:rPr>
            </w:pPr>
          </w:p>
        </w:tc>
        <w:tc>
          <w:tcPr>
            <w:tcW w:w="1843" w:type="dxa"/>
          </w:tcPr>
          <w:p w:rsidR="00531137" w:rsidRPr="00826DF5" w:rsidRDefault="00531137" w:rsidP="00531137">
            <w:pPr>
              <w:rPr>
                <w:sz w:val="18"/>
                <w:szCs w:val="18"/>
              </w:rPr>
            </w:pPr>
            <w:r w:rsidRPr="00826DF5">
              <w:rPr>
                <w:sz w:val="18"/>
                <w:szCs w:val="18"/>
              </w:rPr>
              <w:t>4 81 201 01 52 4</w:t>
            </w:r>
          </w:p>
        </w:tc>
        <w:tc>
          <w:tcPr>
            <w:tcW w:w="992" w:type="dxa"/>
          </w:tcPr>
          <w:p w:rsidR="00531137" w:rsidRPr="00826DF5" w:rsidRDefault="00531137" w:rsidP="00531137">
            <w:pPr>
              <w:jc w:val="center"/>
              <w:rPr>
                <w:sz w:val="18"/>
                <w:szCs w:val="18"/>
              </w:rPr>
            </w:pPr>
            <w:r w:rsidRPr="00826DF5">
              <w:rPr>
                <w:sz w:val="18"/>
                <w:szCs w:val="18"/>
              </w:rPr>
              <w:t>1</w:t>
            </w:r>
          </w:p>
        </w:tc>
        <w:tc>
          <w:tcPr>
            <w:tcW w:w="1560" w:type="dxa"/>
          </w:tcPr>
          <w:p w:rsidR="00531137" w:rsidRPr="00826DF5" w:rsidRDefault="00531137" w:rsidP="00531137">
            <w:pPr>
              <w:jc w:val="center"/>
              <w:rPr>
                <w:sz w:val="18"/>
                <w:szCs w:val="18"/>
              </w:rPr>
            </w:pPr>
          </w:p>
        </w:tc>
        <w:tc>
          <w:tcPr>
            <w:tcW w:w="1417" w:type="dxa"/>
          </w:tcPr>
          <w:p w:rsidR="00531137" w:rsidRPr="00826DF5" w:rsidRDefault="00531137" w:rsidP="00531137">
            <w:pPr>
              <w:jc w:val="center"/>
              <w:rPr>
                <w:sz w:val="18"/>
                <w:szCs w:val="18"/>
              </w:rPr>
            </w:pPr>
          </w:p>
        </w:tc>
      </w:tr>
      <w:tr w:rsidR="00531137" w:rsidRPr="00826DF5" w:rsidTr="00796E8F">
        <w:trPr>
          <w:trHeight w:val="510"/>
          <w:jc w:val="center"/>
        </w:trPr>
        <w:tc>
          <w:tcPr>
            <w:tcW w:w="544" w:type="dxa"/>
            <w:vAlign w:val="center"/>
          </w:tcPr>
          <w:p w:rsidR="00531137" w:rsidRPr="00826DF5" w:rsidRDefault="00531137" w:rsidP="00531137">
            <w:pPr>
              <w:numPr>
                <w:ilvl w:val="0"/>
                <w:numId w:val="40"/>
              </w:numPr>
              <w:ind w:left="0" w:firstLine="0"/>
              <w:contextualSpacing/>
              <w:jc w:val="both"/>
              <w:rPr>
                <w:sz w:val="20"/>
                <w:szCs w:val="20"/>
              </w:rPr>
            </w:pPr>
          </w:p>
        </w:tc>
        <w:tc>
          <w:tcPr>
            <w:tcW w:w="2712" w:type="dxa"/>
            <w:tcBorders>
              <w:top w:val="single" w:sz="4" w:space="0" w:color="auto"/>
              <w:left w:val="single" w:sz="4" w:space="0" w:color="auto"/>
              <w:bottom w:val="single" w:sz="4" w:space="0" w:color="auto"/>
              <w:right w:val="single" w:sz="4" w:space="0" w:color="auto"/>
            </w:tcBorders>
          </w:tcPr>
          <w:p w:rsidR="00531137" w:rsidRPr="00826DF5" w:rsidRDefault="00531137" w:rsidP="00531137">
            <w:pPr>
              <w:rPr>
                <w:sz w:val="20"/>
                <w:szCs w:val="20"/>
              </w:rPr>
            </w:pPr>
            <w:r w:rsidRPr="00826DF5">
              <w:rPr>
                <w:sz w:val="20"/>
                <w:szCs w:val="20"/>
              </w:rPr>
              <w:t xml:space="preserve">Рабочая станция </w:t>
            </w:r>
            <w:proofErr w:type="spellStart"/>
            <w:r w:rsidRPr="00826DF5">
              <w:rPr>
                <w:sz w:val="20"/>
                <w:szCs w:val="20"/>
              </w:rPr>
              <w:t>Kraftway</w:t>
            </w:r>
            <w:proofErr w:type="spellEnd"/>
            <w:r w:rsidRPr="00826DF5">
              <w:rPr>
                <w:sz w:val="20"/>
                <w:szCs w:val="20"/>
              </w:rPr>
              <w:t xml:space="preserve"> </w:t>
            </w:r>
            <w:proofErr w:type="spellStart"/>
            <w:r w:rsidRPr="00826DF5">
              <w:rPr>
                <w:sz w:val="20"/>
                <w:szCs w:val="20"/>
              </w:rPr>
              <w:t>Credo</w:t>
            </w:r>
            <w:proofErr w:type="spellEnd"/>
            <w:r w:rsidRPr="00826DF5">
              <w:rPr>
                <w:sz w:val="20"/>
                <w:szCs w:val="20"/>
              </w:rPr>
              <w:t xml:space="preserve"> KC41</w:t>
            </w:r>
          </w:p>
        </w:tc>
        <w:tc>
          <w:tcPr>
            <w:tcW w:w="1275" w:type="dxa"/>
            <w:tcBorders>
              <w:top w:val="single" w:sz="4" w:space="0" w:color="auto"/>
              <w:left w:val="single" w:sz="4" w:space="0" w:color="auto"/>
              <w:bottom w:val="single" w:sz="4" w:space="0" w:color="auto"/>
              <w:right w:val="single" w:sz="4" w:space="0" w:color="auto"/>
            </w:tcBorders>
          </w:tcPr>
          <w:p w:rsidR="00531137" w:rsidRPr="00826DF5" w:rsidRDefault="00531137" w:rsidP="00531137">
            <w:pPr>
              <w:jc w:val="center"/>
              <w:rPr>
                <w:sz w:val="20"/>
                <w:szCs w:val="20"/>
              </w:rPr>
            </w:pPr>
          </w:p>
        </w:tc>
        <w:tc>
          <w:tcPr>
            <w:tcW w:w="1843" w:type="dxa"/>
          </w:tcPr>
          <w:p w:rsidR="00531137" w:rsidRPr="00826DF5" w:rsidRDefault="00531137" w:rsidP="00531137">
            <w:pPr>
              <w:rPr>
                <w:sz w:val="18"/>
                <w:szCs w:val="18"/>
              </w:rPr>
            </w:pPr>
            <w:r w:rsidRPr="00826DF5">
              <w:rPr>
                <w:sz w:val="18"/>
                <w:szCs w:val="18"/>
              </w:rPr>
              <w:t>4 81 201 01 52 4</w:t>
            </w:r>
          </w:p>
        </w:tc>
        <w:tc>
          <w:tcPr>
            <w:tcW w:w="992" w:type="dxa"/>
          </w:tcPr>
          <w:p w:rsidR="00531137" w:rsidRPr="00826DF5" w:rsidRDefault="00531137" w:rsidP="00531137">
            <w:pPr>
              <w:jc w:val="center"/>
              <w:rPr>
                <w:sz w:val="18"/>
                <w:szCs w:val="18"/>
              </w:rPr>
            </w:pPr>
            <w:r w:rsidRPr="00826DF5">
              <w:rPr>
                <w:sz w:val="18"/>
                <w:szCs w:val="18"/>
              </w:rPr>
              <w:t>1</w:t>
            </w:r>
          </w:p>
        </w:tc>
        <w:tc>
          <w:tcPr>
            <w:tcW w:w="1560" w:type="dxa"/>
          </w:tcPr>
          <w:p w:rsidR="00531137" w:rsidRPr="00826DF5" w:rsidRDefault="00531137" w:rsidP="00531137">
            <w:pPr>
              <w:jc w:val="center"/>
              <w:rPr>
                <w:sz w:val="18"/>
                <w:szCs w:val="18"/>
              </w:rPr>
            </w:pPr>
          </w:p>
        </w:tc>
        <w:tc>
          <w:tcPr>
            <w:tcW w:w="1417" w:type="dxa"/>
          </w:tcPr>
          <w:p w:rsidR="00531137" w:rsidRPr="00826DF5" w:rsidRDefault="00531137" w:rsidP="00531137">
            <w:pPr>
              <w:jc w:val="center"/>
              <w:rPr>
                <w:sz w:val="18"/>
                <w:szCs w:val="18"/>
              </w:rPr>
            </w:pPr>
          </w:p>
        </w:tc>
      </w:tr>
      <w:tr w:rsidR="00531137" w:rsidRPr="00826DF5" w:rsidTr="002E487A">
        <w:trPr>
          <w:trHeight w:val="510"/>
          <w:jc w:val="center"/>
        </w:trPr>
        <w:tc>
          <w:tcPr>
            <w:tcW w:w="6374" w:type="dxa"/>
            <w:gridSpan w:val="4"/>
            <w:vAlign w:val="center"/>
          </w:tcPr>
          <w:p w:rsidR="00531137" w:rsidRPr="00826DF5" w:rsidRDefault="00531137" w:rsidP="00531137">
            <w:pPr>
              <w:rPr>
                <w:b/>
                <w:sz w:val="20"/>
                <w:szCs w:val="20"/>
              </w:rPr>
            </w:pPr>
            <w:r w:rsidRPr="00826DF5">
              <w:rPr>
                <w:b/>
                <w:sz w:val="20"/>
                <w:szCs w:val="20"/>
              </w:rPr>
              <w:lastRenderedPageBreak/>
              <w:t>Всего:</w:t>
            </w:r>
          </w:p>
        </w:tc>
        <w:tc>
          <w:tcPr>
            <w:tcW w:w="992" w:type="dxa"/>
            <w:vAlign w:val="center"/>
          </w:tcPr>
          <w:p w:rsidR="00531137" w:rsidRPr="00826DF5" w:rsidRDefault="00531137" w:rsidP="00531137">
            <w:pPr>
              <w:jc w:val="center"/>
              <w:rPr>
                <w:b/>
                <w:sz w:val="20"/>
                <w:szCs w:val="20"/>
              </w:rPr>
            </w:pPr>
            <w:r w:rsidRPr="00826DF5">
              <w:rPr>
                <w:b/>
                <w:sz w:val="20"/>
                <w:szCs w:val="20"/>
              </w:rPr>
              <w:t>62</w:t>
            </w:r>
          </w:p>
        </w:tc>
        <w:tc>
          <w:tcPr>
            <w:tcW w:w="1560" w:type="dxa"/>
            <w:vAlign w:val="center"/>
          </w:tcPr>
          <w:p w:rsidR="00531137" w:rsidRPr="00826DF5" w:rsidRDefault="00531137" w:rsidP="00531137">
            <w:pPr>
              <w:rPr>
                <w:b/>
                <w:sz w:val="20"/>
                <w:szCs w:val="20"/>
              </w:rPr>
            </w:pPr>
          </w:p>
        </w:tc>
        <w:tc>
          <w:tcPr>
            <w:tcW w:w="1417" w:type="dxa"/>
            <w:vAlign w:val="center"/>
          </w:tcPr>
          <w:p w:rsidR="00531137" w:rsidRPr="00826DF5" w:rsidRDefault="00531137" w:rsidP="00531137">
            <w:pPr>
              <w:jc w:val="center"/>
              <w:rPr>
                <w:b/>
                <w:sz w:val="20"/>
                <w:szCs w:val="20"/>
              </w:rPr>
            </w:pPr>
          </w:p>
        </w:tc>
      </w:tr>
    </w:tbl>
    <w:p w:rsidR="00077E1E" w:rsidRPr="00826DF5" w:rsidRDefault="00077E1E" w:rsidP="009E398B">
      <w:pPr>
        <w:ind w:firstLine="567"/>
        <w:jc w:val="both"/>
        <w:rPr>
          <w:color w:val="000000"/>
        </w:rPr>
      </w:pPr>
    </w:p>
    <w:p w:rsidR="002C4E0C" w:rsidRPr="00826DF5" w:rsidRDefault="002544FE" w:rsidP="002C4E0C">
      <w:pPr>
        <w:tabs>
          <w:tab w:val="left" w:pos="7153"/>
        </w:tabs>
        <w:ind w:firstLine="709"/>
        <w:jc w:val="both"/>
      </w:pPr>
      <w:r w:rsidRPr="00826DF5">
        <w:t xml:space="preserve">Цена </w:t>
      </w:r>
      <w:r w:rsidR="002C4E0C" w:rsidRPr="00826DF5">
        <w:t>Контракта включает все расходы Исполнителя, связанные с исполнением условий Контракта, в том числе стоимость транспортных расходов,</w:t>
      </w:r>
      <w:r w:rsidR="00967922" w:rsidRPr="00826DF5">
        <w:t xml:space="preserve"> загрузки/</w:t>
      </w:r>
      <w:r w:rsidR="006A73ED" w:rsidRPr="00826DF5">
        <w:t>выгрузки,</w:t>
      </w:r>
      <w:r w:rsidR="002C4E0C" w:rsidRPr="00826DF5">
        <w:t xml:space="preserve"> разукомплектования Имущества, сортировки отходов, организации работ по переработке полученного вторичного сырья, работы по обезвреживанию и уничтожению образовавшихся отходов, расходы на страхование, уплату таможенных пошлин, налогов, сборов и других обязательных платежей. </w:t>
      </w:r>
    </w:p>
    <w:p w:rsidR="009E398B" w:rsidRPr="00826DF5" w:rsidRDefault="002544FE" w:rsidP="009E398B">
      <w:pPr>
        <w:ind w:right="21" w:firstLine="567"/>
        <w:jc w:val="both"/>
      </w:pPr>
      <w:r w:rsidRPr="00826DF5">
        <w:t>Цена</w:t>
      </w:r>
      <w:r w:rsidR="009E398B" w:rsidRPr="00826DF5">
        <w:t xml:space="preserve"> Контракта является твердой на весь срок действия Контракта и изменению не подлежит, за исключением случаев, предусмотренных </w:t>
      </w:r>
      <w:r w:rsidR="002C4E0C" w:rsidRPr="00826DF5">
        <w:t xml:space="preserve">Федеральным законом </w:t>
      </w:r>
      <w:r w:rsidR="009E398B" w:rsidRPr="00826DF5">
        <w:t>от 05.04.2013 № 44-ФЗ «О контрактной системе в сфере закупок товаров, работ, услуг для обеспечения государственных и муниципальных нужд».</w:t>
      </w:r>
    </w:p>
    <w:p w:rsidR="00945901" w:rsidRPr="00826DF5" w:rsidRDefault="00945901" w:rsidP="00CA11C4">
      <w:pPr>
        <w:tabs>
          <w:tab w:val="left" w:pos="5670"/>
          <w:tab w:val="left" w:pos="7153"/>
        </w:tabs>
        <w:ind w:left="5812" w:right="21" w:firstLine="708"/>
        <w:jc w:val="right"/>
      </w:pPr>
    </w:p>
    <w:p w:rsidR="00945901" w:rsidRPr="00826DF5" w:rsidRDefault="00945901" w:rsidP="00CA11C4">
      <w:pPr>
        <w:tabs>
          <w:tab w:val="left" w:pos="5670"/>
          <w:tab w:val="left" w:pos="7153"/>
        </w:tabs>
        <w:ind w:left="5812" w:right="21" w:firstLine="708"/>
        <w:jc w:val="right"/>
      </w:pPr>
    </w:p>
    <w:p w:rsidR="00945901" w:rsidRPr="00826DF5" w:rsidRDefault="00945901" w:rsidP="00CA11C4">
      <w:pPr>
        <w:tabs>
          <w:tab w:val="left" w:pos="5670"/>
          <w:tab w:val="left" w:pos="7153"/>
        </w:tabs>
        <w:ind w:left="5812" w:right="21" w:firstLine="708"/>
        <w:jc w:val="right"/>
      </w:pPr>
    </w:p>
    <w:p w:rsidR="00945901" w:rsidRPr="00826DF5" w:rsidRDefault="00945901" w:rsidP="00CA11C4">
      <w:pPr>
        <w:tabs>
          <w:tab w:val="left" w:pos="5670"/>
          <w:tab w:val="left" w:pos="7153"/>
        </w:tabs>
        <w:ind w:left="5812" w:right="21" w:firstLine="708"/>
        <w:jc w:val="right"/>
      </w:pPr>
    </w:p>
    <w:p w:rsidR="00945901" w:rsidRPr="00826DF5" w:rsidRDefault="00945901" w:rsidP="00CA11C4">
      <w:pPr>
        <w:tabs>
          <w:tab w:val="left" w:pos="5670"/>
          <w:tab w:val="left" w:pos="7153"/>
        </w:tabs>
        <w:ind w:left="5812" w:right="21" w:firstLine="708"/>
        <w:jc w:val="right"/>
      </w:pPr>
    </w:p>
    <w:p w:rsidR="00945901" w:rsidRPr="00826DF5" w:rsidRDefault="00945901" w:rsidP="00CA11C4">
      <w:pPr>
        <w:tabs>
          <w:tab w:val="left" w:pos="5670"/>
          <w:tab w:val="left" w:pos="7153"/>
        </w:tabs>
        <w:ind w:left="5812" w:right="21" w:firstLine="708"/>
        <w:jc w:val="right"/>
      </w:pPr>
    </w:p>
    <w:p w:rsidR="00945901" w:rsidRPr="00826DF5" w:rsidRDefault="00945901" w:rsidP="00CA11C4">
      <w:pPr>
        <w:tabs>
          <w:tab w:val="left" w:pos="5670"/>
          <w:tab w:val="left" w:pos="7153"/>
        </w:tabs>
        <w:ind w:left="5812" w:right="21" w:firstLine="708"/>
        <w:jc w:val="right"/>
      </w:pPr>
    </w:p>
    <w:p w:rsidR="00945901" w:rsidRPr="00826DF5" w:rsidRDefault="00945901" w:rsidP="00CA11C4">
      <w:pPr>
        <w:tabs>
          <w:tab w:val="left" w:pos="5670"/>
          <w:tab w:val="left" w:pos="7153"/>
        </w:tabs>
        <w:ind w:left="5812" w:right="21" w:firstLine="708"/>
        <w:jc w:val="right"/>
      </w:pPr>
    </w:p>
    <w:p w:rsidR="00945901" w:rsidRPr="00826DF5" w:rsidRDefault="00945901" w:rsidP="00CA11C4">
      <w:pPr>
        <w:tabs>
          <w:tab w:val="left" w:pos="5670"/>
          <w:tab w:val="left" w:pos="7153"/>
        </w:tabs>
        <w:ind w:left="5812" w:right="21" w:firstLine="708"/>
        <w:jc w:val="right"/>
      </w:pPr>
    </w:p>
    <w:p w:rsidR="00945901" w:rsidRPr="00826DF5" w:rsidRDefault="00945901" w:rsidP="00CA11C4">
      <w:pPr>
        <w:tabs>
          <w:tab w:val="left" w:pos="5670"/>
          <w:tab w:val="left" w:pos="7153"/>
        </w:tabs>
        <w:ind w:left="5812" w:right="21" w:firstLine="708"/>
        <w:jc w:val="right"/>
      </w:pPr>
    </w:p>
    <w:p w:rsidR="00945901" w:rsidRPr="00826DF5" w:rsidRDefault="00945901" w:rsidP="00CA11C4">
      <w:pPr>
        <w:tabs>
          <w:tab w:val="left" w:pos="5670"/>
          <w:tab w:val="left" w:pos="7153"/>
        </w:tabs>
        <w:ind w:left="5812" w:right="21" w:firstLine="708"/>
        <w:jc w:val="right"/>
      </w:pPr>
    </w:p>
    <w:p w:rsidR="00945901" w:rsidRPr="00826DF5" w:rsidRDefault="00945901" w:rsidP="00CA11C4">
      <w:pPr>
        <w:tabs>
          <w:tab w:val="left" w:pos="5670"/>
          <w:tab w:val="left" w:pos="7153"/>
        </w:tabs>
        <w:ind w:left="5812" w:right="21" w:firstLine="708"/>
        <w:jc w:val="right"/>
      </w:pPr>
    </w:p>
    <w:p w:rsidR="00945901" w:rsidRPr="00826DF5" w:rsidRDefault="00945901" w:rsidP="00CA11C4">
      <w:pPr>
        <w:tabs>
          <w:tab w:val="left" w:pos="5670"/>
          <w:tab w:val="left" w:pos="7153"/>
        </w:tabs>
        <w:ind w:left="5812" w:right="21" w:firstLine="708"/>
        <w:jc w:val="right"/>
      </w:pPr>
    </w:p>
    <w:p w:rsidR="00945901" w:rsidRPr="00826DF5" w:rsidRDefault="00945901" w:rsidP="00CA11C4">
      <w:pPr>
        <w:tabs>
          <w:tab w:val="left" w:pos="5670"/>
          <w:tab w:val="left" w:pos="7153"/>
        </w:tabs>
        <w:ind w:left="5812" w:right="21" w:firstLine="708"/>
        <w:jc w:val="right"/>
      </w:pPr>
    </w:p>
    <w:p w:rsidR="00945901" w:rsidRPr="00826DF5" w:rsidRDefault="00945901" w:rsidP="00CA11C4">
      <w:pPr>
        <w:tabs>
          <w:tab w:val="left" w:pos="5670"/>
          <w:tab w:val="left" w:pos="7153"/>
        </w:tabs>
        <w:ind w:left="5812" w:right="21" w:firstLine="708"/>
        <w:jc w:val="right"/>
      </w:pPr>
    </w:p>
    <w:p w:rsidR="00945901" w:rsidRPr="00826DF5" w:rsidRDefault="00945901" w:rsidP="00CA11C4">
      <w:pPr>
        <w:tabs>
          <w:tab w:val="left" w:pos="5670"/>
          <w:tab w:val="left" w:pos="7153"/>
        </w:tabs>
        <w:ind w:left="5812" w:right="21" w:firstLine="708"/>
        <w:jc w:val="right"/>
      </w:pPr>
    </w:p>
    <w:p w:rsidR="00945901" w:rsidRPr="00826DF5" w:rsidRDefault="00945901" w:rsidP="00CA11C4">
      <w:pPr>
        <w:tabs>
          <w:tab w:val="left" w:pos="5670"/>
          <w:tab w:val="left" w:pos="7153"/>
        </w:tabs>
        <w:ind w:left="5812" w:right="21" w:firstLine="708"/>
        <w:jc w:val="right"/>
      </w:pPr>
    </w:p>
    <w:p w:rsidR="00945901" w:rsidRPr="00826DF5" w:rsidRDefault="00945901" w:rsidP="00CA11C4">
      <w:pPr>
        <w:tabs>
          <w:tab w:val="left" w:pos="5670"/>
          <w:tab w:val="left" w:pos="7153"/>
        </w:tabs>
        <w:ind w:left="5812" w:right="21" w:firstLine="708"/>
        <w:jc w:val="right"/>
      </w:pPr>
    </w:p>
    <w:p w:rsidR="00945901" w:rsidRPr="00826DF5" w:rsidRDefault="00945901" w:rsidP="00CA11C4">
      <w:pPr>
        <w:tabs>
          <w:tab w:val="left" w:pos="5670"/>
          <w:tab w:val="left" w:pos="7153"/>
        </w:tabs>
        <w:ind w:left="5812" w:right="21" w:firstLine="708"/>
        <w:jc w:val="right"/>
      </w:pPr>
    </w:p>
    <w:p w:rsidR="00945901" w:rsidRPr="00826DF5" w:rsidRDefault="00945901" w:rsidP="00CA11C4">
      <w:pPr>
        <w:tabs>
          <w:tab w:val="left" w:pos="5670"/>
          <w:tab w:val="left" w:pos="7153"/>
        </w:tabs>
        <w:ind w:left="5812" w:right="21" w:firstLine="708"/>
        <w:jc w:val="right"/>
      </w:pPr>
    </w:p>
    <w:p w:rsidR="00945901" w:rsidRPr="00826DF5" w:rsidRDefault="00945901" w:rsidP="00CA11C4">
      <w:pPr>
        <w:tabs>
          <w:tab w:val="left" w:pos="5670"/>
          <w:tab w:val="left" w:pos="7153"/>
        </w:tabs>
        <w:ind w:left="5812" w:right="21" w:firstLine="708"/>
        <w:jc w:val="right"/>
      </w:pPr>
    </w:p>
    <w:p w:rsidR="00945901" w:rsidRPr="00826DF5" w:rsidRDefault="00945901" w:rsidP="00CA11C4">
      <w:pPr>
        <w:tabs>
          <w:tab w:val="left" w:pos="5670"/>
          <w:tab w:val="left" w:pos="7153"/>
        </w:tabs>
        <w:ind w:left="5812" w:right="21" w:firstLine="708"/>
        <w:jc w:val="right"/>
      </w:pPr>
    </w:p>
    <w:p w:rsidR="00945901" w:rsidRPr="00826DF5" w:rsidRDefault="00945901" w:rsidP="00CA11C4">
      <w:pPr>
        <w:tabs>
          <w:tab w:val="left" w:pos="5670"/>
          <w:tab w:val="left" w:pos="7153"/>
        </w:tabs>
        <w:ind w:left="5812" w:right="21" w:firstLine="708"/>
        <w:jc w:val="right"/>
      </w:pPr>
    </w:p>
    <w:p w:rsidR="00945901" w:rsidRPr="00826DF5" w:rsidRDefault="00945901" w:rsidP="00CA11C4">
      <w:pPr>
        <w:tabs>
          <w:tab w:val="left" w:pos="5670"/>
          <w:tab w:val="left" w:pos="7153"/>
        </w:tabs>
        <w:ind w:left="5812" w:right="21" w:firstLine="708"/>
        <w:jc w:val="right"/>
      </w:pPr>
    </w:p>
    <w:p w:rsidR="00945901" w:rsidRPr="00826DF5" w:rsidRDefault="00945901" w:rsidP="00CA11C4">
      <w:pPr>
        <w:tabs>
          <w:tab w:val="left" w:pos="5670"/>
          <w:tab w:val="left" w:pos="7153"/>
        </w:tabs>
        <w:ind w:left="5812" w:right="21" w:firstLine="708"/>
        <w:jc w:val="right"/>
      </w:pPr>
    </w:p>
    <w:p w:rsidR="00945901" w:rsidRPr="00826DF5" w:rsidRDefault="00945901" w:rsidP="00CA11C4">
      <w:pPr>
        <w:tabs>
          <w:tab w:val="left" w:pos="5670"/>
          <w:tab w:val="left" w:pos="7153"/>
        </w:tabs>
        <w:ind w:left="5812" w:right="21" w:firstLine="708"/>
        <w:jc w:val="right"/>
      </w:pPr>
    </w:p>
    <w:p w:rsidR="00945901" w:rsidRPr="00826DF5" w:rsidRDefault="00945901" w:rsidP="00CA11C4">
      <w:pPr>
        <w:tabs>
          <w:tab w:val="left" w:pos="5670"/>
          <w:tab w:val="left" w:pos="7153"/>
        </w:tabs>
        <w:ind w:left="5812" w:right="21" w:firstLine="708"/>
        <w:jc w:val="right"/>
      </w:pPr>
    </w:p>
    <w:p w:rsidR="00945901" w:rsidRPr="00826DF5" w:rsidRDefault="00945901" w:rsidP="00CA11C4">
      <w:pPr>
        <w:tabs>
          <w:tab w:val="left" w:pos="5670"/>
          <w:tab w:val="left" w:pos="7153"/>
        </w:tabs>
        <w:ind w:left="5812" w:right="21" w:firstLine="708"/>
        <w:jc w:val="right"/>
      </w:pPr>
    </w:p>
    <w:p w:rsidR="00945901" w:rsidRPr="00826DF5" w:rsidRDefault="00945901" w:rsidP="00CA11C4">
      <w:pPr>
        <w:tabs>
          <w:tab w:val="left" w:pos="5670"/>
          <w:tab w:val="left" w:pos="7153"/>
        </w:tabs>
        <w:ind w:left="5812" w:right="21" w:firstLine="708"/>
        <w:jc w:val="right"/>
      </w:pPr>
    </w:p>
    <w:p w:rsidR="00945901" w:rsidRPr="00826DF5" w:rsidRDefault="00945901" w:rsidP="00CA11C4">
      <w:pPr>
        <w:tabs>
          <w:tab w:val="left" w:pos="5670"/>
          <w:tab w:val="left" w:pos="7153"/>
        </w:tabs>
        <w:ind w:left="5812" w:right="21" w:firstLine="708"/>
        <w:jc w:val="right"/>
      </w:pPr>
    </w:p>
    <w:p w:rsidR="00945901" w:rsidRPr="00826DF5" w:rsidRDefault="00945901" w:rsidP="00CA11C4">
      <w:pPr>
        <w:tabs>
          <w:tab w:val="left" w:pos="5670"/>
          <w:tab w:val="left" w:pos="7153"/>
        </w:tabs>
        <w:ind w:left="5812" w:right="21" w:firstLine="708"/>
        <w:jc w:val="right"/>
      </w:pPr>
    </w:p>
    <w:p w:rsidR="00945901" w:rsidRPr="00826DF5" w:rsidRDefault="00945901" w:rsidP="00CA11C4">
      <w:pPr>
        <w:tabs>
          <w:tab w:val="left" w:pos="5670"/>
          <w:tab w:val="left" w:pos="7153"/>
        </w:tabs>
        <w:ind w:left="5812" w:right="21" w:firstLine="708"/>
        <w:jc w:val="right"/>
      </w:pPr>
    </w:p>
    <w:p w:rsidR="00945901" w:rsidRPr="00826DF5" w:rsidRDefault="00945901" w:rsidP="00CA11C4">
      <w:pPr>
        <w:tabs>
          <w:tab w:val="left" w:pos="5670"/>
          <w:tab w:val="left" w:pos="7153"/>
        </w:tabs>
        <w:ind w:left="5812" w:right="21" w:firstLine="708"/>
        <w:jc w:val="right"/>
      </w:pPr>
    </w:p>
    <w:p w:rsidR="00945901" w:rsidRPr="00826DF5" w:rsidRDefault="00945901" w:rsidP="00CA11C4">
      <w:pPr>
        <w:tabs>
          <w:tab w:val="left" w:pos="5670"/>
          <w:tab w:val="left" w:pos="7153"/>
        </w:tabs>
        <w:ind w:left="5812" w:right="21" w:firstLine="708"/>
        <w:jc w:val="right"/>
      </w:pPr>
    </w:p>
    <w:p w:rsidR="00945901" w:rsidRPr="00826DF5" w:rsidRDefault="00945901" w:rsidP="00CA11C4">
      <w:pPr>
        <w:tabs>
          <w:tab w:val="left" w:pos="5670"/>
          <w:tab w:val="left" w:pos="7153"/>
        </w:tabs>
        <w:ind w:left="5812" w:right="21" w:firstLine="708"/>
        <w:jc w:val="right"/>
      </w:pPr>
    </w:p>
    <w:p w:rsidR="00945901" w:rsidRPr="00826DF5" w:rsidRDefault="00945901" w:rsidP="00CA11C4">
      <w:pPr>
        <w:tabs>
          <w:tab w:val="left" w:pos="5670"/>
          <w:tab w:val="left" w:pos="7153"/>
        </w:tabs>
        <w:ind w:left="5812" w:right="21" w:firstLine="708"/>
        <w:jc w:val="right"/>
      </w:pPr>
    </w:p>
    <w:p w:rsidR="00945901" w:rsidRPr="00826DF5" w:rsidRDefault="00945901" w:rsidP="00CA11C4">
      <w:pPr>
        <w:tabs>
          <w:tab w:val="left" w:pos="5670"/>
          <w:tab w:val="left" w:pos="7153"/>
        </w:tabs>
        <w:ind w:left="5812" w:right="21" w:firstLine="708"/>
        <w:jc w:val="right"/>
      </w:pPr>
    </w:p>
    <w:p w:rsidR="00945901" w:rsidRPr="00826DF5" w:rsidRDefault="00945901" w:rsidP="00CA11C4">
      <w:pPr>
        <w:tabs>
          <w:tab w:val="left" w:pos="5670"/>
          <w:tab w:val="left" w:pos="7153"/>
        </w:tabs>
        <w:ind w:left="5812" w:right="21" w:firstLine="708"/>
        <w:jc w:val="right"/>
      </w:pPr>
    </w:p>
    <w:p w:rsidR="00945901" w:rsidRPr="00826DF5" w:rsidRDefault="00945901" w:rsidP="00CA11C4">
      <w:pPr>
        <w:tabs>
          <w:tab w:val="left" w:pos="5670"/>
          <w:tab w:val="left" w:pos="7153"/>
        </w:tabs>
        <w:ind w:left="5812" w:right="21" w:firstLine="708"/>
        <w:jc w:val="right"/>
      </w:pPr>
    </w:p>
    <w:p w:rsidR="00945901" w:rsidRPr="00826DF5" w:rsidRDefault="00945901" w:rsidP="00CA11C4">
      <w:pPr>
        <w:tabs>
          <w:tab w:val="left" w:pos="5670"/>
          <w:tab w:val="left" w:pos="7153"/>
        </w:tabs>
        <w:ind w:left="5812" w:right="21" w:firstLine="708"/>
        <w:jc w:val="right"/>
      </w:pPr>
    </w:p>
    <w:p w:rsidR="00945901" w:rsidRPr="00826DF5" w:rsidRDefault="00945901" w:rsidP="00945901">
      <w:pPr>
        <w:tabs>
          <w:tab w:val="left" w:pos="6237"/>
        </w:tabs>
        <w:jc w:val="both"/>
      </w:pPr>
      <w:r w:rsidRPr="00826DF5">
        <w:lastRenderedPageBreak/>
        <w:t xml:space="preserve">                                                                                                               Приложение № 2</w:t>
      </w:r>
    </w:p>
    <w:p w:rsidR="00945901" w:rsidRPr="00826DF5" w:rsidRDefault="00945901" w:rsidP="00945901">
      <w:pPr>
        <w:tabs>
          <w:tab w:val="left" w:pos="6237"/>
        </w:tabs>
        <w:jc w:val="both"/>
      </w:pPr>
      <w:r w:rsidRPr="00826DF5">
        <w:t xml:space="preserve">                                                                                                               к Контракту</w:t>
      </w:r>
    </w:p>
    <w:p w:rsidR="00945901" w:rsidRPr="00826DF5" w:rsidRDefault="00945901" w:rsidP="00945901">
      <w:pPr>
        <w:tabs>
          <w:tab w:val="left" w:pos="6237"/>
        </w:tabs>
        <w:jc w:val="both"/>
      </w:pPr>
      <w:r w:rsidRPr="00826DF5">
        <w:t xml:space="preserve">                                                                                                               № ___________________</w:t>
      </w:r>
    </w:p>
    <w:p w:rsidR="00945901" w:rsidRPr="00826DF5" w:rsidRDefault="00945901" w:rsidP="00945901">
      <w:pPr>
        <w:jc w:val="both"/>
        <w:rPr>
          <w:rFonts w:eastAsia="Symbol"/>
        </w:rPr>
      </w:pPr>
      <w:r w:rsidRPr="00826DF5">
        <w:rPr>
          <w:rFonts w:eastAsia="Symbol"/>
        </w:rPr>
        <w:t xml:space="preserve">                                                                                                               от «___» _________2026г.</w:t>
      </w:r>
    </w:p>
    <w:p w:rsidR="00CA11C4" w:rsidRPr="00826DF5" w:rsidRDefault="00CA11C4" w:rsidP="00CA11C4">
      <w:pPr>
        <w:widowControl w:val="0"/>
        <w:tabs>
          <w:tab w:val="left" w:pos="993"/>
          <w:tab w:val="left" w:pos="1276"/>
          <w:tab w:val="left" w:pos="1418"/>
        </w:tabs>
        <w:suppressAutoHyphens/>
        <w:jc w:val="right"/>
        <w:rPr>
          <w:b/>
          <w:lang w:eastAsia="ar-SA"/>
        </w:rPr>
      </w:pPr>
    </w:p>
    <w:p w:rsidR="00945901" w:rsidRPr="00826DF5" w:rsidRDefault="00945901" w:rsidP="00CA11C4">
      <w:pPr>
        <w:autoSpaceDE w:val="0"/>
        <w:autoSpaceDN w:val="0"/>
        <w:adjustRightInd w:val="0"/>
        <w:ind w:left="264"/>
        <w:jc w:val="center"/>
        <w:rPr>
          <w:b/>
          <w:bCs/>
        </w:rPr>
      </w:pPr>
    </w:p>
    <w:p w:rsidR="00CA11C4" w:rsidRPr="00826DF5" w:rsidRDefault="00CA11C4" w:rsidP="00CA11C4">
      <w:pPr>
        <w:autoSpaceDE w:val="0"/>
        <w:autoSpaceDN w:val="0"/>
        <w:adjustRightInd w:val="0"/>
        <w:ind w:left="264"/>
        <w:jc w:val="center"/>
        <w:rPr>
          <w:b/>
        </w:rPr>
      </w:pPr>
      <w:r w:rsidRPr="00826DF5">
        <w:rPr>
          <w:b/>
          <w:bCs/>
        </w:rPr>
        <w:t xml:space="preserve">ТЕХНИЧЕСКОЕ </w:t>
      </w:r>
      <w:r w:rsidRPr="00826DF5">
        <w:rPr>
          <w:b/>
        </w:rPr>
        <w:t xml:space="preserve">ЗАДАНИЕ </w:t>
      </w:r>
    </w:p>
    <w:p w:rsidR="00CA11C4" w:rsidRPr="00826DF5" w:rsidRDefault="00CA11C4" w:rsidP="00CA11C4">
      <w:pPr>
        <w:autoSpaceDE w:val="0"/>
        <w:autoSpaceDN w:val="0"/>
        <w:adjustRightInd w:val="0"/>
        <w:ind w:left="264"/>
        <w:jc w:val="center"/>
        <w:rPr>
          <w:b/>
        </w:rPr>
      </w:pPr>
      <w:r w:rsidRPr="00826DF5">
        <w:rPr>
          <w:b/>
        </w:rPr>
        <w:t>на оказание услуг по утилизации объектов федерального имущества с выдачей Акта утилизации</w:t>
      </w:r>
    </w:p>
    <w:p w:rsidR="00CA11C4" w:rsidRPr="00826DF5" w:rsidRDefault="00CA11C4" w:rsidP="00CA11C4">
      <w:pPr>
        <w:autoSpaceDE w:val="0"/>
        <w:autoSpaceDN w:val="0"/>
        <w:adjustRightInd w:val="0"/>
        <w:ind w:left="264"/>
        <w:jc w:val="center"/>
        <w:rPr>
          <w:b/>
        </w:rPr>
      </w:pPr>
    </w:p>
    <w:p w:rsidR="00CA11C4" w:rsidRPr="00826DF5" w:rsidRDefault="00CA11C4" w:rsidP="00CA11C4">
      <w:pPr>
        <w:rPr>
          <w:bCs/>
        </w:rPr>
      </w:pPr>
      <w:r w:rsidRPr="00826DF5">
        <w:rPr>
          <w:b/>
          <w:bCs/>
        </w:rPr>
        <w:t xml:space="preserve"> 1. Заказчик:</w:t>
      </w:r>
      <w:r w:rsidRPr="00826DF5">
        <w:rPr>
          <w:bCs/>
        </w:rPr>
        <w:t xml:space="preserve"> Федеральное казенное учреждение «Налог-Сервис» Федеральной налоговой службы (г. Москва) (ФКУ «Налог-Сервис» ФНС России).</w:t>
      </w:r>
    </w:p>
    <w:p w:rsidR="00CA11C4" w:rsidRPr="00826DF5" w:rsidRDefault="00CA11C4" w:rsidP="00CA11C4">
      <w:pPr>
        <w:ind w:firstLine="567"/>
        <w:rPr>
          <w:b/>
          <w:bCs/>
        </w:rPr>
      </w:pPr>
    </w:p>
    <w:p w:rsidR="00CA11C4" w:rsidRPr="00826DF5" w:rsidRDefault="00CA11C4" w:rsidP="00CA11C4">
      <w:pPr>
        <w:rPr>
          <w:bCs/>
        </w:rPr>
      </w:pPr>
      <w:r w:rsidRPr="00826DF5">
        <w:rPr>
          <w:b/>
        </w:rPr>
        <w:t xml:space="preserve"> 2. Исполнитель</w:t>
      </w:r>
      <w:r w:rsidRPr="00826DF5">
        <w:rPr>
          <w:bCs/>
        </w:rPr>
        <w:t xml:space="preserve">: </w:t>
      </w:r>
      <w:r w:rsidR="00945901" w:rsidRPr="00826DF5">
        <w:rPr>
          <w:bCs/>
        </w:rPr>
        <w:t>_______________________________</w:t>
      </w:r>
      <w:r w:rsidR="009C3C9D" w:rsidRPr="00826DF5">
        <w:t>.</w:t>
      </w:r>
    </w:p>
    <w:p w:rsidR="00CA11C4" w:rsidRPr="00826DF5" w:rsidRDefault="00CA11C4" w:rsidP="00CA11C4">
      <w:pPr>
        <w:ind w:firstLine="567"/>
        <w:rPr>
          <w:b/>
          <w:bCs/>
        </w:rPr>
      </w:pPr>
    </w:p>
    <w:p w:rsidR="00CA11C4" w:rsidRPr="00826DF5" w:rsidRDefault="00CA11C4" w:rsidP="009C3C9D">
      <w:pPr>
        <w:jc w:val="both"/>
        <w:rPr>
          <w:snapToGrid w:val="0"/>
        </w:rPr>
      </w:pPr>
      <w:r w:rsidRPr="00826DF5">
        <w:rPr>
          <w:b/>
          <w:bCs/>
        </w:rPr>
        <w:t xml:space="preserve"> 3. Цель оказания Услуг:</w:t>
      </w:r>
      <w:r w:rsidRPr="00826DF5">
        <w:rPr>
          <w:bCs/>
        </w:rPr>
        <w:t xml:space="preserve"> Оказание Услуг </w:t>
      </w:r>
      <w:r w:rsidRPr="00826DF5">
        <w:t>по утилизации объектов федерального имущества</w:t>
      </w:r>
      <w:r w:rsidRPr="00826DF5">
        <w:rPr>
          <w:b/>
        </w:rPr>
        <w:t xml:space="preserve"> </w:t>
      </w:r>
      <w:r w:rsidRPr="00826DF5">
        <w:t xml:space="preserve">(далее – Имущество) с выдачей Акта утилизации </w:t>
      </w:r>
      <w:r w:rsidRPr="00826DF5">
        <w:rPr>
          <w:bCs/>
        </w:rPr>
        <w:t xml:space="preserve">, </w:t>
      </w:r>
      <w:r w:rsidRPr="00826DF5">
        <w:rPr>
          <w:color w:val="000000"/>
        </w:rPr>
        <w:t xml:space="preserve">в связи с непригодностью к дальнейшей эксплуатации и ремонта, согласно решению </w:t>
      </w:r>
      <w:r w:rsidRPr="00826DF5">
        <w:t>заседания Комиссии Федеральной налоговой службы по согласованию решения о выбытии активов территориальных органов Федеральной налоговой службы и организаций, находящихся в ведении Федеральной налоговой службы</w:t>
      </w:r>
      <w:r w:rsidRPr="00826DF5">
        <w:rPr>
          <w:color w:val="000000"/>
        </w:rPr>
        <w:t xml:space="preserve">, находящихся в пользовании Филиала ФКУ «Налог-Сервис» ФНС России </w:t>
      </w:r>
      <w:r w:rsidR="00AC7A15" w:rsidRPr="00826DF5">
        <w:rPr>
          <w:color w:val="000000"/>
        </w:rPr>
        <w:t xml:space="preserve">в </w:t>
      </w:r>
      <w:r w:rsidR="00D43657" w:rsidRPr="00826DF5">
        <w:rPr>
          <w:color w:val="000000"/>
        </w:rPr>
        <w:t>Ростовской</w:t>
      </w:r>
      <w:r w:rsidR="00AC7A15" w:rsidRPr="00826DF5">
        <w:rPr>
          <w:color w:val="000000"/>
        </w:rPr>
        <w:t xml:space="preserve"> области</w:t>
      </w:r>
      <w:r w:rsidRPr="00826DF5">
        <w:rPr>
          <w:color w:val="000000"/>
        </w:rPr>
        <w:t xml:space="preserve"> (Протокол</w:t>
      </w:r>
      <w:r w:rsidR="0089140A" w:rsidRPr="00826DF5">
        <w:rPr>
          <w:color w:val="000000"/>
        </w:rPr>
        <w:t>ы</w:t>
      </w:r>
      <w:r w:rsidRPr="00826DF5">
        <w:rPr>
          <w:color w:val="000000"/>
        </w:rPr>
        <w:t xml:space="preserve"> № </w:t>
      </w:r>
      <w:r w:rsidR="0089140A" w:rsidRPr="00826DF5">
        <w:rPr>
          <w:color w:val="000000"/>
        </w:rPr>
        <w:t>2</w:t>
      </w:r>
      <w:r w:rsidR="004A12CB" w:rsidRPr="00826DF5">
        <w:rPr>
          <w:color w:val="000000"/>
        </w:rPr>
        <w:t xml:space="preserve"> УИТ ДИ 1 от 2</w:t>
      </w:r>
      <w:r w:rsidR="0089140A" w:rsidRPr="00826DF5">
        <w:rPr>
          <w:color w:val="000000"/>
        </w:rPr>
        <w:t>5.03</w:t>
      </w:r>
      <w:r w:rsidR="004A12CB" w:rsidRPr="00826DF5">
        <w:rPr>
          <w:color w:val="000000"/>
        </w:rPr>
        <w:t>.202</w:t>
      </w:r>
      <w:r w:rsidR="0089140A" w:rsidRPr="00826DF5">
        <w:rPr>
          <w:color w:val="000000"/>
        </w:rPr>
        <w:t>6 и № 4 УИТ ДИ 1 от 17.04.2026 г.</w:t>
      </w:r>
      <w:r w:rsidR="004470D7" w:rsidRPr="00826DF5">
        <w:rPr>
          <w:color w:val="000000"/>
        </w:rPr>
        <w:t>)</w:t>
      </w:r>
    </w:p>
    <w:p w:rsidR="00CA11C4" w:rsidRPr="00826DF5" w:rsidRDefault="00CA11C4" w:rsidP="00CA11C4">
      <w:pPr>
        <w:rPr>
          <w:b/>
          <w:bCs/>
        </w:rPr>
      </w:pPr>
      <w:r w:rsidRPr="00826DF5">
        <w:rPr>
          <w:b/>
          <w:bCs/>
        </w:rPr>
        <w:t>4. Предмет Контракта:</w:t>
      </w:r>
      <w:r w:rsidR="00392C55" w:rsidRPr="00826DF5">
        <w:rPr>
          <w:b/>
          <w:bCs/>
        </w:rPr>
        <w:t xml:space="preserve"> </w:t>
      </w:r>
      <w:r w:rsidR="00392C55" w:rsidRPr="00826DF5">
        <w:t>Оказание услуг по утилизации объектов федерального имущества (далее – Имущество) с выдачей Акта утилизации объектов федерального имущества (далее – Услуги).</w:t>
      </w:r>
    </w:p>
    <w:p w:rsidR="00CA11C4" w:rsidRPr="00826DF5" w:rsidRDefault="00CA11C4" w:rsidP="00F70B68">
      <w:pPr>
        <w:widowControl w:val="0"/>
        <w:tabs>
          <w:tab w:val="left" w:pos="7153"/>
        </w:tabs>
        <w:ind w:firstLine="709"/>
        <w:jc w:val="both"/>
        <w:rPr>
          <w:lang w:eastAsia="ar-SA"/>
        </w:rPr>
      </w:pPr>
      <w:r w:rsidRPr="00826DF5">
        <w:rPr>
          <w:b/>
          <w:bCs/>
        </w:rPr>
        <w:t xml:space="preserve">5. Место оказания Услуг: </w:t>
      </w:r>
      <w:r w:rsidRPr="00826DF5">
        <w:rPr>
          <w:bCs/>
        </w:rPr>
        <w:t xml:space="preserve">Исполнитель своими силами производит прием федерального имущества подлежащего утилизации по адресу Заказчика: </w:t>
      </w:r>
      <w:r w:rsidR="00F70B68" w:rsidRPr="00826DF5">
        <w:rPr>
          <w:bCs/>
        </w:rPr>
        <w:t xml:space="preserve">344019, Ростовская область, г. Ростов-на-Дону, ул. </w:t>
      </w:r>
      <w:proofErr w:type="spellStart"/>
      <w:r w:rsidR="00F70B68" w:rsidRPr="00826DF5">
        <w:rPr>
          <w:bCs/>
        </w:rPr>
        <w:t>Мясникова</w:t>
      </w:r>
      <w:proofErr w:type="spellEnd"/>
      <w:r w:rsidR="00F70B68" w:rsidRPr="00826DF5">
        <w:rPr>
          <w:bCs/>
        </w:rPr>
        <w:t>, 52/32</w:t>
      </w:r>
      <w:r w:rsidRPr="00826DF5">
        <w:rPr>
          <w:bCs/>
        </w:rPr>
        <w:t xml:space="preserve">, на основании Акта сдачи-приемки объектов федерального имущества </w:t>
      </w:r>
      <w:r w:rsidRPr="00826DF5">
        <w:t>(Приложени</w:t>
      </w:r>
      <w:r w:rsidR="0037706A" w:rsidRPr="00826DF5">
        <w:t>е</w:t>
      </w:r>
      <w:r w:rsidRPr="00826DF5">
        <w:t xml:space="preserve"> № 3 к Контракту)</w:t>
      </w:r>
      <w:r w:rsidRPr="00826DF5">
        <w:rPr>
          <w:bCs/>
        </w:rPr>
        <w:t>. Своими силами производит погрузку и транспортировку федерального имущества до места оказания Услуг. Услуги оказываются на территории Исполнителя.</w:t>
      </w:r>
      <w:r w:rsidRPr="00826DF5">
        <w:t xml:space="preserve"> </w:t>
      </w:r>
    </w:p>
    <w:p w:rsidR="00CA11C4" w:rsidRPr="00826DF5" w:rsidRDefault="00CA11C4" w:rsidP="00392C55">
      <w:pPr>
        <w:autoSpaceDE w:val="0"/>
        <w:autoSpaceDN w:val="0"/>
        <w:adjustRightInd w:val="0"/>
        <w:jc w:val="both"/>
        <w:rPr>
          <w:bCs/>
        </w:rPr>
      </w:pPr>
      <w:r w:rsidRPr="00826DF5">
        <w:rPr>
          <w:bCs/>
        </w:rPr>
        <w:t>Исполнитель за два дня до начала оказания Услуг по погрузке и транспортировке Имущества должен предоставить Заказчику список персонала, который будет задействован на объекте (с указанием фамилии, имени, отчества и паспортных данных каждого работника) для оформления пропусков.</w:t>
      </w:r>
    </w:p>
    <w:p w:rsidR="00CA11C4" w:rsidRPr="00826DF5" w:rsidRDefault="00CA11C4" w:rsidP="00392C55">
      <w:pPr>
        <w:autoSpaceDE w:val="0"/>
        <w:autoSpaceDN w:val="0"/>
        <w:adjustRightInd w:val="0"/>
        <w:jc w:val="both"/>
        <w:rPr>
          <w:bCs/>
        </w:rPr>
      </w:pPr>
      <w:r w:rsidRPr="00826DF5">
        <w:rPr>
          <w:bCs/>
        </w:rPr>
        <w:t xml:space="preserve">Услуги по погрузке и транспортировке должны оказываться в рабочие дни, в соответствии с режимом работы Заказчика: с понедельника по четверг с </w:t>
      </w:r>
      <w:r w:rsidR="001C0F38" w:rsidRPr="00826DF5">
        <w:rPr>
          <w:bCs/>
        </w:rPr>
        <w:t>8</w:t>
      </w:r>
      <w:r w:rsidRPr="00826DF5">
        <w:rPr>
          <w:bCs/>
        </w:rPr>
        <w:t>.</w:t>
      </w:r>
      <w:r w:rsidR="00F70B68" w:rsidRPr="00826DF5">
        <w:rPr>
          <w:bCs/>
        </w:rPr>
        <w:t>3</w:t>
      </w:r>
      <w:r w:rsidRPr="00826DF5">
        <w:rPr>
          <w:bCs/>
        </w:rPr>
        <w:t>0 до 1</w:t>
      </w:r>
      <w:r w:rsidR="00F70B68" w:rsidRPr="00826DF5">
        <w:rPr>
          <w:bCs/>
        </w:rPr>
        <w:t>7.15</w:t>
      </w:r>
      <w:r w:rsidRPr="00826DF5">
        <w:rPr>
          <w:bCs/>
        </w:rPr>
        <w:t xml:space="preserve"> часов, в пятницу с</w:t>
      </w:r>
      <w:r w:rsidR="001C0F38" w:rsidRPr="00826DF5">
        <w:rPr>
          <w:bCs/>
        </w:rPr>
        <w:t xml:space="preserve"> 8</w:t>
      </w:r>
      <w:r w:rsidRPr="00826DF5">
        <w:rPr>
          <w:bCs/>
        </w:rPr>
        <w:t>.</w:t>
      </w:r>
      <w:r w:rsidR="00F70B68" w:rsidRPr="00826DF5">
        <w:rPr>
          <w:bCs/>
        </w:rPr>
        <w:t>3</w:t>
      </w:r>
      <w:r w:rsidRPr="00826DF5">
        <w:rPr>
          <w:bCs/>
        </w:rPr>
        <w:t>0 до 1</w:t>
      </w:r>
      <w:r w:rsidR="00F70B68" w:rsidRPr="00826DF5">
        <w:rPr>
          <w:bCs/>
        </w:rPr>
        <w:t>6</w:t>
      </w:r>
      <w:r w:rsidRPr="00826DF5">
        <w:rPr>
          <w:bCs/>
        </w:rPr>
        <w:t>.</w:t>
      </w:r>
      <w:r w:rsidR="00F70B68" w:rsidRPr="00826DF5">
        <w:rPr>
          <w:bCs/>
        </w:rPr>
        <w:t>00</w:t>
      </w:r>
      <w:r w:rsidRPr="00826DF5">
        <w:rPr>
          <w:bCs/>
        </w:rPr>
        <w:t xml:space="preserve"> часов, обеденный перерыв с 1</w:t>
      </w:r>
      <w:r w:rsidR="001C0F38" w:rsidRPr="00826DF5">
        <w:rPr>
          <w:bCs/>
        </w:rPr>
        <w:t>2</w:t>
      </w:r>
      <w:r w:rsidRPr="00826DF5">
        <w:rPr>
          <w:bCs/>
        </w:rPr>
        <w:t>.</w:t>
      </w:r>
      <w:r w:rsidR="00F70B68" w:rsidRPr="00826DF5">
        <w:rPr>
          <w:bCs/>
        </w:rPr>
        <w:t>3</w:t>
      </w:r>
      <w:r w:rsidRPr="00826DF5">
        <w:rPr>
          <w:bCs/>
        </w:rPr>
        <w:t>0 до 1</w:t>
      </w:r>
      <w:r w:rsidR="00F70B68" w:rsidRPr="00826DF5">
        <w:rPr>
          <w:bCs/>
        </w:rPr>
        <w:t>3</w:t>
      </w:r>
      <w:r w:rsidRPr="00826DF5">
        <w:rPr>
          <w:bCs/>
        </w:rPr>
        <w:t>.</w:t>
      </w:r>
      <w:r w:rsidR="00F70B68" w:rsidRPr="00826DF5">
        <w:rPr>
          <w:bCs/>
        </w:rPr>
        <w:t>00</w:t>
      </w:r>
      <w:r w:rsidRPr="00826DF5">
        <w:rPr>
          <w:bCs/>
        </w:rPr>
        <w:t xml:space="preserve">, суббота и воскресенье - выходные дни </w:t>
      </w:r>
    </w:p>
    <w:p w:rsidR="00CA11C4" w:rsidRPr="00826DF5" w:rsidRDefault="00CA11C4" w:rsidP="00B349DB">
      <w:pPr>
        <w:jc w:val="both"/>
      </w:pPr>
      <w:r w:rsidRPr="00826DF5">
        <w:rPr>
          <w:b/>
          <w:bCs/>
        </w:rPr>
        <w:t>6. Сроки оказания Услуг</w:t>
      </w:r>
      <w:r w:rsidRPr="00826DF5">
        <w:rPr>
          <w:bCs/>
        </w:rPr>
        <w:t xml:space="preserve">: </w:t>
      </w:r>
      <w:r w:rsidR="00995C84" w:rsidRPr="00826DF5">
        <w:t>в течение 20 (Двадцати) рабочих дней с даты заключения настоящего Контракта</w:t>
      </w:r>
    </w:p>
    <w:p w:rsidR="009C3C9D" w:rsidRPr="00826DF5" w:rsidRDefault="009C3C9D" w:rsidP="00B349DB">
      <w:pPr>
        <w:suppressAutoHyphens/>
        <w:autoSpaceDN w:val="0"/>
        <w:spacing w:line="262" w:lineRule="exact"/>
        <w:jc w:val="both"/>
        <w:rPr>
          <w:b/>
          <w:lang w:eastAsia="ar-SA"/>
        </w:rPr>
      </w:pPr>
      <w:r w:rsidRPr="00826DF5">
        <w:rPr>
          <w:b/>
          <w:lang w:eastAsia="ar-SA"/>
        </w:rPr>
        <w:t>7.1. Исполнитель должен иметь действующую лицензию на осуществление деятельности по обезвреживанию и размещению отходов I-IV классов опасности, выданную установленным порядком и дающей ему право оказывать услуги, являющиеся предметом Государственного контракта (п. ЗО ч.1 ст. 12 Федерального закона от 04.05.2011 № 99-ФЗ «О лицензировании отдельных видов деятельности»).</w:t>
      </w:r>
    </w:p>
    <w:p w:rsidR="009C3C9D" w:rsidRPr="00826DF5" w:rsidRDefault="009C3C9D" w:rsidP="00B349DB">
      <w:pPr>
        <w:suppressAutoHyphens/>
        <w:jc w:val="both"/>
        <w:rPr>
          <w:color w:val="000000"/>
          <w:lang w:eastAsia="ar-SA"/>
        </w:rPr>
      </w:pPr>
      <w:r w:rsidRPr="00826DF5">
        <w:rPr>
          <w:lang w:eastAsia="ar-SA"/>
        </w:rPr>
        <w:t xml:space="preserve">7.2. Передача непригодного к использованию и подлежащего списанию Имущества для дальнейшей утилизации должна быть оформлена </w:t>
      </w:r>
      <w:r w:rsidRPr="00826DF5">
        <w:rPr>
          <w:color w:val="000000"/>
          <w:lang w:eastAsia="ar-SA"/>
        </w:rPr>
        <w:t xml:space="preserve">Актом сдачи-приемки объектов федерального имущества </w:t>
      </w:r>
      <w:r w:rsidRPr="00826DF5">
        <w:rPr>
          <w:bCs/>
          <w:lang w:eastAsia="ar-SA"/>
        </w:rPr>
        <w:t xml:space="preserve">(Приложение № </w:t>
      </w:r>
      <w:r w:rsidR="00B349DB" w:rsidRPr="00826DF5">
        <w:rPr>
          <w:bCs/>
          <w:lang w:eastAsia="ar-SA"/>
        </w:rPr>
        <w:t>3</w:t>
      </w:r>
      <w:r w:rsidRPr="00826DF5">
        <w:rPr>
          <w:bCs/>
          <w:lang w:eastAsia="ar-SA"/>
        </w:rPr>
        <w:t xml:space="preserve"> к Контракту) </w:t>
      </w:r>
      <w:r w:rsidRPr="00826DF5">
        <w:rPr>
          <w:lang w:eastAsia="ar-SA"/>
        </w:rPr>
        <w:t>который подписывается Заказчиком и Исполнителем.</w:t>
      </w:r>
    </w:p>
    <w:p w:rsidR="009C3C9D" w:rsidRPr="00826DF5" w:rsidRDefault="009C3C9D" w:rsidP="009C3C9D">
      <w:pPr>
        <w:suppressAutoHyphens/>
        <w:ind w:firstLine="567"/>
        <w:jc w:val="both"/>
        <w:rPr>
          <w:color w:val="000000"/>
          <w:lang w:eastAsia="ar-SA"/>
        </w:rPr>
      </w:pPr>
      <w:r w:rsidRPr="00826DF5">
        <w:rPr>
          <w:lang w:eastAsia="ar-SA"/>
        </w:rPr>
        <w:t xml:space="preserve">В </w:t>
      </w:r>
      <w:r w:rsidRPr="00826DF5">
        <w:rPr>
          <w:color w:val="000000"/>
          <w:lang w:eastAsia="ar-SA"/>
        </w:rPr>
        <w:t xml:space="preserve">Акте сдачи-приемки объектов федерального имущества </w:t>
      </w:r>
      <w:r w:rsidRPr="00826DF5">
        <w:rPr>
          <w:bCs/>
          <w:lang w:eastAsia="ar-SA"/>
        </w:rPr>
        <w:t xml:space="preserve">(Приложение № </w:t>
      </w:r>
      <w:r w:rsidR="00B349DB" w:rsidRPr="00826DF5">
        <w:rPr>
          <w:bCs/>
          <w:lang w:eastAsia="ar-SA"/>
        </w:rPr>
        <w:t>3</w:t>
      </w:r>
      <w:r w:rsidRPr="00826DF5">
        <w:rPr>
          <w:bCs/>
          <w:lang w:eastAsia="ar-SA"/>
        </w:rPr>
        <w:t xml:space="preserve"> к Контракту) </w:t>
      </w:r>
      <w:r w:rsidRPr="00826DF5">
        <w:rPr>
          <w:lang w:eastAsia="ar-SA"/>
        </w:rPr>
        <w:t>должны быть указаны наименование и количество передаваемого для утилизации Имущества.</w:t>
      </w:r>
    </w:p>
    <w:p w:rsidR="009C3C9D" w:rsidRPr="00826DF5" w:rsidRDefault="009C3C9D" w:rsidP="009C3C9D">
      <w:pPr>
        <w:suppressAutoHyphens/>
        <w:ind w:firstLine="567"/>
        <w:jc w:val="both"/>
        <w:rPr>
          <w:color w:val="000000"/>
          <w:lang w:eastAsia="ar-SA"/>
        </w:rPr>
      </w:pPr>
      <w:r w:rsidRPr="00826DF5">
        <w:rPr>
          <w:lang w:eastAsia="ar-SA"/>
        </w:rPr>
        <w:lastRenderedPageBreak/>
        <w:t xml:space="preserve">С момента подписания </w:t>
      </w:r>
      <w:r w:rsidRPr="00826DF5">
        <w:rPr>
          <w:color w:val="000000"/>
          <w:lang w:eastAsia="ar-SA"/>
        </w:rPr>
        <w:t>Акта сдачи-приемки объектов федерального имущества</w:t>
      </w:r>
      <w:r w:rsidRPr="00826DF5">
        <w:rPr>
          <w:bCs/>
          <w:lang w:eastAsia="ar-SA"/>
        </w:rPr>
        <w:t xml:space="preserve"> (Приложение № </w:t>
      </w:r>
      <w:r w:rsidR="00B349DB" w:rsidRPr="00826DF5">
        <w:rPr>
          <w:bCs/>
          <w:lang w:eastAsia="ar-SA"/>
        </w:rPr>
        <w:t>3</w:t>
      </w:r>
      <w:r w:rsidRPr="00826DF5">
        <w:rPr>
          <w:bCs/>
          <w:lang w:eastAsia="ar-SA"/>
        </w:rPr>
        <w:t xml:space="preserve"> к Контракту)</w:t>
      </w:r>
      <w:r w:rsidRPr="00826DF5">
        <w:rPr>
          <w:lang w:eastAsia="ar-SA"/>
        </w:rPr>
        <w:t xml:space="preserve">, ответственность за обращение с Имуществом, отходами и сырьём, возникающими при переработке, переходит к Исполнителю. </w:t>
      </w:r>
    </w:p>
    <w:p w:rsidR="009C3C9D" w:rsidRPr="00826DF5" w:rsidRDefault="009C3C9D" w:rsidP="00C45FDD">
      <w:pPr>
        <w:suppressAutoHyphens/>
        <w:autoSpaceDN w:val="0"/>
        <w:jc w:val="both"/>
        <w:rPr>
          <w:lang w:eastAsia="ar-SA"/>
        </w:rPr>
      </w:pPr>
      <w:r w:rsidRPr="00826DF5">
        <w:rPr>
          <w:lang w:eastAsia="ar-SA"/>
        </w:rPr>
        <w:t>7.3. Имущество, подлежащее утилизации не может быть отремонтировано и использовано. Имущество, подлежащее утилизации</w:t>
      </w:r>
      <w:r w:rsidR="00B349DB" w:rsidRPr="00826DF5">
        <w:rPr>
          <w:lang w:eastAsia="ar-SA"/>
        </w:rPr>
        <w:t>,</w:t>
      </w:r>
      <w:r w:rsidRPr="00826DF5">
        <w:rPr>
          <w:lang w:eastAsia="ar-SA"/>
        </w:rPr>
        <w:t xml:space="preserve"> не содержит, со</w:t>
      </w:r>
      <w:r w:rsidR="00257AA6" w:rsidRPr="00826DF5">
        <w:rPr>
          <w:lang w:eastAsia="ar-SA"/>
        </w:rPr>
        <w:t>гласно технической документации</w:t>
      </w:r>
      <w:r w:rsidRPr="00826DF5">
        <w:rPr>
          <w:lang w:eastAsia="ar-SA"/>
        </w:rPr>
        <w:t xml:space="preserve"> узлов и комплектующих деталей с грифами секретности и конфиденциальной информации, оно также не имеет радиоактивных, взрывчатых, токсичных веществ и легковоспламеняющихся жидкостей, сжатых и сжиженных газов и иных веществ, запрещенных к транспортировке.</w:t>
      </w:r>
    </w:p>
    <w:p w:rsidR="009C3C9D" w:rsidRPr="00826DF5" w:rsidRDefault="009C3C9D" w:rsidP="00C45FDD">
      <w:pPr>
        <w:suppressAutoHyphens/>
        <w:autoSpaceDN w:val="0"/>
        <w:spacing w:line="262" w:lineRule="exact"/>
        <w:jc w:val="both"/>
        <w:rPr>
          <w:lang w:eastAsia="ar-SA"/>
        </w:rPr>
      </w:pPr>
      <w:r w:rsidRPr="00826DF5">
        <w:rPr>
          <w:lang w:eastAsia="ar-SA"/>
        </w:rPr>
        <w:t>7.4. Услуги по Контракту включают: погрузку, вывоз, разгрузку, складирование списанного Имущества. Его демонтаж (с выделением деталей, содержащих драгоценные металлы и прочие компоненты), сортировку, разделку, переработку, упаковку и сдачу полученного сырья специализированным предприятиям, имеющим лицензии на обращение с отходами данного вида и класса в соответствии с требованиями законодательства Российской Федерации, а также другие работы в соответствии с Уставом Исполнителя и Лицензией на осуществление деятельности по сбору, транспортированию, обработке, утилизации, обезвреживанию и размещению отходов I-IV классов опасности.</w:t>
      </w:r>
    </w:p>
    <w:p w:rsidR="009C3C9D" w:rsidRPr="00826DF5" w:rsidRDefault="009C3C9D" w:rsidP="00C45FDD">
      <w:pPr>
        <w:suppressAutoHyphens/>
        <w:autoSpaceDN w:val="0"/>
        <w:spacing w:line="262" w:lineRule="exact"/>
        <w:jc w:val="both"/>
        <w:rPr>
          <w:lang w:eastAsia="ar-SA"/>
        </w:rPr>
      </w:pPr>
      <w:r w:rsidRPr="00826DF5">
        <w:rPr>
          <w:lang w:eastAsia="ar-SA"/>
        </w:rPr>
        <w:t>7.5. Исполнитель вправе привлекать к исполнению своих обязательств по Контракту третьих лиц, имеющих право оказывать услуги утилизации в соответствии с действующей лицензией. Исполнитель несёт ответственность перед Заказчиком за неисполнение или ненадлежащее исполнение обязательств третьими лицами.</w:t>
      </w:r>
      <w:r w:rsidRPr="00826DF5">
        <w:rPr>
          <w:sz w:val="20"/>
          <w:szCs w:val="20"/>
          <w:lang w:eastAsia="ar-SA"/>
        </w:rPr>
        <w:t xml:space="preserve"> </w:t>
      </w:r>
      <w:r w:rsidRPr="00826DF5">
        <w:rPr>
          <w:lang w:eastAsia="ar-SA"/>
        </w:rPr>
        <w:t>В случае привлечения к исполнению обязательств по Контракту третьих лиц (далее - Соисполнителей) Исполнитель должен представить Заказчику скан-копию договора, заключенного между ним и соисполнителем и скан-копию действующей лицензии Соисполнителя на право оказывать соответствующие услуги.</w:t>
      </w:r>
    </w:p>
    <w:p w:rsidR="00CA11C4" w:rsidRPr="00826DF5" w:rsidRDefault="00CA11C4" w:rsidP="00CA11C4">
      <w:pPr>
        <w:rPr>
          <w:bCs/>
        </w:rPr>
      </w:pPr>
    </w:p>
    <w:p w:rsidR="00CA11C4" w:rsidRPr="00826DF5" w:rsidRDefault="00CA11C4" w:rsidP="00CA11C4">
      <w:pPr>
        <w:rPr>
          <w:bCs/>
        </w:rPr>
      </w:pPr>
      <w:r w:rsidRPr="00826DF5">
        <w:rPr>
          <w:b/>
          <w:bCs/>
        </w:rPr>
        <w:t xml:space="preserve"> 7. Перечень объектов основных средств, подлежащих утилизации</w:t>
      </w:r>
      <w:r w:rsidRPr="00826DF5">
        <w:rPr>
          <w:bCs/>
        </w:rPr>
        <w:t>:</w:t>
      </w:r>
    </w:p>
    <w:tbl>
      <w:tblPr>
        <w:tblW w:w="1096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526"/>
        <w:gridCol w:w="3013"/>
        <w:gridCol w:w="1134"/>
        <w:gridCol w:w="425"/>
        <w:gridCol w:w="709"/>
        <w:gridCol w:w="1134"/>
        <w:gridCol w:w="1418"/>
        <w:gridCol w:w="709"/>
        <w:gridCol w:w="1892"/>
      </w:tblGrid>
      <w:tr w:rsidR="00CA11C4" w:rsidRPr="00826DF5" w:rsidTr="00A60084">
        <w:trPr>
          <w:cantSplit/>
          <w:trHeight w:val="113"/>
          <w:jc w:val="center"/>
        </w:trPr>
        <w:tc>
          <w:tcPr>
            <w:tcW w:w="526" w:type="dxa"/>
            <w:vAlign w:val="center"/>
          </w:tcPr>
          <w:p w:rsidR="00CA11C4" w:rsidRPr="00826DF5" w:rsidRDefault="00CA11C4" w:rsidP="005F15CB">
            <w:pPr>
              <w:rPr>
                <w:b/>
                <w:sz w:val="18"/>
              </w:rPr>
            </w:pPr>
            <w:r w:rsidRPr="00826DF5">
              <w:rPr>
                <w:b/>
                <w:sz w:val="18"/>
              </w:rPr>
              <w:t>№ п/п</w:t>
            </w:r>
          </w:p>
        </w:tc>
        <w:tc>
          <w:tcPr>
            <w:tcW w:w="3013" w:type="dxa"/>
            <w:textDirection w:val="btLr"/>
            <w:vAlign w:val="center"/>
          </w:tcPr>
          <w:p w:rsidR="00CA11C4" w:rsidRPr="00826DF5" w:rsidRDefault="00CA11C4" w:rsidP="005F15CB">
            <w:pPr>
              <w:rPr>
                <w:b/>
                <w:sz w:val="18"/>
              </w:rPr>
            </w:pPr>
            <w:r w:rsidRPr="00826DF5">
              <w:rPr>
                <w:b/>
                <w:sz w:val="18"/>
              </w:rPr>
              <w:t>Наименование объектов основных средств</w:t>
            </w:r>
          </w:p>
        </w:tc>
        <w:tc>
          <w:tcPr>
            <w:tcW w:w="1134" w:type="dxa"/>
            <w:textDirection w:val="btLr"/>
            <w:vAlign w:val="center"/>
          </w:tcPr>
          <w:p w:rsidR="00CA11C4" w:rsidRPr="00826DF5" w:rsidRDefault="00CA11C4" w:rsidP="005F15CB">
            <w:pPr>
              <w:rPr>
                <w:b/>
                <w:sz w:val="18"/>
              </w:rPr>
            </w:pPr>
            <w:r w:rsidRPr="00826DF5">
              <w:rPr>
                <w:b/>
                <w:sz w:val="18"/>
              </w:rPr>
              <w:t>Инвентарный/ номенклатурный номер</w:t>
            </w:r>
          </w:p>
          <w:p w:rsidR="00CA11C4" w:rsidRPr="00826DF5" w:rsidRDefault="00CA11C4" w:rsidP="005F15CB">
            <w:pPr>
              <w:rPr>
                <w:b/>
                <w:sz w:val="18"/>
              </w:rPr>
            </w:pPr>
          </w:p>
        </w:tc>
        <w:tc>
          <w:tcPr>
            <w:tcW w:w="425" w:type="dxa"/>
            <w:textDirection w:val="btLr"/>
          </w:tcPr>
          <w:p w:rsidR="00CA11C4" w:rsidRPr="00826DF5" w:rsidRDefault="00CA11C4" w:rsidP="005F15CB">
            <w:pPr>
              <w:rPr>
                <w:b/>
                <w:sz w:val="18"/>
              </w:rPr>
            </w:pPr>
            <w:r w:rsidRPr="00826DF5">
              <w:rPr>
                <w:b/>
                <w:sz w:val="18"/>
              </w:rPr>
              <w:t>Количество</w:t>
            </w:r>
          </w:p>
        </w:tc>
        <w:tc>
          <w:tcPr>
            <w:tcW w:w="709" w:type="dxa"/>
            <w:textDirection w:val="btLr"/>
            <w:vAlign w:val="center"/>
          </w:tcPr>
          <w:p w:rsidR="00CA11C4" w:rsidRPr="00826DF5" w:rsidRDefault="00CA11C4" w:rsidP="005F15CB">
            <w:pPr>
              <w:rPr>
                <w:b/>
                <w:sz w:val="18"/>
              </w:rPr>
            </w:pPr>
            <w:r w:rsidRPr="00826DF5">
              <w:rPr>
                <w:b/>
                <w:sz w:val="18"/>
              </w:rPr>
              <w:t>Год выпуска</w:t>
            </w:r>
          </w:p>
          <w:p w:rsidR="00CA11C4" w:rsidRPr="00826DF5" w:rsidRDefault="00CA11C4" w:rsidP="005F15CB">
            <w:pPr>
              <w:rPr>
                <w:b/>
                <w:sz w:val="18"/>
              </w:rPr>
            </w:pPr>
          </w:p>
        </w:tc>
        <w:tc>
          <w:tcPr>
            <w:tcW w:w="1134" w:type="dxa"/>
            <w:textDirection w:val="btLr"/>
            <w:vAlign w:val="center"/>
          </w:tcPr>
          <w:p w:rsidR="00CA11C4" w:rsidRPr="00826DF5" w:rsidRDefault="00CA11C4" w:rsidP="005F15CB">
            <w:pPr>
              <w:rPr>
                <w:b/>
                <w:sz w:val="18"/>
              </w:rPr>
            </w:pPr>
            <w:r w:rsidRPr="00826DF5">
              <w:rPr>
                <w:b/>
                <w:sz w:val="18"/>
              </w:rPr>
              <w:t>Год ввода в эксплуатацию объекта основных средств</w:t>
            </w:r>
          </w:p>
        </w:tc>
        <w:tc>
          <w:tcPr>
            <w:tcW w:w="1418" w:type="dxa"/>
            <w:textDirection w:val="btLr"/>
            <w:vAlign w:val="center"/>
          </w:tcPr>
          <w:p w:rsidR="00CA11C4" w:rsidRPr="00826DF5" w:rsidRDefault="00CA11C4" w:rsidP="005F15CB">
            <w:pPr>
              <w:rPr>
                <w:b/>
                <w:sz w:val="18"/>
              </w:rPr>
            </w:pPr>
            <w:r w:rsidRPr="00826DF5">
              <w:rPr>
                <w:b/>
                <w:sz w:val="18"/>
              </w:rPr>
              <w:t>Первоначальная (восстановительная) стоимость,</w:t>
            </w:r>
          </w:p>
          <w:p w:rsidR="00CA11C4" w:rsidRPr="00826DF5" w:rsidRDefault="00CA11C4" w:rsidP="005F15CB">
            <w:pPr>
              <w:rPr>
                <w:b/>
                <w:sz w:val="18"/>
              </w:rPr>
            </w:pPr>
            <w:r w:rsidRPr="00826DF5">
              <w:rPr>
                <w:b/>
                <w:sz w:val="18"/>
              </w:rPr>
              <w:t>Руб. (за единицу)</w:t>
            </w:r>
          </w:p>
        </w:tc>
        <w:tc>
          <w:tcPr>
            <w:tcW w:w="709" w:type="dxa"/>
            <w:textDirection w:val="btLr"/>
            <w:vAlign w:val="center"/>
          </w:tcPr>
          <w:p w:rsidR="00CA11C4" w:rsidRPr="00826DF5" w:rsidRDefault="00CA11C4" w:rsidP="005F15CB">
            <w:pPr>
              <w:rPr>
                <w:b/>
                <w:sz w:val="18"/>
              </w:rPr>
            </w:pPr>
            <w:r w:rsidRPr="00826DF5">
              <w:rPr>
                <w:b/>
                <w:sz w:val="18"/>
              </w:rPr>
              <w:t>Остаточная стоимость, руб.</w:t>
            </w:r>
          </w:p>
        </w:tc>
        <w:tc>
          <w:tcPr>
            <w:tcW w:w="1892" w:type="dxa"/>
            <w:textDirection w:val="btLr"/>
          </w:tcPr>
          <w:p w:rsidR="00CA11C4" w:rsidRPr="00826DF5" w:rsidRDefault="00CA11C4" w:rsidP="005F15CB">
            <w:pPr>
              <w:rPr>
                <w:b/>
                <w:sz w:val="18"/>
              </w:rPr>
            </w:pPr>
          </w:p>
          <w:p w:rsidR="00CA11C4" w:rsidRPr="00826DF5" w:rsidRDefault="00CA11C4" w:rsidP="005F15CB">
            <w:pPr>
              <w:rPr>
                <w:b/>
                <w:sz w:val="18"/>
              </w:rPr>
            </w:pPr>
          </w:p>
          <w:p w:rsidR="00CA11C4" w:rsidRPr="00826DF5" w:rsidRDefault="00CA11C4" w:rsidP="005F15CB">
            <w:pPr>
              <w:rPr>
                <w:b/>
                <w:sz w:val="18"/>
              </w:rPr>
            </w:pPr>
          </w:p>
          <w:p w:rsidR="00CA11C4" w:rsidRPr="00826DF5" w:rsidRDefault="00CA11C4" w:rsidP="005F15CB">
            <w:pPr>
              <w:rPr>
                <w:b/>
                <w:sz w:val="18"/>
              </w:rPr>
            </w:pPr>
            <w:r w:rsidRPr="00826DF5">
              <w:rPr>
                <w:b/>
                <w:sz w:val="18"/>
              </w:rPr>
              <w:t>Код ФККО</w:t>
            </w:r>
          </w:p>
        </w:tc>
      </w:tr>
      <w:tr w:rsidR="00CA11C4" w:rsidRPr="00826DF5" w:rsidTr="00A60084">
        <w:trPr>
          <w:trHeight w:val="113"/>
          <w:jc w:val="center"/>
        </w:trPr>
        <w:tc>
          <w:tcPr>
            <w:tcW w:w="526" w:type="dxa"/>
            <w:vAlign w:val="center"/>
          </w:tcPr>
          <w:p w:rsidR="00CA11C4" w:rsidRPr="00826DF5" w:rsidRDefault="00CA11C4" w:rsidP="005F15CB">
            <w:pPr>
              <w:jc w:val="center"/>
              <w:rPr>
                <w:b/>
                <w:sz w:val="18"/>
              </w:rPr>
            </w:pPr>
            <w:r w:rsidRPr="00826DF5">
              <w:rPr>
                <w:b/>
                <w:sz w:val="18"/>
              </w:rPr>
              <w:t>1</w:t>
            </w:r>
          </w:p>
        </w:tc>
        <w:tc>
          <w:tcPr>
            <w:tcW w:w="3013" w:type="dxa"/>
            <w:vAlign w:val="center"/>
          </w:tcPr>
          <w:p w:rsidR="00CA11C4" w:rsidRPr="00826DF5" w:rsidRDefault="00CA11C4" w:rsidP="005F15CB">
            <w:pPr>
              <w:jc w:val="center"/>
              <w:rPr>
                <w:b/>
                <w:sz w:val="18"/>
              </w:rPr>
            </w:pPr>
            <w:r w:rsidRPr="00826DF5">
              <w:rPr>
                <w:b/>
                <w:sz w:val="18"/>
              </w:rPr>
              <w:t>2</w:t>
            </w:r>
          </w:p>
        </w:tc>
        <w:tc>
          <w:tcPr>
            <w:tcW w:w="1134" w:type="dxa"/>
            <w:vAlign w:val="center"/>
          </w:tcPr>
          <w:p w:rsidR="00CA11C4" w:rsidRPr="00826DF5" w:rsidRDefault="00CA11C4" w:rsidP="005F15CB">
            <w:pPr>
              <w:jc w:val="center"/>
              <w:rPr>
                <w:b/>
                <w:sz w:val="18"/>
              </w:rPr>
            </w:pPr>
            <w:r w:rsidRPr="00826DF5">
              <w:rPr>
                <w:b/>
                <w:sz w:val="18"/>
              </w:rPr>
              <w:t>3</w:t>
            </w:r>
          </w:p>
        </w:tc>
        <w:tc>
          <w:tcPr>
            <w:tcW w:w="425" w:type="dxa"/>
            <w:vAlign w:val="center"/>
          </w:tcPr>
          <w:p w:rsidR="00CA11C4" w:rsidRPr="00826DF5" w:rsidRDefault="00CA11C4" w:rsidP="005F15CB">
            <w:pPr>
              <w:jc w:val="center"/>
              <w:rPr>
                <w:b/>
                <w:sz w:val="18"/>
              </w:rPr>
            </w:pPr>
            <w:r w:rsidRPr="00826DF5">
              <w:rPr>
                <w:b/>
                <w:sz w:val="18"/>
              </w:rPr>
              <w:t>4</w:t>
            </w:r>
          </w:p>
        </w:tc>
        <w:tc>
          <w:tcPr>
            <w:tcW w:w="709" w:type="dxa"/>
            <w:vAlign w:val="center"/>
          </w:tcPr>
          <w:p w:rsidR="00CA11C4" w:rsidRPr="00826DF5" w:rsidRDefault="00CA11C4" w:rsidP="005F15CB">
            <w:pPr>
              <w:jc w:val="center"/>
              <w:rPr>
                <w:b/>
                <w:sz w:val="18"/>
              </w:rPr>
            </w:pPr>
            <w:r w:rsidRPr="00826DF5">
              <w:rPr>
                <w:b/>
                <w:sz w:val="18"/>
              </w:rPr>
              <w:t>5</w:t>
            </w:r>
          </w:p>
        </w:tc>
        <w:tc>
          <w:tcPr>
            <w:tcW w:w="1134" w:type="dxa"/>
            <w:vAlign w:val="center"/>
          </w:tcPr>
          <w:p w:rsidR="00CA11C4" w:rsidRPr="00826DF5" w:rsidRDefault="00CA11C4" w:rsidP="005F15CB">
            <w:pPr>
              <w:jc w:val="center"/>
              <w:rPr>
                <w:b/>
                <w:sz w:val="18"/>
              </w:rPr>
            </w:pPr>
            <w:r w:rsidRPr="00826DF5">
              <w:rPr>
                <w:b/>
                <w:sz w:val="18"/>
              </w:rPr>
              <w:t>6</w:t>
            </w:r>
          </w:p>
        </w:tc>
        <w:tc>
          <w:tcPr>
            <w:tcW w:w="1418" w:type="dxa"/>
            <w:vAlign w:val="center"/>
          </w:tcPr>
          <w:p w:rsidR="00CA11C4" w:rsidRPr="00826DF5" w:rsidRDefault="00CA11C4" w:rsidP="005F15CB">
            <w:pPr>
              <w:jc w:val="center"/>
              <w:rPr>
                <w:b/>
                <w:sz w:val="18"/>
              </w:rPr>
            </w:pPr>
            <w:r w:rsidRPr="00826DF5">
              <w:rPr>
                <w:b/>
                <w:sz w:val="18"/>
              </w:rPr>
              <w:t>7</w:t>
            </w:r>
          </w:p>
        </w:tc>
        <w:tc>
          <w:tcPr>
            <w:tcW w:w="709" w:type="dxa"/>
            <w:vAlign w:val="center"/>
          </w:tcPr>
          <w:p w:rsidR="00CA11C4" w:rsidRPr="00826DF5" w:rsidRDefault="00CA11C4" w:rsidP="005F15CB">
            <w:pPr>
              <w:jc w:val="center"/>
              <w:rPr>
                <w:b/>
                <w:sz w:val="18"/>
              </w:rPr>
            </w:pPr>
            <w:r w:rsidRPr="00826DF5">
              <w:rPr>
                <w:b/>
                <w:sz w:val="18"/>
              </w:rPr>
              <w:t>8</w:t>
            </w:r>
          </w:p>
        </w:tc>
        <w:tc>
          <w:tcPr>
            <w:tcW w:w="1892" w:type="dxa"/>
            <w:vAlign w:val="center"/>
          </w:tcPr>
          <w:p w:rsidR="00CA11C4" w:rsidRPr="00826DF5" w:rsidRDefault="00CA11C4" w:rsidP="00517309">
            <w:pPr>
              <w:rPr>
                <w:sz w:val="18"/>
                <w:szCs w:val="16"/>
              </w:rPr>
            </w:pPr>
            <w:r w:rsidRPr="00826DF5">
              <w:rPr>
                <w:sz w:val="18"/>
                <w:szCs w:val="16"/>
              </w:rPr>
              <w:t>9</w:t>
            </w:r>
          </w:p>
        </w:tc>
      </w:tr>
      <w:tr w:rsidR="00796E8F" w:rsidRPr="00826DF5" w:rsidTr="00A60084">
        <w:trPr>
          <w:trHeight w:val="113"/>
          <w:jc w:val="center"/>
        </w:trPr>
        <w:tc>
          <w:tcPr>
            <w:tcW w:w="526" w:type="dxa"/>
          </w:tcPr>
          <w:p w:rsidR="00796E8F" w:rsidRPr="00826DF5" w:rsidRDefault="00796E8F" w:rsidP="00796E8F">
            <w:pPr>
              <w:numPr>
                <w:ilvl w:val="0"/>
                <w:numId w:val="41"/>
              </w:numPr>
              <w:ind w:left="0" w:firstLine="0"/>
              <w:rPr>
                <w:sz w:val="18"/>
                <w:szCs w:val="18"/>
              </w:rPr>
            </w:pPr>
          </w:p>
        </w:tc>
        <w:tc>
          <w:tcPr>
            <w:tcW w:w="3013" w:type="dxa"/>
            <w:tcBorders>
              <w:top w:val="single" w:sz="4" w:space="0" w:color="auto"/>
              <w:left w:val="single" w:sz="4" w:space="0" w:color="auto"/>
              <w:bottom w:val="single" w:sz="4" w:space="0" w:color="auto"/>
              <w:right w:val="single" w:sz="4" w:space="0" w:color="auto"/>
            </w:tcBorders>
          </w:tcPr>
          <w:p w:rsidR="00796E8F" w:rsidRPr="00826DF5" w:rsidRDefault="00796E8F" w:rsidP="00796E8F">
            <w:pPr>
              <w:rPr>
                <w:sz w:val="18"/>
                <w:szCs w:val="18"/>
              </w:rPr>
            </w:pPr>
            <w:r w:rsidRPr="00826DF5">
              <w:rPr>
                <w:sz w:val="18"/>
                <w:szCs w:val="18"/>
              </w:rPr>
              <w:t xml:space="preserve">Аналоговый проводной телефон </w:t>
            </w:r>
            <w:proofErr w:type="spellStart"/>
            <w:r w:rsidRPr="00826DF5">
              <w:rPr>
                <w:sz w:val="18"/>
                <w:szCs w:val="18"/>
              </w:rPr>
              <w:t>Телефон</w:t>
            </w:r>
            <w:proofErr w:type="spellEnd"/>
            <w:r w:rsidRPr="00826DF5">
              <w:rPr>
                <w:sz w:val="18"/>
                <w:szCs w:val="18"/>
              </w:rPr>
              <w:t xml:space="preserve"> проводной </w:t>
            </w:r>
            <w:proofErr w:type="spellStart"/>
            <w:r w:rsidRPr="00826DF5">
              <w:rPr>
                <w:sz w:val="18"/>
                <w:szCs w:val="18"/>
              </w:rPr>
              <w:t>Gigaset</w:t>
            </w:r>
            <w:proofErr w:type="spellEnd"/>
            <w:r w:rsidRPr="00826DF5">
              <w:rPr>
                <w:sz w:val="18"/>
                <w:szCs w:val="18"/>
              </w:rPr>
              <w:t xml:space="preserve"> DA610</w:t>
            </w:r>
          </w:p>
        </w:tc>
        <w:tc>
          <w:tcPr>
            <w:tcW w:w="1134" w:type="dxa"/>
            <w:tcBorders>
              <w:top w:val="single" w:sz="4" w:space="0" w:color="auto"/>
              <w:left w:val="single" w:sz="4" w:space="0" w:color="auto"/>
              <w:bottom w:val="single" w:sz="4" w:space="0" w:color="auto"/>
              <w:right w:val="single" w:sz="4" w:space="0" w:color="auto"/>
            </w:tcBorders>
            <w:vAlign w:val="center"/>
          </w:tcPr>
          <w:p w:rsidR="00796E8F" w:rsidRPr="00826DF5" w:rsidRDefault="00796E8F" w:rsidP="00796E8F">
            <w:pPr>
              <w:autoSpaceDE w:val="0"/>
              <w:autoSpaceDN w:val="0"/>
              <w:adjustRightInd w:val="0"/>
              <w:jc w:val="center"/>
              <w:outlineLvl w:val="4"/>
              <w:rPr>
                <w:sz w:val="18"/>
                <w:szCs w:val="18"/>
              </w:rPr>
            </w:pPr>
            <w:r w:rsidRPr="00826DF5">
              <w:rPr>
                <w:sz w:val="18"/>
                <w:szCs w:val="18"/>
              </w:rPr>
              <w:t>1340304912</w:t>
            </w:r>
          </w:p>
        </w:tc>
        <w:tc>
          <w:tcPr>
            <w:tcW w:w="425" w:type="dxa"/>
          </w:tcPr>
          <w:p w:rsidR="00796E8F" w:rsidRPr="00826DF5" w:rsidRDefault="00796E8F" w:rsidP="00796E8F">
            <w:pPr>
              <w:rPr>
                <w:color w:val="000000"/>
                <w:sz w:val="18"/>
                <w:szCs w:val="18"/>
              </w:rPr>
            </w:pPr>
            <w:r w:rsidRPr="00826DF5">
              <w:rPr>
                <w:color w:val="000000"/>
                <w:sz w:val="18"/>
                <w:szCs w:val="18"/>
              </w:rPr>
              <w:t>1</w:t>
            </w:r>
          </w:p>
        </w:tc>
        <w:tc>
          <w:tcPr>
            <w:tcW w:w="709" w:type="dxa"/>
            <w:tcBorders>
              <w:top w:val="single" w:sz="4" w:space="0" w:color="auto"/>
              <w:left w:val="single" w:sz="4" w:space="0" w:color="auto"/>
              <w:bottom w:val="single" w:sz="4" w:space="0" w:color="auto"/>
            </w:tcBorders>
            <w:vAlign w:val="center"/>
          </w:tcPr>
          <w:p w:rsidR="00796E8F" w:rsidRPr="00826DF5" w:rsidRDefault="00796E8F" w:rsidP="00796E8F">
            <w:pPr>
              <w:autoSpaceDE w:val="0"/>
              <w:autoSpaceDN w:val="0"/>
              <w:adjustRightInd w:val="0"/>
              <w:jc w:val="center"/>
              <w:outlineLvl w:val="4"/>
              <w:rPr>
                <w:sz w:val="18"/>
                <w:szCs w:val="18"/>
              </w:rPr>
            </w:pPr>
            <w:r w:rsidRPr="00826DF5">
              <w:rPr>
                <w:sz w:val="18"/>
                <w:szCs w:val="18"/>
              </w:rPr>
              <w:t>2016</w:t>
            </w:r>
          </w:p>
        </w:tc>
        <w:tc>
          <w:tcPr>
            <w:tcW w:w="1134" w:type="dxa"/>
            <w:tcBorders>
              <w:top w:val="single" w:sz="4" w:space="0" w:color="auto"/>
              <w:left w:val="single" w:sz="4" w:space="0" w:color="auto"/>
              <w:bottom w:val="single" w:sz="4" w:space="0" w:color="auto"/>
              <w:right w:val="single" w:sz="4" w:space="0" w:color="auto"/>
            </w:tcBorders>
            <w:vAlign w:val="center"/>
          </w:tcPr>
          <w:p w:rsidR="00796E8F" w:rsidRPr="00826DF5" w:rsidRDefault="00796E8F" w:rsidP="00796E8F">
            <w:pPr>
              <w:autoSpaceDE w:val="0"/>
              <w:autoSpaceDN w:val="0"/>
              <w:adjustRightInd w:val="0"/>
              <w:jc w:val="center"/>
              <w:outlineLvl w:val="4"/>
              <w:rPr>
                <w:sz w:val="18"/>
                <w:szCs w:val="18"/>
              </w:rPr>
            </w:pPr>
            <w:r w:rsidRPr="00826DF5">
              <w:rPr>
                <w:sz w:val="18"/>
                <w:szCs w:val="18"/>
              </w:rPr>
              <w:t>19.10.2016</w:t>
            </w:r>
          </w:p>
        </w:tc>
        <w:tc>
          <w:tcPr>
            <w:tcW w:w="1418" w:type="dxa"/>
            <w:tcBorders>
              <w:top w:val="single" w:sz="4" w:space="0" w:color="auto"/>
              <w:bottom w:val="single" w:sz="4" w:space="0" w:color="auto"/>
              <w:right w:val="single" w:sz="4" w:space="0" w:color="auto"/>
            </w:tcBorders>
            <w:vAlign w:val="center"/>
          </w:tcPr>
          <w:p w:rsidR="00796E8F" w:rsidRPr="00826DF5" w:rsidRDefault="00796E8F" w:rsidP="00796E8F">
            <w:pPr>
              <w:autoSpaceDE w:val="0"/>
              <w:autoSpaceDN w:val="0"/>
              <w:adjustRightInd w:val="0"/>
              <w:jc w:val="center"/>
              <w:outlineLvl w:val="4"/>
              <w:rPr>
                <w:sz w:val="18"/>
                <w:szCs w:val="18"/>
              </w:rPr>
            </w:pPr>
            <w:r w:rsidRPr="00826DF5">
              <w:rPr>
                <w:sz w:val="18"/>
                <w:szCs w:val="18"/>
              </w:rPr>
              <w:t>3 207,12</w:t>
            </w:r>
          </w:p>
        </w:tc>
        <w:tc>
          <w:tcPr>
            <w:tcW w:w="709" w:type="dxa"/>
            <w:tcBorders>
              <w:top w:val="single" w:sz="6" w:space="0" w:color="auto"/>
              <w:left w:val="single" w:sz="6" w:space="0" w:color="auto"/>
              <w:bottom w:val="single" w:sz="6" w:space="0" w:color="auto"/>
              <w:right w:val="single" w:sz="6" w:space="0" w:color="auto"/>
            </w:tcBorders>
            <w:shd w:val="solid" w:color="FFFFFF" w:fill="auto"/>
            <w:vAlign w:val="center"/>
          </w:tcPr>
          <w:p w:rsidR="00796E8F" w:rsidRPr="00826DF5" w:rsidRDefault="00796E8F" w:rsidP="00796E8F">
            <w:pPr>
              <w:autoSpaceDE w:val="0"/>
              <w:autoSpaceDN w:val="0"/>
              <w:adjustRightInd w:val="0"/>
              <w:jc w:val="center"/>
              <w:rPr>
                <w:color w:val="000000"/>
                <w:sz w:val="18"/>
                <w:szCs w:val="18"/>
              </w:rPr>
            </w:pPr>
            <w:r w:rsidRPr="00826DF5">
              <w:rPr>
                <w:color w:val="000000"/>
                <w:sz w:val="18"/>
                <w:szCs w:val="18"/>
              </w:rPr>
              <w:t>0,00</w:t>
            </w:r>
          </w:p>
        </w:tc>
        <w:tc>
          <w:tcPr>
            <w:tcW w:w="1892" w:type="dxa"/>
          </w:tcPr>
          <w:p w:rsidR="00796E8F" w:rsidRPr="00826DF5" w:rsidRDefault="00796E8F" w:rsidP="00796E8F">
            <w:pPr>
              <w:rPr>
                <w:sz w:val="18"/>
                <w:szCs w:val="18"/>
              </w:rPr>
            </w:pPr>
            <w:r w:rsidRPr="00826DF5">
              <w:rPr>
                <w:sz w:val="18"/>
                <w:szCs w:val="18"/>
              </w:rPr>
              <w:t>4 81 322 11 52 3</w:t>
            </w:r>
          </w:p>
        </w:tc>
      </w:tr>
      <w:tr w:rsidR="00796E8F" w:rsidRPr="00826DF5" w:rsidTr="00A60084">
        <w:trPr>
          <w:trHeight w:val="113"/>
          <w:jc w:val="center"/>
        </w:trPr>
        <w:tc>
          <w:tcPr>
            <w:tcW w:w="526" w:type="dxa"/>
          </w:tcPr>
          <w:p w:rsidR="00796E8F" w:rsidRPr="00826DF5" w:rsidRDefault="00796E8F" w:rsidP="00796E8F">
            <w:pPr>
              <w:numPr>
                <w:ilvl w:val="0"/>
                <w:numId w:val="41"/>
              </w:numPr>
              <w:ind w:left="0" w:firstLine="0"/>
              <w:rPr>
                <w:sz w:val="18"/>
                <w:szCs w:val="18"/>
              </w:rPr>
            </w:pPr>
          </w:p>
        </w:tc>
        <w:tc>
          <w:tcPr>
            <w:tcW w:w="3013" w:type="dxa"/>
            <w:tcBorders>
              <w:top w:val="single" w:sz="4" w:space="0" w:color="auto"/>
              <w:left w:val="single" w:sz="4" w:space="0" w:color="auto"/>
              <w:bottom w:val="single" w:sz="4" w:space="0" w:color="auto"/>
              <w:right w:val="single" w:sz="4" w:space="0" w:color="auto"/>
            </w:tcBorders>
          </w:tcPr>
          <w:p w:rsidR="00796E8F" w:rsidRPr="00826DF5" w:rsidRDefault="00796E8F" w:rsidP="00796E8F">
            <w:pPr>
              <w:rPr>
                <w:sz w:val="18"/>
                <w:szCs w:val="18"/>
              </w:rPr>
            </w:pPr>
            <w:r w:rsidRPr="00826DF5">
              <w:rPr>
                <w:sz w:val="18"/>
                <w:szCs w:val="18"/>
              </w:rPr>
              <w:t xml:space="preserve">Аналоговый проводной телефон </w:t>
            </w:r>
            <w:proofErr w:type="spellStart"/>
            <w:r w:rsidRPr="00826DF5">
              <w:rPr>
                <w:sz w:val="18"/>
                <w:szCs w:val="18"/>
              </w:rPr>
              <w:t>Телефон</w:t>
            </w:r>
            <w:proofErr w:type="spellEnd"/>
            <w:r w:rsidRPr="00826DF5">
              <w:rPr>
                <w:sz w:val="18"/>
                <w:szCs w:val="18"/>
              </w:rPr>
              <w:t xml:space="preserve"> проводной </w:t>
            </w:r>
            <w:proofErr w:type="spellStart"/>
            <w:r w:rsidRPr="00826DF5">
              <w:rPr>
                <w:sz w:val="18"/>
                <w:szCs w:val="18"/>
              </w:rPr>
              <w:t>Gigaset</w:t>
            </w:r>
            <w:proofErr w:type="spellEnd"/>
            <w:r w:rsidRPr="00826DF5">
              <w:rPr>
                <w:sz w:val="18"/>
                <w:szCs w:val="18"/>
              </w:rPr>
              <w:t xml:space="preserve"> DA610</w:t>
            </w:r>
          </w:p>
        </w:tc>
        <w:tc>
          <w:tcPr>
            <w:tcW w:w="1134" w:type="dxa"/>
            <w:tcBorders>
              <w:top w:val="single" w:sz="4" w:space="0" w:color="auto"/>
              <w:left w:val="single" w:sz="4" w:space="0" w:color="auto"/>
              <w:bottom w:val="single" w:sz="4" w:space="0" w:color="auto"/>
              <w:right w:val="single" w:sz="4" w:space="0" w:color="auto"/>
            </w:tcBorders>
          </w:tcPr>
          <w:p w:rsidR="00796E8F" w:rsidRPr="00826DF5" w:rsidRDefault="00796E8F" w:rsidP="00796E8F">
            <w:pPr>
              <w:jc w:val="center"/>
              <w:rPr>
                <w:sz w:val="18"/>
                <w:szCs w:val="18"/>
              </w:rPr>
            </w:pPr>
            <w:r w:rsidRPr="00826DF5">
              <w:rPr>
                <w:sz w:val="18"/>
                <w:szCs w:val="18"/>
              </w:rPr>
              <w:t>1340304914</w:t>
            </w:r>
          </w:p>
        </w:tc>
        <w:tc>
          <w:tcPr>
            <w:tcW w:w="425" w:type="dxa"/>
          </w:tcPr>
          <w:p w:rsidR="00796E8F" w:rsidRPr="00826DF5" w:rsidRDefault="00796E8F" w:rsidP="00796E8F">
            <w:pPr>
              <w:rPr>
                <w:sz w:val="18"/>
                <w:szCs w:val="18"/>
              </w:rPr>
            </w:pPr>
            <w:r w:rsidRPr="00826DF5">
              <w:rPr>
                <w:sz w:val="18"/>
                <w:szCs w:val="18"/>
              </w:rPr>
              <w:t>1</w:t>
            </w:r>
          </w:p>
        </w:tc>
        <w:tc>
          <w:tcPr>
            <w:tcW w:w="709" w:type="dxa"/>
            <w:tcBorders>
              <w:top w:val="single" w:sz="4" w:space="0" w:color="auto"/>
              <w:left w:val="single" w:sz="4" w:space="0" w:color="auto"/>
              <w:bottom w:val="single" w:sz="4" w:space="0" w:color="auto"/>
            </w:tcBorders>
            <w:vAlign w:val="center"/>
          </w:tcPr>
          <w:p w:rsidR="00796E8F" w:rsidRPr="00826DF5" w:rsidRDefault="00796E8F" w:rsidP="00796E8F">
            <w:pPr>
              <w:autoSpaceDE w:val="0"/>
              <w:autoSpaceDN w:val="0"/>
              <w:adjustRightInd w:val="0"/>
              <w:jc w:val="center"/>
              <w:outlineLvl w:val="4"/>
              <w:rPr>
                <w:sz w:val="18"/>
                <w:szCs w:val="18"/>
              </w:rPr>
            </w:pPr>
            <w:r w:rsidRPr="00826DF5">
              <w:rPr>
                <w:sz w:val="18"/>
                <w:szCs w:val="18"/>
              </w:rPr>
              <w:t>2016</w:t>
            </w:r>
          </w:p>
        </w:tc>
        <w:tc>
          <w:tcPr>
            <w:tcW w:w="1134" w:type="dxa"/>
            <w:tcBorders>
              <w:top w:val="single" w:sz="4" w:space="0" w:color="auto"/>
              <w:left w:val="single" w:sz="4" w:space="0" w:color="auto"/>
              <w:bottom w:val="single" w:sz="4" w:space="0" w:color="auto"/>
              <w:right w:val="single" w:sz="4" w:space="0" w:color="auto"/>
            </w:tcBorders>
            <w:vAlign w:val="center"/>
          </w:tcPr>
          <w:p w:rsidR="00796E8F" w:rsidRPr="00826DF5" w:rsidRDefault="00796E8F" w:rsidP="00796E8F">
            <w:pPr>
              <w:autoSpaceDE w:val="0"/>
              <w:autoSpaceDN w:val="0"/>
              <w:adjustRightInd w:val="0"/>
              <w:jc w:val="center"/>
              <w:outlineLvl w:val="4"/>
              <w:rPr>
                <w:sz w:val="18"/>
                <w:szCs w:val="18"/>
              </w:rPr>
            </w:pPr>
            <w:r w:rsidRPr="00826DF5">
              <w:rPr>
                <w:sz w:val="18"/>
                <w:szCs w:val="18"/>
              </w:rPr>
              <w:t>19.10.2016</w:t>
            </w:r>
          </w:p>
        </w:tc>
        <w:tc>
          <w:tcPr>
            <w:tcW w:w="1418" w:type="dxa"/>
            <w:tcBorders>
              <w:top w:val="single" w:sz="4" w:space="0" w:color="auto"/>
              <w:bottom w:val="single" w:sz="4" w:space="0" w:color="auto"/>
              <w:right w:val="single" w:sz="4" w:space="0" w:color="auto"/>
            </w:tcBorders>
            <w:vAlign w:val="center"/>
          </w:tcPr>
          <w:p w:rsidR="00796E8F" w:rsidRPr="00826DF5" w:rsidRDefault="00796E8F" w:rsidP="00796E8F">
            <w:pPr>
              <w:autoSpaceDE w:val="0"/>
              <w:autoSpaceDN w:val="0"/>
              <w:adjustRightInd w:val="0"/>
              <w:jc w:val="center"/>
              <w:outlineLvl w:val="4"/>
              <w:rPr>
                <w:sz w:val="18"/>
                <w:szCs w:val="18"/>
              </w:rPr>
            </w:pPr>
            <w:r w:rsidRPr="00826DF5">
              <w:rPr>
                <w:sz w:val="18"/>
                <w:szCs w:val="18"/>
              </w:rPr>
              <w:t>3 207,12</w:t>
            </w:r>
          </w:p>
        </w:tc>
        <w:tc>
          <w:tcPr>
            <w:tcW w:w="709" w:type="dxa"/>
            <w:tcBorders>
              <w:top w:val="single" w:sz="6" w:space="0" w:color="auto"/>
              <w:left w:val="single" w:sz="6" w:space="0" w:color="auto"/>
              <w:bottom w:val="single" w:sz="6" w:space="0" w:color="auto"/>
              <w:right w:val="single" w:sz="6" w:space="0" w:color="auto"/>
            </w:tcBorders>
            <w:shd w:val="solid" w:color="FFFFFF" w:fill="auto"/>
            <w:vAlign w:val="center"/>
          </w:tcPr>
          <w:p w:rsidR="00796E8F" w:rsidRPr="00826DF5" w:rsidRDefault="00796E8F" w:rsidP="00796E8F">
            <w:pPr>
              <w:autoSpaceDE w:val="0"/>
              <w:autoSpaceDN w:val="0"/>
              <w:adjustRightInd w:val="0"/>
              <w:jc w:val="center"/>
              <w:rPr>
                <w:color w:val="000000"/>
                <w:sz w:val="18"/>
                <w:szCs w:val="18"/>
              </w:rPr>
            </w:pPr>
            <w:r w:rsidRPr="00826DF5">
              <w:rPr>
                <w:color w:val="000000"/>
                <w:sz w:val="18"/>
                <w:szCs w:val="18"/>
              </w:rPr>
              <w:t>0,00</w:t>
            </w:r>
          </w:p>
        </w:tc>
        <w:tc>
          <w:tcPr>
            <w:tcW w:w="1892" w:type="dxa"/>
          </w:tcPr>
          <w:p w:rsidR="00796E8F" w:rsidRPr="00826DF5" w:rsidRDefault="00796E8F" w:rsidP="00796E8F">
            <w:pPr>
              <w:rPr>
                <w:sz w:val="18"/>
                <w:szCs w:val="18"/>
              </w:rPr>
            </w:pPr>
            <w:r w:rsidRPr="00826DF5">
              <w:rPr>
                <w:sz w:val="18"/>
                <w:szCs w:val="18"/>
              </w:rPr>
              <w:t>4 81 322 11 52 3</w:t>
            </w:r>
          </w:p>
        </w:tc>
      </w:tr>
      <w:tr w:rsidR="00796E8F" w:rsidRPr="00826DF5" w:rsidTr="00A60084">
        <w:trPr>
          <w:trHeight w:val="113"/>
          <w:jc w:val="center"/>
        </w:trPr>
        <w:tc>
          <w:tcPr>
            <w:tcW w:w="526" w:type="dxa"/>
          </w:tcPr>
          <w:p w:rsidR="00796E8F" w:rsidRPr="00826DF5" w:rsidRDefault="00796E8F" w:rsidP="00796E8F">
            <w:pPr>
              <w:numPr>
                <w:ilvl w:val="0"/>
                <w:numId w:val="41"/>
              </w:numPr>
              <w:ind w:left="0" w:firstLine="0"/>
              <w:rPr>
                <w:sz w:val="18"/>
                <w:szCs w:val="18"/>
              </w:rPr>
            </w:pPr>
          </w:p>
        </w:tc>
        <w:tc>
          <w:tcPr>
            <w:tcW w:w="3013" w:type="dxa"/>
            <w:tcBorders>
              <w:top w:val="single" w:sz="4" w:space="0" w:color="auto"/>
              <w:left w:val="single" w:sz="4" w:space="0" w:color="auto"/>
              <w:bottom w:val="single" w:sz="4" w:space="0" w:color="auto"/>
              <w:right w:val="single" w:sz="4" w:space="0" w:color="auto"/>
            </w:tcBorders>
          </w:tcPr>
          <w:p w:rsidR="00796E8F" w:rsidRPr="00826DF5" w:rsidRDefault="00796E8F" w:rsidP="00796E8F">
            <w:pPr>
              <w:rPr>
                <w:sz w:val="18"/>
                <w:szCs w:val="18"/>
              </w:rPr>
            </w:pPr>
            <w:r w:rsidRPr="00826DF5">
              <w:rPr>
                <w:sz w:val="18"/>
                <w:szCs w:val="18"/>
              </w:rPr>
              <w:t xml:space="preserve">Аналоговый проводной телефон </w:t>
            </w:r>
            <w:proofErr w:type="spellStart"/>
            <w:r w:rsidRPr="00826DF5">
              <w:rPr>
                <w:sz w:val="18"/>
                <w:szCs w:val="18"/>
              </w:rPr>
              <w:t>Телефон</w:t>
            </w:r>
            <w:proofErr w:type="spellEnd"/>
            <w:r w:rsidRPr="00826DF5">
              <w:rPr>
                <w:sz w:val="18"/>
                <w:szCs w:val="18"/>
              </w:rPr>
              <w:t xml:space="preserve"> проводной </w:t>
            </w:r>
            <w:proofErr w:type="spellStart"/>
            <w:r w:rsidRPr="00826DF5">
              <w:rPr>
                <w:sz w:val="18"/>
                <w:szCs w:val="18"/>
              </w:rPr>
              <w:t>Gigaset</w:t>
            </w:r>
            <w:proofErr w:type="spellEnd"/>
            <w:r w:rsidRPr="00826DF5">
              <w:rPr>
                <w:sz w:val="18"/>
                <w:szCs w:val="18"/>
              </w:rPr>
              <w:t xml:space="preserve"> DA610</w:t>
            </w:r>
          </w:p>
        </w:tc>
        <w:tc>
          <w:tcPr>
            <w:tcW w:w="1134" w:type="dxa"/>
            <w:tcBorders>
              <w:top w:val="single" w:sz="4" w:space="0" w:color="auto"/>
              <w:left w:val="single" w:sz="4" w:space="0" w:color="auto"/>
              <w:bottom w:val="single" w:sz="4" w:space="0" w:color="auto"/>
              <w:right w:val="single" w:sz="4" w:space="0" w:color="auto"/>
            </w:tcBorders>
          </w:tcPr>
          <w:p w:rsidR="00796E8F" w:rsidRPr="00826DF5" w:rsidRDefault="00796E8F" w:rsidP="00796E8F">
            <w:pPr>
              <w:jc w:val="center"/>
              <w:rPr>
                <w:sz w:val="18"/>
                <w:szCs w:val="18"/>
              </w:rPr>
            </w:pPr>
            <w:r w:rsidRPr="00826DF5">
              <w:rPr>
                <w:sz w:val="18"/>
                <w:szCs w:val="18"/>
              </w:rPr>
              <w:t>1340304915</w:t>
            </w:r>
          </w:p>
        </w:tc>
        <w:tc>
          <w:tcPr>
            <w:tcW w:w="425" w:type="dxa"/>
          </w:tcPr>
          <w:p w:rsidR="00796E8F" w:rsidRPr="00826DF5" w:rsidRDefault="00796E8F" w:rsidP="00796E8F">
            <w:pPr>
              <w:rPr>
                <w:sz w:val="18"/>
                <w:szCs w:val="18"/>
              </w:rPr>
            </w:pPr>
            <w:r w:rsidRPr="00826DF5">
              <w:rPr>
                <w:sz w:val="18"/>
                <w:szCs w:val="18"/>
              </w:rPr>
              <w:t>1</w:t>
            </w:r>
          </w:p>
        </w:tc>
        <w:tc>
          <w:tcPr>
            <w:tcW w:w="709" w:type="dxa"/>
            <w:tcBorders>
              <w:top w:val="single" w:sz="4" w:space="0" w:color="auto"/>
              <w:left w:val="single" w:sz="4" w:space="0" w:color="auto"/>
              <w:bottom w:val="single" w:sz="4" w:space="0" w:color="auto"/>
            </w:tcBorders>
            <w:vAlign w:val="center"/>
          </w:tcPr>
          <w:p w:rsidR="00796E8F" w:rsidRPr="00826DF5" w:rsidRDefault="00796E8F" w:rsidP="00796E8F">
            <w:pPr>
              <w:autoSpaceDE w:val="0"/>
              <w:autoSpaceDN w:val="0"/>
              <w:adjustRightInd w:val="0"/>
              <w:jc w:val="center"/>
              <w:outlineLvl w:val="4"/>
              <w:rPr>
                <w:sz w:val="18"/>
                <w:szCs w:val="18"/>
              </w:rPr>
            </w:pPr>
            <w:r w:rsidRPr="00826DF5">
              <w:rPr>
                <w:sz w:val="18"/>
                <w:szCs w:val="18"/>
              </w:rPr>
              <w:t>2016</w:t>
            </w:r>
          </w:p>
        </w:tc>
        <w:tc>
          <w:tcPr>
            <w:tcW w:w="1134" w:type="dxa"/>
            <w:tcBorders>
              <w:top w:val="single" w:sz="4" w:space="0" w:color="auto"/>
              <w:left w:val="single" w:sz="4" w:space="0" w:color="auto"/>
              <w:bottom w:val="single" w:sz="4" w:space="0" w:color="auto"/>
              <w:right w:val="single" w:sz="4" w:space="0" w:color="auto"/>
            </w:tcBorders>
            <w:vAlign w:val="center"/>
          </w:tcPr>
          <w:p w:rsidR="00796E8F" w:rsidRPr="00826DF5" w:rsidRDefault="00796E8F" w:rsidP="00796E8F">
            <w:pPr>
              <w:autoSpaceDE w:val="0"/>
              <w:autoSpaceDN w:val="0"/>
              <w:adjustRightInd w:val="0"/>
              <w:jc w:val="center"/>
              <w:outlineLvl w:val="4"/>
              <w:rPr>
                <w:sz w:val="18"/>
                <w:szCs w:val="18"/>
              </w:rPr>
            </w:pPr>
            <w:r w:rsidRPr="00826DF5">
              <w:rPr>
                <w:sz w:val="18"/>
                <w:szCs w:val="18"/>
              </w:rPr>
              <w:t>19.10.2016</w:t>
            </w:r>
          </w:p>
        </w:tc>
        <w:tc>
          <w:tcPr>
            <w:tcW w:w="1418" w:type="dxa"/>
            <w:tcBorders>
              <w:top w:val="single" w:sz="4" w:space="0" w:color="auto"/>
              <w:bottom w:val="single" w:sz="4" w:space="0" w:color="auto"/>
              <w:right w:val="single" w:sz="4" w:space="0" w:color="auto"/>
            </w:tcBorders>
            <w:vAlign w:val="center"/>
          </w:tcPr>
          <w:p w:rsidR="00796E8F" w:rsidRPr="00826DF5" w:rsidRDefault="00796E8F" w:rsidP="00796E8F">
            <w:pPr>
              <w:autoSpaceDE w:val="0"/>
              <w:autoSpaceDN w:val="0"/>
              <w:adjustRightInd w:val="0"/>
              <w:jc w:val="center"/>
              <w:outlineLvl w:val="4"/>
              <w:rPr>
                <w:sz w:val="18"/>
                <w:szCs w:val="18"/>
              </w:rPr>
            </w:pPr>
            <w:r w:rsidRPr="00826DF5">
              <w:rPr>
                <w:sz w:val="18"/>
                <w:szCs w:val="18"/>
              </w:rPr>
              <w:t>3 207,12</w:t>
            </w:r>
          </w:p>
        </w:tc>
        <w:tc>
          <w:tcPr>
            <w:tcW w:w="709" w:type="dxa"/>
            <w:tcBorders>
              <w:top w:val="single" w:sz="6" w:space="0" w:color="auto"/>
              <w:left w:val="single" w:sz="6" w:space="0" w:color="auto"/>
              <w:bottom w:val="single" w:sz="6" w:space="0" w:color="auto"/>
              <w:right w:val="single" w:sz="6" w:space="0" w:color="auto"/>
            </w:tcBorders>
            <w:shd w:val="solid" w:color="FFFFFF" w:fill="auto"/>
            <w:vAlign w:val="center"/>
          </w:tcPr>
          <w:p w:rsidR="00796E8F" w:rsidRPr="00826DF5" w:rsidRDefault="00796E8F" w:rsidP="00796E8F">
            <w:pPr>
              <w:autoSpaceDE w:val="0"/>
              <w:autoSpaceDN w:val="0"/>
              <w:adjustRightInd w:val="0"/>
              <w:jc w:val="center"/>
              <w:rPr>
                <w:color w:val="000000"/>
                <w:sz w:val="18"/>
                <w:szCs w:val="18"/>
              </w:rPr>
            </w:pPr>
            <w:r w:rsidRPr="00826DF5">
              <w:rPr>
                <w:color w:val="000000"/>
                <w:sz w:val="18"/>
                <w:szCs w:val="18"/>
              </w:rPr>
              <w:t>0,00</w:t>
            </w:r>
          </w:p>
        </w:tc>
        <w:tc>
          <w:tcPr>
            <w:tcW w:w="1892" w:type="dxa"/>
          </w:tcPr>
          <w:p w:rsidR="00796E8F" w:rsidRPr="00826DF5" w:rsidRDefault="00796E8F" w:rsidP="00796E8F">
            <w:pPr>
              <w:rPr>
                <w:sz w:val="18"/>
                <w:szCs w:val="18"/>
              </w:rPr>
            </w:pPr>
            <w:r w:rsidRPr="00826DF5">
              <w:rPr>
                <w:sz w:val="18"/>
                <w:szCs w:val="18"/>
              </w:rPr>
              <w:t>4 81 322 11 52 3</w:t>
            </w:r>
          </w:p>
        </w:tc>
      </w:tr>
      <w:tr w:rsidR="00796E8F" w:rsidRPr="00826DF5" w:rsidTr="00A60084">
        <w:trPr>
          <w:trHeight w:val="113"/>
          <w:jc w:val="center"/>
        </w:trPr>
        <w:tc>
          <w:tcPr>
            <w:tcW w:w="526" w:type="dxa"/>
          </w:tcPr>
          <w:p w:rsidR="00796E8F" w:rsidRPr="00826DF5" w:rsidRDefault="00796E8F" w:rsidP="00796E8F">
            <w:pPr>
              <w:numPr>
                <w:ilvl w:val="0"/>
                <w:numId w:val="41"/>
              </w:numPr>
              <w:ind w:left="0" w:firstLine="0"/>
              <w:rPr>
                <w:sz w:val="18"/>
                <w:szCs w:val="18"/>
              </w:rPr>
            </w:pPr>
          </w:p>
        </w:tc>
        <w:tc>
          <w:tcPr>
            <w:tcW w:w="3013" w:type="dxa"/>
            <w:tcBorders>
              <w:top w:val="single" w:sz="4" w:space="0" w:color="auto"/>
              <w:left w:val="single" w:sz="4" w:space="0" w:color="auto"/>
              <w:bottom w:val="single" w:sz="4" w:space="0" w:color="auto"/>
              <w:right w:val="single" w:sz="4" w:space="0" w:color="auto"/>
            </w:tcBorders>
          </w:tcPr>
          <w:p w:rsidR="00796E8F" w:rsidRPr="00826DF5" w:rsidRDefault="00796E8F" w:rsidP="00796E8F">
            <w:pPr>
              <w:rPr>
                <w:sz w:val="18"/>
                <w:szCs w:val="18"/>
              </w:rPr>
            </w:pPr>
            <w:r w:rsidRPr="00826DF5">
              <w:rPr>
                <w:sz w:val="18"/>
                <w:szCs w:val="18"/>
              </w:rPr>
              <w:t xml:space="preserve">Аналоговый проводной телефон </w:t>
            </w:r>
            <w:proofErr w:type="spellStart"/>
            <w:r w:rsidRPr="00826DF5">
              <w:rPr>
                <w:sz w:val="18"/>
                <w:szCs w:val="18"/>
              </w:rPr>
              <w:t>Телефон</w:t>
            </w:r>
            <w:proofErr w:type="spellEnd"/>
            <w:r w:rsidRPr="00826DF5">
              <w:rPr>
                <w:sz w:val="18"/>
                <w:szCs w:val="18"/>
              </w:rPr>
              <w:t xml:space="preserve"> проводной </w:t>
            </w:r>
            <w:proofErr w:type="spellStart"/>
            <w:r w:rsidRPr="00826DF5">
              <w:rPr>
                <w:sz w:val="18"/>
                <w:szCs w:val="18"/>
              </w:rPr>
              <w:t>Gigaset</w:t>
            </w:r>
            <w:proofErr w:type="spellEnd"/>
            <w:r w:rsidRPr="00826DF5">
              <w:rPr>
                <w:sz w:val="18"/>
                <w:szCs w:val="18"/>
              </w:rPr>
              <w:t xml:space="preserve"> DA610</w:t>
            </w:r>
          </w:p>
        </w:tc>
        <w:tc>
          <w:tcPr>
            <w:tcW w:w="1134" w:type="dxa"/>
            <w:tcBorders>
              <w:top w:val="single" w:sz="4" w:space="0" w:color="auto"/>
              <w:left w:val="single" w:sz="4" w:space="0" w:color="auto"/>
              <w:bottom w:val="single" w:sz="4" w:space="0" w:color="auto"/>
              <w:right w:val="single" w:sz="4" w:space="0" w:color="auto"/>
            </w:tcBorders>
          </w:tcPr>
          <w:p w:rsidR="00796E8F" w:rsidRPr="00826DF5" w:rsidRDefault="00796E8F" w:rsidP="00796E8F">
            <w:pPr>
              <w:jc w:val="center"/>
              <w:rPr>
                <w:sz w:val="18"/>
                <w:szCs w:val="18"/>
              </w:rPr>
            </w:pPr>
            <w:r w:rsidRPr="00826DF5">
              <w:rPr>
                <w:sz w:val="18"/>
                <w:szCs w:val="18"/>
              </w:rPr>
              <w:t>1340304916</w:t>
            </w:r>
          </w:p>
        </w:tc>
        <w:tc>
          <w:tcPr>
            <w:tcW w:w="425" w:type="dxa"/>
          </w:tcPr>
          <w:p w:rsidR="00796E8F" w:rsidRPr="00826DF5" w:rsidRDefault="00796E8F" w:rsidP="00796E8F">
            <w:pPr>
              <w:rPr>
                <w:sz w:val="18"/>
                <w:szCs w:val="18"/>
              </w:rPr>
            </w:pPr>
            <w:r w:rsidRPr="00826DF5">
              <w:rPr>
                <w:sz w:val="18"/>
                <w:szCs w:val="18"/>
              </w:rPr>
              <w:t>1</w:t>
            </w:r>
          </w:p>
        </w:tc>
        <w:tc>
          <w:tcPr>
            <w:tcW w:w="709" w:type="dxa"/>
            <w:tcBorders>
              <w:top w:val="single" w:sz="4" w:space="0" w:color="auto"/>
              <w:left w:val="single" w:sz="4" w:space="0" w:color="auto"/>
              <w:bottom w:val="single" w:sz="4" w:space="0" w:color="auto"/>
            </w:tcBorders>
            <w:vAlign w:val="center"/>
          </w:tcPr>
          <w:p w:rsidR="00796E8F" w:rsidRPr="00826DF5" w:rsidRDefault="00796E8F" w:rsidP="00796E8F">
            <w:pPr>
              <w:autoSpaceDE w:val="0"/>
              <w:autoSpaceDN w:val="0"/>
              <w:adjustRightInd w:val="0"/>
              <w:jc w:val="center"/>
              <w:outlineLvl w:val="4"/>
              <w:rPr>
                <w:sz w:val="18"/>
                <w:szCs w:val="18"/>
              </w:rPr>
            </w:pPr>
            <w:r w:rsidRPr="00826DF5">
              <w:rPr>
                <w:sz w:val="18"/>
                <w:szCs w:val="18"/>
              </w:rPr>
              <w:t>2016</w:t>
            </w:r>
          </w:p>
        </w:tc>
        <w:tc>
          <w:tcPr>
            <w:tcW w:w="1134" w:type="dxa"/>
            <w:tcBorders>
              <w:top w:val="single" w:sz="4" w:space="0" w:color="auto"/>
              <w:left w:val="single" w:sz="4" w:space="0" w:color="auto"/>
              <w:bottom w:val="single" w:sz="4" w:space="0" w:color="auto"/>
              <w:right w:val="single" w:sz="4" w:space="0" w:color="auto"/>
            </w:tcBorders>
            <w:vAlign w:val="center"/>
          </w:tcPr>
          <w:p w:rsidR="00796E8F" w:rsidRPr="00826DF5" w:rsidRDefault="00796E8F" w:rsidP="00796E8F">
            <w:pPr>
              <w:autoSpaceDE w:val="0"/>
              <w:autoSpaceDN w:val="0"/>
              <w:adjustRightInd w:val="0"/>
              <w:jc w:val="center"/>
              <w:outlineLvl w:val="4"/>
              <w:rPr>
                <w:sz w:val="18"/>
                <w:szCs w:val="18"/>
              </w:rPr>
            </w:pPr>
            <w:r w:rsidRPr="00826DF5">
              <w:rPr>
                <w:sz w:val="18"/>
                <w:szCs w:val="18"/>
              </w:rPr>
              <w:t>19.10.2016</w:t>
            </w:r>
          </w:p>
        </w:tc>
        <w:tc>
          <w:tcPr>
            <w:tcW w:w="1418" w:type="dxa"/>
            <w:tcBorders>
              <w:top w:val="single" w:sz="4" w:space="0" w:color="auto"/>
              <w:bottom w:val="single" w:sz="4" w:space="0" w:color="auto"/>
              <w:right w:val="single" w:sz="4" w:space="0" w:color="auto"/>
            </w:tcBorders>
            <w:vAlign w:val="center"/>
          </w:tcPr>
          <w:p w:rsidR="00796E8F" w:rsidRPr="00826DF5" w:rsidRDefault="00796E8F" w:rsidP="00796E8F">
            <w:pPr>
              <w:autoSpaceDE w:val="0"/>
              <w:autoSpaceDN w:val="0"/>
              <w:adjustRightInd w:val="0"/>
              <w:jc w:val="center"/>
              <w:outlineLvl w:val="4"/>
              <w:rPr>
                <w:sz w:val="18"/>
                <w:szCs w:val="18"/>
              </w:rPr>
            </w:pPr>
            <w:r w:rsidRPr="00826DF5">
              <w:rPr>
                <w:sz w:val="18"/>
                <w:szCs w:val="18"/>
              </w:rPr>
              <w:t>3 207,12</w:t>
            </w:r>
          </w:p>
        </w:tc>
        <w:tc>
          <w:tcPr>
            <w:tcW w:w="709" w:type="dxa"/>
            <w:tcBorders>
              <w:top w:val="single" w:sz="6" w:space="0" w:color="auto"/>
              <w:left w:val="single" w:sz="6" w:space="0" w:color="auto"/>
              <w:bottom w:val="single" w:sz="6" w:space="0" w:color="auto"/>
              <w:right w:val="single" w:sz="6" w:space="0" w:color="auto"/>
            </w:tcBorders>
            <w:shd w:val="solid" w:color="FFFFFF" w:fill="auto"/>
            <w:vAlign w:val="center"/>
          </w:tcPr>
          <w:p w:rsidR="00796E8F" w:rsidRPr="00826DF5" w:rsidRDefault="00796E8F" w:rsidP="00796E8F">
            <w:pPr>
              <w:autoSpaceDE w:val="0"/>
              <w:autoSpaceDN w:val="0"/>
              <w:adjustRightInd w:val="0"/>
              <w:jc w:val="center"/>
              <w:rPr>
                <w:color w:val="000000"/>
                <w:sz w:val="18"/>
                <w:szCs w:val="18"/>
              </w:rPr>
            </w:pPr>
            <w:r w:rsidRPr="00826DF5">
              <w:rPr>
                <w:color w:val="000000"/>
                <w:sz w:val="18"/>
                <w:szCs w:val="18"/>
              </w:rPr>
              <w:t>0,00</w:t>
            </w:r>
          </w:p>
        </w:tc>
        <w:tc>
          <w:tcPr>
            <w:tcW w:w="1892" w:type="dxa"/>
          </w:tcPr>
          <w:p w:rsidR="00796E8F" w:rsidRPr="00826DF5" w:rsidRDefault="00796E8F" w:rsidP="00796E8F">
            <w:pPr>
              <w:rPr>
                <w:sz w:val="18"/>
                <w:szCs w:val="18"/>
              </w:rPr>
            </w:pPr>
            <w:r w:rsidRPr="00826DF5">
              <w:rPr>
                <w:sz w:val="18"/>
                <w:szCs w:val="18"/>
              </w:rPr>
              <w:t>4 81 322 11 52 3</w:t>
            </w:r>
          </w:p>
        </w:tc>
      </w:tr>
      <w:tr w:rsidR="00796E8F" w:rsidRPr="00826DF5" w:rsidTr="00A60084">
        <w:trPr>
          <w:trHeight w:val="113"/>
          <w:jc w:val="center"/>
        </w:trPr>
        <w:tc>
          <w:tcPr>
            <w:tcW w:w="526" w:type="dxa"/>
          </w:tcPr>
          <w:p w:rsidR="00796E8F" w:rsidRPr="00826DF5" w:rsidRDefault="00796E8F" w:rsidP="00796E8F">
            <w:pPr>
              <w:numPr>
                <w:ilvl w:val="0"/>
                <w:numId w:val="41"/>
              </w:numPr>
              <w:ind w:left="0" w:firstLine="0"/>
              <w:rPr>
                <w:sz w:val="18"/>
                <w:szCs w:val="18"/>
              </w:rPr>
            </w:pPr>
          </w:p>
        </w:tc>
        <w:tc>
          <w:tcPr>
            <w:tcW w:w="3013" w:type="dxa"/>
            <w:tcBorders>
              <w:top w:val="single" w:sz="4" w:space="0" w:color="auto"/>
              <w:left w:val="single" w:sz="4" w:space="0" w:color="auto"/>
              <w:bottom w:val="single" w:sz="4" w:space="0" w:color="auto"/>
              <w:right w:val="single" w:sz="4" w:space="0" w:color="auto"/>
            </w:tcBorders>
          </w:tcPr>
          <w:p w:rsidR="00796E8F" w:rsidRPr="00826DF5" w:rsidRDefault="00796E8F" w:rsidP="00796E8F">
            <w:pPr>
              <w:rPr>
                <w:sz w:val="18"/>
                <w:szCs w:val="18"/>
              </w:rPr>
            </w:pPr>
            <w:r w:rsidRPr="00826DF5">
              <w:rPr>
                <w:sz w:val="18"/>
                <w:szCs w:val="18"/>
              </w:rPr>
              <w:t xml:space="preserve">Аналоговый проводной телефон </w:t>
            </w:r>
            <w:proofErr w:type="spellStart"/>
            <w:r w:rsidRPr="00826DF5">
              <w:rPr>
                <w:sz w:val="18"/>
                <w:szCs w:val="18"/>
              </w:rPr>
              <w:t>Телефон</w:t>
            </w:r>
            <w:proofErr w:type="spellEnd"/>
            <w:r w:rsidRPr="00826DF5">
              <w:rPr>
                <w:sz w:val="18"/>
                <w:szCs w:val="18"/>
              </w:rPr>
              <w:t xml:space="preserve"> проводной </w:t>
            </w:r>
            <w:proofErr w:type="spellStart"/>
            <w:r w:rsidRPr="00826DF5">
              <w:rPr>
                <w:sz w:val="18"/>
                <w:szCs w:val="18"/>
              </w:rPr>
              <w:t>Gigaset</w:t>
            </w:r>
            <w:proofErr w:type="spellEnd"/>
            <w:r w:rsidRPr="00826DF5">
              <w:rPr>
                <w:sz w:val="18"/>
                <w:szCs w:val="18"/>
              </w:rPr>
              <w:t xml:space="preserve"> DA610</w:t>
            </w:r>
          </w:p>
        </w:tc>
        <w:tc>
          <w:tcPr>
            <w:tcW w:w="1134" w:type="dxa"/>
            <w:tcBorders>
              <w:top w:val="single" w:sz="4" w:space="0" w:color="auto"/>
              <w:left w:val="single" w:sz="4" w:space="0" w:color="auto"/>
              <w:bottom w:val="single" w:sz="4" w:space="0" w:color="auto"/>
              <w:right w:val="single" w:sz="4" w:space="0" w:color="auto"/>
            </w:tcBorders>
            <w:vAlign w:val="center"/>
          </w:tcPr>
          <w:p w:rsidR="00796E8F" w:rsidRPr="00826DF5" w:rsidRDefault="00796E8F" w:rsidP="00796E8F">
            <w:pPr>
              <w:autoSpaceDE w:val="0"/>
              <w:autoSpaceDN w:val="0"/>
              <w:adjustRightInd w:val="0"/>
              <w:jc w:val="center"/>
              <w:outlineLvl w:val="4"/>
              <w:rPr>
                <w:sz w:val="18"/>
                <w:szCs w:val="18"/>
              </w:rPr>
            </w:pPr>
            <w:r w:rsidRPr="00826DF5">
              <w:rPr>
                <w:sz w:val="18"/>
                <w:szCs w:val="18"/>
              </w:rPr>
              <w:t>1340304857</w:t>
            </w:r>
          </w:p>
        </w:tc>
        <w:tc>
          <w:tcPr>
            <w:tcW w:w="425" w:type="dxa"/>
          </w:tcPr>
          <w:p w:rsidR="00796E8F" w:rsidRPr="00826DF5" w:rsidRDefault="00796E8F" w:rsidP="00796E8F">
            <w:pPr>
              <w:rPr>
                <w:sz w:val="18"/>
                <w:szCs w:val="18"/>
              </w:rPr>
            </w:pPr>
            <w:r w:rsidRPr="00826DF5">
              <w:rPr>
                <w:sz w:val="18"/>
                <w:szCs w:val="18"/>
              </w:rPr>
              <w:t>1</w:t>
            </w:r>
          </w:p>
        </w:tc>
        <w:tc>
          <w:tcPr>
            <w:tcW w:w="709" w:type="dxa"/>
            <w:tcBorders>
              <w:top w:val="single" w:sz="4" w:space="0" w:color="auto"/>
              <w:left w:val="single" w:sz="4" w:space="0" w:color="auto"/>
              <w:bottom w:val="single" w:sz="4" w:space="0" w:color="auto"/>
            </w:tcBorders>
            <w:vAlign w:val="center"/>
          </w:tcPr>
          <w:p w:rsidR="00796E8F" w:rsidRPr="00826DF5" w:rsidRDefault="00796E8F" w:rsidP="00796E8F">
            <w:pPr>
              <w:autoSpaceDE w:val="0"/>
              <w:autoSpaceDN w:val="0"/>
              <w:adjustRightInd w:val="0"/>
              <w:jc w:val="center"/>
              <w:outlineLvl w:val="4"/>
              <w:rPr>
                <w:sz w:val="18"/>
                <w:szCs w:val="18"/>
              </w:rPr>
            </w:pPr>
            <w:r w:rsidRPr="00826DF5">
              <w:rPr>
                <w:sz w:val="18"/>
                <w:szCs w:val="18"/>
              </w:rPr>
              <w:t>2016</w:t>
            </w:r>
          </w:p>
        </w:tc>
        <w:tc>
          <w:tcPr>
            <w:tcW w:w="1134" w:type="dxa"/>
            <w:tcBorders>
              <w:top w:val="single" w:sz="4" w:space="0" w:color="auto"/>
              <w:left w:val="single" w:sz="4" w:space="0" w:color="auto"/>
              <w:bottom w:val="single" w:sz="4" w:space="0" w:color="auto"/>
              <w:right w:val="single" w:sz="4" w:space="0" w:color="auto"/>
            </w:tcBorders>
            <w:vAlign w:val="center"/>
          </w:tcPr>
          <w:p w:rsidR="00796E8F" w:rsidRPr="00826DF5" w:rsidRDefault="00796E8F" w:rsidP="00796E8F">
            <w:pPr>
              <w:autoSpaceDE w:val="0"/>
              <w:autoSpaceDN w:val="0"/>
              <w:adjustRightInd w:val="0"/>
              <w:jc w:val="center"/>
              <w:outlineLvl w:val="4"/>
              <w:rPr>
                <w:sz w:val="18"/>
                <w:szCs w:val="18"/>
              </w:rPr>
            </w:pPr>
            <w:r w:rsidRPr="00826DF5">
              <w:rPr>
                <w:sz w:val="18"/>
                <w:szCs w:val="18"/>
              </w:rPr>
              <w:t>19.10.2016</w:t>
            </w:r>
          </w:p>
        </w:tc>
        <w:tc>
          <w:tcPr>
            <w:tcW w:w="1418" w:type="dxa"/>
            <w:tcBorders>
              <w:top w:val="single" w:sz="4" w:space="0" w:color="auto"/>
              <w:bottom w:val="single" w:sz="4" w:space="0" w:color="auto"/>
              <w:right w:val="single" w:sz="4" w:space="0" w:color="auto"/>
            </w:tcBorders>
            <w:vAlign w:val="center"/>
          </w:tcPr>
          <w:p w:rsidR="00796E8F" w:rsidRPr="00826DF5" w:rsidRDefault="00796E8F" w:rsidP="00796E8F">
            <w:pPr>
              <w:autoSpaceDE w:val="0"/>
              <w:autoSpaceDN w:val="0"/>
              <w:adjustRightInd w:val="0"/>
              <w:jc w:val="center"/>
              <w:outlineLvl w:val="4"/>
              <w:rPr>
                <w:sz w:val="18"/>
                <w:szCs w:val="18"/>
              </w:rPr>
            </w:pPr>
            <w:r w:rsidRPr="00826DF5">
              <w:rPr>
                <w:sz w:val="18"/>
                <w:szCs w:val="18"/>
              </w:rPr>
              <w:t>3 207,12</w:t>
            </w:r>
          </w:p>
        </w:tc>
        <w:tc>
          <w:tcPr>
            <w:tcW w:w="709" w:type="dxa"/>
            <w:tcBorders>
              <w:top w:val="single" w:sz="6" w:space="0" w:color="auto"/>
              <w:left w:val="single" w:sz="6" w:space="0" w:color="auto"/>
              <w:bottom w:val="single" w:sz="6" w:space="0" w:color="auto"/>
              <w:right w:val="single" w:sz="6" w:space="0" w:color="auto"/>
            </w:tcBorders>
            <w:shd w:val="solid" w:color="FFFFFF" w:fill="auto"/>
            <w:vAlign w:val="center"/>
          </w:tcPr>
          <w:p w:rsidR="00796E8F" w:rsidRPr="00826DF5" w:rsidRDefault="00796E8F" w:rsidP="00796E8F">
            <w:pPr>
              <w:autoSpaceDE w:val="0"/>
              <w:autoSpaceDN w:val="0"/>
              <w:adjustRightInd w:val="0"/>
              <w:jc w:val="center"/>
              <w:rPr>
                <w:sz w:val="18"/>
                <w:szCs w:val="18"/>
              </w:rPr>
            </w:pPr>
            <w:r w:rsidRPr="00826DF5">
              <w:rPr>
                <w:sz w:val="18"/>
                <w:szCs w:val="18"/>
              </w:rPr>
              <w:t>0,00</w:t>
            </w:r>
          </w:p>
        </w:tc>
        <w:tc>
          <w:tcPr>
            <w:tcW w:w="1892" w:type="dxa"/>
          </w:tcPr>
          <w:p w:rsidR="00796E8F" w:rsidRPr="00826DF5" w:rsidRDefault="00796E8F" w:rsidP="00796E8F">
            <w:pPr>
              <w:rPr>
                <w:sz w:val="18"/>
                <w:szCs w:val="18"/>
              </w:rPr>
            </w:pPr>
            <w:r w:rsidRPr="00826DF5">
              <w:rPr>
                <w:sz w:val="18"/>
                <w:szCs w:val="18"/>
              </w:rPr>
              <w:t>4 81 322 11 52 3</w:t>
            </w:r>
          </w:p>
        </w:tc>
      </w:tr>
      <w:tr w:rsidR="00796E8F" w:rsidRPr="00826DF5" w:rsidTr="00A60084">
        <w:trPr>
          <w:trHeight w:val="113"/>
          <w:jc w:val="center"/>
        </w:trPr>
        <w:tc>
          <w:tcPr>
            <w:tcW w:w="526" w:type="dxa"/>
          </w:tcPr>
          <w:p w:rsidR="00796E8F" w:rsidRPr="00826DF5" w:rsidRDefault="00796E8F" w:rsidP="00796E8F">
            <w:pPr>
              <w:numPr>
                <w:ilvl w:val="0"/>
                <w:numId w:val="41"/>
              </w:numPr>
              <w:ind w:left="0" w:firstLine="0"/>
              <w:rPr>
                <w:sz w:val="18"/>
                <w:szCs w:val="18"/>
              </w:rPr>
            </w:pPr>
          </w:p>
        </w:tc>
        <w:tc>
          <w:tcPr>
            <w:tcW w:w="3013" w:type="dxa"/>
            <w:tcBorders>
              <w:top w:val="single" w:sz="4" w:space="0" w:color="auto"/>
              <w:left w:val="single" w:sz="4" w:space="0" w:color="auto"/>
              <w:bottom w:val="single" w:sz="4" w:space="0" w:color="auto"/>
              <w:right w:val="single" w:sz="4" w:space="0" w:color="auto"/>
            </w:tcBorders>
          </w:tcPr>
          <w:p w:rsidR="00796E8F" w:rsidRPr="00826DF5" w:rsidRDefault="00796E8F" w:rsidP="00796E8F">
            <w:pPr>
              <w:rPr>
                <w:sz w:val="18"/>
                <w:szCs w:val="18"/>
              </w:rPr>
            </w:pPr>
            <w:r w:rsidRPr="00826DF5">
              <w:rPr>
                <w:sz w:val="18"/>
                <w:szCs w:val="18"/>
              </w:rPr>
              <w:t xml:space="preserve">Аналоговый проводной телефон </w:t>
            </w:r>
            <w:proofErr w:type="spellStart"/>
            <w:r w:rsidRPr="00826DF5">
              <w:rPr>
                <w:sz w:val="18"/>
                <w:szCs w:val="18"/>
              </w:rPr>
              <w:t>Телефон</w:t>
            </w:r>
            <w:proofErr w:type="spellEnd"/>
            <w:r w:rsidRPr="00826DF5">
              <w:rPr>
                <w:sz w:val="18"/>
                <w:szCs w:val="18"/>
              </w:rPr>
              <w:t xml:space="preserve"> проводной </w:t>
            </w:r>
            <w:proofErr w:type="spellStart"/>
            <w:r w:rsidRPr="00826DF5">
              <w:rPr>
                <w:sz w:val="18"/>
                <w:szCs w:val="18"/>
              </w:rPr>
              <w:t>Gigaset</w:t>
            </w:r>
            <w:proofErr w:type="spellEnd"/>
            <w:r w:rsidRPr="00826DF5">
              <w:rPr>
                <w:sz w:val="18"/>
                <w:szCs w:val="18"/>
              </w:rPr>
              <w:t xml:space="preserve"> DA610</w:t>
            </w:r>
          </w:p>
        </w:tc>
        <w:tc>
          <w:tcPr>
            <w:tcW w:w="1134" w:type="dxa"/>
            <w:tcBorders>
              <w:top w:val="single" w:sz="4" w:space="0" w:color="auto"/>
              <w:left w:val="single" w:sz="4" w:space="0" w:color="auto"/>
              <w:bottom w:val="single" w:sz="4" w:space="0" w:color="auto"/>
              <w:right w:val="single" w:sz="4" w:space="0" w:color="auto"/>
            </w:tcBorders>
          </w:tcPr>
          <w:p w:rsidR="00796E8F" w:rsidRPr="00826DF5" w:rsidRDefault="00796E8F" w:rsidP="00796E8F">
            <w:pPr>
              <w:jc w:val="center"/>
              <w:rPr>
                <w:sz w:val="18"/>
                <w:szCs w:val="18"/>
              </w:rPr>
            </w:pPr>
            <w:r w:rsidRPr="00826DF5">
              <w:rPr>
                <w:sz w:val="18"/>
                <w:szCs w:val="18"/>
              </w:rPr>
              <w:t>1340304858</w:t>
            </w:r>
          </w:p>
        </w:tc>
        <w:tc>
          <w:tcPr>
            <w:tcW w:w="425" w:type="dxa"/>
          </w:tcPr>
          <w:p w:rsidR="00796E8F" w:rsidRPr="00826DF5" w:rsidRDefault="00796E8F" w:rsidP="00796E8F">
            <w:pPr>
              <w:rPr>
                <w:sz w:val="18"/>
                <w:szCs w:val="18"/>
              </w:rPr>
            </w:pPr>
            <w:r w:rsidRPr="00826DF5">
              <w:rPr>
                <w:sz w:val="18"/>
                <w:szCs w:val="18"/>
              </w:rPr>
              <w:t>1</w:t>
            </w:r>
          </w:p>
        </w:tc>
        <w:tc>
          <w:tcPr>
            <w:tcW w:w="709" w:type="dxa"/>
            <w:tcBorders>
              <w:top w:val="single" w:sz="4" w:space="0" w:color="auto"/>
              <w:left w:val="single" w:sz="4" w:space="0" w:color="auto"/>
              <w:bottom w:val="single" w:sz="4" w:space="0" w:color="auto"/>
            </w:tcBorders>
            <w:vAlign w:val="center"/>
          </w:tcPr>
          <w:p w:rsidR="00796E8F" w:rsidRPr="00826DF5" w:rsidRDefault="00796E8F" w:rsidP="00796E8F">
            <w:pPr>
              <w:autoSpaceDE w:val="0"/>
              <w:autoSpaceDN w:val="0"/>
              <w:adjustRightInd w:val="0"/>
              <w:jc w:val="center"/>
              <w:outlineLvl w:val="4"/>
              <w:rPr>
                <w:sz w:val="18"/>
                <w:szCs w:val="18"/>
              </w:rPr>
            </w:pPr>
            <w:r w:rsidRPr="00826DF5">
              <w:rPr>
                <w:sz w:val="18"/>
                <w:szCs w:val="18"/>
              </w:rPr>
              <w:t>2016</w:t>
            </w:r>
          </w:p>
        </w:tc>
        <w:tc>
          <w:tcPr>
            <w:tcW w:w="1134" w:type="dxa"/>
            <w:tcBorders>
              <w:top w:val="single" w:sz="4" w:space="0" w:color="auto"/>
              <w:left w:val="single" w:sz="4" w:space="0" w:color="auto"/>
              <w:bottom w:val="single" w:sz="4" w:space="0" w:color="auto"/>
              <w:right w:val="single" w:sz="4" w:space="0" w:color="auto"/>
            </w:tcBorders>
            <w:vAlign w:val="center"/>
          </w:tcPr>
          <w:p w:rsidR="00796E8F" w:rsidRPr="00826DF5" w:rsidRDefault="00796E8F" w:rsidP="00796E8F">
            <w:pPr>
              <w:autoSpaceDE w:val="0"/>
              <w:autoSpaceDN w:val="0"/>
              <w:adjustRightInd w:val="0"/>
              <w:jc w:val="center"/>
              <w:outlineLvl w:val="4"/>
              <w:rPr>
                <w:sz w:val="18"/>
                <w:szCs w:val="18"/>
              </w:rPr>
            </w:pPr>
            <w:r w:rsidRPr="00826DF5">
              <w:rPr>
                <w:sz w:val="18"/>
                <w:szCs w:val="18"/>
              </w:rPr>
              <w:t>19.10.2016</w:t>
            </w:r>
          </w:p>
        </w:tc>
        <w:tc>
          <w:tcPr>
            <w:tcW w:w="1418" w:type="dxa"/>
            <w:tcBorders>
              <w:top w:val="single" w:sz="4" w:space="0" w:color="auto"/>
              <w:bottom w:val="single" w:sz="4" w:space="0" w:color="auto"/>
              <w:right w:val="single" w:sz="4" w:space="0" w:color="auto"/>
            </w:tcBorders>
            <w:vAlign w:val="center"/>
          </w:tcPr>
          <w:p w:rsidR="00796E8F" w:rsidRPr="00826DF5" w:rsidRDefault="00796E8F" w:rsidP="00796E8F">
            <w:pPr>
              <w:autoSpaceDE w:val="0"/>
              <w:autoSpaceDN w:val="0"/>
              <w:adjustRightInd w:val="0"/>
              <w:jc w:val="center"/>
              <w:outlineLvl w:val="4"/>
              <w:rPr>
                <w:sz w:val="18"/>
                <w:szCs w:val="18"/>
              </w:rPr>
            </w:pPr>
            <w:r w:rsidRPr="00826DF5">
              <w:rPr>
                <w:sz w:val="18"/>
                <w:szCs w:val="18"/>
              </w:rPr>
              <w:t>3 207,12</w:t>
            </w:r>
          </w:p>
        </w:tc>
        <w:tc>
          <w:tcPr>
            <w:tcW w:w="709" w:type="dxa"/>
            <w:tcBorders>
              <w:top w:val="single" w:sz="6" w:space="0" w:color="auto"/>
              <w:left w:val="single" w:sz="6" w:space="0" w:color="auto"/>
              <w:bottom w:val="single" w:sz="6" w:space="0" w:color="auto"/>
              <w:right w:val="single" w:sz="6" w:space="0" w:color="auto"/>
            </w:tcBorders>
            <w:shd w:val="solid" w:color="FFFFFF" w:fill="auto"/>
            <w:vAlign w:val="center"/>
          </w:tcPr>
          <w:p w:rsidR="00796E8F" w:rsidRPr="00826DF5" w:rsidRDefault="00796E8F" w:rsidP="00796E8F">
            <w:pPr>
              <w:autoSpaceDE w:val="0"/>
              <w:autoSpaceDN w:val="0"/>
              <w:adjustRightInd w:val="0"/>
              <w:jc w:val="center"/>
              <w:rPr>
                <w:color w:val="000000"/>
                <w:sz w:val="18"/>
                <w:szCs w:val="18"/>
              </w:rPr>
            </w:pPr>
            <w:r w:rsidRPr="00826DF5">
              <w:rPr>
                <w:color w:val="000000"/>
                <w:sz w:val="18"/>
                <w:szCs w:val="18"/>
              </w:rPr>
              <w:t>0,00</w:t>
            </w:r>
          </w:p>
        </w:tc>
        <w:tc>
          <w:tcPr>
            <w:tcW w:w="1892" w:type="dxa"/>
          </w:tcPr>
          <w:p w:rsidR="00796E8F" w:rsidRPr="00826DF5" w:rsidRDefault="00796E8F" w:rsidP="00796E8F">
            <w:pPr>
              <w:rPr>
                <w:sz w:val="18"/>
                <w:szCs w:val="18"/>
              </w:rPr>
            </w:pPr>
            <w:r w:rsidRPr="00826DF5">
              <w:rPr>
                <w:sz w:val="18"/>
                <w:szCs w:val="18"/>
              </w:rPr>
              <w:t>4 81 322 11 52 3</w:t>
            </w:r>
          </w:p>
        </w:tc>
      </w:tr>
      <w:tr w:rsidR="00796E8F" w:rsidRPr="00826DF5" w:rsidTr="00A60084">
        <w:trPr>
          <w:trHeight w:val="113"/>
          <w:jc w:val="center"/>
        </w:trPr>
        <w:tc>
          <w:tcPr>
            <w:tcW w:w="526" w:type="dxa"/>
          </w:tcPr>
          <w:p w:rsidR="00796E8F" w:rsidRPr="00826DF5" w:rsidRDefault="00796E8F" w:rsidP="00796E8F">
            <w:pPr>
              <w:numPr>
                <w:ilvl w:val="0"/>
                <w:numId w:val="41"/>
              </w:numPr>
              <w:ind w:left="0" w:firstLine="0"/>
              <w:rPr>
                <w:sz w:val="18"/>
                <w:szCs w:val="18"/>
              </w:rPr>
            </w:pPr>
          </w:p>
        </w:tc>
        <w:tc>
          <w:tcPr>
            <w:tcW w:w="3013" w:type="dxa"/>
            <w:tcBorders>
              <w:top w:val="single" w:sz="4" w:space="0" w:color="auto"/>
              <w:left w:val="single" w:sz="4" w:space="0" w:color="auto"/>
              <w:bottom w:val="single" w:sz="4" w:space="0" w:color="auto"/>
              <w:right w:val="single" w:sz="4" w:space="0" w:color="auto"/>
            </w:tcBorders>
          </w:tcPr>
          <w:p w:rsidR="00796E8F" w:rsidRPr="00826DF5" w:rsidRDefault="00796E8F" w:rsidP="00796E8F">
            <w:pPr>
              <w:rPr>
                <w:sz w:val="18"/>
                <w:szCs w:val="18"/>
              </w:rPr>
            </w:pPr>
            <w:r w:rsidRPr="00826DF5">
              <w:rPr>
                <w:sz w:val="18"/>
                <w:szCs w:val="18"/>
              </w:rPr>
              <w:t xml:space="preserve">Аналоговый проводной телефон </w:t>
            </w:r>
            <w:proofErr w:type="spellStart"/>
            <w:r w:rsidRPr="00826DF5">
              <w:rPr>
                <w:sz w:val="18"/>
                <w:szCs w:val="18"/>
              </w:rPr>
              <w:t>Телефон</w:t>
            </w:r>
            <w:proofErr w:type="spellEnd"/>
            <w:r w:rsidRPr="00826DF5">
              <w:rPr>
                <w:sz w:val="18"/>
                <w:szCs w:val="18"/>
              </w:rPr>
              <w:t xml:space="preserve"> проводной </w:t>
            </w:r>
            <w:proofErr w:type="spellStart"/>
            <w:r w:rsidRPr="00826DF5">
              <w:rPr>
                <w:sz w:val="18"/>
                <w:szCs w:val="18"/>
              </w:rPr>
              <w:t>Gigaset</w:t>
            </w:r>
            <w:proofErr w:type="spellEnd"/>
            <w:r w:rsidRPr="00826DF5">
              <w:rPr>
                <w:sz w:val="18"/>
                <w:szCs w:val="18"/>
              </w:rPr>
              <w:t xml:space="preserve"> DA610</w:t>
            </w:r>
          </w:p>
        </w:tc>
        <w:tc>
          <w:tcPr>
            <w:tcW w:w="1134" w:type="dxa"/>
            <w:tcBorders>
              <w:top w:val="single" w:sz="4" w:space="0" w:color="auto"/>
              <w:left w:val="single" w:sz="4" w:space="0" w:color="auto"/>
              <w:bottom w:val="single" w:sz="4" w:space="0" w:color="auto"/>
              <w:right w:val="single" w:sz="4" w:space="0" w:color="auto"/>
            </w:tcBorders>
          </w:tcPr>
          <w:p w:rsidR="00796E8F" w:rsidRPr="00826DF5" w:rsidRDefault="00796E8F" w:rsidP="00796E8F">
            <w:pPr>
              <w:jc w:val="center"/>
              <w:rPr>
                <w:sz w:val="18"/>
                <w:szCs w:val="18"/>
              </w:rPr>
            </w:pPr>
            <w:r w:rsidRPr="00826DF5">
              <w:rPr>
                <w:sz w:val="18"/>
                <w:szCs w:val="18"/>
              </w:rPr>
              <w:t>1340304859</w:t>
            </w:r>
          </w:p>
        </w:tc>
        <w:tc>
          <w:tcPr>
            <w:tcW w:w="425" w:type="dxa"/>
          </w:tcPr>
          <w:p w:rsidR="00796E8F" w:rsidRPr="00826DF5" w:rsidRDefault="00796E8F" w:rsidP="00796E8F">
            <w:pPr>
              <w:rPr>
                <w:sz w:val="18"/>
                <w:szCs w:val="18"/>
              </w:rPr>
            </w:pPr>
            <w:r w:rsidRPr="00826DF5">
              <w:rPr>
                <w:sz w:val="18"/>
                <w:szCs w:val="18"/>
              </w:rPr>
              <w:t>1</w:t>
            </w:r>
          </w:p>
        </w:tc>
        <w:tc>
          <w:tcPr>
            <w:tcW w:w="709" w:type="dxa"/>
            <w:tcBorders>
              <w:top w:val="single" w:sz="4" w:space="0" w:color="auto"/>
              <w:left w:val="single" w:sz="4" w:space="0" w:color="auto"/>
              <w:bottom w:val="single" w:sz="4" w:space="0" w:color="auto"/>
            </w:tcBorders>
            <w:vAlign w:val="center"/>
          </w:tcPr>
          <w:p w:rsidR="00796E8F" w:rsidRPr="00826DF5" w:rsidRDefault="00796E8F" w:rsidP="00796E8F">
            <w:pPr>
              <w:autoSpaceDE w:val="0"/>
              <w:autoSpaceDN w:val="0"/>
              <w:adjustRightInd w:val="0"/>
              <w:jc w:val="center"/>
              <w:outlineLvl w:val="4"/>
              <w:rPr>
                <w:sz w:val="18"/>
                <w:szCs w:val="18"/>
              </w:rPr>
            </w:pPr>
            <w:r w:rsidRPr="00826DF5">
              <w:rPr>
                <w:sz w:val="18"/>
                <w:szCs w:val="18"/>
              </w:rPr>
              <w:t>2016</w:t>
            </w:r>
          </w:p>
        </w:tc>
        <w:tc>
          <w:tcPr>
            <w:tcW w:w="1134" w:type="dxa"/>
            <w:tcBorders>
              <w:top w:val="single" w:sz="4" w:space="0" w:color="auto"/>
              <w:left w:val="single" w:sz="4" w:space="0" w:color="auto"/>
              <w:bottom w:val="single" w:sz="4" w:space="0" w:color="auto"/>
              <w:right w:val="single" w:sz="4" w:space="0" w:color="auto"/>
            </w:tcBorders>
            <w:vAlign w:val="center"/>
          </w:tcPr>
          <w:p w:rsidR="00796E8F" w:rsidRPr="00826DF5" w:rsidRDefault="00796E8F" w:rsidP="00796E8F">
            <w:pPr>
              <w:autoSpaceDE w:val="0"/>
              <w:autoSpaceDN w:val="0"/>
              <w:adjustRightInd w:val="0"/>
              <w:jc w:val="center"/>
              <w:outlineLvl w:val="4"/>
              <w:rPr>
                <w:sz w:val="18"/>
                <w:szCs w:val="18"/>
              </w:rPr>
            </w:pPr>
            <w:r w:rsidRPr="00826DF5">
              <w:rPr>
                <w:sz w:val="18"/>
                <w:szCs w:val="18"/>
              </w:rPr>
              <w:t>19.10.2016</w:t>
            </w:r>
          </w:p>
        </w:tc>
        <w:tc>
          <w:tcPr>
            <w:tcW w:w="1418" w:type="dxa"/>
            <w:tcBorders>
              <w:top w:val="single" w:sz="4" w:space="0" w:color="auto"/>
              <w:bottom w:val="single" w:sz="4" w:space="0" w:color="auto"/>
              <w:right w:val="single" w:sz="4" w:space="0" w:color="auto"/>
            </w:tcBorders>
            <w:vAlign w:val="center"/>
          </w:tcPr>
          <w:p w:rsidR="00796E8F" w:rsidRPr="00826DF5" w:rsidRDefault="00796E8F" w:rsidP="00796E8F">
            <w:pPr>
              <w:autoSpaceDE w:val="0"/>
              <w:autoSpaceDN w:val="0"/>
              <w:adjustRightInd w:val="0"/>
              <w:jc w:val="center"/>
              <w:outlineLvl w:val="4"/>
              <w:rPr>
                <w:sz w:val="18"/>
                <w:szCs w:val="18"/>
              </w:rPr>
            </w:pPr>
            <w:r w:rsidRPr="00826DF5">
              <w:rPr>
                <w:sz w:val="18"/>
                <w:szCs w:val="18"/>
              </w:rPr>
              <w:t>3 207,12</w:t>
            </w:r>
          </w:p>
        </w:tc>
        <w:tc>
          <w:tcPr>
            <w:tcW w:w="709" w:type="dxa"/>
            <w:tcBorders>
              <w:top w:val="single" w:sz="6" w:space="0" w:color="auto"/>
              <w:left w:val="single" w:sz="6" w:space="0" w:color="auto"/>
              <w:bottom w:val="single" w:sz="6" w:space="0" w:color="auto"/>
              <w:right w:val="single" w:sz="6" w:space="0" w:color="auto"/>
            </w:tcBorders>
            <w:shd w:val="solid" w:color="FFFFFF" w:fill="auto"/>
            <w:vAlign w:val="center"/>
          </w:tcPr>
          <w:p w:rsidR="00796E8F" w:rsidRPr="00826DF5" w:rsidRDefault="00796E8F" w:rsidP="00796E8F">
            <w:pPr>
              <w:autoSpaceDE w:val="0"/>
              <w:autoSpaceDN w:val="0"/>
              <w:adjustRightInd w:val="0"/>
              <w:jc w:val="center"/>
              <w:rPr>
                <w:color w:val="000000"/>
                <w:sz w:val="18"/>
                <w:szCs w:val="18"/>
              </w:rPr>
            </w:pPr>
            <w:r w:rsidRPr="00826DF5">
              <w:rPr>
                <w:color w:val="000000"/>
                <w:sz w:val="18"/>
                <w:szCs w:val="18"/>
              </w:rPr>
              <w:t>0,00</w:t>
            </w:r>
          </w:p>
        </w:tc>
        <w:tc>
          <w:tcPr>
            <w:tcW w:w="1892" w:type="dxa"/>
          </w:tcPr>
          <w:p w:rsidR="00796E8F" w:rsidRPr="00826DF5" w:rsidRDefault="00796E8F" w:rsidP="00796E8F">
            <w:pPr>
              <w:rPr>
                <w:sz w:val="18"/>
                <w:szCs w:val="18"/>
              </w:rPr>
            </w:pPr>
            <w:r w:rsidRPr="00826DF5">
              <w:rPr>
                <w:sz w:val="18"/>
                <w:szCs w:val="18"/>
              </w:rPr>
              <w:t>4 81 322 11 52 3</w:t>
            </w:r>
          </w:p>
        </w:tc>
      </w:tr>
      <w:tr w:rsidR="00796E8F" w:rsidRPr="00826DF5" w:rsidTr="00A60084">
        <w:trPr>
          <w:trHeight w:val="113"/>
          <w:jc w:val="center"/>
        </w:trPr>
        <w:tc>
          <w:tcPr>
            <w:tcW w:w="526" w:type="dxa"/>
          </w:tcPr>
          <w:p w:rsidR="00796E8F" w:rsidRPr="00826DF5" w:rsidRDefault="00796E8F" w:rsidP="00796E8F">
            <w:pPr>
              <w:numPr>
                <w:ilvl w:val="0"/>
                <w:numId w:val="41"/>
              </w:numPr>
              <w:ind w:left="0" w:firstLine="0"/>
              <w:rPr>
                <w:sz w:val="18"/>
                <w:szCs w:val="18"/>
                <w:lang w:val="en-US"/>
              </w:rPr>
            </w:pPr>
          </w:p>
        </w:tc>
        <w:tc>
          <w:tcPr>
            <w:tcW w:w="3013" w:type="dxa"/>
            <w:tcBorders>
              <w:top w:val="single" w:sz="4" w:space="0" w:color="auto"/>
              <w:left w:val="single" w:sz="4" w:space="0" w:color="auto"/>
              <w:bottom w:val="single" w:sz="4" w:space="0" w:color="auto"/>
              <w:right w:val="single" w:sz="4" w:space="0" w:color="auto"/>
            </w:tcBorders>
          </w:tcPr>
          <w:p w:rsidR="00796E8F" w:rsidRPr="00826DF5" w:rsidRDefault="00796E8F" w:rsidP="00796E8F">
            <w:pPr>
              <w:rPr>
                <w:sz w:val="18"/>
                <w:szCs w:val="18"/>
              </w:rPr>
            </w:pPr>
            <w:r w:rsidRPr="00826DF5">
              <w:rPr>
                <w:sz w:val="18"/>
                <w:szCs w:val="18"/>
              </w:rPr>
              <w:t xml:space="preserve">Аналоговый проводной телефон </w:t>
            </w:r>
            <w:proofErr w:type="spellStart"/>
            <w:r w:rsidRPr="00826DF5">
              <w:rPr>
                <w:sz w:val="18"/>
                <w:szCs w:val="18"/>
              </w:rPr>
              <w:t>Телефон</w:t>
            </w:r>
            <w:proofErr w:type="spellEnd"/>
            <w:r w:rsidRPr="00826DF5">
              <w:rPr>
                <w:sz w:val="18"/>
                <w:szCs w:val="18"/>
              </w:rPr>
              <w:t xml:space="preserve"> проводной </w:t>
            </w:r>
            <w:proofErr w:type="spellStart"/>
            <w:r w:rsidRPr="00826DF5">
              <w:rPr>
                <w:sz w:val="18"/>
                <w:szCs w:val="18"/>
              </w:rPr>
              <w:t>Gigaset</w:t>
            </w:r>
            <w:proofErr w:type="spellEnd"/>
            <w:r w:rsidRPr="00826DF5">
              <w:rPr>
                <w:sz w:val="18"/>
                <w:szCs w:val="18"/>
              </w:rPr>
              <w:t xml:space="preserve"> DA610</w:t>
            </w:r>
          </w:p>
        </w:tc>
        <w:tc>
          <w:tcPr>
            <w:tcW w:w="1134" w:type="dxa"/>
            <w:tcBorders>
              <w:top w:val="single" w:sz="4" w:space="0" w:color="auto"/>
              <w:left w:val="single" w:sz="4" w:space="0" w:color="auto"/>
              <w:bottom w:val="single" w:sz="4" w:space="0" w:color="auto"/>
              <w:right w:val="single" w:sz="4" w:space="0" w:color="auto"/>
            </w:tcBorders>
          </w:tcPr>
          <w:p w:rsidR="00796E8F" w:rsidRPr="00826DF5" w:rsidRDefault="00796E8F" w:rsidP="00796E8F">
            <w:pPr>
              <w:jc w:val="center"/>
              <w:rPr>
                <w:sz w:val="18"/>
                <w:szCs w:val="18"/>
              </w:rPr>
            </w:pPr>
            <w:r w:rsidRPr="00826DF5">
              <w:rPr>
                <w:sz w:val="18"/>
                <w:szCs w:val="18"/>
              </w:rPr>
              <w:t>1340304860</w:t>
            </w:r>
          </w:p>
        </w:tc>
        <w:tc>
          <w:tcPr>
            <w:tcW w:w="425" w:type="dxa"/>
          </w:tcPr>
          <w:p w:rsidR="00796E8F" w:rsidRPr="00826DF5" w:rsidRDefault="00796E8F" w:rsidP="00796E8F">
            <w:pPr>
              <w:rPr>
                <w:sz w:val="18"/>
                <w:szCs w:val="18"/>
              </w:rPr>
            </w:pPr>
            <w:r w:rsidRPr="00826DF5">
              <w:rPr>
                <w:sz w:val="18"/>
                <w:szCs w:val="18"/>
              </w:rPr>
              <w:t>1</w:t>
            </w:r>
          </w:p>
        </w:tc>
        <w:tc>
          <w:tcPr>
            <w:tcW w:w="709" w:type="dxa"/>
            <w:tcBorders>
              <w:top w:val="single" w:sz="4" w:space="0" w:color="auto"/>
              <w:left w:val="single" w:sz="4" w:space="0" w:color="auto"/>
              <w:bottom w:val="single" w:sz="4" w:space="0" w:color="auto"/>
            </w:tcBorders>
            <w:vAlign w:val="center"/>
          </w:tcPr>
          <w:p w:rsidR="00796E8F" w:rsidRPr="00826DF5" w:rsidRDefault="00796E8F" w:rsidP="00796E8F">
            <w:pPr>
              <w:autoSpaceDE w:val="0"/>
              <w:autoSpaceDN w:val="0"/>
              <w:adjustRightInd w:val="0"/>
              <w:jc w:val="center"/>
              <w:outlineLvl w:val="4"/>
              <w:rPr>
                <w:sz w:val="18"/>
                <w:szCs w:val="18"/>
              </w:rPr>
            </w:pPr>
            <w:r w:rsidRPr="00826DF5">
              <w:rPr>
                <w:sz w:val="18"/>
                <w:szCs w:val="18"/>
              </w:rPr>
              <w:t>2016</w:t>
            </w:r>
          </w:p>
        </w:tc>
        <w:tc>
          <w:tcPr>
            <w:tcW w:w="1134" w:type="dxa"/>
            <w:tcBorders>
              <w:top w:val="single" w:sz="4" w:space="0" w:color="auto"/>
              <w:left w:val="single" w:sz="4" w:space="0" w:color="auto"/>
              <w:bottom w:val="single" w:sz="4" w:space="0" w:color="auto"/>
              <w:right w:val="single" w:sz="4" w:space="0" w:color="auto"/>
            </w:tcBorders>
            <w:vAlign w:val="center"/>
          </w:tcPr>
          <w:p w:rsidR="00796E8F" w:rsidRPr="00826DF5" w:rsidRDefault="00796E8F" w:rsidP="00796E8F">
            <w:pPr>
              <w:autoSpaceDE w:val="0"/>
              <w:autoSpaceDN w:val="0"/>
              <w:adjustRightInd w:val="0"/>
              <w:jc w:val="center"/>
              <w:outlineLvl w:val="4"/>
              <w:rPr>
                <w:sz w:val="18"/>
                <w:szCs w:val="18"/>
              </w:rPr>
            </w:pPr>
            <w:r w:rsidRPr="00826DF5">
              <w:rPr>
                <w:sz w:val="18"/>
                <w:szCs w:val="18"/>
              </w:rPr>
              <w:t>19.10.2016</w:t>
            </w:r>
          </w:p>
        </w:tc>
        <w:tc>
          <w:tcPr>
            <w:tcW w:w="1418" w:type="dxa"/>
            <w:tcBorders>
              <w:top w:val="single" w:sz="4" w:space="0" w:color="auto"/>
              <w:bottom w:val="single" w:sz="4" w:space="0" w:color="auto"/>
              <w:right w:val="single" w:sz="4" w:space="0" w:color="auto"/>
            </w:tcBorders>
            <w:vAlign w:val="center"/>
          </w:tcPr>
          <w:p w:rsidR="00796E8F" w:rsidRPr="00826DF5" w:rsidRDefault="00796E8F" w:rsidP="00796E8F">
            <w:pPr>
              <w:autoSpaceDE w:val="0"/>
              <w:autoSpaceDN w:val="0"/>
              <w:adjustRightInd w:val="0"/>
              <w:jc w:val="center"/>
              <w:outlineLvl w:val="4"/>
              <w:rPr>
                <w:sz w:val="18"/>
                <w:szCs w:val="18"/>
              </w:rPr>
            </w:pPr>
            <w:r w:rsidRPr="00826DF5">
              <w:rPr>
                <w:sz w:val="18"/>
                <w:szCs w:val="18"/>
              </w:rPr>
              <w:t>3 207,12</w:t>
            </w:r>
          </w:p>
        </w:tc>
        <w:tc>
          <w:tcPr>
            <w:tcW w:w="709" w:type="dxa"/>
            <w:tcBorders>
              <w:top w:val="single" w:sz="6" w:space="0" w:color="auto"/>
              <w:left w:val="single" w:sz="6" w:space="0" w:color="auto"/>
              <w:bottom w:val="single" w:sz="6" w:space="0" w:color="auto"/>
              <w:right w:val="single" w:sz="6" w:space="0" w:color="auto"/>
            </w:tcBorders>
            <w:shd w:val="solid" w:color="FFFFFF" w:fill="auto"/>
            <w:vAlign w:val="center"/>
          </w:tcPr>
          <w:p w:rsidR="00796E8F" w:rsidRPr="00826DF5" w:rsidRDefault="00796E8F" w:rsidP="00796E8F">
            <w:pPr>
              <w:autoSpaceDE w:val="0"/>
              <w:autoSpaceDN w:val="0"/>
              <w:adjustRightInd w:val="0"/>
              <w:jc w:val="center"/>
              <w:rPr>
                <w:color w:val="000000"/>
                <w:sz w:val="18"/>
                <w:szCs w:val="18"/>
              </w:rPr>
            </w:pPr>
            <w:r w:rsidRPr="00826DF5">
              <w:rPr>
                <w:color w:val="000000"/>
                <w:sz w:val="18"/>
                <w:szCs w:val="18"/>
              </w:rPr>
              <w:t>0,00</w:t>
            </w:r>
          </w:p>
        </w:tc>
        <w:tc>
          <w:tcPr>
            <w:tcW w:w="1892" w:type="dxa"/>
          </w:tcPr>
          <w:p w:rsidR="00796E8F" w:rsidRPr="00826DF5" w:rsidRDefault="00796E8F" w:rsidP="00796E8F">
            <w:pPr>
              <w:rPr>
                <w:sz w:val="18"/>
                <w:szCs w:val="18"/>
              </w:rPr>
            </w:pPr>
            <w:r w:rsidRPr="00826DF5">
              <w:rPr>
                <w:sz w:val="18"/>
                <w:szCs w:val="18"/>
              </w:rPr>
              <w:t>4 81 322 11 52 3</w:t>
            </w:r>
          </w:p>
        </w:tc>
      </w:tr>
      <w:tr w:rsidR="00796E8F" w:rsidRPr="00826DF5" w:rsidTr="00A60084">
        <w:trPr>
          <w:trHeight w:val="113"/>
          <w:jc w:val="center"/>
        </w:trPr>
        <w:tc>
          <w:tcPr>
            <w:tcW w:w="526" w:type="dxa"/>
          </w:tcPr>
          <w:p w:rsidR="00796E8F" w:rsidRPr="00826DF5" w:rsidRDefault="00796E8F" w:rsidP="00796E8F">
            <w:pPr>
              <w:numPr>
                <w:ilvl w:val="0"/>
                <w:numId w:val="41"/>
              </w:numPr>
              <w:ind w:left="0" w:firstLine="0"/>
              <w:rPr>
                <w:sz w:val="18"/>
                <w:szCs w:val="18"/>
                <w:lang w:val="en-US"/>
              </w:rPr>
            </w:pPr>
          </w:p>
        </w:tc>
        <w:tc>
          <w:tcPr>
            <w:tcW w:w="3013" w:type="dxa"/>
            <w:tcBorders>
              <w:top w:val="single" w:sz="4" w:space="0" w:color="auto"/>
              <w:left w:val="single" w:sz="4" w:space="0" w:color="auto"/>
              <w:bottom w:val="single" w:sz="4" w:space="0" w:color="auto"/>
              <w:right w:val="single" w:sz="4" w:space="0" w:color="auto"/>
            </w:tcBorders>
          </w:tcPr>
          <w:p w:rsidR="00796E8F" w:rsidRPr="00826DF5" w:rsidRDefault="00796E8F" w:rsidP="00796E8F">
            <w:pPr>
              <w:rPr>
                <w:sz w:val="18"/>
                <w:szCs w:val="18"/>
              </w:rPr>
            </w:pPr>
            <w:r w:rsidRPr="00826DF5">
              <w:rPr>
                <w:sz w:val="18"/>
                <w:szCs w:val="18"/>
              </w:rPr>
              <w:t xml:space="preserve">Аналоговый проводной телефон </w:t>
            </w:r>
            <w:proofErr w:type="spellStart"/>
            <w:r w:rsidRPr="00826DF5">
              <w:rPr>
                <w:sz w:val="18"/>
                <w:szCs w:val="18"/>
              </w:rPr>
              <w:t>Телефон</w:t>
            </w:r>
            <w:proofErr w:type="spellEnd"/>
            <w:r w:rsidRPr="00826DF5">
              <w:rPr>
                <w:sz w:val="18"/>
                <w:szCs w:val="18"/>
              </w:rPr>
              <w:t xml:space="preserve"> проводной </w:t>
            </w:r>
            <w:proofErr w:type="spellStart"/>
            <w:r w:rsidRPr="00826DF5">
              <w:rPr>
                <w:sz w:val="18"/>
                <w:szCs w:val="18"/>
              </w:rPr>
              <w:t>Gigaset</w:t>
            </w:r>
            <w:proofErr w:type="spellEnd"/>
            <w:r w:rsidRPr="00826DF5">
              <w:rPr>
                <w:sz w:val="18"/>
                <w:szCs w:val="18"/>
              </w:rPr>
              <w:t xml:space="preserve"> DA610</w:t>
            </w:r>
          </w:p>
        </w:tc>
        <w:tc>
          <w:tcPr>
            <w:tcW w:w="1134" w:type="dxa"/>
            <w:tcBorders>
              <w:top w:val="single" w:sz="4" w:space="0" w:color="auto"/>
              <w:left w:val="single" w:sz="4" w:space="0" w:color="auto"/>
              <w:bottom w:val="single" w:sz="4" w:space="0" w:color="auto"/>
              <w:right w:val="single" w:sz="4" w:space="0" w:color="auto"/>
            </w:tcBorders>
          </w:tcPr>
          <w:p w:rsidR="00796E8F" w:rsidRPr="00826DF5" w:rsidRDefault="00796E8F" w:rsidP="00796E8F">
            <w:pPr>
              <w:jc w:val="center"/>
              <w:rPr>
                <w:sz w:val="18"/>
                <w:szCs w:val="18"/>
              </w:rPr>
            </w:pPr>
            <w:r w:rsidRPr="00826DF5">
              <w:rPr>
                <w:sz w:val="18"/>
                <w:szCs w:val="18"/>
              </w:rPr>
              <w:t>1340304861</w:t>
            </w:r>
          </w:p>
        </w:tc>
        <w:tc>
          <w:tcPr>
            <w:tcW w:w="425" w:type="dxa"/>
          </w:tcPr>
          <w:p w:rsidR="00796E8F" w:rsidRPr="00826DF5" w:rsidRDefault="00796E8F" w:rsidP="00796E8F">
            <w:pPr>
              <w:rPr>
                <w:sz w:val="18"/>
                <w:szCs w:val="18"/>
              </w:rPr>
            </w:pPr>
            <w:r w:rsidRPr="00826DF5">
              <w:rPr>
                <w:sz w:val="18"/>
                <w:szCs w:val="18"/>
              </w:rPr>
              <w:t>1</w:t>
            </w:r>
          </w:p>
        </w:tc>
        <w:tc>
          <w:tcPr>
            <w:tcW w:w="709" w:type="dxa"/>
            <w:tcBorders>
              <w:top w:val="single" w:sz="4" w:space="0" w:color="auto"/>
              <w:left w:val="single" w:sz="4" w:space="0" w:color="auto"/>
              <w:bottom w:val="single" w:sz="4" w:space="0" w:color="auto"/>
            </w:tcBorders>
            <w:vAlign w:val="center"/>
          </w:tcPr>
          <w:p w:rsidR="00796E8F" w:rsidRPr="00826DF5" w:rsidRDefault="00796E8F" w:rsidP="00796E8F">
            <w:pPr>
              <w:autoSpaceDE w:val="0"/>
              <w:autoSpaceDN w:val="0"/>
              <w:adjustRightInd w:val="0"/>
              <w:jc w:val="center"/>
              <w:outlineLvl w:val="4"/>
              <w:rPr>
                <w:sz w:val="18"/>
                <w:szCs w:val="18"/>
              </w:rPr>
            </w:pPr>
            <w:r w:rsidRPr="00826DF5">
              <w:rPr>
                <w:sz w:val="18"/>
                <w:szCs w:val="18"/>
              </w:rPr>
              <w:t>2016</w:t>
            </w:r>
          </w:p>
        </w:tc>
        <w:tc>
          <w:tcPr>
            <w:tcW w:w="1134" w:type="dxa"/>
            <w:tcBorders>
              <w:top w:val="single" w:sz="4" w:space="0" w:color="auto"/>
              <w:left w:val="single" w:sz="4" w:space="0" w:color="auto"/>
              <w:bottom w:val="single" w:sz="4" w:space="0" w:color="auto"/>
              <w:right w:val="single" w:sz="4" w:space="0" w:color="auto"/>
            </w:tcBorders>
            <w:vAlign w:val="center"/>
          </w:tcPr>
          <w:p w:rsidR="00796E8F" w:rsidRPr="00826DF5" w:rsidRDefault="00796E8F" w:rsidP="00796E8F">
            <w:pPr>
              <w:autoSpaceDE w:val="0"/>
              <w:autoSpaceDN w:val="0"/>
              <w:adjustRightInd w:val="0"/>
              <w:jc w:val="center"/>
              <w:outlineLvl w:val="4"/>
              <w:rPr>
                <w:sz w:val="18"/>
                <w:szCs w:val="18"/>
              </w:rPr>
            </w:pPr>
            <w:r w:rsidRPr="00826DF5">
              <w:rPr>
                <w:sz w:val="18"/>
                <w:szCs w:val="18"/>
              </w:rPr>
              <w:t>19.10.2016</w:t>
            </w:r>
          </w:p>
        </w:tc>
        <w:tc>
          <w:tcPr>
            <w:tcW w:w="1418" w:type="dxa"/>
            <w:tcBorders>
              <w:top w:val="single" w:sz="4" w:space="0" w:color="auto"/>
              <w:bottom w:val="single" w:sz="4" w:space="0" w:color="auto"/>
              <w:right w:val="single" w:sz="4" w:space="0" w:color="auto"/>
            </w:tcBorders>
            <w:vAlign w:val="center"/>
          </w:tcPr>
          <w:p w:rsidR="00796E8F" w:rsidRPr="00826DF5" w:rsidRDefault="00796E8F" w:rsidP="00796E8F">
            <w:pPr>
              <w:autoSpaceDE w:val="0"/>
              <w:autoSpaceDN w:val="0"/>
              <w:adjustRightInd w:val="0"/>
              <w:jc w:val="center"/>
              <w:outlineLvl w:val="4"/>
              <w:rPr>
                <w:sz w:val="18"/>
                <w:szCs w:val="18"/>
              </w:rPr>
            </w:pPr>
            <w:r w:rsidRPr="00826DF5">
              <w:rPr>
                <w:sz w:val="18"/>
                <w:szCs w:val="18"/>
              </w:rPr>
              <w:t>3 207,12</w:t>
            </w:r>
          </w:p>
        </w:tc>
        <w:tc>
          <w:tcPr>
            <w:tcW w:w="709" w:type="dxa"/>
            <w:tcBorders>
              <w:top w:val="single" w:sz="6" w:space="0" w:color="auto"/>
              <w:left w:val="single" w:sz="6" w:space="0" w:color="auto"/>
              <w:bottom w:val="single" w:sz="6" w:space="0" w:color="auto"/>
              <w:right w:val="single" w:sz="6" w:space="0" w:color="auto"/>
            </w:tcBorders>
            <w:shd w:val="solid" w:color="FFFFFF" w:fill="auto"/>
            <w:vAlign w:val="center"/>
          </w:tcPr>
          <w:p w:rsidR="00796E8F" w:rsidRPr="00826DF5" w:rsidRDefault="00796E8F" w:rsidP="00796E8F">
            <w:pPr>
              <w:autoSpaceDE w:val="0"/>
              <w:autoSpaceDN w:val="0"/>
              <w:adjustRightInd w:val="0"/>
              <w:jc w:val="center"/>
              <w:rPr>
                <w:color w:val="000000"/>
                <w:sz w:val="18"/>
                <w:szCs w:val="18"/>
              </w:rPr>
            </w:pPr>
            <w:r w:rsidRPr="00826DF5">
              <w:rPr>
                <w:color w:val="000000"/>
                <w:sz w:val="18"/>
                <w:szCs w:val="18"/>
              </w:rPr>
              <w:t>0,00</w:t>
            </w:r>
          </w:p>
        </w:tc>
        <w:tc>
          <w:tcPr>
            <w:tcW w:w="1892" w:type="dxa"/>
          </w:tcPr>
          <w:p w:rsidR="00796E8F" w:rsidRPr="00826DF5" w:rsidRDefault="00796E8F" w:rsidP="00796E8F">
            <w:pPr>
              <w:rPr>
                <w:sz w:val="18"/>
                <w:szCs w:val="18"/>
              </w:rPr>
            </w:pPr>
            <w:r w:rsidRPr="00826DF5">
              <w:rPr>
                <w:sz w:val="18"/>
                <w:szCs w:val="18"/>
              </w:rPr>
              <w:t>4 81 322 11 52 3</w:t>
            </w:r>
          </w:p>
        </w:tc>
      </w:tr>
      <w:tr w:rsidR="00796E8F" w:rsidRPr="00826DF5" w:rsidTr="00A60084">
        <w:trPr>
          <w:trHeight w:val="113"/>
          <w:jc w:val="center"/>
        </w:trPr>
        <w:tc>
          <w:tcPr>
            <w:tcW w:w="526" w:type="dxa"/>
          </w:tcPr>
          <w:p w:rsidR="00796E8F" w:rsidRPr="00826DF5" w:rsidRDefault="00796E8F" w:rsidP="00796E8F">
            <w:pPr>
              <w:numPr>
                <w:ilvl w:val="0"/>
                <w:numId w:val="41"/>
              </w:numPr>
              <w:ind w:left="0" w:firstLine="0"/>
              <w:rPr>
                <w:sz w:val="18"/>
                <w:szCs w:val="18"/>
                <w:lang w:val="en-US"/>
              </w:rPr>
            </w:pPr>
          </w:p>
        </w:tc>
        <w:tc>
          <w:tcPr>
            <w:tcW w:w="3013" w:type="dxa"/>
            <w:tcBorders>
              <w:top w:val="single" w:sz="4" w:space="0" w:color="auto"/>
              <w:left w:val="single" w:sz="4" w:space="0" w:color="auto"/>
              <w:bottom w:val="single" w:sz="4" w:space="0" w:color="auto"/>
              <w:right w:val="single" w:sz="4" w:space="0" w:color="auto"/>
            </w:tcBorders>
          </w:tcPr>
          <w:p w:rsidR="00796E8F" w:rsidRPr="00826DF5" w:rsidRDefault="00796E8F" w:rsidP="00796E8F">
            <w:pPr>
              <w:rPr>
                <w:sz w:val="18"/>
                <w:szCs w:val="18"/>
              </w:rPr>
            </w:pPr>
            <w:r w:rsidRPr="00826DF5">
              <w:rPr>
                <w:sz w:val="18"/>
                <w:szCs w:val="18"/>
              </w:rPr>
              <w:t xml:space="preserve">Аналоговый проводной телефон </w:t>
            </w:r>
            <w:proofErr w:type="spellStart"/>
            <w:r w:rsidRPr="00826DF5">
              <w:rPr>
                <w:sz w:val="18"/>
                <w:szCs w:val="18"/>
              </w:rPr>
              <w:t>Телефон</w:t>
            </w:r>
            <w:proofErr w:type="spellEnd"/>
            <w:r w:rsidRPr="00826DF5">
              <w:rPr>
                <w:sz w:val="18"/>
                <w:szCs w:val="18"/>
              </w:rPr>
              <w:t xml:space="preserve"> проводной </w:t>
            </w:r>
            <w:proofErr w:type="spellStart"/>
            <w:r w:rsidRPr="00826DF5">
              <w:rPr>
                <w:sz w:val="18"/>
                <w:szCs w:val="18"/>
              </w:rPr>
              <w:t>Gigaset</w:t>
            </w:r>
            <w:proofErr w:type="spellEnd"/>
            <w:r w:rsidRPr="00826DF5">
              <w:rPr>
                <w:sz w:val="18"/>
                <w:szCs w:val="18"/>
              </w:rPr>
              <w:t xml:space="preserve"> DA610</w:t>
            </w:r>
          </w:p>
        </w:tc>
        <w:tc>
          <w:tcPr>
            <w:tcW w:w="1134" w:type="dxa"/>
            <w:tcBorders>
              <w:top w:val="single" w:sz="4" w:space="0" w:color="auto"/>
              <w:left w:val="single" w:sz="4" w:space="0" w:color="auto"/>
              <w:bottom w:val="single" w:sz="4" w:space="0" w:color="auto"/>
              <w:right w:val="single" w:sz="4" w:space="0" w:color="auto"/>
            </w:tcBorders>
          </w:tcPr>
          <w:p w:rsidR="00796E8F" w:rsidRPr="00826DF5" w:rsidRDefault="00796E8F" w:rsidP="00796E8F">
            <w:pPr>
              <w:jc w:val="center"/>
              <w:rPr>
                <w:sz w:val="18"/>
                <w:szCs w:val="18"/>
              </w:rPr>
            </w:pPr>
            <w:r w:rsidRPr="00826DF5">
              <w:rPr>
                <w:sz w:val="18"/>
                <w:szCs w:val="18"/>
              </w:rPr>
              <w:t>1340304863</w:t>
            </w:r>
          </w:p>
        </w:tc>
        <w:tc>
          <w:tcPr>
            <w:tcW w:w="425" w:type="dxa"/>
          </w:tcPr>
          <w:p w:rsidR="00796E8F" w:rsidRPr="00826DF5" w:rsidRDefault="00796E8F" w:rsidP="00796E8F">
            <w:pPr>
              <w:rPr>
                <w:sz w:val="18"/>
                <w:szCs w:val="18"/>
              </w:rPr>
            </w:pPr>
            <w:r w:rsidRPr="00826DF5">
              <w:rPr>
                <w:sz w:val="18"/>
                <w:szCs w:val="18"/>
              </w:rPr>
              <w:t>1</w:t>
            </w:r>
          </w:p>
        </w:tc>
        <w:tc>
          <w:tcPr>
            <w:tcW w:w="709" w:type="dxa"/>
            <w:tcBorders>
              <w:top w:val="single" w:sz="4" w:space="0" w:color="auto"/>
              <w:left w:val="single" w:sz="4" w:space="0" w:color="auto"/>
              <w:bottom w:val="single" w:sz="4" w:space="0" w:color="auto"/>
            </w:tcBorders>
            <w:vAlign w:val="center"/>
          </w:tcPr>
          <w:p w:rsidR="00796E8F" w:rsidRPr="00826DF5" w:rsidRDefault="00796E8F" w:rsidP="00796E8F">
            <w:pPr>
              <w:autoSpaceDE w:val="0"/>
              <w:autoSpaceDN w:val="0"/>
              <w:adjustRightInd w:val="0"/>
              <w:jc w:val="center"/>
              <w:outlineLvl w:val="4"/>
              <w:rPr>
                <w:sz w:val="18"/>
                <w:szCs w:val="18"/>
              </w:rPr>
            </w:pPr>
            <w:r w:rsidRPr="00826DF5">
              <w:rPr>
                <w:sz w:val="18"/>
                <w:szCs w:val="18"/>
              </w:rPr>
              <w:t>2016</w:t>
            </w:r>
          </w:p>
        </w:tc>
        <w:tc>
          <w:tcPr>
            <w:tcW w:w="1134" w:type="dxa"/>
            <w:tcBorders>
              <w:top w:val="single" w:sz="4" w:space="0" w:color="auto"/>
              <w:left w:val="single" w:sz="4" w:space="0" w:color="auto"/>
              <w:bottom w:val="single" w:sz="4" w:space="0" w:color="auto"/>
              <w:right w:val="single" w:sz="4" w:space="0" w:color="auto"/>
            </w:tcBorders>
            <w:vAlign w:val="center"/>
          </w:tcPr>
          <w:p w:rsidR="00796E8F" w:rsidRPr="00826DF5" w:rsidRDefault="00796E8F" w:rsidP="00796E8F">
            <w:pPr>
              <w:autoSpaceDE w:val="0"/>
              <w:autoSpaceDN w:val="0"/>
              <w:adjustRightInd w:val="0"/>
              <w:jc w:val="center"/>
              <w:outlineLvl w:val="4"/>
              <w:rPr>
                <w:sz w:val="18"/>
                <w:szCs w:val="18"/>
              </w:rPr>
            </w:pPr>
            <w:r w:rsidRPr="00826DF5">
              <w:rPr>
                <w:sz w:val="18"/>
                <w:szCs w:val="18"/>
              </w:rPr>
              <w:t>19.10.2016</w:t>
            </w:r>
          </w:p>
        </w:tc>
        <w:tc>
          <w:tcPr>
            <w:tcW w:w="1418" w:type="dxa"/>
            <w:tcBorders>
              <w:top w:val="single" w:sz="4" w:space="0" w:color="auto"/>
              <w:bottom w:val="single" w:sz="4" w:space="0" w:color="auto"/>
              <w:right w:val="single" w:sz="4" w:space="0" w:color="auto"/>
            </w:tcBorders>
            <w:vAlign w:val="center"/>
          </w:tcPr>
          <w:p w:rsidR="00796E8F" w:rsidRPr="00826DF5" w:rsidRDefault="00796E8F" w:rsidP="00796E8F">
            <w:pPr>
              <w:autoSpaceDE w:val="0"/>
              <w:autoSpaceDN w:val="0"/>
              <w:adjustRightInd w:val="0"/>
              <w:jc w:val="center"/>
              <w:outlineLvl w:val="4"/>
              <w:rPr>
                <w:sz w:val="18"/>
                <w:szCs w:val="18"/>
              </w:rPr>
            </w:pPr>
            <w:r w:rsidRPr="00826DF5">
              <w:rPr>
                <w:sz w:val="18"/>
                <w:szCs w:val="18"/>
              </w:rPr>
              <w:t>3 207,12</w:t>
            </w:r>
          </w:p>
        </w:tc>
        <w:tc>
          <w:tcPr>
            <w:tcW w:w="709" w:type="dxa"/>
            <w:tcBorders>
              <w:top w:val="single" w:sz="6" w:space="0" w:color="auto"/>
              <w:left w:val="single" w:sz="6" w:space="0" w:color="auto"/>
              <w:bottom w:val="single" w:sz="6" w:space="0" w:color="auto"/>
              <w:right w:val="single" w:sz="6" w:space="0" w:color="auto"/>
            </w:tcBorders>
            <w:shd w:val="solid" w:color="FFFFFF" w:fill="auto"/>
            <w:vAlign w:val="center"/>
          </w:tcPr>
          <w:p w:rsidR="00796E8F" w:rsidRPr="00826DF5" w:rsidRDefault="00796E8F" w:rsidP="00796E8F">
            <w:pPr>
              <w:autoSpaceDE w:val="0"/>
              <w:autoSpaceDN w:val="0"/>
              <w:adjustRightInd w:val="0"/>
              <w:jc w:val="center"/>
              <w:rPr>
                <w:color w:val="000000"/>
                <w:sz w:val="18"/>
                <w:szCs w:val="18"/>
              </w:rPr>
            </w:pPr>
            <w:r w:rsidRPr="00826DF5">
              <w:rPr>
                <w:color w:val="000000"/>
                <w:sz w:val="18"/>
                <w:szCs w:val="18"/>
              </w:rPr>
              <w:t>0,00</w:t>
            </w:r>
          </w:p>
        </w:tc>
        <w:tc>
          <w:tcPr>
            <w:tcW w:w="1892" w:type="dxa"/>
          </w:tcPr>
          <w:p w:rsidR="00796E8F" w:rsidRPr="00826DF5" w:rsidRDefault="00796E8F" w:rsidP="00796E8F">
            <w:pPr>
              <w:rPr>
                <w:sz w:val="18"/>
                <w:szCs w:val="18"/>
              </w:rPr>
            </w:pPr>
            <w:r w:rsidRPr="00826DF5">
              <w:rPr>
                <w:sz w:val="18"/>
                <w:szCs w:val="18"/>
              </w:rPr>
              <w:t>4 81 322 11 52 3</w:t>
            </w:r>
          </w:p>
        </w:tc>
      </w:tr>
      <w:tr w:rsidR="00796E8F" w:rsidRPr="00826DF5" w:rsidTr="00A60084">
        <w:trPr>
          <w:trHeight w:val="113"/>
          <w:jc w:val="center"/>
        </w:trPr>
        <w:tc>
          <w:tcPr>
            <w:tcW w:w="526" w:type="dxa"/>
          </w:tcPr>
          <w:p w:rsidR="00796E8F" w:rsidRPr="00826DF5" w:rsidRDefault="00796E8F" w:rsidP="00796E8F">
            <w:pPr>
              <w:numPr>
                <w:ilvl w:val="0"/>
                <w:numId w:val="41"/>
              </w:numPr>
              <w:ind w:left="0" w:firstLine="0"/>
              <w:rPr>
                <w:sz w:val="18"/>
                <w:szCs w:val="18"/>
                <w:lang w:val="en-US"/>
              </w:rPr>
            </w:pPr>
          </w:p>
        </w:tc>
        <w:tc>
          <w:tcPr>
            <w:tcW w:w="3013" w:type="dxa"/>
            <w:tcBorders>
              <w:top w:val="single" w:sz="4" w:space="0" w:color="auto"/>
              <w:left w:val="single" w:sz="4" w:space="0" w:color="auto"/>
              <w:bottom w:val="single" w:sz="4" w:space="0" w:color="auto"/>
              <w:right w:val="single" w:sz="4" w:space="0" w:color="auto"/>
            </w:tcBorders>
          </w:tcPr>
          <w:p w:rsidR="00796E8F" w:rsidRPr="00826DF5" w:rsidRDefault="00796E8F" w:rsidP="00796E8F">
            <w:pPr>
              <w:rPr>
                <w:sz w:val="18"/>
                <w:szCs w:val="18"/>
              </w:rPr>
            </w:pPr>
            <w:r w:rsidRPr="00826DF5">
              <w:rPr>
                <w:sz w:val="18"/>
                <w:szCs w:val="18"/>
              </w:rPr>
              <w:t xml:space="preserve">Аналоговый проводной телефон </w:t>
            </w:r>
            <w:proofErr w:type="spellStart"/>
            <w:r w:rsidRPr="00826DF5">
              <w:rPr>
                <w:sz w:val="18"/>
                <w:szCs w:val="18"/>
              </w:rPr>
              <w:t>Телефон</w:t>
            </w:r>
            <w:proofErr w:type="spellEnd"/>
            <w:r w:rsidRPr="00826DF5">
              <w:rPr>
                <w:sz w:val="18"/>
                <w:szCs w:val="18"/>
              </w:rPr>
              <w:t xml:space="preserve"> проводной </w:t>
            </w:r>
            <w:proofErr w:type="spellStart"/>
            <w:r w:rsidRPr="00826DF5">
              <w:rPr>
                <w:sz w:val="18"/>
                <w:szCs w:val="18"/>
              </w:rPr>
              <w:t>Gigaset</w:t>
            </w:r>
            <w:proofErr w:type="spellEnd"/>
            <w:r w:rsidRPr="00826DF5">
              <w:rPr>
                <w:sz w:val="18"/>
                <w:szCs w:val="18"/>
              </w:rPr>
              <w:t xml:space="preserve"> DA610</w:t>
            </w:r>
          </w:p>
        </w:tc>
        <w:tc>
          <w:tcPr>
            <w:tcW w:w="1134" w:type="dxa"/>
            <w:tcBorders>
              <w:top w:val="single" w:sz="4" w:space="0" w:color="auto"/>
              <w:left w:val="single" w:sz="4" w:space="0" w:color="auto"/>
              <w:bottom w:val="single" w:sz="4" w:space="0" w:color="auto"/>
              <w:right w:val="single" w:sz="4" w:space="0" w:color="auto"/>
            </w:tcBorders>
          </w:tcPr>
          <w:p w:rsidR="00796E8F" w:rsidRPr="00826DF5" w:rsidRDefault="00796E8F" w:rsidP="00796E8F">
            <w:pPr>
              <w:jc w:val="center"/>
              <w:rPr>
                <w:sz w:val="18"/>
                <w:szCs w:val="18"/>
              </w:rPr>
            </w:pPr>
            <w:r w:rsidRPr="00826DF5">
              <w:rPr>
                <w:sz w:val="18"/>
                <w:szCs w:val="18"/>
              </w:rPr>
              <w:t>1340304865</w:t>
            </w:r>
          </w:p>
        </w:tc>
        <w:tc>
          <w:tcPr>
            <w:tcW w:w="425" w:type="dxa"/>
          </w:tcPr>
          <w:p w:rsidR="00796E8F" w:rsidRPr="00826DF5" w:rsidRDefault="00796E8F" w:rsidP="00796E8F">
            <w:pPr>
              <w:rPr>
                <w:sz w:val="18"/>
                <w:szCs w:val="18"/>
              </w:rPr>
            </w:pPr>
            <w:r w:rsidRPr="00826DF5">
              <w:rPr>
                <w:sz w:val="18"/>
                <w:szCs w:val="18"/>
              </w:rPr>
              <w:t>1</w:t>
            </w:r>
          </w:p>
        </w:tc>
        <w:tc>
          <w:tcPr>
            <w:tcW w:w="709" w:type="dxa"/>
            <w:tcBorders>
              <w:top w:val="single" w:sz="4" w:space="0" w:color="auto"/>
              <w:left w:val="single" w:sz="4" w:space="0" w:color="auto"/>
              <w:bottom w:val="single" w:sz="4" w:space="0" w:color="auto"/>
            </w:tcBorders>
            <w:vAlign w:val="center"/>
          </w:tcPr>
          <w:p w:rsidR="00796E8F" w:rsidRPr="00826DF5" w:rsidRDefault="00796E8F" w:rsidP="00796E8F">
            <w:pPr>
              <w:autoSpaceDE w:val="0"/>
              <w:autoSpaceDN w:val="0"/>
              <w:adjustRightInd w:val="0"/>
              <w:jc w:val="center"/>
              <w:outlineLvl w:val="4"/>
              <w:rPr>
                <w:sz w:val="18"/>
                <w:szCs w:val="18"/>
              </w:rPr>
            </w:pPr>
            <w:r w:rsidRPr="00826DF5">
              <w:rPr>
                <w:sz w:val="18"/>
                <w:szCs w:val="18"/>
              </w:rPr>
              <w:t>2016</w:t>
            </w:r>
          </w:p>
        </w:tc>
        <w:tc>
          <w:tcPr>
            <w:tcW w:w="1134" w:type="dxa"/>
            <w:tcBorders>
              <w:top w:val="single" w:sz="4" w:space="0" w:color="auto"/>
              <w:left w:val="single" w:sz="4" w:space="0" w:color="auto"/>
              <w:bottom w:val="single" w:sz="4" w:space="0" w:color="auto"/>
              <w:right w:val="single" w:sz="4" w:space="0" w:color="auto"/>
            </w:tcBorders>
            <w:vAlign w:val="center"/>
          </w:tcPr>
          <w:p w:rsidR="00796E8F" w:rsidRPr="00826DF5" w:rsidRDefault="00796E8F" w:rsidP="00796E8F">
            <w:pPr>
              <w:autoSpaceDE w:val="0"/>
              <w:autoSpaceDN w:val="0"/>
              <w:adjustRightInd w:val="0"/>
              <w:jc w:val="center"/>
              <w:outlineLvl w:val="4"/>
              <w:rPr>
                <w:sz w:val="18"/>
                <w:szCs w:val="18"/>
              </w:rPr>
            </w:pPr>
            <w:r w:rsidRPr="00826DF5">
              <w:rPr>
                <w:sz w:val="18"/>
                <w:szCs w:val="18"/>
              </w:rPr>
              <w:t>19.10.2016</w:t>
            </w:r>
          </w:p>
        </w:tc>
        <w:tc>
          <w:tcPr>
            <w:tcW w:w="1418" w:type="dxa"/>
            <w:tcBorders>
              <w:top w:val="single" w:sz="4" w:space="0" w:color="auto"/>
              <w:bottom w:val="single" w:sz="4" w:space="0" w:color="auto"/>
              <w:right w:val="single" w:sz="4" w:space="0" w:color="auto"/>
            </w:tcBorders>
            <w:vAlign w:val="center"/>
          </w:tcPr>
          <w:p w:rsidR="00796E8F" w:rsidRPr="00826DF5" w:rsidRDefault="00796E8F" w:rsidP="00796E8F">
            <w:pPr>
              <w:autoSpaceDE w:val="0"/>
              <w:autoSpaceDN w:val="0"/>
              <w:adjustRightInd w:val="0"/>
              <w:jc w:val="center"/>
              <w:outlineLvl w:val="4"/>
              <w:rPr>
                <w:sz w:val="18"/>
                <w:szCs w:val="18"/>
              </w:rPr>
            </w:pPr>
            <w:r w:rsidRPr="00826DF5">
              <w:rPr>
                <w:sz w:val="18"/>
                <w:szCs w:val="18"/>
              </w:rPr>
              <w:t>3 207,12</w:t>
            </w:r>
          </w:p>
        </w:tc>
        <w:tc>
          <w:tcPr>
            <w:tcW w:w="709" w:type="dxa"/>
            <w:tcBorders>
              <w:top w:val="single" w:sz="6" w:space="0" w:color="auto"/>
              <w:left w:val="single" w:sz="6" w:space="0" w:color="auto"/>
              <w:bottom w:val="single" w:sz="6" w:space="0" w:color="auto"/>
              <w:right w:val="single" w:sz="6" w:space="0" w:color="auto"/>
            </w:tcBorders>
            <w:shd w:val="solid" w:color="FFFFFF" w:fill="auto"/>
            <w:vAlign w:val="center"/>
          </w:tcPr>
          <w:p w:rsidR="00796E8F" w:rsidRPr="00826DF5" w:rsidRDefault="00796E8F" w:rsidP="00796E8F">
            <w:pPr>
              <w:autoSpaceDE w:val="0"/>
              <w:autoSpaceDN w:val="0"/>
              <w:adjustRightInd w:val="0"/>
              <w:jc w:val="center"/>
              <w:rPr>
                <w:color w:val="000000"/>
                <w:sz w:val="18"/>
                <w:szCs w:val="18"/>
              </w:rPr>
            </w:pPr>
            <w:r w:rsidRPr="00826DF5">
              <w:rPr>
                <w:color w:val="000000"/>
                <w:sz w:val="18"/>
                <w:szCs w:val="18"/>
              </w:rPr>
              <w:t>0,00</w:t>
            </w:r>
          </w:p>
        </w:tc>
        <w:tc>
          <w:tcPr>
            <w:tcW w:w="1892" w:type="dxa"/>
          </w:tcPr>
          <w:p w:rsidR="00796E8F" w:rsidRPr="00826DF5" w:rsidRDefault="00796E8F" w:rsidP="00796E8F">
            <w:pPr>
              <w:rPr>
                <w:sz w:val="18"/>
                <w:szCs w:val="18"/>
              </w:rPr>
            </w:pPr>
            <w:r w:rsidRPr="00826DF5">
              <w:rPr>
                <w:sz w:val="18"/>
                <w:szCs w:val="18"/>
              </w:rPr>
              <w:t>4 81 322 11 52 3</w:t>
            </w:r>
          </w:p>
        </w:tc>
      </w:tr>
      <w:tr w:rsidR="00796E8F" w:rsidRPr="00826DF5" w:rsidTr="00A60084">
        <w:trPr>
          <w:trHeight w:val="113"/>
          <w:jc w:val="center"/>
        </w:trPr>
        <w:tc>
          <w:tcPr>
            <w:tcW w:w="526" w:type="dxa"/>
          </w:tcPr>
          <w:p w:rsidR="00796E8F" w:rsidRPr="00826DF5" w:rsidRDefault="00796E8F" w:rsidP="00796E8F">
            <w:pPr>
              <w:numPr>
                <w:ilvl w:val="0"/>
                <w:numId w:val="41"/>
              </w:numPr>
              <w:ind w:left="0" w:firstLine="0"/>
              <w:rPr>
                <w:sz w:val="18"/>
                <w:szCs w:val="18"/>
                <w:lang w:val="en-US"/>
              </w:rPr>
            </w:pPr>
          </w:p>
        </w:tc>
        <w:tc>
          <w:tcPr>
            <w:tcW w:w="3013" w:type="dxa"/>
            <w:tcBorders>
              <w:top w:val="single" w:sz="4" w:space="0" w:color="auto"/>
              <w:left w:val="single" w:sz="4" w:space="0" w:color="auto"/>
              <w:bottom w:val="single" w:sz="4" w:space="0" w:color="auto"/>
              <w:right w:val="single" w:sz="4" w:space="0" w:color="auto"/>
            </w:tcBorders>
          </w:tcPr>
          <w:p w:rsidR="00796E8F" w:rsidRPr="00826DF5" w:rsidRDefault="00796E8F" w:rsidP="00796E8F">
            <w:pPr>
              <w:rPr>
                <w:sz w:val="18"/>
                <w:szCs w:val="18"/>
              </w:rPr>
            </w:pPr>
            <w:r w:rsidRPr="00826DF5">
              <w:rPr>
                <w:sz w:val="18"/>
                <w:szCs w:val="18"/>
              </w:rPr>
              <w:t xml:space="preserve">Аналоговый проводной телефон </w:t>
            </w:r>
            <w:proofErr w:type="spellStart"/>
            <w:r w:rsidRPr="00826DF5">
              <w:rPr>
                <w:sz w:val="18"/>
                <w:szCs w:val="18"/>
              </w:rPr>
              <w:t>Телефон</w:t>
            </w:r>
            <w:proofErr w:type="spellEnd"/>
            <w:r w:rsidRPr="00826DF5">
              <w:rPr>
                <w:sz w:val="18"/>
                <w:szCs w:val="18"/>
              </w:rPr>
              <w:t xml:space="preserve"> проводной </w:t>
            </w:r>
            <w:proofErr w:type="spellStart"/>
            <w:r w:rsidRPr="00826DF5">
              <w:rPr>
                <w:sz w:val="18"/>
                <w:szCs w:val="18"/>
              </w:rPr>
              <w:t>Gigaset</w:t>
            </w:r>
            <w:proofErr w:type="spellEnd"/>
            <w:r w:rsidRPr="00826DF5">
              <w:rPr>
                <w:sz w:val="18"/>
                <w:szCs w:val="18"/>
              </w:rPr>
              <w:t xml:space="preserve"> DA610</w:t>
            </w:r>
          </w:p>
        </w:tc>
        <w:tc>
          <w:tcPr>
            <w:tcW w:w="1134" w:type="dxa"/>
            <w:tcBorders>
              <w:top w:val="single" w:sz="4" w:space="0" w:color="auto"/>
              <w:left w:val="single" w:sz="4" w:space="0" w:color="auto"/>
              <w:bottom w:val="single" w:sz="4" w:space="0" w:color="auto"/>
              <w:right w:val="single" w:sz="4" w:space="0" w:color="auto"/>
            </w:tcBorders>
          </w:tcPr>
          <w:p w:rsidR="00796E8F" w:rsidRPr="00826DF5" w:rsidRDefault="00796E8F" w:rsidP="00796E8F">
            <w:pPr>
              <w:jc w:val="center"/>
              <w:rPr>
                <w:sz w:val="18"/>
                <w:szCs w:val="18"/>
              </w:rPr>
            </w:pPr>
            <w:r w:rsidRPr="00826DF5">
              <w:rPr>
                <w:sz w:val="18"/>
                <w:szCs w:val="18"/>
              </w:rPr>
              <w:t>1340304867</w:t>
            </w:r>
          </w:p>
        </w:tc>
        <w:tc>
          <w:tcPr>
            <w:tcW w:w="425" w:type="dxa"/>
          </w:tcPr>
          <w:p w:rsidR="00796E8F" w:rsidRPr="00826DF5" w:rsidRDefault="00796E8F" w:rsidP="00796E8F">
            <w:pPr>
              <w:rPr>
                <w:sz w:val="18"/>
                <w:szCs w:val="18"/>
              </w:rPr>
            </w:pPr>
            <w:r w:rsidRPr="00826DF5">
              <w:rPr>
                <w:sz w:val="18"/>
                <w:szCs w:val="18"/>
              </w:rPr>
              <w:t>1</w:t>
            </w:r>
          </w:p>
        </w:tc>
        <w:tc>
          <w:tcPr>
            <w:tcW w:w="709" w:type="dxa"/>
            <w:tcBorders>
              <w:top w:val="single" w:sz="4" w:space="0" w:color="auto"/>
              <w:left w:val="single" w:sz="4" w:space="0" w:color="auto"/>
              <w:bottom w:val="single" w:sz="4" w:space="0" w:color="auto"/>
            </w:tcBorders>
            <w:vAlign w:val="center"/>
          </w:tcPr>
          <w:p w:rsidR="00796E8F" w:rsidRPr="00826DF5" w:rsidRDefault="00796E8F" w:rsidP="00796E8F">
            <w:pPr>
              <w:autoSpaceDE w:val="0"/>
              <w:autoSpaceDN w:val="0"/>
              <w:adjustRightInd w:val="0"/>
              <w:jc w:val="center"/>
              <w:outlineLvl w:val="4"/>
              <w:rPr>
                <w:sz w:val="18"/>
                <w:szCs w:val="18"/>
              </w:rPr>
            </w:pPr>
            <w:r w:rsidRPr="00826DF5">
              <w:rPr>
                <w:sz w:val="18"/>
                <w:szCs w:val="18"/>
              </w:rPr>
              <w:t>2016</w:t>
            </w:r>
          </w:p>
        </w:tc>
        <w:tc>
          <w:tcPr>
            <w:tcW w:w="1134" w:type="dxa"/>
            <w:tcBorders>
              <w:top w:val="single" w:sz="4" w:space="0" w:color="auto"/>
              <w:left w:val="single" w:sz="4" w:space="0" w:color="auto"/>
              <w:bottom w:val="single" w:sz="4" w:space="0" w:color="auto"/>
              <w:right w:val="single" w:sz="4" w:space="0" w:color="auto"/>
            </w:tcBorders>
            <w:vAlign w:val="center"/>
          </w:tcPr>
          <w:p w:rsidR="00796E8F" w:rsidRPr="00826DF5" w:rsidRDefault="00796E8F" w:rsidP="00796E8F">
            <w:pPr>
              <w:autoSpaceDE w:val="0"/>
              <w:autoSpaceDN w:val="0"/>
              <w:adjustRightInd w:val="0"/>
              <w:jc w:val="center"/>
              <w:outlineLvl w:val="4"/>
              <w:rPr>
                <w:sz w:val="18"/>
                <w:szCs w:val="18"/>
              </w:rPr>
            </w:pPr>
            <w:r w:rsidRPr="00826DF5">
              <w:rPr>
                <w:sz w:val="18"/>
                <w:szCs w:val="18"/>
              </w:rPr>
              <w:t>19.10.2016</w:t>
            </w:r>
          </w:p>
        </w:tc>
        <w:tc>
          <w:tcPr>
            <w:tcW w:w="1418" w:type="dxa"/>
            <w:tcBorders>
              <w:top w:val="single" w:sz="4" w:space="0" w:color="auto"/>
              <w:bottom w:val="single" w:sz="4" w:space="0" w:color="auto"/>
              <w:right w:val="single" w:sz="4" w:space="0" w:color="auto"/>
            </w:tcBorders>
            <w:vAlign w:val="center"/>
          </w:tcPr>
          <w:p w:rsidR="00796E8F" w:rsidRPr="00826DF5" w:rsidRDefault="00796E8F" w:rsidP="00796E8F">
            <w:pPr>
              <w:autoSpaceDE w:val="0"/>
              <w:autoSpaceDN w:val="0"/>
              <w:adjustRightInd w:val="0"/>
              <w:jc w:val="center"/>
              <w:outlineLvl w:val="4"/>
              <w:rPr>
                <w:sz w:val="18"/>
                <w:szCs w:val="18"/>
              </w:rPr>
            </w:pPr>
            <w:r w:rsidRPr="00826DF5">
              <w:rPr>
                <w:sz w:val="18"/>
                <w:szCs w:val="18"/>
              </w:rPr>
              <w:t>3 207,12</w:t>
            </w:r>
          </w:p>
        </w:tc>
        <w:tc>
          <w:tcPr>
            <w:tcW w:w="709" w:type="dxa"/>
            <w:tcBorders>
              <w:top w:val="single" w:sz="6" w:space="0" w:color="auto"/>
              <w:left w:val="single" w:sz="6" w:space="0" w:color="auto"/>
              <w:bottom w:val="single" w:sz="6" w:space="0" w:color="auto"/>
              <w:right w:val="single" w:sz="6" w:space="0" w:color="auto"/>
            </w:tcBorders>
            <w:shd w:val="solid" w:color="FFFFFF" w:fill="auto"/>
            <w:vAlign w:val="center"/>
          </w:tcPr>
          <w:p w:rsidR="00796E8F" w:rsidRPr="00826DF5" w:rsidRDefault="00796E8F" w:rsidP="00796E8F">
            <w:pPr>
              <w:autoSpaceDE w:val="0"/>
              <w:autoSpaceDN w:val="0"/>
              <w:adjustRightInd w:val="0"/>
              <w:jc w:val="center"/>
              <w:rPr>
                <w:color w:val="000000"/>
                <w:sz w:val="18"/>
                <w:szCs w:val="18"/>
              </w:rPr>
            </w:pPr>
            <w:r w:rsidRPr="00826DF5">
              <w:rPr>
                <w:color w:val="000000"/>
                <w:sz w:val="18"/>
                <w:szCs w:val="18"/>
              </w:rPr>
              <w:t>0,00</w:t>
            </w:r>
          </w:p>
        </w:tc>
        <w:tc>
          <w:tcPr>
            <w:tcW w:w="1892" w:type="dxa"/>
          </w:tcPr>
          <w:p w:rsidR="00796E8F" w:rsidRPr="00826DF5" w:rsidRDefault="00796E8F" w:rsidP="00796E8F">
            <w:pPr>
              <w:rPr>
                <w:sz w:val="18"/>
                <w:szCs w:val="18"/>
              </w:rPr>
            </w:pPr>
            <w:r w:rsidRPr="00826DF5">
              <w:rPr>
                <w:sz w:val="18"/>
                <w:szCs w:val="18"/>
              </w:rPr>
              <w:t>4 81 322 11 52 3</w:t>
            </w:r>
          </w:p>
        </w:tc>
      </w:tr>
      <w:tr w:rsidR="00796E8F" w:rsidRPr="00826DF5" w:rsidTr="00A60084">
        <w:trPr>
          <w:trHeight w:val="113"/>
          <w:jc w:val="center"/>
        </w:trPr>
        <w:tc>
          <w:tcPr>
            <w:tcW w:w="526" w:type="dxa"/>
          </w:tcPr>
          <w:p w:rsidR="00796E8F" w:rsidRPr="00826DF5" w:rsidRDefault="00796E8F" w:rsidP="00796E8F">
            <w:pPr>
              <w:numPr>
                <w:ilvl w:val="0"/>
                <w:numId w:val="41"/>
              </w:numPr>
              <w:ind w:left="0" w:firstLine="0"/>
              <w:rPr>
                <w:sz w:val="18"/>
                <w:szCs w:val="18"/>
                <w:lang w:val="en-US"/>
              </w:rPr>
            </w:pPr>
          </w:p>
        </w:tc>
        <w:tc>
          <w:tcPr>
            <w:tcW w:w="3013" w:type="dxa"/>
            <w:tcBorders>
              <w:top w:val="single" w:sz="4" w:space="0" w:color="auto"/>
              <w:left w:val="single" w:sz="4" w:space="0" w:color="auto"/>
              <w:bottom w:val="single" w:sz="4" w:space="0" w:color="auto"/>
              <w:right w:val="single" w:sz="4" w:space="0" w:color="auto"/>
            </w:tcBorders>
          </w:tcPr>
          <w:p w:rsidR="00796E8F" w:rsidRPr="00826DF5" w:rsidRDefault="00796E8F" w:rsidP="00796E8F">
            <w:pPr>
              <w:rPr>
                <w:sz w:val="18"/>
                <w:szCs w:val="18"/>
              </w:rPr>
            </w:pPr>
            <w:r w:rsidRPr="00826DF5">
              <w:rPr>
                <w:sz w:val="18"/>
                <w:szCs w:val="18"/>
              </w:rPr>
              <w:t xml:space="preserve">Аналоговый проводной телефон </w:t>
            </w:r>
            <w:proofErr w:type="spellStart"/>
            <w:r w:rsidRPr="00826DF5">
              <w:rPr>
                <w:sz w:val="18"/>
                <w:szCs w:val="18"/>
              </w:rPr>
              <w:t>Телефон</w:t>
            </w:r>
            <w:proofErr w:type="spellEnd"/>
            <w:r w:rsidRPr="00826DF5">
              <w:rPr>
                <w:sz w:val="18"/>
                <w:szCs w:val="18"/>
              </w:rPr>
              <w:t xml:space="preserve"> проводной </w:t>
            </w:r>
            <w:proofErr w:type="spellStart"/>
            <w:r w:rsidRPr="00826DF5">
              <w:rPr>
                <w:sz w:val="18"/>
                <w:szCs w:val="18"/>
              </w:rPr>
              <w:t>Gigaset</w:t>
            </w:r>
            <w:proofErr w:type="spellEnd"/>
            <w:r w:rsidRPr="00826DF5">
              <w:rPr>
                <w:sz w:val="18"/>
                <w:szCs w:val="18"/>
              </w:rPr>
              <w:t xml:space="preserve"> DA610</w:t>
            </w:r>
          </w:p>
        </w:tc>
        <w:tc>
          <w:tcPr>
            <w:tcW w:w="1134" w:type="dxa"/>
            <w:tcBorders>
              <w:top w:val="single" w:sz="4" w:space="0" w:color="auto"/>
              <w:left w:val="single" w:sz="4" w:space="0" w:color="auto"/>
              <w:bottom w:val="single" w:sz="4" w:space="0" w:color="auto"/>
              <w:right w:val="single" w:sz="4" w:space="0" w:color="auto"/>
            </w:tcBorders>
          </w:tcPr>
          <w:p w:rsidR="00796E8F" w:rsidRPr="00826DF5" w:rsidRDefault="00796E8F" w:rsidP="00796E8F">
            <w:pPr>
              <w:jc w:val="center"/>
              <w:rPr>
                <w:sz w:val="18"/>
                <w:szCs w:val="18"/>
              </w:rPr>
            </w:pPr>
            <w:r w:rsidRPr="00826DF5">
              <w:rPr>
                <w:sz w:val="18"/>
                <w:szCs w:val="18"/>
              </w:rPr>
              <w:t>1340304868</w:t>
            </w:r>
          </w:p>
        </w:tc>
        <w:tc>
          <w:tcPr>
            <w:tcW w:w="425" w:type="dxa"/>
          </w:tcPr>
          <w:p w:rsidR="00796E8F" w:rsidRPr="00826DF5" w:rsidRDefault="00796E8F" w:rsidP="00796E8F">
            <w:pPr>
              <w:rPr>
                <w:sz w:val="18"/>
                <w:szCs w:val="18"/>
              </w:rPr>
            </w:pPr>
            <w:r w:rsidRPr="00826DF5">
              <w:rPr>
                <w:sz w:val="18"/>
                <w:szCs w:val="18"/>
              </w:rPr>
              <w:t>1</w:t>
            </w:r>
          </w:p>
        </w:tc>
        <w:tc>
          <w:tcPr>
            <w:tcW w:w="709" w:type="dxa"/>
            <w:tcBorders>
              <w:top w:val="single" w:sz="4" w:space="0" w:color="auto"/>
              <w:left w:val="single" w:sz="4" w:space="0" w:color="auto"/>
              <w:bottom w:val="single" w:sz="4" w:space="0" w:color="auto"/>
            </w:tcBorders>
            <w:vAlign w:val="center"/>
          </w:tcPr>
          <w:p w:rsidR="00796E8F" w:rsidRPr="00826DF5" w:rsidRDefault="00796E8F" w:rsidP="00796E8F">
            <w:pPr>
              <w:autoSpaceDE w:val="0"/>
              <w:autoSpaceDN w:val="0"/>
              <w:adjustRightInd w:val="0"/>
              <w:jc w:val="center"/>
              <w:outlineLvl w:val="4"/>
              <w:rPr>
                <w:sz w:val="18"/>
                <w:szCs w:val="18"/>
              </w:rPr>
            </w:pPr>
            <w:r w:rsidRPr="00826DF5">
              <w:rPr>
                <w:sz w:val="18"/>
                <w:szCs w:val="18"/>
              </w:rPr>
              <w:t>2016</w:t>
            </w:r>
          </w:p>
        </w:tc>
        <w:tc>
          <w:tcPr>
            <w:tcW w:w="1134" w:type="dxa"/>
            <w:tcBorders>
              <w:top w:val="single" w:sz="4" w:space="0" w:color="auto"/>
              <w:left w:val="single" w:sz="4" w:space="0" w:color="auto"/>
              <w:bottom w:val="single" w:sz="4" w:space="0" w:color="auto"/>
              <w:right w:val="single" w:sz="4" w:space="0" w:color="auto"/>
            </w:tcBorders>
            <w:vAlign w:val="center"/>
          </w:tcPr>
          <w:p w:rsidR="00796E8F" w:rsidRPr="00826DF5" w:rsidRDefault="00796E8F" w:rsidP="00796E8F">
            <w:pPr>
              <w:autoSpaceDE w:val="0"/>
              <w:autoSpaceDN w:val="0"/>
              <w:adjustRightInd w:val="0"/>
              <w:jc w:val="center"/>
              <w:outlineLvl w:val="4"/>
              <w:rPr>
                <w:sz w:val="18"/>
                <w:szCs w:val="18"/>
              </w:rPr>
            </w:pPr>
            <w:r w:rsidRPr="00826DF5">
              <w:rPr>
                <w:sz w:val="18"/>
                <w:szCs w:val="18"/>
              </w:rPr>
              <w:t>19.10.2016</w:t>
            </w:r>
          </w:p>
        </w:tc>
        <w:tc>
          <w:tcPr>
            <w:tcW w:w="1418" w:type="dxa"/>
            <w:tcBorders>
              <w:top w:val="single" w:sz="4" w:space="0" w:color="auto"/>
              <w:bottom w:val="single" w:sz="4" w:space="0" w:color="auto"/>
              <w:right w:val="single" w:sz="4" w:space="0" w:color="auto"/>
            </w:tcBorders>
            <w:vAlign w:val="center"/>
          </w:tcPr>
          <w:p w:rsidR="00796E8F" w:rsidRPr="00826DF5" w:rsidRDefault="00796E8F" w:rsidP="00796E8F">
            <w:pPr>
              <w:autoSpaceDE w:val="0"/>
              <w:autoSpaceDN w:val="0"/>
              <w:adjustRightInd w:val="0"/>
              <w:jc w:val="center"/>
              <w:outlineLvl w:val="4"/>
              <w:rPr>
                <w:sz w:val="18"/>
                <w:szCs w:val="18"/>
              </w:rPr>
            </w:pPr>
            <w:r w:rsidRPr="00826DF5">
              <w:rPr>
                <w:sz w:val="18"/>
                <w:szCs w:val="18"/>
              </w:rPr>
              <w:t>3 207,12</w:t>
            </w:r>
          </w:p>
        </w:tc>
        <w:tc>
          <w:tcPr>
            <w:tcW w:w="709" w:type="dxa"/>
            <w:tcBorders>
              <w:top w:val="single" w:sz="6" w:space="0" w:color="auto"/>
              <w:left w:val="single" w:sz="6" w:space="0" w:color="auto"/>
              <w:bottom w:val="single" w:sz="6" w:space="0" w:color="auto"/>
              <w:right w:val="single" w:sz="6" w:space="0" w:color="auto"/>
            </w:tcBorders>
            <w:shd w:val="solid" w:color="FFFFFF" w:fill="auto"/>
            <w:vAlign w:val="center"/>
          </w:tcPr>
          <w:p w:rsidR="00796E8F" w:rsidRPr="00826DF5" w:rsidRDefault="00796E8F" w:rsidP="00796E8F">
            <w:pPr>
              <w:autoSpaceDE w:val="0"/>
              <w:autoSpaceDN w:val="0"/>
              <w:adjustRightInd w:val="0"/>
              <w:jc w:val="center"/>
              <w:rPr>
                <w:color w:val="000000"/>
                <w:sz w:val="18"/>
                <w:szCs w:val="18"/>
              </w:rPr>
            </w:pPr>
            <w:r w:rsidRPr="00826DF5">
              <w:rPr>
                <w:color w:val="000000"/>
                <w:sz w:val="18"/>
                <w:szCs w:val="18"/>
              </w:rPr>
              <w:t>0,00</w:t>
            </w:r>
          </w:p>
        </w:tc>
        <w:tc>
          <w:tcPr>
            <w:tcW w:w="1892" w:type="dxa"/>
          </w:tcPr>
          <w:p w:rsidR="00796E8F" w:rsidRPr="00826DF5" w:rsidRDefault="00796E8F" w:rsidP="00796E8F">
            <w:pPr>
              <w:rPr>
                <w:sz w:val="18"/>
                <w:szCs w:val="18"/>
              </w:rPr>
            </w:pPr>
            <w:r w:rsidRPr="00826DF5">
              <w:rPr>
                <w:sz w:val="18"/>
                <w:szCs w:val="18"/>
              </w:rPr>
              <w:t>4 81 322 11 52 3</w:t>
            </w:r>
          </w:p>
        </w:tc>
      </w:tr>
      <w:tr w:rsidR="00796E8F" w:rsidRPr="00826DF5" w:rsidTr="00A60084">
        <w:trPr>
          <w:trHeight w:val="113"/>
          <w:jc w:val="center"/>
        </w:trPr>
        <w:tc>
          <w:tcPr>
            <w:tcW w:w="526" w:type="dxa"/>
          </w:tcPr>
          <w:p w:rsidR="00796E8F" w:rsidRPr="00826DF5" w:rsidRDefault="00796E8F" w:rsidP="00796E8F">
            <w:pPr>
              <w:numPr>
                <w:ilvl w:val="0"/>
                <w:numId w:val="41"/>
              </w:numPr>
              <w:ind w:left="0" w:firstLine="0"/>
              <w:rPr>
                <w:sz w:val="18"/>
                <w:szCs w:val="18"/>
                <w:lang w:val="en-US"/>
              </w:rPr>
            </w:pPr>
          </w:p>
        </w:tc>
        <w:tc>
          <w:tcPr>
            <w:tcW w:w="3013" w:type="dxa"/>
            <w:tcBorders>
              <w:top w:val="single" w:sz="4" w:space="0" w:color="auto"/>
              <w:left w:val="single" w:sz="4" w:space="0" w:color="auto"/>
              <w:bottom w:val="single" w:sz="4" w:space="0" w:color="auto"/>
              <w:right w:val="single" w:sz="4" w:space="0" w:color="auto"/>
            </w:tcBorders>
          </w:tcPr>
          <w:p w:rsidR="00796E8F" w:rsidRPr="00826DF5" w:rsidRDefault="00796E8F" w:rsidP="00796E8F">
            <w:pPr>
              <w:rPr>
                <w:sz w:val="18"/>
                <w:szCs w:val="18"/>
              </w:rPr>
            </w:pPr>
            <w:r w:rsidRPr="00826DF5">
              <w:rPr>
                <w:sz w:val="18"/>
                <w:szCs w:val="18"/>
              </w:rPr>
              <w:t xml:space="preserve">Аналоговый проводной телефон </w:t>
            </w:r>
            <w:proofErr w:type="spellStart"/>
            <w:r w:rsidRPr="00826DF5">
              <w:rPr>
                <w:sz w:val="18"/>
                <w:szCs w:val="18"/>
              </w:rPr>
              <w:t>Телефон</w:t>
            </w:r>
            <w:proofErr w:type="spellEnd"/>
            <w:r w:rsidRPr="00826DF5">
              <w:rPr>
                <w:sz w:val="18"/>
                <w:szCs w:val="18"/>
              </w:rPr>
              <w:t xml:space="preserve"> проводной </w:t>
            </w:r>
            <w:proofErr w:type="spellStart"/>
            <w:r w:rsidRPr="00826DF5">
              <w:rPr>
                <w:sz w:val="18"/>
                <w:szCs w:val="18"/>
              </w:rPr>
              <w:t>Gigaset</w:t>
            </w:r>
            <w:proofErr w:type="spellEnd"/>
            <w:r w:rsidRPr="00826DF5">
              <w:rPr>
                <w:sz w:val="18"/>
                <w:szCs w:val="18"/>
              </w:rPr>
              <w:t xml:space="preserve"> DA610</w:t>
            </w:r>
          </w:p>
        </w:tc>
        <w:tc>
          <w:tcPr>
            <w:tcW w:w="1134" w:type="dxa"/>
            <w:tcBorders>
              <w:top w:val="single" w:sz="4" w:space="0" w:color="auto"/>
              <w:left w:val="single" w:sz="4" w:space="0" w:color="auto"/>
              <w:bottom w:val="single" w:sz="4" w:space="0" w:color="auto"/>
              <w:right w:val="single" w:sz="4" w:space="0" w:color="auto"/>
            </w:tcBorders>
          </w:tcPr>
          <w:p w:rsidR="00796E8F" w:rsidRPr="00826DF5" w:rsidRDefault="00796E8F" w:rsidP="00796E8F">
            <w:pPr>
              <w:jc w:val="center"/>
              <w:rPr>
                <w:sz w:val="18"/>
                <w:szCs w:val="18"/>
              </w:rPr>
            </w:pPr>
            <w:r w:rsidRPr="00826DF5">
              <w:rPr>
                <w:sz w:val="18"/>
                <w:szCs w:val="18"/>
              </w:rPr>
              <w:t>1340304869</w:t>
            </w:r>
          </w:p>
        </w:tc>
        <w:tc>
          <w:tcPr>
            <w:tcW w:w="425" w:type="dxa"/>
          </w:tcPr>
          <w:p w:rsidR="00796E8F" w:rsidRPr="00826DF5" w:rsidRDefault="00796E8F" w:rsidP="00796E8F">
            <w:pPr>
              <w:rPr>
                <w:sz w:val="18"/>
                <w:szCs w:val="18"/>
              </w:rPr>
            </w:pPr>
            <w:r w:rsidRPr="00826DF5">
              <w:rPr>
                <w:sz w:val="18"/>
                <w:szCs w:val="18"/>
              </w:rPr>
              <w:t>1</w:t>
            </w:r>
          </w:p>
        </w:tc>
        <w:tc>
          <w:tcPr>
            <w:tcW w:w="709" w:type="dxa"/>
            <w:tcBorders>
              <w:top w:val="single" w:sz="4" w:space="0" w:color="auto"/>
              <w:left w:val="single" w:sz="4" w:space="0" w:color="auto"/>
              <w:bottom w:val="single" w:sz="4" w:space="0" w:color="auto"/>
            </w:tcBorders>
            <w:vAlign w:val="center"/>
          </w:tcPr>
          <w:p w:rsidR="00796E8F" w:rsidRPr="00826DF5" w:rsidRDefault="00796E8F" w:rsidP="00796E8F">
            <w:pPr>
              <w:autoSpaceDE w:val="0"/>
              <w:autoSpaceDN w:val="0"/>
              <w:adjustRightInd w:val="0"/>
              <w:jc w:val="center"/>
              <w:outlineLvl w:val="4"/>
              <w:rPr>
                <w:sz w:val="18"/>
                <w:szCs w:val="18"/>
              </w:rPr>
            </w:pPr>
            <w:r w:rsidRPr="00826DF5">
              <w:rPr>
                <w:sz w:val="18"/>
                <w:szCs w:val="18"/>
              </w:rPr>
              <w:t>2016</w:t>
            </w:r>
          </w:p>
        </w:tc>
        <w:tc>
          <w:tcPr>
            <w:tcW w:w="1134" w:type="dxa"/>
            <w:tcBorders>
              <w:top w:val="single" w:sz="4" w:space="0" w:color="auto"/>
              <w:left w:val="single" w:sz="4" w:space="0" w:color="auto"/>
              <w:bottom w:val="single" w:sz="4" w:space="0" w:color="auto"/>
              <w:right w:val="single" w:sz="4" w:space="0" w:color="auto"/>
            </w:tcBorders>
            <w:vAlign w:val="center"/>
          </w:tcPr>
          <w:p w:rsidR="00796E8F" w:rsidRPr="00826DF5" w:rsidRDefault="00796E8F" w:rsidP="00796E8F">
            <w:pPr>
              <w:autoSpaceDE w:val="0"/>
              <w:autoSpaceDN w:val="0"/>
              <w:adjustRightInd w:val="0"/>
              <w:jc w:val="center"/>
              <w:outlineLvl w:val="4"/>
              <w:rPr>
                <w:sz w:val="18"/>
                <w:szCs w:val="18"/>
              </w:rPr>
            </w:pPr>
            <w:r w:rsidRPr="00826DF5">
              <w:rPr>
                <w:sz w:val="18"/>
                <w:szCs w:val="18"/>
              </w:rPr>
              <w:t>19.10.2016</w:t>
            </w:r>
          </w:p>
        </w:tc>
        <w:tc>
          <w:tcPr>
            <w:tcW w:w="1418" w:type="dxa"/>
            <w:tcBorders>
              <w:top w:val="single" w:sz="4" w:space="0" w:color="auto"/>
              <w:bottom w:val="single" w:sz="4" w:space="0" w:color="auto"/>
              <w:right w:val="single" w:sz="4" w:space="0" w:color="auto"/>
            </w:tcBorders>
            <w:vAlign w:val="center"/>
          </w:tcPr>
          <w:p w:rsidR="00796E8F" w:rsidRPr="00826DF5" w:rsidRDefault="00796E8F" w:rsidP="00796E8F">
            <w:pPr>
              <w:autoSpaceDE w:val="0"/>
              <w:autoSpaceDN w:val="0"/>
              <w:adjustRightInd w:val="0"/>
              <w:jc w:val="center"/>
              <w:outlineLvl w:val="4"/>
              <w:rPr>
                <w:sz w:val="18"/>
                <w:szCs w:val="18"/>
              </w:rPr>
            </w:pPr>
            <w:r w:rsidRPr="00826DF5">
              <w:rPr>
                <w:sz w:val="18"/>
                <w:szCs w:val="18"/>
              </w:rPr>
              <w:t>3 207,12</w:t>
            </w:r>
          </w:p>
        </w:tc>
        <w:tc>
          <w:tcPr>
            <w:tcW w:w="709" w:type="dxa"/>
            <w:tcBorders>
              <w:top w:val="single" w:sz="6" w:space="0" w:color="auto"/>
              <w:left w:val="single" w:sz="6" w:space="0" w:color="auto"/>
              <w:bottom w:val="single" w:sz="6" w:space="0" w:color="auto"/>
              <w:right w:val="single" w:sz="6" w:space="0" w:color="auto"/>
            </w:tcBorders>
            <w:shd w:val="solid" w:color="FFFFFF" w:fill="auto"/>
            <w:vAlign w:val="center"/>
          </w:tcPr>
          <w:p w:rsidR="00796E8F" w:rsidRPr="00826DF5" w:rsidRDefault="00796E8F" w:rsidP="00796E8F">
            <w:pPr>
              <w:autoSpaceDE w:val="0"/>
              <w:autoSpaceDN w:val="0"/>
              <w:adjustRightInd w:val="0"/>
              <w:jc w:val="center"/>
              <w:rPr>
                <w:color w:val="000000"/>
                <w:sz w:val="18"/>
                <w:szCs w:val="18"/>
              </w:rPr>
            </w:pPr>
            <w:r w:rsidRPr="00826DF5">
              <w:rPr>
                <w:color w:val="000000"/>
                <w:sz w:val="18"/>
                <w:szCs w:val="18"/>
              </w:rPr>
              <w:t>0,00</w:t>
            </w:r>
          </w:p>
        </w:tc>
        <w:tc>
          <w:tcPr>
            <w:tcW w:w="1892" w:type="dxa"/>
          </w:tcPr>
          <w:p w:rsidR="00796E8F" w:rsidRPr="00826DF5" w:rsidRDefault="00796E8F" w:rsidP="00796E8F">
            <w:pPr>
              <w:rPr>
                <w:sz w:val="18"/>
                <w:szCs w:val="18"/>
              </w:rPr>
            </w:pPr>
            <w:r w:rsidRPr="00826DF5">
              <w:rPr>
                <w:sz w:val="18"/>
                <w:szCs w:val="18"/>
              </w:rPr>
              <w:t>4 81 322 11 52 3</w:t>
            </w:r>
          </w:p>
        </w:tc>
      </w:tr>
      <w:tr w:rsidR="00796E8F" w:rsidRPr="00826DF5" w:rsidTr="00A60084">
        <w:trPr>
          <w:trHeight w:val="113"/>
          <w:jc w:val="center"/>
        </w:trPr>
        <w:tc>
          <w:tcPr>
            <w:tcW w:w="526" w:type="dxa"/>
          </w:tcPr>
          <w:p w:rsidR="00796E8F" w:rsidRPr="00826DF5" w:rsidRDefault="00796E8F" w:rsidP="00796E8F">
            <w:pPr>
              <w:numPr>
                <w:ilvl w:val="0"/>
                <w:numId w:val="41"/>
              </w:numPr>
              <w:ind w:left="0" w:firstLine="0"/>
              <w:rPr>
                <w:sz w:val="18"/>
                <w:szCs w:val="18"/>
                <w:lang w:val="en-US"/>
              </w:rPr>
            </w:pPr>
          </w:p>
        </w:tc>
        <w:tc>
          <w:tcPr>
            <w:tcW w:w="3013" w:type="dxa"/>
            <w:tcBorders>
              <w:top w:val="single" w:sz="4" w:space="0" w:color="auto"/>
              <w:left w:val="single" w:sz="4" w:space="0" w:color="auto"/>
              <w:bottom w:val="single" w:sz="4" w:space="0" w:color="auto"/>
              <w:right w:val="single" w:sz="4" w:space="0" w:color="auto"/>
            </w:tcBorders>
          </w:tcPr>
          <w:p w:rsidR="00796E8F" w:rsidRPr="00826DF5" w:rsidRDefault="00796E8F" w:rsidP="00796E8F">
            <w:pPr>
              <w:rPr>
                <w:sz w:val="18"/>
                <w:szCs w:val="18"/>
              </w:rPr>
            </w:pPr>
            <w:r w:rsidRPr="00826DF5">
              <w:rPr>
                <w:sz w:val="18"/>
                <w:szCs w:val="18"/>
              </w:rPr>
              <w:t xml:space="preserve">Аналоговый проводной телефон </w:t>
            </w:r>
            <w:proofErr w:type="spellStart"/>
            <w:r w:rsidRPr="00826DF5">
              <w:rPr>
                <w:sz w:val="18"/>
                <w:szCs w:val="18"/>
              </w:rPr>
              <w:t>Телефон</w:t>
            </w:r>
            <w:proofErr w:type="spellEnd"/>
            <w:r w:rsidRPr="00826DF5">
              <w:rPr>
                <w:sz w:val="18"/>
                <w:szCs w:val="18"/>
              </w:rPr>
              <w:t xml:space="preserve"> проводной </w:t>
            </w:r>
            <w:proofErr w:type="spellStart"/>
            <w:r w:rsidRPr="00826DF5">
              <w:rPr>
                <w:sz w:val="18"/>
                <w:szCs w:val="18"/>
              </w:rPr>
              <w:t>Gigaset</w:t>
            </w:r>
            <w:proofErr w:type="spellEnd"/>
            <w:r w:rsidRPr="00826DF5">
              <w:rPr>
                <w:sz w:val="18"/>
                <w:szCs w:val="18"/>
              </w:rPr>
              <w:t xml:space="preserve"> DA610</w:t>
            </w:r>
          </w:p>
        </w:tc>
        <w:tc>
          <w:tcPr>
            <w:tcW w:w="1134" w:type="dxa"/>
            <w:tcBorders>
              <w:top w:val="single" w:sz="4" w:space="0" w:color="auto"/>
              <w:left w:val="single" w:sz="4" w:space="0" w:color="auto"/>
              <w:bottom w:val="single" w:sz="4" w:space="0" w:color="auto"/>
              <w:right w:val="single" w:sz="4" w:space="0" w:color="auto"/>
            </w:tcBorders>
            <w:vAlign w:val="center"/>
          </w:tcPr>
          <w:p w:rsidR="00796E8F" w:rsidRPr="00826DF5" w:rsidRDefault="00796E8F" w:rsidP="00796E8F">
            <w:pPr>
              <w:autoSpaceDE w:val="0"/>
              <w:autoSpaceDN w:val="0"/>
              <w:adjustRightInd w:val="0"/>
              <w:jc w:val="center"/>
              <w:outlineLvl w:val="4"/>
              <w:rPr>
                <w:sz w:val="18"/>
                <w:szCs w:val="18"/>
              </w:rPr>
            </w:pPr>
            <w:r w:rsidRPr="00826DF5">
              <w:rPr>
                <w:sz w:val="18"/>
                <w:szCs w:val="18"/>
              </w:rPr>
              <w:t>1340304838</w:t>
            </w:r>
          </w:p>
        </w:tc>
        <w:tc>
          <w:tcPr>
            <w:tcW w:w="425" w:type="dxa"/>
          </w:tcPr>
          <w:p w:rsidR="00796E8F" w:rsidRPr="00826DF5" w:rsidRDefault="00796E8F" w:rsidP="00796E8F">
            <w:pPr>
              <w:rPr>
                <w:sz w:val="18"/>
                <w:szCs w:val="18"/>
              </w:rPr>
            </w:pPr>
            <w:r w:rsidRPr="00826DF5">
              <w:rPr>
                <w:sz w:val="18"/>
                <w:szCs w:val="18"/>
              </w:rPr>
              <w:t>1</w:t>
            </w:r>
          </w:p>
        </w:tc>
        <w:tc>
          <w:tcPr>
            <w:tcW w:w="709" w:type="dxa"/>
            <w:tcBorders>
              <w:top w:val="single" w:sz="4" w:space="0" w:color="auto"/>
              <w:left w:val="single" w:sz="4" w:space="0" w:color="auto"/>
              <w:bottom w:val="single" w:sz="4" w:space="0" w:color="auto"/>
            </w:tcBorders>
            <w:vAlign w:val="center"/>
          </w:tcPr>
          <w:p w:rsidR="00796E8F" w:rsidRPr="00826DF5" w:rsidRDefault="00796E8F" w:rsidP="00796E8F">
            <w:pPr>
              <w:autoSpaceDE w:val="0"/>
              <w:autoSpaceDN w:val="0"/>
              <w:adjustRightInd w:val="0"/>
              <w:jc w:val="center"/>
              <w:outlineLvl w:val="4"/>
              <w:rPr>
                <w:sz w:val="18"/>
                <w:szCs w:val="18"/>
              </w:rPr>
            </w:pPr>
            <w:r w:rsidRPr="00826DF5">
              <w:rPr>
                <w:sz w:val="18"/>
                <w:szCs w:val="18"/>
              </w:rPr>
              <w:t>2016</w:t>
            </w:r>
          </w:p>
        </w:tc>
        <w:tc>
          <w:tcPr>
            <w:tcW w:w="1134" w:type="dxa"/>
            <w:tcBorders>
              <w:top w:val="single" w:sz="4" w:space="0" w:color="auto"/>
              <w:left w:val="single" w:sz="4" w:space="0" w:color="auto"/>
              <w:bottom w:val="single" w:sz="4" w:space="0" w:color="auto"/>
              <w:right w:val="single" w:sz="4" w:space="0" w:color="auto"/>
            </w:tcBorders>
            <w:vAlign w:val="center"/>
          </w:tcPr>
          <w:p w:rsidR="00796E8F" w:rsidRPr="00826DF5" w:rsidRDefault="00796E8F" w:rsidP="00796E8F">
            <w:pPr>
              <w:autoSpaceDE w:val="0"/>
              <w:autoSpaceDN w:val="0"/>
              <w:adjustRightInd w:val="0"/>
              <w:jc w:val="center"/>
              <w:outlineLvl w:val="4"/>
              <w:rPr>
                <w:sz w:val="18"/>
                <w:szCs w:val="18"/>
              </w:rPr>
            </w:pPr>
            <w:r w:rsidRPr="00826DF5">
              <w:rPr>
                <w:sz w:val="18"/>
                <w:szCs w:val="18"/>
              </w:rPr>
              <w:t>19.10.2016</w:t>
            </w:r>
          </w:p>
        </w:tc>
        <w:tc>
          <w:tcPr>
            <w:tcW w:w="1418" w:type="dxa"/>
            <w:tcBorders>
              <w:top w:val="single" w:sz="4" w:space="0" w:color="auto"/>
              <w:bottom w:val="single" w:sz="4" w:space="0" w:color="auto"/>
              <w:right w:val="single" w:sz="4" w:space="0" w:color="auto"/>
            </w:tcBorders>
            <w:vAlign w:val="center"/>
          </w:tcPr>
          <w:p w:rsidR="00796E8F" w:rsidRPr="00826DF5" w:rsidRDefault="00796E8F" w:rsidP="00796E8F">
            <w:pPr>
              <w:autoSpaceDE w:val="0"/>
              <w:autoSpaceDN w:val="0"/>
              <w:adjustRightInd w:val="0"/>
              <w:jc w:val="center"/>
              <w:outlineLvl w:val="4"/>
              <w:rPr>
                <w:sz w:val="18"/>
                <w:szCs w:val="18"/>
              </w:rPr>
            </w:pPr>
            <w:r w:rsidRPr="00826DF5">
              <w:rPr>
                <w:sz w:val="18"/>
                <w:szCs w:val="18"/>
              </w:rPr>
              <w:t>3 207,12</w:t>
            </w:r>
          </w:p>
        </w:tc>
        <w:tc>
          <w:tcPr>
            <w:tcW w:w="709" w:type="dxa"/>
            <w:tcBorders>
              <w:top w:val="single" w:sz="6" w:space="0" w:color="auto"/>
              <w:left w:val="single" w:sz="6" w:space="0" w:color="auto"/>
              <w:bottom w:val="single" w:sz="6" w:space="0" w:color="auto"/>
              <w:right w:val="single" w:sz="6" w:space="0" w:color="auto"/>
            </w:tcBorders>
            <w:shd w:val="solid" w:color="FFFFFF" w:fill="auto"/>
            <w:vAlign w:val="center"/>
          </w:tcPr>
          <w:p w:rsidR="00796E8F" w:rsidRPr="00826DF5" w:rsidRDefault="00796E8F" w:rsidP="00796E8F">
            <w:pPr>
              <w:autoSpaceDE w:val="0"/>
              <w:autoSpaceDN w:val="0"/>
              <w:adjustRightInd w:val="0"/>
              <w:jc w:val="center"/>
              <w:rPr>
                <w:color w:val="000000"/>
                <w:sz w:val="18"/>
                <w:szCs w:val="18"/>
              </w:rPr>
            </w:pPr>
            <w:r w:rsidRPr="00826DF5">
              <w:rPr>
                <w:color w:val="000000"/>
                <w:sz w:val="18"/>
                <w:szCs w:val="18"/>
              </w:rPr>
              <w:t>0,00</w:t>
            </w:r>
          </w:p>
        </w:tc>
        <w:tc>
          <w:tcPr>
            <w:tcW w:w="1892" w:type="dxa"/>
          </w:tcPr>
          <w:p w:rsidR="00796E8F" w:rsidRPr="00826DF5" w:rsidRDefault="00796E8F" w:rsidP="00796E8F">
            <w:pPr>
              <w:rPr>
                <w:sz w:val="18"/>
                <w:szCs w:val="18"/>
              </w:rPr>
            </w:pPr>
            <w:r w:rsidRPr="00826DF5">
              <w:rPr>
                <w:sz w:val="18"/>
                <w:szCs w:val="18"/>
              </w:rPr>
              <w:t>4 81 322 11 52 3</w:t>
            </w:r>
          </w:p>
        </w:tc>
      </w:tr>
      <w:tr w:rsidR="00796E8F" w:rsidRPr="00826DF5" w:rsidTr="00A60084">
        <w:trPr>
          <w:trHeight w:val="113"/>
          <w:jc w:val="center"/>
        </w:trPr>
        <w:tc>
          <w:tcPr>
            <w:tcW w:w="526" w:type="dxa"/>
          </w:tcPr>
          <w:p w:rsidR="00796E8F" w:rsidRPr="00826DF5" w:rsidRDefault="00796E8F" w:rsidP="00796E8F">
            <w:pPr>
              <w:numPr>
                <w:ilvl w:val="0"/>
                <w:numId w:val="41"/>
              </w:numPr>
              <w:ind w:left="0" w:firstLine="0"/>
              <w:rPr>
                <w:sz w:val="18"/>
                <w:szCs w:val="18"/>
                <w:lang w:val="en-US"/>
              </w:rPr>
            </w:pPr>
          </w:p>
        </w:tc>
        <w:tc>
          <w:tcPr>
            <w:tcW w:w="3013" w:type="dxa"/>
            <w:tcBorders>
              <w:top w:val="single" w:sz="4" w:space="0" w:color="auto"/>
              <w:left w:val="single" w:sz="4" w:space="0" w:color="auto"/>
              <w:bottom w:val="single" w:sz="4" w:space="0" w:color="auto"/>
              <w:right w:val="single" w:sz="4" w:space="0" w:color="auto"/>
            </w:tcBorders>
          </w:tcPr>
          <w:p w:rsidR="00796E8F" w:rsidRPr="00826DF5" w:rsidRDefault="00796E8F" w:rsidP="00796E8F">
            <w:pPr>
              <w:rPr>
                <w:sz w:val="18"/>
                <w:szCs w:val="18"/>
              </w:rPr>
            </w:pPr>
            <w:r w:rsidRPr="00826DF5">
              <w:rPr>
                <w:sz w:val="18"/>
                <w:szCs w:val="18"/>
              </w:rPr>
              <w:t xml:space="preserve">Аналоговый проводной телефон </w:t>
            </w:r>
            <w:proofErr w:type="spellStart"/>
            <w:r w:rsidRPr="00826DF5">
              <w:rPr>
                <w:sz w:val="18"/>
                <w:szCs w:val="18"/>
              </w:rPr>
              <w:t>Телефон</w:t>
            </w:r>
            <w:proofErr w:type="spellEnd"/>
            <w:r w:rsidRPr="00826DF5">
              <w:rPr>
                <w:sz w:val="18"/>
                <w:szCs w:val="18"/>
              </w:rPr>
              <w:t xml:space="preserve"> проводной </w:t>
            </w:r>
            <w:proofErr w:type="spellStart"/>
            <w:r w:rsidRPr="00826DF5">
              <w:rPr>
                <w:sz w:val="18"/>
                <w:szCs w:val="18"/>
              </w:rPr>
              <w:t>Gigaset</w:t>
            </w:r>
            <w:proofErr w:type="spellEnd"/>
            <w:r w:rsidRPr="00826DF5">
              <w:rPr>
                <w:sz w:val="18"/>
                <w:szCs w:val="18"/>
              </w:rPr>
              <w:t xml:space="preserve"> DA610</w:t>
            </w:r>
          </w:p>
        </w:tc>
        <w:tc>
          <w:tcPr>
            <w:tcW w:w="1134" w:type="dxa"/>
            <w:tcBorders>
              <w:top w:val="single" w:sz="4" w:space="0" w:color="auto"/>
              <w:left w:val="single" w:sz="4" w:space="0" w:color="auto"/>
              <w:bottom w:val="single" w:sz="4" w:space="0" w:color="auto"/>
              <w:right w:val="single" w:sz="4" w:space="0" w:color="auto"/>
            </w:tcBorders>
            <w:vAlign w:val="center"/>
          </w:tcPr>
          <w:p w:rsidR="00796E8F" w:rsidRPr="00826DF5" w:rsidRDefault="00796E8F" w:rsidP="00796E8F">
            <w:pPr>
              <w:autoSpaceDE w:val="0"/>
              <w:autoSpaceDN w:val="0"/>
              <w:adjustRightInd w:val="0"/>
              <w:jc w:val="center"/>
              <w:outlineLvl w:val="4"/>
              <w:rPr>
                <w:sz w:val="18"/>
                <w:szCs w:val="18"/>
              </w:rPr>
            </w:pPr>
            <w:r w:rsidRPr="00826DF5">
              <w:rPr>
                <w:sz w:val="18"/>
                <w:szCs w:val="18"/>
              </w:rPr>
              <w:t>1340304839</w:t>
            </w:r>
          </w:p>
        </w:tc>
        <w:tc>
          <w:tcPr>
            <w:tcW w:w="425" w:type="dxa"/>
          </w:tcPr>
          <w:p w:rsidR="00796E8F" w:rsidRPr="00826DF5" w:rsidRDefault="00796E8F" w:rsidP="00796E8F">
            <w:pPr>
              <w:rPr>
                <w:sz w:val="18"/>
                <w:szCs w:val="18"/>
              </w:rPr>
            </w:pPr>
            <w:r w:rsidRPr="00826DF5">
              <w:rPr>
                <w:sz w:val="18"/>
                <w:szCs w:val="18"/>
              </w:rPr>
              <w:t>1</w:t>
            </w:r>
          </w:p>
        </w:tc>
        <w:tc>
          <w:tcPr>
            <w:tcW w:w="709" w:type="dxa"/>
            <w:tcBorders>
              <w:top w:val="single" w:sz="4" w:space="0" w:color="auto"/>
              <w:left w:val="single" w:sz="4" w:space="0" w:color="auto"/>
              <w:bottom w:val="single" w:sz="4" w:space="0" w:color="auto"/>
            </w:tcBorders>
            <w:vAlign w:val="center"/>
          </w:tcPr>
          <w:p w:rsidR="00796E8F" w:rsidRPr="00826DF5" w:rsidRDefault="00796E8F" w:rsidP="00796E8F">
            <w:pPr>
              <w:autoSpaceDE w:val="0"/>
              <w:autoSpaceDN w:val="0"/>
              <w:adjustRightInd w:val="0"/>
              <w:jc w:val="center"/>
              <w:outlineLvl w:val="4"/>
              <w:rPr>
                <w:sz w:val="18"/>
                <w:szCs w:val="18"/>
              </w:rPr>
            </w:pPr>
            <w:r w:rsidRPr="00826DF5">
              <w:rPr>
                <w:sz w:val="18"/>
                <w:szCs w:val="18"/>
              </w:rPr>
              <w:t>2016</w:t>
            </w:r>
          </w:p>
        </w:tc>
        <w:tc>
          <w:tcPr>
            <w:tcW w:w="1134" w:type="dxa"/>
            <w:tcBorders>
              <w:top w:val="single" w:sz="4" w:space="0" w:color="auto"/>
              <w:left w:val="single" w:sz="4" w:space="0" w:color="auto"/>
              <w:bottom w:val="single" w:sz="4" w:space="0" w:color="auto"/>
              <w:right w:val="single" w:sz="4" w:space="0" w:color="auto"/>
            </w:tcBorders>
            <w:vAlign w:val="center"/>
          </w:tcPr>
          <w:p w:rsidR="00796E8F" w:rsidRPr="00826DF5" w:rsidRDefault="00796E8F" w:rsidP="00796E8F">
            <w:pPr>
              <w:autoSpaceDE w:val="0"/>
              <w:autoSpaceDN w:val="0"/>
              <w:adjustRightInd w:val="0"/>
              <w:jc w:val="center"/>
              <w:outlineLvl w:val="4"/>
              <w:rPr>
                <w:sz w:val="18"/>
                <w:szCs w:val="18"/>
              </w:rPr>
            </w:pPr>
            <w:r w:rsidRPr="00826DF5">
              <w:rPr>
                <w:sz w:val="18"/>
                <w:szCs w:val="18"/>
              </w:rPr>
              <w:t>19.10.2016</w:t>
            </w:r>
          </w:p>
        </w:tc>
        <w:tc>
          <w:tcPr>
            <w:tcW w:w="1418" w:type="dxa"/>
            <w:tcBorders>
              <w:top w:val="single" w:sz="4" w:space="0" w:color="auto"/>
              <w:bottom w:val="single" w:sz="4" w:space="0" w:color="auto"/>
              <w:right w:val="single" w:sz="4" w:space="0" w:color="auto"/>
            </w:tcBorders>
            <w:vAlign w:val="center"/>
          </w:tcPr>
          <w:p w:rsidR="00796E8F" w:rsidRPr="00826DF5" w:rsidRDefault="00796E8F" w:rsidP="00796E8F">
            <w:pPr>
              <w:autoSpaceDE w:val="0"/>
              <w:autoSpaceDN w:val="0"/>
              <w:adjustRightInd w:val="0"/>
              <w:jc w:val="center"/>
              <w:outlineLvl w:val="4"/>
              <w:rPr>
                <w:sz w:val="18"/>
                <w:szCs w:val="18"/>
              </w:rPr>
            </w:pPr>
            <w:r w:rsidRPr="00826DF5">
              <w:rPr>
                <w:sz w:val="18"/>
                <w:szCs w:val="18"/>
              </w:rPr>
              <w:t>3 207,12</w:t>
            </w:r>
          </w:p>
        </w:tc>
        <w:tc>
          <w:tcPr>
            <w:tcW w:w="709" w:type="dxa"/>
            <w:tcBorders>
              <w:top w:val="single" w:sz="6" w:space="0" w:color="auto"/>
              <w:left w:val="single" w:sz="6" w:space="0" w:color="auto"/>
              <w:bottom w:val="single" w:sz="6" w:space="0" w:color="auto"/>
              <w:right w:val="single" w:sz="6" w:space="0" w:color="auto"/>
            </w:tcBorders>
            <w:shd w:val="solid" w:color="FFFFFF" w:fill="auto"/>
            <w:vAlign w:val="center"/>
          </w:tcPr>
          <w:p w:rsidR="00796E8F" w:rsidRPr="00826DF5" w:rsidRDefault="00796E8F" w:rsidP="00796E8F">
            <w:pPr>
              <w:autoSpaceDE w:val="0"/>
              <w:autoSpaceDN w:val="0"/>
              <w:adjustRightInd w:val="0"/>
              <w:jc w:val="center"/>
              <w:rPr>
                <w:color w:val="000000"/>
                <w:sz w:val="18"/>
                <w:szCs w:val="18"/>
              </w:rPr>
            </w:pPr>
            <w:r w:rsidRPr="00826DF5">
              <w:rPr>
                <w:color w:val="000000"/>
                <w:sz w:val="18"/>
                <w:szCs w:val="18"/>
              </w:rPr>
              <w:t>0,00</w:t>
            </w:r>
          </w:p>
        </w:tc>
        <w:tc>
          <w:tcPr>
            <w:tcW w:w="1892" w:type="dxa"/>
          </w:tcPr>
          <w:p w:rsidR="00796E8F" w:rsidRPr="00826DF5" w:rsidRDefault="00796E8F" w:rsidP="00796E8F">
            <w:pPr>
              <w:rPr>
                <w:sz w:val="18"/>
                <w:szCs w:val="18"/>
              </w:rPr>
            </w:pPr>
            <w:r w:rsidRPr="00826DF5">
              <w:rPr>
                <w:sz w:val="18"/>
                <w:szCs w:val="18"/>
              </w:rPr>
              <w:t>4 81 322 11 52 3</w:t>
            </w:r>
          </w:p>
        </w:tc>
      </w:tr>
      <w:tr w:rsidR="00796E8F" w:rsidRPr="00826DF5" w:rsidTr="00A60084">
        <w:trPr>
          <w:trHeight w:val="113"/>
          <w:jc w:val="center"/>
        </w:trPr>
        <w:tc>
          <w:tcPr>
            <w:tcW w:w="526" w:type="dxa"/>
          </w:tcPr>
          <w:p w:rsidR="00796E8F" w:rsidRPr="00826DF5" w:rsidRDefault="00796E8F" w:rsidP="00796E8F">
            <w:pPr>
              <w:numPr>
                <w:ilvl w:val="0"/>
                <w:numId w:val="41"/>
              </w:numPr>
              <w:ind w:left="0" w:firstLine="0"/>
              <w:rPr>
                <w:sz w:val="18"/>
                <w:szCs w:val="18"/>
                <w:lang w:val="en-US"/>
              </w:rPr>
            </w:pPr>
          </w:p>
        </w:tc>
        <w:tc>
          <w:tcPr>
            <w:tcW w:w="3013" w:type="dxa"/>
            <w:tcBorders>
              <w:top w:val="single" w:sz="4" w:space="0" w:color="auto"/>
              <w:left w:val="single" w:sz="4" w:space="0" w:color="auto"/>
              <w:bottom w:val="single" w:sz="4" w:space="0" w:color="auto"/>
              <w:right w:val="single" w:sz="4" w:space="0" w:color="auto"/>
            </w:tcBorders>
          </w:tcPr>
          <w:p w:rsidR="00796E8F" w:rsidRPr="00826DF5" w:rsidRDefault="00796E8F" w:rsidP="00796E8F">
            <w:pPr>
              <w:rPr>
                <w:sz w:val="18"/>
                <w:szCs w:val="18"/>
              </w:rPr>
            </w:pPr>
            <w:r w:rsidRPr="00826DF5">
              <w:rPr>
                <w:sz w:val="18"/>
                <w:szCs w:val="18"/>
              </w:rPr>
              <w:t xml:space="preserve">Аналоговый проводной телефон </w:t>
            </w:r>
            <w:proofErr w:type="spellStart"/>
            <w:r w:rsidRPr="00826DF5">
              <w:rPr>
                <w:sz w:val="18"/>
                <w:szCs w:val="18"/>
              </w:rPr>
              <w:t>Телефон</w:t>
            </w:r>
            <w:proofErr w:type="spellEnd"/>
            <w:r w:rsidRPr="00826DF5">
              <w:rPr>
                <w:sz w:val="18"/>
                <w:szCs w:val="18"/>
              </w:rPr>
              <w:t xml:space="preserve"> проводной </w:t>
            </w:r>
            <w:proofErr w:type="spellStart"/>
            <w:r w:rsidRPr="00826DF5">
              <w:rPr>
                <w:sz w:val="18"/>
                <w:szCs w:val="18"/>
              </w:rPr>
              <w:t>Gigaset</w:t>
            </w:r>
            <w:proofErr w:type="spellEnd"/>
            <w:r w:rsidRPr="00826DF5">
              <w:rPr>
                <w:sz w:val="18"/>
                <w:szCs w:val="18"/>
              </w:rPr>
              <w:t xml:space="preserve"> DA610</w:t>
            </w:r>
          </w:p>
        </w:tc>
        <w:tc>
          <w:tcPr>
            <w:tcW w:w="1134" w:type="dxa"/>
            <w:tcBorders>
              <w:top w:val="single" w:sz="4" w:space="0" w:color="auto"/>
              <w:left w:val="single" w:sz="4" w:space="0" w:color="auto"/>
              <w:bottom w:val="single" w:sz="4" w:space="0" w:color="auto"/>
              <w:right w:val="single" w:sz="4" w:space="0" w:color="auto"/>
            </w:tcBorders>
            <w:vAlign w:val="center"/>
          </w:tcPr>
          <w:p w:rsidR="00796E8F" w:rsidRPr="00826DF5" w:rsidRDefault="00796E8F" w:rsidP="00796E8F">
            <w:pPr>
              <w:autoSpaceDE w:val="0"/>
              <w:autoSpaceDN w:val="0"/>
              <w:adjustRightInd w:val="0"/>
              <w:jc w:val="center"/>
              <w:outlineLvl w:val="4"/>
              <w:rPr>
                <w:sz w:val="18"/>
                <w:szCs w:val="18"/>
              </w:rPr>
            </w:pPr>
            <w:r w:rsidRPr="00826DF5">
              <w:rPr>
                <w:sz w:val="18"/>
                <w:szCs w:val="18"/>
              </w:rPr>
              <w:t>1340304850</w:t>
            </w:r>
          </w:p>
        </w:tc>
        <w:tc>
          <w:tcPr>
            <w:tcW w:w="425" w:type="dxa"/>
          </w:tcPr>
          <w:p w:rsidR="00796E8F" w:rsidRPr="00826DF5" w:rsidRDefault="00796E8F" w:rsidP="00796E8F">
            <w:pPr>
              <w:rPr>
                <w:sz w:val="18"/>
                <w:szCs w:val="18"/>
              </w:rPr>
            </w:pPr>
            <w:r w:rsidRPr="00826DF5">
              <w:rPr>
                <w:sz w:val="18"/>
                <w:szCs w:val="18"/>
              </w:rPr>
              <w:t>1</w:t>
            </w:r>
          </w:p>
        </w:tc>
        <w:tc>
          <w:tcPr>
            <w:tcW w:w="709" w:type="dxa"/>
            <w:tcBorders>
              <w:top w:val="single" w:sz="4" w:space="0" w:color="auto"/>
              <w:left w:val="single" w:sz="4" w:space="0" w:color="auto"/>
              <w:bottom w:val="single" w:sz="4" w:space="0" w:color="auto"/>
            </w:tcBorders>
            <w:vAlign w:val="center"/>
          </w:tcPr>
          <w:p w:rsidR="00796E8F" w:rsidRPr="00826DF5" w:rsidRDefault="00796E8F" w:rsidP="00796E8F">
            <w:pPr>
              <w:autoSpaceDE w:val="0"/>
              <w:autoSpaceDN w:val="0"/>
              <w:adjustRightInd w:val="0"/>
              <w:jc w:val="center"/>
              <w:outlineLvl w:val="4"/>
              <w:rPr>
                <w:sz w:val="18"/>
                <w:szCs w:val="18"/>
              </w:rPr>
            </w:pPr>
            <w:r w:rsidRPr="00826DF5">
              <w:rPr>
                <w:sz w:val="18"/>
                <w:szCs w:val="18"/>
              </w:rPr>
              <w:t>2016</w:t>
            </w:r>
          </w:p>
        </w:tc>
        <w:tc>
          <w:tcPr>
            <w:tcW w:w="1134" w:type="dxa"/>
            <w:tcBorders>
              <w:top w:val="single" w:sz="4" w:space="0" w:color="auto"/>
              <w:left w:val="single" w:sz="4" w:space="0" w:color="auto"/>
              <w:bottom w:val="single" w:sz="4" w:space="0" w:color="auto"/>
              <w:right w:val="single" w:sz="4" w:space="0" w:color="auto"/>
            </w:tcBorders>
            <w:vAlign w:val="center"/>
          </w:tcPr>
          <w:p w:rsidR="00796E8F" w:rsidRPr="00826DF5" w:rsidRDefault="00796E8F" w:rsidP="00796E8F">
            <w:pPr>
              <w:autoSpaceDE w:val="0"/>
              <w:autoSpaceDN w:val="0"/>
              <w:adjustRightInd w:val="0"/>
              <w:jc w:val="center"/>
              <w:outlineLvl w:val="4"/>
              <w:rPr>
                <w:sz w:val="18"/>
                <w:szCs w:val="18"/>
              </w:rPr>
            </w:pPr>
            <w:r w:rsidRPr="00826DF5">
              <w:rPr>
                <w:sz w:val="18"/>
                <w:szCs w:val="18"/>
              </w:rPr>
              <w:t>19.10.2016</w:t>
            </w:r>
          </w:p>
        </w:tc>
        <w:tc>
          <w:tcPr>
            <w:tcW w:w="1418" w:type="dxa"/>
            <w:tcBorders>
              <w:top w:val="single" w:sz="4" w:space="0" w:color="auto"/>
              <w:bottom w:val="single" w:sz="4" w:space="0" w:color="auto"/>
              <w:right w:val="single" w:sz="4" w:space="0" w:color="auto"/>
            </w:tcBorders>
            <w:vAlign w:val="center"/>
          </w:tcPr>
          <w:p w:rsidR="00796E8F" w:rsidRPr="00826DF5" w:rsidRDefault="00796E8F" w:rsidP="00796E8F">
            <w:pPr>
              <w:autoSpaceDE w:val="0"/>
              <w:autoSpaceDN w:val="0"/>
              <w:adjustRightInd w:val="0"/>
              <w:jc w:val="center"/>
              <w:outlineLvl w:val="4"/>
              <w:rPr>
                <w:sz w:val="18"/>
                <w:szCs w:val="18"/>
              </w:rPr>
            </w:pPr>
            <w:r w:rsidRPr="00826DF5">
              <w:rPr>
                <w:sz w:val="18"/>
                <w:szCs w:val="18"/>
              </w:rPr>
              <w:t>3 207,12</w:t>
            </w:r>
          </w:p>
        </w:tc>
        <w:tc>
          <w:tcPr>
            <w:tcW w:w="709" w:type="dxa"/>
            <w:tcBorders>
              <w:top w:val="single" w:sz="6" w:space="0" w:color="auto"/>
              <w:left w:val="single" w:sz="6" w:space="0" w:color="auto"/>
              <w:bottom w:val="single" w:sz="6" w:space="0" w:color="auto"/>
              <w:right w:val="single" w:sz="6" w:space="0" w:color="auto"/>
            </w:tcBorders>
            <w:shd w:val="solid" w:color="FFFFFF" w:fill="auto"/>
            <w:vAlign w:val="center"/>
          </w:tcPr>
          <w:p w:rsidR="00796E8F" w:rsidRPr="00826DF5" w:rsidRDefault="00796E8F" w:rsidP="00796E8F">
            <w:pPr>
              <w:autoSpaceDE w:val="0"/>
              <w:autoSpaceDN w:val="0"/>
              <w:adjustRightInd w:val="0"/>
              <w:jc w:val="center"/>
              <w:rPr>
                <w:color w:val="000000"/>
                <w:sz w:val="18"/>
                <w:szCs w:val="18"/>
              </w:rPr>
            </w:pPr>
            <w:r w:rsidRPr="00826DF5">
              <w:rPr>
                <w:color w:val="000000"/>
                <w:sz w:val="18"/>
                <w:szCs w:val="18"/>
              </w:rPr>
              <w:t>0,00</w:t>
            </w:r>
          </w:p>
        </w:tc>
        <w:tc>
          <w:tcPr>
            <w:tcW w:w="1892" w:type="dxa"/>
          </w:tcPr>
          <w:p w:rsidR="00796E8F" w:rsidRPr="00826DF5" w:rsidRDefault="00796E8F" w:rsidP="00796E8F">
            <w:pPr>
              <w:rPr>
                <w:sz w:val="18"/>
                <w:szCs w:val="18"/>
              </w:rPr>
            </w:pPr>
            <w:r w:rsidRPr="00826DF5">
              <w:rPr>
                <w:sz w:val="18"/>
                <w:szCs w:val="18"/>
              </w:rPr>
              <w:t>4 81 322 11 52 3</w:t>
            </w:r>
          </w:p>
        </w:tc>
      </w:tr>
      <w:tr w:rsidR="00796E8F" w:rsidRPr="00826DF5" w:rsidTr="00A60084">
        <w:trPr>
          <w:trHeight w:val="113"/>
          <w:jc w:val="center"/>
        </w:trPr>
        <w:tc>
          <w:tcPr>
            <w:tcW w:w="526" w:type="dxa"/>
          </w:tcPr>
          <w:p w:rsidR="00796E8F" w:rsidRPr="00826DF5" w:rsidRDefault="00796E8F" w:rsidP="00796E8F">
            <w:pPr>
              <w:numPr>
                <w:ilvl w:val="0"/>
                <w:numId w:val="41"/>
              </w:numPr>
              <w:ind w:left="0" w:firstLine="0"/>
              <w:rPr>
                <w:sz w:val="18"/>
                <w:szCs w:val="18"/>
                <w:lang w:val="en-US"/>
              </w:rPr>
            </w:pPr>
          </w:p>
        </w:tc>
        <w:tc>
          <w:tcPr>
            <w:tcW w:w="3013" w:type="dxa"/>
            <w:tcBorders>
              <w:top w:val="single" w:sz="4" w:space="0" w:color="auto"/>
              <w:left w:val="single" w:sz="4" w:space="0" w:color="auto"/>
              <w:bottom w:val="single" w:sz="4" w:space="0" w:color="auto"/>
              <w:right w:val="single" w:sz="4" w:space="0" w:color="auto"/>
            </w:tcBorders>
          </w:tcPr>
          <w:p w:rsidR="00796E8F" w:rsidRPr="00826DF5" w:rsidRDefault="00796E8F" w:rsidP="00796E8F">
            <w:pPr>
              <w:rPr>
                <w:sz w:val="18"/>
                <w:szCs w:val="18"/>
              </w:rPr>
            </w:pPr>
            <w:r w:rsidRPr="00826DF5">
              <w:rPr>
                <w:sz w:val="18"/>
                <w:szCs w:val="18"/>
              </w:rPr>
              <w:t xml:space="preserve">Аналоговый проводной телефон </w:t>
            </w:r>
            <w:proofErr w:type="spellStart"/>
            <w:r w:rsidRPr="00826DF5">
              <w:rPr>
                <w:sz w:val="18"/>
                <w:szCs w:val="18"/>
              </w:rPr>
              <w:t>Телефон</w:t>
            </w:r>
            <w:proofErr w:type="spellEnd"/>
            <w:r w:rsidRPr="00826DF5">
              <w:rPr>
                <w:sz w:val="18"/>
                <w:szCs w:val="18"/>
              </w:rPr>
              <w:t xml:space="preserve"> проводной </w:t>
            </w:r>
            <w:proofErr w:type="spellStart"/>
            <w:r w:rsidRPr="00826DF5">
              <w:rPr>
                <w:sz w:val="18"/>
                <w:szCs w:val="18"/>
              </w:rPr>
              <w:t>Gigaset</w:t>
            </w:r>
            <w:proofErr w:type="spellEnd"/>
            <w:r w:rsidRPr="00826DF5">
              <w:rPr>
                <w:sz w:val="18"/>
                <w:szCs w:val="18"/>
              </w:rPr>
              <w:t xml:space="preserve"> DA610</w:t>
            </w:r>
          </w:p>
        </w:tc>
        <w:tc>
          <w:tcPr>
            <w:tcW w:w="1134" w:type="dxa"/>
            <w:tcBorders>
              <w:top w:val="single" w:sz="4" w:space="0" w:color="auto"/>
              <w:left w:val="single" w:sz="4" w:space="0" w:color="auto"/>
              <w:bottom w:val="single" w:sz="4" w:space="0" w:color="auto"/>
              <w:right w:val="single" w:sz="4" w:space="0" w:color="auto"/>
            </w:tcBorders>
            <w:vAlign w:val="center"/>
          </w:tcPr>
          <w:p w:rsidR="00796E8F" w:rsidRPr="00826DF5" w:rsidRDefault="00796E8F" w:rsidP="00796E8F">
            <w:pPr>
              <w:autoSpaceDE w:val="0"/>
              <w:autoSpaceDN w:val="0"/>
              <w:adjustRightInd w:val="0"/>
              <w:jc w:val="center"/>
              <w:outlineLvl w:val="4"/>
              <w:rPr>
                <w:sz w:val="18"/>
                <w:szCs w:val="18"/>
              </w:rPr>
            </w:pPr>
            <w:r w:rsidRPr="00826DF5">
              <w:rPr>
                <w:sz w:val="18"/>
                <w:szCs w:val="18"/>
              </w:rPr>
              <w:t>1340304852</w:t>
            </w:r>
          </w:p>
        </w:tc>
        <w:tc>
          <w:tcPr>
            <w:tcW w:w="425" w:type="dxa"/>
          </w:tcPr>
          <w:p w:rsidR="00796E8F" w:rsidRPr="00826DF5" w:rsidRDefault="00796E8F" w:rsidP="00796E8F">
            <w:pPr>
              <w:rPr>
                <w:sz w:val="18"/>
                <w:szCs w:val="18"/>
              </w:rPr>
            </w:pPr>
            <w:r w:rsidRPr="00826DF5">
              <w:rPr>
                <w:sz w:val="18"/>
                <w:szCs w:val="18"/>
              </w:rPr>
              <w:t>1</w:t>
            </w:r>
          </w:p>
        </w:tc>
        <w:tc>
          <w:tcPr>
            <w:tcW w:w="709" w:type="dxa"/>
            <w:tcBorders>
              <w:top w:val="single" w:sz="4" w:space="0" w:color="auto"/>
              <w:left w:val="single" w:sz="4" w:space="0" w:color="auto"/>
              <w:bottom w:val="single" w:sz="4" w:space="0" w:color="auto"/>
            </w:tcBorders>
            <w:vAlign w:val="center"/>
          </w:tcPr>
          <w:p w:rsidR="00796E8F" w:rsidRPr="00826DF5" w:rsidRDefault="00796E8F" w:rsidP="00796E8F">
            <w:pPr>
              <w:autoSpaceDE w:val="0"/>
              <w:autoSpaceDN w:val="0"/>
              <w:adjustRightInd w:val="0"/>
              <w:jc w:val="center"/>
              <w:outlineLvl w:val="4"/>
              <w:rPr>
                <w:sz w:val="18"/>
                <w:szCs w:val="18"/>
              </w:rPr>
            </w:pPr>
            <w:r w:rsidRPr="00826DF5">
              <w:rPr>
                <w:sz w:val="18"/>
                <w:szCs w:val="18"/>
              </w:rPr>
              <w:t>2016</w:t>
            </w:r>
          </w:p>
        </w:tc>
        <w:tc>
          <w:tcPr>
            <w:tcW w:w="1134" w:type="dxa"/>
            <w:tcBorders>
              <w:top w:val="single" w:sz="4" w:space="0" w:color="auto"/>
              <w:left w:val="single" w:sz="4" w:space="0" w:color="auto"/>
              <w:bottom w:val="single" w:sz="4" w:space="0" w:color="auto"/>
              <w:right w:val="single" w:sz="4" w:space="0" w:color="auto"/>
            </w:tcBorders>
            <w:vAlign w:val="center"/>
          </w:tcPr>
          <w:p w:rsidR="00796E8F" w:rsidRPr="00826DF5" w:rsidRDefault="00796E8F" w:rsidP="00796E8F">
            <w:pPr>
              <w:autoSpaceDE w:val="0"/>
              <w:autoSpaceDN w:val="0"/>
              <w:adjustRightInd w:val="0"/>
              <w:jc w:val="center"/>
              <w:outlineLvl w:val="4"/>
              <w:rPr>
                <w:sz w:val="18"/>
                <w:szCs w:val="18"/>
              </w:rPr>
            </w:pPr>
            <w:r w:rsidRPr="00826DF5">
              <w:rPr>
                <w:sz w:val="18"/>
                <w:szCs w:val="18"/>
              </w:rPr>
              <w:t>19.10.2016</w:t>
            </w:r>
          </w:p>
        </w:tc>
        <w:tc>
          <w:tcPr>
            <w:tcW w:w="1418" w:type="dxa"/>
            <w:tcBorders>
              <w:top w:val="single" w:sz="4" w:space="0" w:color="auto"/>
              <w:bottom w:val="single" w:sz="4" w:space="0" w:color="auto"/>
              <w:right w:val="single" w:sz="4" w:space="0" w:color="auto"/>
            </w:tcBorders>
            <w:vAlign w:val="center"/>
          </w:tcPr>
          <w:p w:rsidR="00796E8F" w:rsidRPr="00826DF5" w:rsidRDefault="00796E8F" w:rsidP="00796E8F">
            <w:pPr>
              <w:autoSpaceDE w:val="0"/>
              <w:autoSpaceDN w:val="0"/>
              <w:adjustRightInd w:val="0"/>
              <w:jc w:val="center"/>
              <w:outlineLvl w:val="4"/>
              <w:rPr>
                <w:sz w:val="18"/>
                <w:szCs w:val="18"/>
              </w:rPr>
            </w:pPr>
            <w:r w:rsidRPr="00826DF5">
              <w:rPr>
                <w:sz w:val="18"/>
                <w:szCs w:val="18"/>
              </w:rPr>
              <w:t>3 207,12</w:t>
            </w:r>
          </w:p>
        </w:tc>
        <w:tc>
          <w:tcPr>
            <w:tcW w:w="709" w:type="dxa"/>
            <w:tcBorders>
              <w:top w:val="single" w:sz="6" w:space="0" w:color="auto"/>
              <w:left w:val="single" w:sz="6" w:space="0" w:color="auto"/>
              <w:bottom w:val="single" w:sz="6" w:space="0" w:color="auto"/>
              <w:right w:val="single" w:sz="6" w:space="0" w:color="auto"/>
            </w:tcBorders>
            <w:shd w:val="solid" w:color="FFFFFF" w:fill="auto"/>
            <w:vAlign w:val="center"/>
          </w:tcPr>
          <w:p w:rsidR="00796E8F" w:rsidRPr="00826DF5" w:rsidRDefault="00796E8F" w:rsidP="00796E8F">
            <w:pPr>
              <w:autoSpaceDE w:val="0"/>
              <w:autoSpaceDN w:val="0"/>
              <w:adjustRightInd w:val="0"/>
              <w:jc w:val="center"/>
              <w:rPr>
                <w:color w:val="000000"/>
                <w:sz w:val="18"/>
                <w:szCs w:val="18"/>
              </w:rPr>
            </w:pPr>
            <w:r w:rsidRPr="00826DF5">
              <w:rPr>
                <w:color w:val="000000"/>
                <w:sz w:val="18"/>
                <w:szCs w:val="18"/>
              </w:rPr>
              <w:t>0,00</w:t>
            </w:r>
          </w:p>
        </w:tc>
        <w:tc>
          <w:tcPr>
            <w:tcW w:w="1892" w:type="dxa"/>
          </w:tcPr>
          <w:p w:rsidR="00796E8F" w:rsidRPr="00826DF5" w:rsidRDefault="00796E8F" w:rsidP="00796E8F">
            <w:pPr>
              <w:rPr>
                <w:sz w:val="18"/>
                <w:szCs w:val="18"/>
              </w:rPr>
            </w:pPr>
            <w:r w:rsidRPr="00826DF5">
              <w:rPr>
                <w:sz w:val="18"/>
                <w:szCs w:val="18"/>
              </w:rPr>
              <w:t>4 81 322 11 52 3</w:t>
            </w:r>
          </w:p>
        </w:tc>
      </w:tr>
      <w:tr w:rsidR="00796E8F" w:rsidRPr="00826DF5" w:rsidTr="00A60084">
        <w:trPr>
          <w:trHeight w:val="113"/>
          <w:jc w:val="center"/>
        </w:trPr>
        <w:tc>
          <w:tcPr>
            <w:tcW w:w="526" w:type="dxa"/>
          </w:tcPr>
          <w:p w:rsidR="00796E8F" w:rsidRPr="00826DF5" w:rsidRDefault="00796E8F" w:rsidP="00796E8F">
            <w:pPr>
              <w:numPr>
                <w:ilvl w:val="0"/>
                <w:numId w:val="41"/>
              </w:numPr>
              <w:ind w:left="0" w:firstLine="0"/>
              <w:rPr>
                <w:sz w:val="18"/>
                <w:szCs w:val="18"/>
                <w:lang w:val="en-US"/>
              </w:rPr>
            </w:pPr>
          </w:p>
        </w:tc>
        <w:tc>
          <w:tcPr>
            <w:tcW w:w="3013" w:type="dxa"/>
            <w:tcBorders>
              <w:top w:val="single" w:sz="4" w:space="0" w:color="auto"/>
              <w:left w:val="single" w:sz="4" w:space="0" w:color="auto"/>
              <w:bottom w:val="single" w:sz="4" w:space="0" w:color="auto"/>
              <w:right w:val="single" w:sz="4" w:space="0" w:color="auto"/>
            </w:tcBorders>
          </w:tcPr>
          <w:p w:rsidR="00796E8F" w:rsidRPr="00826DF5" w:rsidRDefault="00796E8F" w:rsidP="00796E8F">
            <w:pPr>
              <w:rPr>
                <w:sz w:val="18"/>
                <w:szCs w:val="18"/>
              </w:rPr>
            </w:pPr>
            <w:r w:rsidRPr="00826DF5">
              <w:rPr>
                <w:sz w:val="18"/>
                <w:szCs w:val="18"/>
              </w:rPr>
              <w:t xml:space="preserve">Аналоговый проводной телефон </w:t>
            </w:r>
            <w:proofErr w:type="spellStart"/>
            <w:r w:rsidRPr="00826DF5">
              <w:rPr>
                <w:sz w:val="18"/>
                <w:szCs w:val="18"/>
              </w:rPr>
              <w:t>Телефон</w:t>
            </w:r>
            <w:proofErr w:type="spellEnd"/>
            <w:r w:rsidRPr="00826DF5">
              <w:rPr>
                <w:sz w:val="18"/>
                <w:szCs w:val="18"/>
              </w:rPr>
              <w:t xml:space="preserve"> проводной </w:t>
            </w:r>
            <w:proofErr w:type="spellStart"/>
            <w:r w:rsidRPr="00826DF5">
              <w:rPr>
                <w:sz w:val="18"/>
                <w:szCs w:val="18"/>
              </w:rPr>
              <w:t>Gigaset</w:t>
            </w:r>
            <w:proofErr w:type="spellEnd"/>
            <w:r w:rsidRPr="00826DF5">
              <w:rPr>
                <w:sz w:val="18"/>
                <w:szCs w:val="18"/>
              </w:rPr>
              <w:t xml:space="preserve"> DA610</w:t>
            </w:r>
          </w:p>
        </w:tc>
        <w:tc>
          <w:tcPr>
            <w:tcW w:w="1134" w:type="dxa"/>
            <w:tcBorders>
              <w:top w:val="single" w:sz="4" w:space="0" w:color="auto"/>
              <w:left w:val="single" w:sz="4" w:space="0" w:color="auto"/>
              <w:bottom w:val="single" w:sz="4" w:space="0" w:color="auto"/>
              <w:right w:val="single" w:sz="4" w:space="0" w:color="auto"/>
            </w:tcBorders>
            <w:vAlign w:val="center"/>
          </w:tcPr>
          <w:p w:rsidR="00796E8F" w:rsidRPr="00826DF5" w:rsidRDefault="00796E8F" w:rsidP="00796E8F">
            <w:pPr>
              <w:autoSpaceDE w:val="0"/>
              <w:autoSpaceDN w:val="0"/>
              <w:adjustRightInd w:val="0"/>
              <w:jc w:val="center"/>
              <w:outlineLvl w:val="4"/>
              <w:rPr>
                <w:sz w:val="18"/>
                <w:szCs w:val="18"/>
              </w:rPr>
            </w:pPr>
            <w:r w:rsidRPr="00826DF5">
              <w:rPr>
                <w:sz w:val="18"/>
                <w:szCs w:val="18"/>
              </w:rPr>
              <w:t>1340304853</w:t>
            </w:r>
          </w:p>
        </w:tc>
        <w:tc>
          <w:tcPr>
            <w:tcW w:w="425" w:type="dxa"/>
          </w:tcPr>
          <w:p w:rsidR="00796E8F" w:rsidRPr="00826DF5" w:rsidRDefault="00796E8F" w:rsidP="00796E8F">
            <w:pPr>
              <w:rPr>
                <w:sz w:val="18"/>
                <w:szCs w:val="18"/>
              </w:rPr>
            </w:pPr>
            <w:r w:rsidRPr="00826DF5">
              <w:rPr>
                <w:sz w:val="18"/>
                <w:szCs w:val="18"/>
              </w:rPr>
              <w:t>1</w:t>
            </w:r>
          </w:p>
        </w:tc>
        <w:tc>
          <w:tcPr>
            <w:tcW w:w="709" w:type="dxa"/>
            <w:tcBorders>
              <w:top w:val="single" w:sz="4" w:space="0" w:color="auto"/>
              <w:left w:val="single" w:sz="4" w:space="0" w:color="auto"/>
              <w:bottom w:val="single" w:sz="4" w:space="0" w:color="auto"/>
            </w:tcBorders>
            <w:vAlign w:val="center"/>
          </w:tcPr>
          <w:p w:rsidR="00796E8F" w:rsidRPr="00826DF5" w:rsidRDefault="00796E8F" w:rsidP="00796E8F">
            <w:pPr>
              <w:autoSpaceDE w:val="0"/>
              <w:autoSpaceDN w:val="0"/>
              <w:adjustRightInd w:val="0"/>
              <w:jc w:val="center"/>
              <w:outlineLvl w:val="4"/>
              <w:rPr>
                <w:sz w:val="18"/>
                <w:szCs w:val="18"/>
              </w:rPr>
            </w:pPr>
            <w:r w:rsidRPr="00826DF5">
              <w:rPr>
                <w:sz w:val="18"/>
                <w:szCs w:val="18"/>
              </w:rPr>
              <w:t>2016</w:t>
            </w:r>
          </w:p>
        </w:tc>
        <w:tc>
          <w:tcPr>
            <w:tcW w:w="1134" w:type="dxa"/>
            <w:tcBorders>
              <w:top w:val="single" w:sz="4" w:space="0" w:color="auto"/>
              <w:left w:val="single" w:sz="4" w:space="0" w:color="auto"/>
              <w:bottom w:val="single" w:sz="4" w:space="0" w:color="auto"/>
              <w:right w:val="single" w:sz="4" w:space="0" w:color="auto"/>
            </w:tcBorders>
            <w:vAlign w:val="center"/>
          </w:tcPr>
          <w:p w:rsidR="00796E8F" w:rsidRPr="00826DF5" w:rsidRDefault="00796E8F" w:rsidP="00796E8F">
            <w:pPr>
              <w:autoSpaceDE w:val="0"/>
              <w:autoSpaceDN w:val="0"/>
              <w:adjustRightInd w:val="0"/>
              <w:jc w:val="center"/>
              <w:outlineLvl w:val="4"/>
              <w:rPr>
                <w:sz w:val="18"/>
                <w:szCs w:val="18"/>
              </w:rPr>
            </w:pPr>
            <w:r w:rsidRPr="00826DF5">
              <w:rPr>
                <w:sz w:val="18"/>
                <w:szCs w:val="18"/>
              </w:rPr>
              <w:t>19.10.2016</w:t>
            </w:r>
          </w:p>
        </w:tc>
        <w:tc>
          <w:tcPr>
            <w:tcW w:w="1418" w:type="dxa"/>
            <w:tcBorders>
              <w:top w:val="single" w:sz="4" w:space="0" w:color="auto"/>
              <w:bottom w:val="single" w:sz="4" w:space="0" w:color="auto"/>
              <w:right w:val="single" w:sz="4" w:space="0" w:color="auto"/>
            </w:tcBorders>
            <w:vAlign w:val="center"/>
          </w:tcPr>
          <w:p w:rsidR="00796E8F" w:rsidRPr="00826DF5" w:rsidRDefault="00796E8F" w:rsidP="00796E8F">
            <w:pPr>
              <w:autoSpaceDE w:val="0"/>
              <w:autoSpaceDN w:val="0"/>
              <w:adjustRightInd w:val="0"/>
              <w:jc w:val="center"/>
              <w:outlineLvl w:val="4"/>
              <w:rPr>
                <w:sz w:val="18"/>
                <w:szCs w:val="18"/>
              </w:rPr>
            </w:pPr>
            <w:r w:rsidRPr="00826DF5">
              <w:rPr>
                <w:sz w:val="18"/>
                <w:szCs w:val="18"/>
              </w:rPr>
              <w:t>3 207,12</w:t>
            </w:r>
          </w:p>
        </w:tc>
        <w:tc>
          <w:tcPr>
            <w:tcW w:w="709" w:type="dxa"/>
            <w:tcBorders>
              <w:top w:val="single" w:sz="6" w:space="0" w:color="auto"/>
              <w:left w:val="single" w:sz="6" w:space="0" w:color="auto"/>
              <w:bottom w:val="single" w:sz="6" w:space="0" w:color="auto"/>
              <w:right w:val="single" w:sz="6" w:space="0" w:color="auto"/>
            </w:tcBorders>
            <w:shd w:val="solid" w:color="FFFFFF" w:fill="auto"/>
            <w:vAlign w:val="center"/>
          </w:tcPr>
          <w:p w:rsidR="00796E8F" w:rsidRPr="00826DF5" w:rsidRDefault="00796E8F" w:rsidP="00796E8F">
            <w:pPr>
              <w:autoSpaceDE w:val="0"/>
              <w:autoSpaceDN w:val="0"/>
              <w:adjustRightInd w:val="0"/>
              <w:jc w:val="center"/>
              <w:rPr>
                <w:color w:val="000000"/>
                <w:sz w:val="18"/>
                <w:szCs w:val="18"/>
              </w:rPr>
            </w:pPr>
            <w:r w:rsidRPr="00826DF5">
              <w:rPr>
                <w:color w:val="000000"/>
                <w:sz w:val="18"/>
                <w:szCs w:val="18"/>
              </w:rPr>
              <w:t>0,00</w:t>
            </w:r>
          </w:p>
        </w:tc>
        <w:tc>
          <w:tcPr>
            <w:tcW w:w="1892" w:type="dxa"/>
          </w:tcPr>
          <w:p w:rsidR="00796E8F" w:rsidRPr="00826DF5" w:rsidRDefault="00796E8F" w:rsidP="00796E8F">
            <w:pPr>
              <w:rPr>
                <w:sz w:val="18"/>
                <w:szCs w:val="18"/>
              </w:rPr>
            </w:pPr>
            <w:r w:rsidRPr="00826DF5">
              <w:rPr>
                <w:sz w:val="18"/>
                <w:szCs w:val="18"/>
              </w:rPr>
              <w:t>4 81 322 11 52 3</w:t>
            </w:r>
          </w:p>
        </w:tc>
      </w:tr>
      <w:tr w:rsidR="00796E8F" w:rsidRPr="00826DF5" w:rsidTr="00A60084">
        <w:trPr>
          <w:trHeight w:val="113"/>
          <w:jc w:val="center"/>
        </w:trPr>
        <w:tc>
          <w:tcPr>
            <w:tcW w:w="526" w:type="dxa"/>
          </w:tcPr>
          <w:p w:rsidR="00796E8F" w:rsidRPr="00826DF5" w:rsidRDefault="00796E8F" w:rsidP="00796E8F">
            <w:pPr>
              <w:numPr>
                <w:ilvl w:val="0"/>
                <w:numId w:val="41"/>
              </w:numPr>
              <w:ind w:left="0" w:firstLine="0"/>
              <w:rPr>
                <w:sz w:val="18"/>
                <w:szCs w:val="18"/>
                <w:lang w:val="en-US"/>
              </w:rPr>
            </w:pPr>
          </w:p>
        </w:tc>
        <w:tc>
          <w:tcPr>
            <w:tcW w:w="3013" w:type="dxa"/>
            <w:tcBorders>
              <w:top w:val="single" w:sz="4" w:space="0" w:color="auto"/>
              <w:left w:val="single" w:sz="4" w:space="0" w:color="auto"/>
              <w:bottom w:val="single" w:sz="4" w:space="0" w:color="auto"/>
              <w:right w:val="single" w:sz="4" w:space="0" w:color="auto"/>
            </w:tcBorders>
          </w:tcPr>
          <w:p w:rsidR="00796E8F" w:rsidRPr="00826DF5" w:rsidRDefault="00796E8F" w:rsidP="00796E8F">
            <w:pPr>
              <w:rPr>
                <w:sz w:val="18"/>
                <w:szCs w:val="18"/>
              </w:rPr>
            </w:pPr>
            <w:r w:rsidRPr="00826DF5">
              <w:rPr>
                <w:sz w:val="18"/>
                <w:szCs w:val="18"/>
              </w:rPr>
              <w:t xml:space="preserve">Аналоговый проводной телефон </w:t>
            </w:r>
            <w:proofErr w:type="spellStart"/>
            <w:r w:rsidRPr="00826DF5">
              <w:rPr>
                <w:sz w:val="18"/>
                <w:szCs w:val="18"/>
              </w:rPr>
              <w:t>Телефон</w:t>
            </w:r>
            <w:proofErr w:type="spellEnd"/>
            <w:r w:rsidRPr="00826DF5">
              <w:rPr>
                <w:sz w:val="18"/>
                <w:szCs w:val="18"/>
              </w:rPr>
              <w:t xml:space="preserve"> проводной </w:t>
            </w:r>
            <w:proofErr w:type="spellStart"/>
            <w:r w:rsidRPr="00826DF5">
              <w:rPr>
                <w:sz w:val="18"/>
                <w:szCs w:val="18"/>
              </w:rPr>
              <w:t>Gigaset</w:t>
            </w:r>
            <w:proofErr w:type="spellEnd"/>
            <w:r w:rsidRPr="00826DF5">
              <w:rPr>
                <w:sz w:val="18"/>
                <w:szCs w:val="18"/>
              </w:rPr>
              <w:t xml:space="preserve"> DA610</w:t>
            </w:r>
          </w:p>
        </w:tc>
        <w:tc>
          <w:tcPr>
            <w:tcW w:w="1134" w:type="dxa"/>
            <w:tcBorders>
              <w:top w:val="single" w:sz="4" w:space="0" w:color="auto"/>
              <w:left w:val="single" w:sz="4" w:space="0" w:color="auto"/>
              <w:bottom w:val="single" w:sz="4" w:space="0" w:color="auto"/>
              <w:right w:val="single" w:sz="4" w:space="0" w:color="auto"/>
            </w:tcBorders>
            <w:vAlign w:val="center"/>
          </w:tcPr>
          <w:p w:rsidR="00796E8F" w:rsidRPr="00826DF5" w:rsidRDefault="00796E8F" w:rsidP="00796E8F">
            <w:pPr>
              <w:autoSpaceDE w:val="0"/>
              <w:autoSpaceDN w:val="0"/>
              <w:adjustRightInd w:val="0"/>
              <w:jc w:val="center"/>
              <w:outlineLvl w:val="4"/>
              <w:rPr>
                <w:sz w:val="18"/>
                <w:szCs w:val="18"/>
              </w:rPr>
            </w:pPr>
            <w:r w:rsidRPr="00826DF5">
              <w:rPr>
                <w:sz w:val="18"/>
                <w:szCs w:val="18"/>
              </w:rPr>
              <w:t>1340304854</w:t>
            </w:r>
          </w:p>
        </w:tc>
        <w:tc>
          <w:tcPr>
            <w:tcW w:w="425" w:type="dxa"/>
          </w:tcPr>
          <w:p w:rsidR="00796E8F" w:rsidRPr="00826DF5" w:rsidRDefault="00796E8F" w:rsidP="00796E8F">
            <w:pPr>
              <w:rPr>
                <w:sz w:val="18"/>
                <w:szCs w:val="18"/>
              </w:rPr>
            </w:pPr>
            <w:r w:rsidRPr="00826DF5">
              <w:rPr>
                <w:sz w:val="18"/>
                <w:szCs w:val="18"/>
              </w:rPr>
              <w:t>1</w:t>
            </w:r>
          </w:p>
        </w:tc>
        <w:tc>
          <w:tcPr>
            <w:tcW w:w="709" w:type="dxa"/>
            <w:tcBorders>
              <w:top w:val="single" w:sz="4" w:space="0" w:color="auto"/>
              <w:left w:val="single" w:sz="4" w:space="0" w:color="auto"/>
              <w:bottom w:val="single" w:sz="4" w:space="0" w:color="auto"/>
            </w:tcBorders>
            <w:vAlign w:val="center"/>
          </w:tcPr>
          <w:p w:rsidR="00796E8F" w:rsidRPr="00826DF5" w:rsidRDefault="00796E8F" w:rsidP="00796E8F">
            <w:pPr>
              <w:autoSpaceDE w:val="0"/>
              <w:autoSpaceDN w:val="0"/>
              <w:adjustRightInd w:val="0"/>
              <w:jc w:val="center"/>
              <w:outlineLvl w:val="4"/>
              <w:rPr>
                <w:sz w:val="18"/>
                <w:szCs w:val="18"/>
              </w:rPr>
            </w:pPr>
            <w:r w:rsidRPr="00826DF5">
              <w:rPr>
                <w:sz w:val="18"/>
                <w:szCs w:val="18"/>
              </w:rPr>
              <w:t>2016</w:t>
            </w:r>
          </w:p>
        </w:tc>
        <w:tc>
          <w:tcPr>
            <w:tcW w:w="1134" w:type="dxa"/>
            <w:tcBorders>
              <w:top w:val="single" w:sz="4" w:space="0" w:color="auto"/>
              <w:left w:val="single" w:sz="4" w:space="0" w:color="auto"/>
              <w:bottom w:val="single" w:sz="4" w:space="0" w:color="auto"/>
              <w:right w:val="single" w:sz="4" w:space="0" w:color="auto"/>
            </w:tcBorders>
            <w:vAlign w:val="center"/>
          </w:tcPr>
          <w:p w:rsidR="00796E8F" w:rsidRPr="00826DF5" w:rsidRDefault="00796E8F" w:rsidP="00796E8F">
            <w:pPr>
              <w:autoSpaceDE w:val="0"/>
              <w:autoSpaceDN w:val="0"/>
              <w:adjustRightInd w:val="0"/>
              <w:jc w:val="center"/>
              <w:outlineLvl w:val="4"/>
              <w:rPr>
                <w:sz w:val="18"/>
                <w:szCs w:val="18"/>
              </w:rPr>
            </w:pPr>
            <w:r w:rsidRPr="00826DF5">
              <w:rPr>
                <w:sz w:val="18"/>
                <w:szCs w:val="18"/>
              </w:rPr>
              <w:t>19.10.2016</w:t>
            </w:r>
          </w:p>
        </w:tc>
        <w:tc>
          <w:tcPr>
            <w:tcW w:w="1418" w:type="dxa"/>
            <w:tcBorders>
              <w:top w:val="single" w:sz="4" w:space="0" w:color="auto"/>
              <w:bottom w:val="single" w:sz="4" w:space="0" w:color="auto"/>
              <w:right w:val="single" w:sz="4" w:space="0" w:color="auto"/>
            </w:tcBorders>
            <w:vAlign w:val="center"/>
          </w:tcPr>
          <w:p w:rsidR="00796E8F" w:rsidRPr="00826DF5" w:rsidRDefault="00796E8F" w:rsidP="00796E8F">
            <w:pPr>
              <w:autoSpaceDE w:val="0"/>
              <w:autoSpaceDN w:val="0"/>
              <w:adjustRightInd w:val="0"/>
              <w:jc w:val="center"/>
              <w:outlineLvl w:val="4"/>
              <w:rPr>
                <w:sz w:val="18"/>
                <w:szCs w:val="18"/>
              </w:rPr>
            </w:pPr>
            <w:r w:rsidRPr="00826DF5">
              <w:rPr>
                <w:sz w:val="18"/>
                <w:szCs w:val="18"/>
              </w:rPr>
              <w:t>3 207,12</w:t>
            </w:r>
          </w:p>
        </w:tc>
        <w:tc>
          <w:tcPr>
            <w:tcW w:w="709" w:type="dxa"/>
            <w:tcBorders>
              <w:top w:val="single" w:sz="6" w:space="0" w:color="auto"/>
              <w:left w:val="single" w:sz="6" w:space="0" w:color="auto"/>
              <w:bottom w:val="single" w:sz="6" w:space="0" w:color="auto"/>
              <w:right w:val="single" w:sz="6" w:space="0" w:color="auto"/>
            </w:tcBorders>
            <w:shd w:val="solid" w:color="FFFFFF" w:fill="auto"/>
            <w:vAlign w:val="center"/>
          </w:tcPr>
          <w:p w:rsidR="00796E8F" w:rsidRPr="00826DF5" w:rsidRDefault="00796E8F" w:rsidP="00796E8F">
            <w:pPr>
              <w:autoSpaceDE w:val="0"/>
              <w:autoSpaceDN w:val="0"/>
              <w:adjustRightInd w:val="0"/>
              <w:jc w:val="center"/>
              <w:rPr>
                <w:color w:val="000000"/>
                <w:sz w:val="18"/>
                <w:szCs w:val="18"/>
              </w:rPr>
            </w:pPr>
            <w:r w:rsidRPr="00826DF5">
              <w:rPr>
                <w:color w:val="000000"/>
                <w:sz w:val="18"/>
                <w:szCs w:val="18"/>
              </w:rPr>
              <w:t>0,00</w:t>
            </w:r>
          </w:p>
        </w:tc>
        <w:tc>
          <w:tcPr>
            <w:tcW w:w="1892" w:type="dxa"/>
          </w:tcPr>
          <w:p w:rsidR="00796E8F" w:rsidRPr="00826DF5" w:rsidRDefault="00796E8F" w:rsidP="00796E8F">
            <w:pPr>
              <w:rPr>
                <w:sz w:val="18"/>
                <w:szCs w:val="18"/>
              </w:rPr>
            </w:pPr>
            <w:r w:rsidRPr="00826DF5">
              <w:rPr>
                <w:sz w:val="18"/>
                <w:szCs w:val="18"/>
              </w:rPr>
              <w:t>4 81 322 11 52 3</w:t>
            </w:r>
          </w:p>
        </w:tc>
      </w:tr>
      <w:tr w:rsidR="00796E8F" w:rsidRPr="00826DF5" w:rsidTr="00A60084">
        <w:trPr>
          <w:trHeight w:val="113"/>
          <w:jc w:val="center"/>
        </w:trPr>
        <w:tc>
          <w:tcPr>
            <w:tcW w:w="526" w:type="dxa"/>
          </w:tcPr>
          <w:p w:rsidR="00796E8F" w:rsidRPr="00826DF5" w:rsidRDefault="00796E8F" w:rsidP="00796E8F">
            <w:pPr>
              <w:numPr>
                <w:ilvl w:val="0"/>
                <w:numId w:val="41"/>
              </w:numPr>
              <w:ind w:left="0" w:firstLine="0"/>
              <w:rPr>
                <w:sz w:val="18"/>
                <w:szCs w:val="18"/>
                <w:lang w:val="en-US"/>
              </w:rPr>
            </w:pPr>
          </w:p>
        </w:tc>
        <w:tc>
          <w:tcPr>
            <w:tcW w:w="3013" w:type="dxa"/>
            <w:tcBorders>
              <w:top w:val="single" w:sz="4" w:space="0" w:color="auto"/>
              <w:left w:val="single" w:sz="4" w:space="0" w:color="auto"/>
              <w:bottom w:val="single" w:sz="4" w:space="0" w:color="auto"/>
              <w:right w:val="single" w:sz="4" w:space="0" w:color="auto"/>
            </w:tcBorders>
          </w:tcPr>
          <w:p w:rsidR="00796E8F" w:rsidRPr="00826DF5" w:rsidRDefault="00796E8F" w:rsidP="00796E8F">
            <w:pPr>
              <w:rPr>
                <w:sz w:val="18"/>
                <w:szCs w:val="18"/>
              </w:rPr>
            </w:pPr>
            <w:r w:rsidRPr="00826DF5">
              <w:rPr>
                <w:sz w:val="18"/>
                <w:szCs w:val="18"/>
              </w:rPr>
              <w:t xml:space="preserve">Аналоговый проводной телефон </w:t>
            </w:r>
            <w:proofErr w:type="spellStart"/>
            <w:r w:rsidRPr="00826DF5">
              <w:rPr>
                <w:sz w:val="18"/>
                <w:szCs w:val="18"/>
              </w:rPr>
              <w:t>Телефон</w:t>
            </w:r>
            <w:proofErr w:type="spellEnd"/>
            <w:r w:rsidRPr="00826DF5">
              <w:rPr>
                <w:sz w:val="18"/>
                <w:szCs w:val="18"/>
              </w:rPr>
              <w:t xml:space="preserve"> проводной </w:t>
            </w:r>
            <w:proofErr w:type="spellStart"/>
            <w:r w:rsidRPr="00826DF5">
              <w:rPr>
                <w:sz w:val="18"/>
                <w:szCs w:val="18"/>
              </w:rPr>
              <w:t>Gigaset</w:t>
            </w:r>
            <w:proofErr w:type="spellEnd"/>
            <w:r w:rsidRPr="00826DF5">
              <w:rPr>
                <w:sz w:val="18"/>
                <w:szCs w:val="18"/>
              </w:rPr>
              <w:t xml:space="preserve"> DA610</w:t>
            </w:r>
          </w:p>
        </w:tc>
        <w:tc>
          <w:tcPr>
            <w:tcW w:w="1134" w:type="dxa"/>
            <w:tcBorders>
              <w:top w:val="single" w:sz="4" w:space="0" w:color="auto"/>
              <w:left w:val="single" w:sz="4" w:space="0" w:color="auto"/>
              <w:bottom w:val="single" w:sz="4" w:space="0" w:color="auto"/>
              <w:right w:val="single" w:sz="4" w:space="0" w:color="auto"/>
            </w:tcBorders>
            <w:vAlign w:val="center"/>
          </w:tcPr>
          <w:p w:rsidR="00796E8F" w:rsidRPr="00826DF5" w:rsidRDefault="00796E8F" w:rsidP="00796E8F">
            <w:pPr>
              <w:autoSpaceDE w:val="0"/>
              <w:autoSpaceDN w:val="0"/>
              <w:adjustRightInd w:val="0"/>
              <w:jc w:val="center"/>
              <w:outlineLvl w:val="4"/>
              <w:rPr>
                <w:sz w:val="18"/>
                <w:szCs w:val="18"/>
              </w:rPr>
            </w:pPr>
            <w:r w:rsidRPr="00826DF5">
              <w:rPr>
                <w:sz w:val="18"/>
                <w:szCs w:val="18"/>
              </w:rPr>
              <w:t>1340304855</w:t>
            </w:r>
          </w:p>
        </w:tc>
        <w:tc>
          <w:tcPr>
            <w:tcW w:w="425" w:type="dxa"/>
          </w:tcPr>
          <w:p w:rsidR="00796E8F" w:rsidRPr="00826DF5" w:rsidRDefault="00796E8F" w:rsidP="00796E8F">
            <w:pPr>
              <w:rPr>
                <w:sz w:val="18"/>
                <w:szCs w:val="18"/>
              </w:rPr>
            </w:pPr>
            <w:r w:rsidRPr="00826DF5">
              <w:rPr>
                <w:sz w:val="18"/>
                <w:szCs w:val="18"/>
              </w:rPr>
              <w:t>1</w:t>
            </w:r>
          </w:p>
        </w:tc>
        <w:tc>
          <w:tcPr>
            <w:tcW w:w="709" w:type="dxa"/>
            <w:tcBorders>
              <w:top w:val="single" w:sz="4" w:space="0" w:color="auto"/>
              <w:left w:val="single" w:sz="4" w:space="0" w:color="auto"/>
              <w:bottom w:val="single" w:sz="4" w:space="0" w:color="auto"/>
            </w:tcBorders>
            <w:vAlign w:val="center"/>
          </w:tcPr>
          <w:p w:rsidR="00796E8F" w:rsidRPr="00826DF5" w:rsidRDefault="00796E8F" w:rsidP="00796E8F">
            <w:pPr>
              <w:autoSpaceDE w:val="0"/>
              <w:autoSpaceDN w:val="0"/>
              <w:adjustRightInd w:val="0"/>
              <w:jc w:val="center"/>
              <w:outlineLvl w:val="4"/>
              <w:rPr>
                <w:sz w:val="18"/>
                <w:szCs w:val="18"/>
              </w:rPr>
            </w:pPr>
            <w:r w:rsidRPr="00826DF5">
              <w:rPr>
                <w:sz w:val="18"/>
                <w:szCs w:val="18"/>
              </w:rPr>
              <w:t>2016</w:t>
            </w:r>
          </w:p>
        </w:tc>
        <w:tc>
          <w:tcPr>
            <w:tcW w:w="1134" w:type="dxa"/>
            <w:tcBorders>
              <w:top w:val="single" w:sz="4" w:space="0" w:color="auto"/>
              <w:left w:val="single" w:sz="4" w:space="0" w:color="auto"/>
              <w:bottom w:val="single" w:sz="4" w:space="0" w:color="auto"/>
              <w:right w:val="single" w:sz="4" w:space="0" w:color="auto"/>
            </w:tcBorders>
            <w:vAlign w:val="center"/>
          </w:tcPr>
          <w:p w:rsidR="00796E8F" w:rsidRPr="00826DF5" w:rsidRDefault="00796E8F" w:rsidP="00796E8F">
            <w:pPr>
              <w:autoSpaceDE w:val="0"/>
              <w:autoSpaceDN w:val="0"/>
              <w:adjustRightInd w:val="0"/>
              <w:jc w:val="center"/>
              <w:outlineLvl w:val="4"/>
              <w:rPr>
                <w:sz w:val="18"/>
                <w:szCs w:val="18"/>
              </w:rPr>
            </w:pPr>
            <w:r w:rsidRPr="00826DF5">
              <w:rPr>
                <w:sz w:val="18"/>
                <w:szCs w:val="18"/>
              </w:rPr>
              <w:t>19.10.2016</w:t>
            </w:r>
          </w:p>
        </w:tc>
        <w:tc>
          <w:tcPr>
            <w:tcW w:w="1418" w:type="dxa"/>
            <w:tcBorders>
              <w:top w:val="single" w:sz="4" w:space="0" w:color="auto"/>
              <w:bottom w:val="single" w:sz="4" w:space="0" w:color="auto"/>
              <w:right w:val="single" w:sz="4" w:space="0" w:color="auto"/>
            </w:tcBorders>
            <w:vAlign w:val="center"/>
          </w:tcPr>
          <w:p w:rsidR="00796E8F" w:rsidRPr="00826DF5" w:rsidRDefault="00796E8F" w:rsidP="00796E8F">
            <w:pPr>
              <w:autoSpaceDE w:val="0"/>
              <w:autoSpaceDN w:val="0"/>
              <w:adjustRightInd w:val="0"/>
              <w:jc w:val="center"/>
              <w:outlineLvl w:val="4"/>
              <w:rPr>
                <w:sz w:val="18"/>
                <w:szCs w:val="18"/>
              </w:rPr>
            </w:pPr>
            <w:r w:rsidRPr="00826DF5">
              <w:rPr>
                <w:sz w:val="18"/>
                <w:szCs w:val="18"/>
              </w:rPr>
              <w:t>3 207,12</w:t>
            </w:r>
          </w:p>
        </w:tc>
        <w:tc>
          <w:tcPr>
            <w:tcW w:w="709" w:type="dxa"/>
            <w:tcBorders>
              <w:top w:val="single" w:sz="6" w:space="0" w:color="auto"/>
              <w:left w:val="single" w:sz="6" w:space="0" w:color="auto"/>
              <w:bottom w:val="single" w:sz="6" w:space="0" w:color="auto"/>
              <w:right w:val="single" w:sz="6" w:space="0" w:color="auto"/>
            </w:tcBorders>
            <w:shd w:val="solid" w:color="FFFFFF" w:fill="auto"/>
            <w:vAlign w:val="center"/>
          </w:tcPr>
          <w:p w:rsidR="00796E8F" w:rsidRPr="00826DF5" w:rsidRDefault="00796E8F" w:rsidP="00796E8F">
            <w:pPr>
              <w:autoSpaceDE w:val="0"/>
              <w:autoSpaceDN w:val="0"/>
              <w:adjustRightInd w:val="0"/>
              <w:jc w:val="center"/>
              <w:rPr>
                <w:color w:val="000000"/>
                <w:sz w:val="18"/>
                <w:szCs w:val="18"/>
              </w:rPr>
            </w:pPr>
            <w:r w:rsidRPr="00826DF5">
              <w:rPr>
                <w:color w:val="000000"/>
                <w:sz w:val="18"/>
                <w:szCs w:val="18"/>
              </w:rPr>
              <w:t>0,00</w:t>
            </w:r>
          </w:p>
        </w:tc>
        <w:tc>
          <w:tcPr>
            <w:tcW w:w="1892" w:type="dxa"/>
          </w:tcPr>
          <w:p w:rsidR="00796E8F" w:rsidRPr="00826DF5" w:rsidRDefault="00796E8F" w:rsidP="00796E8F">
            <w:pPr>
              <w:rPr>
                <w:sz w:val="18"/>
                <w:szCs w:val="18"/>
              </w:rPr>
            </w:pPr>
            <w:r w:rsidRPr="00826DF5">
              <w:rPr>
                <w:sz w:val="18"/>
                <w:szCs w:val="18"/>
              </w:rPr>
              <w:t>4 81 322 11 52 3</w:t>
            </w:r>
          </w:p>
        </w:tc>
      </w:tr>
      <w:tr w:rsidR="00796E8F" w:rsidRPr="00826DF5" w:rsidTr="00A60084">
        <w:trPr>
          <w:trHeight w:val="113"/>
          <w:jc w:val="center"/>
        </w:trPr>
        <w:tc>
          <w:tcPr>
            <w:tcW w:w="526" w:type="dxa"/>
          </w:tcPr>
          <w:p w:rsidR="00796E8F" w:rsidRPr="00826DF5" w:rsidRDefault="00796E8F" w:rsidP="00796E8F">
            <w:pPr>
              <w:numPr>
                <w:ilvl w:val="0"/>
                <w:numId w:val="41"/>
              </w:numPr>
              <w:ind w:left="0" w:firstLine="0"/>
              <w:rPr>
                <w:sz w:val="18"/>
                <w:szCs w:val="18"/>
                <w:lang w:val="en-US"/>
              </w:rPr>
            </w:pPr>
          </w:p>
        </w:tc>
        <w:tc>
          <w:tcPr>
            <w:tcW w:w="3013" w:type="dxa"/>
            <w:tcBorders>
              <w:top w:val="single" w:sz="4" w:space="0" w:color="auto"/>
              <w:left w:val="single" w:sz="4" w:space="0" w:color="auto"/>
              <w:bottom w:val="single" w:sz="4" w:space="0" w:color="auto"/>
              <w:right w:val="single" w:sz="4" w:space="0" w:color="auto"/>
            </w:tcBorders>
          </w:tcPr>
          <w:p w:rsidR="00796E8F" w:rsidRPr="00826DF5" w:rsidRDefault="00796E8F" w:rsidP="00796E8F">
            <w:pPr>
              <w:rPr>
                <w:sz w:val="18"/>
                <w:szCs w:val="18"/>
              </w:rPr>
            </w:pPr>
            <w:r w:rsidRPr="00826DF5">
              <w:rPr>
                <w:sz w:val="18"/>
                <w:szCs w:val="18"/>
              </w:rPr>
              <w:t xml:space="preserve">Аналоговый проводной телефон </w:t>
            </w:r>
            <w:proofErr w:type="spellStart"/>
            <w:r w:rsidRPr="00826DF5">
              <w:rPr>
                <w:sz w:val="18"/>
                <w:szCs w:val="18"/>
              </w:rPr>
              <w:t>Телефон</w:t>
            </w:r>
            <w:proofErr w:type="spellEnd"/>
            <w:r w:rsidRPr="00826DF5">
              <w:rPr>
                <w:sz w:val="18"/>
                <w:szCs w:val="18"/>
              </w:rPr>
              <w:t xml:space="preserve"> проводной </w:t>
            </w:r>
            <w:proofErr w:type="spellStart"/>
            <w:r w:rsidRPr="00826DF5">
              <w:rPr>
                <w:sz w:val="18"/>
                <w:szCs w:val="18"/>
              </w:rPr>
              <w:t>Gigaset</w:t>
            </w:r>
            <w:proofErr w:type="spellEnd"/>
            <w:r w:rsidRPr="00826DF5">
              <w:rPr>
                <w:sz w:val="18"/>
                <w:szCs w:val="18"/>
              </w:rPr>
              <w:t xml:space="preserve"> DA610</w:t>
            </w:r>
          </w:p>
        </w:tc>
        <w:tc>
          <w:tcPr>
            <w:tcW w:w="1134" w:type="dxa"/>
            <w:tcBorders>
              <w:top w:val="single" w:sz="4" w:space="0" w:color="auto"/>
              <w:left w:val="single" w:sz="4" w:space="0" w:color="auto"/>
              <w:bottom w:val="single" w:sz="4" w:space="0" w:color="auto"/>
              <w:right w:val="single" w:sz="4" w:space="0" w:color="auto"/>
            </w:tcBorders>
            <w:vAlign w:val="center"/>
          </w:tcPr>
          <w:p w:rsidR="00796E8F" w:rsidRPr="00826DF5" w:rsidRDefault="00796E8F" w:rsidP="00796E8F">
            <w:pPr>
              <w:autoSpaceDE w:val="0"/>
              <w:autoSpaceDN w:val="0"/>
              <w:adjustRightInd w:val="0"/>
              <w:jc w:val="center"/>
              <w:outlineLvl w:val="4"/>
              <w:rPr>
                <w:sz w:val="18"/>
                <w:szCs w:val="18"/>
              </w:rPr>
            </w:pPr>
            <w:r w:rsidRPr="00826DF5">
              <w:rPr>
                <w:sz w:val="18"/>
                <w:szCs w:val="18"/>
              </w:rPr>
              <w:t>1340304893</w:t>
            </w:r>
          </w:p>
        </w:tc>
        <w:tc>
          <w:tcPr>
            <w:tcW w:w="425" w:type="dxa"/>
          </w:tcPr>
          <w:p w:rsidR="00796E8F" w:rsidRPr="00826DF5" w:rsidRDefault="00796E8F" w:rsidP="00796E8F">
            <w:pPr>
              <w:rPr>
                <w:sz w:val="18"/>
                <w:szCs w:val="18"/>
              </w:rPr>
            </w:pPr>
            <w:r w:rsidRPr="00826DF5">
              <w:rPr>
                <w:sz w:val="18"/>
                <w:szCs w:val="18"/>
              </w:rPr>
              <w:t>1</w:t>
            </w:r>
          </w:p>
        </w:tc>
        <w:tc>
          <w:tcPr>
            <w:tcW w:w="709" w:type="dxa"/>
            <w:tcBorders>
              <w:top w:val="single" w:sz="4" w:space="0" w:color="auto"/>
              <w:left w:val="single" w:sz="4" w:space="0" w:color="auto"/>
              <w:bottom w:val="single" w:sz="4" w:space="0" w:color="auto"/>
            </w:tcBorders>
            <w:vAlign w:val="center"/>
          </w:tcPr>
          <w:p w:rsidR="00796E8F" w:rsidRPr="00826DF5" w:rsidRDefault="00796E8F" w:rsidP="00796E8F">
            <w:pPr>
              <w:autoSpaceDE w:val="0"/>
              <w:autoSpaceDN w:val="0"/>
              <w:adjustRightInd w:val="0"/>
              <w:jc w:val="center"/>
              <w:outlineLvl w:val="4"/>
              <w:rPr>
                <w:sz w:val="18"/>
                <w:szCs w:val="18"/>
              </w:rPr>
            </w:pPr>
            <w:r w:rsidRPr="00826DF5">
              <w:rPr>
                <w:sz w:val="18"/>
                <w:szCs w:val="18"/>
              </w:rPr>
              <w:t>2016</w:t>
            </w:r>
          </w:p>
        </w:tc>
        <w:tc>
          <w:tcPr>
            <w:tcW w:w="1134" w:type="dxa"/>
            <w:tcBorders>
              <w:top w:val="single" w:sz="4" w:space="0" w:color="auto"/>
              <w:left w:val="single" w:sz="4" w:space="0" w:color="auto"/>
              <w:bottom w:val="single" w:sz="4" w:space="0" w:color="auto"/>
              <w:right w:val="single" w:sz="4" w:space="0" w:color="auto"/>
            </w:tcBorders>
            <w:vAlign w:val="center"/>
          </w:tcPr>
          <w:p w:rsidR="00796E8F" w:rsidRPr="00826DF5" w:rsidRDefault="00796E8F" w:rsidP="00796E8F">
            <w:pPr>
              <w:autoSpaceDE w:val="0"/>
              <w:autoSpaceDN w:val="0"/>
              <w:adjustRightInd w:val="0"/>
              <w:jc w:val="center"/>
              <w:outlineLvl w:val="4"/>
              <w:rPr>
                <w:sz w:val="18"/>
                <w:szCs w:val="18"/>
              </w:rPr>
            </w:pPr>
            <w:r w:rsidRPr="00826DF5">
              <w:rPr>
                <w:sz w:val="18"/>
                <w:szCs w:val="18"/>
              </w:rPr>
              <w:t>19.10.2016</w:t>
            </w:r>
          </w:p>
        </w:tc>
        <w:tc>
          <w:tcPr>
            <w:tcW w:w="1418" w:type="dxa"/>
            <w:tcBorders>
              <w:top w:val="single" w:sz="4" w:space="0" w:color="auto"/>
              <w:bottom w:val="single" w:sz="4" w:space="0" w:color="auto"/>
              <w:right w:val="single" w:sz="4" w:space="0" w:color="auto"/>
            </w:tcBorders>
            <w:vAlign w:val="center"/>
          </w:tcPr>
          <w:p w:rsidR="00796E8F" w:rsidRPr="00826DF5" w:rsidRDefault="00796E8F" w:rsidP="00796E8F">
            <w:pPr>
              <w:autoSpaceDE w:val="0"/>
              <w:autoSpaceDN w:val="0"/>
              <w:adjustRightInd w:val="0"/>
              <w:jc w:val="center"/>
              <w:outlineLvl w:val="4"/>
              <w:rPr>
                <w:sz w:val="18"/>
                <w:szCs w:val="18"/>
              </w:rPr>
            </w:pPr>
            <w:r w:rsidRPr="00826DF5">
              <w:rPr>
                <w:sz w:val="18"/>
                <w:szCs w:val="18"/>
              </w:rPr>
              <w:t>3 207,12</w:t>
            </w:r>
          </w:p>
        </w:tc>
        <w:tc>
          <w:tcPr>
            <w:tcW w:w="709" w:type="dxa"/>
            <w:tcBorders>
              <w:top w:val="single" w:sz="6" w:space="0" w:color="auto"/>
              <w:left w:val="single" w:sz="6" w:space="0" w:color="auto"/>
              <w:bottom w:val="single" w:sz="6" w:space="0" w:color="auto"/>
              <w:right w:val="single" w:sz="6" w:space="0" w:color="auto"/>
            </w:tcBorders>
            <w:shd w:val="solid" w:color="FFFFFF" w:fill="auto"/>
            <w:vAlign w:val="center"/>
          </w:tcPr>
          <w:p w:rsidR="00796E8F" w:rsidRPr="00826DF5" w:rsidRDefault="00796E8F" w:rsidP="00796E8F">
            <w:pPr>
              <w:autoSpaceDE w:val="0"/>
              <w:autoSpaceDN w:val="0"/>
              <w:adjustRightInd w:val="0"/>
              <w:jc w:val="center"/>
              <w:rPr>
                <w:color w:val="000000"/>
                <w:sz w:val="18"/>
                <w:szCs w:val="18"/>
              </w:rPr>
            </w:pPr>
            <w:r w:rsidRPr="00826DF5">
              <w:rPr>
                <w:color w:val="000000"/>
                <w:sz w:val="18"/>
                <w:szCs w:val="18"/>
              </w:rPr>
              <w:t>0,00</w:t>
            </w:r>
          </w:p>
        </w:tc>
        <w:tc>
          <w:tcPr>
            <w:tcW w:w="1892" w:type="dxa"/>
          </w:tcPr>
          <w:p w:rsidR="00796E8F" w:rsidRPr="00826DF5" w:rsidRDefault="00796E8F" w:rsidP="00796E8F">
            <w:pPr>
              <w:rPr>
                <w:sz w:val="18"/>
                <w:szCs w:val="18"/>
              </w:rPr>
            </w:pPr>
            <w:r w:rsidRPr="00826DF5">
              <w:rPr>
                <w:sz w:val="18"/>
                <w:szCs w:val="18"/>
              </w:rPr>
              <w:t>4 81 322 11 52 3</w:t>
            </w:r>
          </w:p>
        </w:tc>
      </w:tr>
      <w:tr w:rsidR="00796E8F" w:rsidRPr="00826DF5" w:rsidTr="00A60084">
        <w:trPr>
          <w:trHeight w:val="113"/>
          <w:jc w:val="center"/>
        </w:trPr>
        <w:tc>
          <w:tcPr>
            <w:tcW w:w="526" w:type="dxa"/>
          </w:tcPr>
          <w:p w:rsidR="00796E8F" w:rsidRPr="00826DF5" w:rsidRDefault="00796E8F" w:rsidP="00796E8F">
            <w:pPr>
              <w:numPr>
                <w:ilvl w:val="0"/>
                <w:numId w:val="41"/>
              </w:numPr>
              <w:ind w:left="0" w:firstLine="0"/>
              <w:rPr>
                <w:sz w:val="18"/>
                <w:szCs w:val="18"/>
                <w:lang w:val="en-US"/>
              </w:rPr>
            </w:pPr>
          </w:p>
        </w:tc>
        <w:tc>
          <w:tcPr>
            <w:tcW w:w="3013" w:type="dxa"/>
            <w:tcBorders>
              <w:top w:val="single" w:sz="4" w:space="0" w:color="auto"/>
              <w:left w:val="single" w:sz="4" w:space="0" w:color="auto"/>
              <w:bottom w:val="single" w:sz="4" w:space="0" w:color="auto"/>
              <w:right w:val="single" w:sz="4" w:space="0" w:color="auto"/>
            </w:tcBorders>
          </w:tcPr>
          <w:p w:rsidR="00796E8F" w:rsidRPr="00826DF5" w:rsidRDefault="00796E8F" w:rsidP="00796E8F">
            <w:pPr>
              <w:rPr>
                <w:sz w:val="18"/>
                <w:szCs w:val="18"/>
              </w:rPr>
            </w:pPr>
            <w:r w:rsidRPr="00826DF5">
              <w:rPr>
                <w:sz w:val="18"/>
                <w:szCs w:val="18"/>
              </w:rPr>
              <w:t xml:space="preserve">Аналоговый проводной телефон </w:t>
            </w:r>
            <w:proofErr w:type="spellStart"/>
            <w:r w:rsidRPr="00826DF5">
              <w:rPr>
                <w:sz w:val="18"/>
                <w:szCs w:val="18"/>
              </w:rPr>
              <w:t>Телефон</w:t>
            </w:r>
            <w:proofErr w:type="spellEnd"/>
            <w:r w:rsidRPr="00826DF5">
              <w:rPr>
                <w:sz w:val="18"/>
                <w:szCs w:val="18"/>
              </w:rPr>
              <w:t xml:space="preserve"> проводной </w:t>
            </w:r>
            <w:proofErr w:type="spellStart"/>
            <w:r w:rsidRPr="00826DF5">
              <w:rPr>
                <w:sz w:val="18"/>
                <w:szCs w:val="18"/>
              </w:rPr>
              <w:t>Gigaset</w:t>
            </w:r>
            <w:proofErr w:type="spellEnd"/>
            <w:r w:rsidRPr="00826DF5">
              <w:rPr>
                <w:sz w:val="18"/>
                <w:szCs w:val="18"/>
              </w:rPr>
              <w:t xml:space="preserve"> DA610</w:t>
            </w:r>
          </w:p>
        </w:tc>
        <w:tc>
          <w:tcPr>
            <w:tcW w:w="1134" w:type="dxa"/>
            <w:tcBorders>
              <w:top w:val="single" w:sz="4" w:space="0" w:color="auto"/>
              <w:left w:val="single" w:sz="4" w:space="0" w:color="auto"/>
              <w:bottom w:val="single" w:sz="4" w:space="0" w:color="auto"/>
              <w:right w:val="single" w:sz="4" w:space="0" w:color="auto"/>
            </w:tcBorders>
            <w:vAlign w:val="center"/>
          </w:tcPr>
          <w:p w:rsidR="00796E8F" w:rsidRPr="00826DF5" w:rsidRDefault="00796E8F" w:rsidP="00796E8F">
            <w:pPr>
              <w:autoSpaceDE w:val="0"/>
              <w:autoSpaceDN w:val="0"/>
              <w:adjustRightInd w:val="0"/>
              <w:jc w:val="center"/>
              <w:outlineLvl w:val="4"/>
              <w:rPr>
                <w:sz w:val="18"/>
                <w:szCs w:val="18"/>
              </w:rPr>
            </w:pPr>
            <w:r w:rsidRPr="00826DF5">
              <w:rPr>
                <w:sz w:val="18"/>
                <w:szCs w:val="18"/>
              </w:rPr>
              <w:t>1340304894</w:t>
            </w:r>
          </w:p>
        </w:tc>
        <w:tc>
          <w:tcPr>
            <w:tcW w:w="425" w:type="dxa"/>
          </w:tcPr>
          <w:p w:rsidR="00796E8F" w:rsidRPr="00826DF5" w:rsidRDefault="00796E8F" w:rsidP="00796E8F">
            <w:pPr>
              <w:rPr>
                <w:sz w:val="18"/>
                <w:szCs w:val="18"/>
              </w:rPr>
            </w:pPr>
            <w:r w:rsidRPr="00826DF5">
              <w:rPr>
                <w:sz w:val="18"/>
                <w:szCs w:val="18"/>
              </w:rPr>
              <w:t>1</w:t>
            </w:r>
          </w:p>
        </w:tc>
        <w:tc>
          <w:tcPr>
            <w:tcW w:w="709" w:type="dxa"/>
            <w:tcBorders>
              <w:top w:val="single" w:sz="4" w:space="0" w:color="auto"/>
              <w:left w:val="single" w:sz="4" w:space="0" w:color="auto"/>
              <w:bottom w:val="single" w:sz="4" w:space="0" w:color="auto"/>
            </w:tcBorders>
            <w:vAlign w:val="center"/>
          </w:tcPr>
          <w:p w:rsidR="00796E8F" w:rsidRPr="00826DF5" w:rsidRDefault="00796E8F" w:rsidP="00796E8F">
            <w:pPr>
              <w:autoSpaceDE w:val="0"/>
              <w:autoSpaceDN w:val="0"/>
              <w:adjustRightInd w:val="0"/>
              <w:jc w:val="center"/>
              <w:outlineLvl w:val="4"/>
              <w:rPr>
                <w:sz w:val="18"/>
                <w:szCs w:val="18"/>
              </w:rPr>
            </w:pPr>
            <w:r w:rsidRPr="00826DF5">
              <w:rPr>
                <w:sz w:val="18"/>
                <w:szCs w:val="18"/>
              </w:rPr>
              <w:t>2016</w:t>
            </w:r>
          </w:p>
        </w:tc>
        <w:tc>
          <w:tcPr>
            <w:tcW w:w="1134" w:type="dxa"/>
            <w:tcBorders>
              <w:top w:val="single" w:sz="4" w:space="0" w:color="auto"/>
              <w:left w:val="single" w:sz="4" w:space="0" w:color="auto"/>
              <w:bottom w:val="single" w:sz="4" w:space="0" w:color="auto"/>
              <w:right w:val="single" w:sz="4" w:space="0" w:color="auto"/>
            </w:tcBorders>
            <w:vAlign w:val="center"/>
          </w:tcPr>
          <w:p w:rsidR="00796E8F" w:rsidRPr="00826DF5" w:rsidRDefault="00796E8F" w:rsidP="00796E8F">
            <w:pPr>
              <w:autoSpaceDE w:val="0"/>
              <w:autoSpaceDN w:val="0"/>
              <w:adjustRightInd w:val="0"/>
              <w:jc w:val="center"/>
              <w:outlineLvl w:val="4"/>
              <w:rPr>
                <w:sz w:val="18"/>
                <w:szCs w:val="18"/>
              </w:rPr>
            </w:pPr>
            <w:r w:rsidRPr="00826DF5">
              <w:rPr>
                <w:sz w:val="18"/>
                <w:szCs w:val="18"/>
              </w:rPr>
              <w:t>19.10.2016</w:t>
            </w:r>
          </w:p>
        </w:tc>
        <w:tc>
          <w:tcPr>
            <w:tcW w:w="1418" w:type="dxa"/>
            <w:tcBorders>
              <w:top w:val="single" w:sz="4" w:space="0" w:color="auto"/>
              <w:bottom w:val="single" w:sz="4" w:space="0" w:color="auto"/>
              <w:right w:val="single" w:sz="4" w:space="0" w:color="auto"/>
            </w:tcBorders>
            <w:vAlign w:val="center"/>
          </w:tcPr>
          <w:p w:rsidR="00796E8F" w:rsidRPr="00826DF5" w:rsidRDefault="00796E8F" w:rsidP="00796E8F">
            <w:pPr>
              <w:autoSpaceDE w:val="0"/>
              <w:autoSpaceDN w:val="0"/>
              <w:adjustRightInd w:val="0"/>
              <w:jc w:val="center"/>
              <w:outlineLvl w:val="4"/>
              <w:rPr>
                <w:sz w:val="18"/>
                <w:szCs w:val="18"/>
              </w:rPr>
            </w:pPr>
            <w:r w:rsidRPr="00826DF5">
              <w:rPr>
                <w:sz w:val="18"/>
                <w:szCs w:val="18"/>
              </w:rPr>
              <w:t>3 207,12</w:t>
            </w:r>
          </w:p>
        </w:tc>
        <w:tc>
          <w:tcPr>
            <w:tcW w:w="709" w:type="dxa"/>
            <w:tcBorders>
              <w:top w:val="single" w:sz="6" w:space="0" w:color="auto"/>
              <w:left w:val="single" w:sz="6" w:space="0" w:color="auto"/>
              <w:bottom w:val="single" w:sz="6" w:space="0" w:color="auto"/>
              <w:right w:val="single" w:sz="6" w:space="0" w:color="auto"/>
            </w:tcBorders>
            <w:shd w:val="solid" w:color="FFFFFF" w:fill="auto"/>
            <w:vAlign w:val="center"/>
          </w:tcPr>
          <w:p w:rsidR="00796E8F" w:rsidRPr="00826DF5" w:rsidRDefault="00796E8F" w:rsidP="00796E8F">
            <w:pPr>
              <w:autoSpaceDE w:val="0"/>
              <w:autoSpaceDN w:val="0"/>
              <w:adjustRightInd w:val="0"/>
              <w:jc w:val="center"/>
              <w:rPr>
                <w:color w:val="000000"/>
                <w:sz w:val="18"/>
                <w:szCs w:val="18"/>
              </w:rPr>
            </w:pPr>
            <w:r w:rsidRPr="00826DF5">
              <w:rPr>
                <w:color w:val="000000"/>
                <w:sz w:val="18"/>
                <w:szCs w:val="18"/>
              </w:rPr>
              <w:t>0,00</w:t>
            </w:r>
          </w:p>
        </w:tc>
        <w:tc>
          <w:tcPr>
            <w:tcW w:w="1892" w:type="dxa"/>
          </w:tcPr>
          <w:p w:rsidR="00796E8F" w:rsidRPr="00826DF5" w:rsidRDefault="00796E8F" w:rsidP="00796E8F">
            <w:pPr>
              <w:rPr>
                <w:sz w:val="18"/>
                <w:szCs w:val="18"/>
              </w:rPr>
            </w:pPr>
            <w:r w:rsidRPr="00826DF5">
              <w:rPr>
                <w:sz w:val="18"/>
                <w:szCs w:val="18"/>
              </w:rPr>
              <w:t>4 81 322 11 52 3</w:t>
            </w:r>
          </w:p>
        </w:tc>
      </w:tr>
      <w:tr w:rsidR="00796E8F" w:rsidRPr="00826DF5" w:rsidTr="00A60084">
        <w:trPr>
          <w:trHeight w:val="113"/>
          <w:jc w:val="center"/>
        </w:trPr>
        <w:tc>
          <w:tcPr>
            <w:tcW w:w="526" w:type="dxa"/>
          </w:tcPr>
          <w:p w:rsidR="00796E8F" w:rsidRPr="00826DF5" w:rsidRDefault="00796E8F" w:rsidP="00796E8F">
            <w:pPr>
              <w:numPr>
                <w:ilvl w:val="0"/>
                <w:numId w:val="41"/>
              </w:numPr>
              <w:ind w:left="0" w:firstLine="0"/>
              <w:rPr>
                <w:sz w:val="18"/>
                <w:szCs w:val="18"/>
                <w:lang w:val="en-US"/>
              </w:rPr>
            </w:pPr>
          </w:p>
        </w:tc>
        <w:tc>
          <w:tcPr>
            <w:tcW w:w="3013" w:type="dxa"/>
            <w:tcBorders>
              <w:top w:val="single" w:sz="4" w:space="0" w:color="auto"/>
              <w:left w:val="single" w:sz="4" w:space="0" w:color="auto"/>
              <w:bottom w:val="single" w:sz="4" w:space="0" w:color="auto"/>
              <w:right w:val="single" w:sz="4" w:space="0" w:color="auto"/>
            </w:tcBorders>
          </w:tcPr>
          <w:p w:rsidR="00796E8F" w:rsidRPr="00826DF5" w:rsidRDefault="00796E8F" w:rsidP="00796E8F">
            <w:pPr>
              <w:rPr>
                <w:sz w:val="18"/>
                <w:szCs w:val="18"/>
              </w:rPr>
            </w:pPr>
            <w:r w:rsidRPr="00826DF5">
              <w:rPr>
                <w:sz w:val="18"/>
                <w:szCs w:val="18"/>
              </w:rPr>
              <w:t xml:space="preserve">Аналоговый проводной телефон </w:t>
            </w:r>
            <w:proofErr w:type="spellStart"/>
            <w:r w:rsidRPr="00826DF5">
              <w:rPr>
                <w:sz w:val="18"/>
                <w:szCs w:val="18"/>
              </w:rPr>
              <w:t>Телефон</w:t>
            </w:r>
            <w:proofErr w:type="spellEnd"/>
            <w:r w:rsidRPr="00826DF5">
              <w:rPr>
                <w:sz w:val="18"/>
                <w:szCs w:val="18"/>
              </w:rPr>
              <w:t xml:space="preserve"> проводной </w:t>
            </w:r>
            <w:proofErr w:type="spellStart"/>
            <w:r w:rsidRPr="00826DF5">
              <w:rPr>
                <w:sz w:val="18"/>
                <w:szCs w:val="18"/>
              </w:rPr>
              <w:t>Gigaset</w:t>
            </w:r>
            <w:proofErr w:type="spellEnd"/>
            <w:r w:rsidRPr="00826DF5">
              <w:rPr>
                <w:sz w:val="18"/>
                <w:szCs w:val="18"/>
              </w:rPr>
              <w:t xml:space="preserve"> DA610</w:t>
            </w:r>
          </w:p>
        </w:tc>
        <w:tc>
          <w:tcPr>
            <w:tcW w:w="1134" w:type="dxa"/>
            <w:tcBorders>
              <w:top w:val="single" w:sz="4" w:space="0" w:color="auto"/>
              <w:left w:val="single" w:sz="4" w:space="0" w:color="auto"/>
              <w:bottom w:val="single" w:sz="4" w:space="0" w:color="auto"/>
              <w:right w:val="single" w:sz="4" w:space="0" w:color="auto"/>
            </w:tcBorders>
            <w:vAlign w:val="center"/>
          </w:tcPr>
          <w:p w:rsidR="00796E8F" w:rsidRPr="00826DF5" w:rsidRDefault="00796E8F" w:rsidP="00796E8F">
            <w:pPr>
              <w:autoSpaceDE w:val="0"/>
              <w:autoSpaceDN w:val="0"/>
              <w:adjustRightInd w:val="0"/>
              <w:jc w:val="center"/>
              <w:outlineLvl w:val="4"/>
              <w:rPr>
                <w:sz w:val="18"/>
                <w:szCs w:val="18"/>
              </w:rPr>
            </w:pPr>
            <w:r w:rsidRPr="00826DF5">
              <w:rPr>
                <w:sz w:val="18"/>
                <w:szCs w:val="18"/>
              </w:rPr>
              <w:t>1340304895</w:t>
            </w:r>
          </w:p>
        </w:tc>
        <w:tc>
          <w:tcPr>
            <w:tcW w:w="425" w:type="dxa"/>
          </w:tcPr>
          <w:p w:rsidR="00796E8F" w:rsidRPr="00826DF5" w:rsidRDefault="00796E8F" w:rsidP="00796E8F">
            <w:pPr>
              <w:rPr>
                <w:sz w:val="18"/>
                <w:szCs w:val="18"/>
              </w:rPr>
            </w:pPr>
            <w:r w:rsidRPr="00826DF5">
              <w:rPr>
                <w:sz w:val="18"/>
                <w:szCs w:val="18"/>
              </w:rPr>
              <w:t>1</w:t>
            </w:r>
          </w:p>
        </w:tc>
        <w:tc>
          <w:tcPr>
            <w:tcW w:w="709" w:type="dxa"/>
            <w:tcBorders>
              <w:top w:val="single" w:sz="4" w:space="0" w:color="auto"/>
              <w:left w:val="single" w:sz="4" w:space="0" w:color="auto"/>
              <w:bottom w:val="single" w:sz="4" w:space="0" w:color="auto"/>
            </w:tcBorders>
            <w:vAlign w:val="center"/>
          </w:tcPr>
          <w:p w:rsidR="00796E8F" w:rsidRPr="00826DF5" w:rsidRDefault="00796E8F" w:rsidP="00796E8F">
            <w:pPr>
              <w:autoSpaceDE w:val="0"/>
              <w:autoSpaceDN w:val="0"/>
              <w:adjustRightInd w:val="0"/>
              <w:jc w:val="center"/>
              <w:outlineLvl w:val="4"/>
              <w:rPr>
                <w:sz w:val="18"/>
                <w:szCs w:val="18"/>
              </w:rPr>
            </w:pPr>
            <w:r w:rsidRPr="00826DF5">
              <w:rPr>
                <w:sz w:val="18"/>
                <w:szCs w:val="18"/>
              </w:rPr>
              <w:t>2016</w:t>
            </w:r>
          </w:p>
        </w:tc>
        <w:tc>
          <w:tcPr>
            <w:tcW w:w="1134" w:type="dxa"/>
            <w:tcBorders>
              <w:top w:val="single" w:sz="4" w:space="0" w:color="auto"/>
              <w:left w:val="single" w:sz="4" w:space="0" w:color="auto"/>
              <w:bottom w:val="single" w:sz="4" w:space="0" w:color="auto"/>
              <w:right w:val="single" w:sz="4" w:space="0" w:color="auto"/>
            </w:tcBorders>
            <w:vAlign w:val="center"/>
          </w:tcPr>
          <w:p w:rsidR="00796E8F" w:rsidRPr="00826DF5" w:rsidRDefault="00796E8F" w:rsidP="00796E8F">
            <w:pPr>
              <w:autoSpaceDE w:val="0"/>
              <w:autoSpaceDN w:val="0"/>
              <w:adjustRightInd w:val="0"/>
              <w:jc w:val="center"/>
              <w:outlineLvl w:val="4"/>
              <w:rPr>
                <w:sz w:val="18"/>
                <w:szCs w:val="18"/>
              </w:rPr>
            </w:pPr>
            <w:r w:rsidRPr="00826DF5">
              <w:rPr>
                <w:sz w:val="18"/>
                <w:szCs w:val="18"/>
              </w:rPr>
              <w:t>19.10.2016</w:t>
            </w:r>
          </w:p>
        </w:tc>
        <w:tc>
          <w:tcPr>
            <w:tcW w:w="1418" w:type="dxa"/>
            <w:tcBorders>
              <w:top w:val="single" w:sz="4" w:space="0" w:color="auto"/>
              <w:bottom w:val="single" w:sz="4" w:space="0" w:color="auto"/>
              <w:right w:val="single" w:sz="4" w:space="0" w:color="auto"/>
            </w:tcBorders>
            <w:vAlign w:val="center"/>
          </w:tcPr>
          <w:p w:rsidR="00796E8F" w:rsidRPr="00826DF5" w:rsidRDefault="00796E8F" w:rsidP="00796E8F">
            <w:pPr>
              <w:autoSpaceDE w:val="0"/>
              <w:autoSpaceDN w:val="0"/>
              <w:adjustRightInd w:val="0"/>
              <w:jc w:val="center"/>
              <w:outlineLvl w:val="4"/>
              <w:rPr>
                <w:sz w:val="18"/>
                <w:szCs w:val="18"/>
              </w:rPr>
            </w:pPr>
            <w:r w:rsidRPr="00826DF5">
              <w:rPr>
                <w:sz w:val="18"/>
                <w:szCs w:val="18"/>
              </w:rPr>
              <w:t>3 207,12</w:t>
            </w:r>
          </w:p>
        </w:tc>
        <w:tc>
          <w:tcPr>
            <w:tcW w:w="709" w:type="dxa"/>
            <w:tcBorders>
              <w:top w:val="single" w:sz="6" w:space="0" w:color="auto"/>
              <w:left w:val="single" w:sz="6" w:space="0" w:color="auto"/>
              <w:bottom w:val="single" w:sz="6" w:space="0" w:color="auto"/>
              <w:right w:val="single" w:sz="6" w:space="0" w:color="auto"/>
            </w:tcBorders>
            <w:shd w:val="solid" w:color="FFFFFF" w:fill="auto"/>
            <w:vAlign w:val="center"/>
          </w:tcPr>
          <w:p w:rsidR="00796E8F" w:rsidRPr="00826DF5" w:rsidRDefault="00796E8F" w:rsidP="00796E8F">
            <w:pPr>
              <w:autoSpaceDE w:val="0"/>
              <w:autoSpaceDN w:val="0"/>
              <w:adjustRightInd w:val="0"/>
              <w:jc w:val="center"/>
              <w:rPr>
                <w:color w:val="000000"/>
                <w:sz w:val="18"/>
                <w:szCs w:val="18"/>
              </w:rPr>
            </w:pPr>
            <w:r w:rsidRPr="00826DF5">
              <w:rPr>
                <w:color w:val="000000"/>
                <w:sz w:val="18"/>
                <w:szCs w:val="18"/>
              </w:rPr>
              <w:t>0,00</w:t>
            </w:r>
          </w:p>
        </w:tc>
        <w:tc>
          <w:tcPr>
            <w:tcW w:w="1892" w:type="dxa"/>
          </w:tcPr>
          <w:p w:rsidR="00796E8F" w:rsidRPr="00826DF5" w:rsidRDefault="00796E8F" w:rsidP="00796E8F">
            <w:pPr>
              <w:rPr>
                <w:sz w:val="18"/>
                <w:szCs w:val="18"/>
              </w:rPr>
            </w:pPr>
            <w:r w:rsidRPr="00826DF5">
              <w:rPr>
                <w:sz w:val="18"/>
                <w:szCs w:val="18"/>
              </w:rPr>
              <w:t>4 81 322 11 52 3</w:t>
            </w:r>
          </w:p>
        </w:tc>
      </w:tr>
      <w:tr w:rsidR="00796E8F" w:rsidRPr="00826DF5" w:rsidTr="00A60084">
        <w:trPr>
          <w:trHeight w:val="113"/>
          <w:jc w:val="center"/>
        </w:trPr>
        <w:tc>
          <w:tcPr>
            <w:tcW w:w="526" w:type="dxa"/>
          </w:tcPr>
          <w:p w:rsidR="00796E8F" w:rsidRPr="00826DF5" w:rsidRDefault="00796E8F" w:rsidP="00796E8F">
            <w:pPr>
              <w:numPr>
                <w:ilvl w:val="0"/>
                <w:numId w:val="41"/>
              </w:numPr>
              <w:ind w:left="0" w:firstLine="0"/>
              <w:rPr>
                <w:sz w:val="18"/>
                <w:szCs w:val="18"/>
                <w:lang w:val="en-US"/>
              </w:rPr>
            </w:pPr>
          </w:p>
        </w:tc>
        <w:tc>
          <w:tcPr>
            <w:tcW w:w="3013" w:type="dxa"/>
            <w:tcBorders>
              <w:top w:val="single" w:sz="4" w:space="0" w:color="auto"/>
              <w:left w:val="single" w:sz="4" w:space="0" w:color="auto"/>
              <w:bottom w:val="single" w:sz="4" w:space="0" w:color="auto"/>
              <w:right w:val="single" w:sz="4" w:space="0" w:color="auto"/>
            </w:tcBorders>
          </w:tcPr>
          <w:p w:rsidR="00796E8F" w:rsidRPr="00826DF5" w:rsidRDefault="00796E8F" w:rsidP="00796E8F">
            <w:pPr>
              <w:rPr>
                <w:sz w:val="18"/>
                <w:szCs w:val="18"/>
              </w:rPr>
            </w:pPr>
            <w:r w:rsidRPr="00826DF5">
              <w:rPr>
                <w:sz w:val="18"/>
                <w:szCs w:val="18"/>
              </w:rPr>
              <w:t xml:space="preserve">Аналоговый проводной телефон </w:t>
            </w:r>
            <w:proofErr w:type="spellStart"/>
            <w:r w:rsidRPr="00826DF5">
              <w:rPr>
                <w:sz w:val="18"/>
                <w:szCs w:val="18"/>
              </w:rPr>
              <w:t>Телефон</w:t>
            </w:r>
            <w:proofErr w:type="spellEnd"/>
            <w:r w:rsidRPr="00826DF5">
              <w:rPr>
                <w:sz w:val="18"/>
                <w:szCs w:val="18"/>
              </w:rPr>
              <w:t xml:space="preserve"> проводной </w:t>
            </w:r>
            <w:proofErr w:type="spellStart"/>
            <w:r w:rsidRPr="00826DF5">
              <w:rPr>
                <w:sz w:val="18"/>
                <w:szCs w:val="18"/>
              </w:rPr>
              <w:t>Gigaset</w:t>
            </w:r>
            <w:proofErr w:type="spellEnd"/>
            <w:r w:rsidRPr="00826DF5">
              <w:rPr>
                <w:sz w:val="18"/>
                <w:szCs w:val="18"/>
              </w:rPr>
              <w:t xml:space="preserve"> DA610</w:t>
            </w:r>
          </w:p>
        </w:tc>
        <w:tc>
          <w:tcPr>
            <w:tcW w:w="1134" w:type="dxa"/>
            <w:tcBorders>
              <w:top w:val="single" w:sz="4" w:space="0" w:color="auto"/>
              <w:left w:val="single" w:sz="4" w:space="0" w:color="auto"/>
              <w:bottom w:val="single" w:sz="4" w:space="0" w:color="auto"/>
              <w:right w:val="single" w:sz="4" w:space="0" w:color="auto"/>
            </w:tcBorders>
            <w:vAlign w:val="center"/>
          </w:tcPr>
          <w:p w:rsidR="00796E8F" w:rsidRPr="00826DF5" w:rsidRDefault="00796E8F" w:rsidP="00796E8F">
            <w:pPr>
              <w:autoSpaceDE w:val="0"/>
              <w:autoSpaceDN w:val="0"/>
              <w:adjustRightInd w:val="0"/>
              <w:jc w:val="center"/>
              <w:outlineLvl w:val="4"/>
              <w:rPr>
                <w:sz w:val="18"/>
                <w:szCs w:val="18"/>
              </w:rPr>
            </w:pPr>
            <w:r w:rsidRPr="00826DF5">
              <w:rPr>
                <w:sz w:val="18"/>
                <w:szCs w:val="18"/>
              </w:rPr>
              <w:t>1340304899</w:t>
            </w:r>
          </w:p>
        </w:tc>
        <w:tc>
          <w:tcPr>
            <w:tcW w:w="425" w:type="dxa"/>
          </w:tcPr>
          <w:p w:rsidR="00796E8F" w:rsidRPr="00826DF5" w:rsidRDefault="00796E8F" w:rsidP="00796E8F">
            <w:pPr>
              <w:rPr>
                <w:sz w:val="18"/>
                <w:szCs w:val="18"/>
              </w:rPr>
            </w:pPr>
            <w:r w:rsidRPr="00826DF5">
              <w:rPr>
                <w:sz w:val="18"/>
                <w:szCs w:val="18"/>
              </w:rPr>
              <w:t>1</w:t>
            </w:r>
          </w:p>
        </w:tc>
        <w:tc>
          <w:tcPr>
            <w:tcW w:w="709" w:type="dxa"/>
            <w:tcBorders>
              <w:top w:val="single" w:sz="4" w:space="0" w:color="auto"/>
              <w:left w:val="single" w:sz="4" w:space="0" w:color="auto"/>
              <w:bottom w:val="single" w:sz="4" w:space="0" w:color="auto"/>
            </w:tcBorders>
            <w:vAlign w:val="center"/>
          </w:tcPr>
          <w:p w:rsidR="00796E8F" w:rsidRPr="00826DF5" w:rsidRDefault="00796E8F" w:rsidP="00796E8F">
            <w:pPr>
              <w:autoSpaceDE w:val="0"/>
              <w:autoSpaceDN w:val="0"/>
              <w:adjustRightInd w:val="0"/>
              <w:jc w:val="center"/>
              <w:outlineLvl w:val="4"/>
              <w:rPr>
                <w:sz w:val="18"/>
                <w:szCs w:val="18"/>
              </w:rPr>
            </w:pPr>
            <w:r w:rsidRPr="00826DF5">
              <w:rPr>
                <w:sz w:val="18"/>
                <w:szCs w:val="18"/>
              </w:rPr>
              <w:t>2016</w:t>
            </w:r>
          </w:p>
        </w:tc>
        <w:tc>
          <w:tcPr>
            <w:tcW w:w="1134" w:type="dxa"/>
            <w:tcBorders>
              <w:top w:val="single" w:sz="4" w:space="0" w:color="auto"/>
              <w:left w:val="single" w:sz="4" w:space="0" w:color="auto"/>
              <w:bottom w:val="single" w:sz="4" w:space="0" w:color="auto"/>
              <w:right w:val="single" w:sz="4" w:space="0" w:color="auto"/>
            </w:tcBorders>
            <w:vAlign w:val="center"/>
          </w:tcPr>
          <w:p w:rsidR="00796E8F" w:rsidRPr="00826DF5" w:rsidRDefault="00796E8F" w:rsidP="00796E8F">
            <w:pPr>
              <w:autoSpaceDE w:val="0"/>
              <w:autoSpaceDN w:val="0"/>
              <w:adjustRightInd w:val="0"/>
              <w:jc w:val="center"/>
              <w:outlineLvl w:val="4"/>
              <w:rPr>
                <w:sz w:val="18"/>
                <w:szCs w:val="18"/>
              </w:rPr>
            </w:pPr>
            <w:r w:rsidRPr="00826DF5">
              <w:rPr>
                <w:sz w:val="18"/>
                <w:szCs w:val="18"/>
              </w:rPr>
              <w:t>19.10.2016</w:t>
            </w:r>
          </w:p>
        </w:tc>
        <w:tc>
          <w:tcPr>
            <w:tcW w:w="1418" w:type="dxa"/>
            <w:tcBorders>
              <w:top w:val="single" w:sz="4" w:space="0" w:color="auto"/>
              <w:bottom w:val="single" w:sz="4" w:space="0" w:color="auto"/>
              <w:right w:val="single" w:sz="4" w:space="0" w:color="auto"/>
            </w:tcBorders>
            <w:vAlign w:val="center"/>
          </w:tcPr>
          <w:p w:rsidR="00796E8F" w:rsidRPr="00826DF5" w:rsidRDefault="00796E8F" w:rsidP="00796E8F">
            <w:pPr>
              <w:autoSpaceDE w:val="0"/>
              <w:autoSpaceDN w:val="0"/>
              <w:adjustRightInd w:val="0"/>
              <w:jc w:val="center"/>
              <w:outlineLvl w:val="4"/>
              <w:rPr>
                <w:sz w:val="18"/>
                <w:szCs w:val="18"/>
              </w:rPr>
            </w:pPr>
            <w:r w:rsidRPr="00826DF5">
              <w:rPr>
                <w:sz w:val="18"/>
                <w:szCs w:val="18"/>
              </w:rPr>
              <w:t>3 207,12</w:t>
            </w:r>
          </w:p>
        </w:tc>
        <w:tc>
          <w:tcPr>
            <w:tcW w:w="709" w:type="dxa"/>
            <w:tcBorders>
              <w:top w:val="single" w:sz="6" w:space="0" w:color="auto"/>
              <w:left w:val="single" w:sz="6" w:space="0" w:color="auto"/>
              <w:bottom w:val="single" w:sz="6" w:space="0" w:color="auto"/>
              <w:right w:val="single" w:sz="6" w:space="0" w:color="auto"/>
            </w:tcBorders>
            <w:shd w:val="solid" w:color="FFFFFF" w:fill="auto"/>
            <w:vAlign w:val="center"/>
          </w:tcPr>
          <w:p w:rsidR="00796E8F" w:rsidRPr="00826DF5" w:rsidRDefault="00796E8F" w:rsidP="00796E8F">
            <w:pPr>
              <w:autoSpaceDE w:val="0"/>
              <w:autoSpaceDN w:val="0"/>
              <w:adjustRightInd w:val="0"/>
              <w:jc w:val="center"/>
              <w:rPr>
                <w:color w:val="000000"/>
                <w:sz w:val="18"/>
                <w:szCs w:val="18"/>
              </w:rPr>
            </w:pPr>
            <w:r w:rsidRPr="00826DF5">
              <w:rPr>
                <w:color w:val="000000"/>
                <w:sz w:val="18"/>
                <w:szCs w:val="18"/>
              </w:rPr>
              <w:t>0,00</w:t>
            </w:r>
          </w:p>
        </w:tc>
        <w:tc>
          <w:tcPr>
            <w:tcW w:w="1892" w:type="dxa"/>
          </w:tcPr>
          <w:p w:rsidR="00796E8F" w:rsidRPr="00826DF5" w:rsidRDefault="00796E8F" w:rsidP="00796E8F">
            <w:pPr>
              <w:rPr>
                <w:sz w:val="18"/>
                <w:szCs w:val="18"/>
              </w:rPr>
            </w:pPr>
            <w:r w:rsidRPr="00826DF5">
              <w:rPr>
                <w:sz w:val="18"/>
                <w:szCs w:val="18"/>
              </w:rPr>
              <w:t>4 81 322 11 52 3</w:t>
            </w:r>
          </w:p>
        </w:tc>
      </w:tr>
      <w:tr w:rsidR="00796E8F" w:rsidRPr="00826DF5" w:rsidTr="00A60084">
        <w:trPr>
          <w:trHeight w:val="113"/>
          <w:jc w:val="center"/>
        </w:trPr>
        <w:tc>
          <w:tcPr>
            <w:tcW w:w="526" w:type="dxa"/>
          </w:tcPr>
          <w:p w:rsidR="00796E8F" w:rsidRPr="00826DF5" w:rsidRDefault="00796E8F" w:rsidP="00796E8F">
            <w:pPr>
              <w:numPr>
                <w:ilvl w:val="0"/>
                <w:numId w:val="41"/>
              </w:numPr>
              <w:ind w:left="0" w:firstLine="0"/>
              <w:rPr>
                <w:sz w:val="18"/>
                <w:szCs w:val="18"/>
                <w:lang w:val="en-US"/>
              </w:rPr>
            </w:pPr>
          </w:p>
        </w:tc>
        <w:tc>
          <w:tcPr>
            <w:tcW w:w="3013" w:type="dxa"/>
            <w:tcBorders>
              <w:top w:val="single" w:sz="4" w:space="0" w:color="auto"/>
              <w:left w:val="single" w:sz="4" w:space="0" w:color="auto"/>
              <w:bottom w:val="single" w:sz="4" w:space="0" w:color="auto"/>
              <w:right w:val="single" w:sz="4" w:space="0" w:color="auto"/>
            </w:tcBorders>
          </w:tcPr>
          <w:p w:rsidR="00796E8F" w:rsidRPr="00826DF5" w:rsidRDefault="00796E8F" w:rsidP="00796E8F">
            <w:pPr>
              <w:rPr>
                <w:sz w:val="18"/>
                <w:szCs w:val="18"/>
              </w:rPr>
            </w:pPr>
            <w:r w:rsidRPr="00826DF5">
              <w:rPr>
                <w:sz w:val="18"/>
                <w:szCs w:val="18"/>
              </w:rPr>
              <w:t xml:space="preserve">Аналоговый проводной телефон </w:t>
            </w:r>
            <w:proofErr w:type="spellStart"/>
            <w:r w:rsidRPr="00826DF5">
              <w:rPr>
                <w:sz w:val="18"/>
                <w:szCs w:val="18"/>
              </w:rPr>
              <w:t>Телефон</w:t>
            </w:r>
            <w:proofErr w:type="spellEnd"/>
            <w:r w:rsidRPr="00826DF5">
              <w:rPr>
                <w:sz w:val="18"/>
                <w:szCs w:val="18"/>
              </w:rPr>
              <w:t xml:space="preserve"> проводной </w:t>
            </w:r>
            <w:proofErr w:type="spellStart"/>
            <w:r w:rsidRPr="00826DF5">
              <w:rPr>
                <w:sz w:val="18"/>
                <w:szCs w:val="18"/>
              </w:rPr>
              <w:t>Gigaset</w:t>
            </w:r>
            <w:proofErr w:type="spellEnd"/>
            <w:r w:rsidRPr="00826DF5">
              <w:rPr>
                <w:sz w:val="18"/>
                <w:szCs w:val="18"/>
              </w:rPr>
              <w:t xml:space="preserve"> DA610</w:t>
            </w:r>
          </w:p>
        </w:tc>
        <w:tc>
          <w:tcPr>
            <w:tcW w:w="1134" w:type="dxa"/>
            <w:tcBorders>
              <w:top w:val="single" w:sz="4" w:space="0" w:color="auto"/>
              <w:left w:val="single" w:sz="4" w:space="0" w:color="auto"/>
              <w:bottom w:val="single" w:sz="4" w:space="0" w:color="auto"/>
              <w:right w:val="single" w:sz="4" w:space="0" w:color="auto"/>
            </w:tcBorders>
            <w:vAlign w:val="center"/>
          </w:tcPr>
          <w:p w:rsidR="00796E8F" w:rsidRPr="00826DF5" w:rsidRDefault="00796E8F" w:rsidP="00796E8F">
            <w:pPr>
              <w:autoSpaceDE w:val="0"/>
              <w:autoSpaceDN w:val="0"/>
              <w:adjustRightInd w:val="0"/>
              <w:jc w:val="center"/>
              <w:outlineLvl w:val="4"/>
              <w:rPr>
                <w:sz w:val="18"/>
                <w:szCs w:val="18"/>
              </w:rPr>
            </w:pPr>
            <w:r w:rsidRPr="00826DF5">
              <w:rPr>
                <w:sz w:val="18"/>
                <w:szCs w:val="18"/>
              </w:rPr>
              <w:t>1340304900</w:t>
            </w:r>
          </w:p>
        </w:tc>
        <w:tc>
          <w:tcPr>
            <w:tcW w:w="425" w:type="dxa"/>
          </w:tcPr>
          <w:p w:rsidR="00796E8F" w:rsidRPr="00826DF5" w:rsidRDefault="00796E8F" w:rsidP="00796E8F">
            <w:pPr>
              <w:rPr>
                <w:sz w:val="18"/>
                <w:szCs w:val="18"/>
              </w:rPr>
            </w:pPr>
            <w:r w:rsidRPr="00826DF5">
              <w:rPr>
                <w:sz w:val="18"/>
                <w:szCs w:val="18"/>
              </w:rPr>
              <w:t>1</w:t>
            </w:r>
          </w:p>
        </w:tc>
        <w:tc>
          <w:tcPr>
            <w:tcW w:w="709" w:type="dxa"/>
            <w:tcBorders>
              <w:top w:val="single" w:sz="4" w:space="0" w:color="auto"/>
              <w:left w:val="single" w:sz="4" w:space="0" w:color="auto"/>
              <w:bottom w:val="single" w:sz="4" w:space="0" w:color="auto"/>
            </w:tcBorders>
            <w:vAlign w:val="center"/>
          </w:tcPr>
          <w:p w:rsidR="00796E8F" w:rsidRPr="00826DF5" w:rsidRDefault="00796E8F" w:rsidP="00796E8F">
            <w:pPr>
              <w:autoSpaceDE w:val="0"/>
              <w:autoSpaceDN w:val="0"/>
              <w:adjustRightInd w:val="0"/>
              <w:jc w:val="center"/>
              <w:outlineLvl w:val="4"/>
              <w:rPr>
                <w:sz w:val="18"/>
                <w:szCs w:val="18"/>
              </w:rPr>
            </w:pPr>
            <w:r w:rsidRPr="00826DF5">
              <w:rPr>
                <w:sz w:val="18"/>
                <w:szCs w:val="18"/>
              </w:rPr>
              <w:t>2016</w:t>
            </w:r>
          </w:p>
        </w:tc>
        <w:tc>
          <w:tcPr>
            <w:tcW w:w="1134" w:type="dxa"/>
            <w:tcBorders>
              <w:top w:val="single" w:sz="4" w:space="0" w:color="auto"/>
              <w:left w:val="single" w:sz="4" w:space="0" w:color="auto"/>
              <w:bottom w:val="single" w:sz="4" w:space="0" w:color="auto"/>
              <w:right w:val="single" w:sz="4" w:space="0" w:color="auto"/>
            </w:tcBorders>
            <w:vAlign w:val="center"/>
          </w:tcPr>
          <w:p w:rsidR="00796E8F" w:rsidRPr="00826DF5" w:rsidRDefault="00796E8F" w:rsidP="00796E8F">
            <w:pPr>
              <w:autoSpaceDE w:val="0"/>
              <w:autoSpaceDN w:val="0"/>
              <w:adjustRightInd w:val="0"/>
              <w:jc w:val="center"/>
              <w:outlineLvl w:val="4"/>
              <w:rPr>
                <w:sz w:val="18"/>
                <w:szCs w:val="18"/>
              </w:rPr>
            </w:pPr>
            <w:r w:rsidRPr="00826DF5">
              <w:rPr>
                <w:sz w:val="18"/>
                <w:szCs w:val="18"/>
              </w:rPr>
              <w:t>19.10.2016</w:t>
            </w:r>
          </w:p>
        </w:tc>
        <w:tc>
          <w:tcPr>
            <w:tcW w:w="1418" w:type="dxa"/>
            <w:tcBorders>
              <w:top w:val="single" w:sz="4" w:space="0" w:color="auto"/>
              <w:bottom w:val="single" w:sz="4" w:space="0" w:color="auto"/>
              <w:right w:val="single" w:sz="4" w:space="0" w:color="auto"/>
            </w:tcBorders>
            <w:vAlign w:val="center"/>
          </w:tcPr>
          <w:p w:rsidR="00796E8F" w:rsidRPr="00826DF5" w:rsidRDefault="00796E8F" w:rsidP="00796E8F">
            <w:pPr>
              <w:autoSpaceDE w:val="0"/>
              <w:autoSpaceDN w:val="0"/>
              <w:adjustRightInd w:val="0"/>
              <w:jc w:val="center"/>
              <w:outlineLvl w:val="4"/>
              <w:rPr>
                <w:sz w:val="18"/>
                <w:szCs w:val="18"/>
              </w:rPr>
            </w:pPr>
            <w:r w:rsidRPr="00826DF5">
              <w:rPr>
                <w:sz w:val="18"/>
                <w:szCs w:val="18"/>
              </w:rPr>
              <w:t>3 207,12</w:t>
            </w:r>
          </w:p>
        </w:tc>
        <w:tc>
          <w:tcPr>
            <w:tcW w:w="709" w:type="dxa"/>
            <w:tcBorders>
              <w:top w:val="single" w:sz="6" w:space="0" w:color="auto"/>
              <w:left w:val="single" w:sz="6" w:space="0" w:color="auto"/>
              <w:bottom w:val="single" w:sz="6" w:space="0" w:color="auto"/>
              <w:right w:val="single" w:sz="6" w:space="0" w:color="auto"/>
            </w:tcBorders>
            <w:shd w:val="solid" w:color="FFFFFF" w:fill="auto"/>
            <w:vAlign w:val="center"/>
          </w:tcPr>
          <w:p w:rsidR="00796E8F" w:rsidRPr="00826DF5" w:rsidRDefault="00796E8F" w:rsidP="00796E8F">
            <w:pPr>
              <w:autoSpaceDE w:val="0"/>
              <w:autoSpaceDN w:val="0"/>
              <w:adjustRightInd w:val="0"/>
              <w:jc w:val="center"/>
              <w:rPr>
                <w:color w:val="000000"/>
                <w:sz w:val="18"/>
                <w:szCs w:val="18"/>
              </w:rPr>
            </w:pPr>
            <w:r w:rsidRPr="00826DF5">
              <w:rPr>
                <w:color w:val="000000"/>
                <w:sz w:val="18"/>
                <w:szCs w:val="18"/>
              </w:rPr>
              <w:t>0,00</w:t>
            </w:r>
          </w:p>
        </w:tc>
        <w:tc>
          <w:tcPr>
            <w:tcW w:w="1892" w:type="dxa"/>
          </w:tcPr>
          <w:p w:rsidR="00796E8F" w:rsidRPr="00826DF5" w:rsidRDefault="00796E8F" w:rsidP="00796E8F">
            <w:pPr>
              <w:rPr>
                <w:sz w:val="18"/>
                <w:szCs w:val="18"/>
              </w:rPr>
            </w:pPr>
            <w:r w:rsidRPr="00826DF5">
              <w:rPr>
                <w:sz w:val="18"/>
                <w:szCs w:val="18"/>
              </w:rPr>
              <w:t>4 81 322 11 52 3</w:t>
            </w:r>
          </w:p>
        </w:tc>
      </w:tr>
      <w:tr w:rsidR="00796E8F" w:rsidRPr="00826DF5" w:rsidTr="00A60084">
        <w:trPr>
          <w:trHeight w:val="113"/>
          <w:jc w:val="center"/>
        </w:trPr>
        <w:tc>
          <w:tcPr>
            <w:tcW w:w="526" w:type="dxa"/>
          </w:tcPr>
          <w:p w:rsidR="00796E8F" w:rsidRPr="00826DF5" w:rsidRDefault="00796E8F" w:rsidP="00796E8F">
            <w:pPr>
              <w:numPr>
                <w:ilvl w:val="0"/>
                <w:numId w:val="41"/>
              </w:numPr>
              <w:ind w:left="0" w:firstLine="0"/>
              <w:rPr>
                <w:sz w:val="18"/>
                <w:szCs w:val="18"/>
                <w:lang w:val="en-US"/>
              </w:rPr>
            </w:pPr>
          </w:p>
        </w:tc>
        <w:tc>
          <w:tcPr>
            <w:tcW w:w="3013" w:type="dxa"/>
            <w:tcBorders>
              <w:top w:val="single" w:sz="4" w:space="0" w:color="auto"/>
              <w:left w:val="single" w:sz="4" w:space="0" w:color="auto"/>
              <w:bottom w:val="single" w:sz="4" w:space="0" w:color="auto"/>
              <w:right w:val="single" w:sz="4" w:space="0" w:color="auto"/>
            </w:tcBorders>
          </w:tcPr>
          <w:p w:rsidR="00796E8F" w:rsidRPr="00826DF5" w:rsidRDefault="00796E8F" w:rsidP="00796E8F">
            <w:pPr>
              <w:rPr>
                <w:sz w:val="18"/>
                <w:szCs w:val="18"/>
              </w:rPr>
            </w:pPr>
            <w:r w:rsidRPr="00826DF5">
              <w:rPr>
                <w:sz w:val="18"/>
                <w:szCs w:val="18"/>
              </w:rPr>
              <w:t xml:space="preserve">Аналоговый проводной телефон </w:t>
            </w:r>
            <w:proofErr w:type="spellStart"/>
            <w:r w:rsidRPr="00826DF5">
              <w:rPr>
                <w:sz w:val="18"/>
                <w:szCs w:val="18"/>
              </w:rPr>
              <w:t>Телефон</w:t>
            </w:r>
            <w:proofErr w:type="spellEnd"/>
            <w:r w:rsidRPr="00826DF5">
              <w:rPr>
                <w:sz w:val="18"/>
                <w:szCs w:val="18"/>
              </w:rPr>
              <w:t xml:space="preserve"> проводной </w:t>
            </w:r>
            <w:proofErr w:type="spellStart"/>
            <w:r w:rsidRPr="00826DF5">
              <w:rPr>
                <w:sz w:val="18"/>
                <w:szCs w:val="18"/>
              </w:rPr>
              <w:t>Gigaset</w:t>
            </w:r>
            <w:proofErr w:type="spellEnd"/>
            <w:r w:rsidRPr="00826DF5">
              <w:rPr>
                <w:sz w:val="18"/>
                <w:szCs w:val="18"/>
              </w:rPr>
              <w:t xml:space="preserve"> DA610</w:t>
            </w:r>
          </w:p>
        </w:tc>
        <w:tc>
          <w:tcPr>
            <w:tcW w:w="1134" w:type="dxa"/>
            <w:tcBorders>
              <w:top w:val="single" w:sz="4" w:space="0" w:color="auto"/>
              <w:left w:val="single" w:sz="4" w:space="0" w:color="auto"/>
              <w:bottom w:val="single" w:sz="4" w:space="0" w:color="auto"/>
              <w:right w:val="single" w:sz="4" w:space="0" w:color="auto"/>
            </w:tcBorders>
          </w:tcPr>
          <w:p w:rsidR="00796E8F" w:rsidRPr="00826DF5" w:rsidRDefault="00796E8F" w:rsidP="00796E8F">
            <w:pPr>
              <w:jc w:val="center"/>
              <w:rPr>
                <w:sz w:val="18"/>
                <w:szCs w:val="18"/>
              </w:rPr>
            </w:pPr>
            <w:r w:rsidRPr="00826DF5">
              <w:rPr>
                <w:sz w:val="18"/>
                <w:szCs w:val="18"/>
              </w:rPr>
              <w:t>1340304903</w:t>
            </w:r>
          </w:p>
        </w:tc>
        <w:tc>
          <w:tcPr>
            <w:tcW w:w="425" w:type="dxa"/>
          </w:tcPr>
          <w:p w:rsidR="00796E8F" w:rsidRPr="00826DF5" w:rsidRDefault="00796E8F" w:rsidP="00796E8F">
            <w:pPr>
              <w:rPr>
                <w:sz w:val="18"/>
                <w:szCs w:val="18"/>
              </w:rPr>
            </w:pPr>
            <w:r w:rsidRPr="00826DF5">
              <w:rPr>
                <w:sz w:val="18"/>
                <w:szCs w:val="18"/>
              </w:rPr>
              <w:t>1</w:t>
            </w:r>
          </w:p>
        </w:tc>
        <w:tc>
          <w:tcPr>
            <w:tcW w:w="709" w:type="dxa"/>
            <w:tcBorders>
              <w:top w:val="single" w:sz="4" w:space="0" w:color="auto"/>
              <w:left w:val="single" w:sz="4" w:space="0" w:color="auto"/>
              <w:bottom w:val="single" w:sz="4" w:space="0" w:color="auto"/>
            </w:tcBorders>
            <w:vAlign w:val="center"/>
          </w:tcPr>
          <w:p w:rsidR="00796E8F" w:rsidRPr="00826DF5" w:rsidRDefault="00796E8F" w:rsidP="00796E8F">
            <w:pPr>
              <w:autoSpaceDE w:val="0"/>
              <w:autoSpaceDN w:val="0"/>
              <w:adjustRightInd w:val="0"/>
              <w:jc w:val="center"/>
              <w:outlineLvl w:val="4"/>
              <w:rPr>
                <w:sz w:val="18"/>
                <w:szCs w:val="18"/>
              </w:rPr>
            </w:pPr>
            <w:r w:rsidRPr="00826DF5">
              <w:rPr>
                <w:sz w:val="18"/>
                <w:szCs w:val="18"/>
              </w:rPr>
              <w:t>2016</w:t>
            </w:r>
          </w:p>
        </w:tc>
        <w:tc>
          <w:tcPr>
            <w:tcW w:w="1134" w:type="dxa"/>
            <w:tcBorders>
              <w:top w:val="single" w:sz="4" w:space="0" w:color="auto"/>
              <w:left w:val="single" w:sz="4" w:space="0" w:color="auto"/>
              <w:bottom w:val="single" w:sz="4" w:space="0" w:color="auto"/>
              <w:right w:val="single" w:sz="4" w:space="0" w:color="auto"/>
            </w:tcBorders>
            <w:vAlign w:val="center"/>
          </w:tcPr>
          <w:p w:rsidR="00796E8F" w:rsidRPr="00826DF5" w:rsidRDefault="00796E8F" w:rsidP="00796E8F">
            <w:pPr>
              <w:autoSpaceDE w:val="0"/>
              <w:autoSpaceDN w:val="0"/>
              <w:adjustRightInd w:val="0"/>
              <w:jc w:val="center"/>
              <w:outlineLvl w:val="4"/>
              <w:rPr>
                <w:sz w:val="18"/>
                <w:szCs w:val="18"/>
              </w:rPr>
            </w:pPr>
            <w:r w:rsidRPr="00826DF5">
              <w:rPr>
                <w:sz w:val="18"/>
                <w:szCs w:val="18"/>
              </w:rPr>
              <w:t>19.10.2016</w:t>
            </w:r>
          </w:p>
        </w:tc>
        <w:tc>
          <w:tcPr>
            <w:tcW w:w="1418" w:type="dxa"/>
            <w:tcBorders>
              <w:top w:val="single" w:sz="4" w:space="0" w:color="auto"/>
              <w:bottom w:val="single" w:sz="4" w:space="0" w:color="auto"/>
              <w:right w:val="single" w:sz="4" w:space="0" w:color="auto"/>
            </w:tcBorders>
            <w:vAlign w:val="center"/>
          </w:tcPr>
          <w:p w:rsidR="00796E8F" w:rsidRPr="00826DF5" w:rsidRDefault="00796E8F" w:rsidP="00796E8F">
            <w:pPr>
              <w:autoSpaceDE w:val="0"/>
              <w:autoSpaceDN w:val="0"/>
              <w:adjustRightInd w:val="0"/>
              <w:jc w:val="center"/>
              <w:outlineLvl w:val="4"/>
              <w:rPr>
                <w:sz w:val="18"/>
                <w:szCs w:val="18"/>
              </w:rPr>
            </w:pPr>
            <w:r w:rsidRPr="00826DF5">
              <w:rPr>
                <w:sz w:val="18"/>
                <w:szCs w:val="18"/>
              </w:rPr>
              <w:t>3 207,12</w:t>
            </w:r>
          </w:p>
        </w:tc>
        <w:tc>
          <w:tcPr>
            <w:tcW w:w="709" w:type="dxa"/>
            <w:tcBorders>
              <w:top w:val="single" w:sz="6" w:space="0" w:color="auto"/>
              <w:left w:val="single" w:sz="6" w:space="0" w:color="auto"/>
              <w:bottom w:val="single" w:sz="6" w:space="0" w:color="auto"/>
              <w:right w:val="single" w:sz="6" w:space="0" w:color="auto"/>
            </w:tcBorders>
            <w:shd w:val="solid" w:color="FFFFFF" w:fill="auto"/>
            <w:vAlign w:val="center"/>
          </w:tcPr>
          <w:p w:rsidR="00796E8F" w:rsidRPr="00826DF5" w:rsidRDefault="00796E8F" w:rsidP="00796E8F">
            <w:pPr>
              <w:autoSpaceDE w:val="0"/>
              <w:autoSpaceDN w:val="0"/>
              <w:adjustRightInd w:val="0"/>
              <w:jc w:val="center"/>
              <w:rPr>
                <w:color w:val="000000"/>
                <w:sz w:val="18"/>
                <w:szCs w:val="18"/>
              </w:rPr>
            </w:pPr>
            <w:r w:rsidRPr="00826DF5">
              <w:rPr>
                <w:color w:val="000000"/>
                <w:sz w:val="18"/>
                <w:szCs w:val="18"/>
              </w:rPr>
              <w:t>0,00</w:t>
            </w:r>
          </w:p>
        </w:tc>
        <w:tc>
          <w:tcPr>
            <w:tcW w:w="1892" w:type="dxa"/>
          </w:tcPr>
          <w:p w:rsidR="00796E8F" w:rsidRPr="00826DF5" w:rsidRDefault="00796E8F" w:rsidP="00796E8F">
            <w:pPr>
              <w:rPr>
                <w:sz w:val="18"/>
                <w:szCs w:val="18"/>
              </w:rPr>
            </w:pPr>
            <w:r w:rsidRPr="00826DF5">
              <w:rPr>
                <w:sz w:val="18"/>
                <w:szCs w:val="18"/>
              </w:rPr>
              <w:t>4 81 322 11 52 3</w:t>
            </w:r>
          </w:p>
        </w:tc>
      </w:tr>
      <w:tr w:rsidR="00796E8F" w:rsidRPr="00826DF5" w:rsidTr="00A60084">
        <w:trPr>
          <w:trHeight w:val="113"/>
          <w:jc w:val="center"/>
        </w:trPr>
        <w:tc>
          <w:tcPr>
            <w:tcW w:w="526" w:type="dxa"/>
          </w:tcPr>
          <w:p w:rsidR="00796E8F" w:rsidRPr="00826DF5" w:rsidRDefault="00796E8F" w:rsidP="00796E8F">
            <w:pPr>
              <w:numPr>
                <w:ilvl w:val="0"/>
                <w:numId w:val="41"/>
              </w:numPr>
              <w:ind w:left="0" w:firstLine="0"/>
              <w:rPr>
                <w:sz w:val="18"/>
                <w:szCs w:val="18"/>
                <w:lang w:val="en-US"/>
              </w:rPr>
            </w:pPr>
          </w:p>
        </w:tc>
        <w:tc>
          <w:tcPr>
            <w:tcW w:w="3013" w:type="dxa"/>
            <w:tcBorders>
              <w:top w:val="single" w:sz="4" w:space="0" w:color="auto"/>
              <w:left w:val="single" w:sz="4" w:space="0" w:color="auto"/>
              <w:bottom w:val="single" w:sz="4" w:space="0" w:color="auto"/>
              <w:right w:val="single" w:sz="4" w:space="0" w:color="auto"/>
            </w:tcBorders>
          </w:tcPr>
          <w:p w:rsidR="00796E8F" w:rsidRPr="00826DF5" w:rsidRDefault="00796E8F" w:rsidP="00796E8F">
            <w:pPr>
              <w:rPr>
                <w:sz w:val="18"/>
                <w:szCs w:val="18"/>
              </w:rPr>
            </w:pPr>
            <w:r w:rsidRPr="00826DF5">
              <w:rPr>
                <w:sz w:val="18"/>
                <w:szCs w:val="18"/>
              </w:rPr>
              <w:t xml:space="preserve">Аналоговый проводной телефон </w:t>
            </w:r>
            <w:proofErr w:type="spellStart"/>
            <w:r w:rsidRPr="00826DF5">
              <w:rPr>
                <w:sz w:val="18"/>
                <w:szCs w:val="18"/>
              </w:rPr>
              <w:t>Телефон</w:t>
            </w:r>
            <w:proofErr w:type="spellEnd"/>
            <w:r w:rsidRPr="00826DF5">
              <w:rPr>
                <w:sz w:val="18"/>
                <w:szCs w:val="18"/>
              </w:rPr>
              <w:t xml:space="preserve"> проводной </w:t>
            </w:r>
            <w:proofErr w:type="spellStart"/>
            <w:r w:rsidRPr="00826DF5">
              <w:rPr>
                <w:sz w:val="18"/>
                <w:szCs w:val="18"/>
              </w:rPr>
              <w:t>Gigaset</w:t>
            </w:r>
            <w:proofErr w:type="spellEnd"/>
            <w:r w:rsidRPr="00826DF5">
              <w:rPr>
                <w:sz w:val="18"/>
                <w:szCs w:val="18"/>
              </w:rPr>
              <w:t xml:space="preserve"> DA610</w:t>
            </w:r>
          </w:p>
        </w:tc>
        <w:tc>
          <w:tcPr>
            <w:tcW w:w="1134" w:type="dxa"/>
            <w:tcBorders>
              <w:top w:val="single" w:sz="4" w:space="0" w:color="auto"/>
              <w:left w:val="single" w:sz="4" w:space="0" w:color="auto"/>
              <w:bottom w:val="single" w:sz="4" w:space="0" w:color="auto"/>
              <w:right w:val="single" w:sz="4" w:space="0" w:color="auto"/>
            </w:tcBorders>
          </w:tcPr>
          <w:p w:rsidR="00796E8F" w:rsidRPr="00826DF5" w:rsidRDefault="00796E8F" w:rsidP="00796E8F">
            <w:pPr>
              <w:jc w:val="center"/>
              <w:rPr>
                <w:sz w:val="18"/>
                <w:szCs w:val="18"/>
              </w:rPr>
            </w:pPr>
            <w:r w:rsidRPr="00826DF5">
              <w:rPr>
                <w:sz w:val="18"/>
                <w:szCs w:val="18"/>
              </w:rPr>
              <w:t>1340304904</w:t>
            </w:r>
          </w:p>
        </w:tc>
        <w:tc>
          <w:tcPr>
            <w:tcW w:w="425" w:type="dxa"/>
          </w:tcPr>
          <w:p w:rsidR="00796E8F" w:rsidRPr="00826DF5" w:rsidRDefault="00796E8F" w:rsidP="00796E8F">
            <w:pPr>
              <w:rPr>
                <w:sz w:val="18"/>
                <w:szCs w:val="18"/>
              </w:rPr>
            </w:pPr>
            <w:r w:rsidRPr="00826DF5">
              <w:rPr>
                <w:sz w:val="18"/>
                <w:szCs w:val="18"/>
              </w:rPr>
              <w:t>1</w:t>
            </w:r>
          </w:p>
        </w:tc>
        <w:tc>
          <w:tcPr>
            <w:tcW w:w="709" w:type="dxa"/>
            <w:tcBorders>
              <w:top w:val="single" w:sz="4" w:space="0" w:color="auto"/>
              <w:left w:val="single" w:sz="4" w:space="0" w:color="auto"/>
              <w:bottom w:val="single" w:sz="4" w:space="0" w:color="auto"/>
            </w:tcBorders>
            <w:vAlign w:val="center"/>
          </w:tcPr>
          <w:p w:rsidR="00796E8F" w:rsidRPr="00826DF5" w:rsidRDefault="00796E8F" w:rsidP="00796E8F">
            <w:pPr>
              <w:autoSpaceDE w:val="0"/>
              <w:autoSpaceDN w:val="0"/>
              <w:adjustRightInd w:val="0"/>
              <w:jc w:val="center"/>
              <w:outlineLvl w:val="4"/>
              <w:rPr>
                <w:sz w:val="18"/>
                <w:szCs w:val="18"/>
              </w:rPr>
            </w:pPr>
            <w:r w:rsidRPr="00826DF5">
              <w:rPr>
                <w:sz w:val="18"/>
                <w:szCs w:val="18"/>
              </w:rPr>
              <w:t>2016</w:t>
            </w:r>
          </w:p>
        </w:tc>
        <w:tc>
          <w:tcPr>
            <w:tcW w:w="1134" w:type="dxa"/>
            <w:tcBorders>
              <w:top w:val="single" w:sz="4" w:space="0" w:color="auto"/>
              <w:left w:val="single" w:sz="4" w:space="0" w:color="auto"/>
              <w:bottom w:val="single" w:sz="4" w:space="0" w:color="auto"/>
              <w:right w:val="single" w:sz="4" w:space="0" w:color="auto"/>
            </w:tcBorders>
            <w:vAlign w:val="center"/>
          </w:tcPr>
          <w:p w:rsidR="00796E8F" w:rsidRPr="00826DF5" w:rsidRDefault="00796E8F" w:rsidP="00796E8F">
            <w:pPr>
              <w:autoSpaceDE w:val="0"/>
              <w:autoSpaceDN w:val="0"/>
              <w:adjustRightInd w:val="0"/>
              <w:jc w:val="center"/>
              <w:outlineLvl w:val="4"/>
              <w:rPr>
                <w:sz w:val="18"/>
                <w:szCs w:val="18"/>
              </w:rPr>
            </w:pPr>
            <w:r w:rsidRPr="00826DF5">
              <w:rPr>
                <w:sz w:val="18"/>
                <w:szCs w:val="18"/>
              </w:rPr>
              <w:t>19.10.2016</w:t>
            </w:r>
          </w:p>
        </w:tc>
        <w:tc>
          <w:tcPr>
            <w:tcW w:w="1418" w:type="dxa"/>
            <w:tcBorders>
              <w:top w:val="single" w:sz="4" w:space="0" w:color="auto"/>
              <w:bottom w:val="single" w:sz="4" w:space="0" w:color="auto"/>
              <w:right w:val="single" w:sz="4" w:space="0" w:color="auto"/>
            </w:tcBorders>
            <w:vAlign w:val="center"/>
          </w:tcPr>
          <w:p w:rsidR="00796E8F" w:rsidRPr="00826DF5" w:rsidRDefault="00796E8F" w:rsidP="00796E8F">
            <w:pPr>
              <w:autoSpaceDE w:val="0"/>
              <w:autoSpaceDN w:val="0"/>
              <w:adjustRightInd w:val="0"/>
              <w:jc w:val="center"/>
              <w:outlineLvl w:val="4"/>
              <w:rPr>
                <w:sz w:val="18"/>
                <w:szCs w:val="18"/>
              </w:rPr>
            </w:pPr>
            <w:r w:rsidRPr="00826DF5">
              <w:rPr>
                <w:sz w:val="18"/>
                <w:szCs w:val="18"/>
              </w:rPr>
              <w:t>3 207,12</w:t>
            </w:r>
          </w:p>
        </w:tc>
        <w:tc>
          <w:tcPr>
            <w:tcW w:w="709" w:type="dxa"/>
            <w:tcBorders>
              <w:top w:val="single" w:sz="6" w:space="0" w:color="auto"/>
              <w:left w:val="single" w:sz="6" w:space="0" w:color="auto"/>
              <w:bottom w:val="single" w:sz="6" w:space="0" w:color="auto"/>
              <w:right w:val="single" w:sz="6" w:space="0" w:color="auto"/>
            </w:tcBorders>
            <w:shd w:val="solid" w:color="FFFFFF" w:fill="auto"/>
            <w:vAlign w:val="center"/>
          </w:tcPr>
          <w:p w:rsidR="00796E8F" w:rsidRPr="00826DF5" w:rsidRDefault="00796E8F" w:rsidP="00796E8F">
            <w:pPr>
              <w:autoSpaceDE w:val="0"/>
              <w:autoSpaceDN w:val="0"/>
              <w:adjustRightInd w:val="0"/>
              <w:jc w:val="center"/>
              <w:rPr>
                <w:color w:val="000000"/>
                <w:sz w:val="18"/>
                <w:szCs w:val="18"/>
              </w:rPr>
            </w:pPr>
            <w:r w:rsidRPr="00826DF5">
              <w:rPr>
                <w:color w:val="000000"/>
                <w:sz w:val="18"/>
                <w:szCs w:val="18"/>
              </w:rPr>
              <w:t>0,00</w:t>
            </w:r>
          </w:p>
        </w:tc>
        <w:tc>
          <w:tcPr>
            <w:tcW w:w="1892" w:type="dxa"/>
          </w:tcPr>
          <w:p w:rsidR="00796E8F" w:rsidRPr="00826DF5" w:rsidRDefault="00796E8F" w:rsidP="00796E8F">
            <w:pPr>
              <w:rPr>
                <w:sz w:val="18"/>
                <w:szCs w:val="18"/>
              </w:rPr>
            </w:pPr>
            <w:r w:rsidRPr="00826DF5">
              <w:rPr>
                <w:sz w:val="18"/>
                <w:szCs w:val="18"/>
              </w:rPr>
              <w:t>4 81 322 11 52 3</w:t>
            </w:r>
          </w:p>
        </w:tc>
      </w:tr>
      <w:tr w:rsidR="00796E8F" w:rsidRPr="00826DF5" w:rsidTr="00A60084">
        <w:trPr>
          <w:trHeight w:val="113"/>
          <w:jc w:val="center"/>
        </w:trPr>
        <w:tc>
          <w:tcPr>
            <w:tcW w:w="526" w:type="dxa"/>
          </w:tcPr>
          <w:p w:rsidR="00796E8F" w:rsidRPr="00826DF5" w:rsidRDefault="00796E8F" w:rsidP="00796E8F">
            <w:pPr>
              <w:numPr>
                <w:ilvl w:val="0"/>
                <w:numId w:val="41"/>
              </w:numPr>
              <w:ind w:left="0" w:firstLine="0"/>
              <w:rPr>
                <w:sz w:val="18"/>
                <w:szCs w:val="18"/>
                <w:lang w:val="en-US"/>
              </w:rPr>
            </w:pPr>
          </w:p>
        </w:tc>
        <w:tc>
          <w:tcPr>
            <w:tcW w:w="3013" w:type="dxa"/>
            <w:tcBorders>
              <w:top w:val="single" w:sz="4" w:space="0" w:color="auto"/>
              <w:left w:val="single" w:sz="4" w:space="0" w:color="auto"/>
              <w:bottom w:val="single" w:sz="4" w:space="0" w:color="auto"/>
              <w:right w:val="single" w:sz="4" w:space="0" w:color="auto"/>
            </w:tcBorders>
          </w:tcPr>
          <w:p w:rsidR="00796E8F" w:rsidRPr="00826DF5" w:rsidRDefault="00796E8F" w:rsidP="00796E8F">
            <w:pPr>
              <w:rPr>
                <w:sz w:val="18"/>
                <w:szCs w:val="18"/>
              </w:rPr>
            </w:pPr>
            <w:r w:rsidRPr="00826DF5">
              <w:rPr>
                <w:sz w:val="18"/>
                <w:szCs w:val="18"/>
              </w:rPr>
              <w:t xml:space="preserve">Аналоговый проводной телефон </w:t>
            </w:r>
            <w:proofErr w:type="spellStart"/>
            <w:r w:rsidRPr="00826DF5">
              <w:rPr>
                <w:sz w:val="18"/>
                <w:szCs w:val="18"/>
              </w:rPr>
              <w:t>Телефон</w:t>
            </w:r>
            <w:proofErr w:type="spellEnd"/>
            <w:r w:rsidRPr="00826DF5">
              <w:rPr>
                <w:sz w:val="18"/>
                <w:szCs w:val="18"/>
              </w:rPr>
              <w:t xml:space="preserve"> проводной </w:t>
            </w:r>
            <w:proofErr w:type="spellStart"/>
            <w:r w:rsidRPr="00826DF5">
              <w:rPr>
                <w:sz w:val="18"/>
                <w:szCs w:val="18"/>
              </w:rPr>
              <w:t>Gigaset</w:t>
            </w:r>
            <w:proofErr w:type="spellEnd"/>
            <w:r w:rsidRPr="00826DF5">
              <w:rPr>
                <w:sz w:val="18"/>
                <w:szCs w:val="18"/>
              </w:rPr>
              <w:t xml:space="preserve"> DA610</w:t>
            </w:r>
          </w:p>
        </w:tc>
        <w:tc>
          <w:tcPr>
            <w:tcW w:w="1134" w:type="dxa"/>
            <w:tcBorders>
              <w:top w:val="single" w:sz="4" w:space="0" w:color="auto"/>
              <w:left w:val="single" w:sz="4" w:space="0" w:color="auto"/>
              <w:bottom w:val="single" w:sz="4" w:space="0" w:color="auto"/>
              <w:right w:val="single" w:sz="4" w:space="0" w:color="auto"/>
            </w:tcBorders>
          </w:tcPr>
          <w:p w:rsidR="00796E8F" w:rsidRPr="00826DF5" w:rsidRDefault="00796E8F" w:rsidP="00796E8F">
            <w:pPr>
              <w:jc w:val="center"/>
              <w:rPr>
                <w:sz w:val="18"/>
                <w:szCs w:val="18"/>
              </w:rPr>
            </w:pPr>
            <w:r w:rsidRPr="00826DF5">
              <w:rPr>
                <w:sz w:val="18"/>
                <w:szCs w:val="18"/>
              </w:rPr>
              <w:t>1340304905</w:t>
            </w:r>
          </w:p>
        </w:tc>
        <w:tc>
          <w:tcPr>
            <w:tcW w:w="425" w:type="dxa"/>
          </w:tcPr>
          <w:p w:rsidR="00796E8F" w:rsidRPr="00826DF5" w:rsidRDefault="00796E8F" w:rsidP="00796E8F">
            <w:pPr>
              <w:rPr>
                <w:sz w:val="18"/>
                <w:szCs w:val="18"/>
              </w:rPr>
            </w:pPr>
            <w:r w:rsidRPr="00826DF5">
              <w:rPr>
                <w:sz w:val="18"/>
                <w:szCs w:val="18"/>
              </w:rPr>
              <w:t>1</w:t>
            </w:r>
          </w:p>
        </w:tc>
        <w:tc>
          <w:tcPr>
            <w:tcW w:w="709" w:type="dxa"/>
            <w:tcBorders>
              <w:top w:val="single" w:sz="4" w:space="0" w:color="auto"/>
              <w:left w:val="single" w:sz="4" w:space="0" w:color="auto"/>
              <w:bottom w:val="single" w:sz="4" w:space="0" w:color="auto"/>
            </w:tcBorders>
            <w:vAlign w:val="center"/>
          </w:tcPr>
          <w:p w:rsidR="00796E8F" w:rsidRPr="00826DF5" w:rsidRDefault="00796E8F" w:rsidP="00796E8F">
            <w:pPr>
              <w:autoSpaceDE w:val="0"/>
              <w:autoSpaceDN w:val="0"/>
              <w:adjustRightInd w:val="0"/>
              <w:jc w:val="center"/>
              <w:outlineLvl w:val="4"/>
              <w:rPr>
                <w:sz w:val="18"/>
                <w:szCs w:val="18"/>
              </w:rPr>
            </w:pPr>
            <w:r w:rsidRPr="00826DF5">
              <w:rPr>
                <w:sz w:val="18"/>
                <w:szCs w:val="18"/>
              </w:rPr>
              <w:t>2016</w:t>
            </w:r>
          </w:p>
        </w:tc>
        <w:tc>
          <w:tcPr>
            <w:tcW w:w="1134" w:type="dxa"/>
            <w:tcBorders>
              <w:top w:val="single" w:sz="4" w:space="0" w:color="auto"/>
              <w:left w:val="single" w:sz="4" w:space="0" w:color="auto"/>
              <w:bottom w:val="single" w:sz="4" w:space="0" w:color="auto"/>
              <w:right w:val="single" w:sz="4" w:space="0" w:color="auto"/>
            </w:tcBorders>
            <w:vAlign w:val="center"/>
          </w:tcPr>
          <w:p w:rsidR="00796E8F" w:rsidRPr="00826DF5" w:rsidRDefault="00796E8F" w:rsidP="00796E8F">
            <w:pPr>
              <w:autoSpaceDE w:val="0"/>
              <w:autoSpaceDN w:val="0"/>
              <w:adjustRightInd w:val="0"/>
              <w:jc w:val="center"/>
              <w:outlineLvl w:val="4"/>
              <w:rPr>
                <w:sz w:val="18"/>
                <w:szCs w:val="18"/>
              </w:rPr>
            </w:pPr>
            <w:r w:rsidRPr="00826DF5">
              <w:rPr>
                <w:sz w:val="18"/>
                <w:szCs w:val="18"/>
              </w:rPr>
              <w:t>19.10.2016</w:t>
            </w:r>
          </w:p>
        </w:tc>
        <w:tc>
          <w:tcPr>
            <w:tcW w:w="1418" w:type="dxa"/>
            <w:tcBorders>
              <w:top w:val="single" w:sz="4" w:space="0" w:color="auto"/>
              <w:bottom w:val="single" w:sz="4" w:space="0" w:color="auto"/>
              <w:right w:val="single" w:sz="4" w:space="0" w:color="auto"/>
            </w:tcBorders>
            <w:vAlign w:val="center"/>
          </w:tcPr>
          <w:p w:rsidR="00796E8F" w:rsidRPr="00826DF5" w:rsidRDefault="00796E8F" w:rsidP="00796E8F">
            <w:pPr>
              <w:autoSpaceDE w:val="0"/>
              <w:autoSpaceDN w:val="0"/>
              <w:adjustRightInd w:val="0"/>
              <w:jc w:val="center"/>
              <w:outlineLvl w:val="4"/>
              <w:rPr>
                <w:sz w:val="18"/>
                <w:szCs w:val="18"/>
              </w:rPr>
            </w:pPr>
            <w:r w:rsidRPr="00826DF5">
              <w:rPr>
                <w:sz w:val="18"/>
                <w:szCs w:val="18"/>
              </w:rPr>
              <w:t>3 207,12</w:t>
            </w:r>
          </w:p>
        </w:tc>
        <w:tc>
          <w:tcPr>
            <w:tcW w:w="709" w:type="dxa"/>
            <w:tcBorders>
              <w:top w:val="single" w:sz="6" w:space="0" w:color="auto"/>
              <w:left w:val="single" w:sz="6" w:space="0" w:color="auto"/>
              <w:bottom w:val="single" w:sz="6" w:space="0" w:color="auto"/>
              <w:right w:val="single" w:sz="6" w:space="0" w:color="auto"/>
            </w:tcBorders>
            <w:shd w:val="solid" w:color="FFFFFF" w:fill="auto"/>
            <w:vAlign w:val="center"/>
          </w:tcPr>
          <w:p w:rsidR="00796E8F" w:rsidRPr="00826DF5" w:rsidRDefault="00796E8F" w:rsidP="00796E8F">
            <w:pPr>
              <w:autoSpaceDE w:val="0"/>
              <w:autoSpaceDN w:val="0"/>
              <w:adjustRightInd w:val="0"/>
              <w:jc w:val="center"/>
              <w:rPr>
                <w:color w:val="000000"/>
                <w:sz w:val="18"/>
                <w:szCs w:val="18"/>
              </w:rPr>
            </w:pPr>
            <w:r w:rsidRPr="00826DF5">
              <w:rPr>
                <w:color w:val="000000"/>
                <w:sz w:val="18"/>
                <w:szCs w:val="18"/>
              </w:rPr>
              <w:t>0,00</w:t>
            </w:r>
          </w:p>
        </w:tc>
        <w:tc>
          <w:tcPr>
            <w:tcW w:w="1892" w:type="dxa"/>
          </w:tcPr>
          <w:p w:rsidR="00796E8F" w:rsidRPr="00826DF5" w:rsidRDefault="00796E8F" w:rsidP="00796E8F">
            <w:pPr>
              <w:rPr>
                <w:sz w:val="18"/>
                <w:szCs w:val="18"/>
              </w:rPr>
            </w:pPr>
            <w:r w:rsidRPr="00826DF5">
              <w:rPr>
                <w:sz w:val="18"/>
                <w:szCs w:val="18"/>
              </w:rPr>
              <w:t>4 81 322 11 52 3</w:t>
            </w:r>
          </w:p>
        </w:tc>
      </w:tr>
      <w:tr w:rsidR="00796E8F" w:rsidRPr="00826DF5" w:rsidTr="00A60084">
        <w:trPr>
          <w:trHeight w:val="113"/>
          <w:jc w:val="center"/>
        </w:trPr>
        <w:tc>
          <w:tcPr>
            <w:tcW w:w="526" w:type="dxa"/>
          </w:tcPr>
          <w:p w:rsidR="00796E8F" w:rsidRPr="00826DF5" w:rsidRDefault="00796E8F" w:rsidP="00796E8F">
            <w:pPr>
              <w:numPr>
                <w:ilvl w:val="0"/>
                <w:numId w:val="41"/>
              </w:numPr>
              <w:ind w:left="0" w:firstLine="0"/>
              <w:rPr>
                <w:sz w:val="18"/>
                <w:szCs w:val="18"/>
                <w:lang w:val="en-US"/>
              </w:rPr>
            </w:pPr>
          </w:p>
        </w:tc>
        <w:tc>
          <w:tcPr>
            <w:tcW w:w="3013" w:type="dxa"/>
            <w:tcBorders>
              <w:top w:val="single" w:sz="4" w:space="0" w:color="auto"/>
              <w:left w:val="single" w:sz="4" w:space="0" w:color="auto"/>
              <w:bottom w:val="single" w:sz="4" w:space="0" w:color="auto"/>
              <w:right w:val="single" w:sz="4" w:space="0" w:color="auto"/>
            </w:tcBorders>
          </w:tcPr>
          <w:p w:rsidR="00796E8F" w:rsidRPr="00826DF5" w:rsidRDefault="00796E8F" w:rsidP="00796E8F">
            <w:pPr>
              <w:rPr>
                <w:sz w:val="18"/>
                <w:szCs w:val="18"/>
              </w:rPr>
            </w:pPr>
            <w:r w:rsidRPr="00826DF5">
              <w:rPr>
                <w:sz w:val="18"/>
                <w:szCs w:val="18"/>
              </w:rPr>
              <w:t xml:space="preserve">Аналоговый проводной телефон </w:t>
            </w:r>
            <w:proofErr w:type="spellStart"/>
            <w:r w:rsidRPr="00826DF5">
              <w:rPr>
                <w:sz w:val="18"/>
                <w:szCs w:val="18"/>
              </w:rPr>
              <w:t>Телефон</w:t>
            </w:r>
            <w:proofErr w:type="spellEnd"/>
            <w:r w:rsidRPr="00826DF5">
              <w:rPr>
                <w:sz w:val="18"/>
                <w:szCs w:val="18"/>
              </w:rPr>
              <w:t xml:space="preserve"> проводной </w:t>
            </w:r>
            <w:proofErr w:type="spellStart"/>
            <w:r w:rsidRPr="00826DF5">
              <w:rPr>
                <w:sz w:val="18"/>
                <w:szCs w:val="18"/>
              </w:rPr>
              <w:t>Gigaset</w:t>
            </w:r>
            <w:proofErr w:type="spellEnd"/>
            <w:r w:rsidRPr="00826DF5">
              <w:rPr>
                <w:sz w:val="18"/>
                <w:szCs w:val="18"/>
              </w:rPr>
              <w:t xml:space="preserve"> DA610</w:t>
            </w:r>
          </w:p>
        </w:tc>
        <w:tc>
          <w:tcPr>
            <w:tcW w:w="1134" w:type="dxa"/>
            <w:tcBorders>
              <w:top w:val="single" w:sz="4" w:space="0" w:color="auto"/>
              <w:left w:val="single" w:sz="4" w:space="0" w:color="auto"/>
              <w:bottom w:val="single" w:sz="4" w:space="0" w:color="auto"/>
              <w:right w:val="single" w:sz="4" w:space="0" w:color="auto"/>
            </w:tcBorders>
          </w:tcPr>
          <w:p w:rsidR="00796E8F" w:rsidRPr="00826DF5" w:rsidRDefault="00796E8F" w:rsidP="00796E8F">
            <w:pPr>
              <w:jc w:val="center"/>
              <w:rPr>
                <w:sz w:val="18"/>
                <w:szCs w:val="18"/>
              </w:rPr>
            </w:pPr>
            <w:r w:rsidRPr="00826DF5">
              <w:rPr>
                <w:sz w:val="18"/>
                <w:szCs w:val="18"/>
              </w:rPr>
              <w:t>1340304906</w:t>
            </w:r>
          </w:p>
        </w:tc>
        <w:tc>
          <w:tcPr>
            <w:tcW w:w="425" w:type="dxa"/>
          </w:tcPr>
          <w:p w:rsidR="00796E8F" w:rsidRPr="00826DF5" w:rsidRDefault="00796E8F" w:rsidP="00796E8F">
            <w:pPr>
              <w:rPr>
                <w:sz w:val="18"/>
                <w:szCs w:val="18"/>
              </w:rPr>
            </w:pPr>
            <w:r w:rsidRPr="00826DF5">
              <w:rPr>
                <w:sz w:val="18"/>
                <w:szCs w:val="18"/>
              </w:rPr>
              <w:t>1</w:t>
            </w:r>
          </w:p>
        </w:tc>
        <w:tc>
          <w:tcPr>
            <w:tcW w:w="709" w:type="dxa"/>
            <w:tcBorders>
              <w:top w:val="single" w:sz="4" w:space="0" w:color="auto"/>
              <w:left w:val="single" w:sz="4" w:space="0" w:color="auto"/>
              <w:bottom w:val="single" w:sz="4" w:space="0" w:color="auto"/>
            </w:tcBorders>
            <w:vAlign w:val="center"/>
          </w:tcPr>
          <w:p w:rsidR="00796E8F" w:rsidRPr="00826DF5" w:rsidRDefault="00796E8F" w:rsidP="00796E8F">
            <w:pPr>
              <w:autoSpaceDE w:val="0"/>
              <w:autoSpaceDN w:val="0"/>
              <w:adjustRightInd w:val="0"/>
              <w:jc w:val="center"/>
              <w:outlineLvl w:val="4"/>
              <w:rPr>
                <w:sz w:val="18"/>
                <w:szCs w:val="18"/>
              </w:rPr>
            </w:pPr>
            <w:r w:rsidRPr="00826DF5">
              <w:rPr>
                <w:sz w:val="18"/>
                <w:szCs w:val="18"/>
              </w:rPr>
              <w:t>2016</w:t>
            </w:r>
          </w:p>
        </w:tc>
        <w:tc>
          <w:tcPr>
            <w:tcW w:w="1134" w:type="dxa"/>
            <w:tcBorders>
              <w:top w:val="single" w:sz="4" w:space="0" w:color="auto"/>
              <w:left w:val="single" w:sz="4" w:space="0" w:color="auto"/>
              <w:bottom w:val="single" w:sz="4" w:space="0" w:color="auto"/>
              <w:right w:val="single" w:sz="4" w:space="0" w:color="auto"/>
            </w:tcBorders>
            <w:vAlign w:val="center"/>
          </w:tcPr>
          <w:p w:rsidR="00796E8F" w:rsidRPr="00826DF5" w:rsidRDefault="00796E8F" w:rsidP="00796E8F">
            <w:pPr>
              <w:autoSpaceDE w:val="0"/>
              <w:autoSpaceDN w:val="0"/>
              <w:adjustRightInd w:val="0"/>
              <w:jc w:val="center"/>
              <w:outlineLvl w:val="4"/>
              <w:rPr>
                <w:sz w:val="18"/>
                <w:szCs w:val="18"/>
              </w:rPr>
            </w:pPr>
            <w:r w:rsidRPr="00826DF5">
              <w:rPr>
                <w:sz w:val="18"/>
                <w:szCs w:val="18"/>
              </w:rPr>
              <w:t>19.10.2016</w:t>
            </w:r>
          </w:p>
        </w:tc>
        <w:tc>
          <w:tcPr>
            <w:tcW w:w="1418" w:type="dxa"/>
            <w:tcBorders>
              <w:top w:val="single" w:sz="4" w:space="0" w:color="auto"/>
              <w:bottom w:val="single" w:sz="4" w:space="0" w:color="auto"/>
              <w:right w:val="single" w:sz="4" w:space="0" w:color="auto"/>
            </w:tcBorders>
            <w:vAlign w:val="center"/>
          </w:tcPr>
          <w:p w:rsidR="00796E8F" w:rsidRPr="00826DF5" w:rsidRDefault="00796E8F" w:rsidP="00796E8F">
            <w:pPr>
              <w:autoSpaceDE w:val="0"/>
              <w:autoSpaceDN w:val="0"/>
              <w:adjustRightInd w:val="0"/>
              <w:jc w:val="center"/>
              <w:outlineLvl w:val="4"/>
              <w:rPr>
                <w:sz w:val="18"/>
                <w:szCs w:val="18"/>
              </w:rPr>
            </w:pPr>
            <w:r w:rsidRPr="00826DF5">
              <w:rPr>
                <w:sz w:val="18"/>
                <w:szCs w:val="18"/>
              </w:rPr>
              <w:t>3 207,12</w:t>
            </w:r>
          </w:p>
        </w:tc>
        <w:tc>
          <w:tcPr>
            <w:tcW w:w="709" w:type="dxa"/>
            <w:tcBorders>
              <w:top w:val="single" w:sz="6" w:space="0" w:color="auto"/>
              <w:left w:val="single" w:sz="6" w:space="0" w:color="auto"/>
              <w:bottom w:val="single" w:sz="6" w:space="0" w:color="auto"/>
              <w:right w:val="single" w:sz="6" w:space="0" w:color="auto"/>
            </w:tcBorders>
            <w:shd w:val="solid" w:color="FFFFFF" w:fill="auto"/>
            <w:vAlign w:val="center"/>
          </w:tcPr>
          <w:p w:rsidR="00796E8F" w:rsidRPr="00826DF5" w:rsidRDefault="00796E8F" w:rsidP="00796E8F">
            <w:pPr>
              <w:autoSpaceDE w:val="0"/>
              <w:autoSpaceDN w:val="0"/>
              <w:adjustRightInd w:val="0"/>
              <w:jc w:val="center"/>
              <w:rPr>
                <w:color w:val="000000"/>
                <w:sz w:val="18"/>
                <w:szCs w:val="18"/>
              </w:rPr>
            </w:pPr>
            <w:r w:rsidRPr="00826DF5">
              <w:rPr>
                <w:color w:val="000000"/>
                <w:sz w:val="18"/>
                <w:szCs w:val="18"/>
              </w:rPr>
              <w:t>0,00</w:t>
            </w:r>
          </w:p>
        </w:tc>
        <w:tc>
          <w:tcPr>
            <w:tcW w:w="1892" w:type="dxa"/>
          </w:tcPr>
          <w:p w:rsidR="00796E8F" w:rsidRPr="00826DF5" w:rsidRDefault="00796E8F" w:rsidP="00796E8F">
            <w:pPr>
              <w:rPr>
                <w:sz w:val="18"/>
                <w:szCs w:val="18"/>
              </w:rPr>
            </w:pPr>
            <w:r w:rsidRPr="00826DF5">
              <w:rPr>
                <w:sz w:val="18"/>
                <w:szCs w:val="18"/>
              </w:rPr>
              <w:t>4 81 322 11 52 3</w:t>
            </w:r>
          </w:p>
        </w:tc>
      </w:tr>
      <w:tr w:rsidR="00796E8F" w:rsidRPr="00826DF5" w:rsidTr="00A60084">
        <w:trPr>
          <w:trHeight w:val="113"/>
          <w:jc w:val="center"/>
        </w:trPr>
        <w:tc>
          <w:tcPr>
            <w:tcW w:w="526" w:type="dxa"/>
          </w:tcPr>
          <w:p w:rsidR="00796E8F" w:rsidRPr="00826DF5" w:rsidRDefault="00796E8F" w:rsidP="00796E8F">
            <w:pPr>
              <w:numPr>
                <w:ilvl w:val="0"/>
                <w:numId w:val="41"/>
              </w:numPr>
              <w:ind w:left="0" w:firstLine="0"/>
              <w:rPr>
                <w:sz w:val="18"/>
                <w:szCs w:val="18"/>
                <w:lang w:val="en-US"/>
              </w:rPr>
            </w:pPr>
          </w:p>
        </w:tc>
        <w:tc>
          <w:tcPr>
            <w:tcW w:w="3013" w:type="dxa"/>
            <w:tcBorders>
              <w:top w:val="single" w:sz="4" w:space="0" w:color="auto"/>
              <w:left w:val="single" w:sz="4" w:space="0" w:color="auto"/>
              <w:bottom w:val="single" w:sz="4" w:space="0" w:color="auto"/>
              <w:right w:val="single" w:sz="4" w:space="0" w:color="auto"/>
            </w:tcBorders>
          </w:tcPr>
          <w:p w:rsidR="00796E8F" w:rsidRPr="00826DF5" w:rsidRDefault="00796E8F" w:rsidP="00796E8F">
            <w:pPr>
              <w:rPr>
                <w:sz w:val="18"/>
                <w:szCs w:val="18"/>
              </w:rPr>
            </w:pPr>
            <w:r w:rsidRPr="00826DF5">
              <w:rPr>
                <w:sz w:val="18"/>
                <w:szCs w:val="18"/>
              </w:rPr>
              <w:t xml:space="preserve">Аналоговый проводной телефон </w:t>
            </w:r>
            <w:proofErr w:type="spellStart"/>
            <w:r w:rsidRPr="00826DF5">
              <w:rPr>
                <w:sz w:val="18"/>
                <w:szCs w:val="18"/>
              </w:rPr>
              <w:t>Телефон</w:t>
            </w:r>
            <w:proofErr w:type="spellEnd"/>
            <w:r w:rsidRPr="00826DF5">
              <w:rPr>
                <w:sz w:val="18"/>
                <w:szCs w:val="18"/>
              </w:rPr>
              <w:t xml:space="preserve"> проводной </w:t>
            </w:r>
            <w:proofErr w:type="spellStart"/>
            <w:r w:rsidRPr="00826DF5">
              <w:rPr>
                <w:sz w:val="18"/>
                <w:szCs w:val="18"/>
              </w:rPr>
              <w:t>Gigaset</w:t>
            </w:r>
            <w:proofErr w:type="spellEnd"/>
            <w:r w:rsidRPr="00826DF5">
              <w:rPr>
                <w:sz w:val="18"/>
                <w:szCs w:val="18"/>
              </w:rPr>
              <w:t xml:space="preserve"> DA610</w:t>
            </w:r>
          </w:p>
        </w:tc>
        <w:tc>
          <w:tcPr>
            <w:tcW w:w="1134" w:type="dxa"/>
            <w:tcBorders>
              <w:top w:val="single" w:sz="4" w:space="0" w:color="auto"/>
              <w:left w:val="single" w:sz="4" w:space="0" w:color="auto"/>
              <w:bottom w:val="single" w:sz="4" w:space="0" w:color="auto"/>
              <w:right w:val="single" w:sz="4" w:space="0" w:color="auto"/>
            </w:tcBorders>
          </w:tcPr>
          <w:p w:rsidR="00796E8F" w:rsidRPr="00826DF5" w:rsidRDefault="00796E8F" w:rsidP="00796E8F">
            <w:pPr>
              <w:jc w:val="center"/>
              <w:rPr>
                <w:sz w:val="18"/>
                <w:szCs w:val="18"/>
              </w:rPr>
            </w:pPr>
            <w:r w:rsidRPr="00826DF5">
              <w:rPr>
                <w:sz w:val="18"/>
                <w:szCs w:val="18"/>
              </w:rPr>
              <w:t>1340304907</w:t>
            </w:r>
          </w:p>
        </w:tc>
        <w:tc>
          <w:tcPr>
            <w:tcW w:w="425" w:type="dxa"/>
          </w:tcPr>
          <w:p w:rsidR="00796E8F" w:rsidRPr="00826DF5" w:rsidRDefault="00796E8F" w:rsidP="00796E8F">
            <w:pPr>
              <w:rPr>
                <w:sz w:val="18"/>
                <w:szCs w:val="18"/>
              </w:rPr>
            </w:pPr>
            <w:r w:rsidRPr="00826DF5">
              <w:rPr>
                <w:sz w:val="18"/>
                <w:szCs w:val="18"/>
              </w:rPr>
              <w:t>1</w:t>
            </w:r>
          </w:p>
        </w:tc>
        <w:tc>
          <w:tcPr>
            <w:tcW w:w="709" w:type="dxa"/>
            <w:tcBorders>
              <w:top w:val="single" w:sz="4" w:space="0" w:color="auto"/>
              <w:left w:val="single" w:sz="4" w:space="0" w:color="auto"/>
              <w:bottom w:val="single" w:sz="4" w:space="0" w:color="auto"/>
            </w:tcBorders>
            <w:vAlign w:val="center"/>
          </w:tcPr>
          <w:p w:rsidR="00796E8F" w:rsidRPr="00826DF5" w:rsidRDefault="00796E8F" w:rsidP="00796E8F">
            <w:pPr>
              <w:autoSpaceDE w:val="0"/>
              <w:autoSpaceDN w:val="0"/>
              <w:adjustRightInd w:val="0"/>
              <w:jc w:val="center"/>
              <w:outlineLvl w:val="4"/>
              <w:rPr>
                <w:sz w:val="18"/>
                <w:szCs w:val="18"/>
              </w:rPr>
            </w:pPr>
            <w:r w:rsidRPr="00826DF5">
              <w:rPr>
                <w:sz w:val="18"/>
                <w:szCs w:val="18"/>
              </w:rPr>
              <w:t>2016</w:t>
            </w:r>
          </w:p>
        </w:tc>
        <w:tc>
          <w:tcPr>
            <w:tcW w:w="1134" w:type="dxa"/>
            <w:tcBorders>
              <w:top w:val="single" w:sz="4" w:space="0" w:color="auto"/>
              <w:left w:val="single" w:sz="4" w:space="0" w:color="auto"/>
              <w:bottom w:val="single" w:sz="4" w:space="0" w:color="auto"/>
              <w:right w:val="single" w:sz="4" w:space="0" w:color="auto"/>
            </w:tcBorders>
            <w:vAlign w:val="center"/>
          </w:tcPr>
          <w:p w:rsidR="00796E8F" w:rsidRPr="00826DF5" w:rsidRDefault="00796E8F" w:rsidP="00796E8F">
            <w:pPr>
              <w:autoSpaceDE w:val="0"/>
              <w:autoSpaceDN w:val="0"/>
              <w:adjustRightInd w:val="0"/>
              <w:jc w:val="center"/>
              <w:outlineLvl w:val="4"/>
              <w:rPr>
                <w:sz w:val="18"/>
                <w:szCs w:val="18"/>
              </w:rPr>
            </w:pPr>
            <w:r w:rsidRPr="00826DF5">
              <w:rPr>
                <w:sz w:val="18"/>
                <w:szCs w:val="18"/>
              </w:rPr>
              <w:t>19.10.2016</w:t>
            </w:r>
          </w:p>
        </w:tc>
        <w:tc>
          <w:tcPr>
            <w:tcW w:w="1418" w:type="dxa"/>
            <w:tcBorders>
              <w:top w:val="single" w:sz="4" w:space="0" w:color="auto"/>
              <w:bottom w:val="single" w:sz="4" w:space="0" w:color="auto"/>
              <w:right w:val="single" w:sz="4" w:space="0" w:color="auto"/>
            </w:tcBorders>
            <w:vAlign w:val="center"/>
          </w:tcPr>
          <w:p w:rsidR="00796E8F" w:rsidRPr="00826DF5" w:rsidRDefault="00796E8F" w:rsidP="00796E8F">
            <w:pPr>
              <w:autoSpaceDE w:val="0"/>
              <w:autoSpaceDN w:val="0"/>
              <w:adjustRightInd w:val="0"/>
              <w:jc w:val="center"/>
              <w:outlineLvl w:val="4"/>
              <w:rPr>
                <w:sz w:val="18"/>
                <w:szCs w:val="18"/>
              </w:rPr>
            </w:pPr>
            <w:r w:rsidRPr="00826DF5">
              <w:rPr>
                <w:sz w:val="18"/>
                <w:szCs w:val="18"/>
              </w:rPr>
              <w:t>3 207,12</w:t>
            </w:r>
          </w:p>
        </w:tc>
        <w:tc>
          <w:tcPr>
            <w:tcW w:w="709" w:type="dxa"/>
            <w:tcBorders>
              <w:top w:val="single" w:sz="6" w:space="0" w:color="auto"/>
              <w:left w:val="single" w:sz="6" w:space="0" w:color="auto"/>
              <w:bottom w:val="single" w:sz="6" w:space="0" w:color="auto"/>
              <w:right w:val="single" w:sz="6" w:space="0" w:color="auto"/>
            </w:tcBorders>
            <w:shd w:val="solid" w:color="FFFFFF" w:fill="auto"/>
            <w:vAlign w:val="center"/>
          </w:tcPr>
          <w:p w:rsidR="00796E8F" w:rsidRPr="00826DF5" w:rsidRDefault="00796E8F" w:rsidP="00796E8F">
            <w:pPr>
              <w:autoSpaceDE w:val="0"/>
              <w:autoSpaceDN w:val="0"/>
              <w:adjustRightInd w:val="0"/>
              <w:jc w:val="center"/>
              <w:rPr>
                <w:color w:val="000000"/>
                <w:sz w:val="18"/>
                <w:szCs w:val="18"/>
              </w:rPr>
            </w:pPr>
            <w:r w:rsidRPr="00826DF5">
              <w:rPr>
                <w:color w:val="000000"/>
                <w:sz w:val="18"/>
                <w:szCs w:val="18"/>
              </w:rPr>
              <w:t>0,00</w:t>
            </w:r>
          </w:p>
        </w:tc>
        <w:tc>
          <w:tcPr>
            <w:tcW w:w="1892" w:type="dxa"/>
          </w:tcPr>
          <w:p w:rsidR="00796E8F" w:rsidRPr="00826DF5" w:rsidRDefault="00796E8F" w:rsidP="00796E8F">
            <w:pPr>
              <w:rPr>
                <w:sz w:val="18"/>
                <w:szCs w:val="18"/>
              </w:rPr>
            </w:pPr>
            <w:r w:rsidRPr="00826DF5">
              <w:rPr>
                <w:sz w:val="18"/>
                <w:szCs w:val="18"/>
              </w:rPr>
              <w:t>4 81 322 11 52 3</w:t>
            </w:r>
          </w:p>
        </w:tc>
      </w:tr>
      <w:tr w:rsidR="00796E8F" w:rsidRPr="00826DF5" w:rsidTr="00A60084">
        <w:trPr>
          <w:trHeight w:val="113"/>
          <w:jc w:val="center"/>
        </w:trPr>
        <w:tc>
          <w:tcPr>
            <w:tcW w:w="526" w:type="dxa"/>
          </w:tcPr>
          <w:p w:rsidR="00796E8F" w:rsidRPr="00826DF5" w:rsidRDefault="00796E8F" w:rsidP="00796E8F">
            <w:pPr>
              <w:numPr>
                <w:ilvl w:val="0"/>
                <w:numId w:val="41"/>
              </w:numPr>
              <w:ind w:left="0" w:firstLine="0"/>
              <w:rPr>
                <w:sz w:val="18"/>
                <w:szCs w:val="18"/>
                <w:lang w:val="en-US"/>
              </w:rPr>
            </w:pPr>
          </w:p>
        </w:tc>
        <w:tc>
          <w:tcPr>
            <w:tcW w:w="3013" w:type="dxa"/>
            <w:tcBorders>
              <w:top w:val="single" w:sz="4" w:space="0" w:color="auto"/>
              <w:left w:val="single" w:sz="4" w:space="0" w:color="auto"/>
              <w:bottom w:val="single" w:sz="4" w:space="0" w:color="auto"/>
              <w:right w:val="single" w:sz="4" w:space="0" w:color="auto"/>
            </w:tcBorders>
          </w:tcPr>
          <w:p w:rsidR="00796E8F" w:rsidRPr="00826DF5" w:rsidRDefault="00796E8F" w:rsidP="00796E8F">
            <w:pPr>
              <w:rPr>
                <w:sz w:val="18"/>
                <w:szCs w:val="18"/>
              </w:rPr>
            </w:pPr>
            <w:r w:rsidRPr="00826DF5">
              <w:rPr>
                <w:sz w:val="18"/>
                <w:szCs w:val="18"/>
              </w:rPr>
              <w:t xml:space="preserve">Аналоговый проводной телефон </w:t>
            </w:r>
            <w:proofErr w:type="spellStart"/>
            <w:r w:rsidRPr="00826DF5">
              <w:rPr>
                <w:sz w:val="18"/>
                <w:szCs w:val="18"/>
              </w:rPr>
              <w:t>Телефон</w:t>
            </w:r>
            <w:proofErr w:type="spellEnd"/>
            <w:r w:rsidRPr="00826DF5">
              <w:rPr>
                <w:sz w:val="18"/>
                <w:szCs w:val="18"/>
              </w:rPr>
              <w:t xml:space="preserve"> проводной </w:t>
            </w:r>
            <w:proofErr w:type="spellStart"/>
            <w:r w:rsidRPr="00826DF5">
              <w:rPr>
                <w:sz w:val="18"/>
                <w:szCs w:val="18"/>
              </w:rPr>
              <w:t>Gigaset</w:t>
            </w:r>
            <w:proofErr w:type="spellEnd"/>
            <w:r w:rsidRPr="00826DF5">
              <w:rPr>
                <w:sz w:val="18"/>
                <w:szCs w:val="18"/>
              </w:rPr>
              <w:t xml:space="preserve"> DA610</w:t>
            </w:r>
          </w:p>
        </w:tc>
        <w:tc>
          <w:tcPr>
            <w:tcW w:w="1134" w:type="dxa"/>
            <w:tcBorders>
              <w:top w:val="single" w:sz="4" w:space="0" w:color="auto"/>
              <w:left w:val="single" w:sz="4" w:space="0" w:color="auto"/>
              <w:bottom w:val="single" w:sz="4" w:space="0" w:color="auto"/>
              <w:right w:val="single" w:sz="4" w:space="0" w:color="auto"/>
            </w:tcBorders>
          </w:tcPr>
          <w:p w:rsidR="00796E8F" w:rsidRPr="00826DF5" w:rsidRDefault="00796E8F" w:rsidP="00796E8F">
            <w:pPr>
              <w:jc w:val="center"/>
              <w:rPr>
                <w:sz w:val="18"/>
                <w:szCs w:val="18"/>
              </w:rPr>
            </w:pPr>
            <w:r w:rsidRPr="00826DF5">
              <w:rPr>
                <w:sz w:val="18"/>
                <w:szCs w:val="18"/>
              </w:rPr>
              <w:t>1340304908</w:t>
            </w:r>
          </w:p>
        </w:tc>
        <w:tc>
          <w:tcPr>
            <w:tcW w:w="425" w:type="dxa"/>
          </w:tcPr>
          <w:p w:rsidR="00796E8F" w:rsidRPr="00826DF5" w:rsidRDefault="00796E8F" w:rsidP="00796E8F">
            <w:pPr>
              <w:rPr>
                <w:sz w:val="18"/>
                <w:szCs w:val="18"/>
              </w:rPr>
            </w:pPr>
            <w:r w:rsidRPr="00826DF5">
              <w:rPr>
                <w:sz w:val="18"/>
                <w:szCs w:val="18"/>
              </w:rPr>
              <w:t>1</w:t>
            </w:r>
          </w:p>
        </w:tc>
        <w:tc>
          <w:tcPr>
            <w:tcW w:w="709" w:type="dxa"/>
            <w:tcBorders>
              <w:top w:val="single" w:sz="4" w:space="0" w:color="auto"/>
              <w:left w:val="single" w:sz="4" w:space="0" w:color="auto"/>
              <w:bottom w:val="single" w:sz="4" w:space="0" w:color="auto"/>
            </w:tcBorders>
            <w:vAlign w:val="center"/>
          </w:tcPr>
          <w:p w:rsidR="00796E8F" w:rsidRPr="00826DF5" w:rsidRDefault="00796E8F" w:rsidP="00796E8F">
            <w:pPr>
              <w:autoSpaceDE w:val="0"/>
              <w:autoSpaceDN w:val="0"/>
              <w:adjustRightInd w:val="0"/>
              <w:jc w:val="center"/>
              <w:outlineLvl w:val="4"/>
              <w:rPr>
                <w:sz w:val="18"/>
                <w:szCs w:val="18"/>
              </w:rPr>
            </w:pPr>
            <w:r w:rsidRPr="00826DF5">
              <w:rPr>
                <w:sz w:val="18"/>
                <w:szCs w:val="18"/>
              </w:rPr>
              <w:t>2016</w:t>
            </w:r>
          </w:p>
        </w:tc>
        <w:tc>
          <w:tcPr>
            <w:tcW w:w="1134" w:type="dxa"/>
            <w:tcBorders>
              <w:top w:val="single" w:sz="4" w:space="0" w:color="auto"/>
              <w:left w:val="single" w:sz="4" w:space="0" w:color="auto"/>
              <w:bottom w:val="single" w:sz="4" w:space="0" w:color="auto"/>
              <w:right w:val="single" w:sz="4" w:space="0" w:color="auto"/>
            </w:tcBorders>
            <w:vAlign w:val="center"/>
          </w:tcPr>
          <w:p w:rsidR="00796E8F" w:rsidRPr="00826DF5" w:rsidRDefault="00796E8F" w:rsidP="00796E8F">
            <w:pPr>
              <w:autoSpaceDE w:val="0"/>
              <w:autoSpaceDN w:val="0"/>
              <w:adjustRightInd w:val="0"/>
              <w:jc w:val="center"/>
              <w:outlineLvl w:val="4"/>
              <w:rPr>
                <w:sz w:val="18"/>
                <w:szCs w:val="18"/>
              </w:rPr>
            </w:pPr>
            <w:r w:rsidRPr="00826DF5">
              <w:rPr>
                <w:sz w:val="18"/>
                <w:szCs w:val="18"/>
              </w:rPr>
              <w:t>19.10.2016</w:t>
            </w:r>
          </w:p>
        </w:tc>
        <w:tc>
          <w:tcPr>
            <w:tcW w:w="1418" w:type="dxa"/>
            <w:tcBorders>
              <w:top w:val="single" w:sz="4" w:space="0" w:color="auto"/>
              <w:bottom w:val="single" w:sz="4" w:space="0" w:color="auto"/>
              <w:right w:val="single" w:sz="4" w:space="0" w:color="auto"/>
            </w:tcBorders>
            <w:vAlign w:val="center"/>
          </w:tcPr>
          <w:p w:rsidR="00796E8F" w:rsidRPr="00826DF5" w:rsidRDefault="00796E8F" w:rsidP="00796E8F">
            <w:pPr>
              <w:autoSpaceDE w:val="0"/>
              <w:autoSpaceDN w:val="0"/>
              <w:adjustRightInd w:val="0"/>
              <w:jc w:val="center"/>
              <w:outlineLvl w:val="4"/>
              <w:rPr>
                <w:sz w:val="18"/>
                <w:szCs w:val="18"/>
              </w:rPr>
            </w:pPr>
            <w:r w:rsidRPr="00826DF5">
              <w:rPr>
                <w:sz w:val="18"/>
                <w:szCs w:val="18"/>
              </w:rPr>
              <w:t>3 207,12</w:t>
            </w:r>
          </w:p>
        </w:tc>
        <w:tc>
          <w:tcPr>
            <w:tcW w:w="709" w:type="dxa"/>
            <w:tcBorders>
              <w:top w:val="single" w:sz="6" w:space="0" w:color="auto"/>
              <w:left w:val="single" w:sz="6" w:space="0" w:color="auto"/>
              <w:bottom w:val="single" w:sz="6" w:space="0" w:color="auto"/>
              <w:right w:val="single" w:sz="6" w:space="0" w:color="auto"/>
            </w:tcBorders>
            <w:shd w:val="solid" w:color="FFFFFF" w:fill="auto"/>
            <w:vAlign w:val="center"/>
          </w:tcPr>
          <w:p w:rsidR="00796E8F" w:rsidRPr="00826DF5" w:rsidRDefault="00796E8F" w:rsidP="00796E8F">
            <w:pPr>
              <w:autoSpaceDE w:val="0"/>
              <w:autoSpaceDN w:val="0"/>
              <w:adjustRightInd w:val="0"/>
              <w:jc w:val="center"/>
              <w:rPr>
                <w:color w:val="000000"/>
                <w:sz w:val="18"/>
                <w:szCs w:val="18"/>
              </w:rPr>
            </w:pPr>
            <w:r w:rsidRPr="00826DF5">
              <w:rPr>
                <w:color w:val="000000"/>
                <w:sz w:val="18"/>
                <w:szCs w:val="18"/>
              </w:rPr>
              <w:t>0,00</w:t>
            </w:r>
          </w:p>
        </w:tc>
        <w:tc>
          <w:tcPr>
            <w:tcW w:w="1892" w:type="dxa"/>
          </w:tcPr>
          <w:p w:rsidR="00796E8F" w:rsidRPr="00826DF5" w:rsidRDefault="00796E8F" w:rsidP="00796E8F">
            <w:pPr>
              <w:rPr>
                <w:sz w:val="18"/>
                <w:szCs w:val="18"/>
              </w:rPr>
            </w:pPr>
            <w:r w:rsidRPr="00826DF5">
              <w:rPr>
                <w:sz w:val="18"/>
                <w:szCs w:val="18"/>
              </w:rPr>
              <w:t>4 81 322 11 52 3</w:t>
            </w:r>
          </w:p>
        </w:tc>
      </w:tr>
      <w:tr w:rsidR="00796E8F" w:rsidRPr="00826DF5" w:rsidTr="00A60084">
        <w:trPr>
          <w:trHeight w:val="113"/>
          <w:jc w:val="center"/>
        </w:trPr>
        <w:tc>
          <w:tcPr>
            <w:tcW w:w="526" w:type="dxa"/>
          </w:tcPr>
          <w:p w:rsidR="00796E8F" w:rsidRPr="00826DF5" w:rsidRDefault="00796E8F" w:rsidP="00796E8F">
            <w:pPr>
              <w:numPr>
                <w:ilvl w:val="0"/>
                <w:numId w:val="41"/>
              </w:numPr>
              <w:ind w:left="0" w:firstLine="0"/>
              <w:rPr>
                <w:sz w:val="18"/>
                <w:szCs w:val="18"/>
                <w:lang w:val="en-US"/>
              </w:rPr>
            </w:pPr>
          </w:p>
        </w:tc>
        <w:tc>
          <w:tcPr>
            <w:tcW w:w="3013" w:type="dxa"/>
            <w:tcBorders>
              <w:top w:val="single" w:sz="4" w:space="0" w:color="auto"/>
              <w:left w:val="single" w:sz="4" w:space="0" w:color="auto"/>
              <w:bottom w:val="single" w:sz="4" w:space="0" w:color="auto"/>
              <w:right w:val="single" w:sz="4" w:space="0" w:color="auto"/>
            </w:tcBorders>
          </w:tcPr>
          <w:p w:rsidR="00796E8F" w:rsidRPr="00826DF5" w:rsidRDefault="00796E8F" w:rsidP="00796E8F">
            <w:pPr>
              <w:rPr>
                <w:sz w:val="18"/>
                <w:szCs w:val="18"/>
              </w:rPr>
            </w:pPr>
            <w:r w:rsidRPr="00826DF5">
              <w:rPr>
                <w:sz w:val="18"/>
                <w:szCs w:val="18"/>
              </w:rPr>
              <w:t xml:space="preserve">Аналоговый проводной телефон </w:t>
            </w:r>
            <w:proofErr w:type="spellStart"/>
            <w:r w:rsidRPr="00826DF5">
              <w:rPr>
                <w:sz w:val="18"/>
                <w:szCs w:val="18"/>
              </w:rPr>
              <w:t>Телефон</w:t>
            </w:r>
            <w:proofErr w:type="spellEnd"/>
            <w:r w:rsidRPr="00826DF5">
              <w:rPr>
                <w:sz w:val="18"/>
                <w:szCs w:val="18"/>
              </w:rPr>
              <w:t xml:space="preserve"> проводной </w:t>
            </w:r>
            <w:proofErr w:type="spellStart"/>
            <w:r w:rsidRPr="00826DF5">
              <w:rPr>
                <w:sz w:val="18"/>
                <w:szCs w:val="18"/>
              </w:rPr>
              <w:t>Gigaset</w:t>
            </w:r>
            <w:proofErr w:type="spellEnd"/>
            <w:r w:rsidRPr="00826DF5">
              <w:rPr>
                <w:sz w:val="18"/>
                <w:szCs w:val="18"/>
              </w:rPr>
              <w:t xml:space="preserve"> DA610</w:t>
            </w:r>
          </w:p>
        </w:tc>
        <w:tc>
          <w:tcPr>
            <w:tcW w:w="1134" w:type="dxa"/>
            <w:tcBorders>
              <w:top w:val="single" w:sz="4" w:space="0" w:color="auto"/>
              <w:left w:val="single" w:sz="4" w:space="0" w:color="auto"/>
              <w:bottom w:val="single" w:sz="4" w:space="0" w:color="auto"/>
              <w:right w:val="single" w:sz="4" w:space="0" w:color="auto"/>
            </w:tcBorders>
          </w:tcPr>
          <w:p w:rsidR="00796E8F" w:rsidRPr="00826DF5" w:rsidRDefault="00796E8F" w:rsidP="00796E8F">
            <w:pPr>
              <w:jc w:val="center"/>
              <w:rPr>
                <w:sz w:val="18"/>
                <w:szCs w:val="18"/>
              </w:rPr>
            </w:pPr>
            <w:r w:rsidRPr="00826DF5">
              <w:rPr>
                <w:sz w:val="18"/>
                <w:szCs w:val="18"/>
              </w:rPr>
              <w:t>1340304909</w:t>
            </w:r>
          </w:p>
        </w:tc>
        <w:tc>
          <w:tcPr>
            <w:tcW w:w="425" w:type="dxa"/>
          </w:tcPr>
          <w:p w:rsidR="00796E8F" w:rsidRPr="00826DF5" w:rsidRDefault="00796E8F" w:rsidP="00796E8F">
            <w:pPr>
              <w:rPr>
                <w:sz w:val="18"/>
                <w:szCs w:val="18"/>
              </w:rPr>
            </w:pPr>
            <w:r w:rsidRPr="00826DF5">
              <w:rPr>
                <w:sz w:val="18"/>
                <w:szCs w:val="18"/>
              </w:rPr>
              <w:t>1</w:t>
            </w:r>
          </w:p>
        </w:tc>
        <w:tc>
          <w:tcPr>
            <w:tcW w:w="709" w:type="dxa"/>
            <w:tcBorders>
              <w:top w:val="single" w:sz="4" w:space="0" w:color="auto"/>
              <w:left w:val="single" w:sz="4" w:space="0" w:color="auto"/>
              <w:bottom w:val="single" w:sz="4" w:space="0" w:color="auto"/>
            </w:tcBorders>
            <w:vAlign w:val="center"/>
          </w:tcPr>
          <w:p w:rsidR="00796E8F" w:rsidRPr="00826DF5" w:rsidRDefault="00796E8F" w:rsidP="00796E8F">
            <w:pPr>
              <w:autoSpaceDE w:val="0"/>
              <w:autoSpaceDN w:val="0"/>
              <w:adjustRightInd w:val="0"/>
              <w:jc w:val="center"/>
              <w:outlineLvl w:val="4"/>
              <w:rPr>
                <w:sz w:val="18"/>
                <w:szCs w:val="18"/>
              </w:rPr>
            </w:pPr>
            <w:r w:rsidRPr="00826DF5">
              <w:rPr>
                <w:sz w:val="18"/>
                <w:szCs w:val="18"/>
              </w:rPr>
              <w:t>2016</w:t>
            </w:r>
          </w:p>
        </w:tc>
        <w:tc>
          <w:tcPr>
            <w:tcW w:w="1134" w:type="dxa"/>
            <w:tcBorders>
              <w:top w:val="single" w:sz="4" w:space="0" w:color="auto"/>
              <w:left w:val="single" w:sz="4" w:space="0" w:color="auto"/>
              <w:bottom w:val="single" w:sz="4" w:space="0" w:color="auto"/>
              <w:right w:val="single" w:sz="4" w:space="0" w:color="auto"/>
            </w:tcBorders>
            <w:vAlign w:val="center"/>
          </w:tcPr>
          <w:p w:rsidR="00796E8F" w:rsidRPr="00826DF5" w:rsidRDefault="00796E8F" w:rsidP="00796E8F">
            <w:pPr>
              <w:autoSpaceDE w:val="0"/>
              <w:autoSpaceDN w:val="0"/>
              <w:adjustRightInd w:val="0"/>
              <w:jc w:val="center"/>
              <w:outlineLvl w:val="4"/>
              <w:rPr>
                <w:sz w:val="18"/>
                <w:szCs w:val="18"/>
              </w:rPr>
            </w:pPr>
            <w:r w:rsidRPr="00826DF5">
              <w:rPr>
                <w:sz w:val="18"/>
                <w:szCs w:val="18"/>
              </w:rPr>
              <w:t>19.10.2016</w:t>
            </w:r>
          </w:p>
        </w:tc>
        <w:tc>
          <w:tcPr>
            <w:tcW w:w="1418" w:type="dxa"/>
            <w:tcBorders>
              <w:top w:val="single" w:sz="4" w:space="0" w:color="auto"/>
              <w:bottom w:val="single" w:sz="4" w:space="0" w:color="auto"/>
              <w:right w:val="single" w:sz="4" w:space="0" w:color="auto"/>
            </w:tcBorders>
            <w:vAlign w:val="center"/>
          </w:tcPr>
          <w:p w:rsidR="00796E8F" w:rsidRPr="00826DF5" w:rsidRDefault="00796E8F" w:rsidP="00796E8F">
            <w:pPr>
              <w:autoSpaceDE w:val="0"/>
              <w:autoSpaceDN w:val="0"/>
              <w:adjustRightInd w:val="0"/>
              <w:jc w:val="center"/>
              <w:outlineLvl w:val="4"/>
              <w:rPr>
                <w:sz w:val="18"/>
                <w:szCs w:val="18"/>
              </w:rPr>
            </w:pPr>
            <w:r w:rsidRPr="00826DF5">
              <w:rPr>
                <w:sz w:val="18"/>
                <w:szCs w:val="18"/>
              </w:rPr>
              <w:t>3 207,12</w:t>
            </w:r>
          </w:p>
        </w:tc>
        <w:tc>
          <w:tcPr>
            <w:tcW w:w="709" w:type="dxa"/>
            <w:tcBorders>
              <w:top w:val="single" w:sz="6" w:space="0" w:color="auto"/>
              <w:left w:val="single" w:sz="6" w:space="0" w:color="auto"/>
              <w:bottom w:val="single" w:sz="6" w:space="0" w:color="auto"/>
              <w:right w:val="single" w:sz="6" w:space="0" w:color="auto"/>
            </w:tcBorders>
            <w:shd w:val="solid" w:color="FFFFFF" w:fill="auto"/>
            <w:vAlign w:val="center"/>
          </w:tcPr>
          <w:p w:rsidR="00796E8F" w:rsidRPr="00826DF5" w:rsidRDefault="00796E8F" w:rsidP="00796E8F">
            <w:pPr>
              <w:autoSpaceDE w:val="0"/>
              <w:autoSpaceDN w:val="0"/>
              <w:adjustRightInd w:val="0"/>
              <w:jc w:val="center"/>
              <w:rPr>
                <w:color w:val="000000"/>
                <w:sz w:val="18"/>
                <w:szCs w:val="18"/>
              </w:rPr>
            </w:pPr>
            <w:r w:rsidRPr="00826DF5">
              <w:rPr>
                <w:color w:val="000000"/>
                <w:sz w:val="18"/>
                <w:szCs w:val="18"/>
              </w:rPr>
              <w:t>0,00</w:t>
            </w:r>
          </w:p>
        </w:tc>
        <w:tc>
          <w:tcPr>
            <w:tcW w:w="1892" w:type="dxa"/>
          </w:tcPr>
          <w:p w:rsidR="00796E8F" w:rsidRPr="00826DF5" w:rsidRDefault="00796E8F" w:rsidP="00796E8F">
            <w:pPr>
              <w:rPr>
                <w:sz w:val="18"/>
                <w:szCs w:val="18"/>
              </w:rPr>
            </w:pPr>
            <w:r w:rsidRPr="00826DF5">
              <w:rPr>
                <w:sz w:val="18"/>
                <w:szCs w:val="18"/>
              </w:rPr>
              <w:t>4 81 322 11 52 3</w:t>
            </w:r>
          </w:p>
        </w:tc>
      </w:tr>
      <w:tr w:rsidR="00796E8F" w:rsidRPr="00826DF5" w:rsidTr="00A60084">
        <w:trPr>
          <w:trHeight w:val="113"/>
          <w:jc w:val="center"/>
        </w:trPr>
        <w:tc>
          <w:tcPr>
            <w:tcW w:w="526" w:type="dxa"/>
          </w:tcPr>
          <w:p w:rsidR="00796E8F" w:rsidRPr="00826DF5" w:rsidRDefault="00796E8F" w:rsidP="00796E8F">
            <w:pPr>
              <w:numPr>
                <w:ilvl w:val="0"/>
                <w:numId w:val="41"/>
              </w:numPr>
              <w:ind w:left="0" w:firstLine="0"/>
              <w:rPr>
                <w:sz w:val="18"/>
                <w:szCs w:val="18"/>
                <w:lang w:val="en-US"/>
              </w:rPr>
            </w:pPr>
          </w:p>
        </w:tc>
        <w:tc>
          <w:tcPr>
            <w:tcW w:w="3013" w:type="dxa"/>
            <w:tcBorders>
              <w:top w:val="single" w:sz="4" w:space="0" w:color="auto"/>
              <w:left w:val="single" w:sz="4" w:space="0" w:color="auto"/>
              <w:bottom w:val="single" w:sz="4" w:space="0" w:color="auto"/>
              <w:right w:val="single" w:sz="4" w:space="0" w:color="auto"/>
            </w:tcBorders>
          </w:tcPr>
          <w:p w:rsidR="00796E8F" w:rsidRPr="00826DF5" w:rsidRDefault="00796E8F" w:rsidP="00796E8F">
            <w:pPr>
              <w:rPr>
                <w:sz w:val="18"/>
                <w:szCs w:val="18"/>
              </w:rPr>
            </w:pPr>
            <w:r w:rsidRPr="00826DF5">
              <w:rPr>
                <w:sz w:val="18"/>
                <w:szCs w:val="18"/>
              </w:rPr>
              <w:t xml:space="preserve">Аналоговый проводной телефон </w:t>
            </w:r>
            <w:proofErr w:type="spellStart"/>
            <w:r w:rsidRPr="00826DF5">
              <w:rPr>
                <w:sz w:val="18"/>
                <w:szCs w:val="18"/>
              </w:rPr>
              <w:t>Телефон</w:t>
            </w:r>
            <w:proofErr w:type="spellEnd"/>
            <w:r w:rsidRPr="00826DF5">
              <w:rPr>
                <w:sz w:val="18"/>
                <w:szCs w:val="18"/>
              </w:rPr>
              <w:t xml:space="preserve"> проводной </w:t>
            </w:r>
            <w:proofErr w:type="spellStart"/>
            <w:r w:rsidRPr="00826DF5">
              <w:rPr>
                <w:sz w:val="18"/>
                <w:szCs w:val="18"/>
              </w:rPr>
              <w:t>Gigaset</w:t>
            </w:r>
            <w:proofErr w:type="spellEnd"/>
            <w:r w:rsidRPr="00826DF5">
              <w:rPr>
                <w:sz w:val="18"/>
                <w:szCs w:val="18"/>
              </w:rPr>
              <w:t xml:space="preserve"> DA610</w:t>
            </w:r>
          </w:p>
        </w:tc>
        <w:tc>
          <w:tcPr>
            <w:tcW w:w="1134" w:type="dxa"/>
            <w:tcBorders>
              <w:top w:val="single" w:sz="4" w:space="0" w:color="auto"/>
              <w:left w:val="single" w:sz="4" w:space="0" w:color="auto"/>
              <w:bottom w:val="single" w:sz="4" w:space="0" w:color="auto"/>
              <w:right w:val="single" w:sz="4" w:space="0" w:color="auto"/>
            </w:tcBorders>
          </w:tcPr>
          <w:p w:rsidR="00796E8F" w:rsidRPr="00826DF5" w:rsidRDefault="00796E8F" w:rsidP="00796E8F">
            <w:pPr>
              <w:jc w:val="center"/>
              <w:rPr>
                <w:sz w:val="18"/>
                <w:szCs w:val="18"/>
              </w:rPr>
            </w:pPr>
            <w:r w:rsidRPr="00826DF5">
              <w:rPr>
                <w:sz w:val="18"/>
                <w:szCs w:val="18"/>
              </w:rPr>
              <w:t>1340304877</w:t>
            </w:r>
          </w:p>
        </w:tc>
        <w:tc>
          <w:tcPr>
            <w:tcW w:w="425" w:type="dxa"/>
          </w:tcPr>
          <w:p w:rsidR="00796E8F" w:rsidRPr="00826DF5" w:rsidRDefault="00796E8F" w:rsidP="00796E8F">
            <w:pPr>
              <w:rPr>
                <w:sz w:val="18"/>
                <w:szCs w:val="18"/>
              </w:rPr>
            </w:pPr>
            <w:r w:rsidRPr="00826DF5">
              <w:rPr>
                <w:sz w:val="18"/>
                <w:szCs w:val="18"/>
              </w:rPr>
              <w:t>1</w:t>
            </w:r>
          </w:p>
        </w:tc>
        <w:tc>
          <w:tcPr>
            <w:tcW w:w="709" w:type="dxa"/>
            <w:tcBorders>
              <w:top w:val="single" w:sz="4" w:space="0" w:color="auto"/>
              <w:left w:val="single" w:sz="4" w:space="0" w:color="auto"/>
              <w:bottom w:val="single" w:sz="4" w:space="0" w:color="auto"/>
            </w:tcBorders>
            <w:vAlign w:val="center"/>
          </w:tcPr>
          <w:p w:rsidR="00796E8F" w:rsidRPr="00826DF5" w:rsidRDefault="00796E8F" w:rsidP="00796E8F">
            <w:pPr>
              <w:autoSpaceDE w:val="0"/>
              <w:autoSpaceDN w:val="0"/>
              <w:adjustRightInd w:val="0"/>
              <w:jc w:val="center"/>
              <w:outlineLvl w:val="4"/>
              <w:rPr>
                <w:sz w:val="18"/>
                <w:szCs w:val="18"/>
              </w:rPr>
            </w:pPr>
            <w:r w:rsidRPr="00826DF5">
              <w:rPr>
                <w:sz w:val="18"/>
                <w:szCs w:val="18"/>
              </w:rPr>
              <w:t>2016</w:t>
            </w:r>
          </w:p>
        </w:tc>
        <w:tc>
          <w:tcPr>
            <w:tcW w:w="1134" w:type="dxa"/>
            <w:tcBorders>
              <w:top w:val="single" w:sz="4" w:space="0" w:color="auto"/>
              <w:left w:val="single" w:sz="4" w:space="0" w:color="auto"/>
              <w:bottom w:val="single" w:sz="4" w:space="0" w:color="auto"/>
              <w:right w:val="single" w:sz="4" w:space="0" w:color="auto"/>
            </w:tcBorders>
            <w:vAlign w:val="center"/>
          </w:tcPr>
          <w:p w:rsidR="00796E8F" w:rsidRPr="00826DF5" w:rsidRDefault="00796E8F" w:rsidP="00796E8F">
            <w:pPr>
              <w:autoSpaceDE w:val="0"/>
              <w:autoSpaceDN w:val="0"/>
              <w:adjustRightInd w:val="0"/>
              <w:jc w:val="center"/>
              <w:outlineLvl w:val="4"/>
              <w:rPr>
                <w:sz w:val="18"/>
                <w:szCs w:val="18"/>
              </w:rPr>
            </w:pPr>
            <w:r w:rsidRPr="00826DF5">
              <w:rPr>
                <w:sz w:val="18"/>
                <w:szCs w:val="18"/>
              </w:rPr>
              <w:t>19.10.2016</w:t>
            </w:r>
          </w:p>
        </w:tc>
        <w:tc>
          <w:tcPr>
            <w:tcW w:w="1418" w:type="dxa"/>
            <w:tcBorders>
              <w:top w:val="single" w:sz="4" w:space="0" w:color="auto"/>
              <w:bottom w:val="single" w:sz="4" w:space="0" w:color="auto"/>
              <w:right w:val="single" w:sz="4" w:space="0" w:color="auto"/>
            </w:tcBorders>
            <w:vAlign w:val="center"/>
          </w:tcPr>
          <w:p w:rsidR="00796E8F" w:rsidRPr="00826DF5" w:rsidRDefault="00796E8F" w:rsidP="00796E8F">
            <w:pPr>
              <w:autoSpaceDE w:val="0"/>
              <w:autoSpaceDN w:val="0"/>
              <w:adjustRightInd w:val="0"/>
              <w:jc w:val="center"/>
              <w:outlineLvl w:val="4"/>
              <w:rPr>
                <w:sz w:val="18"/>
                <w:szCs w:val="18"/>
              </w:rPr>
            </w:pPr>
            <w:r w:rsidRPr="00826DF5">
              <w:rPr>
                <w:sz w:val="18"/>
                <w:szCs w:val="18"/>
              </w:rPr>
              <w:t>3 207,12</w:t>
            </w:r>
          </w:p>
        </w:tc>
        <w:tc>
          <w:tcPr>
            <w:tcW w:w="709" w:type="dxa"/>
            <w:tcBorders>
              <w:top w:val="single" w:sz="6" w:space="0" w:color="auto"/>
              <w:left w:val="single" w:sz="6" w:space="0" w:color="auto"/>
              <w:bottom w:val="single" w:sz="6" w:space="0" w:color="auto"/>
              <w:right w:val="single" w:sz="6" w:space="0" w:color="auto"/>
            </w:tcBorders>
            <w:shd w:val="solid" w:color="FFFFFF" w:fill="auto"/>
            <w:vAlign w:val="center"/>
          </w:tcPr>
          <w:p w:rsidR="00796E8F" w:rsidRPr="00826DF5" w:rsidRDefault="00796E8F" w:rsidP="00796E8F">
            <w:pPr>
              <w:autoSpaceDE w:val="0"/>
              <w:autoSpaceDN w:val="0"/>
              <w:adjustRightInd w:val="0"/>
              <w:jc w:val="center"/>
              <w:rPr>
                <w:color w:val="000000"/>
                <w:sz w:val="18"/>
                <w:szCs w:val="18"/>
              </w:rPr>
            </w:pPr>
            <w:r w:rsidRPr="00826DF5">
              <w:rPr>
                <w:color w:val="000000"/>
                <w:sz w:val="18"/>
                <w:szCs w:val="18"/>
              </w:rPr>
              <w:t>0,00</w:t>
            </w:r>
          </w:p>
        </w:tc>
        <w:tc>
          <w:tcPr>
            <w:tcW w:w="1892" w:type="dxa"/>
          </w:tcPr>
          <w:p w:rsidR="00796E8F" w:rsidRPr="00826DF5" w:rsidRDefault="00796E8F" w:rsidP="00796E8F">
            <w:pPr>
              <w:rPr>
                <w:sz w:val="18"/>
                <w:szCs w:val="18"/>
              </w:rPr>
            </w:pPr>
            <w:r w:rsidRPr="00826DF5">
              <w:rPr>
                <w:sz w:val="18"/>
                <w:szCs w:val="18"/>
              </w:rPr>
              <w:t>4 81 322 11 52 3</w:t>
            </w:r>
          </w:p>
        </w:tc>
      </w:tr>
      <w:tr w:rsidR="00796E8F" w:rsidRPr="00826DF5" w:rsidTr="00A60084">
        <w:trPr>
          <w:trHeight w:val="113"/>
          <w:jc w:val="center"/>
        </w:trPr>
        <w:tc>
          <w:tcPr>
            <w:tcW w:w="526" w:type="dxa"/>
          </w:tcPr>
          <w:p w:rsidR="00796E8F" w:rsidRPr="00826DF5" w:rsidRDefault="00796E8F" w:rsidP="00796E8F">
            <w:pPr>
              <w:numPr>
                <w:ilvl w:val="0"/>
                <w:numId w:val="41"/>
              </w:numPr>
              <w:ind w:left="0" w:firstLine="0"/>
              <w:rPr>
                <w:sz w:val="18"/>
                <w:szCs w:val="18"/>
                <w:lang w:val="en-US"/>
              </w:rPr>
            </w:pPr>
          </w:p>
        </w:tc>
        <w:tc>
          <w:tcPr>
            <w:tcW w:w="3013" w:type="dxa"/>
            <w:tcBorders>
              <w:top w:val="single" w:sz="4" w:space="0" w:color="auto"/>
              <w:left w:val="single" w:sz="4" w:space="0" w:color="auto"/>
              <w:bottom w:val="single" w:sz="4" w:space="0" w:color="auto"/>
              <w:right w:val="single" w:sz="4" w:space="0" w:color="auto"/>
            </w:tcBorders>
          </w:tcPr>
          <w:p w:rsidR="00796E8F" w:rsidRPr="00826DF5" w:rsidRDefault="00796E8F" w:rsidP="00796E8F">
            <w:pPr>
              <w:rPr>
                <w:sz w:val="18"/>
                <w:szCs w:val="18"/>
              </w:rPr>
            </w:pPr>
            <w:r w:rsidRPr="00826DF5">
              <w:rPr>
                <w:sz w:val="18"/>
                <w:szCs w:val="18"/>
              </w:rPr>
              <w:t xml:space="preserve">Аналоговый проводной телефон </w:t>
            </w:r>
            <w:proofErr w:type="spellStart"/>
            <w:r w:rsidRPr="00826DF5">
              <w:rPr>
                <w:sz w:val="18"/>
                <w:szCs w:val="18"/>
              </w:rPr>
              <w:t>Телефон</w:t>
            </w:r>
            <w:proofErr w:type="spellEnd"/>
            <w:r w:rsidRPr="00826DF5">
              <w:rPr>
                <w:sz w:val="18"/>
                <w:szCs w:val="18"/>
              </w:rPr>
              <w:t xml:space="preserve"> проводной </w:t>
            </w:r>
            <w:proofErr w:type="spellStart"/>
            <w:r w:rsidRPr="00826DF5">
              <w:rPr>
                <w:sz w:val="18"/>
                <w:szCs w:val="18"/>
              </w:rPr>
              <w:t>Gigaset</w:t>
            </w:r>
            <w:proofErr w:type="spellEnd"/>
            <w:r w:rsidRPr="00826DF5">
              <w:rPr>
                <w:sz w:val="18"/>
                <w:szCs w:val="18"/>
              </w:rPr>
              <w:t xml:space="preserve"> DA610</w:t>
            </w:r>
          </w:p>
        </w:tc>
        <w:tc>
          <w:tcPr>
            <w:tcW w:w="1134" w:type="dxa"/>
            <w:tcBorders>
              <w:top w:val="single" w:sz="4" w:space="0" w:color="auto"/>
              <w:left w:val="single" w:sz="4" w:space="0" w:color="auto"/>
              <w:bottom w:val="single" w:sz="4" w:space="0" w:color="auto"/>
              <w:right w:val="single" w:sz="4" w:space="0" w:color="auto"/>
            </w:tcBorders>
            <w:vAlign w:val="center"/>
          </w:tcPr>
          <w:p w:rsidR="00796E8F" w:rsidRPr="00826DF5" w:rsidRDefault="00796E8F" w:rsidP="00796E8F">
            <w:pPr>
              <w:autoSpaceDE w:val="0"/>
              <w:autoSpaceDN w:val="0"/>
              <w:adjustRightInd w:val="0"/>
              <w:jc w:val="center"/>
              <w:outlineLvl w:val="4"/>
              <w:rPr>
                <w:sz w:val="18"/>
                <w:szCs w:val="18"/>
              </w:rPr>
            </w:pPr>
            <w:r w:rsidRPr="00826DF5">
              <w:rPr>
                <w:sz w:val="18"/>
                <w:szCs w:val="18"/>
              </w:rPr>
              <w:t>1340304884</w:t>
            </w:r>
          </w:p>
        </w:tc>
        <w:tc>
          <w:tcPr>
            <w:tcW w:w="425" w:type="dxa"/>
          </w:tcPr>
          <w:p w:rsidR="00796E8F" w:rsidRPr="00826DF5" w:rsidRDefault="00796E8F" w:rsidP="00796E8F">
            <w:pPr>
              <w:rPr>
                <w:sz w:val="18"/>
                <w:szCs w:val="18"/>
              </w:rPr>
            </w:pPr>
            <w:r w:rsidRPr="00826DF5">
              <w:rPr>
                <w:sz w:val="18"/>
                <w:szCs w:val="18"/>
              </w:rPr>
              <w:t>1</w:t>
            </w:r>
          </w:p>
        </w:tc>
        <w:tc>
          <w:tcPr>
            <w:tcW w:w="709" w:type="dxa"/>
            <w:tcBorders>
              <w:top w:val="single" w:sz="4" w:space="0" w:color="auto"/>
              <w:left w:val="single" w:sz="4" w:space="0" w:color="auto"/>
              <w:bottom w:val="single" w:sz="4" w:space="0" w:color="auto"/>
            </w:tcBorders>
            <w:vAlign w:val="center"/>
          </w:tcPr>
          <w:p w:rsidR="00796E8F" w:rsidRPr="00826DF5" w:rsidRDefault="00796E8F" w:rsidP="00796E8F">
            <w:pPr>
              <w:autoSpaceDE w:val="0"/>
              <w:autoSpaceDN w:val="0"/>
              <w:adjustRightInd w:val="0"/>
              <w:jc w:val="center"/>
              <w:outlineLvl w:val="4"/>
              <w:rPr>
                <w:sz w:val="18"/>
                <w:szCs w:val="18"/>
              </w:rPr>
            </w:pPr>
            <w:r w:rsidRPr="00826DF5">
              <w:rPr>
                <w:sz w:val="18"/>
                <w:szCs w:val="18"/>
              </w:rPr>
              <w:t>2016</w:t>
            </w:r>
          </w:p>
        </w:tc>
        <w:tc>
          <w:tcPr>
            <w:tcW w:w="1134" w:type="dxa"/>
            <w:tcBorders>
              <w:top w:val="single" w:sz="4" w:space="0" w:color="auto"/>
              <w:left w:val="single" w:sz="4" w:space="0" w:color="auto"/>
              <w:bottom w:val="single" w:sz="4" w:space="0" w:color="auto"/>
              <w:right w:val="single" w:sz="4" w:space="0" w:color="auto"/>
            </w:tcBorders>
            <w:vAlign w:val="center"/>
          </w:tcPr>
          <w:p w:rsidR="00796E8F" w:rsidRPr="00826DF5" w:rsidRDefault="00796E8F" w:rsidP="00796E8F">
            <w:pPr>
              <w:autoSpaceDE w:val="0"/>
              <w:autoSpaceDN w:val="0"/>
              <w:adjustRightInd w:val="0"/>
              <w:jc w:val="center"/>
              <w:outlineLvl w:val="4"/>
              <w:rPr>
                <w:sz w:val="18"/>
                <w:szCs w:val="18"/>
              </w:rPr>
            </w:pPr>
            <w:r w:rsidRPr="00826DF5">
              <w:rPr>
                <w:sz w:val="18"/>
                <w:szCs w:val="18"/>
              </w:rPr>
              <w:t>19.10.2016</w:t>
            </w:r>
          </w:p>
        </w:tc>
        <w:tc>
          <w:tcPr>
            <w:tcW w:w="1418" w:type="dxa"/>
            <w:tcBorders>
              <w:top w:val="single" w:sz="4" w:space="0" w:color="auto"/>
              <w:bottom w:val="single" w:sz="4" w:space="0" w:color="auto"/>
              <w:right w:val="single" w:sz="4" w:space="0" w:color="auto"/>
            </w:tcBorders>
            <w:vAlign w:val="center"/>
          </w:tcPr>
          <w:p w:rsidR="00796E8F" w:rsidRPr="00826DF5" w:rsidRDefault="00796E8F" w:rsidP="00796E8F">
            <w:pPr>
              <w:autoSpaceDE w:val="0"/>
              <w:autoSpaceDN w:val="0"/>
              <w:adjustRightInd w:val="0"/>
              <w:jc w:val="center"/>
              <w:outlineLvl w:val="4"/>
              <w:rPr>
                <w:sz w:val="18"/>
                <w:szCs w:val="18"/>
              </w:rPr>
            </w:pPr>
            <w:r w:rsidRPr="00826DF5">
              <w:rPr>
                <w:sz w:val="18"/>
                <w:szCs w:val="18"/>
              </w:rPr>
              <w:t>3 207,12</w:t>
            </w:r>
          </w:p>
        </w:tc>
        <w:tc>
          <w:tcPr>
            <w:tcW w:w="709" w:type="dxa"/>
            <w:tcBorders>
              <w:top w:val="single" w:sz="6" w:space="0" w:color="auto"/>
              <w:left w:val="single" w:sz="6" w:space="0" w:color="auto"/>
              <w:bottom w:val="single" w:sz="6" w:space="0" w:color="auto"/>
              <w:right w:val="single" w:sz="6" w:space="0" w:color="auto"/>
            </w:tcBorders>
            <w:shd w:val="solid" w:color="FFFFFF" w:fill="auto"/>
            <w:vAlign w:val="center"/>
          </w:tcPr>
          <w:p w:rsidR="00796E8F" w:rsidRPr="00826DF5" w:rsidRDefault="00796E8F" w:rsidP="00796E8F">
            <w:pPr>
              <w:autoSpaceDE w:val="0"/>
              <w:autoSpaceDN w:val="0"/>
              <w:adjustRightInd w:val="0"/>
              <w:jc w:val="center"/>
              <w:rPr>
                <w:color w:val="000000"/>
                <w:sz w:val="18"/>
                <w:szCs w:val="18"/>
              </w:rPr>
            </w:pPr>
            <w:r w:rsidRPr="00826DF5">
              <w:rPr>
                <w:color w:val="000000"/>
                <w:sz w:val="18"/>
                <w:szCs w:val="18"/>
              </w:rPr>
              <w:t>0,00</w:t>
            </w:r>
          </w:p>
        </w:tc>
        <w:tc>
          <w:tcPr>
            <w:tcW w:w="1892" w:type="dxa"/>
          </w:tcPr>
          <w:p w:rsidR="00796E8F" w:rsidRPr="00826DF5" w:rsidRDefault="00796E8F" w:rsidP="00796E8F">
            <w:pPr>
              <w:rPr>
                <w:sz w:val="18"/>
                <w:szCs w:val="18"/>
              </w:rPr>
            </w:pPr>
            <w:r w:rsidRPr="00826DF5">
              <w:rPr>
                <w:sz w:val="18"/>
                <w:szCs w:val="18"/>
              </w:rPr>
              <w:t>4 81 322 11 52 3</w:t>
            </w:r>
          </w:p>
        </w:tc>
      </w:tr>
      <w:tr w:rsidR="00796E8F" w:rsidRPr="00826DF5" w:rsidTr="00A60084">
        <w:trPr>
          <w:trHeight w:val="113"/>
          <w:jc w:val="center"/>
        </w:trPr>
        <w:tc>
          <w:tcPr>
            <w:tcW w:w="526" w:type="dxa"/>
          </w:tcPr>
          <w:p w:rsidR="00796E8F" w:rsidRPr="00826DF5" w:rsidRDefault="00796E8F" w:rsidP="00796E8F">
            <w:pPr>
              <w:numPr>
                <w:ilvl w:val="0"/>
                <w:numId w:val="41"/>
              </w:numPr>
              <w:ind w:left="0" w:firstLine="0"/>
              <w:rPr>
                <w:sz w:val="18"/>
                <w:szCs w:val="18"/>
                <w:lang w:val="en-US"/>
              </w:rPr>
            </w:pPr>
          </w:p>
        </w:tc>
        <w:tc>
          <w:tcPr>
            <w:tcW w:w="3013" w:type="dxa"/>
            <w:tcBorders>
              <w:top w:val="single" w:sz="4" w:space="0" w:color="auto"/>
              <w:left w:val="single" w:sz="4" w:space="0" w:color="auto"/>
              <w:bottom w:val="single" w:sz="4" w:space="0" w:color="auto"/>
              <w:right w:val="single" w:sz="4" w:space="0" w:color="auto"/>
            </w:tcBorders>
          </w:tcPr>
          <w:p w:rsidR="00796E8F" w:rsidRPr="00826DF5" w:rsidRDefault="00796E8F" w:rsidP="00796E8F">
            <w:pPr>
              <w:rPr>
                <w:sz w:val="18"/>
                <w:szCs w:val="18"/>
              </w:rPr>
            </w:pPr>
            <w:r w:rsidRPr="00826DF5">
              <w:rPr>
                <w:sz w:val="18"/>
                <w:szCs w:val="18"/>
              </w:rPr>
              <w:t xml:space="preserve">Аналоговый проводной телефон </w:t>
            </w:r>
            <w:proofErr w:type="spellStart"/>
            <w:r w:rsidRPr="00826DF5">
              <w:rPr>
                <w:sz w:val="18"/>
                <w:szCs w:val="18"/>
              </w:rPr>
              <w:t>Телефон</w:t>
            </w:r>
            <w:proofErr w:type="spellEnd"/>
            <w:r w:rsidRPr="00826DF5">
              <w:rPr>
                <w:sz w:val="18"/>
                <w:szCs w:val="18"/>
              </w:rPr>
              <w:t xml:space="preserve"> проводной </w:t>
            </w:r>
            <w:proofErr w:type="spellStart"/>
            <w:r w:rsidRPr="00826DF5">
              <w:rPr>
                <w:sz w:val="18"/>
                <w:szCs w:val="18"/>
              </w:rPr>
              <w:t>Gigaset</w:t>
            </w:r>
            <w:proofErr w:type="spellEnd"/>
            <w:r w:rsidRPr="00826DF5">
              <w:rPr>
                <w:sz w:val="18"/>
                <w:szCs w:val="18"/>
              </w:rPr>
              <w:t xml:space="preserve"> DA610</w:t>
            </w:r>
          </w:p>
        </w:tc>
        <w:tc>
          <w:tcPr>
            <w:tcW w:w="1134" w:type="dxa"/>
            <w:tcBorders>
              <w:top w:val="single" w:sz="4" w:space="0" w:color="auto"/>
              <w:left w:val="single" w:sz="4" w:space="0" w:color="auto"/>
              <w:bottom w:val="single" w:sz="4" w:space="0" w:color="auto"/>
              <w:right w:val="single" w:sz="4" w:space="0" w:color="auto"/>
            </w:tcBorders>
            <w:vAlign w:val="center"/>
          </w:tcPr>
          <w:p w:rsidR="00796E8F" w:rsidRPr="00826DF5" w:rsidRDefault="00796E8F" w:rsidP="00796E8F">
            <w:pPr>
              <w:autoSpaceDE w:val="0"/>
              <w:autoSpaceDN w:val="0"/>
              <w:adjustRightInd w:val="0"/>
              <w:jc w:val="center"/>
              <w:outlineLvl w:val="4"/>
              <w:rPr>
                <w:sz w:val="18"/>
                <w:szCs w:val="18"/>
              </w:rPr>
            </w:pPr>
            <w:r w:rsidRPr="00826DF5">
              <w:rPr>
                <w:sz w:val="18"/>
                <w:szCs w:val="18"/>
              </w:rPr>
              <w:t>1340304891</w:t>
            </w:r>
          </w:p>
        </w:tc>
        <w:tc>
          <w:tcPr>
            <w:tcW w:w="425" w:type="dxa"/>
          </w:tcPr>
          <w:p w:rsidR="00796E8F" w:rsidRPr="00826DF5" w:rsidRDefault="00796E8F" w:rsidP="00796E8F">
            <w:pPr>
              <w:rPr>
                <w:sz w:val="18"/>
                <w:szCs w:val="18"/>
              </w:rPr>
            </w:pPr>
            <w:r w:rsidRPr="00826DF5">
              <w:rPr>
                <w:sz w:val="18"/>
                <w:szCs w:val="18"/>
              </w:rPr>
              <w:t>1</w:t>
            </w:r>
          </w:p>
        </w:tc>
        <w:tc>
          <w:tcPr>
            <w:tcW w:w="709" w:type="dxa"/>
            <w:tcBorders>
              <w:top w:val="single" w:sz="4" w:space="0" w:color="auto"/>
              <w:left w:val="single" w:sz="4" w:space="0" w:color="auto"/>
              <w:bottom w:val="single" w:sz="4" w:space="0" w:color="auto"/>
            </w:tcBorders>
            <w:vAlign w:val="center"/>
          </w:tcPr>
          <w:p w:rsidR="00796E8F" w:rsidRPr="00826DF5" w:rsidRDefault="00796E8F" w:rsidP="00796E8F">
            <w:pPr>
              <w:autoSpaceDE w:val="0"/>
              <w:autoSpaceDN w:val="0"/>
              <w:adjustRightInd w:val="0"/>
              <w:jc w:val="center"/>
              <w:outlineLvl w:val="4"/>
              <w:rPr>
                <w:sz w:val="18"/>
                <w:szCs w:val="18"/>
              </w:rPr>
            </w:pPr>
            <w:r w:rsidRPr="00826DF5">
              <w:rPr>
                <w:sz w:val="18"/>
                <w:szCs w:val="18"/>
              </w:rPr>
              <w:t>2016</w:t>
            </w:r>
          </w:p>
        </w:tc>
        <w:tc>
          <w:tcPr>
            <w:tcW w:w="1134" w:type="dxa"/>
            <w:tcBorders>
              <w:top w:val="single" w:sz="4" w:space="0" w:color="auto"/>
              <w:left w:val="single" w:sz="4" w:space="0" w:color="auto"/>
              <w:bottom w:val="single" w:sz="4" w:space="0" w:color="auto"/>
              <w:right w:val="single" w:sz="4" w:space="0" w:color="auto"/>
            </w:tcBorders>
            <w:vAlign w:val="center"/>
          </w:tcPr>
          <w:p w:rsidR="00796E8F" w:rsidRPr="00826DF5" w:rsidRDefault="00796E8F" w:rsidP="00796E8F">
            <w:pPr>
              <w:autoSpaceDE w:val="0"/>
              <w:autoSpaceDN w:val="0"/>
              <w:adjustRightInd w:val="0"/>
              <w:jc w:val="center"/>
              <w:outlineLvl w:val="4"/>
              <w:rPr>
                <w:sz w:val="18"/>
                <w:szCs w:val="18"/>
              </w:rPr>
            </w:pPr>
            <w:r w:rsidRPr="00826DF5">
              <w:rPr>
                <w:sz w:val="18"/>
                <w:szCs w:val="18"/>
              </w:rPr>
              <w:t>19.10.2016</w:t>
            </w:r>
          </w:p>
        </w:tc>
        <w:tc>
          <w:tcPr>
            <w:tcW w:w="1418" w:type="dxa"/>
            <w:tcBorders>
              <w:top w:val="single" w:sz="4" w:space="0" w:color="auto"/>
              <w:bottom w:val="single" w:sz="4" w:space="0" w:color="auto"/>
              <w:right w:val="single" w:sz="4" w:space="0" w:color="auto"/>
            </w:tcBorders>
            <w:vAlign w:val="center"/>
          </w:tcPr>
          <w:p w:rsidR="00796E8F" w:rsidRPr="00826DF5" w:rsidRDefault="00796E8F" w:rsidP="00796E8F">
            <w:pPr>
              <w:autoSpaceDE w:val="0"/>
              <w:autoSpaceDN w:val="0"/>
              <w:adjustRightInd w:val="0"/>
              <w:jc w:val="center"/>
              <w:outlineLvl w:val="4"/>
              <w:rPr>
                <w:sz w:val="18"/>
                <w:szCs w:val="18"/>
              </w:rPr>
            </w:pPr>
            <w:r w:rsidRPr="00826DF5">
              <w:rPr>
                <w:sz w:val="18"/>
                <w:szCs w:val="18"/>
              </w:rPr>
              <w:t>3 207,12</w:t>
            </w:r>
          </w:p>
        </w:tc>
        <w:tc>
          <w:tcPr>
            <w:tcW w:w="709" w:type="dxa"/>
            <w:tcBorders>
              <w:top w:val="single" w:sz="6" w:space="0" w:color="auto"/>
              <w:left w:val="single" w:sz="6" w:space="0" w:color="auto"/>
              <w:bottom w:val="single" w:sz="6" w:space="0" w:color="auto"/>
              <w:right w:val="single" w:sz="6" w:space="0" w:color="auto"/>
            </w:tcBorders>
            <w:shd w:val="solid" w:color="FFFFFF" w:fill="auto"/>
            <w:vAlign w:val="center"/>
          </w:tcPr>
          <w:p w:rsidR="00796E8F" w:rsidRPr="00826DF5" w:rsidRDefault="00796E8F" w:rsidP="00796E8F">
            <w:pPr>
              <w:autoSpaceDE w:val="0"/>
              <w:autoSpaceDN w:val="0"/>
              <w:adjustRightInd w:val="0"/>
              <w:jc w:val="center"/>
              <w:rPr>
                <w:color w:val="000000"/>
                <w:sz w:val="18"/>
                <w:szCs w:val="18"/>
              </w:rPr>
            </w:pPr>
            <w:r w:rsidRPr="00826DF5">
              <w:rPr>
                <w:color w:val="000000"/>
                <w:sz w:val="18"/>
                <w:szCs w:val="18"/>
              </w:rPr>
              <w:t>0,00</w:t>
            </w:r>
          </w:p>
        </w:tc>
        <w:tc>
          <w:tcPr>
            <w:tcW w:w="1892" w:type="dxa"/>
          </w:tcPr>
          <w:p w:rsidR="00796E8F" w:rsidRPr="00826DF5" w:rsidRDefault="00796E8F" w:rsidP="00796E8F">
            <w:pPr>
              <w:rPr>
                <w:sz w:val="18"/>
                <w:szCs w:val="18"/>
              </w:rPr>
            </w:pPr>
            <w:r w:rsidRPr="00826DF5">
              <w:rPr>
                <w:sz w:val="18"/>
                <w:szCs w:val="18"/>
              </w:rPr>
              <w:t>4 81 322 11 52 3</w:t>
            </w:r>
          </w:p>
        </w:tc>
      </w:tr>
      <w:tr w:rsidR="00796E8F" w:rsidRPr="00826DF5" w:rsidTr="00A60084">
        <w:trPr>
          <w:trHeight w:val="113"/>
          <w:jc w:val="center"/>
        </w:trPr>
        <w:tc>
          <w:tcPr>
            <w:tcW w:w="526" w:type="dxa"/>
          </w:tcPr>
          <w:p w:rsidR="00796E8F" w:rsidRPr="00826DF5" w:rsidRDefault="00796E8F" w:rsidP="00796E8F">
            <w:pPr>
              <w:numPr>
                <w:ilvl w:val="0"/>
                <w:numId w:val="41"/>
              </w:numPr>
              <w:ind w:left="0" w:firstLine="0"/>
              <w:rPr>
                <w:sz w:val="18"/>
                <w:szCs w:val="18"/>
                <w:lang w:val="en-US"/>
              </w:rPr>
            </w:pPr>
          </w:p>
        </w:tc>
        <w:tc>
          <w:tcPr>
            <w:tcW w:w="3013" w:type="dxa"/>
            <w:tcBorders>
              <w:top w:val="single" w:sz="4" w:space="0" w:color="auto"/>
              <w:left w:val="single" w:sz="4" w:space="0" w:color="auto"/>
              <w:bottom w:val="single" w:sz="4" w:space="0" w:color="auto"/>
              <w:right w:val="single" w:sz="4" w:space="0" w:color="auto"/>
            </w:tcBorders>
          </w:tcPr>
          <w:p w:rsidR="00796E8F" w:rsidRPr="00826DF5" w:rsidRDefault="00796E8F" w:rsidP="00796E8F">
            <w:pPr>
              <w:rPr>
                <w:sz w:val="18"/>
                <w:szCs w:val="18"/>
              </w:rPr>
            </w:pPr>
            <w:r w:rsidRPr="00826DF5">
              <w:rPr>
                <w:sz w:val="18"/>
                <w:szCs w:val="18"/>
              </w:rPr>
              <w:t xml:space="preserve">Аналоговый проводной телефон </w:t>
            </w:r>
            <w:proofErr w:type="spellStart"/>
            <w:r w:rsidRPr="00826DF5">
              <w:rPr>
                <w:sz w:val="18"/>
                <w:szCs w:val="18"/>
              </w:rPr>
              <w:t>Телефон</w:t>
            </w:r>
            <w:proofErr w:type="spellEnd"/>
            <w:r w:rsidRPr="00826DF5">
              <w:rPr>
                <w:sz w:val="18"/>
                <w:szCs w:val="18"/>
              </w:rPr>
              <w:t xml:space="preserve"> проводной </w:t>
            </w:r>
            <w:proofErr w:type="spellStart"/>
            <w:r w:rsidRPr="00826DF5">
              <w:rPr>
                <w:sz w:val="18"/>
                <w:szCs w:val="18"/>
              </w:rPr>
              <w:t>Gigaset</w:t>
            </w:r>
            <w:proofErr w:type="spellEnd"/>
            <w:r w:rsidRPr="00826DF5">
              <w:rPr>
                <w:sz w:val="18"/>
                <w:szCs w:val="18"/>
              </w:rPr>
              <w:t xml:space="preserve"> DA610</w:t>
            </w:r>
          </w:p>
        </w:tc>
        <w:tc>
          <w:tcPr>
            <w:tcW w:w="1134" w:type="dxa"/>
            <w:tcBorders>
              <w:top w:val="single" w:sz="4" w:space="0" w:color="auto"/>
              <w:left w:val="single" w:sz="4" w:space="0" w:color="auto"/>
              <w:bottom w:val="single" w:sz="4" w:space="0" w:color="auto"/>
              <w:right w:val="single" w:sz="4" w:space="0" w:color="auto"/>
            </w:tcBorders>
            <w:vAlign w:val="center"/>
          </w:tcPr>
          <w:p w:rsidR="00796E8F" w:rsidRPr="00826DF5" w:rsidRDefault="00796E8F" w:rsidP="00796E8F">
            <w:pPr>
              <w:autoSpaceDE w:val="0"/>
              <w:autoSpaceDN w:val="0"/>
              <w:adjustRightInd w:val="0"/>
              <w:jc w:val="center"/>
              <w:outlineLvl w:val="4"/>
              <w:rPr>
                <w:sz w:val="18"/>
                <w:szCs w:val="18"/>
              </w:rPr>
            </w:pPr>
            <w:r w:rsidRPr="00826DF5">
              <w:rPr>
                <w:sz w:val="18"/>
                <w:szCs w:val="18"/>
              </w:rPr>
              <w:t>1340304902</w:t>
            </w:r>
          </w:p>
        </w:tc>
        <w:tc>
          <w:tcPr>
            <w:tcW w:w="425" w:type="dxa"/>
          </w:tcPr>
          <w:p w:rsidR="00796E8F" w:rsidRPr="00826DF5" w:rsidRDefault="00796E8F" w:rsidP="00796E8F">
            <w:pPr>
              <w:rPr>
                <w:sz w:val="18"/>
                <w:szCs w:val="18"/>
              </w:rPr>
            </w:pPr>
            <w:r w:rsidRPr="00826DF5">
              <w:rPr>
                <w:sz w:val="18"/>
                <w:szCs w:val="18"/>
              </w:rPr>
              <w:t>1</w:t>
            </w:r>
          </w:p>
        </w:tc>
        <w:tc>
          <w:tcPr>
            <w:tcW w:w="709" w:type="dxa"/>
            <w:tcBorders>
              <w:top w:val="single" w:sz="4" w:space="0" w:color="auto"/>
              <w:left w:val="single" w:sz="4" w:space="0" w:color="auto"/>
              <w:bottom w:val="single" w:sz="4" w:space="0" w:color="auto"/>
            </w:tcBorders>
            <w:vAlign w:val="center"/>
          </w:tcPr>
          <w:p w:rsidR="00796E8F" w:rsidRPr="00826DF5" w:rsidRDefault="00796E8F" w:rsidP="00796E8F">
            <w:pPr>
              <w:autoSpaceDE w:val="0"/>
              <w:autoSpaceDN w:val="0"/>
              <w:adjustRightInd w:val="0"/>
              <w:jc w:val="center"/>
              <w:outlineLvl w:val="4"/>
              <w:rPr>
                <w:sz w:val="18"/>
                <w:szCs w:val="18"/>
              </w:rPr>
            </w:pPr>
            <w:r w:rsidRPr="00826DF5">
              <w:rPr>
                <w:sz w:val="18"/>
                <w:szCs w:val="18"/>
              </w:rPr>
              <w:t>2016</w:t>
            </w:r>
          </w:p>
        </w:tc>
        <w:tc>
          <w:tcPr>
            <w:tcW w:w="1134" w:type="dxa"/>
            <w:tcBorders>
              <w:top w:val="single" w:sz="4" w:space="0" w:color="auto"/>
              <w:left w:val="single" w:sz="4" w:space="0" w:color="auto"/>
              <w:bottom w:val="single" w:sz="4" w:space="0" w:color="auto"/>
              <w:right w:val="single" w:sz="4" w:space="0" w:color="auto"/>
            </w:tcBorders>
            <w:vAlign w:val="center"/>
          </w:tcPr>
          <w:p w:rsidR="00796E8F" w:rsidRPr="00826DF5" w:rsidRDefault="00796E8F" w:rsidP="00796E8F">
            <w:pPr>
              <w:autoSpaceDE w:val="0"/>
              <w:autoSpaceDN w:val="0"/>
              <w:adjustRightInd w:val="0"/>
              <w:jc w:val="center"/>
              <w:outlineLvl w:val="4"/>
              <w:rPr>
                <w:sz w:val="18"/>
                <w:szCs w:val="18"/>
              </w:rPr>
            </w:pPr>
            <w:r w:rsidRPr="00826DF5">
              <w:rPr>
                <w:sz w:val="18"/>
                <w:szCs w:val="18"/>
              </w:rPr>
              <w:t>19.10.2016</w:t>
            </w:r>
          </w:p>
        </w:tc>
        <w:tc>
          <w:tcPr>
            <w:tcW w:w="1418" w:type="dxa"/>
            <w:tcBorders>
              <w:top w:val="single" w:sz="4" w:space="0" w:color="auto"/>
              <w:bottom w:val="single" w:sz="4" w:space="0" w:color="auto"/>
              <w:right w:val="single" w:sz="4" w:space="0" w:color="auto"/>
            </w:tcBorders>
            <w:vAlign w:val="center"/>
          </w:tcPr>
          <w:p w:rsidR="00796E8F" w:rsidRPr="00826DF5" w:rsidRDefault="00796E8F" w:rsidP="00796E8F">
            <w:pPr>
              <w:autoSpaceDE w:val="0"/>
              <w:autoSpaceDN w:val="0"/>
              <w:adjustRightInd w:val="0"/>
              <w:jc w:val="center"/>
              <w:outlineLvl w:val="4"/>
              <w:rPr>
                <w:sz w:val="18"/>
                <w:szCs w:val="18"/>
              </w:rPr>
            </w:pPr>
            <w:r w:rsidRPr="00826DF5">
              <w:rPr>
                <w:sz w:val="18"/>
                <w:szCs w:val="18"/>
              </w:rPr>
              <w:t>3 207,12</w:t>
            </w:r>
          </w:p>
        </w:tc>
        <w:tc>
          <w:tcPr>
            <w:tcW w:w="709" w:type="dxa"/>
            <w:tcBorders>
              <w:top w:val="single" w:sz="6" w:space="0" w:color="auto"/>
              <w:left w:val="single" w:sz="6" w:space="0" w:color="auto"/>
              <w:bottom w:val="single" w:sz="6" w:space="0" w:color="auto"/>
              <w:right w:val="single" w:sz="6" w:space="0" w:color="auto"/>
            </w:tcBorders>
            <w:shd w:val="solid" w:color="FFFFFF" w:fill="auto"/>
            <w:vAlign w:val="center"/>
          </w:tcPr>
          <w:p w:rsidR="00796E8F" w:rsidRPr="00826DF5" w:rsidRDefault="00796E8F" w:rsidP="00796E8F">
            <w:pPr>
              <w:autoSpaceDE w:val="0"/>
              <w:autoSpaceDN w:val="0"/>
              <w:adjustRightInd w:val="0"/>
              <w:jc w:val="center"/>
              <w:rPr>
                <w:color w:val="000000"/>
                <w:sz w:val="18"/>
                <w:szCs w:val="18"/>
              </w:rPr>
            </w:pPr>
            <w:r w:rsidRPr="00826DF5">
              <w:rPr>
                <w:color w:val="000000"/>
                <w:sz w:val="18"/>
                <w:szCs w:val="18"/>
              </w:rPr>
              <w:t>0,00</w:t>
            </w:r>
          </w:p>
        </w:tc>
        <w:tc>
          <w:tcPr>
            <w:tcW w:w="1892" w:type="dxa"/>
          </w:tcPr>
          <w:p w:rsidR="00796E8F" w:rsidRPr="00826DF5" w:rsidRDefault="00796E8F" w:rsidP="00796E8F">
            <w:pPr>
              <w:rPr>
                <w:sz w:val="18"/>
                <w:szCs w:val="18"/>
              </w:rPr>
            </w:pPr>
            <w:r w:rsidRPr="00826DF5">
              <w:rPr>
                <w:sz w:val="18"/>
                <w:szCs w:val="18"/>
              </w:rPr>
              <w:t>4 81 322 11 52 3</w:t>
            </w:r>
          </w:p>
        </w:tc>
      </w:tr>
      <w:tr w:rsidR="00796E8F" w:rsidRPr="00826DF5" w:rsidTr="00A60084">
        <w:trPr>
          <w:trHeight w:val="113"/>
          <w:jc w:val="center"/>
        </w:trPr>
        <w:tc>
          <w:tcPr>
            <w:tcW w:w="526" w:type="dxa"/>
          </w:tcPr>
          <w:p w:rsidR="00796E8F" w:rsidRPr="00826DF5" w:rsidRDefault="00796E8F" w:rsidP="00796E8F">
            <w:pPr>
              <w:numPr>
                <w:ilvl w:val="0"/>
                <w:numId w:val="41"/>
              </w:numPr>
              <w:ind w:left="0" w:firstLine="0"/>
              <w:rPr>
                <w:sz w:val="18"/>
                <w:szCs w:val="18"/>
                <w:lang w:val="en-US"/>
              </w:rPr>
            </w:pPr>
          </w:p>
        </w:tc>
        <w:tc>
          <w:tcPr>
            <w:tcW w:w="3013" w:type="dxa"/>
            <w:tcBorders>
              <w:top w:val="single" w:sz="4" w:space="0" w:color="auto"/>
              <w:left w:val="single" w:sz="4" w:space="0" w:color="auto"/>
              <w:bottom w:val="single" w:sz="4" w:space="0" w:color="auto"/>
              <w:right w:val="single" w:sz="4" w:space="0" w:color="auto"/>
            </w:tcBorders>
          </w:tcPr>
          <w:p w:rsidR="00796E8F" w:rsidRPr="00826DF5" w:rsidRDefault="00796E8F" w:rsidP="00796E8F">
            <w:pPr>
              <w:rPr>
                <w:sz w:val="18"/>
                <w:szCs w:val="18"/>
              </w:rPr>
            </w:pPr>
            <w:r w:rsidRPr="00826DF5">
              <w:rPr>
                <w:sz w:val="18"/>
                <w:szCs w:val="18"/>
              </w:rPr>
              <w:t xml:space="preserve">Аналоговый проводной телефон </w:t>
            </w:r>
            <w:proofErr w:type="spellStart"/>
            <w:r w:rsidRPr="00826DF5">
              <w:rPr>
                <w:sz w:val="18"/>
                <w:szCs w:val="18"/>
              </w:rPr>
              <w:t>Телефон</w:t>
            </w:r>
            <w:proofErr w:type="spellEnd"/>
            <w:r w:rsidRPr="00826DF5">
              <w:rPr>
                <w:sz w:val="18"/>
                <w:szCs w:val="18"/>
              </w:rPr>
              <w:t xml:space="preserve"> проводной </w:t>
            </w:r>
            <w:proofErr w:type="spellStart"/>
            <w:r w:rsidRPr="00826DF5">
              <w:rPr>
                <w:sz w:val="18"/>
                <w:szCs w:val="18"/>
              </w:rPr>
              <w:t>Gigaset</w:t>
            </w:r>
            <w:proofErr w:type="spellEnd"/>
            <w:r w:rsidRPr="00826DF5">
              <w:rPr>
                <w:sz w:val="18"/>
                <w:szCs w:val="18"/>
              </w:rPr>
              <w:t xml:space="preserve"> DA610</w:t>
            </w:r>
          </w:p>
        </w:tc>
        <w:tc>
          <w:tcPr>
            <w:tcW w:w="1134" w:type="dxa"/>
            <w:tcBorders>
              <w:top w:val="single" w:sz="4" w:space="0" w:color="auto"/>
              <w:left w:val="single" w:sz="4" w:space="0" w:color="auto"/>
              <w:bottom w:val="single" w:sz="4" w:space="0" w:color="auto"/>
              <w:right w:val="single" w:sz="4" w:space="0" w:color="auto"/>
            </w:tcBorders>
            <w:vAlign w:val="center"/>
          </w:tcPr>
          <w:p w:rsidR="00796E8F" w:rsidRPr="00826DF5" w:rsidRDefault="00796E8F" w:rsidP="00796E8F">
            <w:pPr>
              <w:autoSpaceDE w:val="0"/>
              <w:autoSpaceDN w:val="0"/>
              <w:adjustRightInd w:val="0"/>
              <w:jc w:val="center"/>
              <w:outlineLvl w:val="4"/>
              <w:rPr>
                <w:sz w:val="18"/>
                <w:szCs w:val="18"/>
              </w:rPr>
            </w:pPr>
            <w:r w:rsidRPr="00826DF5">
              <w:rPr>
                <w:sz w:val="18"/>
                <w:szCs w:val="18"/>
              </w:rPr>
              <w:t>1340304856</w:t>
            </w:r>
          </w:p>
        </w:tc>
        <w:tc>
          <w:tcPr>
            <w:tcW w:w="425" w:type="dxa"/>
          </w:tcPr>
          <w:p w:rsidR="00796E8F" w:rsidRPr="00826DF5" w:rsidRDefault="00796E8F" w:rsidP="00796E8F">
            <w:pPr>
              <w:rPr>
                <w:sz w:val="18"/>
                <w:szCs w:val="18"/>
              </w:rPr>
            </w:pPr>
            <w:r w:rsidRPr="00826DF5">
              <w:rPr>
                <w:sz w:val="18"/>
                <w:szCs w:val="18"/>
              </w:rPr>
              <w:t>1</w:t>
            </w:r>
          </w:p>
        </w:tc>
        <w:tc>
          <w:tcPr>
            <w:tcW w:w="709" w:type="dxa"/>
            <w:tcBorders>
              <w:top w:val="single" w:sz="4" w:space="0" w:color="auto"/>
              <w:left w:val="single" w:sz="4" w:space="0" w:color="auto"/>
              <w:bottom w:val="single" w:sz="4" w:space="0" w:color="auto"/>
            </w:tcBorders>
            <w:vAlign w:val="center"/>
          </w:tcPr>
          <w:p w:rsidR="00796E8F" w:rsidRPr="00826DF5" w:rsidRDefault="00796E8F" w:rsidP="00796E8F">
            <w:pPr>
              <w:autoSpaceDE w:val="0"/>
              <w:autoSpaceDN w:val="0"/>
              <w:adjustRightInd w:val="0"/>
              <w:jc w:val="center"/>
              <w:outlineLvl w:val="4"/>
              <w:rPr>
                <w:sz w:val="18"/>
                <w:szCs w:val="18"/>
              </w:rPr>
            </w:pPr>
            <w:r w:rsidRPr="00826DF5">
              <w:rPr>
                <w:sz w:val="18"/>
                <w:szCs w:val="18"/>
              </w:rPr>
              <w:t>2016</w:t>
            </w:r>
          </w:p>
        </w:tc>
        <w:tc>
          <w:tcPr>
            <w:tcW w:w="1134" w:type="dxa"/>
            <w:tcBorders>
              <w:top w:val="single" w:sz="4" w:space="0" w:color="auto"/>
              <w:left w:val="single" w:sz="4" w:space="0" w:color="auto"/>
              <w:bottom w:val="single" w:sz="4" w:space="0" w:color="auto"/>
              <w:right w:val="single" w:sz="4" w:space="0" w:color="auto"/>
            </w:tcBorders>
            <w:vAlign w:val="center"/>
          </w:tcPr>
          <w:p w:rsidR="00796E8F" w:rsidRPr="00826DF5" w:rsidRDefault="00796E8F" w:rsidP="00796E8F">
            <w:pPr>
              <w:autoSpaceDE w:val="0"/>
              <w:autoSpaceDN w:val="0"/>
              <w:adjustRightInd w:val="0"/>
              <w:jc w:val="center"/>
              <w:outlineLvl w:val="4"/>
              <w:rPr>
                <w:sz w:val="18"/>
                <w:szCs w:val="18"/>
              </w:rPr>
            </w:pPr>
            <w:r w:rsidRPr="00826DF5">
              <w:rPr>
                <w:sz w:val="18"/>
                <w:szCs w:val="18"/>
              </w:rPr>
              <w:t>19.10.2016</w:t>
            </w:r>
          </w:p>
        </w:tc>
        <w:tc>
          <w:tcPr>
            <w:tcW w:w="1418" w:type="dxa"/>
            <w:tcBorders>
              <w:top w:val="single" w:sz="4" w:space="0" w:color="auto"/>
              <w:bottom w:val="single" w:sz="4" w:space="0" w:color="auto"/>
              <w:right w:val="single" w:sz="4" w:space="0" w:color="auto"/>
            </w:tcBorders>
            <w:vAlign w:val="center"/>
          </w:tcPr>
          <w:p w:rsidR="00796E8F" w:rsidRPr="00826DF5" w:rsidRDefault="00796E8F" w:rsidP="00796E8F">
            <w:pPr>
              <w:autoSpaceDE w:val="0"/>
              <w:autoSpaceDN w:val="0"/>
              <w:adjustRightInd w:val="0"/>
              <w:jc w:val="center"/>
              <w:outlineLvl w:val="4"/>
              <w:rPr>
                <w:sz w:val="18"/>
                <w:szCs w:val="18"/>
              </w:rPr>
            </w:pPr>
            <w:r w:rsidRPr="00826DF5">
              <w:rPr>
                <w:sz w:val="18"/>
                <w:szCs w:val="18"/>
              </w:rPr>
              <w:t>3 207,12</w:t>
            </w:r>
          </w:p>
        </w:tc>
        <w:tc>
          <w:tcPr>
            <w:tcW w:w="709" w:type="dxa"/>
            <w:tcBorders>
              <w:top w:val="single" w:sz="6" w:space="0" w:color="auto"/>
              <w:left w:val="single" w:sz="6" w:space="0" w:color="auto"/>
              <w:bottom w:val="single" w:sz="6" w:space="0" w:color="auto"/>
              <w:right w:val="single" w:sz="6" w:space="0" w:color="auto"/>
            </w:tcBorders>
            <w:shd w:val="solid" w:color="FFFFFF" w:fill="auto"/>
            <w:vAlign w:val="center"/>
          </w:tcPr>
          <w:p w:rsidR="00796E8F" w:rsidRPr="00826DF5" w:rsidRDefault="00796E8F" w:rsidP="00796E8F">
            <w:pPr>
              <w:autoSpaceDE w:val="0"/>
              <w:autoSpaceDN w:val="0"/>
              <w:adjustRightInd w:val="0"/>
              <w:jc w:val="center"/>
              <w:rPr>
                <w:color w:val="000000"/>
                <w:sz w:val="18"/>
                <w:szCs w:val="18"/>
              </w:rPr>
            </w:pPr>
            <w:r w:rsidRPr="00826DF5">
              <w:rPr>
                <w:color w:val="000000"/>
                <w:sz w:val="18"/>
                <w:szCs w:val="18"/>
              </w:rPr>
              <w:t>0,00</w:t>
            </w:r>
          </w:p>
        </w:tc>
        <w:tc>
          <w:tcPr>
            <w:tcW w:w="1892" w:type="dxa"/>
          </w:tcPr>
          <w:p w:rsidR="00796E8F" w:rsidRPr="00826DF5" w:rsidRDefault="00796E8F" w:rsidP="00796E8F">
            <w:pPr>
              <w:rPr>
                <w:sz w:val="18"/>
                <w:szCs w:val="18"/>
              </w:rPr>
            </w:pPr>
            <w:r w:rsidRPr="00826DF5">
              <w:rPr>
                <w:sz w:val="18"/>
                <w:szCs w:val="18"/>
              </w:rPr>
              <w:t>4 81 322 11 52 3</w:t>
            </w:r>
          </w:p>
        </w:tc>
      </w:tr>
      <w:tr w:rsidR="00796E8F" w:rsidRPr="00826DF5" w:rsidTr="00A60084">
        <w:trPr>
          <w:trHeight w:val="113"/>
          <w:jc w:val="center"/>
        </w:trPr>
        <w:tc>
          <w:tcPr>
            <w:tcW w:w="526" w:type="dxa"/>
          </w:tcPr>
          <w:p w:rsidR="00796E8F" w:rsidRPr="00826DF5" w:rsidRDefault="00796E8F" w:rsidP="00796E8F">
            <w:pPr>
              <w:numPr>
                <w:ilvl w:val="0"/>
                <w:numId w:val="41"/>
              </w:numPr>
              <w:ind w:left="0" w:firstLine="0"/>
              <w:rPr>
                <w:sz w:val="18"/>
                <w:szCs w:val="18"/>
                <w:lang w:val="en-US"/>
              </w:rPr>
            </w:pPr>
          </w:p>
        </w:tc>
        <w:tc>
          <w:tcPr>
            <w:tcW w:w="3013" w:type="dxa"/>
            <w:tcBorders>
              <w:top w:val="single" w:sz="4" w:space="0" w:color="auto"/>
              <w:left w:val="single" w:sz="4" w:space="0" w:color="auto"/>
              <w:bottom w:val="single" w:sz="4" w:space="0" w:color="auto"/>
              <w:right w:val="single" w:sz="4" w:space="0" w:color="auto"/>
            </w:tcBorders>
          </w:tcPr>
          <w:p w:rsidR="00796E8F" w:rsidRPr="00826DF5" w:rsidRDefault="00796E8F" w:rsidP="00796E8F">
            <w:pPr>
              <w:rPr>
                <w:sz w:val="18"/>
                <w:szCs w:val="18"/>
              </w:rPr>
            </w:pPr>
            <w:r w:rsidRPr="00826DF5">
              <w:rPr>
                <w:sz w:val="18"/>
                <w:szCs w:val="18"/>
              </w:rPr>
              <w:t xml:space="preserve">Аналоговый проводной телефон </w:t>
            </w:r>
            <w:proofErr w:type="spellStart"/>
            <w:r w:rsidRPr="00826DF5">
              <w:rPr>
                <w:sz w:val="18"/>
                <w:szCs w:val="18"/>
              </w:rPr>
              <w:t>Телефон</w:t>
            </w:r>
            <w:proofErr w:type="spellEnd"/>
            <w:r w:rsidRPr="00826DF5">
              <w:rPr>
                <w:sz w:val="18"/>
                <w:szCs w:val="18"/>
              </w:rPr>
              <w:t xml:space="preserve"> проводной </w:t>
            </w:r>
            <w:proofErr w:type="spellStart"/>
            <w:r w:rsidRPr="00826DF5">
              <w:rPr>
                <w:sz w:val="18"/>
                <w:szCs w:val="18"/>
              </w:rPr>
              <w:t>Gigaset</w:t>
            </w:r>
            <w:proofErr w:type="spellEnd"/>
            <w:r w:rsidRPr="00826DF5">
              <w:rPr>
                <w:sz w:val="18"/>
                <w:szCs w:val="18"/>
              </w:rPr>
              <w:t xml:space="preserve"> DA610</w:t>
            </w:r>
          </w:p>
        </w:tc>
        <w:tc>
          <w:tcPr>
            <w:tcW w:w="1134" w:type="dxa"/>
            <w:tcBorders>
              <w:top w:val="single" w:sz="4" w:space="0" w:color="auto"/>
              <w:left w:val="single" w:sz="4" w:space="0" w:color="auto"/>
              <w:bottom w:val="single" w:sz="4" w:space="0" w:color="auto"/>
              <w:right w:val="single" w:sz="4" w:space="0" w:color="auto"/>
            </w:tcBorders>
            <w:vAlign w:val="center"/>
          </w:tcPr>
          <w:p w:rsidR="00796E8F" w:rsidRPr="00826DF5" w:rsidRDefault="00796E8F" w:rsidP="00796E8F">
            <w:pPr>
              <w:autoSpaceDE w:val="0"/>
              <w:autoSpaceDN w:val="0"/>
              <w:adjustRightInd w:val="0"/>
              <w:jc w:val="center"/>
              <w:outlineLvl w:val="4"/>
              <w:rPr>
                <w:sz w:val="18"/>
                <w:szCs w:val="18"/>
              </w:rPr>
            </w:pPr>
            <w:r w:rsidRPr="00826DF5">
              <w:rPr>
                <w:sz w:val="18"/>
                <w:szCs w:val="18"/>
              </w:rPr>
              <w:t>1340304890</w:t>
            </w:r>
          </w:p>
        </w:tc>
        <w:tc>
          <w:tcPr>
            <w:tcW w:w="425" w:type="dxa"/>
          </w:tcPr>
          <w:p w:rsidR="00796E8F" w:rsidRPr="00826DF5" w:rsidRDefault="00796E8F" w:rsidP="00796E8F">
            <w:pPr>
              <w:rPr>
                <w:sz w:val="18"/>
                <w:szCs w:val="18"/>
              </w:rPr>
            </w:pPr>
            <w:r w:rsidRPr="00826DF5">
              <w:rPr>
                <w:sz w:val="18"/>
                <w:szCs w:val="18"/>
              </w:rPr>
              <w:t>1</w:t>
            </w:r>
          </w:p>
        </w:tc>
        <w:tc>
          <w:tcPr>
            <w:tcW w:w="709" w:type="dxa"/>
            <w:tcBorders>
              <w:top w:val="single" w:sz="4" w:space="0" w:color="auto"/>
              <w:left w:val="single" w:sz="4" w:space="0" w:color="auto"/>
              <w:bottom w:val="single" w:sz="4" w:space="0" w:color="auto"/>
            </w:tcBorders>
            <w:vAlign w:val="center"/>
          </w:tcPr>
          <w:p w:rsidR="00796E8F" w:rsidRPr="00826DF5" w:rsidRDefault="00796E8F" w:rsidP="00796E8F">
            <w:pPr>
              <w:autoSpaceDE w:val="0"/>
              <w:autoSpaceDN w:val="0"/>
              <w:adjustRightInd w:val="0"/>
              <w:jc w:val="center"/>
              <w:outlineLvl w:val="4"/>
              <w:rPr>
                <w:sz w:val="18"/>
                <w:szCs w:val="18"/>
              </w:rPr>
            </w:pPr>
            <w:r w:rsidRPr="00826DF5">
              <w:rPr>
                <w:sz w:val="18"/>
                <w:szCs w:val="18"/>
              </w:rPr>
              <w:t>2016</w:t>
            </w:r>
          </w:p>
        </w:tc>
        <w:tc>
          <w:tcPr>
            <w:tcW w:w="1134" w:type="dxa"/>
            <w:tcBorders>
              <w:top w:val="single" w:sz="4" w:space="0" w:color="auto"/>
              <w:left w:val="single" w:sz="4" w:space="0" w:color="auto"/>
              <w:bottom w:val="single" w:sz="4" w:space="0" w:color="auto"/>
              <w:right w:val="single" w:sz="4" w:space="0" w:color="auto"/>
            </w:tcBorders>
            <w:vAlign w:val="center"/>
          </w:tcPr>
          <w:p w:rsidR="00796E8F" w:rsidRPr="00826DF5" w:rsidRDefault="00796E8F" w:rsidP="00796E8F">
            <w:pPr>
              <w:autoSpaceDE w:val="0"/>
              <w:autoSpaceDN w:val="0"/>
              <w:adjustRightInd w:val="0"/>
              <w:jc w:val="center"/>
              <w:outlineLvl w:val="4"/>
              <w:rPr>
                <w:sz w:val="18"/>
                <w:szCs w:val="18"/>
              </w:rPr>
            </w:pPr>
            <w:r w:rsidRPr="00826DF5">
              <w:rPr>
                <w:sz w:val="18"/>
                <w:szCs w:val="18"/>
              </w:rPr>
              <w:t>19.10.2016</w:t>
            </w:r>
          </w:p>
        </w:tc>
        <w:tc>
          <w:tcPr>
            <w:tcW w:w="1418" w:type="dxa"/>
            <w:tcBorders>
              <w:top w:val="single" w:sz="4" w:space="0" w:color="auto"/>
              <w:bottom w:val="single" w:sz="4" w:space="0" w:color="auto"/>
              <w:right w:val="single" w:sz="4" w:space="0" w:color="auto"/>
            </w:tcBorders>
            <w:vAlign w:val="center"/>
          </w:tcPr>
          <w:p w:rsidR="00796E8F" w:rsidRPr="00826DF5" w:rsidRDefault="00796E8F" w:rsidP="00796E8F">
            <w:pPr>
              <w:autoSpaceDE w:val="0"/>
              <w:autoSpaceDN w:val="0"/>
              <w:adjustRightInd w:val="0"/>
              <w:jc w:val="center"/>
              <w:outlineLvl w:val="4"/>
              <w:rPr>
                <w:sz w:val="18"/>
                <w:szCs w:val="18"/>
              </w:rPr>
            </w:pPr>
            <w:r w:rsidRPr="00826DF5">
              <w:rPr>
                <w:sz w:val="18"/>
                <w:szCs w:val="18"/>
              </w:rPr>
              <w:t>3 207,12</w:t>
            </w:r>
          </w:p>
        </w:tc>
        <w:tc>
          <w:tcPr>
            <w:tcW w:w="709" w:type="dxa"/>
            <w:tcBorders>
              <w:top w:val="single" w:sz="6" w:space="0" w:color="auto"/>
              <w:left w:val="single" w:sz="6" w:space="0" w:color="auto"/>
              <w:bottom w:val="single" w:sz="6" w:space="0" w:color="auto"/>
              <w:right w:val="single" w:sz="6" w:space="0" w:color="auto"/>
            </w:tcBorders>
            <w:shd w:val="solid" w:color="FFFFFF" w:fill="auto"/>
            <w:vAlign w:val="center"/>
          </w:tcPr>
          <w:p w:rsidR="00796E8F" w:rsidRPr="00826DF5" w:rsidRDefault="00796E8F" w:rsidP="00796E8F">
            <w:pPr>
              <w:autoSpaceDE w:val="0"/>
              <w:autoSpaceDN w:val="0"/>
              <w:adjustRightInd w:val="0"/>
              <w:jc w:val="center"/>
              <w:rPr>
                <w:color w:val="000000"/>
                <w:sz w:val="18"/>
                <w:szCs w:val="18"/>
              </w:rPr>
            </w:pPr>
            <w:r w:rsidRPr="00826DF5">
              <w:rPr>
                <w:color w:val="000000"/>
                <w:sz w:val="18"/>
                <w:szCs w:val="18"/>
              </w:rPr>
              <w:t>0,00</w:t>
            </w:r>
          </w:p>
        </w:tc>
        <w:tc>
          <w:tcPr>
            <w:tcW w:w="1892" w:type="dxa"/>
          </w:tcPr>
          <w:p w:rsidR="00796E8F" w:rsidRPr="00826DF5" w:rsidRDefault="00796E8F" w:rsidP="00796E8F">
            <w:pPr>
              <w:rPr>
                <w:sz w:val="18"/>
                <w:szCs w:val="18"/>
              </w:rPr>
            </w:pPr>
            <w:r w:rsidRPr="00826DF5">
              <w:rPr>
                <w:sz w:val="18"/>
                <w:szCs w:val="18"/>
              </w:rPr>
              <w:t>4 81 322 11 52 3</w:t>
            </w:r>
          </w:p>
        </w:tc>
      </w:tr>
      <w:tr w:rsidR="00796E8F" w:rsidRPr="00826DF5" w:rsidTr="00A60084">
        <w:trPr>
          <w:trHeight w:val="113"/>
          <w:jc w:val="center"/>
        </w:trPr>
        <w:tc>
          <w:tcPr>
            <w:tcW w:w="526" w:type="dxa"/>
          </w:tcPr>
          <w:p w:rsidR="00796E8F" w:rsidRPr="00826DF5" w:rsidRDefault="00796E8F" w:rsidP="00796E8F">
            <w:pPr>
              <w:numPr>
                <w:ilvl w:val="0"/>
                <w:numId w:val="41"/>
              </w:numPr>
              <w:ind w:left="0" w:firstLine="0"/>
              <w:rPr>
                <w:sz w:val="18"/>
                <w:szCs w:val="18"/>
                <w:lang w:val="en-US"/>
              </w:rPr>
            </w:pPr>
          </w:p>
        </w:tc>
        <w:tc>
          <w:tcPr>
            <w:tcW w:w="3013" w:type="dxa"/>
            <w:tcBorders>
              <w:top w:val="single" w:sz="4" w:space="0" w:color="auto"/>
              <w:left w:val="single" w:sz="4" w:space="0" w:color="auto"/>
              <w:bottom w:val="single" w:sz="4" w:space="0" w:color="auto"/>
              <w:right w:val="single" w:sz="4" w:space="0" w:color="auto"/>
            </w:tcBorders>
          </w:tcPr>
          <w:p w:rsidR="00796E8F" w:rsidRPr="00826DF5" w:rsidRDefault="00796E8F" w:rsidP="00796E8F">
            <w:pPr>
              <w:rPr>
                <w:sz w:val="18"/>
                <w:szCs w:val="18"/>
                <w:lang w:val="en-US"/>
              </w:rPr>
            </w:pPr>
            <w:r w:rsidRPr="00826DF5">
              <w:rPr>
                <w:sz w:val="18"/>
                <w:szCs w:val="18"/>
              </w:rPr>
              <w:t>Внешний</w:t>
            </w:r>
            <w:r w:rsidRPr="00826DF5">
              <w:rPr>
                <w:sz w:val="18"/>
                <w:szCs w:val="18"/>
                <w:lang w:val="en-US"/>
              </w:rPr>
              <w:t xml:space="preserve"> </w:t>
            </w:r>
            <w:r w:rsidRPr="00826DF5">
              <w:rPr>
                <w:sz w:val="18"/>
                <w:szCs w:val="18"/>
              </w:rPr>
              <w:t>жесткий</w:t>
            </w:r>
            <w:r w:rsidRPr="00826DF5">
              <w:rPr>
                <w:sz w:val="18"/>
                <w:szCs w:val="18"/>
                <w:lang w:val="en-US"/>
              </w:rPr>
              <w:t xml:space="preserve"> </w:t>
            </w:r>
            <w:r w:rsidRPr="00826DF5">
              <w:rPr>
                <w:sz w:val="18"/>
                <w:szCs w:val="18"/>
              </w:rPr>
              <w:t>диск</w:t>
            </w:r>
            <w:r w:rsidRPr="00826DF5">
              <w:rPr>
                <w:sz w:val="18"/>
                <w:szCs w:val="18"/>
                <w:lang w:val="en-US"/>
              </w:rPr>
              <w:t xml:space="preserve"> (HDD) Hitachi </w:t>
            </w:r>
            <w:proofErr w:type="spellStart"/>
            <w:r w:rsidRPr="00826DF5">
              <w:rPr>
                <w:sz w:val="18"/>
                <w:szCs w:val="18"/>
                <w:lang w:val="en-US"/>
              </w:rPr>
              <w:t>Touro</w:t>
            </w:r>
            <w:proofErr w:type="spellEnd"/>
            <w:r w:rsidRPr="00826DF5">
              <w:rPr>
                <w:sz w:val="18"/>
                <w:szCs w:val="18"/>
                <w:lang w:val="en-US"/>
              </w:rPr>
              <w:t xml:space="preserve"> S HTOSEA10001BHB</w:t>
            </w:r>
          </w:p>
        </w:tc>
        <w:tc>
          <w:tcPr>
            <w:tcW w:w="1134" w:type="dxa"/>
            <w:tcBorders>
              <w:top w:val="single" w:sz="4" w:space="0" w:color="auto"/>
              <w:left w:val="single" w:sz="4" w:space="0" w:color="auto"/>
              <w:bottom w:val="single" w:sz="4" w:space="0" w:color="auto"/>
              <w:right w:val="single" w:sz="4" w:space="0" w:color="auto"/>
            </w:tcBorders>
            <w:vAlign w:val="center"/>
          </w:tcPr>
          <w:p w:rsidR="00796E8F" w:rsidRPr="00826DF5" w:rsidRDefault="00796E8F" w:rsidP="00796E8F">
            <w:pPr>
              <w:autoSpaceDE w:val="0"/>
              <w:autoSpaceDN w:val="0"/>
              <w:adjustRightInd w:val="0"/>
              <w:jc w:val="center"/>
              <w:outlineLvl w:val="4"/>
              <w:rPr>
                <w:sz w:val="18"/>
                <w:szCs w:val="18"/>
              </w:rPr>
            </w:pPr>
            <w:r w:rsidRPr="00826DF5">
              <w:rPr>
                <w:sz w:val="18"/>
                <w:szCs w:val="18"/>
              </w:rPr>
              <w:t>1340221930</w:t>
            </w:r>
          </w:p>
        </w:tc>
        <w:tc>
          <w:tcPr>
            <w:tcW w:w="425" w:type="dxa"/>
          </w:tcPr>
          <w:p w:rsidR="00796E8F" w:rsidRPr="00826DF5" w:rsidRDefault="00796E8F" w:rsidP="00796E8F">
            <w:pPr>
              <w:rPr>
                <w:sz w:val="18"/>
                <w:szCs w:val="18"/>
              </w:rPr>
            </w:pPr>
            <w:r w:rsidRPr="00826DF5">
              <w:rPr>
                <w:sz w:val="18"/>
                <w:szCs w:val="18"/>
              </w:rPr>
              <w:t>1</w:t>
            </w:r>
          </w:p>
        </w:tc>
        <w:tc>
          <w:tcPr>
            <w:tcW w:w="709" w:type="dxa"/>
            <w:tcBorders>
              <w:top w:val="single" w:sz="4" w:space="0" w:color="auto"/>
              <w:left w:val="single" w:sz="4" w:space="0" w:color="auto"/>
              <w:bottom w:val="single" w:sz="4" w:space="0" w:color="auto"/>
            </w:tcBorders>
            <w:vAlign w:val="center"/>
          </w:tcPr>
          <w:p w:rsidR="00796E8F" w:rsidRPr="00826DF5" w:rsidRDefault="00796E8F" w:rsidP="00796E8F">
            <w:pPr>
              <w:autoSpaceDE w:val="0"/>
              <w:autoSpaceDN w:val="0"/>
              <w:adjustRightInd w:val="0"/>
              <w:jc w:val="center"/>
              <w:outlineLvl w:val="4"/>
              <w:rPr>
                <w:sz w:val="18"/>
                <w:szCs w:val="18"/>
                <w:lang w:val="en-US"/>
              </w:rPr>
            </w:pPr>
            <w:r w:rsidRPr="00826DF5">
              <w:rPr>
                <w:sz w:val="18"/>
                <w:szCs w:val="18"/>
                <w:lang w:val="en-US"/>
              </w:rPr>
              <w:t>2015</w:t>
            </w:r>
          </w:p>
        </w:tc>
        <w:tc>
          <w:tcPr>
            <w:tcW w:w="1134" w:type="dxa"/>
            <w:tcBorders>
              <w:top w:val="single" w:sz="4" w:space="0" w:color="auto"/>
              <w:left w:val="single" w:sz="4" w:space="0" w:color="auto"/>
              <w:bottom w:val="single" w:sz="4" w:space="0" w:color="auto"/>
              <w:right w:val="single" w:sz="4" w:space="0" w:color="auto"/>
            </w:tcBorders>
            <w:vAlign w:val="center"/>
          </w:tcPr>
          <w:p w:rsidR="00796E8F" w:rsidRPr="00826DF5" w:rsidRDefault="00796E8F" w:rsidP="00796E8F">
            <w:pPr>
              <w:autoSpaceDE w:val="0"/>
              <w:autoSpaceDN w:val="0"/>
              <w:adjustRightInd w:val="0"/>
              <w:jc w:val="center"/>
              <w:outlineLvl w:val="4"/>
              <w:rPr>
                <w:sz w:val="18"/>
                <w:szCs w:val="18"/>
                <w:lang w:val="en-US"/>
              </w:rPr>
            </w:pPr>
            <w:r w:rsidRPr="00826DF5">
              <w:rPr>
                <w:sz w:val="18"/>
                <w:szCs w:val="18"/>
                <w:lang w:val="en-US"/>
              </w:rPr>
              <w:t>17.08</w:t>
            </w:r>
            <w:r w:rsidRPr="00826DF5">
              <w:rPr>
                <w:sz w:val="18"/>
                <w:szCs w:val="18"/>
              </w:rPr>
              <w:t>.</w:t>
            </w:r>
            <w:r w:rsidRPr="00826DF5">
              <w:rPr>
                <w:sz w:val="18"/>
                <w:szCs w:val="18"/>
                <w:lang w:val="en-US"/>
              </w:rPr>
              <w:t>2015</w:t>
            </w:r>
          </w:p>
        </w:tc>
        <w:tc>
          <w:tcPr>
            <w:tcW w:w="1418" w:type="dxa"/>
            <w:tcBorders>
              <w:top w:val="single" w:sz="4" w:space="0" w:color="auto"/>
              <w:bottom w:val="single" w:sz="4" w:space="0" w:color="auto"/>
              <w:right w:val="single" w:sz="4" w:space="0" w:color="auto"/>
            </w:tcBorders>
            <w:vAlign w:val="center"/>
          </w:tcPr>
          <w:p w:rsidR="00796E8F" w:rsidRPr="00826DF5" w:rsidRDefault="00796E8F" w:rsidP="00796E8F">
            <w:pPr>
              <w:autoSpaceDE w:val="0"/>
              <w:autoSpaceDN w:val="0"/>
              <w:adjustRightInd w:val="0"/>
              <w:jc w:val="center"/>
              <w:outlineLvl w:val="4"/>
              <w:rPr>
                <w:sz w:val="18"/>
                <w:szCs w:val="18"/>
              </w:rPr>
            </w:pPr>
            <w:r w:rsidRPr="00826DF5">
              <w:rPr>
                <w:sz w:val="18"/>
                <w:szCs w:val="18"/>
                <w:lang w:val="en-US"/>
              </w:rPr>
              <w:t>5 632</w:t>
            </w:r>
            <w:r w:rsidRPr="00826DF5">
              <w:rPr>
                <w:sz w:val="18"/>
                <w:szCs w:val="18"/>
              </w:rPr>
              <w:t>,00</w:t>
            </w:r>
          </w:p>
        </w:tc>
        <w:tc>
          <w:tcPr>
            <w:tcW w:w="709" w:type="dxa"/>
            <w:tcBorders>
              <w:top w:val="single" w:sz="6" w:space="0" w:color="auto"/>
              <w:left w:val="single" w:sz="6" w:space="0" w:color="auto"/>
              <w:bottom w:val="single" w:sz="6" w:space="0" w:color="auto"/>
              <w:right w:val="single" w:sz="6" w:space="0" w:color="auto"/>
            </w:tcBorders>
            <w:shd w:val="solid" w:color="FFFFFF" w:fill="auto"/>
          </w:tcPr>
          <w:p w:rsidR="00796E8F" w:rsidRPr="00826DF5" w:rsidRDefault="00796E8F" w:rsidP="00796E8F">
            <w:pPr>
              <w:rPr>
                <w:sz w:val="18"/>
                <w:szCs w:val="18"/>
              </w:rPr>
            </w:pPr>
            <w:r w:rsidRPr="00826DF5">
              <w:rPr>
                <w:color w:val="000000"/>
                <w:sz w:val="18"/>
                <w:szCs w:val="18"/>
              </w:rPr>
              <w:t>0,00</w:t>
            </w:r>
          </w:p>
        </w:tc>
        <w:tc>
          <w:tcPr>
            <w:tcW w:w="1892" w:type="dxa"/>
          </w:tcPr>
          <w:p w:rsidR="00796E8F" w:rsidRPr="00826DF5" w:rsidRDefault="00796E8F" w:rsidP="00796E8F">
            <w:pPr>
              <w:rPr>
                <w:sz w:val="18"/>
                <w:szCs w:val="18"/>
              </w:rPr>
            </w:pPr>
            <w:r w:rsidRPr="00826DF5">
              <w:rPr>
                <w:sz w:val="18"/>
                <w:szCs w:val="18"/>
              </w:rPr>
              <w:t>4 81 131 11 52 4</w:t>
            </w:r>
          </w:p>
        </w:tc>
      </w:tr>
      <w:tr w:rsidR="00796E8F" w:rsidRPr="00826DF5" w:rsidTr="00A60084">
        <w:trPr>
          <w:trHeight w:val="113"/>
          <w:jc w:val="center"/>
        </w:trPr>
        <w:tc>
          <w:tcPr>
            <w:tcW w:w="526" w:type="dxa"/>
          </w:tcPr>
          <w:p w:rsidR="00796E8F" w:rsidRPr="00826DF5" w:rsidRDefault="00796E8F" w:rsidP="00796E8F">
            <w:pPr>
              <w:numPr>
                <w:ilvl w:val="0"/>
                <w:numId w:val="41"/>
              </w:numPr>
              <w:ind w:left="0" w:firstLine="0"/>
              <w:rPr>
                <w:sz w:val="18"/>
                <w:szCs w:val="18"/>
                <w:lang w:val="en-US"/>
              </w:rPr>
            </w:pPr>
          </w:p>
        </w:tc>
        <w:tc>
          <w:tcPr>
            <w:tcW w:w="3013" w:type="dxa"/>
            <w:tcBorders>
              <w:top w:val="single" w:sz="4" w:space="0" w:color="auto"/>
              <w:left w:val="single" w:sz="4" w:space="0" w:color="auto"/>
              <w:bottom w:val="single" w:sz="4" w:space="0" w:color="auto"/>
              <w:right w:val="single" w:sz="4" w:space="0" w:color="auto"/>
            </w:tcBorders>
          </w:tcPr>
          <w:p w:rsidR="00796E8F" w:rsidRPr="00826DF5" w:rsidRDefault="00796E8F" w:rsidP="00796E8F">
            <w:pPr>
              <w:autoSpaceDE w:val="0"/>
              <w:autoSpaceDN w:val="0"/>
              <w:adjustRightInd w:val="0"/>
              <w:outlineLvl w:val="4"/>
              <w:rPr>
                <w:sz w:val="18"/>
                <w:szCs w:val="18"/>
                <w:lang w:val="en-US"/>
              </w:rPr>
            </w:pPr>
            <w:proofErr w:type="spellStart"/>
            <w:r w:rsidRPr="00826DF5">
              <w:rPr>
                <w:sz w:val="18"/>
                <w:szCs w:val="18"/>
                <w:lang w:val="en-US"/>
              </w:rPr>
              <w:t>Принтер</w:t>
            </w:r>
            <w:proofErr w:type="spellEnd"/>
            <w:r w:rsidRPr="00826DF5">
              <w:rPr>
                <w:sz w:val="18"/>
                <w:szCs w:val="18"/>
                <w:lang w:val="en-US"/>
              </w:rPr>
              <w:t xml:space="preserve"> Xerox PHASER 3600 DN</w:t>
            </w:r>
          </w:p>
        </w:tc>
        <w:tc>
          <w:tcPr>
            <w:tcW w:w="1134" w:type="dxa"/>
            <w:tcBorders>
              <w:top w:val="single" w:sz="4" w:space="0" w:color="auto"/>
              <w:left w:val="single" w:sz="4" w:space="0" w:color="auto"/>
              <w:bottom w:val="single" w:sz="4" w:space="0" w:color="auto"/>
              <w:right w:val="single" w:sz="4" w:space="0" w:color="auto"/>
            </w:tcBorders>
            <w:vAlign w:val="center"/>
          </w:tcPr>
          <w:p w:rsidR="00796E8F" w:rsidRPr="00826DF5" w:rsidRDefault="00796E8F" w:rsidP="00796E8F">
            <w:pPr>
              <w:autoSpaceDE w:val="0"/>
              <w:autoSpaceDN w:val="0"/>
              <w:adjustRightInd w:val="0"/>
              <w:jc w:val="center"/>
              <w:outlineLvl w:val="4"/>
              <w:rPr>
                <w:sz w:val="18"/>
                <w:szCs w:val="18"/>
                <w:lang w:val="en-US"/>
              </w:rPr>
            </w:pPr>
            <w:r w:rsidRPr="00826DF5">
              <w:rPr>
                <w:sz w:val="18"/>
                <w:szCs w:val="18"/>
                <w:lang w:val="en-US"/>
              </w:rPr>
              <w:t>1340202006</w:t>
            </w:r>
          </w:p>
        </w:tc>
        <w:tc>
          <w:tcPr>
            <w:tcW w:w="425" w:type="dxa"/>
          </w:tcPr>
          <w:p w:rsidR="00796E8F" w:rsidRPr="00826DF5" w:rsidRDefault="00796E8F" w:rsidP="00796E8F">
            <w:pPr>
              <w:rPr>
                <w:sz w:val="18"/>
                <w:szCs w:val="18"/>
              </w:rPr>
            </w:pPr>
            <w:r w:rsidRPr="00826DF5">
              <w:rPr>
                <w:sz w:val="18"/>
                <w:szCs w:val="18"/>
              </w:rPr>
              <w:t>1</w:t>
            </w:r>
          </w:p>
        </w:tc>
        <w:tc>
          <w:tcPr>
            <w:tcW w:w="709" w:type="dxa"/>
            <w:tcBorders>
              <w:top w:val="single" w:sz="4" w:space="0" w:color="auto"/>
              <w:left w:val="single" w:sz="4" w:space="0" w:color="auto"/>
              <w:bottom w:val="single" w:sz="4" w:space="0" w:color="auto"/>
            </w:tcBorders>
            <w:vAlign w:val="center"/>
          </w:tcPr>
          <w:p w:rsidR="00796E8F" w:rsidRPr="00826DF5" w:rsidRDefault="00796E8F" w:rsidP="00796E8F">
            <w:pPr>
              <w:autoSpaceDE w:val="0"/>
              <w:autoSpaceDN w:val="0"/>
              <w:adjustRightInd w:val="0"/>
              <w:jc w:val="center"/>
              <w:outlineLvl w:val="4"/>
              <w:rPr>
                <w:sz w:val="18"/>
                <w:szCs w:val="18"/>
              </w:rPr>
            </w:pPr>
            <w:r w:rsidRPr="00826DF5">
              <w:rPr>
                <w:sz w:val="18"/>
                <w:szCs w:val="18"/>
              </w:rPr>
              <w:t>2012</w:t>
            </w:r>
          </w:p>
        </w:tc>
        <w:tc>
          <w:tcPr>
            <w:tcW w:w="1134" w:type="dxa"/>
            <w:tcBorders>
              <w:top w:val="single" w:sz="4" w:space="0" w:color="auto"/>
              <w:left w:val="single" w:sz="4" w:space="0" w:color="auto"/>
              <w:bottom w:val="single" w:sz="4" w:space="0" w:color="auto"/>
              <w:right w:val="single" w:sz="4" w:space="0" w:color="auto"/>
            </w:tcBorders>
            <w:vAlign w:val="center"/>
          </w:tcPr>
          <w:p w:rsidR="00796E8F" w:rsidRPr="00826DF5" w:rsidRDefault="00796E8F" w:rsidP="00796E8F">
            <w:pPr>
              <w:autoSpaceDE w:val="0"/>
              <w:autoSpaceDN w:val="0"/>
              <w:adjustRightInd w:val="0"/>
              <w:jc w:val="center"/>
              <w:outlineLvl w:val="4"/>
              <w:rPr>
                <w:sz w:val="18"/>
                <w:szCs w:val="18"/>
              </w:rPr>
            </w:pPr>
            <w:r w:rsidRPr="00826DF5">
              <w:rPr>
                <w:sz w:val="18"/>
                <w:szCs w:val="18"/>
              </w:rPr>
              <w:t>10.12.2012</w:t>
            </w:r>
          </w:p>
        </w:tc>
        <w:tc>
          <w:tcPr>
            <w:tcW w:w="1418" w:type="dxa"/>
            <w:tcBorders>
              <w:top w:val="single" w:sz="4" w:space="0" w:color="auto"/>
              <w:bottom w:val="single" w:sz="4" w:space="0" w:color="auto"/>
              <w:right w:val="single" w:sz="4" w:space="0" w:color="auto"/>
            </w:tcBorders>
            <w:vAlign w:val="center"/>
          </w:tcPr>
          <w:p w:rsidR="00796E8F" w:rsidRPr="00826DF5" w:rsidRDefault="00796E8F" w:rsidP="00796E8F">
            <w:pPr>
              <w:autoSpaceDE w:val="0"/>
              <w:autoSpaceDN w:val="0"/>
              <w:adjustRightInd w:val="0"/>
              <w:jc w:val="center"/>
              <w:outlineLvl w:val="4"/>
              <w:rPr>
                <w:sz w:val="18"/>
                <w:szCs w:val="18"/>
              </w:rPr>
            </w:pPr>
            <w:r w:rsidRPr="00826DF5">
              <w:rPr>
                <w:sz w:val="18"/>
                <w:szCs w:val="18"/>
              </w:rPr>
              <w:t>26 000,00</w:t>
            </w:r>
          </w:p>
        </w:tc>
        <w:tc>
          <w:tcPr>
            <w:tcW w:w="709" w:type="dxa"/>
            <w:tcBorders>
              <w:top w:val="single" w:sz="6" w:space="0" w:color="auto"/>
              <w:left w:val="single" w:sz="6" w:space="0" w:color="auto"/>
              <w:bottom w:val="single" w:sz="6" w:space="0" w:color="auto"/>
              <w:right w:val="single" w:sz="6" w:space="0" w:color="auto"/>
            </w:tcBorders>
            <w:shd w:val="solid" w:color="FFFFFF" w:fill="auto"/>
          </w:tcPr>
          <w:p w:rsidR="00796E8F" w:rsidRPr="00826DF5" w:rsidRDefault="00796E8F" w:rsidP="00796E8F">
            <w:pPr>
              <w:rPr>
                <w:sz w:val="18"/>
                <w:szCs w:val="18"/>
              </w:rPr>
            </w:pPr>
            <w:r w:rsidRPr="00826DF5">
              <w:rPr>
                <w:color w:val="000000"/>
                <w:sz w:val="18"/>
                <w:szCs w:val="18"/>
              </w:rPr>
              <w:t>0,00</w:t>
            </w:r>
          </w:p>
        </w:tc>
        <w:tc>
          <w:tcPr>
            <w:tcW w:w="1892" w:type="dxa"/>
          </w:tcPr>
          <w:p w:rsidR="00796E8F" w:rsidRPr="00826DF5" w:rsidRDefault="00796E8F" w:rsidP="00796E8F">
            <w:pPr>
              <w:rPr>
                <w:sz w:val="18"/>
                <w:szCs w:val="18"/>
              </w:rPr>
            </w:pPr>
            <w:r w:rsidRPr="00826DF5">
              <w:rPr>
                <w:sz w:val="18"/>
                <w:szCs w:val="18"/>
              </w:rPr>
              <w:t>4 81 202 01 52 4</w:t>
            </w:r>
          </w:p>
        </w:tc>
      </w:tr>
      <w:tr w:rsidR="00796E8F" w:rsidRPr="00826DF5" w:rsidTr="00A60084">
        <w:trPr>
          <w:trHeight w:val="113"/>
          <w:jc w:val="center"/>
        </w:trPr>
        <w:tc>
          <w:tcPr>
            <w:tcW w:w="526" w:type="dxa"/>
          </w:tcPr>
          <w:p w:rsidR="00796E8F" w:rsidRPr="00826DF5" w:rsidRDefault="00796E8F" w:rsidP="00796E8F">
            <w:pPr>
              <w:numPr>
                <w:ilvl w:val="0"/>
                <w:numId w:val="41"/>
              </w:numPr>
              <w:ind w:left="0" w:firstLine="0"/>
              <w:rPr>
                <w:sz w:val="18"/>
                <w:szCs w:val="18"/>
                <w:lang w:val="en-US"/>
              </w:rPr>
            </w:pPr>
          </w:p>
        </w:tc>
        <w:tc>
          <w:tcPr>
            <w:tcW w:w="3013" w:type="dxa"/>
            <w:tcBorders>
              <w:top w:val="single" w:sz="4" w:space="0" w:color="auto"/>
              <w:left w:val="single" w:sz="4" w:space="0" w:color="auto"/>
              <w:bottom w:val="single" w:sz="4" w:space="0" w:color="auto"/>
              <w:right w:val="single" w:sz="4" w:space="0" w:color="auto"/>
            </w:tcBorders>
          </w:tcPr>
          <w:p w:rsidR="00796E8F" w:rsidRPr="00826DF5" w:rsidRDefault="00796E8F" w:rsidP="00796E8F">
            <w:pPr>
              <w:autoSpaceDE w:val="0"/>
              <w:autoSpaceDN w:val="0"/>
              <w:adjustRightInd w:val="0"/>
              <w:outlineLvl w:val="4"/>
              <w:rPr>
                <w:sz w:val="18"/>
                <w:szCs w:val="18"/>
              </w:rPr>
            </w:pPr>
            <w:r w:rsidRPr="00826DF5">
              <w:rPr>
                <w:sz w:val="18"/>
                <w:szCs w:val="18"/>
              </w:rPr>
              <w:t xml:space="preserve">Рабочая станция </w:t>
            </w:r>
            <w:proofErr w:type="spellStart"/>
            <w:r w:rsidRPr="00826DF5">
              <w:rPr>
                <w:sz w:val="18"/>
                <w:szCs w:val="18"/>
                <w:lang w:val="en-US"/>
              </w:rPr>
              <w:t>Kraftway</w:t>
            </w:r>
            <w:proofErr w:type="spellEnd"/>
            <w:r w:rsidRPr="00826DF5">
              <w:rPr>
                <w:sz w:val="18"/>
                <w:szCs w:val="18"/>
              </w:rPr>
              <w:t xml:space="preserve"> </w:t>
            </w:r>
            <w:r w:rsidRPr="00826DF5">
              <w:rPr>
                <w:sz w:val="18"/>
                <w:szCs w:val="18"/>
                <w:lang w:val="en-US"/>
              </w:rPr>
              <w:t>Credo</w:t>
            </w:r>
            <w:r w:rsidRPr="00826DF5">
              <w:rPr>
                <w:sz w:val="18"/>
                <w:szCs w:val="18"/>
              </w:rPr>
              <w:t xml:space="preserve"> </w:t>
            </w:r>
            <w:r w:rsidRPr="00826DF5">
              <w:rPr>
                <w:sz w:val="18"/>
                <w:szCs w:val="18"/>
                <w:lang w:val="en-US"/>
              </w:rPr>
              <w:t>KC</w:t>
            </w:r>
            <w:r w:rsidRPr="00826DF5">
              <w:rPr>
                <w:sz w:val="18"/>
                <w:szCs w:val="18"/>
              </w:rPr>
              <w:t>41</w:t>
            </w:r>
          </w:p>
        </w:tc>
        <w:tc>
          <w:tcPr>
            <w:tcW w:w="1134" w:type="dxa"/>
            <w:tcBorders>
              <w:top w:val="single" w:sz="4" w:space="0" w:color="auto"/>
              <w:left w:val="single" w:sz="4" w:space="0" w:color="auto"/>
              <w:bottom w:val="single" w:sz="4" w:space="0" w:color="auto"/>
              <w:right w:val="single" w:sz="4" w:space="0" w:color="auto"/>
            </w:tcBorders>
            <w:vAlign w:val="center"/>
          </w:tcPr>
          <w:p w:rsidR="00796E8F" w:rsidRPr="00826DF5" w:rsidRDefault="00796E8F" w:rsidP="00796E8F">
            <w:pPr>
              <w:autoSpaceDE w:val="0"/>
              <w:autoSpaceDN w:val="0"/>
              <w:adjustRightInd w:val="0"/>
              <w:jc w:val="center"/>
              <w:outlineLvl w:val="4"/>
              <w:rPr>
                <w:sz w:val="18"/>
                <w:szCs w:val="18"/>
              </w:rPr>
            </w:pPr>
            <w:r w:rsidRPr="00826DF5">
              <w:rPr>
                <w:sz w:val="18"/>
                <w:szCs w:val="18"/>
              </w:rPr>
              <w:t>1340201559</w:t>
            </w:r>
          </w:p>
        </w:tc>
        <w:tc>
          <w:tcPr>
            <w:tcW w:w="425" w:type="dxa"/>
          </w:tcPr>
          <w:p w:rsidR="00796E8F" w:rsidRPr="00826DF5" w:rsidRDefault="00796E8F" w:rsidP="00796E8F">
            <w:pPr>
              <w:rPr>
                <w:sz w:val="18"/>
                <w:szCs w:val="18"/>
              </w:rPr>
            </w:pPr>
            <w:r w:rsidRPr="00826DF5">
              <w:rPr>
                <w:sz w:val="18"/>
                <w:szCs w:val="18"/>
              </w:rPr>
              <w:t>1</w:t>
            </w:r>
          </w:p>
        </w:tc>
        <w:tc>
          <w:tcPr>
            <w:tcW w:w="709" w:type="dxa"/>
            <w:tcBorders>
              <w:top w:val="single" w:sz="4" w:space="0" w:color="auto"/>
              <w:left w:val="single" w:sz="4" w:space="0" w:color="auto"/>
              <w:bottom w:val="single" w:sz="4" w:space="0" w:color="auto"/>
            </w:tcBorders>
            <w:vAlign w:val="center"/>
          </w:tcPr>
          <w:p w:rsidR="00796E8F" w:rsidRPr="00826DF5" w:rsidRDefault="00796E8F" w:rsidP="00796E8F">
            <w:pPr>
              <w:autoSpaceDE w:val="0"/>
              <w:autoSpaceDN w:val="0"/>
              <w:adjustRightInd w:val="0"/>
              <w:jc w:val="center"/>
              <w:outlineLvl w:val="4"/>
              <w:rPr>
                <w:sz w:val="18"/>
                <w:szCs w:val="18"/>
              </w:rPr>
            </w:pPr>
            <w:r w:rsidRPr="00826DF5">
              <w:rPr>
                <w:sz w:val="18"/>
                <w:szCs w:val="18"/>
              </w:rPr>
              <w:t>2012</w:t>
            </w:r>
          </w:p>
        </w:tc>
        <w:tc>
          <w:tcPr>
            <w:tcW w:w="1134" w:type="dxa"/>
            <w:tcBorders>
              <w:top w:val="single" w:sz="4" w:space="0" w:color="auto"/>
              <w:left w:val="single" w:sz="4" w:space="0" w:color="auto"/>
              <w:bottom w:val="single" w:sz="4" w:space="0" w:color="auto"/>
              <w:right w:val="single" w:sz="4" w:space="0" w:color="auto"/>
            </w:tcBorders>
            <w:vAlign w:val="center"/>
          </w:tcPr>
          <w:p w:rsidR="00796E8F" w:rsidRPr="00826DF5" w:rsidRDefault="00796E8F" w:rsidP="00796E8F">
            <w:pPr>
              <w:autoSpaceDE w:val="0"/>
              <w:autoSpaceDN w:val="0"/>
              <w:adjustRightInd w:val="0"/>
              <w:jc w:val="center"/>
              <w:outlineLvl w:val="4"/>
              <w:rPr>
                <w:sz w:val="18"/>
                <w:szCs w:val="18"/>
              </w:rPr>
            </w:pPr>
            <w:r w:rsidRPr="00826DF5">
              <w:rPr>
                <w:sz w:val="18"/>
                <w:szCs w:val="18"/>
              </w:rPr>
              <w:t>05.12.2012</w:t>
            </w:r>
          </w:p>
        </w:tc>
        <w:tc>
          <w:tcPr>
            <w:tcW w:w="1418" w:type="dxa"/>
            <w:tcBorders>
              <w:top w:val="single" w:sz="4" w:space="0" w:color="auto"/>
              <w:bottom w:val="single" w:sz="4" w:space="0" w:color="auto"/>
              <w:right w:val="single" w:sz="4" w:space="0" w:color="auto"/>
            </w:tcBorders>
            <w:vAlign w:val="center"/>
          </w:tcPr>
          <w:p w:rsidR="00796E8F" w:rsidRPr="00826DF5" w:rsidRDefault="00796E8F" w:rsidP="00796E8F">
            <w:pPr>
              <w:autoSpaceDE w:val="0"/>
              <w:autoSpaceDN w:val="0"/>
              <w:adjustRightInd w:val="0"/>
              <w:jc w:val="center"/>
              <w:outlineLvl w:val="4"/>
              <w:rPr>
                <w:sz w:val="18"/>
                <w:szCs w:val="18"/>
              </w:rPr>
            </w:pPr>
            <w:r w:rsidRPr="00826DF5">
              <w:rPr>
                <w:sz w:val="18"/>
                <w:szCs w:val="18"/>
              </w:rPr>
              <w:t>36 558,00</w:t>
            </w:r>
          </w:p>
        </w:tc>
        <w:tc>
          <w:tcPr>
            <w:tcW w:w="709" w:type="dxa"/>
            <w:tcBorders>
              <w:top w:val="single" w:sz="6" w:space="0" w:color="auto"/>
              <w:left w:val="single" w:sz="6" w:space="0" w:color="auto"/>
              <w:bottom w:val="single" w:sz="6" w:space="0" w:color="auto"/>
              <w:right w:val="single" w:sz="6" w:space="0" w:color="auto"/>
            </w:tcBorders>
            <w:shd w:val="solid" w:color="FFFFFF" w:fill="auto"/>
          </w:tcPr>
          <w:p w:rsidR="00796E8F" w:rsidRPr="00826DF5" w:rsidRDefault="00796E8F" w:rsidP="00796E8F">
            <w:pPr>
              <w:rPr>
                <w:sz w:val="18"/>
                <w:szCs w:val="18"/>
              </w:rPr>
            </w:pPr>
            <w:r w:rsidRPr="00826DF5">
              <w:rPr>
                <w:color w:val="000000"/>
                <w:sz w:val="18"/>
                <w:szCs w:val="18"/>
              </w:rPr>
              <w:t>0,00</w:t>
            </w:r>
          </w:p>
        </w:tc>
        <w:tc>
          <w:tcPr>
            <w:tcW w:w="1892" w:type="dxa"/>
          </w:tcPr>
          <w:p w:rsidR="00796E8F" w:rsidRPr="00826DF5" w:rsidRDefault="00796E8F" w:rsidP="00796E8F">
            <w:pPr>
              <w:rPr>
                <w:sz w:val="18"/>
                <w:szCs w:val="18"/>
              </w:rPr>
            </w:pPr>
            <w:r w:rsidRPr="00826DF5">
              <w:rPr>
                <w:sz w:val="18"/>
                <w:szCs w:val="18"/>
              </w:rPr>
              <w:t>4 81 201 01 52 4</w:t>
            </w:r>
          </w:p>
        </w:tc>
      </w:tr>
      <w:tr w:rsidR="00796E8F" w:rsidRPr="00826DF5" w:rsidTr="00A60084">
        <w:trPr>
          <w:trHeight w:val="113"/>
          <w:jc w:val="center"/>
        </w:trPr>
        <w:tc>
          <w:tcPr>
            <w:tcW w:w="526" w:type="dxa"/>
          </w:tcPr>
          <w:p w:rsidR="00796E8F" w:rsidRPr="00826DF5" w:rsidRDefault="00796E8F" w:rsidP="00796E8F">
            <w:pPr>
              <w:numPr>
                <w:ilvl w:val="0"/>
                <w:numId w:val="41"/>
              </w:numPr>
              <w:ind w:left="0" w:firstLine="0"/>
              <w:rPr>
                <w:sz w:val="18"/>
                <w:szCs w:val="18"/>
                <w:lang w:val="en-US"/>
              </w:rPr>
            </w:pPr>
          </w:p>
        </w:tc>
        <w:tc>
          <w:tcPr>
            <w:tcW w:w="3013" w:type="dxa"/>
            <w:tcBorders>
              <w:top w:val="single" w:sz="4" w:space="0" w:color="auto"/>
              <w:left w:val="single" w:sz="4" w:space="0" w:color="auto"/>
              <w:bottom w:val="single" w:sz="4" w:space="0" w:color="auto"/>
              <w:right w:val="single" w:sz="4" w:space="0" w:color="auto"/>
            </w:tcBorders>
          </w:tcPr>
          <w:p w:rsidR="00796E8F" w:rsidRPr="00826DF5" w:rsidRDefault="00796E8F" w:rsidP="00796E8F">
            <w:pPr>
              <w:rPr>
                <w:sz w:val="18"/>
                <w:szCs w:val="18"/>
              </w:rPr>
            </w:pPr>
            <w:r w:rsidRPr="00826DF5">
              <w:rPr>
                <w:sz w:val="18"/>
                <w:szCs w:val="18"/>
              </w:rPr>
              <w:t xml:space="preserve">Рабочая станция </w:t>
            </w:r>
            <w:proofErr w:type="spellStart"/>
            <w:r w:rsidRPr="00826DF5">
              <w:rPr>
                <w:sz w:val="18"/>
                <w:szCs w:val="18"/>
              </w:rPr>
              <w:t>Kraftway</w:t>
            </w:r>
            <w:proofErr w:type="spellEnd"/>
            <w:r w:rsidRPr="00826DF5">
              <w:rPr>
                <w:sz w:val="18"/>
                <w:szCs w:val="18"/>
              </w:rPr>
              <w:t xml:space="preserve"> </w:t>
            </w:r>
            <w:proofErr w:type="spellStart"/>
            <w:r w:rsidRPr="00826DF5">
              <w:rPr>
                <w:sz w:val="18"/>
                <w:szCs w:val="18"/>
              </w:rPr>
              <w:t>Credo</w:t>
            </w:r>
            <w:proofErr w:type="spellEnd"/>
            <w:r w:rsidRPr="00826DF5">
              <w:rPr>
                <w:sz w:val="18"/>
                <w:szCs w:val="18"/>
              </w:rPr>
              <w:t xml:space="preserve"> KC41</w:t>
            </w:r>
          </w:p>
        </w:tc>
        <w:tc>
          <w:tcPr>
            <w:tcW w:w="1134" w:type="dxa"/>
            <w:tcBorders>
              <w:top w:val="single" w:sz="4" w:space="0" w:color="auto"/>
              <w:left w:val="single" w:sz="4" w:space="0" w:color="auto"/>
              <w:bottom w:val="single" w:sz="4" w:space="0" w:color="auto"/>
              <w:right w:val="single" w:sz="4" w:space="0" w:color="auto"/>
            </w:tcBorders>
            <w:vAlign w:val="center"/>
          </w:tcPr>
          <w:p w:rsidR="00796E8F" w:rsidRPr="00826DF5" w:rsidRDefault="00796E8F" w:rsidP="00796E8F">
            <w:pPr>
              <w:autoSpaceDE w:val="0"/>
              <w:autoSpaceDN w:val="0"/>
              <w:adjustRightInd w:val="0"/>
              <w:jc w:val="center"/>
              <w:outlineLvl w:val="4"/>
              <w:rPr>
                <w:sz w:val="18"/>
                <w:szCs w:val="18"/>
              </w:rPr>
            </w:pPr>
            <w:r w:rsidRPr="00826DF5">
              <w:rPr>
                <w:sz w:val="18"/>
                <w:szCs w:val="18"/>
              </w:rPr>
              <w:t>1340201569</w:t>
            </w:r>
          </w:p>
        </w:tc>
        <w:tc>
          <w:tcPr>
            <w:tcW w:w="425" w:type="dxa"/>
          </w:tcPr>
          <w:p w:rsidR="00796E8F" w:rsidRPr="00826DF5" w:rsidRDefault="00796E8F" w:rsidP="00796E8F">
            <w:pPr>
              <w:rPr>
                <w:sz w:val="18"/>
                <w:szCs w:val="18"/>
              </w:rPr>
            </w:pPr>
            <w:r w:rsidRPr="00826DF5">
              <w:rPr>
                <w:sz w:val="18"/>
                <w:szCs w:val="18"/>
              </w:rPr>
              <w:t>1</w:t>
            </w:r>
          </w:p>
        </w:tc>
        <w:tc>
          <w:tcPr>
            <w:tcW w:w="709" w:type="dxa"/>
            <w:tcBorders>
              <w:top w:val="single" w:sz="4" w:space="0" w:color="auto"/>
              <w:left w:val="single" w:sz="4" w:space="0" w:color="auto"/>
              <w:bottom w:val="single" w:sz="4" w:space="0" w:color="auto"/>
            </w:tcBorders>
            <w:vAlign w:val="center"/>
          </w:tcPr>
          <w:p w:rsidR="00796E8F" w:rsidRPr="00826DF5" w:rsidRDefault="00796E8F" w:rsidP="00796E8F">
            <w:pPr>
              <w:autoSpaceDE w:val="0"/>
              <w:autoSpaceDN w:val="0"/>
              <w:adjustRightInd w:val="0"/>
              <w:jc w:val="center"/>
              <w:outlineLvl w:val="4"/>
              <w:rPr>
                <w:sz w:val="18"/>
                <w:szCs w:val="18"/>
              </w:rPr>
            </w:pPr>
            <w:r w:rsidRPr="00826DF5">
              <w:rPr>
                <w:sz w:val="18"/>
                <w:szCs w:val="18"/>
              </w:rPr>
              <w:t>2012</w:t>
            </w:r>
          </w:p>
        </w:tc>
        <w:tc>
          <w:tcPr>
            <w:tcW w:w="1134" w:type="dxa"/>
            <w:tcBorders>
              <w:top w:val="single" w:sz="4" w:space="0" w:color="auto"/>
              <w:left w:val="single" w:sz="4" w:space="0" w:color="auto"/>
              <w:bottom w:val="single" w:sz="4" w:space="0" w:color="auto"/>
              <w:right w:val="single" w:sz="4" w:space="0" w:color="auto"/>
            </w:tcBorders>
            <w:vAlign w:val="center"/>
          </w:tcPr>
          <w:p w:rsidR="00796E8F" w:rsidRPr="00826DF5" w:rsidRDefault="00796E8F" w:rsidP="00796E8F">
            <w:pPr>
              <w:autoSpaceDE w:val="0"/>
              <w:autoSpaceDN w:val="0"/>
              <w:adjustRightInd w:val="0"/>
              <w:jc w:val="center"/>
              <w:outlineLvl w:val="4"/>
              <w:rPr>
                <w:sz w:val="18"/>
                <w:szCs w:val="18"/>
              </w:rPr>
            </w:pPr>
            <w:r w:rsidRPr="00826DF5">
              <w:rPr>
                <w:sz w:val="18"/>
                <w:szCs w:val="18"/>
              </w:rPr>
              <w:t>05.12.2012</w:t>
            </w:r>
          </w:p>
        </w:tc>
        <w:tc>
          <w:tcPr>
            <w:tcW w:w="1418" w:type="dxa"/>
            <w:tcBorders>
              <w:top w:val="single" w:sz="4" w:space="0" w:color="auto"/>
              <w:bottom w:val="single" w:sz="4" w:space="0" w:color="auto"/>
              <w:right w:val="single" w:sz="4" w:space="0" w:color="auto"/>
            </w:tcBorders>
            <w:vAlign w:val="center"/>
          </w:tcPr>
          <w:p w:rsidR="00796E8F" w:rsidRPr="00826DF5" w:rsidRDefault="00796E8F" w:rsidP="00796E8F">
            <w:pPr>
              <w:autoSpaceDE w:val="0"/>
              <w:autoSpaceDN w:val="0"/>
              <w:adjustRightInd w:val="0"/>
              <w:jc w:val="center"/>
              <w:outlineLvl w:val="4"/>
              <w:rPr>
                <w:sz w:val="18"/>
                <w:szCs w:val="18"/>
              </w:rPr>
            </w:pPr>
            <w:r w:rsidRPr="00826DF5">
              <w:rPr>
                <w:sz w:val="18"/>
                <w:szCs w:val="18"/>
              </w:rPr>
              <w:t>36 558,00</w:t>
            </w:r>
          </w:p>
        </w:tc>
        <w:tc>
          <w:tcPr>
            <w:tcW w:w="709" w:type="dxa"/>
            <w:tcBorders>
              <w:top w:val="single" w:sz="6" w:space="0" w:color="auto"/>
              <w:left w:val="single" w:sz="6" w:space="0" w:color="auto"/>
              <w:bottom w:val="single" w:sz="6" w:space="0" w:color="auto"/>
              <w:right w:val="single" w:sz="6" w:space="0" w:color="auto"/>
            </w:tcBorders>
            <w:shd w:val="solid" w:color="FFFFFF" w:fill="auto"/>
          </w:tcPr>
          <w:p w:rsidR="00796E8F" w:rsidRPr="00826DF5" w:rsidRDefault="00796E8F" w:rsidP="00796E8F">
            <w:pPr>
              <w:rPr>
                <w:sz w:val="18"/>
                <w:szCs w:val="18"/>
              </w:rPr>
            </w:pPr>
            <w:r w:rsidRPr="00826DF5">
              <w:rPr>
                <w:color w:val="000000"/>
                <w:sz w:val="18"/>
                <w:szCs w:val="18"/>
              </w:rPr>
              <w:t>0,00</w:t>
            </w:r>
          </w:p>
        </w:tc>
        <w:tc>
          <w:tcPr>
            <w:tcW w:w="1892" w:type="dxa"/>
          </w:tcPr>
          <w:p w:rsidR="00796E8F" w:rsidRPr="00826DF5" w:rsidRDefault="00796E8F" w:rsidP="00796E8F">
            <w:pPr>
              <w:rPr>
                <w:sz w:val="18"/>
                <w:szCs w:val="18"/>
              </w:rPr>
            </w:pPr>
            <w:r w:rsidRPr="00826DF5">
              <w:rPr>
                <w:sz w:val="18"/>
                <w:szCs w:val="18"/>
              </w:rPr>
              <w:t>4 81 201 01 52 4</w:t>
            </w:r>
          </w:p>
        </w:tc>
      </w:tr>
      <w:tr w:rsidR="00796E8F" w:rsidRPr="00826DF5" w:rsidTr="00A60084">
        <w:trPr>
          <w:trHeight w:val="113"/>
          <w:jc w:val="center"/>
        </w:trPr>
        <w:tc>
          <w:tcPr>
            <w:tcW w:w="526" w:type="dxa"/>
          </w:tcPr>
          <w:p w:rsidR="00796E8F" w:rsidRPr="00826DF5" w:rsidRDefault="00796E8F" w:rsidP="00796E8F">
            <w:pPr>
              <w:numPr>
                <w:ilvl w:val="0"/>
                <w:numId w:val="41"/>
              </w:numPr>
              <w:ind w:left="0" w:firstLine="0"/>
              <w:rPr>
                <w:sz w:val="18"/>
                <w:szCs w:val="18"/>
                <w:lang w:val="en-US"/>
              </w:rPr>
            </w:pPr>
          </w:p>
        </w:tc>
        <w:tc>
          <w:tcPr>
            <w:tcW w:w="3013" w:type="dxa"/>
            <w:tcBorders>
              <w:top w:val="single" w:sz="4" w:space="0" w:color="auto"/>
              <w:left w:val="single" w:sz="4" w:space="0" w:color="auto"/>
              <w:bottom w:val="single" w:sz="4" w:space="0" w:color="auto"/>
              <w:right w:val="single" w:sz="4" w:space="0" w:color="auto"/>
            </w:tcBorders>
          </w:tcPr>
          <w:p w:rsidR="00796E8F" w:rsidRPr="00826DF5" w:rsidRDefault="00796E8F" w:rsidP="00796E8F">
            <w:pPr>
              <w:rPr>
                <w:sz w:val="18"/>
                <w:szCs w:val="18"/>
              </w:rPr>
            </w:pPr>
            <w:r w:rsidRPr="00826DF5">
              <w:rPr>
                <w:sz w:val="18"/>
                <w:szCs w:val="18"/>
              </w:rPr>
              <w:t xml:space="preserve">Рабочая станция </w:t>
            </w:r>
            <w:proofErr w:type="spellStart"/>
            <w:r w:rsidRPr="00826DF5">
              <w:rPr>
                <w:sz w:val="18"/>
                <w:szCs w:val="18"/>
              </w:rPr>
              <w:t>Kraftway</w:t>
            </w:r>
            <w:proofErr w:type="spellEnd"/>
            <w:r w:rsidRPr="00826DF5">
              <w:rPr>
                <w:sz w:val="18"/>
                <w:szCs w:val="18"/>
              </w:rPr>
              <w:t xml:space="preserve"> </w:t>
            </w:r>
            <w:proofErr w:type="spellStart"/>
            <w:r w:rsidRPr="00826DF5">
              <w:rPr>
                <w:sz w:val="18"/>
                <w:szCs w:val="18"/>
              </w:rPr>
              <w:t>Credo</w:t>
            </w:r>
            <w:proofErr w:type="spellEnd"/>
            <w:r w:rsidRPr="00826DF5">
              <w:rPr>
                <w:sz w:val="18"/>
                <w:szCs w:val="18"/>
              </w:rPr>
              <w:t xml:space="preserve"> KC41</w:t>
            </w:r>
          </w:p>
        </w:tc>
        <w:tc>
          <w:tcPr>
            <w:tcW w:w="1134" w:type="dxa"/>
            <w:tcBorders>
              <w:top w:val="single" w:sz="4" w:space="0" w:color="auto"/>
              <w:left w:val="single" w:sz="4" w:space="0" w:color="auto"/>
              <w:bottom w:val="single" w:sz="4" w:space="0" w:color="auto"/>
              <w:right w:val="single" w:sz="4" w:space="0" w:color="auto"/>
            </w:tcBorders>
            <w:vAlign w:val="center"/>
          </w:tcPr>
          <w:p w:rsidR="00796E8F" w:rsidRPr="00826DF5" w:rsidRDefault="00796E8F" w:rsidP="00796E8F">
            <w:pPr>
              <w:autoSpaceDE w:val="0"/>
              <w:autoSpaceDN w:val="0"/>
              <w:adjustRightInd w:val="0"/>
              <w:jc w:val="center"/>
              <w:outlineLvl w:val="4"/>
              <w:rPr>
                <w:sz w:val="18"/>
                <w:szCs w:val="18"/>
              </w:rPr>
            </w:pPr>
            <w:r w:rsidRPr="00826DF5">
              <w:rPr>
                <w:sz w:val="18"/>
                <w:szCs w:val="18"/>
              </w:rPr>
              <w:t>1340201571</w:t>
            </w:r>
          </w:p>
        </w:tc>
        <w:tc>
          <w:tcPr>
            <w:tcW w:w="425" w:type="dxa"/>
          </w:tcPr>
          <w:p w:rsidR="00796E8F" w:rsidRPr="00826DF5" w:rsidRDefault="00796E8F" w:rsidP="00796E8F">
            <w:pPr>
              <w:rPr>
                <w:sz w:val="18"/>
                <w:szCs w:val="18"/>
              </w:rPr>
            </w:pPr>
            <w:r w:rsidRPr="00826DF5">
              <w:rPr>
                <w:sz w:val="18"/>
                <w:szCs w:val="18"/>
              </w:rPr>
              <w:t>1</w:t>
            </w:r>
          </w:p>
        </w:tc>
        <w:tc>
          <w:tcPr>
            <w:tcW w:w="709" w:type="dxa"/>
            <w:tcBorders>
              <w:top w:val="single" w:sz="4" w:space="0" w:color="auto"/>
              <w:left w:val="single" w:sz="4" w:space="0" w:color="auto"/>
              <w:bottom w:val="single" w:sz="4" w:space="0" w:color="auto"/>
            </w:tcBorders>
            <w:vAlign w:val="center"/>
          </w:tcPr>
          <w:p w:rsidR="00796E8F" w:rsidRPr="00826DF5" w:rsidRDefault="00796E8F" w:rsidP="00796E8F">
            <w:pPr>
              <w:autoSpaceDE w:val="0"/>
              <w:autoSpaceDN w:val="0"/>
              <w:adjustRightInd w:val="0"/>
              <w:jc w:val="center"/>
              <w:outlineLvl w:val="4"/>
              <w:rPr>
                <w:sz w:val="18"/>
                <w:szCs w:val="18"/>
              </w:rPr>
            </w:pPr>
            <w:r w:rsidRPr="00826DF5">
              <w:rPr>
                <w:sz w:val="18"/>
                <w:szCs w:val="18"/>
              </w:rPr>
              <w:t>2012</w:t>
            </w:r>
          </w:p>
        </w:tc>
        <w:tc>
          <w:tcPr>
            <w:tcW w:w="1134" w:type="dxa"/>
            <w:tcBorders>
              <w:top w:val="single" w:sz="4" w:space="0" w:color="auto"/>
              <w:left w:val="single" w:sz="4" w:space="0" w:color="auto"/>
              <w:bottom w:val="single" w:sz="4" w:space="0" w:color="auto"/>
              <w:right w:val="single" w:sz="4" w:space="0" w:color="auto"/>
            </w:tcBorders>
            <w:vAlign w:val="center"/>
          </w:tcPr>
          <w:p w:rsidR="00796E8F" w:rsidRPr="00826DF5" w:rsidRDefault="00796E8F" w:rsidP="00796E8F">
            <w:pPr>
              <w:jc w:val="center"/>
              <w:rPr>
                <w:sz w:val="18"/>
                <w:szCs w:val="18"/>
              </w:rPr>
            </w:pPr>
            <w:r w:rsidRPr="00826DF5">
              <w:rPr>
                <w:sz w:val="18"/>
                <w:szCs w:val="18"/>
              </w:rPr>
              <w:t>05.12.2012</w:t>
            </w:r>
          </w:p>
        </w:tc>
        <w:tc>
          <w:tcPr>
            <w:tcW w:w="1418" w:type="dxa"/>
            <w:tcBorders>
              <w:top w:val="single" w:sz="4" w:space="0" w:color="auto"/>
              <w:bottom w:val="single" w:sz="4" w:space="0" w:color="auto"/>
              <w:right w:val="single" w:sz="4" w:space="0" w:color="auto"/>
            </w:tcBorders>
            <w:vAlign w:val="center"/>
          </w:tcPr>
          <w:p w:rsidR="00796E8F" w:rsidRPr="00826DF5" w:rsidRDefault="00796E8F" w:rsidP="00796E8F">
            <w:pPr>
              <w:autoSpaceDE w:val="0"/>
              <w:autoSpaceDN w:val="0"/>
              <w:adjustRightInd w:val="0"/>
              <w:jc w:val="center"/>
              <w:outlineLvl w:val="4"/>
              <w:rPr>
                <w:sz w:val="18"/>
                <w:szCs w:val="18"/>
              </w:rPr>
            </w:pPr>
            <w:r w:rsidRPr="00826DF5">
              <w:rPr>
                <w:sz w:val="18"/>
                <w:szCs w:val="18"/>
              </w:rPr>
              <w:t>30 058,00</w:t>
            </w:r>
          </w:p>
        </w:tc>
        <w:tc>
          <w:tcPr>
            <w:tcW w:w="709" w:type="dxa"/>
            <w:tcBorders>
              <w:top w:val="single" w:sz="6" w:space="0" w:color="auto"/>
              <w:left w:val="single" w:sz="6" w:space="0" w:color="auto"/>
              <w:bottom w:val="single" w:sz="6" w:space="0" w:color="auto"/>
              <w:right w:val="single" w:sz="6" w:space="0" w:color="auto"/>
            </w:tcBorders>
            <w:shd w:val="solid" w:color="FFFFFF" w:fill="auto"/>
          </w:tcPr>
          <w:p w:rsidR="00796E8F" w:rsidRPr="00826DF5" w:rsidRDefault="00796E8F" w:rsidP="00796E8F">
            <w:pPr>
              <w:rPr>
                <w:sz w:val="18"/>
                <w:szCs w:val="18"/>
              </w:rPr>
            </w:pPr>
            <w:r w:rsidRPr="00826DF5">
              <w:rPr>
                <w:color w:val="000000"/>
                <w:sz w:val="18"/>
                <w:szCs w:val="18"/>
              </w:rPr>
              <w:t>0,00</w:t>
            </w:r>
          </w:p>
        </w:tc>
        <w:tc>
          <w:tcPr>
            <w:tcW w:w="1892" w:type="dxa"/>
          </w:tcPr>
          <w:p w:rsidR="00796E8F" w:rsidRPr="00826DF5" w:rsidRDefault="00796E8F" w:rsidP="00796E8F">
            <w:pPr>
              <w:rPr>
                <w:sz w:val="18"/>
                <w:szCs w:val="18"/>
              </w:rPr>
            </w:pPr>
            <w:r w:rsidRPr="00826DF5">
              <w:rPr>
                <w:sz w:val="18"/>
                <w:szCs w:val="18"/>
              </w:rPr>
              <w:t>4 81 201 01 52 4</w:t>
            </w:r>
          </w:p>
        </w:tc>
      </w:tr>
      <w:tr w:rsidR="00796E8F" w:rsidRPr="00826DF5" w:rsidTr="00A60084">
        <w:trPr>
          <w:trHeight w:val="113"/>
          <w:jc w:val="center"/>
        </w:trPr>
        <w:tc>
          <w:tcPr>
            <w:tcW w:w="526" w:type="dxa"/>
          </w:tcPr>
          <w:p w:rsidR="00796E8F" w:rsidRPr="00826DF5" w:rsidRDefault="00796E8F" w:rsidP="00796E8F">
            <w:pPr>
              <w:numPr>
                <w:ilvl w:val="0"/>
                <w:numId w:val="41"/>
              </w:numPr>
              <w:ind w:left="0" w:firstLine="0"/>
              <w:rPr>
                <w:sz w:val="18"/>
                <w:szCs w:val="18"/>
                <w:lang w:val="en-US"/>
              </w:rPr>
            </w:pPr>
          </w:p>
        </w:tc>
        <w:tc>
          <w:tcPr>
            <w:tcW w:w="3013" w:type="dxa"/>
            <w:tcBorders>
              <w:top w:val="single" w:sz="4" w:space="0" w:color="auto"/>
              <w:left w:val="single" w:sz="4" w:space="0" w:color="auto"/>
              <w:bottom w:val="single" w:sz="4" w:space="0" w:color="auto"/>
              <w:right w:val="single" w:sz="4" w:space="0" w:color="auto"/>
            </w:tcBorders>
          </w:tcPr>
          <w:p w:rsidR="00796E8F" w:rsidRPr="00826DF5" w:rsidRDefault="00796E8F" w:rsidP="00796E8F">
            <w:pPr>
              <w:rPr>
                <w:sz w:val="18"/>
                <w:szCs w:val="18"/>
              </w:rPr>
            </w:pPr>
            <w:r w:rsidRPr="00826DF5">
              <w:rPr>
                <w:sz w:val="18"/>
                <w:szCs w:val="18"/>
              </w:rPr>
              <w:t xml:space="preserve">Рабочая станция </w:t>
            </w:r>
            <w:proofErr w:type="spellStart"/>
            <w:r w:rsidRPr="00826DF5">
              <w:rPr>
                <w:sz w:val="18"/>
                <w:szCs w:val="18"/>
              </w:rPr>
              <w:t>Kraftway</w:t>
            </w:r>
            <w:proofErr w:type="spellEnd"/>
            <w:r w:rsidRPr="00826DF5">
              <w:rPr>
                <w:sz w:val="18"/>
                <w:szCs w:val="18"/>
              </w:rPr>
              <w:t xml:space="preserve"> </w:t>
            </w:r>
            <w:proofErr w:type="spellStart"/>
            <w:r w:rsidRPr="00826DF5">
              <w:rPr>
                <w:sz w:val="18"/>
                <w:szCs w:val="18"/>
              </w:rPr>
              <w:t>Credo</w:t>
            </w:r>
            <w:proofErr w:type="spellEnd"/>
            <w:r w:rsidRPr="00826DF5">
              <w:rPr>
                <w:sz w:val="18"/>
                <w:szCs w:val="18"/>
              </w:rPr>
              <w:t xml:space="preserve"> KC41</w:t>
            </w:r>
          </w:p>
        </w:tc>
        <w:tc>
          <w:tcPr>
            <w:tcW w:w="1134" w:type="dxa"/>
            <w:tcBorders>
              <w:top w:val="single" w:sz="4" w:space="0" w:color="auto"/>
              <w:left w:val="single" w:sz="4" w:space="0" w:color="auto"/>
              <w:bottom w:val="single" w:sz="4" w:space="0" w:color="auto"/>
              <w:right w:val="single" w:sz="4" w:space="0" w:color="auto"/>
            </w:tcBorders>
            <w:vAlign w:val="center"/>
          </w:tcPr>
          <w:p w:rsidR="00796E8F" w:rsidRPr="00826DF5" w:rsidRDefault="00796E8F" w:rsidP="00796E8F">
            <w:pPr>
              <w:autoSpaceDE w:val="0"/>
              <w:autoSpaceDN w:val="0"/>
              <w:adjustRightInd w:val="0"/>
              <w:jc w:val="center"/>
              <w:outlineLvl w:val="4"/>
              <w:rPr>
                <w:sz w:val="18"/>
                <w:szCs w:val="18"/>
              </w:rPr>
            </w:pPr>
            <w:r w:rsidRPr="00826DF5">
              <w:rPr>
                <w:sz w:val="18"/>
                <w:szCs w:val="18"/>
              </w:rPr>
              <w:t>1340201572</w:t>
            </w:r>
          </w:p>
        </w:tc>
        <w:tc>
          <w:tcPr>
            <w:tcW w:w="425" w:type="dxa"/>
          </w:tcPr>
          <w:p w:rsidR="00796E8F" w:rsidRPr="00826DF5" w:rsidRDefault="00796E8F" w:rsidP="00796E8F">
            <w:pPr>
              <w:rPr>
                <w:sz w:val="18"/>
                <w:szCs w:val="18"/>
              </w:rPr>
            </w:pPr>
            <w:r w:rsidRPr="00826DF5">
              <w:rPr>
                <w:sz w:val="18"/>
                <w:szCs w:val="18"/>
              </w:rPr>
              <w:t>1</w:t>
            </w:r>
          </w:p>
        </w:tc>
        <w:tc>
          <w:tcPr>
            <w:tcW w:w="709" w:type="dxa"/>
            <w:tcBorders>
              <w:top w:val="single" w:sz="4" w:space="0" w:color="auto"/>
              <w:left w:val="single" w:sz="4" w:space="0" w:color="auto"/>
              <w:bottom w:val="single" w:sz="4" w:space="0" w:color="auto"/>
            </w:tcBorders>
            <w:vAlign w:val="center"/>
          </w:tcPr>
          <w:p w:rsidR="00796E8F" w:rsidRPr="00826DF5" w:rsidRDefault="00796E8F" w:rsidP="00796E8F">
            <w:pPr>
              <w:autoSpaceDE w:val="0"/>
              <w:autoSpaceDN w:val="0"/>
              <w:adjustRightInd w:val="0"/>
              <w:jc w:val="center"/>
              <w:outlineLvl w:val="4"/>
              <w:rPr>
                <w:sz w:val="18"/>
                <w:szCs w:val="18"/>
              </w:rPr>
            </w:pPr>
            <w:r w:rsidRPr="00826DF5">
              <w:rPr>
                <w:sz w:val="18"/>
                <w:szCs w:val="18"/>
              </w:rPr>
              <w:t>2012</w:t>
            </w:r>
          </w:p>
        </w:tc>
        <w:tc>
          <w:tcPr>
            <w:tcW w:w="1134" w:type="dxa"/>
            <w:tcBorders>
              <w:top w:val="single" w:sz="4" w:space="0" w:color="auto"/>
              <w:left w:val="single" w:sz="4" w:space="0" w:color="auto"/>
              <w:bottom w:val="single" w:sz="4" w:space="0" w:color="auto"/>
              <w:right w:val="single" w:sz="4" w:space="0" w:color="auto"/>
            </w:tcBorders>
            <w:vAlign w:val="center"/>
          </w:tcPr>
          <w:p w:rsidR="00796E8F" w:rsidRPr="00826DF5" w:rsidRDefault="00796E8F" w:rsidP="00796E8F">
            <w:pPr>
              <w:jc w:val="center"/>
              <w:rPr>
                <w:sz w:val="18"/>
                <w:szCs w:val="18"/>
              </w:rPr>
            </w:pPr>
            <w:r w:rsidRPr="00826DF5">
              <w:rPr>
                <w:sz w:val="18"/>
                <w:szCs w:val="18"/>
              </w:rPr>
              <w:t>05.12.2012</w:t>
            </w:r>
          </w:p>
        </w:tc>
        <w:tc>
          <w:tcPr>
            <w:tcW w:w="1418" w:type="dxa"/>
            <w:tcBorders>
              <w:top w:val="single" w:sz="4" w:space="0" w:color="auto"/>
              <w:bottom w:val="single" w:sz="4" w:space="0" w:color="auto"/>
              <w:right w:val="single" w:sz="4" w:space="0" w:color="auto"/>
            </w:tcBorders>
            <w:vAlign w:val="center"/>
          </w:tcPr>
          <w:p w:rsidR="00796E8F" w:rsidRPr="00826DF5" w:rsidRDefault="00796E8F" w:rsidP="00796E8F">
            <w:pPr>
              <w:autoSpaceDE w:val="0"/>
              <w:autoSpaceDN w:val="0"/>
              <w:adjustRightInd w:val="0"/>
              <w:jc w:val="center"/>
              <w:outlineLvl w:val="4"/>
              <w:rPr>
                <w:sz w:val="18"/>
                <w:szCs w:val="18"/>
              </w:rPr>
            </w:pPr>
            <w:r w:rsidRPr="00826DF5">
              <w:rPr>
                <w:sz w:val="18"/>
                <w:szCs w:val="18"/>
              </w:rPr>
              <w:t>30 058,00</w:t>
            </w:r>
          </w:p>
        </w:tc>
        <w:tc>
          <w:tcPr>
            <w:tcW w:w="709" w:type="dxa"/>
            <w:tcBorders>
              <w:top w:val="single" w:sz="6" w:space="0" w:color="auto"/>
              <w:left w:val="single" w:sz="6" w:space="0" w:color="auto"/>
              <w:bottom w:val="single" w:sz="6" w:space="0" w:color="auto"/>
              <w:right w:val="single" w:sz="6" w:space="0" w:color="auto"/>
            </w:tcBorders>
            <w:shd w:val="solid" w:color="FFFFFF" w:fill="auto"/>
          </w:tcPr>
          <w:p w:rsidR="00796E8F" w:rsidRPr="00826DF5" w:rsidRDefault="00796E8F" w:rsidP="00796E8F">
            <w:pPr>
              <w:rPr>
                <w:sz w:val="18"/>
                <w:szCs w:val="18"/>
              </w:rPr>
            </w:pPr>
            <w:r w:rsidRPr="00826DF5">
              <w:rPr>
                <w:color w:val="000000"/>
                <w:sz w:val="18"/>
                <w:szCs w:val="18"/>
              </w:rPr>
              <w:t>0,00</w:t>
            </w:r>
          </w:p>
        </w:tc>
        <w:tc>
          <w:tcPr>
            <w:tcW w:w="1892" w:type="dxa"/>
          </w:tcPr>
          <w:p w:rsidR="00796E8F" w:rsidRPr="00826DF5" w:rsidRDefault="00796E8F" w:rsidP="00796E8F">
            <w:pPr>
              <w:rPr>
                <w:sz w:val="18"/>
                <w:szCs w:val="18"/>
              </w:rPr>
            </w:pPr>
            <w:r w:rsidRPr="00826DF5">
              <w:rPr>
                <w:sz w:val="18"/>
                <w:szCs w:val="18"/>
              </w:rPr>
              <w:t>4 81 201 01 52 4</w:t>
            </w:r>
          </w:p>
        </w:tc>
      </w:tr>
      <w:tr w:rsidR="00796E8F" w:rsidRPr="00826DF5" w:rsidTr="00A60084">
        <w:trPr>
          <w:trHeight w:val="113"/>
          <w:jc w:val="center"/>
        </w:trPr>
        <w:tc>
          <w:tcPr>
            <w:tcW w:w="526" w:type="dxa"/>
          </w:tcPr>
          <w:p w:rsidR="00796E8F" w:rsidRPr="00826DF5" w:rsidRDefault="00796E8F" w:rsidP="00796E8F">
            <w:pPr>
              <w:numPr>
                <w:ilvl w:val="0"/>
                <w:numId w:val="41"/>
              </w:numPr>
              <w:ind w:left="0" w:firstLine="0"/>
              <w:rPr>
                <w:sz w:val="18"/>
                <w:szCs w:val="18"/>
                <w:lang w:val="en-US"/>
              </w:rPr>
            </w:pPr>
          </w:p>
        </w:tc>
        <w:tc>
          <w:tcPr>
            <w:tcW w:w="3013" w:type="dxa"/>
            <w:tcBorders>
              <w:top w:val="single" w:sz="4" w:space="0" w:color="auto"/>
              <w:left w:val="single" w:sz="4" w:space="0" w:color="auto"/>
              <w:bottom w:val="single" w:sz="4" w:space="0" w:color="auto"/>
              <w:right w:val="single" w:sz="4" w:space="0" w:color="auto"/>
            </w:tcBorders>
          </w:tcPr>
          <w:p w:rsidR="00796E8F" w:rsidRPr="00826DF5" w:rsidRDefault="00796E8F" w:rsidP="00796E8F">
            <w:pPr>
              <w:rPr>
                <w:sz w:val="18"/>
                <w:szCs w:val="18"/>
              </w:rPr>
            </w:pPr>
            <w:r w:rsidRPr="00826DF5">
              <w:rPr>
                <w:sz w:val="18"/>
                <w:szCs w:val="18"/>
              </w:rPr>
              <w:t xml:space="preserve">Рабочая станция </w:t>
            </w:r>
            <w:proofErr w:type="spellStart"/>
            <w:r w:rsidRPr="00826DF5">
              <w:rPr>
                <w:sz w:val="18"/>
                <w:szCs w:val="18"/>
              </w:rPr>
              <w:t>Kraftway</w:t>
            </w:r>
            <w:proofErr w:type="spellEnd"/>
            <w:r w:rsidRPr="00826DF5">
              <w:rPr>
                <w:sz w:val="18"/>
                <w:szCs w:val="18"/>
              </w:rPr>
              <w:t xml:space="preserve"> </w:t>
            </w:r>
            <w:proofErr w:type="spellStart"/>
            <w:r w:rsidRPr="00826DF5">
              <w:rPr>
                <w:sz w:val="18"/>
                <w:szCs w:val="18"/>
              </w:rPr>
              <w:t>Credo</w:t>
            </w:r>
            <w:proofErr w:type="spellEnd"/>
            <w:r w:rsidRPr="00826DF5">
              <w:rPr>
                <w:sz w:val="18"/>
                <w:szCs w:val="18"/>
              </w:rPr>
              <w:t xml:space="preserve"> KC41</w:t>
            </w:r>
          </w:p>
        </w:tc>
        <w:tc>
          <w:tcPr>
            <w:tcW w:w="1134" w:type="dxa"/>
            <w:tcBorders>
              <w:top w:val="single" w:sz="4" w:space="0" w:color="auto"/>
              <w:left w:val="single" w:sz="4" w:space="0" w:color="auto"/>
              <w:bottom w:val="single" w:sz="4" w:space="0" w:color="auto"/>
              <w:right w:val="single" w:sz="4" w:space="0" w:color="auto"/>
            </w:tcBorders>
            <w:vAlign w:val="center"/>
          </w:tcPr>
          <w:p w:rsidR="00796E8F" w:rsidRPr="00826DF5" w:rsidRDefault="00796E8F" w:rsidP="00796E8F">
            <w:pPr>
              <w:autoSpaceDE w:val="0"/>
              <w:autoSpaceDN w:val="0"/>
              <w:adjustRightInd w:val="0"/>
              <w:jc w:val="center"/>
              <w:outlineLvl w:val="4"/>
              <w:rPr>
                <w:sz w:val="18"/>
                <w:szCs w:val="18"/>
              </w:rPr>
            </w:pPr>
            <w:r w:rsidRPr="00826DF5">
              <w:rPr>
                <w:sz w:val="18"/>
                <w:szCs w:val="18"/>
              </w:rPr>
              <w:t>1340201575</w:t>
            </w:r>
          </w:p>
        </w:tc>
        <w:tc>
          <w:tcPr>
            <w:tcW w:w="425" w:type="dxa"/>
          </w:tcPr>
          <w:p w:rsidR="00796E8F" w:rsidRPr="00826DF5" w:rsidRDefault="00796E8F" w:rsidP="00796E8F">
            <w:pPr>
              <w:rPr>
                <w:sz w:val="18"/>
                <w:szCs w:val="18"/>
              </w:rPr>
            </w:pPr>
            <w:r w:rsidRPr="00826DF5">
              <w:rPr>
                <w:sz w:val="18"/>
                <w:szCs w:val="18"/>
              </w:rPr>
              <w:t>1</w:t>
            </w:r>
          </w:p>
        </w:tc>
        <w:tc>
          <w:tcPr>
            <w:tcW w:w="709" w:type="dxa"/>
            <w:tcBorders>
              <w:top w:val="single" w:sz="4" w:space="0" w:color="auto"/>
              <w:left w:val="single" w:sz="4" w:space="0" w:color="auto"/>
              <w:bottom w:val="single" w:sz="4" w:space="0" w:color="auto"/>
            </w:tcBorders>
            <w:vAlign w:val="center"/>
          </w:tcPr>
          <w:p w:rsidR="00796E8F" w:rsidRPr="00826DF5" w:rsidRDefault="00796E8F" w:rsidP="00796E8F">
            <w:pPr>
              <w:autoSpaceDE w:val="0"/>
              <w:autoSpaceDN w:val="0"/>
              <w:adjustRightInd w:val="0"/>
              <w:jc w:val="center"/>
              <w:outlineLvl w:val="4"/>
              <w:rPr>
                <w:sz w:val="18"/>
                <w:szCs w:val="18"/>
              </w:rPr>
            </w:pPr>
            <w:r w:rsidRPr="00826DF5">
              <w:rPr>
                <w:sz w:val="18"/>
                <w:szCs w:val="18"/>
              </w:rPr>
              <w:t>2012</w:t>
            </w:r>
          </w:p>
        </w:tc>
        <w:tc>
          <w:tcPr>
            <w:tcW w:w="1134" w:type="dxa"/>
            <w:tcBorders>
              <w:top w:val="single" w:sz="4" w:space="0" w:color="auto"/>
              <w:left w:val="single" w:sz="4" w:space="0" w:color="auto"/>
              <w:bottom w:val="single" w:sz="4" w:space="0" w:color="auto"/>
              <w:right w:val="single" w:sz="4" w:space="0" w:color="auto"/>
            </w:tcBorders>
            <w:vAlign w:val="center"/>
          </w:tcPr>
          <w:p w:rsidR="00796E8F" w:rsidRPr="00826DF5" w:rsidRDefault="00796E8F" w:rsidP="00796E8F">
            <w:pPr>
              <w:jc w:val="center"/>
              <w:rPr>
                <w:sz w:val="18"/>
                <w:szCs w:val="18"/>
              </w:rPr>
            </w:pPr>
            <w:r w:rsidRPr="00826DF5">
              <w:rPr>
                <w:sz w:val="18"/>
                <w:szCs w:val="18"/>
              </w:rPr>
              <w:t>05.12.2012</w:t>
            </w:r>
          </w:p>
        </w:tc>
        <w:tc>
          <w:tcPr>
            <w:tcW w:w="1418" w:type="dxa"/>
            <w:tcBorders>
              <w:top w:val="single" w:sz="4" w:space="0" w:color="auto"/>
              <w:bottom w:val="single" w:sz="4" w:space="0" w:color="auto"/>
              <w:right w:val="single" w:sz="4" w:space="0" w:color="auto"/>
            </w:tcBorders>
            <w:vAlign w:val="center"/>
          </w:tcPr>
          <w:p w:rsidR="00796E8F" w:rsidRPr="00826DF5" w:rsidRDefault="00796E8F" w:rsidP="00796E8F">
            <w:pPr>
              <w:autoSpaceDE w:val="0"/>
              <w:autoSpaceDN w:val="0"/>
              <w:adjustRightInd w:val="0"/>
              <w:jc w:val="center"/>
              <w:outlineLvl w:val="4"/>
              <w:rPr>
                <w:sz w:val="18"/>
                <w:szCs w:val="18"/>
              </w:rPr>
            </w:pPr>
            <w:r w:rsidRPr="00826DF5">
              <w:rPr>
                <w:sz w:val="18"/>
                <w:szCs w:val="18"/>
              </w:rPr>
              <w:t>30 058,00</w:t>
            </w:r>
          </w:p>
        </w:tc>
        <w:tc>
          <w:tcPr>
            <w:tcW w:w="709" w:type="dxa"/>
            <w:tcBorders>
              <w:top w:val="single" w:sz="6" w:space="0" w:color="auto"/>
              <w:left w:val="single" w:sz="6" w:space="0" w:color="auto"/>
              <w:bottom w:val="single" w:sz="6" w:space="0" w:color="auto"/>
              <w:right w:val="single" w:sz="6" w:space="0" w:color="auto"/>
            </w:tcBorders>
            <w:shd w:val="solid" w:color="FFFFFF" w:fill="auto"/>
          </w:tcPr>
          <w:p w:rsidR="00796E8F" w:rsidRPr="00826DF5" w:rsidRDefault="00796E8F" w:rsidP="00796E8F">
            <w:pPr>
              <w:rPr>
                <w:sz w:val="18"/>
                <w:szCs w:val="18"/>
              </w:rPr>
            </w:pPr>
            <w:r w:rsidRPr="00826DF5">
              <w:rPr>
                <w:color w:val="000000"/>
                <w:sz w:val="18"/>
                <w:szCs w:val="18"/>
              </w:rPr>
              <w:t>0,00</w:t>
            </w:r>
          </w:p>
        </w:tc>
        <w:tc>
          <w:tcPr>
            <w:tcW w:w="1892" w:type="dxa"/>
          </w:tcPr>
          <w:p w:rsidR="00796E8F" w:rsidRPr="00826DF5" w:rsidRDefault="00796E8F" w:rsidP="00796E8F">
            <w:pPr>
              <w:rPr>
                <w:sz w:val="18"/>
                <w:szCs w:val="18"/>
              </w:rPr>
            </w:pPr>
            <w:r w:rsidRPr="00826DF5">
              <w:rPr>
                <w:sz w:val="18"/>
                <w:szCs w:val="18"/>
              </w:rPr>
              <w:t>4 81 201 01 52 4</w:t>
            </w:r>
          </w:p>
        </w:tc>
      </w:tr>
      <w:tr w:rsidR="00796E8F" w:rsidRPr="00826DF5" w:rsidTr="00A60084">
        <w:trPr>
          <w:trHeight w:val="113"/>
          <w:jc w:val="center"/>
        </w:trPr>
        <w:tc>
          <w:tcPr>
            <w:tcW w:w="526" w:type="dxa"/>
          </w:tcPr>
          <w:p w:rsidR="00796E8F" w:rsidRPr="00826DF5" w:rsidRDefault="00796E8F" w:rsidP="00796E8F">
            <w:pPr>
              <w:numPr>
                <w:ilvl w:val="0"/>
                <w:numId w:val="41"/>
              </w:numPr>
              <w:ind w:left="0" w:firstLine="0"/>
              <w:rPr>
                <w:sz w:val="18"/>
                <w:szCs w:val="18"/>
                <w:lang w:val="en-US"/>
              </w:rPr>
            </w:pPr>
          </w:p>
        </w:tc>
        <w:tc>
          <w:tcPr>
            <w:tcW w:w="3013" w:type="dxa"/>
            <w:tcBorders>
              <w:top w:val="single" w:sz="4" w:space="0" w:color="auto"/>
              <w:left w:val="single" w:sz="4" w:space="0" w:color="auto"/>
              <w:bottom w:val="single" w:sz="4" w:space="0" w:color="auto"/>
              <w:right w:val="single" w:sz="4" w:space="0" w:color="auto"/>
            </w:tcBorders>
          </w:tcPr>
          <w:p w:rsidR="00796E8F" w:rsidRPr="00826DF5" w:rsidRDefault="00796E8F" w:rsidP="00796E8F">
            <w:pPr>
              <w:rPr>
                <w:sz w:val="18"/>
                <w:szCs w:val="18"/>
              </w:rPr>
            </w:pPr>
            <w:r w:rsidRPr="00826DF5">
              <w:rPr>
                <w:sz w:val="18"/>
                <w:szCs w:val="18"/>
              </w:rPr>
              <w:t xml:space="preserve">Рабочая станция </w:t>
            </w:r>
            <w:proofErr w:type="spellStart"/>
            <w:r w:rsidRPr="00826DF5">
              <w:rPr>
                <w:sz w:val="18"/>
                <w:szCs w:val="18"/>
              </w:rPr>
              <w:t>Kraftway</w:t>
            </w:r>
            <w:proofErr w:type="spellEnd"/>
            <w:r w:rsidRPr="00826DF5">
              <w:rPr>
                <w:sz w:val="18"/>
                <w:szCs w:val="18"/>
              </w:rPr>
              <w:t xml:space="preserve"> </w:t>
            </w:r>
            <w:proofErr w:type="spellStart"/>
            <w:r w:rsidRPr="00826DF5">
              <w:rPr>
                <w:sz w:val="18"/>
                <w:szCs w:val="18"/>
              </w:rPr>
              <w:t>Credo</w:t>
            </w:r>
            <w:proofErr w:type="spellEnd"/>
            <w:r w:rsidRPr="00826DF5">
              <w:rPr>
                <w:sz w:val="18"/>
                <w:szCs w:val="18"/>
              </w:rPr>
              <w:t xml:space="preserve"> KC41</w:t>
            </w:r>
          </w:p>
        </w:tc>
        <w:tc>
          <w:tcPr>
            <w:tcW w:w="1134" w:type="dxa"/>
            <w:tcBorders>
              <w:top w:val="single" w:sz="4" w:space="0" w:color="auto"/>
              <w:left w:val="single" w:sz="4" w:space="0" w:color="auto"/>
              <w:bottom w:val="single" w:sz="4" w:space="0" w:color="auto"/>
              <w:right w:val="single" w:sz="4" w:space="0" w:color="auto"/>
            </w:tcBorders>
            <w:vAlign w:val="center"/>
          </w:tcPr>
          <w:p w:rsidR="00796E8F" w:rsidRPr="00826DF5" w:rsidRDefault="00796E8F" w:rsidP="00796E8F">
            <w:pPr>
              <w:autoSpaceDE w:val="0"/>
              <w:autoSpaceDN w:val="0"/>
              <w:adjustRightInd w:val="0"/>
              <w:jc w:val="center"/>
              <w:outlineLvl w:val="4"/>
              <w:rPr>
                <w:sz w:val="18"/>
                <w:szCs w:val="18"/>
              </w:rPr>
            </w:pPr>
            <w:r w:rsidRPr="00826DF5">
              <w:rPr>
                <w:sz w:val="18"/>
                <w:szCs w:val="18"/>
              </w:rPr>
              <w:t>1340201577</w:t>
            </w:r>
          </w:p>
        </w:tc>
        <w:tc>
          <w:tcPr>
            <w:tcW w:w="425" w:type="dxa"/>
          </w:tcPr>
          <w:p w:rsidR="00796E8F" w:rsidRPr="00826DF5" w:rsidRDefault="00796E8F" w:rsidP="00796E8F">
            <w:pPr>
              <w:rPr>
                <w:sz w:val="18"/>
                <w:szCs w:val="18"/>
              </w:rPr>
            </w:pPr>
            <w:r w:rsidRPr="00826DF5">
              <w:rPr>
                <w:sz w:val="18"/>
                <w:szCs w:val="18"/>
              </w:rPr>
              <w:t>1</w:t>
            </w:r>
          </w:p>
        </w:tc>
        <w:tc>
          <w:tcPr>
            <w:tcW w:w="709" w:type="dxa"/>
            <w:tcBorders>
              <w:top w:val="single" w:sz="4" w:space="0" w:color="auto"/>
              <w:left w:val="single" w:sz="4" w:space="0" w:color="auto"/>
              <w:bottom w:val="single" w:sz="4" w:space="0" w:color="auto"/>
            </w:tcBorders>
            <w:vAlign w:val="center"/>
          </w:tcPr>
          <w:p w:rsidR="00796E8F" w:rsidRPr="00826DF5" w:rsidRDefault="00796E8F" w:rsidP="00796E8F">
            <w:pPr>
              <w:autoSpaceDE w:val="0"/>
              <w:autoSpaceDN w:val="0"/>
              <w:adjustRightInd w:val="0"/>
              <w:jc w:val="center"/>
              <w:outlineLvl w:val="4"/>
              <w:rPr>
                <w:sz w:val="18"/>
                <w:szCs w:val="18"/>
              </w:rPr>
            </w:pPr>
            <w:r w:rsidRPr="00826DF5">
              <w:rPr>
                <w:sz w:val="18"/>
                <w:szCs w:val="18"/>
              </w:rPr>
              <w:t>2012</w:t>
            </w:r>
          </w:p>
        </w:tc>
        <w:tc>
          <w:tcPr>
            <w:tcW w:w="1134" w:type="dxa"/>
            <w:tcBorders>
              <w:top w:val="single" w:sz="4" w:space="0" w:color="auto"/>
              <w:left w:val="single" w:sz="4" w:space="0" w:color="auto"/>
              <w:bottom w:val="single" w:sz="4" w:space="0" w:color="auto"/>
              <w:right w:val="single" w:sz="4" w:space="0" w:color="auto"/>
            </w:tcBorders>
            <w:vAlign w:val="center"/>
          </w:tcPr>
          <w:p w:rsidR="00796E8F" w:rsidRPr="00826DF5" w:rsidRDefault="00796E8F" w:rsidP="00796E8F">
            <w:pPr>
              <w:jc w:val="center"/>
              <w:rPr>
                <w:sz w:val="18"/>
                <w:szCs w:val="18"/>
              </w:rPr>
            </w:pPr>
            <w:r w:rsidRPr="00826DF5">
              <w:rPr>
                <w:sz w:val="18"/>
                <w:szCs w:val="18"/>
              </w:rPr>
              <w:t>05.12.2012</w:t>
            </w:r>
          </w:p>
        </w:tc>
        <w:tc>
          <w:tcPr>
            <w:tcW w:w="1418" w:type="dxa"/>
            <w:tcBorders>
              <w:top w:val="single" w:sz="4" w:space="0" w:color="auto"/>
              <w:bottom w:val="single" w:sz="4" w:space="0" w:color="auto"/>
              <w:right w:val="single" w:sz="4" w:space="0" w:color="auto"/>
            </w:tcBorders>
            <w:vAlign w:val="center"/>
          </w:tcPr>
          <w:p w:rsidR="00796E8F" w:rsidRPr="00826DF5" w:rsidRDefault="00796E8F" w:rsidP="00796E8F">
            <w:pPr>
              <w:autoSpaceDE w:val="0"/>
              <w:autoSpaceDN w:val="0"/>
              <w:adjustRightInd w:val="0"/>
              <w:jc w:val="center"/>
              <w:outlineLvl w:val="4"/>
              <w:rPr>
                <w:sz w:val="18"/>
                <w:szCs w:val="18"/>
              </w:rPr>
            </w:pPr>
            <w:r w:rsidRPr="00826DF5">
              <w:rPr>
                <w:sz w:val="18"/>
                <w:szCs w:val="18"/>
              </w:rPr>
              <w:t>30 058,00</w:t>
            </w:r>
          </w:p>
        </w:tc>
        <w:tc>
          <w:tcPr>
            <w:tcW w:w="709" w:type="dxa"/>
            <w:tcBorders>
              <w:top w:val="single" w:sz="6" w:space="0" w:color="auto"/>
              <w:left w:val="single" w:sz="6" w:space="0" w:color="auto"/>
              <w:bottom w:val="single" w:sz="6" w:space="0" w:color="auto"/>
              <w:right w:val="single" w:sz="6" w:space="0" w:color="auto"/>
            </w:tcBorders>
            <w:shd w:val="solid" w:color="FFFFFF" w:fill="auto"/>
          </w:tcPr>
          <w:p w:rsidR="00796E8F" w:rsidRPr="00826DF5" w:rsidRDefault="00796E8F" w:rsidP="00796E8F">
            <w:pPr>
              <w:rPr>
                <w:sz w:val="18"/>
                <w:szCs w:val="18"/>
              </w:rPr>
            </w:pPr>
            <w:r w:rsidRPr="00826DF5">
              <w:rPr>
                <w:color w:val="000000"/>
                <w:sz w:val="18"/>
                <w:szCs w:val="18"/>
              </w:rPr>
              <w:t>0,00</w:t>
            </w:r>
          </w:p>
        </w:tc>
        <w:tc>
          <w:tcPr>
            <w:tcW w:w="1892" w:type="dxa"/>
          </w:tcPr>
          <w:p w:rsidR="00796E8F" w:rsidRPr="00826DF5" w:rsidRDefault="00796E8F" w:rsidP="00796E8F">
            <w:pPr>
              <w:rPr>
                <w:sz w:val="18"/>
                <w:szCs w:val="18"/>
              </w:rPr>
            </w:pPr>
            <w:r w:rsidRPr="00826DF5">
              <w:rPr>
                <w:sz w:val="18"/>
                <w:szCs w:val="18"/>
              </w:rPr>
              <w:t>4 81 201 01 52 4</w:t>
            </w:r>
          </w:p>
        </w:tc>
      </w:tr>
      <w:tr w:rsidR="00796E8F" w:rsidRPr="00826DF5" w:rsidTr="00A60084">
        <w:trPr>
          <w:trHeight w:val="113"/>
          <w:jc w:val="center"/>
        </w:trPr>
        <w:tc>
          <w:tcPr>
            <w:tcW w:w="526" w:type="dxa"/>
          </w:tcPr>
          <w:p w:rsidR="00796E8F" w:rsidRPr="00826DF5" w:rsidRDefault="00796E8F" w:rsidP="00796E8F">
            <w:pPr>
              <w:numPr>
                <w:ilvl w:val="0"/>
                <w:numId w:val="41"/>
              </w:numPr>
              <w:ind w:left="0" w:firstLine="0"/>
              <w:rPr>
                <w:sz w:val="18"/>
                <w:szCs w:val="18"/>
                <w:lang w:val="en-US"/>
              </w:rPr>
            </w:pPr>
          </w:p>
        </w:tc>
        <w:tc>
          <w:tcPr>
            <w:tcW w:w="3013" w:type="dxa"/>
            <w:tcBorders>
              <w:top w:val="single" w:sz="4" w:space="0" w:color="auto"/>
              <w:left w:val="single" w:sz="4" w:space="0" w:color="auto"/>
              <w:bottom w:val="single" w:sz="4" w:space="0" w:color="auto"/>
              <w:right w:val="single" w:sz="4" w:space="0" w:color="auto"/>
            </w:tcBorders>
          </w:tcPr>
          <w:p w:rsidR="00796E8F" w:rsidRPr="00826DF5" w:rsidRDefault="00796E8F" w:rsidP="00796E8F">
            <w:pPr>
              <w:rPr>
                <w:sz w:val="18"/>
                <w:szCs w:val="18"/>
              </w:rPr>
            </w:pPr>
            <w:r w:rsidRPr="00826DF5">
              <w:rPr>
                <w:sz w:val="18"/>
                <w:szCs w:val="18"/>
              </w:rPr>
              <w:t xml:space="preserve">Рабочая станция </w:t>
            </w:r>
            <w:proofErr w:type="spellStart"/>
            <w:r w:rsidRPr="00826DF5">
              <w:rPr>
                <w:sz w:val="18"/>
                <w:szCs w:val="18"/>
              </w:rPr>
              <w:t>Kraftway</w:t>
            </w:r>
            <w:proofErr w:type="spellEnd"/>
            <w:r w:rsidRPr="00826DF5">
              <w:rPr>
                <w:sz w:val="18"/>
                <w:szCs w:val="18"/>
              </w:rPr>
              <w:t xml:space="preserve"> </w:t>
            </w:r>
            <w:proofErr w:type="spellStart"/>
            <w:r w:rsidRPr="00826DF5">
              <w:rPr>
                <w:sz w:val="18"/>
                <w:szCs w:val="18"/>
              </w:rPr>
              <w:t>Credo</w:t>
            </w:r>
            <w:proofErr w:type="spellEnd"/>
            <w:r w:rsidRPr="00826DF5">
              <w:rPr>
                <w:sz w:val="18"/>
                <w:szCs w:val="18"/>
              </w:rPr>
              <w:t xml:space="preserve"> KC41</w:t>
            </w:r>
          </w:p>
        </w:tc>
        <w:tc>
          <w:tcPr>
            <w:tcW w:w="1134" w:type="dxa"/>
            <w:tcBorders>
              <w:top w:val="single" w:sz="4" w:space="0" w:color="auto"/>
              <w:left w:val="single" w:sz="4" w:space="0" w:color="auto"/>
              <w:bottom w:val="single" w:sz="4" w:space="0" w:color="auto"/>
              <w:right w:val="single" w:sz="4" w:space="0" w:color="auto"/>
            </w:tcBorders>
            <w:vAlign w:val="center"/>
          </w:tcPr>
          <w:p w:rsidR="00796E8F" w:rsidRPr="00826DF5" w:rsidRDefault="00796E8F" w:rsidP="00796E8F">
            <w:pPr>
              <w:autoSpaceDE w:val="0"/>
              <w:autoSpaceDN w:val="0"/>
              <w:adjustRightInd w:val="0"/>
              <w:jc w:val="center"/>
              <w:outlineLvl w:val="4"/>
              <w:rPr>
                <w:sz w:val="18"/>
                <w:szCs w:val="18"/>
              </w:rPr>
            </w:pPr>
            <w:r w:rsidRPr="00826DF5">
              <w:rPr>
                <w:sz w:val="18"/>
                <w:szCs w:val="18"/>
              </w:rPr>
              <w:t>1340201578</w:t>
            </w:r>
          </w:p>
        </w:tc>
        <w:tc>
          <w:tcPr>
            <w:tcW w:w="425" w:type="dxa"/>
          </w:tcPr>
          <w:p w:rsidR="00796E8F" w:rsidRPr="00826DF5" w:rsidRDefault="00796E8F" w:rsidP="00796E8F">
            <w:pPr>
              <w:rPr>
                <w:sz w:val="18"/>
                <w:szCs w:val="18"/>
              </w:rPr>
            </w:pPr>
            <w:r w:rsidRPr="00826DF5">
              <w:rPr>
                <w:sz w:val="18"/>
                <w:szCs w:val="18"/>
              </w:rPr>
              <w:t>1</w:t>
            </w:r>
          </w:p>
        </w:tc>
        <w:tc>
          <w:tcPr>
            <w:tcW w:w="709" w:type="dxa"/>
            <w:tcBorders>
              <w:top w:val="single" w:sz="4" w:space="0" w:color="auto"/>
              <w:left w:val="single" w:sz="4" w:space="0" w:color="auto"/>
              <w:bottom w:val="single" w:sz="4" w:space="0" w:color="auto"/>
            </w:tcBorders>
            <w:vAlign w:val="center"/>
          </w:tcPr>
          <w:p w:rsidR="00796E8F" w:rsidRPr="00826DF5" w:rsidRDefault="00796E8F" w:rsidP="00796E8F">
            <w:pPr>
              <w:autoSpaceDE w:val="0"/>
              <w:autoSpaceDN w:val="0"/>
              <w:adjustRightInd w:val="0"/>
              <w:jc w:val="center"/>
              <w:outlineLvl w:val="4"/>
              <w:rPr>
                <w:sz w:val="18"/>
                <w:szCs w:val="18"/>
              </w:rPr>
            </w:pPr>
            <w:r w:rsidRPr="00826DF5">
              <w:rPr>
                <w:sz w:val="18"/>
                <w:szCs w:val="18"/>
              </w:rPr>
              <w:t>2012</w:t>
            </w:r>
          </w:p>
        </w:tc>
        <w:tc>
          <w:tcPr>
            <w:tcW w:w="1134" w:type="dxa"/>
            <w:tcBorders>
              <w:top w:val="single" w:sz="4" w:space="0" w:color="auto"/>
              <w:left w:val="single" w:sz="4" w:space="0" w:color="auto"/>
              <w:bottom w:val="single" w:sz="4" w:space="0" w:color="auto"/>
              <w:right w:val="single" w:sz="4" w:space="0" w:color="auto"/>
            </w:tcBorders>
            <w:vAlign w:val="center"/>
          </w:tcPr>
          <w:p w:rsidR="00796E8F" w:rsidRPr="00826DF5" w:rsidRDefault="00796E8F" w:rsidP="00796E8F">
            <w:pPr>
              <w:jc w:val="center"/>
              <w:rPr>
                <w:sz w:val="18"/>
                <w:szCs w:val="18"/>
              </w:rPr>
            </w:pPr>
            <w:r w:rsidRPr="00826DF5">
              <w:rPr>
                <w:sz w:val="18"/>
                <w:szCs w:val="18"/>
              </w:rPr>
              <w:t>05.12.2012</w:t>
            </w:r>
          </w:p>
        </w:tc>
        <w:tc>
          <w:tcPr>
            <w:tcW w:w="1418" w:type="dxa"/>
            <w:tcBorders>
              <w:top w:val="single" w:sz="4" w:space="0" w:color="auto"/>
              <w:bottom w:val="single" w:sz="4" w:space="0" w:color="auto"/>
              <w:right w:val="single" w:sz="4" w:space="0" w:color="auto"/>
            </w:tcBorders>
            <w:vAlign w:val="center"/>
          </w:tcPr>
          <w:p w:rsidR="00796E8F" w:rsidRPr="00826DF5" w:rsidRDefault="00796E8F" w:rsidP="00796E8F">
            <w:pPr>
              <w:autoSpaceDE w:val="0"/>
              <w:autoSpaceDN w:val="0"/>
              <w:adjustRightInd w:val="0"/>
              <w:jc w:val="center"/>
              <w:outlineLvl w:val="4"/>
              <w:rPr>
                <w:sz w:val="18"/>
                <w:szCs w:val="18"/>
              </w:rPr>
            </w:pPr>
            <w:r w:rsidRPr="00826DF5">
              <w:rPr>
                <w:sz w:val="18"/>
                <w:szCs w:val="18"/>
              </w:rPr>
              <w:t>30 058,00</w:t>
            </w:r>
          </w:p>
        </w:tc>
        <w:tc>
          <w:tcPr>
            <w:tcW w:w="709" w:type="dxa"/>
            <w:tcBorders>
              <w:top w:val="single" w:sz="6" w:space="0" w:color="auto"/>
              <w:left w:val="single" w:sz="6" w:space="0" w:color="auto"/>
              <w:bottom w:val="single" w:sz="6" w:space="0" w:color="auto"/>
              <w:right w:val="single" w:sz="6" w:space="0" w:color="auto"/>
            </w:tcBorders>
            <w:shd w:val="solid" w:color="FFFFFF" w:fill="auto"/>
          </w:tcPr>
          <w:p w:rsidR="00796E8F" w:rsidRPr="00826DF5" w:rsidRDefault="00796E8F" w:rsidP="00796E8F">
            <w:pPr>
              <w:rPr>
                <w:sz w:val="18"/>
                <w:szCs w:val="18"/>
              </w:rPr>
            </w:pPr>
            <w:r w:rsidRPr="00826DF5">
              <w:rPr>
                <w:color w:val="000000"/>
                <w:sz w:val="18"/>
                <w:szCs w:val="18"/>
              </w:rPr>
              <w:t>0,00</w:t>
            </w:r>
          </w:p>
        </w:tc>
        <w:tc>
          <w:tcPr>
            <w:tcW w:w="1892" w:type="dxa"/>
          </w:tcPr>
          <w:p w:rsidR="00796E8F" w:rsidRPr="00826DF5" w:rsidRDefault="00796E8F" w:rsidP="00796E8F">
            <w:pPr>
              <w:rPr>
                <w:sz w:val="18"/>
                <w:szCs w:val="18"/>
              </w:rPr>
            </w:pPr>
            <w:r w:rsidRPr="00826DF5">
              <w:rPr>
                <w:sz w:val="18"/>
                <w:szCs w:val="18"/>
              </w:rPr>
              <w:t>4 81 201 01 52 4</w:t>
            </w:r>
          </w:p>
        </w:tc>
      </w:tr>
      <w:tr w:rsidR="00796E8F" w:rsidRPr="00826DF5" w:rsidTr="00A60084">
        <w:trPr>
          <w:trHeight w:val="113"/>
          <w:jc w:val="center"/>
        </w:trPr>
        <w:tc>
          <w:tcPr>
            <w:tcW w:w="526" w:type="dxa"/>
          </w:tcPr>
          <w:p w:rsidR="00796E8F" w:rsidRPr="00826DF5" w:rsidRDefault="00796E8F" w:rsidP="00796E8F">
            <w:pPr>
              <w:numPr>
                <w:ilvl w:val="0"/>
                <w:numId w:val="41"/>
              </w:numPr>
              <w:ind w:left="0" w:firstLine="0"/>
              <w:rPr>
                <w:sz w:val="18"/>
                <w:szCs w:val="18"/>
                <w:lang w:val="en-US"/>
              </w:rPr>
            </w:pPr>
          </w:p>
        </w:tc>
        <w:tc>
          <w:tcPr>
            <w:tcW w:w="3013" w:type="dxa"/>
            <w:tcBorders>
              <w:top w:val="single" w:sz="4" w:space="0" w:color="auto"/>
              <w:left w:val="single" w:sz="4" w:space="0" w:color="auto"/>
              <w:bottom w:val="single" w:sz="4" w:space="0" w:color="auto"/>
              <w:right w:val="single" w:sz="4" w:space="0" w:color="auto"/>
            </w:tcBorders>
          </w:tcPr>
          <w:p w:rsidR="00796E8F" w:rsidRPr="00826DF5" w:rsidRDefault="00796E8F" w:rsidP="00796E8F">
            <w:pPr>
              <w:rPr>
                <w:sz w:val="18"/>
                <w:szCs w:val="18"/>
              </w:rPr>
            </w:pPr>
            <w:r w:rsidRPr="00826DF5">
              <w:rPr>
                <w:sz w:val="18"/>
                <w:szCs w:val="18"/>
              </w:rPr>
              <w:t xml:space="preserve">Рабочая станция </w:t>
            </w:r>
            <w:proofErr w:type="spellStart"/>
            <w:r w:rsidRPr="00826DF5">
              <w:rPr>
                <w:sz w:val="18"/>
                <w:szCs w:val="18"/>
              </w:rPr>
              <w:t>Kraftway</w:t>
            </w:r>
            <w:proofErr w:type="spellEnd"/>
            <w:r w:rsidRPr="00826DF5">
              <w:rPr>
                <w:sz w:val="18"/>
                <w:szCs w:val="18"/>
              </w:rPr>
              <w:t xml:space="preserve"> </w:t>
            </w:r>
            <w:proofErr w:type="spellStart"/>
            <w:r w:rsidRPr="00826DF5">
              <w:rPr>
                <w:sz w:val="18"/>
                <w:szCs w:val="18"/>
              </w:rPr>
              <w:t>Credo</w:t>
            </w:r>
            <w:proofErr w:type="spellEnd"/>
            <w:r w:rsidRPr="00826DF5">
              <w:rPr>
                <w:sz w:val="18"/>
                <w:szCs w:val="18"/>
              </w:rPr>
              <w:t xml:space="preserve"> KC41</w:t>
            </w:r>
          </w:p>
        </w:tc>
        <w:tc>
          <w:tcPr>
            <w:tcW w:w="1134" w:type="dxa"/>
            <w:tcBorders>
              <w:top w:val="single" w:sz="4" w:space="0" w:color="auto"/>
              <w:left w:val="single" w:sz="4" w:space="0" w:color="auto"/>
              <w:bottom w:val="single" w:sz="4" w:space="0" w:color="auto"/>
              <w:right w:val="single" w:sz="4" w:space="0" w:color="auto"/>
            </w:tcBorders>
            <w:vAlign w:val="center"/>
          </w:tcPr>
          <w:p w:rsidR="00796E8F" w:rsidRPr="00826DF5" w:rsidRDefault="00796E8F" w:rsidP="00796E8F">
            <w:pPr>
              <w:autoSpaceDE w:val="0"/>
              <w:autoSpaceDN w:val="0"/>
              <w:adjustRightInd w:val="0"/>
              <w:jc w:val="center"/>
              <w:outlineLvl w:val="4"/>
              <w:rPr>
                <w:sz w:val="18"/>
                <w:szCs w:val="18"/>
              </w:rPr>
            </w:pPr>
            <w:r w:rsidRPr="00826DF5">
              <w:rPr>
                <w:sz w:val="18"/>
                <w:szCs w:val="18"/>
              </w:rPr>
              <w:t>1340201579</w:t>
            </w:r>
          </w:p>
        </w:tc>
        <w:tc>
          <w:tcPr>
            <w:tcW w:w="425" w:type="dxa"/>
          </w:tcPr>
          <w:p w:rsidR="00796E8F" w:rsidRPr="00826DF5" w:rsidRDefault="00796E8F" w:rsidP="00796E8F">
            <w:pPr>
              <w:rPr>
                <w:sz w:val="18"/>
                <w:szCs w:val="18"/>
              </w:rPr>
            </w:pPr>
            <w:r w:rsidRPr="00826DF5">
              <w:rPr>
                <w:sz w:val="18"/>
                <w:szCs w:val="18"/>
              </w:rPr>
              <w:t>1</w:t>
            </w:r>
          </w:p>
        </w:tc>
        <w:tc>
          <w:tcPr>
            <w:tcW w:w="709" w:type="dxa"/>
            <w:tcBorders>
              <w:top w:val="single" w:sz="4" w:space="0" w:color="auto"/>
              <w:left w:val="single" w:sz="4" w:space="0" w:color="auto"/>
              <w:bottom w:val="single" w:sz="4" w:space="0" w:color="auto"/>
            </w:tcBorders>
            <w:vAlign w:val="center"/>
          </w:tcPr>
          <w:p w:rsidR="00796E8F" w:rsidRPr="00826DF5" w:rsidRDefault="00796E8F" w:rsidP="00796E8F">
            <w:pPr>
              <w:autoSpaceDE w:val="0"/>
              <w:autoSpaceDN w:val="0"/>
              <w:adjustRightInd w:val="0"/>
              <w:jc w:val="center"/>
              <w:outlineLvl w:val="4"/>
              <w:rPr>
                <w:sz w:val="18"/>
                <w:szCs w:val="18"/>
              </w:rPr>
            </w:pPr>
            <w:r w:rsidRPr="00826DF5">
              <w:rPr>
                <w:sz w:val="18"/>
                <w:szCs w:val="18"/>
              </w:rPr>
              <w:t>2012</w:t>
            </w:r>
          </w:p>
        </w:tc>
        <w:tc>
          <w:tcPr>
            <w:tcW w:w="1134" w:type="dxa"/>
            <w:tcBorders>
              <w:top w:val="single" w:sz="4" w:space="0" w:color="auto"/>
              <w:left w:val="single" w:sz="4" w:space="0" w:color="auto"/>
              <w:bottom w:val="single" w:sz="4" w:space="0" w:color="auto"/>
              <w:right w:val="single" w:sz="4" w:space="0" w:color="auto"/>
            </w:tcBorders>
            <w:vAlign w:val="center"/>
          </w:tcPr>
          <w:p w:rsidR="00796E8F" w:rsidRPr="00826DF5" w:rsidRDefault="00796E8F" w:rsidP="00796E8F">
            <w:pPr>
              <w:jc w:val="center"/>
              <w:rPr>
                <w:sz w:val="18"/>
                <w:szCs w:val="18"/>
              </w:rPr>
            </w:pPr>
            <w:r w:rsidRPr="00826DF5">
              <w:rPr>
                <w:sz w:val="18"/>
                <w:szCs w:val="18"/>
              </w:rPr>
              <w:t>05.12.2012</w:t>
            </w:r>
          </w:p>
        </w:tc>
        <w:tc>
          <w:tcPr>
            <w:tcW w:w="1418" w:type="dxa"/>
            <w:tcBorders>
              <w:top w:val="single" w:sz="4" w:space="0" w:color="auto"/>
              <w:bottom w:val="single" w:sz="4" w:space="0" w:color="auto"/>
              <w:right w:val="single" w:sz="4" w:space="0" w:color="auto"/>
            </w:tcBorders>
            <w:vAlign w:val="center"/>
          </w:tcPr>
          <w:p w:rsidR="00796E8F" w:rsidRPr="00826DF5" w:rsidRDefault="00796E8F" w:rsidP="00796E8F">
            <w:pPr>
              <w:autoSpaceDE w:val="0"/>
              <w:autoSpaceDN w:val="0"/>
              <w:adjustRightInd w:val="0"/>
              <w:jc w:val="center"/>
              <w:outlineLvl w:val="4"/>
              <w:rPr>
                <w:sz w:val="18"/>
                <w:szCs w:val="18"/>
              </w:rPr>
            </w:pPr>
            <w:r w:rsidRPr="00826DF5">
              <w:rPr>
                <w:sz w:val="18"/>
                <w:szCs w:val="18"/>
              </w:rPr>
              <w:t>30 058,00</w:t>
            </w:r>
          </w:p>
        </w:tc>
        <w:tc>
          <w:tcPr>
            <w:tcW w:w="709" w:type="dxa"/>
            <w:tcBorders>
              <w:top w:val="single" w:sz="6" w:space="0" w:color="auto"/>
              <w:left w:val="single" w:sz="6" w:space="0" w:color="auto"/>
              <w:bottom w:val="single" w:sz="6" w:space="0" w:color="auto"/>
              <w:right w:val="single" w:sz="6" w:space="0" w:color="auto"/>
            </w:tcBorders>
            <w:shd w:val="solid" w:color="FFFFFF" w:fill="auto"/>
          </w:tcPr>
          <w:p w:rsidR="00796E8F" w:rsidRPr="00826DF5" w:rsidRDefault="00796E8F" w:rsidP="00796E8F">
            <w:pPr>
              <w:rPr>
                <w:sz w:val="18"/>
                <w:szCs w:val="18"/>
              </w:rPr>
            </w:pPr>
            <w:r w:rsidRPr="00826DF5">
              <w:rPr>
                <w:color w:val="000000"/>
                <w:sz w:val="18"/>
                <w:szCs w:val="18"/>
              </w:rPr>
              <w:t>0,00</w:t>
            </w:r>
          </w:p>
        </w:tc>
        <w:tc>
          <w:tcPr>
            <w:tcW w:w="1892" w:type="dxa"/>
          </w:tcPr>
          <w:p w:rsidR="00796E8F" w:rsidRPr="00826DF5" w:rsidRDefault="00796E8F" w:rsidP="00796E8F">
            <w:pPr>
              <w:rPr>
                <w:sz w:val="18"/>
                <w:szCs w:val="18"/>
              </w:rPr>
            </w:pPr>
            <w:r w:rsidRPr="00826DF5">
              <w:rPr>
                <w:sz w:val="18"/>
                <w:szCs w:val="18"/>
              </w:rPr>
              <w:t>4 81 201 01 52 4</w:t>
            </w:r>
          </w:p>
        </w:tc>
      </w:tr>
      <w:tr w:rsidR="00796E8F" w:rsidRPr="00826DF5" w:rsidTr="00A60084">
        <w:trPr>
          <w:trHeight w:val="113"/>
          <w:jc w:val="center"/>
        </w:trPr>
        <w:tc>
          <w:tcPr>
            <w:tcW w:w="526" w:type="dxa"/>
          </w:tcPr>
          <w:p w:rsidR="00796E8F" w:rsidRPr="00826DF5" w:rsidRDefault="00796E8F" w:rsidP="00796E8F">
            <w:pPr>
              <w:numPr>
                <w:ilvl w:val="0"/>
                <w:numId w:val="41"/>
              </w:numPr>
              <w:ind w:left="0" w:firstLine="0"/>
              <w:rPr>
                <w:sz w:val="18"/>
                <w:szCs w:val="18"/>
                <w:lang w:val="en-US"/>
              </w:rPr>
            </w:pPr>
          </w:p>
        </w:tc>
        <w:tc>
          <w:tcPr>
            <w:tcW w:w="3013" w:type="dxa"/>
            <w:tcBorders>
              <w:top w:val="single" w:sz="4" w:space="0" w:color="auto"/>
              <w:left w:val="single" w:sz="4" w:space="0" w:color="auto"/>
              <w:bottom w:val="single" w:sz="4" w:space="0" w:color="auto"/>
              <w:right w:val="single" w:sz="4" w:space="0" w:color="auto"/>
            </w:tcBorders>
          </w:tcPr>
          <w:p w:rsidR="00796E8F" w:rsidRPr="00826DF5" w:rsidRDefault="00796E8F" w:rsidP="00796E8F">
            <w:pPr>
              <w:rPr>
                <w:sz w:val="18"/>
                <w:szCs w:val="18"/>
              </w:rPr>
            </w:pPr>
            <w:r w:rsidRPr="00826DF5">
              <w:rPr>
                <w:sz w:val="18"/>
                <w:szCs w:val="18"/>
              </w:rPr>
              <w:t xml:space="preserve">Рабочая станция </w:t>
            </w:r>
            <w:proofErr w:type="spellStart"/>
            <w:r w:rsidRPr="00826DF5">
              <w:rPr>
                <w:sz w:val="18"/>
                <w:szCs w:val="18"/>
              </w:rPr>
              <w:t>Kraftway</w:t>
            </w:r>
            <w:proofErr w:type="spellEnd"/>
            <w:r w:rsidRPr="00826DF5">
              <w:rPr>
                <w:sz w:val="18"/>
                <w:szCs w:val="18"/>
              </w:rPr>
              <w:t xml:space="preserve"> </w:t>
            </w:r>
            <w:proofErr w:type="spellStart"/>
            <w:r w:rsidRPr="00826DF5">
              <w:rPr>
                <w:sz w:val="18"/>
                <w:szCs w:val="18"/>
              </w:rPr>
              <w:t>Credo</w:t>
            </w:r>
            <w:proofErr w:type="spellEnd"/>
            <w:r w:rsidRPr="00826DF5">
              <w:rPr>
                <w:sz w:val="18"/>
                <w:szCs w:val="18"/>
              </w:rPr>
              <w:t xml:space="preserve"> KC41</w:t>
            </w:r>
          </w:p>
        </w:tc>
        <w:tc>
          <w:tcPr>
            <w:tcW w:w="1134" w:type="dxa"/>
            <w:tcBorders>
              <w:top w:val="single" w:sz="4" w:space="0" w:color="auto"/>
              <w:left w:val="single" w:sz="4" w:space="0" w:color="auto"/>
              <w:bottom w:val="single" w:sz="4" w:space="0" w:color="auto"/>
              <w:right w:val="single" w:sz="4" w:space="0" w:color="auto"/>
            </w:tcBorders>
            <w:vAlign w:val="center"/>
          </w:tcPr>
          <w:p w:rsidR="00796E8F" w:rsidRPr="00826DF5" w:rsidRDefault="00796E8F" w:rsidP="00796E8F">
            <w:pPr>
              <w:autoSpaceDE w:val="0"/>
              <w:autoSpaceDN w:val="0"/>
              <w:adjustRightInd w:val="0"/>
              <w:jc w:val="center"/>
              <w:outlineLvl w:val="4"/>
              <w:rPr>
                <w:sz w:val="18"/>
                <w:szCs w:val="18"/>
              </w:rPr>
            </w:pPr>
            <w:r w:rsidRPr="00826DF5">
              <w:rPr>
                <w:sz w:val="18"/>
                <w:szCs w:val="18"/>
              </w:rPr>
              <w:t>1340201580</w:t>
            </w:r>
          </w:p>
        </w:tc>
        <w:tc>
          <w:tcPr>
            <w:tcW w:w="425" w:type="dxa"/>
          </w:tcPr>
          <w:p w:rsidR="00796E8F" w:rsidRPr="00826DF5" w:rsidRDefault="00796E8F" w:rsidP="00796E8F">
            <w:pPr>
              <w:rPr>
                <w:sz w:val="18"/>
                <w:szCs w:val="18"/>
              </w:rPr>
            </w:pPr>
            <w:r w:rsidRPr="00826DF5">
              <w:rPr>
                <w:sz w:val="18"/>
                <w:szCs w:val="18"/>
              </w:rPr>
              <w:t>1</w:t>
            </w:r>
          </w:p>
        </w:tc>
        <w:tc>
          <w:tcPr>
            <w:tcW w:w="709" w:type="dxa"/>
            <w:tcBorders>
              <w:top w:val="single" w:sz="4" w:space="0" w:color="auto"/>
              <w:left w:val="single" w:sz="4" w:space="0" w:color="auto"/>
              <w:bottom w:val="single" w:sz="4" w:space="0" w:color="auto"/>
            </w:tcBorders>
            <w:vAlign w:val="center"/>
          </w:tcPr>
          <w:p w:rsidR="00796E8F" w:rsidRPr="00826DF5" w:rsidRDefault="00796E8F" w:rsidP="00796E8F">
            <w:pPr>
              <w:autoSpaceDE w:val="0"/>
              <w:autoSpaceDN w:val="0"/>
              <w:adjustRightInd w:val="0"/>
              <w:jc w:val="center"/>
              <w:outlineLvl w:val="4"/>
              <w:rPr>
                <w:sz w:val="18"/>
                <w:szCs w:val="18"/>
              </w:rPr>
            </w:pPr>
            <w:r w:rsidRPr="00826DF5">
              <w:rPr>
                <w:sz w:val="18"/>
                <w:szCs w:val="18"/>
              </w:rPr>
              <w:t>2012</w:t>
            </w:r>
          </w:p>
        </w:tc>
        <w:tc>
          <w:tcPr>
            <w:tcW w:w="1134" w:type="dxa"/>
            <w:tcBorders>
              <w:top w:val="single" w:sz="4" w:space="0" w:color="auto"/>
              <w:left w:val="single" w:sz="4" w:space="0" w:color="auto"/>
              <w:bottom w:val="single" w:sz="4" w:space="0" w:color="auto"/>
              <w:right w:val="single" w:sz="4" w:space="0" w:color="auto"/>
            </w:tcBorders>
            <w:vAlign w:val="center"/>
          </w:tcPr>
          <w:p w:rsidR="00796E8F" w:rsidRPr="00826DF5" w:rsidRDefault="00796E8F" w:rsidP="00796E8F">
            <w:pPr>
              <w:jc w:val="center"/>
              <w:rPr>
                <w:sz w:val="18"/>
                <w:szCs w:val="18"/>
              </w:rPr>
            </w:pPr>
            <w:r w:rsidRPr="00826DF5">
              <w:rPr>
                <w:sz w:val="18"/>
                <w:szCs w:val="18"/>
              </w:rPr>
              <w:t>05.12.2012</w:t>
            </w:r>
          </w:p>
        </w:tc>
        <w:tc>
          <w:tcPr>
            <w:tcW w:w="1418" w:type="dxa"/>
            <w:tcBorders>
              <w:top w:val="single" w:sz="4" w:space="0" w:color="auto"/>
              <w:bottom w:val="single" w:sz="4" w:space="0" w:color="auto"/>
              <w:right w:val="single" w:sz="4" w:space="0" w:color="auto"/>
            </w:tcBorders>
            <w:vAlign w:val="center"/>
          </w:tcPr>
          <w:p w:rsidR="00796E8F" w:rsidRPr="00826DF5" w:rsidRDefault="00796E8F" w:rsidP="00796E8F">
            <w:pPr>
              <w:autoSpaceDE w:val="0"/>
              <w:autoSpaceDN w:val="0"/>
              <w:adjustRightInd w:val="0"/>
              <w:jc w:val="center"/>
              <w:outlineLvl w:val="4"/>
              <w:rPr>
                <w:sz w:val="18"/>
                <w:szCs w:val="18"/>
              </w:rPr>
            </w:pPr>
            <w:r w:rsidRPr="00826DF5">
              <w:rPr>
                <w:sz w:val="18"/>
                <w:szCs w:val="18"/>
              </w:rPr>
              <w:t>30 058,00</w:t>
            </w:r>
          </w:p>
        </w:tc>
        <w:tc>
          <w:tcPr>
            <w:tcW w:w="709" w:type="dxa"/>
            <w:tcBorders>
              <w:top w:val="single" w:sz="6" w:space="0" w:color="auto"/>
              <w:left w:val="single" w:sz="6" w:space="0" w:color="auto"/>
              <w:bottom w:val="single" w:sz="6" w:space="0" w:color="auto"/>
              <w:right w:val="single" w:sz="6" w:space="0" w:color="auto"/>
            </w:tcBorders>
            <w:shd w:val="solid" w:color="FFFFFF" w:fill="auto"/>
          </w:tcPr>
          <w:p w:rsidR="00796E8F" w:rsidRPr="00826DF5" w:rsidRDefault="00796E8F" w:rsidP="00796E8F">
            <w:pPr>
              <w:rPr>
                <w:sz w:val="18"/>
                <w:szCs w:val="18"/>
              </w:rPr>
            </w:pPr>
            <w:r w:rsidRPr="00826DF5">
              <w:rPr>
                <w:color w:val="000000"/>
                <w:sz w:val="18"/>
                <w:szCs w:val="18"/>
              </w:rPr>
              <w:t>0,00</w:t>
            </w:r>
          </w:p>
        </w:tc>
        <w:tc>
          <w:tcPr>
            <w:tcW w:w="1892" w:type="dxa"/>
          </w:tcPr>
          <w:p w:rsidR="00796E8F" w:rsidRPr="00826DF5" w:rsidRDefault="00796E8F" w:rsidP="00796E8F">
            <w:pPr>
              <w:rPr>
                <w:sz w:val="18"/>
                <w:szCs w:val="18"/>
              </w:rPr>
            </w:pPr>
            <w:r w:rsidRPr="00826DF5">
              <w:rPr>
                <w:sz w:val="18"/>
                <w:szCs w:val="18"/>
              </w:rPr>
              <w:t>4 81 201 01 52 4</w:t>
            </w:r>
          </w:p>
        </w:tc>
      </w:tr>
      <w:tr w:rsidR="00796E8F" w:rsidRPr="00826DF5" w:rsidTr="00A60084">
        <w:trPr>
          <w:trHeight w:val="113"/>
          <w:jc w:val="center"/>
        </w:trPr>
        <w:tc>
          <w:tcPr>
            <w:tcW w:w="526" w:type="dxa"/>
          </w:tcPr>
          <w:p w:rsidR="00796E8F" w:rsidRPr="00826DF5" w:rsidRDefault="00796E8F" w:rsidP="00796E8F">
            <w:pPr>
              <w:numPr>
                <w:ilvl w:val="0"/>
                <w:numId w:val="41"/>
              </w:numPr>
              <w:ind w:left="0" w:firstLine="0"/>
              <w:rPr>
                <w:sz w:val="18"/>
                <w:szCs w:val="18"/>
                <w:lang w:val="en-US"/>
              </w:rPr>
            </w:pPr>
          </w:p>
        </w:tc>
        <w:tc>
          <w:tcPr>
            <w:tcW w:w="3013" w:type="dxa"/>
            <w:tcBorders>
              <w:top w:val="single" w:sz="4" w:space="0" w:color="auto"/>
              <w:left w:val="single" w:sz="4" w:space="0" w:color="auto"/>
              <w:bottom w:val="single" w:sz="4" w:space="0" w:color="auto"/>
              <w:right w:val="single" w:sz="4" w:space="0" w:color="auto"/>
            </w:tcBorders>
          </w:tcPr>
          <w:p w:rsidR="00796E8F" w:rsidRPr="00826DF5" w:rsidRDefault="00796E8F" w:rsidP="00796E8F">
            <w:pPr>
              <w:rPr>
                <w:sz w:val="18"/>
                <w:szCs w:val="18"/>
              </w:rPr>
            </w:pPr>
            <w:r w:rsidRPr="00826DF5">
              <w:rPr>
                <w:sz w:val="18"/>
                <w:szCs w:val="18"/>
              </w:rPr>
              <w:t xml:space="preserve">Рабочая станция </w:t>
            </w:r>
            <w:proofErr w:type="spellStart"/>
            <w:r w:rsidRPr="00826DF5">
              <w:rPr>
                <w:sz w:val="18"/>
                <w:szCs w:val="18"/>
              </w:rPr>
              <w:t>Kraftway</w:t>
            </w:r>
            <w:proofErr w:type="spellEnd"/>
            <w:r w:rsidRPr="00826DF5">
              <w:rPr>
                <w:sz w:val="18"/>
                <w:szCs w:val="18"/>
              </w:rPr>
              <w:t xml:space="preserve"> </w:t>
            </w:r>
            <w:proofErr w:type="spellStart"/>
            <w:r w:rsidRPr="00826DF5">
              <w:rPr>
                <w:sz w:val="18"/>
                <w:szCs w:val="18"/>
              </w:rPr>
              <w:t>Credo</w:t>
            </w:r>
            <w:proofErr w:type="spellEnd"/>
            <w:r w:rsidRPr="00826DF5">
              <w:rPr>
                <w:sz w:val="18"/>
                <w:szCs w:val="18"/>
              </w:rPr>
              <w:t xml:space="preserve"> KC41</w:t>
            </w:r>
          </w:p>
        </w:tc>
        <w:tc>
          <w:tcPr>
            <w:tcW w:w="1134" w:type="dxa"/>
            <w:tcBorders>
              <w:top w:val="single" w:sz="4" w:space="0" w:color="auto"/>
              <w:left w:val="single" w:sz="4" w:space="0" w:color="auto"/>
              <w:bottom w:val="single" w:sz="4" w:space="0" w:color="auto"/>
              <w:right w:val="single" w:sz="4" w:space="0" w:color="auto"/>
            </w:tcBorders>
            <w:vAlign w:val="center"/>
          </w:tcPr>
          <w:p w:rsidR="00796E8F" w:rsidRPr="00826DF5" w:rsidRDefault="00796E8F" w:rsidP="00796E8F">
            <w:pPr>
              <w:autoSpaceDE w:val="0"/>
              <w:autoSpaceDN w:val="0"/>
              <w:adjustRightInd w:val="0"/>
              <w:jc w:val="center"/>
              <w:outlineLvl w:val="4"/>
              <w:rPr>
                <w:sz w:val="18"/>
                <w:szCs w:val="18"/>
              </w:rPr>
            </w:pPr>
            <w:r w:rsidRPr="00826DF5">
              <w:rPr>
                <w:sz w:val="18"/>
                <w:szCs w:val="18"/>
              </w:rPr>
              <w:t>1340201582</w:t>
            </w:r>
          </w:p>
        </w:tc>
        <w:tc>
          <w:tcPr>
            <w:tcW w:w="425" w:type="dxa"/>
          </w:tcPr>
          <w:p w:rsidR="00796E8F" w:rsidRPr="00826DF5" w:rsidRDefault="00796E8F" w:rsidP="00796E8F">
            <w:pPr>
              <w:rPr>
                <w:sz w:val="18"/>
                <w:szCs w:val="18"/>
              </w:rPr>
            </w:pPr>
            <w:r w:rsidRPr="00826DF5">
              <w:rPr>
                <w:sz w:val="18"/>
                <w:szCs w:val="18"/>
              </w:rPr>
              <w:t>1</w:t>
            </w:r>
          </w:p>
        </w:tc>
        <w:tc>
          <w:tcPr>
            <w:tcW w:w="709" w:type="dxa"/>
            <w:tcBorders>
              <w:top w:val="single" w:sz="4" w:space="0" w:color="auto"/>
              <w:left w:val="single" w:sz="4" w:space="0" w:color="auto"/>
              <w:bottom w:val="single" w:sz="4" w:space="0" w:color="auto"/>
            </w:tcBorders>
            <w:vAlign w:val="center"/>
          </w:tcPr>
          <w:p w:rsidR="00796E8F" w:rsidRPr="00826DF5" w:rsidRDefault="00796E8F" w:rsidP="00796E8F">
            <w:pPr>
              <w:autoSpaceDE w:val="0"/>
              <w:autoSpaceDN w:val="0"/>
              <w:adjustRightInd w:val="0"/>
              <w:jc w:val="center"/>
              <w:outlineLvl w:val="4"/>
              <w:rPr>
                <w:sz w:val="18"/>
                <w:szCs w:val="18"/>
              </w:rPr>
            </w:pPr>
            <w:r w:rsidRPr="00826DF5">
              <w:rPr>
                <w:sz w:val="18"/>
                <w:szCs w:val="18"/>
              </w:rPr>
              <w:t>2012</w:t>
            </w:r>
          </w:p>
        </w:tc>
        <w:tc>
          <w:tcPr>
            <w:tcW w:w="1134" w:type="dxa"/>
            <w:tcBorders>
              <w:top w:val="single" w:sz="4" w:space="0" w:color="auto"/>
              <w:left w:val="single" w:sz="4" w:space="0" w:color="auto"/>
              <w:bottom w:val="single" w:sz="4" w:space="0" w:color="auto"/>
              <w:right w:val="single" w:sz="4" w:space="0" w:color="auto"/>
            </w:tcBorders>
            <w:vAlign w:val="center"/>
          </w:tcPr>
          <w:p w:rsidR="00796E8F" w:rsidRPr="00826DF5" w:rsidRDefault="00796E8F" w:rsidP="00796E8F">
            <w:pPr>
              <w:jc w:val="center"/>
              <w:rPr>
                <w:sz w:val="18"/>
                <w:szCs w:val="18"/>
              </w:rPr>
            </w:pPr>
            <w:r w:rsidRPr="00826DF5">
              <w:rPr>
                <w:sz w:val="18"/>
                <w:szCs w:val="18"/>
              </w:rPr>
              <w:t>05.12.2012</w:t>
            </w:r>
          </w:p>
        </w:tc>
        <w:tc>
          <w:tcPr>
            <w:tcW w:w="1418" w:type="dxa"/>
            <w:tcBorders>
              <w:top w:val="single" w:sz="4" w:space="0" w:color="auto"/>
              <w:bottom w:val="single" w:sz="4" w:space="0" w:color="auto"/>
              <w:right w:val="single" w:sz="4" w:space="0" w:color="auto"/>
            </w:tcBorders>
            <w:vAlign w:val="center"/>
          </w:tcPr>
          <w:p w:rsidR="00796E8F" w:rsidRPr="00826DF5" w:rsidRDefault="00796E8F" w:rsidP="00796E8F">
            <w:pPr>
              <w:autoSpaceDE w:val="0"/>
              <w:autoSpaceDN w:val="0"/>
              <w:adjustRightInd w:val="0"/>
              <w:jc w:val="center"/>
              <w:outlineLvl w:val="4"/>
              <w:rPr>
                <w:sz w:val="18"/>
                <w:szCs w:val="18"/>
              </w:rPr>
            </w:pPr>
            <w:r w:rsidRPr="00826DF5">
              <w:rPr>
                <w:sz w:val="18"/>
                <w:szCs w:val="18"/>
              </w:rPr>
              <w:t>30 058,00</w:t>
            </w:r>
          </w:p>
        </w:tc>
        <w:tc>
          <w:tcPr>
            <w:tcW w:w="709" w:type="dxa"/>
            <w:tcBorders>
              <w:top w:val="single" w:sz="6" w:space="0" w:color="auto"/>
              <w:left w:val="single" w:sz="6" w:space="0" w:color="auto"/>
              <w:bottom w:val="single" w:sz="6" w:space="0" w:color="auto"/>
              <w:right w:val="single" w:sz="6" w:space="0" w:color="auto"/>
            </w:tcBorders>
            <w:shd w:val="solid" w:color="FFFFFF" w:fill="auto"/>
          </w:tcPr>
          <w:p w:rsidR="00796E8F" w:rsidRPr="00826DF5" w:rsidRDefault="00796E8F" w:rsidP="00796E8F">
            <w:pPr>
              <w:rPr>
                <w:sz w:val="18"/>
                <w:szCs w:val="18"/>
              </w:rPr>
            </w:pPr>
            <w:r w:rsidRPr="00826DF5">
              <w:rPr>
                <w:color w:val="000000"/>
                <w:sz w:val="18"/>
                <w:szCs w:val="18"/>
              </w:rPr>
              <w:t>0,00</w:t>
            </w:r>
          </w:p>
        </w:tc>
        <w:tc>
          <w:tcPr>
            <w:tcW w:w="1892" w:type="dxa"/>
          </w:tcPr>
          <w:p w:rsidR="00796E8F" w:rsidRPr="00826DF5" w:rsidRDefault="00796E8F" w:rsidP="00796E8F">
            <w:pPr>
              <w:rPr>
                <w:sz w:val="18"/>
                <w:szCs w:val="18"/>
              </w:rPr>
            </w:pPr>
            <w:r w:rsidRPr="00826DF5">
              <w:rPr>
                <w:sz w:val="18"/>
                <w:szCs w:val="18"/>
              </w:rPr>
              <w:t>4 81 201 01 52 4</w:t>
            </w:r>
          </w:p>
        </w:tc>
      </w:tr>
      <w:tr w:rsidR="00796E8F" w:rsidRPr="00826DF5" w:rsidTr="00A60084">
        <w:trPr>
          <w:trHeight w:val="113"/>
          <w:jc w:val="center"/>
        </w:trPr>
        <w:tc>
          <w:tcPr>
            <w:tcW w:w="526" w:type="dxa"/>
          </w:tcPr>
          <w:p w:rsidR="00796E8F" w:rsidRPr="00826DF5" w:rsidRDefault="00796E8F" w:rsidP="00796E8F">
            <w:pPr>
              <w:numPr>
                <w:ilvl w:val="0"/>
                <w:numId w:val="41"/>
              </w:numPr>
              <w:ind w:left="0" w:firstLine="0"/>
              <w:rPr>
                <w:sz w:val="18"/>
                <w:szCs w:val="18"/>
                <w:lang w:val="en-US"/>
              </w:rPr>
            </w:pPr>
          </w:p>
        </w:tc>
        <w:tc>
          <w:tcPr>
            <w:tcW w:w="3013" w:type="dxa"/>
            <w:tcBorders>
              <w:top w:val="single" w:sz="4" w:space="0" w:color="auto"/>
              <w:left w:val="single" w:sz="4" w:space="0" w:color="auto"/>
              <w:bottom w:val="single" w:sz="4" w:space="0" w:color="auto"/>
              <w:right w:val="single" w:sz="4" w:space="0" w:color="auto"/>
            </w:tcBorders>
          </w:tcPr>
          <w:p w:rsidR="00796E8F" w:rsidRPr="00826DF5" w:rsidRDefault="00796E8F" w:rsidP="00796E8F">
            <w:pPr>
              <w:rPr>
                <w:sz w:val="18"/>
                <w:szCs w:val="18"/>
              </w:rPr>
            </w:pPr>
            <w:r w:rsidRPr="00826DF5">
              <w:rPr>
                <w:sz w:val="18"/>
                <w:szCs w:val="18"/>
              </w:rPr>
              <w:t xml:space="preserve">Рабочая станция </w:t>
            </w:r>
            <w:proofErr w:type="spellStart"/>
            <w:r w:rsidRPr="00826DF5">
              <w:rPr>
                <w:sz w:val="18"/>
                <w:szCs w:val="18"/>
              </w:rPr>
              <w:t>Kraftway</w:t>
            </w:r>
            <w:proofErr w:type="spellEnd"/>
            <w:r w:rsidRPr="00826DF5">
              <w:rPr>
                <w:sz w:val="18"/>
                <w:szCs w:val="18"/>
              </w:rPr>
              <w:t xml:space="preserve"> </w:t>
            </w:r>
            <w:proofErr w:type="spellStart"/>
            <w:r w:rsidRPr="00826DF5">
              <w:rPr>
                <w:sz w:val="18"/>
                <w:szCs w:val="18"/>
              </w:rPr>
              <w:t>Credo</w:t>
            </w:r>
            <w:proofErr w:type="spellEnd"/>
            <w:r w:rsidRPr="00826DF5">
              <w:rPr>
                <w:sz w:val="18"/>
                <w:szCs w:val="18"/>
              </w:rPr>
              <w:t xml:space="preserve"> KC41</w:t>
            </w:r>
          </w:p>
        </w:tc>
        <w:tc>
          <w:tcPr>
            <w:tcW w:w="1134" w:type="dxa"/>
            <w:tcBorders>
              <w:top w:val="single" w:sz="4" w:space="0" w:color="auto"/>
              <w:left w:val="single" w:sz="4" w:space="0" w:color="auto"/>
              <w:bottom w:val="single" w:sz="4" w:space="0" w:color="auto"/>
              <w:right w:val="single" w:sz="4" w:space="0" w:color="auto"/>
            </w:tcBorders>
            <w:vAlign w:val="center"/>
          </w:tcPr>
          <w:p w:rsidR="00796E8F" w:rsidRPr="00826DF5" w:rsidRDefault="00796E8F" w:rsidP="00796E8F">
            <w:pPr>
              <w:autoSpaceDE w:val="0"/>
              <w:autoSpaceDN w:val="0"/>
              <w:adjustRightInd w:val="0"/>
              <w:jc w:val="center"/>
              <w:outlineLvl w:val="4"/>
              <w:rPr>
                <w:sz w:val="18"/>
                <w:szCs w:val="18"/>
              </w:rPr>
            </w:pPr>
            <w:r w:rsidRPr="00826DF5">
              <w:rPr>
                <w:sz w:val="18"/>
                <w:szCs w:val="18"/>
              </w:rPr>
              <w:t>1340201583</w:t>
            </w:r>
          </w:p>
        </w:tc>
        <w:tc>
          <w:tcPr>
            <w:tcW w:w="425" w:type="dxa"/>
          </w:tcPr>
          <w:p w:rsidR="00796E8F" w:rsidRPr="00826DF5" w:rsidRDefault="00796E8F" w:rsidP="00796E8F">
            <w:pPr>
              <w:rPr>
                <w:sz w:val="18"/>
                <w:szCs w:val="18"/>
              </w:rPr>
            </w:pPr>
            <w:r w:rsidRPr="00826DF5">
              <w:rPr>
                <w:sz w:val="18"/>
                <w:szCs w:val="18"/>
              </w:rPr>
              <w:t>1</w:t>
            </w:r>
          </w:p>
        </w:tc>
        <w:tc>
          <w:tcPr>
            <w:tcW w:w="709" w:type="dxa"/>
            <w:tcBorders>
              <w:top w:val="single" w:sz="4" w:space="0" w:color="auto"/>
              <w:left w:val="single" w:sz="4" w:space="0" w:color="auto"/>
              <w:bottom w:val="single" w:sz="4" w:space="0" w:color="auto"/>
            </w:tcBorders>
            <w:vAlign w:val="center"/>
          </w:tcPr>
          <w:p w:rsidR="00796E8F" w:rsidRPr="00826DF5" w:rsidRDefault="00796E8F" w:rsidP="00796E8F">
            <w:pPr>
              <w:autoSpaceDE w:val="0"/>
              <w:autoSpaceDN w:val="0"/>
              <w:adjustRightInd w:val="0"/>
              <w:jc w:val="center"/>
              <w:outlineLvl w:val="4"/>
              <w:rPr>
                <w:sz w:val="18"/>
                <w:szCs w:val="18"/>
              </w:rPr>
            </w:pPr>
            <w:r w:rsidRPr="00826DF5">
              <w:rPr>
                <w:sz w:val="18"/>
                <w:szCs w:val="18"/>
              </w:rPr>
              <w:t>2012</w:t>
            </w:r>
          </w:p>
        </w:tc>
        <w:tc>
          <w:tcPr>
            <w:tcW w:w="1134" w:type="dxa"/>
            <w:tcBorders>
              <w:top w:val="single" w:sz="4" w:space="0" w:color="auto"/>
              <w:left w:val="single" w:sz="4" w:space="0" w:color="auto"/>
              <w:bottom w:val="single" w:sz="4" w:space="0" w:color="auto"/>
              <w:right w:val="single" w:sz="4" w:space="0" w:color="auto"/>
            </w:tcBorders>
            <w:vAlign w:val="center"/>
          </w:tcPr>
          <w:p w:rsidR="00796E8F" w:rsidRPr="00826DF5" w:rsidRDefault="00796E8F" w:rsidP="00796E8F">
            <w:pPr>
              <w:jc w:val="center"/>
              <w:rPr>
                <w:sz w:val="18"/>
                <w:szCs w:val="18"/>
              </w:rPr>
            </w:pPr>
            <w:r w:rsidRPr="00826DF5">
              <w:rPr>
                <w:sz w:val="18"/>
                <w:szCs w:val="18"/>
              </w:rPr>
              <w:t>05.12.2012</w:t>
            </w:r>
          </w:p>
        </w:tc>
        <w:tc>
          <w:tcPr>
            <w:tcW w:w="1418" w:type="dxa"/>
            <w:tcBorders>
              <w:top w:val="single" w:sz="4" w:space="0" w:color="auto"/>
              <w:bottom w:val="single" w:sz="4" w:space="0" w:color="auto"/>
              <w:right w:val="single" w:sz="4" w:space="0" w:color="auto"/>
            </w:tcBorders>
            <w:vAlign w:val="center"/>
          </w:tcPr>
          <w:p w:rsidR="00796E8F" w:rsidRPr="00826DF5" w:rsidRDefault="00796E8F" w:rsidP="00796E8F">
            <w:pPr>
              <w:autoSpaceDE w:val="0"/>
              <w:autoSpaceDN w:val="0"/>
              <w:adjustRightInd w:val="0"/>
              <w:jc w:val="center"/>
              <w:outlineLvl w:val="4"/>
              <w:rPr>
                <w:sz w:val="18"/>
                <w:szCs w:val="18"/>
              </w:rPr>
            </w:pPr>
            <w:r w:rsidRPr="00826DF5">
              <w:rPr>
                <w:sz w:val="18"/>
                <w:szCs w:val="18"/>
              </w:rPr>
              <w:t>30 058,00</w:t>
            </w:r>
          </w:p>
        </w:tc>
        <w:tc>
          <w:tcPr>
            <w:tcW w:w="709" w:type="dxa"/>
            <w:tcBorders>
              <w:top w:val="single" w:sz="6" w:space="0" w:color="auto"/>
              <w:left w:val="single" w:sz="6" w:space="0" w:color="auto"/>
              <w:bottom w:val="single" w:sz="6" w:space="0" w:color="auto"/>
              <w:right w:val="single" w:sz="6" w:space="0" w:color="auto"/>
            </w:tcBorders>
            <w:shd w:val="solid" w:color="FFFFFF" w:fill="auto"/>
          </w:tcPr>
          <w:p w:rsidR="00796E8F" w:rsidRPr="00826DF5" w:rsidRDefault="00796E8F" w:rsidP="00796E8F">
            <w:pPr>
              <w:rPr>
                <w:sz w:val="18"/>
                <w:szCs w:val="18"/>
              </w:rPr>
            </w:pPr>
            <w:r w:rsidRPr="00826DF5">
              <w:rPr>
                <w:color w:val="000000"/>
                <w:sz w:val="18"/>
                <w:szCs w:val="18"/>
              </w:rPr>
              <w:t>0,00</w:t>
            </w:r>
          </w:p>
        </w:tc>
        <w:tc>
          <w:tcPr>
            <w:tcW w:w="1892" w:type="dxa"/>
          </w:tcPr>
          <w:p w:rsidR="00796E8F" w:rsidRPr="00826DF5" w:rsidRDefault="00796E8F" w:rsidP="00796E8F">
            <w:pPr>
              <w:rPr>
                <w:sz w:val="18"/>
                <w:szCs w:val="18"/>
              </w:rPr>
            </w:pPr>
            <w:r w:rsidRPr="00826DF5">
              <w:rPr>
                <w:sz w:val="18"/>
                <w:szCs w:val="18"/>
              </w:rPr>
              <w:t>4 81 201 01 52 4</w:t>
            </w:r>
          </w:p>
        </w:tc>
      </w:tr>
      <w:tr w:rsidR="00796E8F" w:rsidRPr="00826DF5" w:rsidTr="00A60084">
        <w:trPr>
          <w:trHeight w:val="113"/>
          <w:jc w:val="center"/>
        </w:trPr>
        <w:tc>
          <w:tcPr>
            <w:tcW w:w="526" w:type="dxa"/>
          </w:tcPr>
          <w:p w:rsidR="00796E8F" w:rsidRPr="00826DF5" w:rsidRDefault="00796E8F" w:rsidP="00796E8F">
            <w:pPr>
              <w:numPr>
                <w:ilvl w:val="0"/>
                <w:numId w:val="41"/>
              </w:numPr>
              <w:ind w:left="0" w:firstLine="0"/>
              <w:rPr>
                <w:sz w:val="18"/>
                <w:szCs w:val="18"/>
                <w:lang w:val="en-US"/>
              </w:rPr>
            </w:pPr>
          </w:p>
        </w:tc>
        <w:tc>
          <w:tcPr>
            <w:tcW w:w="3013" w:type="dxa"/>
            <w:tcBorders>
              <w:top w:val="single" w:sz="4" w:space="0" w:color="auto"/>
              <w:left w:val="single" w:sz="4" w:space="0" w:color="auto"/>
              <w:bottom w:val="single" w:sz="4" w:space="0" w:color="auto"/>
              <w:right w:val="single" w:sz="4" w:space="0" w:color="auto"/>
            </w:tcBorders>
          </w:tcPr>
          <w:p w:rsidR="00796E8F" w:rsidRPr="00826DF5" w:rsidRDefault="00796E8F" w:rsidP="00796E8F">
            <w:pPr>
              <w:rPr>
                <w:sz w:val="18"/>
                <w:szCs w:val="18"/>
              </w:rPr>
            </w:pPr>
            <w:r w:rsidRPr="00826DF5">
              <w:rPr>
                <w:sz w:val="18"/>
                <w:szCs w:val="18"/>
              </w:rPr>
              <w:t xml:space="preserve">Рабочая станция </w:t>
            </w:r>
            <w:proofErr w:type="spellStart"/>
            <w:r w:rsidRPr="00826DF5">
              <w:rPr>
                <w:sz w:val="18"/>
                <w:szCs w:val="18"/>
              </w:rPr>
              <w:t>Kraftway</w:t>
            </w:r>
            <w:proofErr w:type="spellEnd"/>
            <w:r w:rsidRPr="00826DF5">
              <w:rPr>
                <w:sz w:val="18"/>
                <w:szCs w:val="18"/>
              </w:rPr>
              <w:t xml:space="preserve"> </w:t>
            </w:r>
            <w:proofErr w:type="spellStart"/>
            <w:r w:rsidRPr="00826DF5">
              <w:rPr>
                <w:sz w:val="18"/>
                <w:szCs w:val="18"/>
              </w:rPr>
              <w:t>Credo</w:t>
            </w:r>
            <w:proofErr w:type="spellEnd"/>
            <w:r w:rsidRPr="00826DF5">
              <w:rPr>
                <w:sz w:val="18"/>
                <w:szCs w:val="18"/>
              </w:rPr>
              <w:t xml:space="preserve"> KC41</w:t>
            </w:r>
          </w:p>
        </w:tc>
        <w:tc>
          <w:tcPr>
            <w:tcW w:w="1134" w:type="dxa"/>
            <w:tcBorders>
              <w:top w:val="single" w:sz="4" w:space="0" w:color="auto"/>
              <w:left w:val="single" w:sz="4" w:space="0" w:color="auto"/>
              <w:bottom w:val="single" w:sz="4" w:space="0" w:color="auto"/>
              <w:right w:val="single" w:sz="4" w:space="0" w:color="auto"/>
            </w:tcBorders>
            <w:vAlign w:val="center"/>
          </w:tcPr>
          <w:p w:rsidR="00796E8F" w:rsidRPr="00826DF5" w:rsidRDefault="00796E8F" w:rsidP="00796E8F">
            <w:pPr>
              <w:autoSpaceDE w:val="0"/>
              <w:autoSpaceDN w:val="0"/>
              <w:adjustRightInd w:val="0"/>
              <w:jc w:val="center"/>
              <w:outlineLvl w:val="4"/>
              <w:rPr>
                <w:sz w:val="18"/>
                <w:szCs w:val="18"/>
              </w:rPr>
            </w:pPr>
            <w:r w:rsidRPr="00826DF5">
              <w:rPr>
                <w:sz w:val="18"/>
                <w:szCs w:val="18"/>
              </w:rPr>
              <w:t>1340201584</w:t>
            </w:r>
          </w:p>
        </w:tc>
        <w:tc>
          <w:tcPr>
            <w:tcW w:w="425" w:type="dxa"/>
          </w:tcPr>
          <w:p w:rsidR="00796E8F" w:rsidRPr="00826DF5" w:rsidRDefault="00796E8F" w:rsidP="00796E8F">
            <w:pPr>
              <w:rPr>
                <w:sz w:val="18"/>
                <w:szCs w:val="18"/>
              </w:rPr>
            </w:pPr>
            <w:r w:rsidRPr="00826DF5">
              <w:rPr>
                <w:sz w:val="18"/>
                <w:szCs w:val="18"/>
              </w:rPr>
              <w:t>1</w:t>
            </w:r>
          </w:p>
        </w:tc>
        <w:tc>
          <w:tcPr>
            <w:tcW w:w="709" w:type="dxa"/>
            <w:tcBorders>
              <w:top w:val="single" w:sz="4" w:space="0" w:color="auto"/>
              <w:left w:val="single" w:sz="4" w:space="0" w:color="auto"/>
              <w:bottom w:val="single" w:sz="4" w:space="0" w:color="auto"/>
            </w:tcBorders>
            <w:vAlign w:val="center"/>
          </w:tcPr>
          <w:p w:rsidR="00796E8F" w:rsidRPr="00826DF5" w:rsidRDefault="00796E8F" w:rsidP="00796E8F">
            <w:pPr>
              <w:autoSpaceDE w:val="0"/>
              <w:autoSpaceDN w:val="0"/>
              <w:adjustRightInd w:val="0"/>
              <w:jc w:val="center"/>
              <w:outlineLvl w:val="4"/>
              <w:rPr>
                <w:sz w:val="18"/>
                <w:szCs w:val="18"/>
              </w:rPr>
            </w:pPr>
            <w:r w:rsidRPr="00826DF5">
              <w:rPr>
                <w:sz w:val="18"/>
                <w:szCs w:val="18"/>
              </w:rPr>
              <w:t>2012</w:t>
            </w:r>
          </w:p>
        </w:tc>
        <w:tc>
          <w:tcPr>
            <w:tcW w:w="1134" w:type="dxa"/>
            <w:tcBorders>
              <w:top w:val="single" w:sz="4" w:space="0" w:color="auto"/>
              <w:left w:val="single" w:sz="4" w:space="0" w:color="auto"/>
              <w:bottom w:val="single" w:sz="4" w:space="0" w:color="auto"/>
              <w:right w:val="single" w:sz="4" w:space="0" w:color="auto"/>
            </w:tcBorders>
            <w:vAlign w:val="center"/>
          </w:tcPr>
          <w:p w:rsidR="00796E8F" w:rsidRPr="00826DF5" w:rsidRDefault="00796E8F" w:rsidP="00796E8F">
            <w:pPr>
              <w:jc w:val="center"/>
              <w:rPr>
                <w:sz w:val="18"/>
                <w:szCs w:val="18"/>
              </w:rPr>
            </w:pPr>
            <w:r w:rsidRPr="00826DF5">
              <w:rPr>
                <w:sz w:val="18"/>
                <w:szCs w:val="18"/>
              </w:rPr>
              <w:t>05.12.2012</w:t>
            </w:r>
          </w:p>
        </w:tc>
        <w:tc>
          <w:tcPr>
            <w:tcW w:w="1418" w:type="dxa"/>
            <w:tcBorders>
              <w:top w:val="single" w:sz="4" w:space="0" w:color="auto"/>
              <w:bottom w:val="single" w:sz="4" w:space="0" w:color="auto"/>
              <w:right w:val="single" w:sz="4" w:space="0" w:color="auto"/>
            </w:tcBorders>
            <w:vAlign w:val="center"/>
          </w:tcPr>
          <w:p w:rsidR="00796E8F" w:rsidRPr="00826DF5" w:rsidRDefault="00796E8F" w:rsidP="00796E8F">
            <w:pPr>
              <w:autoSpaceDE w:val="0"/>
              <w:autoSpaceDN w:val="0"/>
              <w:adjustRightInd w:val="0"/>
              <w:jc w:val="center"/>
              <w:outlineLvl w:val="4"/>
              <w:rPr>
                <w:sz w:val="18"/>
                <w:szCs w:val="18"/>
              </w:rPr>
            </w:pPr>
            <w:r w:rsidRPr="00826DF5">
              <w:rPr>
                <w:sz w:val="18"/>
                <w:szCs w:val="18"/>
              </w:rPr>
              <w:t>30 058,00</w:t>
            </w:r>
          </w:p>
        </w:tc>
        <w:tc>
          <w:tcPr>
            <w:tcW w:w="709" w:type="dxa"/>
            <w:tcBorders>
              <w:top w:val="single" w:sz="6" w:space="0" w:color="auto"/>
              <w:left w:val="single" w:sz="6" w:space="0" w:color="auto"/>
              <w:bottom w:val="single" w:sz="6" w:space="0" w:color="auto"/>
              <w:right w:val="single" w:sz="6" w:space="0" w:color="auto"/>
            </w:tcBorders>
            <w:shd w:val="solid" w:color="FFFFFF" w:fill="auto"/>
          </w:tcPr>
          <w:p w:rsidR="00796E8F" w:rsidRPr="00826DF5" w:rsidRDefault="00796E8F" w:rsidP="00796E8F">
            <w:pPr>
              <w:rPr>
                <w:sz w:val="18"/>
                <w:szCs w:val="18"/>
              </w:rPr>
            </w:pPr>
            <w:r w:rsidRPr="00826DF5">
              <w:rPr>
                <w:color w:val="000000"/>
                <w:sz w:val="18"/>
                <w:szCs w:val="18"/>
              </w:rPr>
              <w:t>0,00</w:t>
            </w:r>
          </w:p>
        </w:tc>
        <w:tc>
          <w:tcPr>
            <w:tcW w:w="1892" w:type="dxa"/>
          </w:tcPr>
          <w:p w:rsidR="00796E8F" w:rsidRPr="00826DF5" w:rsidRDefault="00796E8F" w:rsidP="00796E8F">
            <w:pPr>
              <w:rPr>
                <w:sz w:val="18"/>
                <w:szCs w:val="18"/>
              </w:rPr>
            </w:pPr>
            <w:r w:rsidRPr="00826DF5">
              <w:rPr>
                <w:sz w:val="18"/>
                <w:szCs w:val="18"/>
              </w:rPr>
              <w:t>4 81 201 01 52 4</w:t>
            </w:r>
          </w:p>
        </w:tc>
      </w:tr>
      <w:tr w:rsidR="00796E8F" w:rsidRPr="00826DF5" w:rsidTr="00A60084">
        <w:trPr>
          <w:trHeight w:val="113"/>
          <w:jc w:val="center"/>
        </w:trPr>
        <w:tc>
          <w:tcPr>
            <w:tcW w:w="526" w:type="dxa"/>
          </w:tcPr>
          <w:p w:rsidR="00796E8F" w:rsidRPr="00826DF5" w:rsidRDefault="00796E8F" w:rsidP="00796E8F">
            <w:pPr>
              <w:numPr>
                <w:ilvl w:val="0"/>
                <w:numId w:val="41"/>
              </w:numPr>
              <w:ind w:left="0" w:firstLine="0"/>
              <w:rPr>
                <w:sz w:val="18"/>
                <w:szCs w:val="18"/>
                <w:lang w:val="en-US"/>
              </w:rPr>
            </w:pPr>
          </w:p>
        </w:tc>
        <w:tc>
          <w:tcPr>
            <w:tcW w:w="3013" w:type="dxa"/>
            <w:tcBorders>
              <w:top w:val="single" w:sz="4" w:space="0" w:color="auto"/>
              <w:left w:val="single" w:sz="4" w:space="0" w:color="auto"/>
              <w:bottom w:val="single" w:sz="4" w:space="0" w:color="auto"/>
              <w:right w:val="single" w:sz="4" w:space="0" w:color="auto"/>
            </w:tcBorders>
          </w:tcPr>
          <w:p w:rsidR="00796E8F" w:rsidRPr="00826DF5" w:rsidRDefault="00796E8F" w:rsidP="00796E8F">
            <w:pPr>
              <w:rPr>
                <w:sz w:val="18"/>
                <w:szCs w:val="18"/>
              </w:rPr>
            </w:pPr>
            <w:r w:rsidRPr="00826DF5">
              <w:rPr>
                <w:sz w:val="18"/>
                <w:szCs w:val="18"/>
              </w:rPr>
              <w:t xml:space="preserve">Рабочая станция </w:t>
            </w:r>
            <w:proofErr w:type="spellStart"/>
            <w:r w:rsidRPr="00826DF5">
              <w:rPr>
                <w:sz w:val="18"/>
                <w:szCs w:val="18"/>
              </w:rPr>
              <w:t>Kraftway</w:t>
            </w:r>
            <w:proofErr w:type="spellEnd"/>
            <w:r w:rsidRPr="00826DF5">
              <w:rPr>
                <w:sz w:val="18"/>
                <w:szCs w:val="18"/>
              </w:rPr>
              <w:t xml:space="preserve"> </w:t>
            </w:r>
            <w:proofErr w:type="spellStart"/>
            <w:r w:rsidRPr="00826DF5">
              <w:rPr>
                <w:sz w:val="18"/>
                <w:szCs w:val="18"/>
              </w:rPr>
              <w:t>Credo</w:t>
            </w:r>
            <w:proofErr w:type="spellEnd"/>
            <w:r w:rsidRPr="00826DF5">
              <w:rPr>
                <w:sz w:val="18"/>
                <w:szCs w:val="18"/>
              </w:rPr>
              <w:t xml:space="preserve"> KC41</w:t>
            </w:r>
          </w:p>
        </w:tc>
        <w:tc>
          <w:tcPr>
            <w:tcW w:w="1134" w:type="dxa"/>
            <w:tcBorders>
              <w:top w:val="single" w:sz="4" w:space="0" w:color="auto"/>
              <w:left w:val="single" w:sz="4" w:space="0" w:color="auto"/>
              <w:bottom w:val="single" w:sz="4" w:space="0" w:color="auto"/>
              <w:right w:val="single" w:sz="4" w:space="0" w:color="auto"/>
            </w:tcBorders>
            <w:vAlign w:val="center"/>
          </w:tcPr>
          <w:p w:rsidR="00796E8F" w:rsidRPr="00826DF5" w:rsidRDefault="00796E8F" w:rsidP="00796E8F">
            <w:pPr>
              <w:autoSpaceDE w:val="0"/>
              <w:autoSpaceDN w:val="0"/>
              <w:adjustRightInd w:val="0"/>
              <w:jc w:val="center"/>
              <w:outlineLvl w:val="4"/>
              <w:rPr>
                <w:sz w:val="18"/>
                <w:szCs w:val="18"/>
              </w:rPr>
            </w:pPr>
            <w:r w:rsidRPr="00826DF5">
              <w:rPr>
                <w:sz w:val="18"/>
                <w:szCs w:val="18"/>
              </w:rPr>
              <w:t>1340201595</w:t>
            </w:r>
          </w:p>
        </w:tc>
        <w:tc>
          <w:tcPr>
            <w:tcW w:w="425" w:type="dxa"/>
          </w:tcPr>
          <w:p w:rsidR="00796E8F" w:rsidRPr="00826DF5" w:rsidRDefault="00796E8F" w:rsidP="00796E8F">
            <w:pPr>
              <w:rPr>
                <w:sz w:val="18"/>
                <w:szCs w:val="18"/>
              </w:rPr>
            </w:pPr>
            <w:r w:rsidRPr="00826DF5">
              <w:rPr>
                <w:sz w:val="18"/>
                <w:szCs w:val="18"/>
              </w:rPr>
              <w:t>1</w:t>
            </w:r>
          </w:p>
        </w:tc>
        <w:tc>
          <w:tcPr>
            <w:tcW w:w="709" w:type="dxa"/>
            <w:tcBorders>
              <w:top w:val="single" w:sz="4" w:space="0" w:color="auto"/>
              <w:left w:val="single" w:sz="4" w:space="0" w:color="auto"/>
              <w:bottom w:val="single" w:sz="4" w:space="0" w:color="auto"/>
            </w:tcBorders>
            <w:vAlign w:val="center"/>
          </w:tcPr>
          <w:p w:rsidR="00796E8F" w:rsidRPr="00826DF5" w:rsidRDefault="00796E8F" w:rsidP="00796E8F">
            <w:pPr>
              <w:autoSpaceDE w:val="0"/>
              <w:autoSpaceDN w:val="0"/>
              <w:adjustRightInd w:val="0"/>
              <w:jc w:val="center"/>
              <w:outlineLvl w:val="4"/>
              <w:rPr>
                <w:sz w:val="18"/>
                <w:szCs w:val="18"/>
              </w:rPr>
            </w:pPr>
            <w:r w:rsidRPr="00826DF5">
              <w:rPr>
                <w:sz w:val="18"/>
                <w:szCs w:val="18"/>
              </w:rPr>
              <w:t>2012</w:t>
            </w:r>
          </w:p>
        </w:tc>
        <w:tc>
          <w:tcPr>
            <w:tcW w:w="1134" w:type="dxa"/>
            <w:tcBorders>
              <w:top w:val="single" w:sz="4" w:space="0" w:color="auto"/>
              <w:left w:val="single" w:sz="4" w:space="0" w:color="auto"/>
              <w:bottom w:val="single" w:sz="4" w:space="0" w:color="auto"/>
              <w:right w:val="single" w:sz="4" w:space="0" w:color="auto"/>
            </w:tcBorders>
            <w:vAlign w:val="center"/>
          </w:tcPr>
          <w:p w:rsidR="00796E8F" w:rsidRPr="00826DF5" w:rsidRDefault="00796E8F" w:rsidP="00796E8F">
            <w:pPr>
              <w:jc w:val="center"/>
              <w:rPr>
                <w:sz w:val="18"/>
                <w:szCs w:val="18"/>
              </w:rPr>
            </w:pPr>
            <w:r w:rsidRPr="00826DF5">
              <w:rPr>
                <w:sz w:val="18"/>
                <w:szCs w:val="18"/>
              </w:rPr>
              <w:t>05.12.2012</w:t>
            </w:r>
          </w:p>
        </w:tc>
        <w:tc>
          <w:tcPr>
            <w:tcW w:w="1418" w:type="dxa"/>
            <w:tcBorders>
              <w:top w:val="single" w:sz="4" w:space="0" w:color="auto"/>
              <w:bottom w:val="single" w:sz="4" w:space="0" w:color="auto"/>
              <w:right w:val="single" w:sz="4" w:space="0" w:color="auto"/>
            </w:tcBorders>
            <w:vAlign w:val="center"/>
          </w:tcPr>
          <w:p w:rsidR="00796E8F" w:rsidRPr="00826DF5" w:rsidRDefault="00796E8F" w:rsidP="00796E8F">
            <w:pPr>
              <w:autoSpaceDE w:val="0"/>
              <w:autoSpaceDN w:val="0"/>
              <w:adjustRightInd w:val="0"/>
              <w:jc w:val="center"/>
              <w:outlineLvl w:val="4"/>
              <w:rPr>
                <w:sz w:val="18"/>
                <w:szCs w:val="18"/>
              </w:rPr>
            </w:pPr>
            <w:r w:rsidRPr="00826DF5">
              <w:rPr>
                <w:sz w:val="18"/>
                <w:szCs w:val="18"/>
              </w:rPr>
              <w:t>30 058,00</w:t>
            </w:r>
          </w:p>
        </w:tc>
        <w:tc>
          <w:tcPr>
            <w:tcW w:w="709" w:type="dxa"/>
            <w:tcBorders>
              <w:top w:val="single" w:sz="6" w:space="0" w:color="auto"/>
              <w:left w:val="single" w:sz="6" w:space="0" w:color="auto"/>
              <w:bottom w:val="single" w:sz="6" w:space="0" w:color="auto"/>
              <w:right w:val="single" w:sz="6" w:space="0" w:color="auto"/>
            </w:tcBorders>
            <w:shd w:val="solid" w:color="FFFFFF" w:fill="auto"/>
          </w:tcPr>
          <w:p w:rsidR="00796E8F" w:rsidRPr="00826DF5" w:rsidRDefault="00796E8F" w:rsidP="00796E8F">
            <w:pPr>
              <w:rPr>
                <w:sz w:val="18"/>
                <w:szCs w:val="18"/>
              </w:rPr>
            </w:pPr>
            <w:r w:rsidRPr="00826DF5">
              <w:rPr>
                <w:color w:val="000000"/>
                <w:sz w:val="18"/>
                <w:szCs w:val="18"/>
              </w:rPr>
              <w:t>0,00</w:t>
            </w:r>
          </w:p>
        </w:tc>
        <w:tc>
          <w:tcPr>
            <w:tcW w:w="1892" w:type="dxa"/>
          </w:tcPr>
          <w:p w:rsidR="00796E8F" w:rsidRPr="00826DF5" w:rsidRDefault="00796E8F" w:rsidP="00796E8F">
            <w:pPr>
              <w:rPr>
                <w:sz w:val="18"/>
                <w:szCs w:val="18"/>
              </w:rPr>
            </w:pPr>
            <w:r w:rsidRPr="00826DF5">
              <w:rPr>
                <w:sz w:val="18"/>
                <w:szCs w:val="18"/>
              </w:rPr>
              <w:t>4 81 201 01 52 4</w:t>
            </w:r>
          </w:p>
        </w:tc>
      </w:tr>
      <w:tr w:rsidR="00796E8F" w:rsidRPr="00826DF5" w:rsidTr="00A60084">
        <w:trPr>
          <w:trHeight w:val="113"/>
          <w:jc w:val="center"/>
        </w:trPr>
        <w:tc>
          <w:tcPr>
            <w:tcW w:w="526" w:type="dxa"/>
          </w:tcPr>
          <w:p w:rsidR="00796E8F" w:rsidRPr="00826DF5" w:rsidRDefault="00796E8F" w:rsidP="00796E8F">
            <w:pPr>
              <w:numPr>
                <w:ilvl w:val="0"/>
                <w:numId w:val="41"/>
              </w:numPr>
              <w:ind w:left="0" w:firstLine="0"/>
              <w:rPr>
                <w:sz w:val="18"/>
                <w:szCs w:val="18"/>
                <w:lang w:val="en-US"/>
              </w:rPr>
            </w:pPr>
          </w:p>
        </w:tc>
        <w:tc>
          <w:tcPr>
            <w:tcW w:w="3013" w:type="dxa"/>
            <w:tcBorders>
              <w:top w:val="single" w:sz="4" w:space="0" w:color="auto"/>
              <w:left w:val="single" w:sz="4" w:space="0" w:color="auto"/>
              <w:bottom w:val="single" w:sz="4" w:space="0" w:color="auto"/>
              <w:right w:val="single" w:sz="4" w:space="0" w:color="auto"/>
            </w:tcBorders>
          </w:tcPr>
          <w:p w:rsidR="00796E8F" w:rsidRPr="00826DF5" w:rsidRDefault="00796E8F" w:rsidP="00796E8F">
            <w:pPr>
              <w:rPr>
                <w:sz w:val="18"/>
                <w:szCs w:val="18"/>
              </w:rPr>
            </w:pPr>
            <w:r w:rsidRPr="00826DF5">
              <w:rPr>
                <w:sz w:val="18"/>
                <w:szCs w:val="18"/>
              </w:rPr>
              <w:t xml:space="preserve">Рабочая станция </w:t>
            </w:r>
            <w:proofErr w:type="spellStart"/>
            <w:r w:rsidRPr="00826DF5">
              <w:rPr>
                <w:sz w:val="18"/>
                <w:szCs w:val="18"/>
              </w:rPr>
              <w:t>Kraftway</w:t>
            </w:r>
            <w:proofErr w:type="spellEnd"/>
            <w:r w:rsidRPr="00826DF5">
              <w:rPr>
                <w:sz w:val="18"/>
                <w:szCs w:val="18"/>
              </w:rPr>
              <w:t xml:space="preserve"> </w:t>
            </w:r>
            <w:proofErr w:type="spellStart"/>
            <w:r w:rsidRPr="00826DF5">
              <w:rPr>
                <w:sz w:val="18"/>
                <w:szCs w:val="18"/>
              </w:rPr>
              <w:t>Credo</w:t>
            </w:r>
            <w:proofErr w:type="spellEnd"/>
            <w:r w:rsidRPr="00826DF5">
              <w:rPr>
                <w:sz w:val="18"/>
                <w:szCs w:val="18"/>
              </w:rPr>
              <w:t xml:space="preserve"> KC41</w:t>
            </w:r>
          </w:p>
        </w:tc>
        <w:tc>
          <w:tcPr>
            <w:tcW w:w="1134" w:type="dxa"/>
            <w:tcBorders>
              <w:top w:val="single" w:sz="4" w:space="0" w:color="auto"/>
              <w:left w:val="single" w:sz="4" w:space="0" w:color="auto"/>
              <w:bottom w:val="single" w:sz="4" w:space="0" w:color="auto"/>
              <w:right w:val="single" w:sz="4" w:space="0" w:color="auto"/>
            </w:tcBorders>
            <w:vAlign w:val="center"/>
          </w:tcPr>
          <w:p w:rsidR="00796E8F" w:rsidRPr="00826DF5" w:rsidRDefault="00796E8F" w:rsidP="00796E8F">
            <w:pPr>
              <w:autoSpaceDE w:val="0"/>
              <w:autoSpaceDN w:val="0"/>
              <w:adjustRightInd w:val="0"/>
              <w:jc w:val="center"/>
              <w:outlineLvl w:val="4"/>
              <w:rPr>
                <w:sz w:val="18"/>
                <w:szCs w:val="18"/>
              </w:rPr>
            </w:pPr>
            <w:r w:rsidRPr="00826DF5">
              <w:rPr>
                <w:sz w:val="18"/>
                <w:szCs w:val="18"/>
              </w:rPr>
              <w:t>1340201596</w:t>
            </w:r>
          </w:p>
        </w:tc>
        <w:tc>
          <w:tcPr>
            <w:tcW w:w="425" w:type="dxa"/>
          </w:tcPr>
          <w:p w:rsidR="00796E8F" w:rsidRPr="00826DF5" w:rsidRDefault="00796E8F" w:rsidP="00796E8F">
            <w:pPr>
              <w:rPr>
                <w:sz w:val="18"/>
                <w:szCs w:val="18"/>
              </w:rPr>
            </w:pPr>
            <w:r w:rsidRPr="00826DF5">
              <w:rPr>
                <w:sz w:val="18"/>
                <w:szCs w:val="18"/>
              </w:rPr>
              <w:t>1</w:t>
            </w:r>
          </w:p>
        </w:tc>
        <w:tc>
          <w:tcPr>
            <w:tcW w:w="709" w:type="dxa"/>
            <w:tcBorders>
              <w:top w:val="single" w:sz="4" w:space="0" w:color="auto"/>
              <w:left w:val="single" w:sz="4" w:space="0" w:color="auto"/>
              <w:bottom w:val="single" w:sz="4" w:space="0" w:color="auto"/>
            </w:tcBorders>
            <w:vAlign w:val="center"/>
          </w:tcPr>
          <w:p w:rsidR="00796E8F" w:rsidRPr="00826DF5" w:rsidRDefault="00796E8F" w:rsidP="00796E8F">
            <w:pPr>
              <w:autoSpaceDE w:val="0"/>
              <w:autoSpaceDN w:val="0"/>
              <w:adjustRightInd w:val="0"/>
              <w:jc w:val="center"/>
              <w:outlineLvl w:val="4"/>
              <w:rPr>
                <w:sz w:val="18"/>
                <w:szCs w:val="18"/>
              </w:rPr>
            </w:pPr>
            <w:r w:rsidRPr="00826DF5">
              <w:rPr>
                <w:sz w:val="18"/>
                <w:szCs w:val="18"/>
              </w:rPr>
              <w:t>2012</w:t>
            </w:r>
          </w:p>
        </w:tc>
        <w:tc>
          <w:tcPr>
            <w:tcW w:w="1134" w:type="dxa"/>
            <w:tcBorders>
              <w:top w:val="single" w:sz="4" w:space="0" w:color="auto"/>
              <w:left w:val="single" w:sz="4" w:space="0" w:color="auto"/>
              <w:bottom w:val="single" w:sz="4" w:space="0" w:color="auto"/>
              <w:right w:val="single" w:sz="4" w:space="0" w:color="auto"/>
            </w:tcBorders>
            <w:vAlign w:val="center"/>
          </w:tcPr>
          <w:p w:rsidR="00796E8F" w:rsidRPr="00826DF5" w:rsidRDefault="00796E8F" w:rsidP="00796E8F">
            <w:pPr>
              <w:jc w:val="center"/>
              <w:rPr>
                <w:sz w:val="18"/>
                <w:szCs w:val="18"/>
              </w:rPr>
            </w:pPr>
            <w:r w:rsidRPr="00826DF5">
              <w:rPr>
                <w:sz w:val="18"/>
                <w:szCs w:val="18"/>
              </w:rPr>
              <w:t>05.12.2012</w:t>
            </w:r>
          </w:p>
        </w:tc>
        <w:tc>
          <w:tcPr>
            <w:tcW w:w="1418" w:type="dxa"/>
            <w:tcBorders>
              <w:top w:val="single" w:sz="4" w:space="0" w:color="auto"/>
              <w:bottom w:val="single" w:sz="4" w:space="0" w:color="auto"/>
              <w:right w:val="single" w:sz="4" w:space="0" w:color="auto"/>
            </w:tcBorders>
            <w:vAlign w:val="center"/>
          </w:tcPr>
          <w:p w:rsidR="00796E8F" w:rsidRPr="00826DF5" w:rsidRDefault="00796E8F" w:rsidP="00796E8F">
            <w:pPr>
              <w:autoSpaceDE w:val="0"/>
              <w:autoSpaceDN w:val="0"/>
              <w:adjustRightInd w:val="0"/>
              <w:jc w:val="center"/>
              <w:outlineLvl w:val="4"/>
              <w:rPr>
                <w:sz w:val="18"/>
                <w:szCs w:val="18"/>
              </w:rPr>
            </w:pPr>
            <w:r w:rsidRPr="00826DF5">
              <w:rPr>
                <w:sz w:val="18"/>
                <w:szCs w:val="18"/>
              </w:rPr>
              <w:t>30 058,00</w:t>
            </w:r>
          </w:p>
        </w:tc>
        <w:tc>
          <w:tcPr>
            <w:tcW w:w="709" w:type="dxa"/>
            <w:tcBorders>
              <w:top w:val="single" w:sz="6" w:space="0" w:color="auto"/>
              <w:left w:val="single" w:sz="6" w:space="0" w:color="auto"/>
              <w:bottom w:val="single" w:sz="6" w:space="0" w:color="auto"/>
              <w:right w:val="single" w:sz="6" w:space="0" w:color="auto"/>
            </w:tcBorders>
            <w:shd w:val="solid" w:color="FFFFFF" w:fill="auto"/>
          </w:tcPr>
          <w:p w:rsidR="00796E8F" w:rsidRPr="00826DF5" w:rsidRDefault="00796E8F" w:rsidP="00796E8F">
            <w:pPr>
              <w:rPr>
                <w:sz w:val="18"/>
                <w:szCs w:val="18"/>
              </w:rPr>
            </w:pPr>
            <w:r w:rsidRPr="00826DF5">
              <w:rPr>
                <w:color w:val="000000"/>
                <w:sz w:val="18"/>
                <w:szCs w:val="18"/>
              </w:rPr>
              <w:t>0,00</w:t>
            </w:r>
          </w:p>
        </w:tc>
        <w:tc>
          <w:tcPr>
            <w:tcW w:w="1892" w:type="dxa"/>
          </w:tcPr>
          <w:p w:rsidR="00796E8F" w:rsidRPr="00826DF5" w:rsidRDefault="00796E8F" w:rsidP="00796E8F">
            <w:pPr>
              <w:rPr>
                <w:sz w:val="18"/>
                <w:szCs w:val="18"/>
              </w:rPr>
            </w:pPr>
            <w:r w:rsidRPr="00826DF5">
              <w:rPr>
                <w:sz w:val="18"/>
                <w:szCs w:val="18"/>
              </w:rPr>
              <w:t>4 81 201 01 52 4</w:t>
            </w:r>
          </w:p>
        </w:tc>
      </w:tr>
      <w:tr w:rsidR="00796E8F" w:rsidRPr="00826DF5" w:rsidTr="00A60084">
        <w:trPr>
          <w:trHeight w:val="113"/>
          <w:jc w:val="center"/>
        </w:trPr>
        <w:tc>
          <w:tcPr>
            <w:tcW w:w="526" w:type="dxa"/>
          </w:tcPr>
          <w:p w:rsidR="00796E8F" w:rsidRPr="00826DF5" w:rsidRDefault="00796E8F" w:rsidP="00796E8F">
            <w:pPr>
              <w:numPr>
                <w:ilvl w:val="0"/>
                <w:numId w:val="41"/>
              </w:numPr>
              <w:ind w:left="0" w:firstLine="0"/>
              <w:rPr>
                <w:sz w:val="18"/>
                <w:szCs w:val="18"/>
                <w:lang w:val="en-US"/>
              </w:rPr>
            </w:pPr>
          </w:p>
        </w:tc>
        <w:tc>
          <w:tcPr>
            <w:tcW w:w="3013" w:type="dxa"/>
            <w:tcBorders>
              <w:top w:val="single" w:sz="4" w:space="0" w:color="auto"/>
              <w:left w:val="single" w:sz="4" w:space="0" w:color="auto"/>
              <w:bottom w:val="single" w:sz="4" w:space="0" w:color="auto"/>
              <w:right w:val="single" w:sz="4" w:space="0" w:color="auto"/>
            </w:tcBorders>
          </w:tcPr>
          <w:p w:rsidR="00796E8F" w:rsidRPr="00826DF5" w:rsidRDefault="00796E8F" w:rsidP="00796E8F">
            <w:pPr>
              <w:rPr>
                <w:sz w:val="18"/>
                <w:szCs w:val="18"/>
              </w:rPr>
            </w:pPr>
            <w:r w:rsidRPr="00826DF5">
              <w:rPr>
                <w:sz w:val="18"/>
                <w:szCs w:val="18"/>
              </w:rPr>
              <w:t xml:space="preserve">Рабочая станция </w:t>
            </w:r>
            <w:proofErr w:type="spellStart"/>
            <w:r w:rsidRPr="00826DF5">
              <w:rPr>
                <w:sz w:val="18"/>
                <w:szCs w:val="18"/>
              </w:rPr>
              <w:t>Kraftway</w:t>
            </w:r>
            <w:proofErr w:type="spellEnd"/>
            <w:r w:rsidRPr="00826DF5">
              <w:rPr>
                <w:sz w:val="18"/>
                <w:szCs w:val="18"/>
              </w:rPr>
              <w:t xml:space="preserve"> </w:t>
            </w:r>
            <w:proofErr w:type="spellStart"/>
            <w:r w:rsidRPr="00826DF5">
              <w:rPr>
                <w:sz w:val="18"/>
                <w:szCs w:val="18"/>
              </w:rPr>
              <w:t>Credo</w:t>
            </w:r>
            <w:proofErr w:type="spellEnd"/>
            <w:r w:rsidRPr="00826DF5">
              <w:rPr>
                <w:sz w:val="18"/>
                <w:szCs w:val="18"/>
              </w:rPr>
              <w:t xml:space="preserve"> KC41</w:t>
            </w:r>
          </w:p>
        </w:tc>
        <w:tc>
          <w:tcPr>
            <w:tcW w:w="1134" w:type="dxa"/>
            <w:tcBorders>
              <w:top w:val="single" w:sz="4" w:space="0" w:color="auto"/>
              <w:left w:val="single" w:sz="4" w:space="0" w:color="auto"/>
              <w:bottom w:val="single" w:sz="4" w:space="0" w:color="auto"/>
              <w:right w:val="single" w:sz="4" w:space="0" w:color="auto"/>
            </w:tcBorders>
            <w:vAlign w:val="center"/>
          </w:tcPr>
          <w:p w:rsidR="00796E8F" w:rsidRPr="00826DF5" w:rsidRDefault="00796E8F" w:rsidP="00796E8F">
            <w:pPr>
              <w:autoSpaceDE w:val="0"/>
              <w:autoSpaceDN w:val="0"/>
              <w:adjustRightInd w:val="0"/>
              <w:jc w:val="center"/>
              <w:outlineLvl w:val="4"/>
              <w:rPr>
                <w:sz w:val="18"/>
                <w:szCs w:val="18"/>
              </w:rPr>
            </w:pPr>
            <w:r w:rsidRPr="00826DF5">
              <w:rPr>
                <w:sz w:val="18"/>
                <w:szCs w:val="18"/>
              </w:rPr>
              <w:t>1340201597</w:t>
            </w:r>
          </w:p>
        </w:tc>
        <w:tc>
          <w:tcPr>
            <w:tcW w:w="425" w:type="dxa"/>
          </w:tcPr>
          <w:p w:rsidR="00796E8F" w:rsidRPr="00826DF5" w:rsidRDefault="00796E8F" w:rsidP="00796E8F">
            <w:pPr>
              <w:rPr>
                <w:sz w:val="18"/>
                <w:szCs w:val="18"/>
              </w:rPr>
            </w:pPr>
            <w:r w:rsidRPr="00826DF5">
              <w:rPr>
                <w:sz w:val="18"/>
                <w:szCs w:val="18"/>
              </w:rPr>
              <w:t>1</w:t>
            </w:r>
          </w:p>
        </w:tc>
        <w:tc>
          <w:tcPr>
            <w:tcW w:w="709" w:type="dxa"/>
            <w:tcBorders>
              <w:top w:val="single" w:sz="4" w:space="0" w:color="auto"/>
              <w:left w:val="single" w:sz="4" w:space="0" w:color="auto"/>
              <w:bottom w:val="single" w:sz="4" w:space="0" w:color="auto"/>
            </w:tcBorders>
            <w:vAlign w:val="center"/>
          </w:tcPr>
          <w:p w:rsidR="00796E8F" w:rsidRPr="00826DF5" w:rsidRDefault="00796E8F" w:rsidP="00796E8F">
            <w:pPr>
              <w:autoSpaceDE w:val="0"/>
              <w:autoSpaceDN w:val="0"/>
              <w:adjustRightInd w:val="0"/>
              <w:jc w:val="center"/>
              <w:outlineLvl w:val="4"/>
              <w:rPr>
                <w:sz w:val="18"/>
                <w:szCs w:val="18"/>
              </w:rPr>
            </w:pPr>
            <w:r w:rsidRPr="00826DF5">
              <w:rPr>
                <w:sz w:val="18"/>
                <w:szCs w:val="18"/>
              </w:rPr>
              <w:t>2012</w:t>
            </w:r>
          </w:p>
        </w:tc>
        <w:tc>
          <w:tcPr>
            <w:tcW w:w="1134" w:type="dxa"/>
            <w:tcBorders>
              <w:top w:val="single" w:sz="4" w:space="0" w:color="auto"/>
              <w:left w:val="single" w:sz="4" w:space="0" w:color="auto"/>
              <w:bottom w:val="single" w:sz="4" w:space="0" w:color="auto"/>
              <w:right w:val="single" w:sz="4" w:space="0" w:color="auto"/>
            </w:tcBorders>
            <w:vAlign w:val="center"/>
          </w:tcPr>
          <w:p w:rsidR="00796E8F" w:rsidRPr="00826DF5" w:rsidRDefault="00796E8F" w:rsidP="00796E8F">
            <w:pPr>
              <w:jc w:val="center"/>
              <w:rPr>
                <w:sz w:val="18"/>
                <w:szCs w:val="18"/>
              </w:rPr>
            </w:pPr>
            <w:r w:rsidRPr="00826DF5">
              <w:rPr>
                <w:sz w:val="18"/>
                <w:szCs w:val="18"/>
              </w:rPr>
              <w:t>05.12.2012</w:t>
            </w:r>
          </w:p>
        </w:tc>
        <w:tc>
          <w:tcPr>
            <w:tcW w:w="1418" w:type="dxa"/>
            <w:tcBorders>
              <w:top w:val="single" w:sz="4" w:space="0" w:color="auto"/>
              <w:bottom w:val="single" w:sz="4" w:space="0" w:color="auto"/>
              <w:right w:val="single" w:sz="4" w:space="0" w:color="auto"/>
            </w:tcBorders>
            <w:vAlign w:val="center"/>
          </w:tcPr>
          <w:p w:rsidR="00796E8F" w:rsidRPr="00826DF5" w:rsidRDefault="00796E8F" w:rsidP="00796E8F">
            <w:pPr>
              <w:autoSpaceDE w:val="0"/>
              <w:autoSpaceDN w:val="0"/>
              <w:adjustRightInd w:val="0"/>
              <w:jc w:val="center"/>
              <w:outlineLvl w:val="4"/>
              <w:rPr>
                <w:sz w:val="18"/>
                <w:szCs w:val="18"/>
              </w:rPr>
            </w:pPr>
            <w:r w:rsidRPr="00826DF5">
              <w:rPr>
                <w:sz w:val="18"/>
                <w:szCs w:val="18"/>
              </w:rPr>
              <w:t>30 058,00</w:t>
            </w:r>
          </w:p>
        </w:tc>
        <w:tc>
          <w:tcPr>
            <w:tcW w:w="709" w:type="dxa"/>
            <w:tcBorders>
              <w:top w:val="single" w:sz="6" w:space="0" w:color="auto"/>
              <w:left w:val="single" w:sz="6" w:space="0" w:color="auto"/>
              <w:bottom w:val="single" w:sz="6" w:space="0" w:color="auto"/>
              <w:right w:val="single" w:sz="6" w:space="0" w:color="auto"/>
            </w:tcBorders>
            <w:shd w:val="solid" w:color="FFFFFF" w:fill="auto"/>
          </w:tcPr>
          <w:p w:rsidR="00796E8F" w:rsidRPr="00826DF5" w:rsidRDefault="00796E8F" w:rsidP="00796E8F">
            <w:pPr>
              <w:rPr>
                <w:sz w:val="18"/>
                <w:szCs w:val="18"/>
              </w:rPr>
            </w:pPr>
            <w:r w:rsidRPr="00826DF5">
              <w:rPr>
                <w:color w:val="000000"/>
                <w:sz w:val="18"/>
                <w:szCs w:val="18"/>
              </w:rPr>
              <w:t>0,00</w:t>
            </w:r>
          </w:p>
        </w:tc>
        <w:tc>
          <w:tcPr>
            <w:tcW w:w="1892" w:type="dxa"/>
          </w:tcPr>
          <w:p w:rsidR="00796E8F" w:rsidRPr="00826DF5" w:rsidRDefault="00796E8F" w:rsidP="00796E8F">
            <w:pPr>
              <w:rPr>
                <w:sz w:val="18"/>
                <w:szCs w:val="18"/>
              </w:rPr>
            </w:pPr>
            <w:r w:rsidRPr="00826DF5">
              <w:rPr>
                <w:sz w:val="18"/>
                <w:szCs w:val="18"/>
              </w:rPr>
              <w:t>4 81 201 01 52 4</w:t>
            </w:r>
          </w:p>
        </w:tc>
      </w:tr>
      <w:tr w:rsidR="00796E8F" w:rsidRPr="00826DF5" w:rsidTr="00A60084">
        <w:trPr>
          <w:trHeight w:val="113"/>
          <w:jc w:val="center"/>
        </w:trPr>
        <w:tc>
          <w:tcPr>
            <w:tcW w:w="526" w:type="dxa"/>
          </w:tcPr>
          <w:p w:rsidR="00796E8F" w:rsidRPr="00826DF5" w:rsidRDefault="00796E8F" w:rsidP="00796E8F">
            <w:pPr>
              <w:numPr>
                <w:ilvl w:val="0"/>
                <w:numId w:val="41"/>
              </w:numPr>
              <w:ind w:left="0" w:firstLine="0"/>
              <w:rPr>
                <w:sz w:val="18"/>
                <w:szCs w:val="18"/>
                <w:lang w:val="en-US"/>
              </w:rPr>
            </w:pPr>
          </w:p>
        </w:tc>
        <w:tc>
          <w:tcPr>
            <w:tcW w:w="3013" w:type="dxa"/>
            <w:tcBorders>
              <w:top w:val="single" w:sz="4" w:space="0" w:color="auto"/>
              <w:left w:val="single" w:sz="4" w:space="0" w:color="auto"/>
              <w:bottom w:val="single" w:sz="4" w:space="0" w:color="auto"/>
              <w:right w:val="single" w:sz="4" w:space="0" w:color="auto"/>
            </w:tcBorders>
          </w:tcPr>
          <w:p w:rsidR="00796E8F" w:rsidRPr="00826DF5" w:rsidRDefault="00796E8F" w:rsidP="00796E8F">
            <w:pPr>
              <w:rPr>
                <w:sz w:val="18"/>
                <w:szCs w:val="18"/>
              </w:rPr>
            </w:pPr>
            <w:r w:rsidRPr="00826DF5">
              <w:rPr>
                <w:sz w:val="18"/>
                <w:szCs w:val="18"/>
              </w:rPr>
              <w:t xml:space="preserve">Рабочая станция </w:t>
            </w:r>
            <w:proofErr w:type="spellStart"/>
            <w:r w:rsidRPr="00826DF5">
              <w:rPr>
                <w:sz w:val="18"/>
                <w:szCs w:val="18"/>
              </w:rPr>
              <w:t>Kraftway</w:t>
            </w:r>
            <w:proofErr w:type="spellEnd"/>
            <w:r w:rsidRPr="00826DF5">
              <w:rPr>
                <w:sz w:val="18"/>
                <w:szCs w:val="18"/>
              </w:rPr>
              <w:t xml:space="preserve"> </w:t>
            </w:r>
            <w:proofErr w:type="spellStart"/>
            <w:r w:rsidRPr="00826DF5">
              <w:rPr>
                <w:sz w:val="18"/>
                <w:szCs w:val="18"/>
              </w:rPr>
              <w:t>Credo</w:t>
            </w:r>
            <w:proofErr w:type="spellEnd"/>
            <w:r w:rsidRPr="00826DF5">
              <w:rPr>
                <w:sz w:val="18"/>
                <w:szCs w:val="18"/>
              </w:rPr>
              <w:t xml:space="preserve"> KC41</w:t>
            </w:r>
          </w:p>
        </w:tc>
        <w:tc>
          <w:tcPr>
            <w:tcW w:w="1134" w:type="dxa"/>
            <w:tcBorders>
              <w:top w:val="single" w:sz="4" w:space="0" w:color="auto"/>
              <w:left w:val="single" w:sz="4" w:space="0" w:color="auto"/>
              <w:bottom w:val="single" w:sz="4" w:space="0" w:color="auto"/>
              <w:right w:val="single" w:sz="4" w:space="0" w:color="auto"/>
            </w:tcBorders>
            <w:vAlign w:val="center"/>
          </w:tcPr>
          <w:p w:rsidR="00796E8F" w:rsidRPr="00826DF5" w:rsidRDefault="00796E8F" w:rsidP="00796E8F">
            <w:pPr>
              <w:autoSpaceDE w:val="0"/>
              <w:autoSpaceDN w:val="0"/>
              <w:adjustRightInd w:val="0"/>
              <w:jc w:val="center"/>
              <w:outlineLvl w:val="4"/>
              <w:rPr>
                <w:sz w:val="18"/>
                <w:szCs w:val="18"/>
              </w:rPr>
            </w:pPr>
            <w:r w:rsidRPr="00826DF5">
              <w:rPr>
                <w:sz w:val="18"/>
                <w:szCs w:val="18"/>
              </w:rPr>
              <w:t>1340201603</w:t>
            </w:r>
          </w:p>
        </w:tc>
        <w:tc>
          <w:tcPr>
            <w:tcW w:w="425" w:type="dxa"/>
          </w:tcPr>
          <w:p w:rsidR="00796E8F" w:rsidRPr="00826DF5" w:rsidRDefault="00796E8F" w:rsidP="00796E8F">
            <w:pPr>
              <w:rPr>
                <w:sz w:val="18"/>
                <w:szCs w:val="18"/>
              </w:rPr>
            </w:pPr>
            <w:r w:rsidRPr="00826DF5">
              <w:rPr>
                <w:sz w:val="18"/>
                <w:szCs w:val="18"/>
              </w:rPr>
              <w:t>1</w:t>
            </w:r>
          </w:p>
        </w:tc>
        <w:tc>
          <w:tcPr>
            <w:tcW w:w="709" w:type="dxa"/>
            <w:tcBorders>
              <w:top w:val="single" w:sz="4" w:space="0" w:color="auto"/>
              <w:left w:val="single" w:sz="4" w:space="0" w:color="auto"/>
              <w:bottom w:val="single" w:sz="4" w:space="0" w:color="auto"/>
            </w:tcBorders>
            <w:vAlign w:val="center"/>
          </w:tcPr>
          <w:p w:rsidR="00796E8F" w:rsidRPr="00826DF5" w:rsidRDefault="00796E8F" w:rsidP="00796E8F">
            <w:pPr>
              <w:autoSpaceDE w:val="0"/>
              <w:autoSpaceDN w:val="0"/>
              <w:adjustRightInd w:val="0"/>
              <w:jc w:val="center"/>
              <w:outlineLvl w:val="4"/>
              <w:rPr>
                <w:sz w:val="18"/>
                <w:szCs w:val="18"/>
              </w:rPr>
            </w:pPr>
            <w:r w:rsidRPr="00826DF5">
              <w:rPr>
                <w:sz w:val="18"/>
                <w:szCs w:val="18"/>
              </w:rPr>
              <w:t>2012</w:t>
            </w:r>
          </w:p>
        </w:tc>
        <w:tc>
          <w:tcPr>
            <w:tcW w:w="1134" w:type="dxa"/>
            <w:tcBorders>
              <w:top w:val="single" w:sz="4" w:space="0" w:color="auto"/>
              <w:left w:val="single" w:sz="4" w:space="0" w:color="auto"/>
              <w:bottom w:val="single" w:sz="4" w:space="0" w:color="auto"/>
              <w:right w:val="single" w:sz="4" w:space="0" w:color="auto"/>
            </w:tcBorders>
            <w:vAlign w:val="center"/>
          </w:tcPr>
          <w:p w:rsidR="00796E8F" w:rsidRPr="00826DF5" w:rsidRDefault="00796E8F" w:rsidP="00796E8F">
            <w:pPr>
              <w:jc w:val="center"/>
              <w:rPr>
                <w:sz w:val="18"/>
                <w:szCs w:val="18"/>
              </w:rPr>
            </w:pPr>
            <w:r w:rsidRPr="00826DF5">
              <w:rPr>
                <w:sz w:val="18"/>
                <w:szCs w:val="18"/>
              </w:rPr>
              <w:t>05.12.2012</w:t>
            </w:r>
          </w:p>
        </w:tc>
        <w:tc>
          <w:tcPr>
            <w:tcW w:w="1418" w:type="dxa"/>
            <w:tcBorders>
              <w:top w:val="single" w:sz="4" w:space="0" w:color="auto"/>
              <w:bottom w:val="single" w:sz="4" w:space="0" w:color="auto"/>
              <w:right w:val="single" w:sz="4" w:space="0" w:color="auto"/>
            </w:tcBorders>
            <w:vAlign w:val="center"/>
          </w:tcPr>
          <w:p w:rsidR="00796E8F" w:rsidRPr="00826DF5" w:rsidRDefault="00796E8F" w:rsidP="00796E8F">
            <w:pPr>
              <w:autoSpaceDE w:val="0"/>
              <w:autoSpaceDN w:val="0"/>
              <w:adjustRightInd w:val="0"/>
              <w:jc w:val="center"/>
              <w:outlineLvl w:val="4"/>
              <w:rPr>
                <w:sz w:val="18"/>
                <w:szCs w:val="18"/>
              </w:rPr>
            </w:pPr>
            <w:r w:rsidRPr="00826DF5">
              <w:rPr>
                <w:sz w:val="18"/>
                <w:szCs w:val="18"/>
              </w:rPr>
              <w:t>30 058,00</w:t>
            </w:r>
          </w:p>
        </w:tc>
        <w:tc>
          <w:tcPr>
            <w:tcW w:w="709" w:type="dxa"/>
            <w:tcBorders>
              <w:top w:val="single" w:sz="6" w:space="0" w:color="auto"/>
              <w:left w:val="single" w:sz="6" w:space="0" w:color="auto"/>
              <w:bottom w:val="single" w:sz="6" w:space="0" w:color="auto"/>
              <w:right w:val="single" w:sz="6" w:space="0" w:color="auto"/>
            </w:tcBorders>
            <w:shd w:val="solid" w:color="FFFFFF" w:fill="auto"/>
          </w:tcPr>
          <w:p w:rsidR="00796E8F" w:rsidRPr="00826DF5" w:rsidRDefault="00796E8F" w:rsidP="00796E8F">
            <w:pPr>
              <w:rPr>
                <w:sz w:val="18"/>
                <w:szCs w:val="18"/>
              </w:rPr>
            </w:pPr>
            <w:r w:rsidRPr="00826DF5">
              <w:rPr>
                <w:color w:val="000000"/>
                <w:sz w:val="18"/>
                <w:szCs w:val="18"/>
              </w:rPr>
              <w:t>0,00</w:t>
            </w:r>
          </w:p>
        </w:tc>
        <w:tc>
          <w:tcPr>
            <w:tcW w:w="1892" w:type="dxa"/>
          </w:tcPr>
          <w:p w:rsidR="00796E8F" w:rsidRPr="00826DF5" w:rsidRDefault="00796E8F" w:rsidP="00796E8F">
            <w:pPr>
              <w:rPr>
                <w:sz w:val="18"/>
                <w:szCs w:val="18"/>
              </w:rPr>
            </w:pPr>
            <w:r w:rsidRPr="00826DF5">
              <w:rPr>
                <w:sz w:val="18"/>
                <w:szCs w:val="18"/>
              </w:rPr>
              <w:t>4 81 201 01 52 4</w:t>
            </w:r>
          </w:p>
        </w:tc>
      </w:tr>
      <w:tr w:rsidR="00796E8F" w:rsidRPr="00826DF5" w:rsidTr="00A60084">
        <w:trPr>
          <w:trHeight w:val="113"/>
          <w:jc w:val="center"/>
        </w:trPr>
        <w:tc>
          <w:tcPr>
            <w:tcW w:w="526" w:type="dxa"/>
          </w:tcPr>
          <w:p w:rsidR="00796E8F" w:rsidRPr="00826DF5" w:rsidRDefault="00796E8F" w:rsidP="00796E8F">
            <w:pPr>
              <w:numPr>
                <w:ilvl w:val="0"/>
                <w:numId w:val="41"/>
              </w:numPr>
              <w:ind w:left="0" w:firstLine="0"/>
              <w:rPr>
                <w:sz w:val="18"/>
                <w:szCs w:val="18"/>
                <w:lang w:val="en-US"/>
              </w:rPr>
            </w:pPr>
          </w:p>
        </w:tc>
        <w:tc>
          <w:tcPr>
            <w:tcW w:w="3013" w:type="dxa"/>
            <w:tcBorders>
              <w:top w:val="single" w:sz="4" w:space="0" w:color="auto"/>
              <w:left w:val="single" w:sz="4" w:space="0" w:color="auto"/>
              <w:bottom w:val="single" w:sz="4" w:space="0" w:color="auto"/>
              <w:right w:val="single" w:sz="4" w:space="0" w:color="auto"/>
            </w:tcBorders>
          </w:tcPr>
          <w:p w:rsidR="00796E8F" w:rsidRPr="00826DF5" w:rsidRDefault="00796E8F" w:rsidP="00796E8F">
            <w:pPr>
              <w:rPr>
                <w:sz w:val="18"/>
                <w:szCs w:val="18"/>
              </w:rPr>
            </w:pPr>
            <w:r w:rsidRPr="00826DF5">
              <w:rPr>
                <w:sz w:val="18"/>
                <w:szCs w:val="18"/>
              </w:rPr>
              <w:t xml:space="preserve">Рабочая станция </w:t>
            </w:r>
            <w:proofErr w:type="spellStart"/>
            <w:r w:rsidRPr="00826DF5">
              <w:rPr>
                <w:sz w:val="18"/>
                <w:szCs w:val="18"/>
              </w:rPr>
              <w:t>Kraftway</w:t>
            </w:r>
            <w:proofErr w:type="spellEnd"/>
            <w:r w:rsidRPr="00826DF5">
              <w:rPr>
                <w:sz w:val="18"/>
                <w:szCs w:val="18"/>
              </w:rPr>
              <w:t xml:space="preserve"> </w:t>
            </w:r>
            <w:proofErr w:type="spellStart"/>
            <w:r w:rsidRPr="00826DF5">
              <w:rPr>
                <w:sz w:val="18"/>
                <w:szCs w:val="18"/>
              </w:rPr>
              <w:t>Credo</w:t>
            </w:r>
            <w:proofErr w:type="spellEnd"/>
            <w:r w:rsidRPr="00826DF5">
              <w:rPr>
                <w:sz w:val="18"/>
                <w:szCs w:val="18"/>
              </w:rPr>
              <w:t xml:space="preserve"> KC41</w:t>
            </w:r>
          </w:p>
        </w:tc>
        <w:tc>
          <w:tcPr>
            <w:tcW w:w="1134" w:type="dxa"/>
            <w:tcBorders>
              <w:top w:val="single" w:sz="4" w:space="0" w:color="auto"/>
              <w:left w:val="single" w:sz="4" w:space="0" w:color="auto"/>
              <w:bottom w:val="single" w:sz="4" w:space="0" w:color="auto"/>
              <w:right w:val="single" w:sz="4" w:space="0" w:color="auto"/>
            </w:tcBorders>
            <w:vAlign w:val="center"/>
          </w:tcPr>
          <w:p w:rsidR="00796E8F" w:rsidRPr="00826DF5" w:rsidRDefault="00796E8F" w:rsidP="00796E8F">
            <w:pPr>
              <w:autoSpaceDE w:val="0"/>
              <w:autoSpaceDN w:val="0"/>
              <w:adjustRightInd w:val="0"/>
              <w:jc w:val="center"/>
              <w:outlineLvl w:val="4"/>
              <w:rPr>
                <w:sz w:val="18"/>
                <w:szCs w:val="18"/>
              </w:rPr>
            </w:pPr>
            <w:r w:rsidRPr="00826DF5">
              <w:rPr>
                <w:sz w:val="18"/>
                <w:szCs w:val="18"/>
              </w:rPr>
              <w:t>1340201605</w:t>
            </w:r>
          </w:p>
        </w:tc>
        <w:tc>
          <w:tcPr>
            <w:tcW w:w="425" w:type="dxa"/>
          </w:tcPr>
          <w:p w:rsidR="00796E8F" w:rsidRPr="00826DF5" w:rsidRDefault="00796E8F" w:rsidP="00796E8F">
            <w:pPr>
              <w:rPr>
                <w:sz w:val="18"/>
                <w:szCs w:val="18"/>
              </w:rPr>
            </w:pPr>
            <w:r w:rsidRPr="00826DF5">
              <w:rPr>
                <w:sz w:val="18"/>
                <w:szCs w:val="18"/>
              </w:rPr>
              <w:t>1</w:t>
            </w:r>
          </w:p>
        </w:tc>
        <w:tc>
          <w:tcPr>
            <w:tcW w:w="709" w:type="dxa"/>
            <w:tcBorders>
              <w:top w:val="single" w:sz="4" w:space="0" w:color="auto"/>
              <w:left w:val="single" w:sz="4" w:space="0" w:color="auto"/>
              <w:bottom w:val="single" w:sz="4" w:space="0" w:color="auto"/>
            </w:tcBorders>
            <w:vAlign w:val="center"/>
          </w:tcPr>
          <w:p w:rsidR="00796E8F" w:rsidRPr="00826DF5" w:rsidRDefault="00796E8F" w:rsidP="00796E8F">
            <w:pPr>
              <w:autoSpaceDE w:val="0"/>
              <w:autoSpaceDN w:val="0"/>
              <w:adjustRightInd w:val="0"/>
              <w:jc w:val="center"/>
              <w:outlineLvl w:val="4"/>
              <w:rPr>
                <w:sz w:val="18"/>
                <w:szCs w:val="18"/>
                <w:lang w:val="en-US"/>
              </w:rPr>
            </w:pPr>
            <w:r w:rsidRPr="00826DF5">
              <w:rPr>
                <w:sz w:val="18"/>
                <w:szCs w:val="18"/>
                <w:lang w:val="en-US"/>
              </w:rPr>
              <w:t>2012</w:t>
            </w:r>
          </w:p>
        </w:tc>
        <w:tc>
          <w:tcPr>
            <w:tcW w:w="1134" w:type="dxa"/>
            <w:tcBorders>
              <w:top w:val="single" w:sz="4" w:space="0" w:color="auto"/>
              <w:left w:val="single" w:sz="4" w:space="0" w:color="auto"/>
              <w:bottom w:val="single" w:sz="4" w:space="0" w:color="auto"/>
              <w:right w:val="single" w:sz="4" w:space="0" w:color="auto"/>
            </w:tcBorders>
            <w:vAlign w:val="center"/>
          </w:tcPr>
          <w:p w:rsidR="00796E8F" w:rsidRPr="00826DF5" w:rsidRDefault="00796E8F" w:rsidP="00796E8F">
            <w:pPr>
              <w:autoSpaceDE w:val="0"/>
              <w:autoSpaceDN w:val="0"/>
              <w:adjustRightInd w:val="0"/>
              <w:jc w:val="center"/>
              <w:outlineLvl w:val="4"/>
              <w:rPr>
                <w:sz w:val="18"/>
                <w:szCs w:val="18"/>
                <w:lang w:val="en-US"/>
              </w:rPr>
            </w:pPr>
            <w:r w:rsidRPr="00826DF5">
              <w:rPr>
                <w:sz w:val="18"/>
                <w:szCs w:val="18"/>
                <w:lang w:val="en-US"/>
              </w:rPr>
              <w:t>05.12.2012</w:t>
            </w:r>
          </w:p>
        </w:tc>
        <w:tc>
          <w:tcPr>
            <w:tcW w:w="1418" w:type="dxa"/>
            <w:tcBorders>
              <w:top w:val="single" w:sz="4" w:space="0" w:color="auto"/>
              <w:bottom w:val="single" w:sz="4" w:space="0" w:color="auto"/>
              <w:right w:val="single" w:sz="4" w:space="0" w:color="auto"/>
            </w:tcBorders>
            <w:vAlign w:val="center"/>
          </w:tcPr>
          <w:p w:rsidR="00796E8F" w:rsidRPr="00826DF5" w:rsidRDefault="00796E8F" w:rsidP="00796E8F">
            <w:pPr>
              <w:autoSpaceDE w:val="0"/>
              <w:autoSpaceDN w:val="0"/>
              <w:adjustRightInd w:val="0"/>
              <w:jc w:val="center"/>
              <w:outlineLvl w:val="4"/>
              <w:rPr>
                <w:sz w:val="18"/>
                <w:szCs w:val="18"/>
                <w:lang w:val="en-US"/>
              </w:rPr>
            </w:pPr>
            <w:r w:rsidRPr="00826DF5">
              <w:rPr>
                <w:sz w:val="18"/>
                <w:szCs w:val="18"/>
                <w:lang w:val="en-US"/>
              </w:rPr>
              <w:t>36 558</w:t>
            </w:r>
            <w:r w:rsidRPr="00826DF5">
              <w:rPr>
                <w:sz w:val="18"/>
                <w:szCs w:val="18"/>
              </w:rPr>
              <w:t>,</w:t>
            </w:r>
            <w:r w:rsidRPr="00826DF5">
              <w:rPr>
                <w:sz w:val="18"/>
                <w:szCs w:val="18"/>
                <w:lang w:val="en-US"/>
              </w:rPr>
              <w:t>00</w:t>
            </w:r>
          </w:p>
        </w:tc>
        <w:tc>
          <w:tcPr>
            <w:tcW w:w="709" w:type="dxa"/>
            <w:tcBorders>
              <w:top w:val="single" w:sz="6" w:space="0" w:color="auto"/>
              <w:left w:val="single" w:sz="6" w:space="0" w:color="auto"/>
              <w:bottom w:val="single" w:sz="6" w:space="0" w:color="auto"/>
              <w:right w:val="single" w:sz="6" w:space="0" w:color="auto"/>
            </w:tcBorders>
            <w:shd w:val="solid" w:color="FFFFFF" w:fill="auto"/>
          </w:tcPr>
          <w:p w:rsidR="00796E8F" w:rsidRPr="00826DF5" w:rsidRDefault="00796E8F" w:rsidP="00796E8F">
            <w:pPr>
              <w:rPr>
                <w:sz w:val="18"/>
                <w:szCs w:val="18"/>
              </w:rPr>
            </w:pPr>
            <w:r w:rsidRPr="00826DF5">
              <w:rPr>
                <w:color w:val="000000"/>
                <w:sz w:val="18"/>
                <w:szCs w:val="18"/>
              </w:rPr>
              <w:t>0,00</w:t>
            </w:r>
          </w:p>
        </w:tc>
        <w:tc>
          <w:tcPr>
            <w:tcW w:w="1892" w:type="dxa"/>
          </w:tcPr>
          <w:p w:rsidR="00796E8F" w:rsidRPr="00826DF5" w:rsidRDefault="00796E8F" w:rsidP="00796E8F">
            <w:pPr>
              <w:rPr>
                <w:sz w:val="18"/>
                <w:szCs w:val="18"/>
              </w:rPr>
            </w:pPr>
            <w:r w:rsidRPr="00826DF5">
              <w:rPr>
                <w:sz w:val="18"/>
                <w:szCs w:val="18"/>
              </w:rPr>
              <w:t>4 81 201 01 52 4</w:t>
            </w:r>
          </w:p>
        </w:tc>
      </w:tr>
      <w:tr w:rsidR="00796E8F" w:rsidRPr="00826DF5" w:rsidTr="00A60084">
        <w:trPr>
          <w:trHeight w:val="113"/>
          <w:jc w:val="center"/>
        </w:trPr>
        <w:tc>
          <w:tcPr>
            <w:tcW w:w="526" w:type="dxa"/>
          </w:tcPr>
          <w:p w:rsidR="00796E8F" w:rsidRPr="00826DF5" w:rsidRDefault="00796E8F" w:rsidP="00796E8F">
            <w:pPr>
              <w:numPr>
                <w:ilvl w:val="0"/>
                <w:numId w:val="41"/>
              </w:numPr>
              <w:ind w:left="0" w:firstLine="0"/>
              <w:rPr>
                <w:sz w:val="18"/>
                <w:szCs w:val="18"/>
                <w:lang w:val="en-US"/>
              </w:rPr>
            </w:pPr>
          </w:p>
        </w:tc>
        <w:tc>
          <w:tcPr>
            <w:tcW w:w="3013" w:type="dxa"/>
            <w:tcBorders>
              <w:top w:val="single" w:sz="4" w:space="0" w:color="auto"/>
              <w:left w:val="single" w:sz="4" w:space="0" w:color="auto"/>
              <w:bottom w:val="single" w:sz="4" w:space="0" w:color="auto"/>
              <w:right w:val="single" w:sz="4" w:space="0" w:color="auto"/>
            </w:tcBorders>
          </w:tcPr>
          <w:p w:rsidR="00796E8F" w:rsidRPr="00826DF5" w:rsidRDefault="00796E8F" w:rsidP="00796E8F">
            <w:pPr>
              <w:rPr>
                <w:sz w:val="18"/>
                <w:szCs w:val="18"/>
              </w:rPr>
            </w:pPr>
            <w:r w:rsidRPr="00826DF5">
              <w:rPr>
                <w:sz w:val="18"/>
                <w:szCs w:val="18"/>
              </w:rPr>
              <w:t xml:space="preserve">Рабочая станция </w:t>
            </w:r>
            <w:proofErr w:type="spellStart"/>
            <w:r w:rsidRPr="00826DF5">
              <w:rPr>
                <w:sz w:val="18"/>
                <w:szCs w:val="18"/>
              </w:rPr>
              <w:t>Kraftway</w:t>
            </w:r>
            <w:proofErr w:type="spellEnd"/>
            <w:r w:rsidRPr="00826DF5">
              <w:rPr>
                <w:sz w:val="18"/>
                <w:szCs w:val="18"/>
              </w:rPr>
              <w:t xml:space="preserve"> </w:t>
            </w:r>
            <w:proofErr w:type="spellStart"/>
            <w:r w:rsidRPr="00826DF5">
              <w:rPr>
                <w:sz w:val="18"/>
                <w:szCs w:val="18"/>
              </w:rPr>
              <w:t>Credo</w:t>
            </w:r>
            <w:proofErr w:type="spellEnd"/>
            <w:r w:rsidRPr="00826DF5">
              <w:rPr>
                <w:sz w:val="18"/>
                <w:szCs w:val="18"/>
              </w:rPr>
              <w:t xml:space="preserve"> KC41</w:t>
            </w:r>
          </w:p>
        </w:tc>
        <w:tc>
          <w:tcPr>
            <w:tcW w:w="1134" w:type="dxa"/>
            <w:tcBorders>
              <w:top w:val="single" w:sz="4" w:space="0" w:color="auto"/>
              <w:left w:val="single" w:sz="4" w:space="0" w:color="auto"/>
              <w:bottom w:val="single" w:sz="4" w:space="0" w:color="auto"/>
              <w:right w:val="single" w:sz="4" w:space="0" w:color="auto"/>
            </w:tcBorders>
            <w:vAlign w:val="center"/>
          </w:tcPr>
          <w:p w:rsidR="00796E8F" w:rsidRPr="00826DF5" w:rsidRDefault="00796E8F" w:rsidP="00796E8F">
            <w:pPr>
              <w:autoSpaceDE w:val="0"/>
              <w:autoSpaceDN w:val="0"/>
              <w:adjustRightInd w:val="0"/>
              <w:jc w:val="center"/>
              <w:outlineLvl w:val="4"/>
              <w:rPr>
                <w:sz w:val="18"/>
                <w:szCs w:val="18"/>
              </w:rPr>
            </w:pPr>
            <w:r w:rsidRPr="00826DF5">
              <w:rPr>
                <w:sz w:val="18"/>
                <w:szCs w:val="18"/>
              </w:rPr>
              <w:t>1340201606</w:t>
            </w:r>
          </w:p>
        </w:tc>
        <w:tc>
          <w:tcPr>
            <w:tcW w:w="425" w:type="dxa"/>
          </w:tcPr>
          <w:p w:rsidR="00796E8F" w:rsidRPr="00826DF5" w:rsidRDefault="00796E8F" w:rsidP="00796E8F">
            <w:pPr>
              <w:rPr>
                <w:sz w:val="18"/>
                <w:szCs w:val="18"/>
              </w:rPr>
            </w:pPr>
            <w:r w:rsidRPr="00826DF5">
              <w:rPr>
                <w:sz w:val="18"/>
                <w:szCs w:val="18"/>
              </w:rPr>
              <w:t>1</w:t>
            </w:r>
          </w:p>
        </w:tc>
        <w:tc>
          <w:tcPr>
            <w:tcW w:w="709" w:type="dxa"/>
            <w:tcBorders>
              <w:top w:val="single" w:sz="4" w:space="0" w:color="auto"/>
              <w:left w:val="single" w:sz="4" w:space="0" w:color="auto"/>
              <w:bottom w:val="single" w:sz="4" w:space="0" w:color="auto"/>
            </w:tcBorders>
            <w:vAlign w:val="center"/>
          </w:tcPr>
          <w:p w:rsidR="00796E8F" w:rsidRPr="00826DF5" w:rsidRDefault="00796E8F" w:rsidP="00796E8F">
            <w:pPr>
              <w:autoSpaceDE w:val="0"/>
              <w:autoSpaceDN w:val="0"/>
              <w:adjustRightInd w:val="0"/>
              <w:jc w:val="center"/>
              <w:outlineLvl w:val="4"/>
              <w:rPr>
                <w:sz w:val="18"/>
                <w:szCs w:val="18"/>
              </w:rPr>
            </w:pPr>
            <w:r w:rsidRPr="00826DF5">
              <w:rPr>
                <w:sz w:val="18"/>
                <w:szCs w:val="18"/>
              </w:rPr>
              <w:t>2012</w:t>
            </w:r>
          </w:p>
        </w:tc>
        <w:tc>
          <w:tcPr>
            <w:tcW w:w="1134" w:type="dxa"/>
            <w:tcBorders>
              <w:top w:val="single" w:sz="4" w:space="0" w:color="auto"/>
              <w:left w:val="single" w:sz="4" w:space="0" w:color="auto"/>
              <w:bottom w:val="single" w:sz="4" w:space="0" w:color="auto"/>
              <w:right w:val="single" w:sz="4" w:space="0" w:color="auto"/>
            </w:tcBorders>
            <w:vAlign w:val="center"/>
          </w:tcPr>
          <w:p w:rsidR="00796E8F" w:rsidRPr="00826DF5" w:rsidRDefault="00796E8F" w:rsidP="00796E8F">
            <w:pPr>
              <w:jc w:val="center"/>
              <w:rPr>
                <w:sz w:val="18"/>
                <w:szCs w:val="18"/>
              </w:rPr>
            </w:pPr>
            <w:r w:rsidRPr="00826DF5">
              <w:rPr>
                <w:sz w:val="18"/>
                <w:szCs w:val="18"/>
              </w:rPr>
              <w:t>05.12.2012</w:t>
            </w:r>
          </w:p>
        </w:tc>
        <w:tc>
          <w:tcPr>
            <w:tcW w:w="1418" w:type="dxa"/>
            <w:tcBorders>
              <w:top w:val="single" w:sz="4" w:space="0" w:color="auto"/>
              <w:bottom w:val="single" w:sz="4" w:space="0" w:color="auto"/>
              <w:right w:val="single" w:sz="4" w:space="0" w:color="auto"/>
            </w:tcBorders>
            <w:vAlign w:val="center"/>
          </w:tcPr>
          <w:p w:rsidR="00796E8F" w:rsidRPr="00826DF5" w:rsidRDefault="00796E8F" w:rsidP="00796E8F">
            <w:pPr>
              <w:autoSpaceDE w:val="0"/>
              <w:autoSpaceDN w:val="0"/>
              <w:adjustRightInd w:val="0"/>
              <w:jc w:val="center"/>
              <w:outlineLvl w:val="4"/>
              <w:rPr>
                <w:sz w:val="18"/>
                <w:szCs w:val="18"/>
              </w:rPr>
            </w:pPr>
            <w:r w:rsidRPr="00826DF5">
              <w:rPr>
                <w:sz w:val="18"/>
                <w:szCs w:val="18"/>
              </w:rPr>
              <w:t>30 058,00</w:t>
            </w:r>
          </w:p>
        </w:tc>
        <w:tc>
          <w:tcPr>
            <w:tcW w:w="709" w:type="dxa"/>
            <w:tcBorders>
              <w:top w:val="single" w:sz="6" w:space="0" w:color="auto"/>
              <w:left w:val="single" w:sz="6" w:space="0" w:color="auto"/>
              <w:bottom w:val="single" w:sz="6" w:space="0" w:color="auto"/>
              <w:right w:val="single" w:sz="6" w:space="0" w:color="auto"/>
            </w:tcBorders>
            <w:shd w:val="solid" w:color="FFFFFF" w:fill="auto"/>
          </w:tcPr>
          <w:p w:rsidR="00796E8F" w:rsidRPr="00826DF5" w:rsidRDefault="00796E8F" w:rsidP="00796E8F">
            <w:pPr>
              <w:rPr>
                <w:sz w:val="18"/>
                <w:szCs w:val="18"/>
              </w:rPr>
            </w:pPr>
            <w:r w:rsidRPr="00826DF5">
              <w:rPr>
                <w:color w:val="000000"/>
                <w:sz w:val="18"/>
                <w:szCs w:val="18"/>
              </w:rPr>
              <w:t>0,00</w:t>
            </w:r>
          </w:p>
        </w:tc>
        <w:tc>
          <w:tcPr>
            <w:tcW w:w="1892" w:type="dxa"/>
          </w:tcPr>
          <w:p w:rsidR="00796E8F" w:rsidRPr="00826DF5" w:rsidRDefault="00796E8F" w:rsidP="00796E8F">
            <w:pPr>
              <w:rPr>
                <w:sz w:val="18"/>
                <w:szCs w:val="18"/>
              </w:rPr>
            </w:pPr>
            <w:r w:rsidRPr="00826DF5">
              <w:rPr>
                <w:sz w:val="18"/>
                <w:szCs w:val="18"/>
              </w:rPr>
              <w:t>4 81 201 01 52 4</w:t>
            </w:r>
          </w:p>
        </w:tc>
      </w:tr>
      <w:tr w:rsidR="00796E8F" w:rsidRPr="00826DF5" w:rsidTr="00A60084">
        <w:trPr>
          <w:trHeight w:val="113"/>
          <w:jc w:val="center"/>
        </w:trPr>
        <w:tc>
          <w:tcPr>
            <w:tcW w:w="526" w:type="dxa"/>
          </w:tcPr>
          <w:p w:rsidR="00796E8F" w:rsidRPr="00826DF5" w:rsidRDefault="00796E8F" w:rsidP="00796E8F">
            <w:pPr>
              <w:numPr>
                <w:ilvl w:val="0"/>
                <w:numId w:val="41"/>
              </w:numPr>
              <w:ind w:left="0" w:firstLine="0"/>
              <w:rPr>
                <w:sz w:val="18"/>
                <w:szCs w:val="18"/>
                <w:lang w:val="en-US"/>
              </w:rPr>
            </w:pPr>
          </w:p>
        </w:tc>
        <w:tc>
          <w:tcPr>
            <w:tcW w:w="3013" w:type="dxa"/>
            <w:tcBorders>
              <w:top w:val="single" w:sz="4" w:space="0" w:color="auto"/>
              <w:left w:val="single" w:sz="4" w:space="0" w:color="auto"/>
              <w:bottom w:val="single" w:sz="4" w:space="0" w:color="auto"/>
              <w:right w:val="single" w:sz="4" w:space="0" w:color="auto"/>
            </w:tcBorders>
          </w:tcPr>
          <w:p w:rsidR="00796E8F" w:rsidRPr="00826DF5" w:rsidRDefault="00796E8F" w:rsidP="00796E8F">
            <w:pPr>
              <w:rPr>
                <w:sz w:val="18"/>
                <w:szCs w:val="18"/>
              </w:rPr>
            </w:pPr>
            <w:r w:rsidRPr="00826DF5">
              <w:rPr>
                <w:sz w:val="18"/>
                <w:szCs w:val="18"/>
              </w:rPr>
              <w:t xml:space="preserve">Рабочая станция </w:t>
            </w:r>
            <w:proofErr w:type="spellStart"/>
            <w:r w:rsidRPr="00826DF5">
              <w:rPr>
                <w:sz w:val="18"/>
                <w:szCs w:val="18"/>
              </w:rPr>
              <w:t>Kraftway</w:t>
            </w:r>
            <w:proofErr w:type="spellEnd"/>
            <w:r w:rsidRPr="00826DF5">
              <w:rPr>
                <w:sz w:val="18"/>
                <w:szCs w:val="18"/>
              </w:rPr>
              <w:t xml:space="preserve"> </w:t>
            </w:r>
            <w:proofErr w:type="spellStart"/>
            <w:r w:rsidRPr="00826DF5">
              <w:rPr>
                <w:sz w:val="18"/>
                <w:szCs w:val="18"/>
              </w:rPr>
              <w:t>Credo</w:t>
            </w:r>
            <w:proofErr w:type="spellEnd"/>
            <w:r w:rsidRPr="00826DF5">
              <w:rPr>
                <w:sz w:val="18"/>
                <w:szCs w:val="18"/>
              </w:rPr>
              <w:t xml:space="preserve"> KC41</w:t>
            </w:r>
          </w:p>
        </w:tc>
        <w:tc>
          <w:tcPr>
            <w:tcW w:w="1134" w:type="dxa"/>
            <w:tcBorders>
              <w:top w:val="single" w:sz="4" w:space="0" w:color="auto"/>
              <w:left w:val="single" w:sz="4" w:space="0" w:color="auto"/>
              <w:bottom w:val="single" w:sz="4" w:space="0" w:color="auto"/>
              <w:right w:val="single" w:sz="4" w:space="0" w:color="auto"/>
            </w:tcBorders>
          </w:tcPr>
          <w:p w:rsidR="00796E8F" w:rsidRPr="00826DF5" w:rsidRDefault="00796E8F" w:rsidP="00796E8F">
            <w:pPr>
              <w:jc w:val="center"/>
              <w:rPr>
                <w:sz w:val="18"/>
                <w:szCs w:val="18"/>
              </w:rPr>
            </w:pPr>
            <w:r w:rsidRPr="00826DF5">
              <w:rPr>
                <w:sz w:val="18"/>
                <w:szCs w:val="18"/>
              </w:rPr>
              <w:t>1340201608</w:t>
            </w:r>
          </w:p>
        </w:tc>
        <w:tc>
          <w:tcPr>
            <w:tcW w:w="425" w:type="dxa"/>
          </w:tcPr>
          <w:p w:rsidR="00796E8F" w:rsidRPr="00826DF5" w:rsidRDefault="00796E8F" w:rsidP="00796E8F">
            <w:pPr>
              <w:rPr>
                <w:sz w:val="18"/>
                <w:szCs w:val="18"/>
              </w:rPr>
            </w:pPr>
            <w:r w:rsidRPr="00826DF5">
              <w:rPr>
                <w:sz w:val="18"/>
                <w:szCs w:val="18"/>
              </w:rPr>
              <w:t>1</w:t>
            </w:r>
          </w:p>
        </w:tc>
        <w:tc>
          <w:tcPr>
            <w:tcW w:w="709" w:type="dxa"/>
            <w:tcBorders>
              <w:top w:val="single" w:sz="4" w:space="0" w:color="auto"/>
              <w:left w:val="single" w:sz="4" w:space="0" w:color="auto"/>
              <w:bottom w:val="single" w:sz="4" w:space="0" w:color="auto"/>
            </w:tcBorders>
            <w:vAlign w:val="center"/>
          </w:tcPr>
          <w:p w:rsidR="00796E8F" w:rsidRPr="00826DF5" w:rsidRDefault="00796E8F" w:rsidP="00796E8F">
            <w:pPr>
              <w:autoSpaceDE w:val="0"/>
              <w:autoSpaceDN w:val="0"/>
              <w:adjustRightInd w:val="0"/>
              <w:jc w:val="center"/>
              <w:outlineLvl w:val="4"/>
              <w:rPr>
                <w:sz w:val="18"/>
                <w:szCs w:val="18"/>
              </w:rPr>
            </w:pPr>
            <w:r w:rsidRPr="00826DF5">
              <w:rPr>
                <w:sz w:val="18"/>
                <w:szCs w:val="18"/>
              </w:rPr>
              <w:t>2012</w:t>
            </w:r>
          </w:p>
        </w:tc>
        <w:tc>
          <w:tcPr>
            <w:tcW w:w="1134" w:type="dxa"/>
            <w:tcBorders>
              <w:top w:val="single" w:sz="4" w:space="0" w:color="auto"/>
              <w:left w:val="single" w:sz="4" w:space="0" w:color="auto"/>
              <w:bottom w:val="single" w:sz="4" w:space="0" w:color="auto"/>
              <w:right w:val="single" w:sz="4" w:space="0" w:color="auto"/>
            </w:tcBorders>
            <w:vAlign w:val="center"/>
          </w:tcPr>
          <w:p w:rsidR="00796E8F" w:rsidRPr="00826DF5" w:rsidRDefault="00796E8F" w:rsidP="00796E8F">
            <w:pPr>
              <w:jc w:val="center"/>
              <w:rPr>
                <w:sz w:val="18"/>
                <w:szCs w:val="18"/>
              </w:rPr>
            </w:pPr>
            <w:r w:rsidRPr="00826DF5">
              <w:rPr>
                <w:sz w:val="18"/>
                <w:szCs w:val="18"/>
              </w:rPr>
              <w:t>05.12.2012</w:t>
            </w:r>
          </w:p>
        </w:tc>
        <w:tc>
          <w:tcPr>
            <w:tcW w:w="1418" w:type="dxa"/>
            <w:tcBorders>
              <w:top w:val="single" w:sz="4" w:space="0" w:color="auto"/>
              <w:bottom w:val="single" w:sz="4" w:space="0" w:color="auto"/>
              <w:right w:val="single" w:sz="4" w:space="0" w:color="auto"/>
            </w:tcBorders>
            <w:vAlign w:val="center"/>
          </w:tcPr>
          <w:p w:rsidR="00796E8F" w:rsidRPr="00826DF5" w:rsidRDefault="00796E8F" w:rsidP="00796E8F">
            <w:pPr>
              <w:autoSpaceDE w:val="0"/>
              <w:autoSpaceDN w:val="0"/>
              <w:adjustRightInd w:val="0"/>
              <w:jc w:val="center"/>
              <w:outlineLvl w:val="4"/>
              <w:rPr>
                <w:sz w:val="18"/>
                <w:szCs w:val="18"/>
              </w:rPr>
            </w:pPr>
            <w:r w:rsidRPr="00826DF5">
              <w:rPr>
                <w:sz w:val="18"/>
                <w:szCs w:val="18"/>
              </w:rPr>
              <w:t>30 058,00</w:t>
            </w:r>
          </w:p>
        </w:tc>
        <w:tc>
          <w:tcPr>
            <w:tcW w:w="709" w:type="dxa"/>
            <w:tcBorders>
              <w:top w:val="single" w:sz="6" w:space="0" w:color="auto"/>
              <w:left w:val="single" w:sz="6" w:space="0" w:color="auto"/>
              <w:bottom w:val="single" w:sz="6" w:space="0" w:color="auto"/>
              <w:right w:val="single" w:sz="6" w:space="0" w:color="auto"/>
            </w:tcBorders>
            <w:shd w:val="solid" w:color="FFFFFF" w:fill="auto"/>
          </w:tcPr>
          <w:p w:rsidR="00796E8F" w:rsidRPr="00826DF5" w:rsidRDefault="00796E8F" w:rsidP="00796E8F">
            <w:pPr>
              <w:rPr>
                <w:sz w:val="18"/>
                <w:szCs w:val="18"/>
              </w:rPr>
            </w:pPr>
            <w:r w:rsidRPr="00826DF5">
              <w:rPr>
                <w:color w:val="000000"/>
                <w:sz w:val="18"/>
                <w:szCs w:val="18"/>
              </w:rPr>
              <w:t>0,00</w:t>
            </w:r>
          </w:p>
        </w:tc>
        <w:tc>
          <w:tcPr>
            <w:tcW w:w="1892" w:type="dxa"/>
          </w:tcPr>
          <w:p w:rsidR="00796E8F" w:rsidRPr="00826DF5" w:rsidRDefault="00796E8F" w:rsidP="00796E8F">
            <w:pPr>
              <w:rPr>
                <w:sz w:val="18"/>
                <w:szCs w:val="18"/>
              </w:rPr>
            </w:pPr>
            <w:r w:rsidRPr="00826DF5">
              <w:rPr>
                <w:sz w:val="18"/>
                <w:szCs w:val="18"/>
              </w:rPr>
              <w:t>4 81 201 01 52 4</w:t>
            </w:r>
          </w:p>
        </w:tc>
      </w:tr>
      <w:tr w:rsidR="00796E8F" w:rsidRPr="00826DF5" w:rsidTr="00A60084">
        <w:trPr>
          <w:trHeight w:val="113"/>
          <w:jc w:val="center"/>
        </w:trPr>
        <w:tc>
          <w:tcPr>
            <w:tcW w:w="526" w:type="dxa"/>
          </w:tcPr>
          <w:p w:rsidR="00796E8F" w:rsidRPr="00826DF5" w:rsidRDefault="00796E8F" w:rsidP="00796E8F">
            <w:pPr>
              <w:numPr>
                <w:ilvl w:val="0"/>
                <w:numId w:val="41"/>
              </w:numPr>
              <w:ind w:left="0" w:firstLine="0"/>
              <w:rPr>
                <w:sz w:val="18"/>
                <w:szCs w:val="18"/>
                <w:lang w:val="en-US"/>
              </w:rPr>
            </w:pPr>
          </w:p>
        </w:tc>
        <w:tc>
          <w:tcPr>
            <w:tcW w:w="3013" w:type="dxa"/>
            <w:tcBorders>
              <w:top w:val="single" w:sz="4" w:space="0" w:color="auto"/>
              <w:left w:val="single" w:sz="4" w:space="0" w:color="auto"/>
              <w:bottom w:val="single" w:sz="4" w:space="0" w:color="auto"/>
              <w:right w:val="single" w:sz="4" w:space="0" w:color="auto"/>
            </w:tcBorders>
          </w:tcPr>
          <w:p w:rsidR="00796E8F" w:rsidRPr="00826DF5" w:rsidRDefault="00796E8F" w:rsidP="00796E8F">
            <w:pPr>
              <w:rPr>
                <w:sz w:val="18"/>
                <w:szCs w:val="18"/>
              </w:rPr>
            </w:pPr>
            <w:r w:rsidRPr="00826DF5">
              <w:rPr>
                <w:sz w:val="18"/>
                <w:szCs w:val="18"/>
              </w:rPr>
              <w:t xml:space="preserve">Рабочая станция </w:t>
            </w:r>
            <w:proofErr w:type="spellStart"/>
            <w:r w:rsidRPr="00826DF5">
              <w:rPr>
                <w:sz w:val="18"/>
                <w:szCs w:val="18"/>
              </w:rPr>
              <w:t>Kraftway</w:t>
            </w:r>
            <w:proofErr w:type="spellEnd"/>
            <w:r w:rsidRPr="00826DF5">
              <w:rPr>
                <w:sz w:val="18"/>
                <w:szCs w:val="18"/>
              </w:rPr>
              <w:t xml:space="preserve"> </w:t>
            </w:r>
            <w:proofErr w:type="spellStart"/>
            <w:r w:rsidRPr="00826DF5">
              <w:rPr>
                <w:sz w:val="18"/>
                <w:szCs w:val="18"/>
              </w:rPr>
              <w:t>Credo</w:t>
            </w:r>
            <w:proofErr w:type="spellEnd"/>
            <w:r w:rsidRPr="00826DF5">
              <w:rPr>
                <w:sz w:val="18"/>
                <w:szCs w:val="18"/>
              </w:rPr>
              <w:t xml:space="preserve"> KC41</w:t>
            </w:r>
          </w:p>
        </w:tc>
        <w:tc>
          <w:tcPr>
            <w:tcW w:w="1134" w:type="dxa"/>
            <w:tcBorders>
              <w:top w:val="single" w:sz="4" w:space="0" w:color="auto"/>
              <w:left w:val="single" w:sz="4" w:space="0" w:color="auto"/>
              <w:bottom w:val="single" w:sz="4" w:space="0" w:color="auto"/>
              <w:right w:val="single" w:sz="4" w:space="0" w:color="auto"/>
            </w:tcBorders>
          </w:tcPr>
          <w:p w:rsidR="00796E8F" w:rsidRPr="00826DF5" w:rsidRDefault="00796E8F" w:rsidP="00796E8F">
            <w:pPr>
              <w:jc w:val="center"/>
              <w:rPr>
                <w:sz w:val="18"/>
                <w:szCs w:val="18"/>
              </w:rPr>
            </w:pPr>
            <w:r w:rsidRPr="00826DF5">
              <w:rPr>
                <w:sz w:val="18"/>
                <w:szCs w:val="18"/>
              </w:rPr>
              <w:t>1340201610</w:t>
            </w:r>
          </w:p>
        </w:tc>
        <w:tc>
          <w:tcPr>
            <w:tcW w:w="425" w:type="dxa"/>
          </w:tcPr>
          <w:p w:rsidR="00796E8F" w:rsidRPr="00826DF5" w:rsidRDefault="00796E8F" w:rsidP="00796E8F">
            <w:pPr>
              <w:rPr>
                <w:sz w:val="18"/>
                <w:szCs w:val="18"/>
              </w:rPr>
            </w:pPr>
            <w:r w:rsidRPr="00826DF5">
              <w:rPr>
                <w:sz w:val="18"/>
                <w:szCs w:val="18"/>
              </w:rPr>
              <w:t>1</w:t>
            </w:r>
          </w:p>
        </w:tc>
        <w:tc>
          <w:tcPr>
            <w:tcW w:w="709" w:type="dxa"/>
            <w:tcBorders>
              <w:top w:val="single" w:sz="4" w:space="0" w:color="auto"/>
              <w:left w:val="single" w:sz="4" w:space="0" w:color="auto"/>
              <w:bottom w:val="single" w:sz="4" w:space="0" w:color="auto"/>
            </w:tcBorders>
            <w:vAlign w:val="center"/>
          </w:tcPr>
          <w:p w:rsidR="00796E8F" w:rsidRPr="00826DF5" w:rsidRDefault="00796E8F" w:rsidP="00796E8F">
            <w:pPr>
              <w:autoSpaceDE w:val="0"/>
              <w:autoSpaceDN w:val="0"/>
              <w:adjustRightInd w:val="0"/>
              <w:jc w:val="center"/>
              <w:outlineLvl w:val="4"/>
              <w:rPr>
                <w:sz w:val="18"/>
                <w:szCs w:val="18"/>
              </w:rPr>
            </w:pPr>
            <w:r w:rsidRPr="00826DF5">
              <w:rPr>
                <w:sz w:val="18"/>
                <w:szCs w:val="18"/>
              </w:rPr>
              <w:t>2012</w:t>
            </w:r>
          </w:p>
        </w:tc>
        <w:tc>
          <w:tcPr>
            <w:tcW w:w="1134" w:type="dxa"/>
            <w:tcBorders>
              <w:top w:val="single" w:sz="4" w:space="0" w:color="auto"/>
              <w:left w:val="single" w:sz="4" w:space="0" w:color="auto"/>
              <w:bottom w:val="single" w:sz="4" w:space="0" w:color="auto"/>
              <w:right w:val="single" w:sz="4" w:space="0" w:color="auto"/>
            </w:tcBorders>
            <w:vAlign w:val="center"/>
          </w:tcPr>
          <w:p w:rsidR="00796E8F" w:rsidRPr="00826DF5" w:rsidRDefault="00796E8F" w:rsidP="00796E8F">
            <w:pPr>
              <w:jc w:val="center"/>
              <w:rPr>
                <w:sz w:val="18"/>
                <w:szCs w:val="18"/>
              </w:rPr>
            </w:pPr>
            <w:r w:rsidRPr="00826DF5">
              <w:rPr>
                <w:sz w:val="18"/>
                <w:szCs w:val="18"/>
              </w:rPr>
              <w:t>05.12.2012</w:t>
            </w:r>
          </w:p>
        </w:tc>
        <w:tc>
          <w:tcPr>
            <w:tcW w:w="1418" w:type="dxa"/>
            <w:tcBorders>
              <w:top w:val="single" w:sz="4" w:space="0" w:color="auto"/>
              <w:bottom w:val="single" w:sz="4" w:space="0" w:color="auto"/>
              <w:right w:val="single" w:sz="4" w:space="0" w:color="auto"/>
            </w:tcBorders>
            <w:vAlign w:val="center"/>
          </w:tcPr>
          <w:p w:rsidR="00796E8F" w:rsidRPr="00826DF5" w:rsidRDefault="00796E8F" w:rsidP="00796E8F">
            <w:pPr>
              <w:autoSpaceDE w:val="0"/>
              <w:autoSpaceDN w:val="0"/>
              <w:adjustRightInd w:val="0"/>
              <w:jc w:val="center"/>
              <w:outlineLvl w:val="4"/>
              <w:rPr>
                <w:sz w:val="18"/>
                <w:szCs w:val="18"/>
              </w:rPr>
            </w:pPr>
            <w:r w:rsidRPr="00826DF5">
              <w:rPr>
                <w:sz w:val="18"/>
                <w:szCs w:val="18"/>
              </w:rPr>
              <w:t>30 058,00</w:t>
            </w:r>
          </w:p>
        </w:tc>
        <w:tc>
          <w:tcPr>
            <w:tcW w:w="709" w:type="dxa"/>
            <w:tcBorders>
              <w:top w:val="single" w:sz="6" w:space="0" w:color="auto"/>
              <w:left w:val="single" w:sz="6" w:space="0" w:color="auto"/>
              <w:bottom w:val="single" w:sz="6" w:space="0" w:color="auto"/>
              <w:right w:val="single" w:sz="6" w:space="0" w:color="auto"/>
            </w:tcBorders>
            <w:shd w:val="solid" w:color="FFFFFF" w:fill="auto"/>
          </w:tcPr>
          <w:p w:rsidR="00796E8F" w:rsidRPr="00826DF5" w:rsidRDefault="00796E8F" w:rsidP="00796E8F">
            <w:pPr>
              <w:rPr>
                <w:sz w:val="18"/>
                <w:szCs w:val="18"/>
              </w:rPr>
            </w:pPr>
            <w:r w:rsidRPr="00826DF5">
              <w:rPr>
                <w:color w:val="000000"/>
                <w:sz w:val="18"/>
                <w:szCs w:val="18"/>
              </w:rPr>
              <w:t>0,00</w:t>
            </w:r>
          </w:p>
        </w:tc>
        <w:tc>
          <w:tcPr>
            <w:tcW w:w="1892" w:type="dxa"/>
          </w:tcPr>
          <w:p w:rsidR="00796E8F" w:rsidRPr="00826DF5" w:rsidRDefault="00796E8F" w:rsidP="00796E8F">
            <w:pPr>
              <w:rPr>
                <w:sz w:val="18"/>
                <w:szCs w:val="18"/>
              </w:rPr>
            </w:pPr>
            <w:r w:rsidRPr="00826DF5">
              <w:rPr>
                <w:sz w:val="18"/>
                <w:szCs w:val="18"/>
              </w:rPr>
              <w:t>4 81 201 01 52 4</w:t>
            </w:r>
          </w:p>
        </w:tc>
      </w:tr>
      <w:tr w:rsidR="00796E8F" w:rsidRPr="00826DF5" w:rsidTr="00A60084">
        <w:trPr>
          <w:trHeight w:val="113"/>
          <w:jc w:val="center"/>
        </w:trPr>
        <w:tc>
          <w:tcPr>
            <w:tcW w:w="526" w:type="dxa"/>
          </w:tcPr>
          <w:p w:rsidR="00796E8F" w:rsidRPr="00826DF5" w:rsidRDefault="00796E8F" w:rsidP="00796E8F">
            <w:pPr>
              <w:numPr>
                <w:ilvl w:val="0"/>
                <w:numId w:val="41"/>
              </w:numPr>
              <w:ind w:left="0" w:firstLine="0"/>
              <w:rPr>
                <w:sz w:val="18"/>
                <w:szCs w:val="18"/>
                <w:lang w:val="en-US"/>
              </w:rPr>
            </w:pPr>
          </w:p>
        </w:tc>
        <w:tc>
          <w:tcPr>
            <w:tcW w:w="3013" w:type="dxa"/>
            <w:tcBorders>
              <w:top w:val="single" w:sz="4" w:space="0" w:color="auto"/>
              <w:left w:val="single" w:sz="4" w:space="0" w:color="auto"/>
              <w:bottom w:val="single" w:sz="4" w:space="0" w:color="auto"/>
              <w:right w:val="single" w:sz="4" w:space="0" w:color="auto"/>
            </w:tcBorders>
          </w:tcPr>
          <w:p w:rsidR="00796E8F" w:rsidRPr="00826DF5" w:rsidRDefault="00796E8F" w:rsidP="00796E8F">
            <w:pPr>
              <w:rPr>
                <w:sz w:val="18"/>
                <w:szCs w:val="18"/>
              </w:rPr>
            </w:pPr>
            <w:r w:rsidRPr="00826DF5">
              <w:rPr>
                <w:sz w:val="18"/>
                <w:szCs w:val="18"/>
              </w:rPr>
              <w:t xml:space="preserve">Рабочая станция </w:t>
            </w:r>
            <w:proofErr w:type="spellStart"/>
            <w:r w:rsidRPr="00826DF5">
              <w:rPr>
                <w:sz w:val="18"/>
                <w:szCs w:val="18"/>
              </w:rPr>
              <w:t>Kraftway</w:t>
            </w:r>
            <w:proofErr w:type="spellEnd"/>
            <w:r w:rsidRPr="00826DF5">
              <w:rPr>
                <w:sz w:val="18"/>
                <w:szCs w:val="18"/>
              </w:rPr>
              <w:t xml:space="preserve"> </w:t>
            </w:r>
            <w:proofErr w:type="spellStart"/>
            <w:r w:rsidRPr="00826DF5">
              <w:rPr>
                <w:sz w:val="18"/>
                <w:szCs w:val="18"/>
              </w:rPr>
              <w:t>Credo</w:t>
            </w:r>
            <w:proofErr w:type="spellEnd"/>
            <w:r w:rsidRPr="00826DF5">
              <w:rPr>
                <w:sz w:val="18"/>
                <w:szCs w:val="18"/>
              </w:rPr>
              <w:t xml:space="preserve"> KC41</w:t>
            </w:r>
          </w:p>
        </w:tc>
        <w:tc>
          <w:tcPr>
            <w:tcW w:w="1134" w:type="dxa"/>
            <w:tcBorders>
              <w:top w:val="single" w:sz="4" w:space="0" w:color="auto"/>
              <w:left w:val="single" w:sz="4" w:space="0" w:color="auto"/>
              <w:bottom w:val="single" w:sz="4" w:space="0" w:color="auto"/>
              <w:right w:val="single" w:sz="4" w:space="0" w:color="auto"/>
            </w:tcBorders>
          </w:tcPr>
          <w:p w:rsidR="00796E8F" w:rsidRPr="00826DF5" w:rsidRDefault="00796E8F" w:rsidP="00796E8F">
            <w:pPr>
              <w:jc w:val="center"/>
              <w:rPr>
                <w:sz w:val="18"/>
                <w:szCs w:val="18"/>
              </w:rPr>
            </w:pPr>
            <w:r w:rsidRPr="00826DF5">
              <w:rPr>
                <w:sz w:val="18"/>
                <w:szCs w:val="18"/>
              </w:rPr>
              <w:t>1340201614</w:t>
            </w:r>
          </w:p>
        </w:tc>
        <w:tc>
          <w:tcPr>
            <w:tcW w:w="425" w:type="dxa"/>
          </w:tcPr>
          <w:p w:rsidR="00796E8F" w:rsidRPr="00826DF5" w:rsidRDefault="00796E8F" w:rsidP="00796E8F">
            <w:pPr>
              <w:rPr>
                <w:sz w:val="18"/>
                <w:szCs w:val="18"/>
              </w:rPr>
            </w:pPr>
            <w:r w:rsidRPr="00826DF5">
              <w:rPr>
                <w:sz w:val="18"/>
                <w:szCs w:val="18"/>
              </w:rPr>
              <w:t>1</w:t>
            </w:r>
          </w:p>
        </w:tc>
        <w:tc>
          <w:tcPr>
            <w:tcW w:w="709" w:type="dxa"/>
            <w:tcBorders>
              <w:top w:val="single" w:sz="4" w:space="0" w:color="auto"/>
              <w:left w:val="single" w:sz="4" w:space="0" w:color="auto"/>
              <w:bottom w:val="single" w:sz="4" w:space="0" w:color="auto"/>
            </w:tcBorders>
            <w:vAlign w:val="center"/>
          </w:tcPr>
          <w:p w:rsidR="00796E8F" w:rsidRPr="00826DF5" w:rsidRDefault="00796E8F" w:rsidP="00796E8F">
            <w:pPr>
              <w:autoSpaceDE w:val="0"/>
              <w:autoSpaceDN w:val="0"/>
              <w:adjustRightInd w:val="0"/>
              <w:jc w:val="center"/>
              <w:outlineLvl w:val="4"/>
              <w:rPr>
                <w:sz w:val="18"/>
                <w:szCs w:val="18"/>
              </w:rPr>
            </w:pPr>
            <w:r w:rsidRPr="00826DF5">
              <w:rPr>
                <w:sz w:val="18"/>
                <w:szCs w:val="18"/>
              </w:rPr>
              <w:t>2012</w:t>
            </w:r>
          </w:p>
        </w:tc>
        <w:tc>
          <w:tcPr>
            <w:tcW w:w="1134" w:type="dxa"/>
            <w:tcBorders>
              <w:top w:val="single" w:sz="4" w:space="0" w:color="auto"/>
              <w:left w:val="single" w:sz="4" w:space="0" w:color="auto"/>
              <w:bottom w:val="single" w:sz="4" w:space="0" w:color="auto"/>
              <w:right w:val="single" w:sz="4" w:space="0" w:color="auto"/>
            </w:tcBorders>
            <w:vAlign w:val="center"/>
          </w:tcPr>
          <w:p w:rsidR="00796E8F" w:rsidRPr="00826DF5" w:rsidRDefault="00796E8F" w:rsidP="00796E8F">
            <w:pPr>
              <w:jc w:val="center"/>
              <w:rPr>
                <w:sz w:val="18"/>
                <w:szCs w:val="18"/>
              </w:rPr>
            </w:pPr>
            <w:r w:rsidRPr="00826DF5">
              <w:rPr>
                <w:sz w:val="18"/>
                <w:szCs w:val="18"/>
              </w:rPr>
              <w:t>05.12.2012</w:t>
            </w:r>
          </w:p>
        </w:tc>
        <w:tc>
          <w:tcPr>
            <w:tcW w:w="1418" w:type="dxa"/>
            <w:tcBorders>
              <w:top w:val="single" w:sz="4" w:space="0" w:color="auto"/>
              <w:bottom w:val="single" w:sz="4" w:space="0" w:color="auto"/>
              <w:right w:val="single" w:sz="4" w:space="0" w:color="auto"/>
            </w:tcBorders>
            <w:vAlign w:val="center"/>
          </w:tcPr>
          <w:p w:rsidR="00796E8F" w:rsidRPr="00826DF5" w:rsidRDefault="00796E8F" w:rsidP="00796E8F">
            <w:pPr>
              <w:autoSpaceDE w:val="0"/>
              <w:autoSpaceDN w:val="0"/>
              <w:adjustRightInd w:val="0"/>
              <w:jc w:val="center"/>
              <w:outlineLvl w:val="4"/>
              <w:rPr>
                <w:sz w:val="18"/>
                <w:szCs w:val="18"/>
              </w:rPr>
            </w:pPr>
            <w:r w:rsidRPr="00826DF5">
              <w:rPr>
                <w:sz w:val="18"/>
                <w:szCs w:val="18"/>
              </w:rPr>
              <w:t>30 058,00</w:t>
            </w:r>
          </w:p>
        </w:tc>
        <w:tc>
          <w:tcPr>
            <w:tcW w:w="709" w:type="dxa"/>
            <w:tcBorders>
              <w:top w:val="single" w:sz="6" w:space="0" w:color="auto"/>
              <w:left w:val="single" w:sz="6" w:space="0" w:color="auto"/>
              <w:bottom w:val="single" w:sz="6" w:space="0" w:color="auto"/>
              <w:right w:val="single" w:sz="6" w:space="0" w:color="auto"/>
            </w:tcBorders>
            <w:shd w:val="solid" w:color="FFFFFF" w:fill="auto"/>
          </w:tcPr>
          <w:p w:rsidR="00796E8F" w:rsidRPr="00826DF5" w:rsidRDefault="00796E8F" w:rsidP="00796E8F">
            <w:pPr>
              <w:rPr>
                <w:sz w:val="18"/>
                <w:szCs w:val="18"/>
              </w:rPr>
            </w:pPr>
            <w:r w:rsidRPr="00826DF5">
              <w:rPr>
                <w:color w:val="000000"/>
                <w:sz w:val="18"/>
                <w:szCs w:val="18"/>
              </w:rPr>
              <w:t>0,00</w:t>
            </w:r>
          </w:p>
        </w:tc>
        <w:tc>
          <w:tcPr>
            <w:tcW w:w="1892" w:type="dxa"/>
          </w:tcPr>
          <w:p w:rsidR="00796E8F" w:rsidRPr="00826DF5" w:rsidRDefault="00796E8F" w:rsidP="00796E8F">
            <w:pPr>
              <w:rPr>
                <w:sz w:val="18"/>
                <w:szCs w:val="18"/>
              </w:rPr>
            </w:pPr>
            <w:r w:rsidRPr="00826DF5">
              <w:rPr>
                <w:sz w:val="18"/>
                <w:szCs w:val="18"/>
              </w:rPr>
              <w:t>4 81 201 01 52 4</w:t>
            </w:r>
          </w:p>
        </w:tc>
      </w:tr>
    </w:tbl>
    <w:p w:rsidR="00CA11C4" w:rsidRPr="00826DF5" w:rsidRDefault="00CA11C4" w:rsidP="00CA11C4">
      <w:pPr>
        <w:rPr>
          <w:bCs/>
          <w:lang w:val="en-US"/>
        </w:rPr>
      </w:pPr>
    </w:p>
    <w:p w:rsidR="00CA11C4" w:rsidRPr="00826DF5" w:rsidRDefault="00CA11C4" w:rsidP="00B349DB">
      <w:pPr>
        <w:widowControl w:val="0"/>
        <w:numPr>
          <w:ilvl w:val="0"/>
          <w:numId w:val="38"/>
        </w:numPr>
        <w:tabs>
          <w:tab w:val="left" w:pos="426"/>
        </w:tabs>
        <w:autoSpaceDE w:val="0"/>
        <w:autoSpaceDN w:val="0"/>
        <w:adjustRightInd w:val="0"/>
        <w:contextualSpacing/>
        <w:jc w:val="both"/>
        <w:rPr>
          <w:b/>
          <w:bCs/>
        </w:rPr>
      </w:pPr>
      <w:r w:rsidRPr="00826DF5">
        <w:rPr>
          <w:b/>
          <w:bCs/>
        </w:rPr>
        <w:t>Требования к качеству оказываемых Услуг:</w:t>
      </w:r>
    </w:p>
    <w:p w:rsidR="00CA11C4" w:rsidRPr="00826DF5" w:rsidRDefault="00CA11C4" w:rsidP="00B349DB">
      <w:pPr>
        <w:ind w:firstLine="284"/>
        <w:jc w:val="both"/>
      </w:pPr>
      <w:r w:rsidRPr="00826DF5">
        <w:rPr>
          <w:b/>
          <w:bCs/>
        </w:rPr>
        <w:t xml:space="preserve">8.1. </w:t>
      </w:r>
      <w:r w:rsidRPr="00826DF5">
        <w:t>Услуги по утилизации имущества включают в себя:</w:t>
      </w:r>
    </w:p>
    <w:p w:rsidR="00CA11C4" w:rsidRPr="00826DF5" w:rsidRDefault="00CA11C4" w:rsidP="00B349DB">
      <w:pPr>
        <w:ind w:firstLine="284"/>
        <w:jc w:val="both"/>
      </w:pPr>
      <w:r w:rsidRPr="00826DF5">
        <w:t>- транспортировку имущества к месту утилизации силами Исполнителя</w:t>
      </w:r>
      <w:r w:rsidR="00596E0B" w:rsidRPr="00826DF5">
        <w:t>, с учетом погрузки/выгрузки</w:t>
      </w:r>
      <w:r w:rsidRPr="00826DF5">
        <w:t>;</w:t>
      </w:r>
    </w:p>
    <w:p w:rsidR="00CA11C4" w:rsidRPr="00826DF5" w:rsidRDefault="00CA11C4" w:rsidP="00B349DB">
      <w:pPr>
        <w:ind w:firstLine="284"/>
        <w:jc w:val="both"/>
      </w:pPr>
      <w:r w:rsidRPr="00826DF5">
        <w:t>- разукомплектование имущества (разборку на узлы и детали), сортировку отходов, организацию работ по переработке полученного вторичного сырья, а также работы по обезвреживанию и уничтожению образовавшихся отходов специализированными организациями в соответствии с требованиями санитарно-эпидемиологических, экологических и иных норм и правил Российской Федерации.</w:t>
      </w:r>
    </w:p>
    <w:p w:rsidR="00CA11C4" w:rsidRPr="00826DF5" w:rsidRDefault="00CA11C4" w:rsidP="00B349DB">
      <w:pPr>
        <w:ind w:firstLine="284"/>
        <w:jc w:val="both"/>
      </w:pPr>
      <w:r w:rsidRPr="00826DF5">
        <w:rPr>
          <w:b/>
        </w:rPr>
        <w:t>8.2.</w:t>
      </w:r>
      <w:r w:rsidRPr="00826DF5">
        <w:t xml:space="preserve"> Услуги должны быть оказаны в полном объеме и соответствовать всем без исключения функциональным, техническим и количественным требованиям настоящего Технического задания.</w:t>
      </w:r>
    </w:p>
    <w:p w:rsidR="00B349DB" w:rsidRPr="00826DF5" w:rsidRDefault="00CA11C4" w:rsidP="00876CAD">
      <w:pPr>
        <w:ind w:firstLine="284"/>
        <w:jc w:val="both"/>
      </w:pPr>
      <w:r w:rsidRPr="00826DF5">
        <w:rPr>
          <w:b/>
        </w:rPr>
        <w:t>8.3.</w:t>
      </w:r>
      <w:r w:rsidRPr="00826DF5">
        <w:t xml:space="preserve"> Качество оказываемых Услуг должно соответствовать установленным требованиям, обязательным правилам, стандартам, нормативной технической документации (ГОСТам, ОСТам, ТУ, ТО, СанПиН и пр.)</w:t>
      </w:r>
    </w:p>
    <w:p w:rsidR="00CA11C4" w:rsidRPr="00826DF5" w:rsidRDefault="00C45FDD" w:rsidP="00B349DB">
      <w:pPr>
        <w:tabs>
          <w:tab w:val="left" w:pos="709"/>
        </w:tabs>
        <w:suppressAutoHyphens/>
        <w:ind w:firstLine="284"/>
        <w:rPr>
          <w:b/>
          <w:bCs/>
        </w:rPr>
      </w:pPr>
      <w:r w:rsidRPr="00826DF5">
        <w:rPr>
          <w:b/>
          <w:bCs/>
        </w:rPr>
        <w:t>9</w:t>
      </w:r>
      <w:r w:rsidR="00CA11C4" w:rsidRPr="00826DF5">
        <w:rPr>
          <w:b/>
          <w:bCs/>
        </w:rPr>
        <w:t>. Порядок сдачи-приемки оказанных Услуг:</w:t>
      </w:r>
    </w:p>
    <w:p w:rsidR="00E952C0" w:rsidRPr="00826DF5" w:rsidRDefault="00E952C0" w:rsidP="00E952C0">
      <w:pPr>
        <w:tabs>
          <w:tab w:val="left" w:pos="851"/>
        </w:tabs>
        <w:ind w:firstLine="284"/>
        <w:jc w:val="both"/>
      </w:pPr>
      <w:r w:rsidRPr="00826DF5">
        <w:t>9.1. По результатам оказанных Услуг Исполнитель представляет Заказчику Акт утилизации объектов федерального имуще</w:t>
      </w:r>
      <w:r w:rsidR="00876CAD" w:rsidRPr="00826DF5">
        <w:t>ства (Приложение №5 к</w:t>
      </w:r>
      <w:r w:rsidRPr="00826DF5">
        <w:t xml:space="preserve"> Контракту) с указанием способа переработки и количества драгоценных металлов, содержащихся в утилизированном Имуществе, Акт оказанных ус</w:t>
      </w:r>
      <w:r w:rsidR="00876CAD" w:rsidRPr="00826DF5">
        <w:t xml:space="preserve">луг (Приложение №4 к </w:t>
      </w:r>
      <w:r w:rsidRPr="00826DF5">
        <w:t xml:space="preserve">Контракту) </w:t>
      </w:r>
      <w:r w:rsidR="00876CAD" w:rsidRPr="00826DF5">
        <w:t>(</w:t>
      </w:r>
      <w:r w:rsidRPr="00826DF5">
        <w:t>или УПД</w:t>
      </w:r>
      <w:r w:rsidR="00876CAD" w:rsidRPr="00826DF5">
        <w:t>)</w:t>
      </w:r>
      <w:r w:rsidRPr="00826DF5">
        <w:t>, при наличии драгоценных металлов, содержащихся в утилизированном Имуществе, Паспорт по извлеченным материалам (Приложение № 7 к Контракту).</w:t>
      </w:r>
    </w:p>
    <w:p w:rsidR="00C45FDD" w:rsidRPr="00826DF5" w:rsidRDefault="00C45FDD" w:rsidP="00C24556">
      <w:pPr>
        <w:autoSpaceDE w:val="0"/>
        <w:ind w:firstLine="284"/>
        <w:contextualSpacing/>
        <w:jc w:val="both"/>
      </w:pPr>
      <w:r w:rsidRPr="00826DF5">
        <w:t>9.</w:t>
      </w:r>
      <w:r w:rsidR="00E952C0" w:rsidRPr="00826DF5">
        <w:t>2</w:t>
      </w:r>
      <w:r w:rsidRPr="00826DF5">
        <w:t>. При приемке оказанных Услуг Заказчик в течение 3 (Трех) рабочих дней подписывает в установленном порядке Акт утилизации объектов федера</w:t>
      </w:r>
      <w:r w:rsidR="00C24556" w:rsidRPr="00826DF5">
        <w:t xml:space="preserve">льного имущества (Приложение </w:t>
      </w:r>
      <w:r w:rsidR="00FE6F50" w:rsidRPr="00826DF5">
        <w:br/>
      </w:r>
      <w:r w:rsidR="00C24556" w:rsidRPr="00826DF5">
        <w:t>№ 5</w:t>
      </w:r>
      <w:r w:rsidRPr="00826DF5">
        <w:t xml:space="preserve"> к Контракту) с указанием способа переработки и количества драгоценных металлов, содержащихся в утилизированном Имуществе, и Акт оказанных услуг (Приложение № </w:t>
      </w:r>
      <w:r w:rsidR="00C24556" w:rsidRPr="00826DF5">
        <w:t>4</w:t>
      </w:r>
      <w:r w:rsidRPr="00826DF5">
        <w:t xml:space="preserve"> к Контракту) (или УПД) в 3 (Трех) экземплярах, 1 (Один) экземпляр для Исполнителя, 2 (Два) - для Заказчика. Заказчик формирует Акт приемки товаров, работ, услуг (по форме 0510452) (Приложение № 10 к Контракту).</w:t>
      </w:r>
    </w:p>
    <w:p w:rsidR="00C45FDD" w:rsidRPr="00826DF5" w:rsidRDefault="00C45FDD" w:rsidP="00C24556">
      <w:pPr>
        <w:autoSpaceDE w:val="0"/>
        <w:ind w:firstLine="284"/>
        <w:contextualSpacing/>
        <w:jc w:val="both"/>
      </w:pPr>
      <w:r w:rsidRPr="00826DF5">
        <w:t>В случае привлечения Соисполнителя, Исполнитель должен представить подписанный акт оказанных услуг, подтверждающий исполнение обязательств Соисполнителя перед Исполнителем в части оказания услуг, предусмотренных Контрактом.</w:t>
      </w:r>
    </w:p>
    <w:p w:rsidR="00C45FDD" w:rsidRPr="00826DF5" w:rsidRDefault="00C45FDD" w:rsidP="00C24556">
      <w:pPr>
        <w:tabs>
          <w:tab w:val="left" w:pos="7153"/>
        </w:tabs>
        <w:autoSpaceDN w:val="0"/>
        <w:ind w:firstLine="284"/>
        <w:jc w:val="both"/>
      </w:pPr>
      <w:r w:rsidRPr="00826DF5">
        <w:t xml:space="preserve">Акт утилизации объектов федерального имущества (Приложение № </w:t>
      </w:r>
      <w:r w:rsidR="00573E71" w:rsidRPr="00826DF5">
        <w:t>5</w:t>
      </w:r>
      <w:r w:rsidRPr="00826DF5">
        <w:t xml:space="preserve"> к Контракту), Акт оказанных услуг (Приложение № </w:t>
      </w:r>
      <w:r w:rsidR="00BA043A" w:rsidRPr="00826DF5">
        <w:t>4</w:t>
      </w:r>
      <w:r w:rsidRPr="00826DF5">
        <w:t xml:space="preserve"> к Контракту) (или УПД) подписанные Сторонами являются подтверждением оказания Услуг, утвержденный Заказчиком Акт приемки товаров, </w:t>
      </w:r>
      <w:r w:rsidRPr="00826DF5">
        <w:lastRenderedPageBreak/>
        <w:t>работ, услуг (по форме 0510452)</w:t>
      </w:r>
      <w:r w:rsidR="00876CAD" w:rsidRPr="00826DF5">
        <w:t xml:space="preserve"> (Приложение №10 к Контракту)</w:t>
      </w:r>
      <w:r w:rsidRPr="00826DF5">
        <w:t xml:space="preserve">, является подтверждением взятых Заказчиком обязательств по оплате оказанных Услуг. </w:t>
      </w:r>
    </w:p>
    <w:p w:rsidR="00C45FDD" w:rsidRPr="00826DF5" w:rsidRDefault="00C45FDD" w:rsidP="00C24556">
      <w:pPr>
        <w:tabs>
          <w:tab w:val="left" w:pos="851"/>
        </w:tabs>
        <w:ind w:firstLine="284"/>
        <w:jc w:val="both"/>
      </w:pPr>
      <w:r w:rsidRPr="00826DF5">
        <w:t>9.</w:t>
      </w:r>
      <w:r w:rsidR="00E952C0" w:rsidRPr="00826DF5">
        <w:t>3</w:t>
      </w:r>
      <w:r w:rsidRPr="00826DF5">
        <w:t xml:space="preserve">. В случае выявления недостатков при приемке оказанных Услуг Исполнитель за собственный счет устраняет недостатки. Основанием для устранения недостатков является </w:t>
      </w:r>
      <w:r w:rsidR="00826DF5" w:rsidRPr="00826DF5">
        <w:t>надлежащим образом,</w:t>
      </w:r>
      <w:r w:rsidRPr="00826DF5">
        <w:t xml:space="preserve"> оформленный претензионный акт, который направляется почтой Исполнителю. Устранения выявленных недостатков оказанных Услуг производится в срок не более 7 (Семи) календарных дней, считая с даты предъявления Исполнителю претензии.</w:t>
      </w:r>
    </w:p>
    <w:p w:rsidR="00C45FDD" w:rsidRPr="00826DF5" w:rsidRDefault="00C45FDD" w:rsidP="00C24556">
      <w:pPr>
        <w:tabs>
          <w:tab w:val="left" w:pos="851"/>
        </w:tabs>
        <w:ind w:firstLine="284"/>
        <w:jc w:val="both"/>
      </w:pPr>
      <w:r w:rsidRPr="00826DF5">
        <w:t>9.4. Стороны могут использовать электронный документооборот по телекоммуникационным каналам через операторов электронного документооборота ООО «Компания Тензор».</w:t>
      </w:r>
    </w:p>
    <w:p w:rsidR="00C45FDD" w:rsidRPr="00826DF5" w:rsidRDefault="00C45FDD" w:rsidP="00CA11C4">
      <w:pPr>
        <w:ind w:firstLine="567"/>
        <w:rPr>
          <w:b/>
          <w:bCs/>
        </w:rPr>
      </w:pPr>
    </w:p>
    <w:p w:rsidR="00CA11C4" w:rsidRPr="00826DF5" w:rsidRDefault="00CA11C4" w:rsidP="00876CAD">
      <w:pPr>
        <w:ind w:firstLine="284"/>
        <w:rPr>
          <w:b/>
          <w:bCs/>
        </w:rPr>
      </w:pPr>
      <w:r w:rsidRPr="00826DF5">
        <w:rPr>
          <w:b/>
          <w:bCs/>
        </w:rPr>
        <w:t>1</w:t>
      </w:r>
      <w:r w:rsidR="008D75E6" w:rsidRPr="00826DF5">
        <w:rPr>
          <w:b/>
          <w:bCs/>
        </w:rPr>
        <w:t>0</w:t>
      </w:r>
      <w:r w:rsidRPr="00826DF5">
        <w:rPr>
          <w:b/>
          <w:bCs/>
        </w:rPr>
        <w:t>. Цена Контракта и порядок оплаты:</w:t>
      </w:r>
    </w:p>
    <w:p w:rsidR="008D75E6" w:rsidRPr="00826DF5" w:rsidRDefault="008D75E6" w:rsidP="008D75E6">
      <w:pPr>
        <w:spacing w:before="60" w:after="60"/>
        <w:ind w:firstLine="284"/>
        <w:jc w:val="both"/>
      </w:pPr>
      <w:r w:rsidRPr="00826DF5">
        <w:rPr>
          <w:bCs/>
        </w:rPr>
        <w:t xml:space="preserve">10.1. </w:t>
      </w:r>
      <w:r w:rsidRPr="00826DF5">
        <w:t>Оплата по настоящему Контракту производится Заказчиком по факту оказания Услуг в полном объеме, на основании счета, счета-фактуры (при наличии НДС) Исполнителя после утверждения Заказчиком Акта приемки товаров, работ, услуг (по форме 0510452) (Приложение № 10 к Контракту), получения Акта утилизации объектов федерального имущества (Приложение № 5 к Контракту), Паспорта по извлеченным материалам (Приложение № 7 к Контракту), путем перечисления денежных средств на расчетный счет Исполнителя в срок не более 7 (Семи) рабочих дней с даты подписания Заказчиком Акта оказанных Услуг (Приложение № 4 к Контракту)  (или УПД) в 3 (Трех) экземплярах.</w:t>
      </w:r>
    </w:p>
    <w:p w:rsidR="008D75E6" w:rsidRPr="00826DF5" w:rsidRDefault="008D75E6" w:rsidP="008D75E6">
      <w:pPr>
        <w:pStyle w:val="ab"/>
        <w:ind w:firstLine="284"/>
        <w:rPr>
          <w:rFonts w:eastAsiaTheme="minorHAnsi"/>
          <w:lang w:eastAsia="en-US"/>
        </w:rPr>
      </w:pPr>
      <w:r w:rsidRPr="00826DF5">
        <w:rPr>
          <w:rFonts w:eastAsiaTheme="minorHAnsi"/>
          <w:lang w:eastAsia="en-US"/>
        </w:rPr>
        <w:t>10.2. Принятие Заказчиком соответствующих денежных обязательств и обеспечение их оплатой осуществляется за счет средств федерального бюджета, в пределах доведенных Заказчику лимитов бюджетных обязательств на 202</w:t>
      </w:r>
      <w:r w:rsidR="00C2566A" w:rsidRPr="00826DF5">
        <w:rPr>
          <w:rFonts w:eastAsiaTheme="minorHAnsi"/>
          <w:lang w:eastAsia="en-US"/>
        </w:rPr>
        <w:t>6</w:t>
      </w:r>
      <w:r w:rsidRPr="00826DF5">
        <w:rPr>
          <w:rFonts w:eastAsiaTheme="minorHAnsi"/>
          <w:lang w:eastAsia="en-US"/>
        </w:rPr>
        <w:t xml:space="preserve"> год.</w:t>
      </w:r>
    </w:p>
    <w:p w:rsidR="008D75E6" w:rsidRPr="00826DF5" w:rsidRDefault="008D75E6" w:rsidP="008D75E6">
      <w:pPr>
        <w:pStyle w:val="ab"/>
        <w:ind w:firstLine="284"/>
        <w:rPr>
          <w:rFonts w:eastAsiaTheme="minorHAnsi"/>
          <w:lang w:eastAsia="en-US"/>
        </w:rPr>
      </w:pPr>
      <w:r w:rsidRPr="00826DF5">
        <w:rPr>
          <w:rFonts w:eastAsiaTheme="minorHAnsi"/>
          <w:lang w:eastAsia="en-US"/>
        </w:rPr>
        <w:t xml:space="preserve">В случае уменьшения бюджетных средств ранее доведенных лимитов бюджетных обязательств, приводящего к невозможности исполнения Заказчиком обязательств, вытекающих из Контракта, Стороны руководствуются требованиями ст. 161 Бюджетного кодекса Российской Федерации. </w:t>
      </w:r>
    </w:p>
    <w:p w:rsidR="008D75E6" w:rsidRPr="00826DF5" w:rsidRDefault="008D75E6" w:rsidP="008D75E6">
      <w:pPr>
        <w:pStyle w:val="ab"/>
        <w:ind w:firstLine="284"/>
        <w:rPr>
          <w:rFonts w:eastAsiaTheme="minorHAnsi"/>
          <w:lang w:eastAsia="en-US"/>
        </w:rPr>
      </w:pPr>
      <w:r w:rsidRPr="00826DF5">
        <w:rPr>
          <w:rFonts w:eastAsiaTheme="minorHAnsi"/>
          <w:lang w:eastAsia="en-US"/>
        </w:rPr>
        <w:t>10.3. Все представленные для оплаты документы должны быть скреплены печатью Исполнителя (при наличии), подписаны уполномоченными лицами Исполнителя, полномочия которых подтверждаются в порядке, установленном законодательством Российской Федерации, с приложением соответствующих документов.</w:t>
      </w:r>
    </w:p>
    <w:p w:rsidR="008D75E6" w:rsidRPr="00826DF5" w:rsidRDefault="008D75E6" w:rsidP="008D75E6">
      <w:pPr>
        <w:pStyle w:val="ab"/>
        <w:ind w:firstLine="284"/>
        <w:rPr>
          <w:rFonts w:eastAsiaTheme="minorHAnsi"/>
          <w:lang w:eastAsia="en-US"/>
        </w:rPr>
      </w:pPr>
      <w:r w:rsidRPr="00826DF5">
        <w:rPr>
          <w:rFonts w:eastAsiaTheme="minorHAnsi"/>
          <w:lang w:eastAsia="en-US"/>
        </w:rPr>
        <w:t>Во всех платежных документах обязательно указывается номер и дата Контракта, по которому оказывались Услуги.</w:t>
      </w:r>
    </w:p>
    <w:p w:rsidR="008D75E6" w:rsidRPr="00826DF5" w:rsidRDefault="008D75E6" w:rsidP="008D75E6">
      <w:pPr>
        <w:pStyle w:val="ab"/>
        <w:ind w:firstLine="284"/>
        <w:rPr>
          <w:rFonts w:eastAsiaTheme="minorHAnsi"/>
          <w:lang w:eastAsia="en-US"/>
        </w:rPr>
      </w:pPr>
      <w:r w:rsidRPr="00826DF5">
        <w:rPr>
          <w:rFonts w:eastAsiaTheme="minorHAnsi"/>
          <w:lang w:eastAsia="en-US"/>
        </w:rPr>
        <w:t>В случае если Исполнителем не предъявлены документы, указанные в п. 10.1. настоящего Технического задания, Заказчик имеет право приостановить оплату по Контракту до предъявления их Исполнителем, при этом ответственность Заказчика за просрочку платежа не наступает.</w:t>
      </w:r>
    </w:p>
    <w:p w:rsidR="008D75E6" w:rsidRPr="00826DF5" w:rsidRDefault="008D75E6" w:rsidP="008D75E6">
      <w:pPr>
        <w:pStyle w:val="ab"/>
        <w:ind w:firstLine="284"/>
        <w:rPr>
          <w:rFonts w:eastAsiaTheme="minorHAnsi"/>
          <w:lang w:eastAsia="en-US"/>
        </w:rPr>
      </w:pPr>
      <w:r w:rsidRPr="00826DF5">
        <w:rPr>
          <w:rFonts w:eastAsiaTheme="minorHAnsi"/>
          <w:lang w:eastAsia="en-US"/>
        </w:rPr>
        <w:t>Датой исполнения денежных обязательств Заказчика перед Исполнителем по Контракту является дата списания денежных средств с лицевого счета Заказчика.</w:t>
      </w:r>
    </w:p>
    <w:p w:rsidR="008D75E6" w:rsidRPr="00826DF5" w:rsidRDefault="008D75E6" w:rsidP="008D75E6">
      <w:pPr>
        <w:pStyle w:val="ab"/>
        <w:ind w:firstLine="284"/>
        <w:rPr>
          <w:rFonts w:eastAsiaTheme="minorHAnsi"/>
          <w:lang w:eastAsia="en-US"/>
        </w:rPr>
      </w:pPr>
      <w:r w:rsidRPr="00826DF5">
        <w:rPr>
          <w:rFonts w:eastAsiaTheme="minorHAnsi"/>
          <w:lang w:eastAsia="en-US"/>
        </w:rPr>
        <w:t>10.4. Количество драгоценных металлов, в передаваемом на утилизацию Оборудовании, определяется в соответствии с Приказом Минфина РФ от 09.12.2016 № 231H «Об утверждении Инструкции о порядке учета и хранения драгоценных металлов, драгоценных камней, продукции из них и ведения отчетности при их производстве, использовании и обращении».</w:t>
      </w:r>
    </w:p>
    <w:p w:rsidR="008D75E6" w:rsidRPr="00826DF5" w:rsidRDefault="008D75E6" w:rsidP="008D75E6">
      <w:pPr>
        <w:ind w:firstLine="284"/>
        <w:jc w:val="both"/>
      </w:pPr>
      <w:r w:rsidRPr="00826DF5">
        <w:t xml:space="preserve">Оплата Заказчику стоимости извлеченных из Имущества и сданных в </w:t>
      </w:r>
      <w:proofErr w:type="spellStart"/>
      <w:r w:rsidRPr="00826DF5">
        <w:t>Госфонд</w:t>
      </w:r>
      <w:proofErr w:type="spellEnd"/>
      <w:r w:rsidRPr="00826DF5">
        <w:t xml:space="preserve"> России драгметаллов производится по Прейскуранту расчета стоимости переработки лома и извлечения черных, цветных и драгоценных металлов (Приложение № 6 к Контракту), согласно расчетным ценам аффинажного завода или специализированного предприятия за вычетом стоимости Услуг Исполнителя по дополнительной переработке (</w:t>
      </w:r>
      <w:proofErr w:type="spellStart"/>
      <w:r w:rsidRPr="00826DF5">
        <w:t>выпайка</w:t>
      </w:r>
      <w:proofErr w:type="spellEnd"/>
      <w:r w:rsidRPr="00826DF5">
        <w:t>, дробление, магнитная сепарация) платежным поручением по образцу, представленному  Заказчиком (Приложение № 9 к Контракту). После оплаты Исполнитель предоставляет в адрес Заказчика платежное поручение в течение 3 (Трех) рабочих дней.</w:t>
      </w:r>
    </w:p>
    <w:p w:rsidR="008D75E6" w:rsidRPr="00826DF5" w:rsidRDefault="008D75E6" w:rsidP="008D75E6">
      <w:pPr>
        <w:pStyle w:val="ab"/>
        <w:ind w:firstLine="284"/>
        <w:rPr>
          <w:rFonts w:eastAsiaTheme="minorHAnsi"/>
          <w:lang w:eastAsia="en-US"/>
        </w:rPr>
      </w:pPr>
      <w:r w:rsidRPr="00826DF5">
        <w:rPr>
          <w:rFonts w:eastAsiaTheme="minorHAnsi"/>
          <w:lang w:eastAsia="en-US"/>
        </w:rPr>
        <w:lastRenderedPageBreak/>
        <w:t>10.5. Стоимость полученных после переработки черных, цветных и драгоценных металлов перечисляется Исполнителем в течение 5 (Пяти) банковских дней</w:t>
      </w:r>
      <w:r w:rsidRPr="00826DF5">
        <w:t xml:space="preserve"> </w:t>
      </w:r>
      <w:r w:rsidRPr="00826DF5">
        <w:rPr>
          <w:rFonts w:eastAsiaTheme="minorHAnsi"/>
          <w:lang w:eastAsia="en-US"/>
        </w:rPr>
        <w:t xml:space="preserve">с момента подписания Сторонами Акта </w:t>
      </w:r>
      <w:r w:rsidRPr="00826DF5">
        <w:rPr>
          <w:rStyle w:val="FontStyle107"/>
          <w:b w:val="0"/>
          <w:sz w:val="24"/>
          <w:szCs w:val="24"/>
        </w:rPr>
        <w:t>оказанных Услуг</w:t>
      </w:r>
      <w:r w:rsidRPr="00826DF5">
        <w:rPr>
          <w:rFonts w:eastAsiaTheme="minorHAnsi"/>
          <w:lang w:eastAsia="en-US"/>
        </w:rPr>
        <w:t xml:space="preserve"> (Приложение № 4 к настоящему Контракту), платежным поручением по образцу, представленному Заказчиком (Приложение № 9 к Контракту), на счёт указанный Заказчиком, в соответствии с Прейскурантом расчёта стоимости переработки лома и извлечения чёрных, цветных и драгоценных металлов (Приложение № 6 к Контракту). Количество извлечённых материалов и стоимость указывается в Паспорте по извлечённым материалам (Приложение № 7 к Контракту). </w:t>
      </w:r>
    </w:p>
    <w:p w:rsidR="008D75E6" w:rsidRPr="00826DF5" w:rsidRDefault="008D75E6" w:rsidP="008D75E6">
      <w:pPr>
        <w:pStyle w:val="ab"/>
        <w:ind w:firstLine="284"/>
        <w:rPr>
          <w:rFonts w:eastAsiaTheme="minorHAnsi"/>
          <w:lang w:eastAsia="en-US"/>
        </w:rPr>
      </w:pPr>
      <w:r w:rsidRPr="00826DF5">
        <w:rPr>
          <w:rFonts w:eastAsiaTheme="minorHAnsi"/>
          <w:lang w:eastAsia="en-US"/>
        </w:rPr>
        <w:t xml:space="preserve">Количество выделенных драгоценных металлов, стоимость по видам драгоценных металлов и общая стоимость драгоценных металлов указывается в Расчёте (ПАСПОРТЕ) по драгоценным металлам (Приложение № 8 к Контракту), оформляемом Исполнителем, и подлежит оплате согласно настоящему пункту </w:t>
      </w:r>
      <w:r w:rsidR="00935BF0" w:rsidRPr="00826DF5">
        <w:rPr>
          <w:rFonts w:eastAsiaTheme="minorHAnsi"/>
          <w:lang w:eastAsia="en-US"/>
        </w:rPr>
        <w:t>Технического задания</w:t>
      </w:r>
      <w:r w:rsidRPr="00826DF5">
        <w:rPr>
          <w:rFonts w:eastAsiaTheme="minorHAnsi"/>
          <w:lang w:eastAsia="en-US"/>
        </w:rPr>
        <w:t>.</w:t>
      </w:r>
    </w:p>
    <w:p w:rsidR="008D75E6" w:rsidRPr="00826DF5" w:rsidRDefault="008D75E6" w:rsidP="008D75E6">
      <w:pPr>
        <w:ind w:left="710" w:firstLine="284"/>
        <w:jc w:val="both"/>
      </w:pPr>
    </w:p>
    <w:p w:rsidR="00CA11C4" w:rsidRPr="00826DF5" w:rsidRDefault="00CA11C4" w:rsidP="00C45FDD">
      <w:pPr>
        <w:ind w:firstLine="426"/>
        <w:jc w:val="both"/>
        <w:rPr>
          <w:b/>
        </w:rPr>
      </w:pPr>
      <w:r w:rsidRPr="00826DF5">
        <w:rPr>
          <w:b/>
        </w:rPr>
        <w:t>1</w:t>
      </w:r>
      <w:r w:rsidR="00826DF5" w:rsidRPr="00826DF5">
        <w:rPr>
          <w:b/>
        </w:rPr>
        <w:t>1</w:t>
      </w:r>
      <w:r w:rsidRPr="00826DF5">
        <w:rPr>
          <w:b/>
        </w:rPr>
        <w:t>. Ответственность Сторон:</w:t>
      </w:r>
    </w:p>
    <w:p w:rsidR="00CA11C4" w:rsidRPr="00826DF5" w:rsidRDefault="00CA11C4" w:rsidP="00C45FDD">
      <w:pPr>
        <w:widowControl w:val="0"/>
        <w:autoSpaceDE w:val="0"/>
        <w:autoSpaceDN w:val="0"/>
        <w:adjustRightInd w:val="0"/>
        <w:ind w:firstLine="426"/>
        <w:jc w:val="both"/>
      </w:pPr>
      <w:r w:rsidRPr="00826DF5">
        <w:rPr>
          <w:b/>
        </w:rPr>
        <w:t>1</w:t>
      </w:r>
      <w:r w:rsidR="00826DF5" w:rsidRPr="00826DF5">
        <w:rPr>
          <w:b/>
        </w:rPr>
        <w:t>1</w:t>
      </w:r>
      <w:r w:rsidRPr="00826DF5">
        <w:rPr>
          <w:b/>
        </w:rPr>
        <w:t>.1.</w:t>
      </w:r>
      <w:r w:rsidRPr="00826DF5">
        <w:t xml:space="preserve"> За неисполнение или ненадлежащее исполнение своих обязательств по Контракту Стороны несут ответственность в соответствии с действующим законодательством Российской Федерации. </w:t>
      </w:r>
    </w:p>
    <w:p w:rsidR="00CA11C4" w:rsidRPr="00826DF5" w:rsidRDefault="00CA11C4" w:rsidP="00C45FDD">
      <w:pPr>
        <w:widowControl w:val="0"/>
        <w:autoSpaceDE w:val="0"/>
        <w:autoSpaceDN w:val="0"/>
        <w:adjustRightInd w:val="0"/>
        <w:ind w:firstLine="426"/>
        <w:jc w:val="both"/>
      </w:pPr>
      <w:r w:rsidRPr="00826DF5">
        <w:rPr>
          <w:b/>
        </w:rPr>
        <w:t>1</w:t>
      </w:r>
      <w:r w:rsidR="00826DF5" w:rsidRPr="00826DF5">
        <w:rPr>
          <w:b/>
        </w:rPr>
        <w:t>1</w:t>
      </w:r>
      <w:r w:rsidRPr="00826DF5">
        <w:rPr>
          <w:b/>
        </w:rPr>
        <w:t>.2.</w:t>
      </w:r>
      <w:r w:rsidRPr="00826DF5">
        <w:t xml:space="preserve"> В случае просрочки исполнения Исполнителем обязательств (в том числе гарантийного обязательства), предусмотренных Контрактом, а также в иных случаях неисполнения или ненадлежащего исполнения Исполнителем обязательств, предусмотренных Контрактом, Заказчик направляет Исполнителю требование об уплате неустоек (штрафов, пеней). </w:t>
      </w:r>
    </w:p>
    <w:p w:rsidR="00CA11C4" w:rsidRPr="00826DF5" w:rsidRDefault="00CA11C4" w:rsidP="00C45FDD">
      <w:pPr>
        <w:widowControl w:val="0"/>
        <w:autoSpaceDE w:val="0"/>
        <w:autoSpaceDN w:val="0"/>
        <w:adjustRightInd w:val="0"/>
        <w:ind w:firstLine="426"/>
        <w:jc w:val="both"/>
      </w:pPr>
      <w:r w:rsidRPr="00826DF5">
        <w:t>Пеня начисляется за каждый день просрочки исполнения Исполнителем об</w:t>
      </w:r>
      <w:r w:rsidR="00935BF0" w:rsidRPr="00826DF5">
        <w:t xml:space="preserve">язательства, предусмотренного </w:t>
      </w:r>
      <w:r w:rsidRPr="00826DF5">
        <w:t>Контрактом, начиная со дня, следующего после дня истечения установленного Контрактом срока исполнения обязательства, и устанавливается Контрактом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Исполнителем за исключением случаев, если законодательством Российской Федерации установлен иной порядок начисления пени.</w:t>
      </w:r>
    </w:p>
    <w:p w:rsidR="00CA11C4" w:rsidRPr="00826DF5" w:rsidRDefault="00CA11C4" w:rsidP="00C45FDD">
      <w:pPr>
        <w:widowControl w:val="0"/>
        <w:autoSpaceDE w:val="0"/>
        <w:autoSpaceDN w:val="0"/>
        <w:adjustRightInd w:val="0"/>
        <w:ind w:firstLine="426"/>
        <w:jc w:val="both"/>
      </w:pPr>
      <w:r w:rsidRPr="00826DF5">
        <w:t>Штрафы начисляются за неисполнение или ненадлежащее исполнение Исполнителем обязательств, предусмотренных Контрактом, за исключением просрочки исполнения Исполнителем обязательств (в том числе гарантийного обязательства), предусмотренных Контрактом. Размер штрафа устанавливается Контрактом в порядке, установленном Правительством Российской Федерации, за исключением случаев, если законодательством Российской Федерации установлен иной порядок начисления штрафов.</w:t>
      </w:r>
    </w:p>
    <w:p w:rsidR="00CA11C4" w:rsidRPr="00826DF5" w:rsidRDefault="00CA11C4" w:rsidP="00C45FDD">
      <w:pPr>
        <w:widowControl w:val="0"/>
        <w:autoSpaceDE w:val="0"/>
        <w:autoSpaceDN w:val="0"/>
        <w:adjustRightInd w:val="0"/>
        <w:ind w:firstLine="426"/>
        <w:jc w:val="both"/>
      </w:pPr>
      <w:r w:rsidRPr="00826DF5">
        <w:t>Общая сумма начисленных штрафов за неисполнение или ненадлежащее исполнение Исполнителем обязательств, предусмотренных Контрактом, не может превышать цену Контракта.</w:t>
      </w:r>
    </w:p>
    <w:p w:rsidR="00CA11C4" w:rsidRPr="00826DF5" w:rsidRDefault="00CA11C4" w:rsidP="00C45FDD">
      <w:pPr>
        <w:widowControl w:val="0"/>
        <w:autoSpaceDE w:val="0"/>
        <w:autoSpaceDN w:val="0"/>
        <w:adjustRightInd w:val="0"/>
        <w:ind w:firstLine="426"/>
        <w:jc w:val="both"/>
      </w:pPr>
      <w:r w:rsidRPr="00826DF5">
        <w:rPr>
          <w:b/>
        </w:rPr>
        <w:t>1</w:t>
      </w:r>
      <w:r w:rsidR="00826DF5" w:rsidRPr="00826DF5">
        <w:rPr>
          <w:b/>
        </w:rPr>
        <w:t>1</w:t>
      </w:r>
      <w:r w:rsidRPr="00826DF5">
        <w:rPr>
          <w:b/>
        </w:rPr>
        <w:t>.3.</w:t>
      </w:r>
      <w:r w:rsidRPr="00826DF5">
        <w:t xml:space="preserve"> 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Исполнитель вправе потребовать уплаты неустоек (штрафов, пеней).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Контрактом в размере одной трехсотой действующей на дату уплаты пеней ключевой ставки Центрального банка Российской Федерации от не уплаченной в срок суммы. Штрафы начисляются за ненадлежащее исполнение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Контрактом в порядке, установленном Правительством Российской Федерации. 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rsidR="00CA11C4" w:rsidRPr="00826DF5" w:rsidRDefault="00CA11C4" w:rsidP="00C45FDD">
      <w:pPr>
        <w:widowControl w:val="0"/>
        <w:autoSpaceDE w:val="0"/>
        <w:autoSpaceDN w:val="0"/>
        <w:adjustRightInd w:val="0"/>
        <w:ind w:firstLine="426"/>
        <w:jc w:val="both"/>
      </w:pPr>
      <w:r w:rsidRPr="00826DF5">
        <w:rPr>
          <w:b/>
        </w:rPr>
        <w:lastRenderedPageBreak/>
        <w:t>1</w:t>
      </w:r>
      <w:r w:rsidR="00826DF5" w:rsidRPr="00826DF5">
        <w:rPr>
          <w:b/>
        </w:rPr>
        <w:t>1</w:t>
      </w:r>
      <w:r w:rsidRPr="00826DF5">
        <w:rPr>
          <w:b/>
        </w:rPr>
        <w:t xml:space="preserve">.4. </w:t>
      </w:r>
      <w:r w:rsidRPr="00826DF5">
        <w:t>Выплата неустойки и возмещение убытков не освобождает Стороны от исполнения обязательств по Контракту.</w:t>
      </w:r>
    </w:p>
    <w:p w:rsidR="00CA11C4" w:rsidRPr="00826DF5" w:rsidRDefault="00CA11C4" w:rsidP="00C45FDD">
      <w:pPr>
        <w:widowControl w:val="0"/>
        <w:autoSpaceDE w:val="0"/>
        <w:autoSpaceDN w:val="0"/>
        <w:adjustRightInd w:val="0"/>
        <w:ind w:firstLine="426"/>
        <w:jc w:val="both"/>
      </w:pPr>
      <w:r w:rsidRPr="00826DF5">
        <w:rPr>
          <w:b/>
        </w:rPr>
        <w:t>1</w:t>
      </w:r>
      <w:r w:rsidR="00826DF5" w:rsidRPr="00826DF5">
        <w:rPr>
          <w:b/>
        </w:rPr>
        <w:t>1</w:t>
      </w:r>
      <w:r w:rsidRPr="00826DF5">
        <w:rPr>
          <w:b/>
        </w:rPr>
        <w:t>.5.</w:t>
      </w:r>
      <w:r w:rsidRPr="00826DF5">
        <w:t xml:space="preserve"> Сторона освобождается от ответственности, если докажет, что не исполнение принятых обязательств произошло вследствие непреодолимой силы или по вине другой Стороны.</w:t>
      </w:r>
    </w:p>
    <w:p w:rsidR="00CA11C4" w:rsidRPr="00826DF5" w:rsidRDefault="00CA11C4" w:rsidP="00C45FDD">
      <w:pPr>
        <w:widowControl w:val="0"/>
        <w:autoSpaceDE w:val="0"/>
        <w:autoSpaceDN w:val="0"/>
        <w:adjustRightInd w:val="0"/>
        <w:ind w:firstLine="426"/>
        <w:jc w:val="both"/>
      </w:pPr>
      <w:r w:rsidRPr="00826DF5">
        <w:rPr>
          <w:b/>
        </w:rPr>
        <w:t>1</w:t>
      </w:r>
      <w:r w:rsidR="00826DF5" w:rsidRPr="00826DF5">
        <w:rPr>
          <w:b/>
        </w:rPr>
        <w:t>1</w:t>
      </w:r>
      <w:r w:rsidRPr="00826DF5">
        <w:rPr>
          <w:b/>
        </w:rPr>
        <w:t>.6.</w:t>
      </w:r>
      <w:r w:rsidRPr="00826DF5">
        <w:t xml:space="preserve"> В случаях, не предусмотренных Контрактом, имущественная ответственность определяется в соответствии с действующим законодательством Российской Федерации.</w:t>
      </w:r>
    </w:p>
    <w:p w:rsidR="00CA11C4" w:rsidRPr="00826DF5" w:rsidRDefault="00CA11C4" w:rsidP="00C45FDD">
      <w:pPr>
        <w:widowControl w:val="0"/>
        <w:autoSpaceDE w:val="0"/>
        <w:autoSpaceDN w:val="0"/>
        <w:adjustRightInd w:val="0"/>
        <w:ind w:firstLine="426"/>
        <w:jc w:val="both"/>
      </w:pPr>
      <w:r w:rsidRPr="00826DF5">
        <w:rPr>
          <w:b/>
        </w:rPr>
        <w:t>1</w:t>
      </w:r>
      <w:r w:rsidR="00826DF5" w:rsidRPr="00826DF5">
        <w:rPr>
          <w:b/>
        </w:rPr>
        <w:t>1</w:t>
      </w:r>
      <w:r w:rsidRPr="00826DF5">
        <w:rPr>
          <w:b/>
        </w:rPr>
        <w:t>.7.</w:t>
      </w:r>
      <w:r w:rsidRPr="00826DF5">
        <w:t xml:space="preserve"> Окончание срока действия Контракта не освобождает Стороны от ответственности за нарушение его условий в период его действия.</w:t>
      </w:r>
    </w:p>
    <w:p w:rsidR="00CA11C4" w:rsidRPr="00826DF5" w:rsidRDefault="00CA11C4" w:rsidP="00C45FDD">
      <w:pPr>
        <w:widowControl w:val="0"/>
        <w:autoSpaceDE w:val="0"/>
        <w:autoSpaceDN w:val="0"/>
        <w:adjustRightInd w:val="0"/>
        <w:ind w:firstLine="426"/>
        <w:jc w:val="both"/>
      </w:pPr>
      <w:r w:rsidRPr="00826DF5">
        <w:rPr>
          <w:b/>
        </w:rPr>
        <w:t>1</w:t>
      </w:r>
      <w:r w:rsidR="00826DF5" w:rsidRPr="00826DF5">
        <w:rPr>
          <w:b/>
        </w:rPr>
        <w:t>1</w:t>
      </w:r>
      <w:r w:rsidRPr="00826DF5">
        <w:rPr>
          <w:b/>
        </w:rPr>
        <w:t>.8.</w:t>
      </w:r>
      <w:r w:rsidRPr="00826DF5">
        <w:t xml:space="preserve"> В случаях</w:t>
      </w:r>
      <w:r w:rsidR="00C45FDD" w:rsidRPr="00826DF5">
        <w:t>,</w:t>
      </w:r>
      <w:r w:rsidRPr="00826DF5">
        <w:t xml:space="preserve"> установленных Правительством Российской Федерации пени и штрафы, начисленные Исполнителю, могут быть списаны Заказчиком в порядке</w:t>
      </w:r>
      <w:r w:rsidR="006E6046" w:rsidRPr="00826DF5">
        <w:t>,</w:t>
      </w:r>
      <w:r w:rsidRPr="00826DF5">
        <w:t xml:space="preserve"> установленном законодательством о контрактной системе.</w:t>
      </w:r>
    </w:p>
    <w:p w:rsidR="00CA11C4" w:rsidRPr="00826DF5" w:rsidRDefault="00CA11C4" w:rsidP="00C45FDD">
      <w:pPr>
        <w:widowControl w:val="0"/>
        <w:autoSpaceDE w:val="0"/>
        <w:autoSpaceDN w:val="0"/>
        <w:adjustRightInd w:val="0"/>
        <w:ind w:firstLine="426"/>
        <w:jc w:val="both"/>
      </w:pPr>
      <w:r w:rsidRPr="00826DF5">
        <w:rPr>
          <w:b/>
        </w:rPr>
        <w:t>1</w:t>
      </w:r>
      <w:r w:rsidR="00826DF5" w:rsidRPr="00826DF5">
        <w:rPr>
          <w:b/>
        </w:rPr>
        <w:t>1</w:t>
      </w:r>
      <w:r w:rsidRPr="00826DF5">
        <w:rPr>
          <w:b/>
        </w:rPr>
        <w:t>.9.</w:t>
      </w:r>
      <w:r w:rsidRPr="00826DF5">
        <w:t xml:space="preserve"> Заказчик вправе производить оплату по Контракту за вычетом соответствующего размера неустойки (штрафа, пени).</w:t>
      </w:r>
    </w:p>
    <w:p w:rsidR="00CA11C4" w:rsidRPr="00826DF5" w:rsidRDefault="00CA11C4" w:rsidP="00C45FDD">
      <w:pPr>
        <w:widowControl w:val="0"/>
        <w:autoSpaceDE w:val="0"/>
        <w:autoSpaceDN w:val="0"/>
        <w:adjustRightInd w:val="0"/>
        <w:ind w:firstLine="426"/>
      </w:pPr>
    </w:p>
    <w:p w:rsidR="00CA11C4" w:rsidRPr="00826DF5" w:rsidRDefault="00CA11C4" w:rsidP="00C45FDD">
      <w:pPr>
        <w:tabs>
          <w:tab w:val="left" w:pos="709"/>
        </w:tabs>
        <w:suppressAutoHyphens/>
        <w:ind w:firstLine="426"/>
        <w:rPr>
          <w:b/>
          <w:bCs/>
        </w:rPr>
      </w:pPr>
      <w:r w:rsidRPr="00826DF5">
        <w:rPr>
          <w:b/>
          <w:bCs/>
        </w:rPr>
        <w:t>1</w:t>
      </w:r>
      <w:r w:rsidR="00826DF5" w:rsidRPr="00826DF5">
        <w:rPr>
          <w:b/>
          <w:bCs/>
        </w:rPr>
        <w:t>2</w:t>
      </w:r>
      <w:r w:rsidRPr="00826DF5">
        <w:rPr>
          <w:b/>
          <w:bCs/>
        </w:rPr>
        <w:t xml:space="preserve">. Срок действия Контракта: </w:t>
      </w:r>
    </w:p>
    <w:p w:rsidR="00CA11C4" w:rsidRPr="00826DF5" w:rsidRDefault="00CA11C4" w:rsidP="00C45FDD">
      <w:pPr>
        <w:ind w:firstLine="426"/>
      </w:pPr>
      <w:r w:rsidRPr="00826DF5">
        <w:t xml:space="preserve">Контракт вступает в силу с даты его подписания Сторонами и действует по </w:t>
      </w:r>
      <w:r w:rsidR="00826DF5" w:rsidRPr="00826DF5">
        <w:t>17</w:t>
      </w:r>
      <w:r w:rsidRPr="00826DF5">
        <w:t>.</w:t>
      </w:r>
      <w:r w:rsidR="00D43657" w:rsidRPr="00826DF5">
        <w:t>11</w:t>
      </w:r>
      <w:r w:rsidRPr="00826DF5">
        <w:t>.202</w:t>
      </w:r>
      <w:r w:rsidR="00474659" w:rsidRPr="00826DF5">
        <w:t>6</w:t>
      </w:r>
      <w:r w:rsidRPr="00826DF5">
        <w:t> г.</w:t>
      </w:r>
    </w:p>
    <w:p w:rsidR="00CA11C4" w:rsidRPr="00826DF5" w:rsidRDefault="00CA11C4" w:rsidP="00CA11C4">
      <w:pPr>
        <w:tabs>
          <w:tab w:val="left" w:pos="7153"/>
        </w:tabs>
        <w:rPr>
          <w:b/>
          <w:lang w:eastAsia="ar-SA"/>
        </w:rPr>
      </w:pPr>
    </w:p>
    <w:tbl>
      <w:tblPr>
        <w:tblW w:w="9828" w:type="dxa"/>
        <w:tblLayout w:type="fixed"/>
        <w:tblLook w:val="0000" w:firstRow="0" w:lastRow="0" w:firstColumn="0" w:lastColumn="0" w:noHBand="0" w:noVBand="0"/>
      </w:tblPr>
      <w:tblGrid>
        <w:gridCol w:w="5148"/>
        <w:gridCol w:w="4680"/>
      </w:tblGrid>
      <w:tr w:rsidR="00CA11C4" w:rsidRPr="00826DF5" w:rsidTr="005F15CB">
        <w:tc>
          <w:tcPr>
            <w:tcW w:w="5148" w:type="dxa"/>
            <w:tcBorders>
              <w:top w:val="nil"/>
              <w:left w:val="nil"/>
              <w:bottom w:val="nil"/>
              <w:right w:val="nil"/>
            </w:tcBorders>
          </w:tcPr>
          <w:p w:rsidR="00CA11C4" w:rsidRPr="00826DF5" w:rsidRDefault="00CA11C4" w:rsidP="005F15CB">
            <w:pPr>
              <w:tabs>
                <w:tab w:val="left" w:pos="530"/>
                <w:tab w:val="center" w:pos="2286"/>
              </w:tabs>
              <w:ind w:left="1134" w:hanging="850"/>
              <w:rPr>
                <w:sz w:val="20"/>
                <w:szCs w:val="20"/>
              </w:rPr>
            </w:pPr>
          </w:p>
        </w:tc>
        <w:tc>
          <w:tcPr>
            <w:tcW w:w="4680" w:type="dxa"/>
            <w:tcBorders>
              <w:top w:val="nil"/>
              <w:left w:val="nil"/>
              <w:bottom w:val="nil"/>
              <w:right w:val="nil"/>
            </w:tcBorders>
          </w:tcPr>
          <w:p w:rsidR="00CA11C4" w:rsidRPr="00826DF5" w:rsidRDefault="00CA11C4" w:rsidP="005F15CB">
            <w:pPr>
              <w:ind w:left="317"/>
              <w:rPr>
                <w:sz w:val="20"/>
                <w:szCs w:val="20"/>
              </w:rPr>
            </w:pPr>
          </w:p>
        </w:tc>
      </w:tr>
    </w:tbl>
    <w:p w:rsidR="00077E1E" w:rsidRPr="00826DF5" w:rsidRDefault="00077E1E">
      <w:pPr>
        <w:rPr>
          <w:b/>
          <w:lang w:eastAsia="ar-SA"/>
        </w:rPr>
      </w:pPr>
    </w:p>
    <w:p w:rsidR="009334A9" w:rsidRPr="00826DF5" w:rsidRDefault="009334A9" w:rsidP="00077E1E">
      <w:pPr>
        <w:pStyle w:val="TableParagraph"/>
        <w:ind w:right="18"/>
        <w:jc w:val="right"/>
      </w:pPr>
    </w:p>
    <w:p w:rsidR="009334A9" w:rsidRPr="00826DF5" w:rsidRDefault="009334A9" w:rsidP="00077E1E">
      <w:pPr>
        <w:pStyle w:val="TableParagraph"/>
        <w:ind w:right="18"/>
        <w:jc w:val="right"/>
      </w:pPr>
    </w:p>
    <w:p w:rsidR="009334A9" w:rsidRPr="00826DF5" w:rsidRDefault="009334A9" w:rsidP="00077E1E">
      <w:pPr>
        <w:pStyle w:val="TableParagraph"/>
        <w:ind w:right="18"/>
        <w:jc w:val="right"/>
      </w:pPr>
    </w:p>
    <w:p w:rsidR="009334A9" w:rsidRPr="00826DF5" w:rsidRDefault="009334A9" w:rsidP="00077E1E">
      <w:pPr>
        <w:pStyle w:val="TableParagraph"/>
        <w:ind w:right="18"/>
        <w:jc w:val="right"/>
      </w:pPr>
    </w:p>
    <w:p w:rsidR="009334A9" w:rsidRPr="00826DF5" w:rsidRDefault="009334A9" w:rsidP="00DD2EFE">
      <w:pPr>
        <w:pStyle w:val="TableParagraph"/>
        <w:ind w:right="18"/>
      </w:pPr>
    </w:p>
    <w:p w:rsidR="00796E8F" w:rsidRPr="00826DF5" w:rsidRDefault="00796E8F" w:rsidP="00DD2EFE">
      <w:pPr>
        <w:pStyle w:val="TableParagraph"/>
        <w:ind w:right="18"/>
      </w:pPr>
    </w:p>
    <w:p w:rsidR="00796E8F" w:rsidRPr="00826DF5" w:rsidRDefault="00796E8F" w:rsidP="00DD2EFE">
      <w:pPr>
        <w:pStyle w:val="TableParagraph"/>
        <w:ind w:right="18"/>
      </w:pPr>
    </w:p>
    <w:p w:rsidR="00796E8F" w:rsidRPr="00826DF5" w:rsidRDefault="00796E8F" w:rsidP="00DD2EFE">
      <w:pPr>
        <w:pStyle w:val="TableParagraph"/>
        <w:ind w:right="18"/>
      </w:pPr>
    </w:p>
    <w:p w:rsidR="00796E8F" w:rsidRPr="00826DF5" w:rsidRDefault="00796E8F" w:rsidP="00DD2EFE">
      <w:pPr>
        <w:pStyle w:val="TableParagraph"/>
        <w:ind w:right="18"/>
      </w:pPr>
    </w:p>
    <w:p w:rsidR="00796E8F" w:rsidRPr="00826DF5" w:rsidRDefault="00796E8F" w:rsidP="00DD2EFE">
      <w:pPr>
        <w:pStyle w:val="TableParagraph"/>
        <w:ind w:right="18"/>
      </w:pPr>
    </w:p>
    <w:p w:rsidR="00796E8F" w:rsidRPr="00826DF5" w:rsidRDefault="00796E8F" w:rsidP="00DD2EFE">
      <w:pPr>
        <w:pStyle w:val="TableParagraph"/>
        <w:ind w:right="18"/>
      </w:pPr>
    </w:p>
    <w:p w:rsidR="00796E8F" w:rsidRPr="00826DF5" w:rsidRDefault="00796E8F" w:rsidP="00DD2EFE">
      <w:pPr>
        <w:pStyle w:val="TableParagraph"/>
        <w:ind w:right="18"/>
      </w:pPr>
    </w:p>
    <w:p w:rsidR="00796E8F" w:rsidRPr="00826DF5" w:rsidRDefault="00796E8F" w:rsidP="00DD2EFE">
      <w:pPr>
        <w:pStyle w:val="TableParagraph"/>
        <w:ind w:right="18"/>
      </w:pPr>
    </w:p>
    <w:p w:rsidR="00796E8F" w:rsidRPr="00826DF5" w:rsidRDefault="00796E8F" w:rsidP="00DD2EFE">
      <w:pPr>
        <w:pStyle w:val="TableParagraph"/>
        <w:ind w:right="18"/>
      </w:pPr>
    </w:p>
    <w:p w:rsidR="00796E8F" w:rsidRPr="00826DF5" w:rsidRDefault="00796E8F" w:rsidP="00DD2EFE">
      <w:pPr>
        <w:pStyle w:val="TableParagraph"/>
        <w:ind w:right="18"/>
      </w:pPr>
    </w:p>
    <w:p w:rsidR="00796E8F" w:rsidRPr="00826DF5" w:rsidRDefault="00796E8F" w:rsidP="00DD2EFE">
      <w:pPr>
        <w:pStyle w:val="TableParagraph"/>
        <w:ind w:right="18"/>
      </w:pPr>
    </w:p>
    <w:p w:rsidR="00796E8F" w:rsidRPr="00826DF5" w:rsidRDefault="00796E8F" w:rsidP="00DD2EFE">
      <w:pPr>
        <w:pStyle w:val="TableParagraph"/>
        <w:ind w:right="18"/>
      </w:pPr>
    </w:p>
    <w:p w:rsidR="00796E8F" w:rsidRPr="00826DF5" w:rsidRDefault="00796E8F" w:rsidP="00DD2EFE">
      <w:pPr>
        <w:pStyle w:val="TableParagraph"/>
        <w:ind w:right="18"/>
      </w:pPr>
    </w:p>
    <w:p w:rsidR="00796E8F" w:rsidRPr="00826DF5" w:rsidRDefault="00796E8F" w:rsidP="00DD2EFE">
      <w:pPr>
        <w:pStyle w:val="TableParagraph"/>
        <w:ind w:right="18"/>
      </w:pPr>
    </w:p>
    <w:p w:rsidR="00796E8F" w:rsidRPr="00826DF5" w:rsidRDefault="00796E8F" w:rsidP="00DD2EFE">
      <w:pPr>
        <w:pStyle w:val="TableParagraph"/>
        <w:ind w:right="18"/>
      </w:pPr>
    </w:p>
    <w:p w:rsidR="00796E8F" w:rsidRPr="00826DF5" w:rsidRDefault="00796E8F" w:rsidP="00DD2EFE">
      <w:pPr>
        <w:pStyle w:val="TableParagraph"/>
        <w:ind w:right="18"/>
      </w:pPr>
    </w:p>
    <w:p w:rsidR="00935BF0" w:rsidRPr="00826DF5" w:rsidRDefault="00935BF0" w:rsidP="00DD2EFE">
      <w:pPr>
        <w:pStyle w:val="TableParagraph"/>
        <w:ind w:right="18"/>
      </w:pPr>
    </w:p>
    <w:p w:rsidR="00935BF0" w:rsidRPr="00826DF5" w:rsidRDefault="00935BF0" w:rsidP="00DD2EFE">
      <w:pPr>
        <w:pStyle w:val="TableParagraph"/>
        <w:ind w:right="18"/>
      </w:pPr>
    </w:p>
    <w:p w:rsidR="00826DF5" w:rsidRPr="00826DF5" w:rsidRDefault="00826DF5" w:rsidP="00DD2EFE">
      <w:pPr>
        <w:pStyle w:val="TableParagraph"/>
        <w:ind w:right="18"/>
      </w:pPr>
    </w:p>
    <w:p w:rsidR="00826DF5" w:rsidRPr="00826DF5" w:rsidRDefault="00826DF5" w:rsidP="00DD2EFE">
      <w:pPr>
        <w:pStyle w:val="TableParagraph"/>
        <w:ind w:right="18"/>
      </w:pPr>
    </w:p>
    <w:p w:rsidR="00826DF5" w:rsidRPr="00826DF5" w:rsidRDefault="00826DF5" w:rsidP="00DD2EFE">
      <w:pPr>
        <w:pStyle w:val="TableParagraph"/>
        <w:ind w:right="18"/>
      </w:pPr>
    </w:p>
    <w:p w:rsidR="00826DF5" w:rsidRPr="00826DF5" w:rsidRDefault="00826DF5" w:rsidP="00DD2EFE">
      <w:pPr>
        <w:pStyle w:val="TableParagraph"/>
        <w:ind w:right="18"/>
      </w:pPr>
    </w:p>
    <w:p w:rsidR="00826DF5" w:rsidRPr="00826DF5" w:rsidRDefault="00826DF5" w:rsidP="00DD2EFE">
      <w:pPr>
        <w:pStyle w:val="TableParagraph"/>
        <w:ind w:right="18"/>
      </w:pPr>
    </w:p>
    <w:p w:rsidR="00826DF5" w:rsidRPr="00826DF5" w:rsidRDefault="00826DF5" w:rsidP="00DD2EFE">
      <w:pPr>
        <w:pStyle w:val="TableParagraph"/>
        <w:ind w:right="18"/>
      </w:pPr>
    </w:p>
    <w:p w:rsidR="00935BF0" w:rsidRPr="00826DF5" w:rsidRDefault="00935BF0" w:rsidP="00DD2EFE">
      <w:pPr>
        <w:pStyle w:val="TableParagraph"/>
        <w:ind w:right="18"/>
      </w:pPr>
    </w:p>
    <w:p w:rsidR="00935BF0" w:rsidRPr="00826DF5" w:rsidRDefault="00935BF0" w:rsidP="00DD2EFE">
      <w:pPr>
        <w:pStyle w:val="TableParagraph"/>
        <w:ind w:right="18"/>
      </w:pPr>
    </w:p>
    <w:p w:rsidR="00935BF0" w:rsidRPr="00826DF5" w:rsidRDefault="00935BF0" w:rsidP="00DD2EFE">
      <w:pPr>
        <w:pStyle w:val="TableParagraph"/>
        <w:ind w:right="18"/>
      </w:pPr>
    </w:p>
    <w:p w:rsidR="00935BF0" w:rsidRPr="00826DF5" w:rsidRDefault="00935BF0" w:rsidP="00DD2EFE">
      <w:pPr>
        <w:pStyle w:val="TableParagraph"/>
        <w:ind w:right="18"/>
      </w:pPr>
    </w:p>
    <w:p w:rsidR="00DD2EFE" w:rsidRPr="00826DF5" w:rsidRDefault="00DD2EFE" w:rsidP="00DD2EFE">
      <w:pPr>
        <w:pStyle w:val="TableParagraph"/>
        <w:ind w:right="18"/>
      </w:pPr>
    </w:p>
    <w:p w:rsidR="00945901" w:rsidRPr="00826DF5" w:rsidRDefault="00945901" w:rsidP="00945901">
      <w:pPr>
        <w:tabs>
          <w:tab w:val="left" w:pos="6237"/>
        </w:tabs>
        <w:jc w:val="both"/>
      </w:pPr>
      <w:r w:rsidRPr="00826DF5">
        <w:t xml:space="preserve">                                                                                                               Приложение № 3</w:t>
      </w:r>
    </w:p>
    <w:p w:rsidR="00945901" w:rsidRPr="00826DF5" w:rsidRDefault="00945901" w:rsidP="00945901">
      <w:pPr>
        <w:tabs>
          <w:tab w:val="left" w:pos="6237"/>
        </w:tabs>
        <w:jc w:val="both"/>
      </w:pPr>
      <w:r w:rsidRPr="00826DF5">
        <w:t xml:space="preserve">                                                                                                               к Контракту</w:t>
      </w:r>
    </w:p>
    <w:p w:rsidR="00945901" w:rsidRPr="00826DF5" w:rsidRDefault="00945901" w:rsidP="00945901">
      <w:pPr>
        <w:tabs>
          <w:tab w:val="left" w:pos="6237"/>
        </w:tabs>
        <w:jc w:val="both"/>
      </w:pPr>
      <w:r w:rsidRPr="00826DF5">
        <w:t xml:space="preserve">                                                                                                               № ___________________</w:t>
      </w:r>
    </w:p>
    <w:p w:rsidR="00945901" w:rsidRPr="00826DF5" w:rsidRDefault="00945901" w:rsidP="00945901">
      <w:pPr>
        <w:jc w:val="both"/>
        <w:rPr>
          <w:rFonts w:eastAsia="Symbol"/>
        </w:rPr>
      </w:pPr>
      <w:r w:rsidRPr="00826DF5">
        <w:rPr>
          <w:rFonts w:eastAsia="Symbol"/>
        </w:rPr>
        <w:t xml:space="preserve">                                                                                                               от «___» _________2026г.</w:t>
      </w:r>
    </w:p>
    <w:p w:rsidR="00DE3EC9" w:rsidRPr="00826DF5" w:rsidRDefault="00DE3EC9" w:rsidP="00DE3EC9">
      <w:pPr>
        <w:pStyle w:val="aff5"/>
        <w:jc w:val="right"/>
        <w:rPr>
          <w:sz w:val="10"/>
          <w:szCs w:val="10"/>
        </w:rPr>
      </w:pPr>
    </w:p>
    <w:p w:rsidR="00DE3EC9" w:rsidRPr="00826DF5" w:rsidRDefault="00DE3EC9" w:rsidP="00DE3EC9">
      <w:pPr>
        <w:autoSpaceDE w:val="0"/>
        <w:autoSpaceDN w:val="0"/>
        <w:adjustRightInd w:val="0"/>
        <w:ind w:left="4956" w:firstLine="708"/>
        <w:rPr>
          <w:sz w:val="10"/>
          <w:szCs w:val="10"/>
        </w:rPr>
      </w:pPr>
    </w:p>
    <w:p w:rsidR="00DE3EC9" w:rsidRPr="00826DF5" w:rsidRDefault="00DE3EC9" w:rsidP="00DE3EC9">
      <w:pPr>
        <w:autoSpaceDE w:val="0"/>
        <w:autoSpaceDN w:val="0"/>
        <w:adjustRightInd w:val="0"/>
        <w:ind w:left="4956" w:firstLine="708"/>
        <w:rPr>
          <w:sz w:val="10"/>
          <w:szCs w:val="10"/>
        </w:rPr>
      </w:pPr>
    </w:p>
    <w:p w:rsidR="00DE3EC9" w:rsidRPr="00826DF5" w:rsidRDefault="00DE3EC9" w:rsidP="00DE3EC9">
      <w:pPr>
        <w:autoSpaceDE w:val="0"/>
        <w:autoSpaceDN w:val="0"/>
        <w:adjustRightInd w:val="0"/>
        <w:ind w:left="4956" w:firstLine="708"/>
        <w:rPr>
          <w:sz w:val="10"/>
          <w:szCs w:val="10"/>
        </w:rPr>
      </w:pPr>
    </w:p>
    <w:p w:rsidR="00DE3EC9" w:rsidRPr="00826DF5" w:rsidRDefault="00DE3EC9" w:rsidP="00DE3EC9">
      <w:pPr>
        <w:jc w:val="center"/>
      </w:pPr>
    </w:p>
    <w:p w:rsidR="00DE3EC9" w:rsidRPr="00826DF5" w:rsidRDefault="00DE3EC9" w:rsidP="00DE3EC9">
      <w:pPr>
        <w:widowControl w:val="0"/>
        <w:tabs>
          <w:tab w:val="left" w:pos="2628"/>
          <w:tab w:val="left" w:pos="7153"/>
        </w:tabs>
        <w:autoSpaceDE w:val="0"/>
        <w:autoSpaceDN w:val="0"/>
        <w:adjustRightInd w:val="0"/>
        <w:jc w:val="center"/>
        <w:rPr>
          <w:b/>
          <w:bCs/>
        </w:rPr>
      </w:pPr>
      <w:r w:rsidRPr="00826DF5">
        <w:rPr>
          <w:b/>
          <w:bCs/>
        </w:rPr>
        <w:t>Форма Акта сдачи-</w:t>
      </w:r>
      <w:r w:rsidR="005622E4" w:rsidRPr="00826DF5">
        <w:rPr>
          <w:b/>
        </w:rPr>
        <w:t xml:space="preserve"> объектов федерального Имущества</w:t>
      </w:r>
      <w:r w:rsidR="005622E4" w:rsidRPr="00826DF5">
        <w:rPr>
          <w:b/>
          <w:bCs/>
        </w:rPr>
        <w:t xml:space="preserve"> </w:t>
      </w:r>
      <w:r w:rsidRPr="00826DF5">
        <w:rPr>
          <w:b/>
          <w:bCs/>
        </w:rPr>
        <w:t>(объектов основных средств, подлежащих утилизации)</w:t>
      </w:r>
    </w:p>
    <w:tbl>
      <w:tblPr>
        <w:tblW w:w="1010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094"/>
        <w:gridCol w:w="36"/>
      </w:tblGrid>
      <w:tr w:rsidR="00DE3EC9" w:rsidRPr="00826DF5" w:rsidTr="00F82738">
        <w:trPr>
          <w:trHeight w:val="1151"/>
          <w:jc w:val="center"/>
        </w:trPr>
        <w:tc>
          <w:tcPr>
            <w:tcW w:w="0" w:type="auto"/>
            <w:gridSpan w:val="2"/>
          </w:tcPr>
          <w:p w:rsidR="00DE3EC9" w:rsidRPr="00826DF5" w:rsidRDefault="00DE3EC9" w:rsidP="00F82738">
            <w:pPr>
              <w:widowControl w:val="0"/>
              <w:tabs>
                <w:tab w:val="left" w:pos="2628"/>
                <w:tab w:val="left" w:pos="7153"/>
              </w:tabs>
              <w:autoSpaceDE w:val="0"/>
              <w:autoSpaceDN w:val="0"/>
              <w:adjustRightInd w:val="0"/>
              <w:jc w:val="center"/>
              <w:rPr>
                <w:b/>
                <w:bCs/>
              </w:rPr>
            </w:pPr>
            <w:r w:rsidRPr="00826DF5">
              <w:rPr>
                <w:b/>
                <w:bCs/>
              </w:rPr>
              <w:t xml:space="preserve">Акт сдачи - приёмки Имущества </w:t>
            </w:r>
          </w:p>
          <w:p w:rsidR="00DE3EC9" w:rsidRPr="00826DF5" w:rsidRDefault="00DE3EC9" w:rsidP="00F82738">
            <w:pPr>
              <w:widowControl w:val="0"/>
              <w:tabs>
                <w:tab w:val="left" w:pos="2628"/>
                <w:tab w:val="left" w:pos="7153"/>
              </w:tabs>
              <w:autoSpaceDE w:val="0"/>
              <w:autoSpaceDN w:val="0"/>
              <w:adjustRightInd w:val="0"/>
              <w:jc w:val="center"/>
              <w:rPr>
                <w:b/>
                <w:bCs/>
              </w:rPr>
            </w:pPr>
            <w:r w:rsidRPr="00826DF5">
              <w:rPr>
                <w:b/>
                <w:bCs/>
              </w:rPr>
              <w:t>(объектов основных средств, подлежащих утилизации)</w:t>
            </w:r>
            <w:r w:rsidRPr="00826DF5">
              <w:rPr>
                <w:rFonts w:eastAsia="Calibri"/>
                <w:b/>
                <w:bCs/>
              </w:rPr>
              <w:t xml:space="preserve"> </w:t>
            </w:r>
          </w:p>
          <w:p w:rsidR="00DE3EC9" w:rsidRPr="00826DF5" w:rsidRDefault="00397290" w:rsidP="00F82738">
            <w:pPr>
              <w:pStyle w:val="ab"/>
            </w:pPr>
            <w:r w:rsidRPr="00826DF5">
              <w:t xml:space="preserve">  </w:t>
            </w:r>
            <w:r w:rsidR="00DE3EC9" w:rsidRPr="00826DF5">
              <w:t xml:space="preserve"> по Государственному контракту от «_</w:t>
            </w:r>
            <w:proofErr w:type="gramStart"/>
            <w:r w:rsidR="00DE3EC9" w:rsidRPr="00826DF5">
              <w:t>_»_</w:t>
            </w:r>
            <w:proofErr w:type="gramEnd"/>
            <w:r w:rsidR="00DE3EC9" w:rsidRPr="00826DF5">
              <w:t>_________</w:t>
            </w:r>
            <w:r w:rsidR="002D045D" w:rsidRPr="00826DF5">
              <w:t>202</w:t>
            </w:r>
            <w:r w:rsidR="005D5357" w:rsidRPr="00826DF5">
              <w:t>6</w:t>
            </w:r>
            <w:r w:rsidR="00DE3EC9" w:rsidRPr="00826DF5">
              <w:t xml:space="preserve"> года</w:t>
            </w:r>
            <w:r w:rsidRPr="00826DF5">
              <w:t xml:space="preserve">   </w:t>
            </w:r>
            <w:r w:rsidR="00DE3EC9" w:rsidRPr="00826DF5">
              <w:t>№______________</w:t>
            </w:r>
          </w:p>
          <w:p w:rsidR="00DE3EC9" w:rsidRPr="00826DF5" w:rsidRDefault="00DE3EC9" w:rsidP="00F82738">
            <w:pPr>
              <w:pStyle w:val="ab"/>
            </w:pPr>
            <w:r w:rsidRPr="00826DF5">
              <w:t xml:space="preserve"> </w:t>
            </w:r>
            <w:r w:rsidR="00D43657" w:rsidRPr="00826DF5">
              <w:t>г. Ростов-на-Дону</w:t>
            </w:r>
            <w:r w:rsidR="00397290" w:rsidRPr="00826DF5">
              <w:t xml:space="preserve">                                              </w:t>
            </w:r>
            <w:proofErr w:type="gramStart"/>
            <w:r w:rsidR="00397290" w:rsidRPr="00826DF5">
              <w:t xml:space="preserve">   </w:t>
            </w:r>
            <w:r w:rsidRPr="00826DF5">
              <w:t>«</w:t>
            </w:r>
            <w:proofErr w:type="gramEnd"/>
            <w:r w:rsidRPr="00826DF5">
              <w:t>____»_____________</w:t>
            </w:r>
            <w:r w:rsidR="002D045D" w:rsidRPr="00826DF5">
              <w:t>202</w:t>
            </w:r>
            <w:r w:rsidR="005D5357" w:rsidRPr="00826DF5">
              <w:t>6</w:t>
            </w:r>
            <w:r w:rsidRPr="00826DF5">
              <w:t xml:space="preserve"> г.</w:t>
            </w:r>
          </w:p>
          <w:p w:rsidR="00DE3EC9" w:rsidRPr="00826DF5" w:rsidRDefault="00DE3EC9" w:rsidP="00F82738">
            <w:pPr>
              <w:pStyle w:val="ab"/>
              <w:jc w:val="center"/>
            </w:pPr>
            <w:r w:rsidRPr="00826DF5">
              <w:t>Мы, нижеподписавшиеся, _______________________, именуем__ в дальнейшем Заказчик</w:t>
            </w:r>
            <w:proofErr w:type="gramStart"/>
            <w:r w:rsidR="00397290" w:rsidRPr="00826DF5">
              <w:t xml:space="preserve">  </w:t>
            </w:r>
            <w:r w:rsidR="00666EC5" w:rsidRPr="00826DF5">
              <w:t xml:space="preserve"> </w:t>
            </w:r>
            <w:r w:rsidR="006E6046" w:rsidRPr="00826DF5">
              <w:t>(</w:t>
            </w:r>
            <w:proofErr w:type="gramEnd"/>
            <w:r w:rsidRPr="00826DF5">
              <w:t xml:space="preserve">наименование Заказчика) </w:t>
            </w:r>
          </w:p>
          <w:p w:rsidR="00DE3EC9" w:rsidRPr="00826DF5" w:rsidRDefault="00397290" w:rsidP="00F82738">
            <w:pPr>
              <w:pStyle w:val="ab"/>
            </w:pPr>
            <w:r w:rsidRPr="00826DF5">
              <w:t xml:space="preserve"> </w:t>
            </w:r>
            <w:r w:rsidR="00DE3EC9" w:rsidRPr="00826DF5">
              <w:t xml:space="preserve"> в лице ______________________________________________________, с одной стороны, и</w:t>
            </w:r>
          </w:p>
          <w:p w:rsidR="00DE3EC9" w:rsidRPr="00826DF5" w:rsidRDefault="00397290" w:rsidP="00F82738">
            <w:pPr>
              <w:pStyle w:val="ab"/>
            </w:pPr>
            <w:r w:rsidRPr="00826DF5">
              <w:t xml:space="preserve">  </w:t>
            </w:r>
            <w:r w:rsidR="00DE3EC9" w:rsidRPr="00826DF5">
              <w:t>(должность, ФИО руководителя Заказчика или уполномоченного лица)</w:t>
            </w:r>
          </w:p>
          <w:p w:rsidR="00DE3EC9" w:rsidRPr="00826DF5" w:rsidRDefault="00DE3EC9" w:rsidP="00F82738">
            <w:pPr>
              <w:pStyle w:val="ab"/>
            </w:pPr>
            <w:r w:rsidRPr="00826DF5">
              <w:t xml:space="preserve"> __________________________, именуем в дальнейшем</w:t>
            </w:r>
            <w:r w:rsidR="00666EC5" w:rsidRPr="00826DF5">
              <w:t xml:space="preserve"> </w:t>
            </w:r>
            <w:r w:rsidRPr="00826DF5">
              <w:t>Исполнитель, в лице</w:t>
            </w:r>
          </w:p>
          <w:p w:rsidR="00DE3EC9" w:rsidRPr="00826DF5" w:rsidRDefault="00397290" w:rsidP="00F82738">
            <w:pPr>
              <w:pStyle w:val="ab"/>
            </w:pPr>
            <w:r w:rsidRPr="00826DF5">
              <w:t xml:space="preserve"> </w:t>
            </w:r>
            <w:r w:rsidR="00DE3EC9" w:rsidRPr="00826DF5">
              <w:t xml:space="preserve">(наименование </w:t>
            </w:r>
            <w:proofErr w:type="gramStart"/>
            <w:r w:rsidR="00DE3EC9" w:rsidRPr="00826DF5">
              <w:t>исполнителя)_</w:t>
            </w:r>
            <w:proofErr w:type="gramEnd"/>
            <w:r w:rsidR="00DE3EC9" w:rsidRPr="00826DF5">
              <w:t>_________________________, с другой стороны, составили Акт о том, (должность, ФИО руководителя исполнителя</w:t>
            </w:r>
            <w:r w:rsidR="00666EC5" w:rsidRPr="00826DF5">
              <w:t xml:space="preserve"> </w:t>
            </w:r>
            <w:r w:rsidR="00DE3EC9" w:rsidRPr="00826DF5">
              <w:t>или уполномоченного лица) что в соответствии с Государственным контрактом</w:t>
            </w:r>
            <w:r w:rsidR="00666EC5" w:rsidRPr="00826DF5">
              <w:t xml:space="preserve"> </w:t>
            </w:r>
            <w:r w:rsidR="00DE3EC9" w:rsidRPr="00826DF5">
              <w:t>№ _________________ от ___________</w:t>
            </w:r>
            <w:r w:rsidR="002D045D" w:rsidRPr="00826DF5">
              <w:t>202</w:t>
            </w:r>
            <w:r w:rsidR="005D5357" w:rsidRPr="00826DF5">
              <w:t>6</w:t>
            </w:r>
            <w:r w:rsidR="00DE3EC9" w:rsidRPr="00826DF5">
              <w:t>г., Заказчик сдал, а Исполнитель принял следующие объекты федерального имущества для проведения утилизации:</w:t>
            </w:r>
          </w:p>
          <w:tbl>
            <w:tblPr>
              <w:tblW w:w="99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40" w:type="dxa"/>
                <w:right w:w="40" w:type="dxa"/>
              </w:tblCellMar>
              <w:tblLook w:val="00A0" w:firstRow="1" w:lastRow="0" w:firstColumn="1" w:lastColumn="0" w:noHBand="0" w:noVBand="0"/>
            </w:tblPr>
            <w:tblGrid>
              <w:gridCol w:w="426"/>
              <w:gridCol w:w="2079"/>
              <w:gridCol w:w="914"/>
              <w:gridCol w:w="2135"/>
              <w:gridCol w:w="1640"/>
              <w:gridCol w:w="2710"/>
            </w:tblGrid>
            <w:tr w:rsidR="00DE3EC9" w:rsidRPr="00826DF5" w:rsidTr="00077E1E">
              <w:trPr>
                <w:cantSplit/>
                <w:trHeight w:val="837"/>
              </w:trPr>
              <w:tc>
                <w:tcPr>
                  <w:tcW w:w="425" w:type="dxa"/>
                  <w:tcBorders>
                    <w:top w:val="single" w:sz="4" w:space="0" w:color="auto"/>
                    <w:left w:val="single" w:sz="4" w:space="0" w:color="auto"/>
                    <w:bottom w:val="single" w:sz="4" w:space="0" w:color="auto"/>
                    <w:right w:val="single" w:sz="4" w:space="0" w:color="auto"/>
                  </w:tcBorders>
                  <w:vAlign w:val="center"/>
                </w:tcPr>
                <w:p w:rsidR="00DE3EC9" w:rsidRPr="00826DF5" w:rsidRDefault="00DE3EC9" w:rsidP="00F82738">
                  <w:pPr>
                    <w:widowControl w:val="0"/>
                    <w:tabs>
                      <w:tab w:val="left" w:pos="2628"/>
                      <w:tab w:val="left" w:pos="7153"/>
                    </w:tabs>
                    <w:autoSpaceDE w:val="0"/>
                    <w:autoSpaceDN w:val="0"/>
                    <w:adjustRightInd w:val="0"/>
                    <w:jc w:val="center"/>
                    <w:rPr>
                      <w:b/>
                      <w:bCs/>
                    </w:rPr>
                  </w:pPr>
                  <w:r w:rsidRPr="00826DF5">
                    <w:rPr>
                      <w:b/>
                      <w:bCs/>
                    </w:rPr>
                    <w:t>№ п/п</w:t>
                  </w:r>
                </w:p>
              </w:tc>
              <w:tc>
                <w:tcPr>
                  <w:tcW w:w="2086" w:type="dxa"/>
                  <w:tcBorders>
                    <w:top w:val="single" w:sz="4" w:space="0" w:color="auto"/>
                    <w:left w:val="single" w:sz="4" w:space="0" w:color="auto"/>
                    <w:bottom w:val="single" w:sz="4" w:space="0" w:color="auto"/>
                    <w:right w:val="single" w:sz="4" w:space="0" w:color="auto"/>
                  </w:tcBorders>
                  <w:vAlign w:val="center"/>
                </w:tcPr>
                <w:p w:rsidR="00DE3EC9" w:rsidRPr="00826DF5" w:rsidRDefault="00DE3EC9" w:rsidP="00F82738">
                  <w:pPr>
                    <w:widowControl w:val="0"/>
                    <w:tabs>
                      <w:tab w:val="left" w:pos="2628"/>
                      <w:tab w:val="left" w:pos="7153"/>
                    </w:tabs>
                    <w:autoSpaceDE w:val="0"/>
                    <w:autoSpaceDN w:val="0"/>
                    <w:adjustRightInd w:val="0"/>
                    <w:ind w:firstLine="48"/>
                    <w:jc w:val="center"/>
                    <w:rPr>
                      <w:b/>
                      <w:bCs/>
                    </w:rPr>
                  </w:pPr>
                  <w:r w:rsidRPr="00826DF5">
                    <w:rPr>
                      <w:b/>
                      <w:bCs/>
                    </w:rPr>
                    <w:t>Наименование имущества</w:t>
                  </w:r>
                </w:p>
              </w:tc>
              <w:tc>
                <w:tcPr>
                  <w:tcW w:w="921" w:type="dxa"/>
                  <w:tcBorders>
                    <w:top w:val="single" w:sz="4" w:space="0" w:color="auto"/>
                    <w:left w:val="single" w:sz="4" w:space="0" w:color="auto"/>
                    <w:bottom w:val="single" w:sz="4" w:space="0" w:color="auto"/>
                    <w:right w:val="single" w:sz="4" w:space="0" w:color="auto"/>
                  </w:tcBorders>
                  <w:vAlign w:val="center"/>
                </w:tcPr>
                <w:p w:rsidR="00DE3EC9" w:rsidRPr="00826DF5" w:rsidRDefault="00DE3EC9" w:rsidP="00F82738">
                  <w:pPr>
                    <w:widowControl w:val="0"/>
                    <w:tabs>
                      <w:tab w:val="left" w:pos="2628"/>
                      <w:tab w:val="left" w:pos="7153"/>
                    </w:tabs>
                    <w:autoSpaceDE w:val="0"/>
                    <w:autoSpaceDN w:val="0"/>
                    <w:adjustRightInd w:val="0"/>
                    <w:ind w:hanging="18"/>
                    <w:jc w:val="center"/>
                    <w:rPr>
                      <w:b/>
                      <w:bCs/>
                    </w:rPr>
                  </w:pPr>
                  <w:r w:rsidRPr="00826DF5">
                    <w:rPr>
                      <w:b/>
                      <w:bCs/>
                    </w:rPr>
                    <w:t>Кол-во, шт.</w:t>
                  </w:r>
                </w:p>
              </w:tc>
              <w:tc>
                <w:tcPr>
                  <w:tcW w:w="2117" w:type="dxa"/>
                  <w:tcBorders>
                    <w:top w:val="single" w:sz="4" w:space="0" w:color="auto"/>
                    <w:left w:val="single" w:sz="4" w:space="0" w:color="auto"/>
                    <w:bottom w:val="single" w:sz="4" w:space="0" w:color="auto"/>
                    <w:right w:val="single" w:sz="4" w:space="0" w:color="auto"/>
                  </w:tcBorders>
                  <w:vAlign w:val="center"/>
                </w:tcPr>
                <w:p w:rsidR="00DE3EC9" w:rsidRPr="00826DF5" w:rsidRDefault="00DE3EC9" w:rsidP="00F82738">
                  <w:pPr>
                    <w:widowControl w:val="0"/>
                    <w:tabs>
                      <w:tab w:val="left" w:pos="2628"/>
                      <w:tab w:val="left" w:pos="7153"/>
                    </w:tabs>
                    <w:autoSpaceDE w:val="0"/>
                    <w:autoSpaceDN w:val="0"/>
                    <w:adjustRightInd w:val="0"/>
                    <w:ind w:hanging="18"/>
                    <w:jc w:val="center"/>
                    <w:rPr>
                      <w:b/>
                      <w:bCs/>
                    </w:rPr>
                  </w:pPr>
                  <w:r w:rsidRPr="00826DF5">
                    <w:rPr>
                      <w:b/>
                      <w:bCs/>
                    </w:rPr>
                    <w:t>Инвентарный (номенклатурный) номер</w:t>
                  </w:r>
                </w:p>
              </w:tc>
              <w:tc>
                <w:tcPr>
                  <w:tcW w:w="1622" w:type="dxa"/>
                  <w:tcBorders>
                    <w:top w:val="single" w:sz="4" w:space="0" w:color="auto"/>
                    <w:left w:val="single" w:sz="4" w:space="0" w:color="auto"/>
                    <w:bottom w:val="single" w:sz="4" w:space="0" w:color="auto"/>
                    <w:right w:val="single" w:sz="4" w:space="0" w:color="auto"/>
                  </w:tcBorders>
                  <w:vAlign w:val="center"/>
                </w:tcPr>
                <w:p w:rsidR="00DE3EC9" w:rsidRPr="00826DF5" w:rsidRDefault="00DE3EC9" w:rsidP="00F82738">
                  <w:pPr>
                    <w:widowControl w:val="0"/>
                    <w:tabs>
                      <w:tab w:val="left" w:pos="2628"/>
                      <w:tab w:val="left" w:pos="7153"/>
                    </w:tabs>
                    <w:autoSpaceDE w:val="0"/>
                    <w:autoSpaceDN w:val="0"/>
                    <w:adjustRightInd w:val="0"/>
                    <w:ind w:hanging="18"/>
                    <w:jc w:val="center"/>
                    <w:rPr>
                      <w:b/>
                      <w:bCs/>
                    </w:rPr>
                  </w:pPr>
                  <w:r w:rsidRPr="00826DF5">
                    <w:rPr>
                      <w:b/>
                      <w:bCs/>
                    </w:rPr>
                    <w:t>Дата ввода в эксплуатацию</w:t>
                  </w:r>
                </w:p>
              </w:tc>
              <w:tc>
                <w:tcPr>
                  <w:tcW w:w="2733" w:type="dxa"/>
                  <w:tcBorders>
                    <w:top w:val="single" w:sz="4" w:space="0" w:color="auto"/>
                    <w:left w:val="single" w:sz="4" w:space="0" w:color="auto"/>
                    <w:bottom w:val="single" w:sz="4" w:space="0" w:color="auto"/>
                    <w:right w:val="single" w:sz="4" w:space="0" w:color="auto"/>
                  </w:tcBorders>
                  <w:vAlign w:val="center"/>
                </w:tcPr>
                <w:p w:rsidR="00DE3EC9" w:rsidRPr="00826DF5" w:rsidRDefault="00DE3EC9" w:rsidP="00F82738">
                  <w:pPr>
                    <w:widowControl w:val="0"/>
                    <w:tabs>
                      <w:tab w:val="left" w:pos="2628"/>
                      <w:tab w:val="left" w:pos="7153"/>
                    </w:tabs>
                    <w:autoSpaceDE w:val="0"/>
                    <w:autoSpaceDN w:val="0"/>
                    <w:adjustRightInd w:val="0"/>
                    <w:jc w:val="center"/>
                    <w:rPr>
                      <w:b/>
                      <w:bCs/>
                    </w:rPr>
                  </w:pPr>
                  <w:r w:rsidRPr="00826DF5">
                    <w:rPr>
                      <w:b/>
                      <w:bCs/>
                    </w:rPr>
                    <w:t>Наличие драгоценных металлов</w:t>
                  </w:r>
                </w:p>
              </w:tc>
            </w:tr>
            <w:tr w:rsidR="00DE3EC9" w:rsidRPr="00826DF5" w:rsidTr="00077E1E">
              <w:trPr>
                <w:trHeight w:val="204"/>
              </w:trPr>
              <w:tc>
                <w:tcPr>
                  <w:tcW w:w="425" w:type="dxa"/>
                  <w:tcBorders>
                    <w:top w:val="single" w:sz="4" w:space="0" w:color="auto"/>
                    <w:left w:val="single" w:sz="4" w:space="0" w:color="auto"/>
                    <w:bottom w:val="single" w:sz="4" w:space="0" w:color="auto"/>
                    <w:right w:val="single" w:sz="4" w:space="0" w:color="auto"/>
                  </w:tcBorders>
                  <w:shd w:val="clear" w:color="auto" w:fill="F3F3F3"/>
                  <w:vAlign w:val="center"/>
                </w:tcPr>
                <w:p w:rsidR="00DE3EC9" w:rsidRPr="00826DF5" w:rsidRDefault="00DE3EC9" w:rsidP="00F82738">
                  <w:pPr>
                    <w:widowControl w:val="0"/>
                    <w:tabs>
                      <w:tab w:val="left" w:pos="2628"/>
                      <w:tab w:val="left" w:pos="7153"/>
                    </w:tabs>
                    <w:autoSpaceDE w:val="0"/>
                    <w:autoSpaceDN w:val="0"/>
                    <w:adjustRightInd w:val="0"/>
                    <w:jc w:val="center"/>
                    <w:rPr>
                      <w:b/>
                      <w:bCs/>
                    </w:rPr>
                  </w:pPr>
                  <w:r w:rsidRPr="00826DF5">
                    <w:rPr>
                      <w:b/>
                      <w:bCs/>
                    </w:rPr>
                    <w:t>1</w:t>
                  </w:r>
                </w:p>
              </w:tc>
              <w:tc>
                <w:tcPr>
                  <w:tcW w:w="2086" w:type="dxa"/>
                  <w:tcBorders>
                    <w:top w:val="single" w:sz="4" w:space="0" w:color="auto"/>
                    <w:left w:val="single" w:sz="4" w:space="0" w:color="auto"/>
                    <w:bottom w:val="single" w:sz="4" w:space="0" w:color="auto"/>
                    <w:right w:val="single" w:sz="4" w:space="0" w:color="auto"/>
                  </w:tcBorders>
                  <w:shd w:val="clear" w:color="auto" w:fill="F3F3F3"/>
                  <w:vAlign w:val="center"/>
                </w:tcPr>
                <w:p w:rsidR="00DE3EC9" w:rsidRPr="00826DF5" w:rsidRDefault="00DE3EC9" w:rsidP="00F82738">
                  <w:pPr>
                    <w:widowControl w:val="0"/>
                    <w:tabs>
                      <w:tab w:val="left" w:pos="2628"/>
                      <w:tab w:val="left" w:pos="7153"/>
                    </w:tabs>
                    <w:autoSpaceDE w:val="0"/>
                    <w:autoSpaceDN w:val="0"/>
                    <w:adjustRightInd w:val="0"/>
                    <w:jc w:val="center"/>
                    <w:rPr>
                      <w:b/>
                      <w:bCs/>
                    </w:rPr>
                  </w:pPr>
                  <w:r w:rsidRPr="00826DF5">
                    <w:rPr>
                      <w:b/>
                      <w:bCs/>
                    </w:rPr>
                    <w:t>2</w:t>
                  </w:r>
                </w:p>
              </w:tc>
              <w:tc>
                <w:tcPr>
                  <w:tcW w:w="921" w:type="dxa"/>
                  <w:tcBorders>
                    <w:top w:val="single" w:sz="4" w:space="0" w:color="auto"/>
                    <w:left w:val="single" w:sz="4" w:space="0" w:color="auto"/>
                    <w:bottom w:val="single" w:sz="4" w:space="0" w:color="auto"/>
                    <w:right w:val="single" w:sz="4" w:space="0" w:color="auto"/>
                  </w:tcBorders>
                  <w:shd w:val="clear" w:color="auto" w:fill="F3F3F3"/>
                </w:tcPr>
                <w:p w:rsidR="00DE3EC9" w:rsidRPr="00826DF5" w:rsidRDefault="00DE3EC9" w:rsidP="00F82738">
                  <w:pPr>
                    <w:widowControl w:val="0"/>
                    <w:tabs>
                      <w:tab w:val="left" w:pos="2628"/>
                      <w:tab w:val="left" w:pos="7153"/>
                    </w:tabs>
                    <w:autoSpaceDE w:val="0"/>
                    <w:autoSpaceDN w:val="0"/>
                    <w:adjustRightInd w:val="0"/>
                    <w:jc w:val="center"/>
                    <w:rPr>
                      <w:b/>
                      <w:bCs/>
                    </w:rPr>
                  </w:pPr>
                  <w:r w:rsidRPr="00826DF5">
                    <w:rPr>
                      <w:b/>
                      <w:bCs/>
                    </w:rPr>
                    <w:t>3</w:t>
                  </w:r>
                </w:p>
              </w:tc>
              <w:tc>
                <w:tcPr>
                  <w:tcW w:w="2117" w:type="dxa"/>
                  <w:tcBorders>
                    <w:top w:val="single" w:sz="4" w:space="0" w:color="auto"/>
                    <w:left w:val="single" w:sz="4" w:space="0" w:color="auto"/>
                    <w:bottom w:val="single" w:sz="4" w:space="0" w:color="auto"/>
                    <w:right w:val="single" w:sz="4" w:space="0" w:color="auto"/>
                  </w:tcBorders>
                  <w:shd w:val="clear" w:color="auto" w:fill="F3F3F3"/>
                </w:tcPr>
                <w:p w:rsidR="00DE3EC9" w:rsidRPr="00826DF5" w:rsidRDefault="00DE3EC9" w:rsidP="00F82738">
                  <w:pPr>
                    <w:widowControl w:val="0"/>
                    <w:tabs>
                      <w:tab w:val="left" w:pos="2628"/>
                      <w:tab w:val="left" w:pos="7153"/>
                    </w:tabs>
                    <w:autoSpaceDE w:val="0"/>
                    <w:autoSpaceDN w:val="0"/>
                    <w:adjustRightInd w:val="0"/>
                    <w:jc w:val="center"/>
                    <w:rPr>
                      <w:b/>
                      <w:bCs/>
                    </w:rPr>
                  </w:pPr>
                  <w:r w:rsidRPr="00826DF5">
                    <w:rPr>
                      <w:b/>
                      <w:bCs/>
                    </w:rPr>
                    <w:t>4</w:t>
                  </w:r>
                </w:p>
              </w:tc>
              <w:tc>
                <w:tcPr>
                  <w:tcW w:w="1622" w:type="dxa"/>
                  <w:tcBorders>
                    <w:top w:val="single" w:sz="4" w:space="0" w:color="auto"/>
                    <w:left w:val="single" w:sz="4" w:space="0" w:color="auto"/>
                    <w:bottom w:val="single" w:sz="4" w:space="0" w:color="auto"/>
                    <w:right w:val="single" w:sz="4" w:space="0" w:color="auto"/>
                  </w:tcBorders>
                  <w:shd w:val="clear" w:color="auto" w:fill="F3F3F3"/>
                </w:tcPr>
                <w:p w:rsidR="00DE3EC9" w:rsidRPr="00826DF5" w:rsidRDefault="00DE3EC9" w:rsidP="00F82738">
                  <w:pPr>
                    <w:widowControl w:val="0"/>
                    <w:tabs>
                      <w:tab w:val="left" w:pos="2628"/>
                      <w:tab w:val="left" w:pos="7153"/>
                    </w:tabs>
                    <w:autoSpaceDE w:val="0"/>
                    <w:autoSpaceDN w:val="0"/>
                    <w:adjustRightInd w:val="0"/>
                    <w:jc w:val="center"/>
                    <w:rPr>
                      <w:b/>
                      <w:bCs/>
                    </w:rPr>
                  </w:pPr>
                  <w:r w:rsidRPr="00826DF5">
                    <w:rPr>
                      <w:b/>
                      <w:bCs/>
                    </w:rPr>
                    <w:t>5</w:t>
                  </w:r>
                </w:p>
              </w:tc>
              <w:tc>
                <w:tcPr>
                  <w:tcW w:w="2733" w:type="dxa"/>
                  <w:tcBorders>
                    <w:top w:val="single" w:sz="4" w:space="0" w:color="auto"/>
                    <w:left w:val="single" w:sz="4" w:space="0" w:color="auto"/>
                    <w:bottom w:val="single" w:sz="4" w:space="0" w:color="auto"/>
                    <w:right w:val="single" w:sz="4" w:space="0" w:color="auto"/>
                  </w:tcBorders>
                  <w:shd w:val="clear" w:color="auto" w:fill="F3F3F3"/>
                  <w:vAlign w:val="center"/>
                </w:tcPr>
                <w:p w:rsidR="00DE3EC9" w:rsidRPr="00826DF5" w:rsidRDefault="00DE3EC9" w:rsidP="00F82738">
                  <w:pPr>
                    <w:widowControl w:val="0"/>
                    <w:tabs>
                      <w:tab w:val="left" w:pos="2628"/>
                      <w:tab w:val="left" w:pos="7153"/>
                    </w:tabs>
                    <w:autoSpaceDE w:val="0"/>
                    <w:autoSpaceDN w:val="0"/>
                    <w:adjustRightInd w:val="0"/>
                    <w:jc w:val="center"/>
                    <w:rPr>
                      <w:b/>
                      <w:bCs/>
                    </w:rPr>
                  </w:pPr>
                  <w:r w:rsidRPr="00826DF5">
                    <w:rPr>
                      <w:b/>
                      <w:bCs/>
                    </w:rPr>
                    <w:t>6</w:t>
                  </w:r>
                </w:p>
              </w:tc>
            </w:tr>
            <w:tr w:rsidR="00DE3EC9" w:rsidRPr="00826DF5" w:rsidTr="00077E1E">
              <w:trPr>
                <w:trHeight w:val="339"/>
              </w:trPr>
              <w:tc>
                <w:tcPr>
                  <w:tcW w:w="425" w:type="dxa"/>
                  <w:tcBorders>
                    <w:top w:val="single" w:sz="4" w:space="0" w:color="auto"/>
                    <w:left w:val="single" w:sz="4" w:space="0" w:color="auto"/>
                    <w:bottom w:val="single" w:sz="4" w:space="0" w:color="auto"/>
                    <w:right w:val="single" w:sz="4" w:space="0" w:color="auto"/>
                  </w:tcBorders>
                  <w:vAlign w:val="center"/>
                </w:tcPr>
                <w:p w:rsidR="00DE3EC9" w:rsidRPr="00826DF5" w:rsidRDefault="00DE3EC9" w:rsidP="00F82738">
                  <w:pPr>
                    <w:widowControl w:val="0"/>
                    <w:tabs>
                      <w:tab w:val="left" w:pos="7153"/>
                    </w:tabs>
                    <w:suppressAutoHyphens/>
                    <w:spacing w:before="100" w:after="100"/>
                    <w:ind w:hanging="40"/>
                    <w:jc w:val="center"/>
                    <w:rPr>
                      <w:rFonts w:eastAsia="Calibri"/>
                    </w:rPr>
                  </w:pPr>
                  <w:r w:rsidRPr="00826DF5">
                    <w:rPr>
                      <w:rFonts w:eastAsia="Calibri"/>
                    </w:rPr>
                    <w:t>1.</w:t>
                  </w:r>
                </w:p>
              </w:tc>
              <w:tc>
                <w:tcPr>
                  <w:tcW w:w="2086" w:type="dxa"/>
                  <w:tcBorders>
                    <w:top w:val="single" w:sz="4" w:space="0" w:color="auto"/>
                    <w:left w:val="single" w:sz="4" w:space="0" w:color="auto"/>
                    <w:bottom w:val="single" w:sz="4" w:space="0" w:color="auto"/>
                    <w:right w:val="single" w:sz="4" w:space="0" w:color="auto"/>
                  </w:tcBorders>
                  <w:vAlign w:val="center"/>
                </w:tcPr>
                <w:p w:rsidR="00DE3EC9" w:rsidRPr="00826DF5" w:rsidRDefault="00DE3EC9" w:rsidP="00F82738">
                  <w:pPr>
                    <w:widowControl w:val="0"/>
                    <w:tabs>
                      <w:tab w:val="left" w:pos="7153"/>
                    </w:tabs>
                    <w:suppressAutoHyphens/>
                    <w:spacing w:before="100" w:after="100"/>
                    <w:ind w:left="61"/>
                    <w:rPr>
                      <w:rFonts w:eastAsia="Calibri"/>
                    </w:rPr>
                  </w:pPr>
                </w:p>
              </w:tc>
              <w:tc>
                <w:tcPr>
                  <w:tcW w:w="921" w:type="dxa"/>
                  <w:tcBorders>
                    <w:top w:val="single" w:sz="4" w:space="0" w:color="auto"/>
                    <w:left w:val="single" w:sz="4" w:space="0" w:color="auto"/>
                    <w:bottom w:val="single" w:sz="4" w:space="0" w:color="auto"/>
                    <w:right w:val="single" w:sz="4" w:space="0" w:color="auto"/>
                  </w:tcBorders>
                  <w:vAlign w:val="center"/>
                </w:tcPr>
                <w:p w:rsidR="00DE3EC9" w:rsidRPr="00826DF5" w:rsidRDefault="00DE3EC9" w:rsidP="00F82738">
                  <w:pPr>
                    <w:widowControl w:val="0"/>
                    <w:tabs>
                      <w:tab w:val="left" w:pos="7153"/>
                    </w:tabs>
                    <w:spacing w:before="100" w:after="100"/>
                    <w:jc w:val="center"/>
                    <w:rPr>
                      <w:rFonts w:eastAsia="Calibri"/>
                    </w:rPr>
                  </w:pPr>
                </w:p>
              </w:tc>
              <w:tc>
                <w:tcPr>
                  <w:tcW w:w="2117" w:type="dxa"/>
                  <w:tcBorders>
                    <w:top w:val="single" w:sz="4" w:space="0" w:color="auto"/>
                    <w:left w:val="single" w:sz="4" w:space="0" w:color="auto"/>
                    <w:bottom w:val="single" w:sz="4" w:space="0" w:color="auto"/>
                    <w:right w:val="single" w:sz="4" w:space="0" w:color="auto"/>
                  </w:tcBorders>
                </w:tcPr>
                <w:p w:rsidR="00DE3EC9" w:rsidRPr="00826DF5" w:rsidRDefault="00DE3EC9" w:rsidP="00F82738">
                  <w:pPr>
                    <w:widowControl w:val="0"/>
                    <w:tabs>
                      <w:tab w:val="left" w:pos="7153"/>
                    </w:tabs>
                    <w:spacing w:before="100" w:after="100"/>
                    <w:jc w:val="center"/>
                    <w:rPr>
                      <w:rFonts w:eastAsia="Calibri"/>
                    </w:rPr>
                  </w:pPr>
                </w:p>
              </w:tc>
              <w:tc>
                <w:tcPr>
                  <w:tcW w:w="1622" w:type="dxa"/>
                  <w:tcBorders>
                    <w:top w:val="single" w:sz="4" w:space="0" w:color="auto"/>
                    <w:left w:val="single" w:sz="4" w:space="0" w:color="auto"/>
                    <w:bottom w:val="single" w:sz="4" w:space="0" w:color="auto"/>
                    <w:right w:val="single" w:sz="4" w:space="0" w:color="auto"/>
                  </w:tcBorders>
                </w:tcPr>
                <w:p w:rsidR="00DE3EC9" w:rsidRPr="00826DF5" w:rsidRDefault="00DE3EC9" w:rsidP="00F82738">
                  <w:pPr>
                    <w:widowControl w:val="0"/>
                    <w:tabs>
                      <w:tab w:val="left" w:pos="7153"/>
                    </w:tabs>
                    <w:spacing w:before="100" w:after="100"/>
                    <w:jc w:val="center"/>
                    <w:rPr>
                      <w:rFonts w:eastAsia="Calibri"/>
                    </w:rPr>
                  </w:pPr>
                </w:p>
              </w:tc>
              <w:tc>
                <w:tcPr>
                  <w:tcW w:w="2733" w:type="dxa"/>
                  <w:tcBorders>
                    <w:top w:val="single" w:sz="4" w:space="0" w:color="auto"/>
                    <w:left w:val="single" w:sz="4" w:space="0" w:color="auto"/>
                    <w:bottom w:val="single" w:sz="4" w:space="0" w:color="auto"/>
                    <w:right w:val="single" w:sz="4" w:space="0" w:color="auto"/>
                  </w:tcBorders>
                  <w:vAlign w:val="center"/>
                </w:tcPr>
                <w:p w:rsidR="00DE3EC9" w:rsidRPr="00826DF5" w:rsidRDefault="00DE3EC9" w:rsidP="00F82738">
                  <w:pPr>
                    <w:widowControl w:val="0"/>
                    <w:tabs>
                      <w:tab w:val="left" w:pos="7153"/>
                    </w:tabs>
                    <w:spacing w:before="100" w:after="100"/>
                    <w:jc w:val="center"/>
                    <w:rPr>
                      <w:rFonts w:eastAsia="Calibri"/>
                    </w:rPr>
                  </w:pPr>
                </w:p>
              </w:tc>
            </w:tr>
            <w:tr w:rsidR="00DE3EC9" w:rsidRPr="00826DF5" w:rsidTr="00077E1E">
              <w:trPr>
                <w:trHeight w:val="339"/>
              </w:trPr>
              <w:tc>
                <w:tcPr>
                  <w:tcW w:w="425" w:type="dxa"/>
                  <w:tcBorders>
                    <w:top w:val="single" w:sz="4" w:space="0" w:color="auto"/>
                    <w:left w:val="single" w:sz="4" w:space="0" w:color="auto"/>
                    <w:bottom w:val="single" w:sz="4" w:space="0" w:color="auto"/>
                    <w:right w:val="single" w:sz="4" w:space="0" w:color="auto"/>
                  </w:tcBorders>
                  <w:vAlign w:val="center"/>
                </w:tcPr>
                <w:p w:rsidR="00DE3EC9" w:rsidRPr="00826DF5" w:rsidRDefault="00DE3EC9" w:rsidP="00F82738">
                  <w:pPr>
                    <w:widowControl w:val="0"/>
                    <w:tabs>
                      <w:tab w:val="left" w:pos="7153"/>
                    </w:tabs>
                    <w:suppressAutoHyphens/>
                    <w:spacing w:before="100" w:after="100"/>
                    <w:ind w:hanging="40"/>
                    <w:jc w:val="center"/>
                    <w:rPr>
                      <w:rFonts w:eastAsia="Calibri"/>
                    </w:rPr>
                  </w:pPr>
                  <w:r w:rsidRPr="00826DF5">
                    <w:rPr>
                      <w:rFonts w:eastAsia="Calibri"/>
                    </w:rPr>
                    <w:t>2.</w:t>
                  </w:r>
                </w:p>
              </w:tc>
              <w:tc>
                <w:tcPr>
                  <w:tcW w:w="2086" w:type="dxa"/>
                  <w:tcBorders>
                    <w:top w:val="single" w:sz="4" w:space="0" w:color="auto"/>
                    <w:left w:val="single" w:sz="4" w:space="0" w:color="auto"/>
                    <w:bottom w:val="single" w:sz="4" w:space="0" w:color="auto"/>
                    <w:right w:val="single" w:sz="4" w:space="0" w:color="auto"/>
                  </w:tcBorders>
                  <w:vAlign w:val="center"/>
                </w:tcPr>
                <w:p w:rsidR="00DE3EC9" w:rsidRPr="00826DF5" w:rsidRDefault="00DE3EC9" w:rsidP="00F82738">
                  <w:pPr>
                    <w:widowControl w:val="0"/>
                    <w:tabs>
                      <w:tab w:val="left" w:pos="7153"/>
                    </w:tabs>
                    <w:suppressAutoHyphens/>
                    <w:spacing w:before="100" w:after="100"/>
                    <w:ind w:left="49" w:firstLine="12"/>
                    <w:rPr>
                      <w:rFonts w:eastAsia="Calibri"/>
                    </w:rPr>
                  </w:pPr>
                </w:p>
              </w:tc>
              <w:tc>
                <w:tcPr>
                  <w:tcW w:w="921" w:type="dxa"/>
                  <w:tcBorders>
                    <w:top w:val="single" w:sz="4" w:space="0" w:color="auto"/>
                    <w:left w:val="single" w:sz="4" w:space="0" w:color="auto"/>
                    <w:bottom w:val="single" w:sz="4" w:space="0" w:color="auto"/>
                    <w:right w:val="single" w:sz="4" w:space="0" w:color="auto"/>
                  </w:tcBorders>
                  <w:vAlign w:val="center"/>
                </w:tcPr>
                <w:p w:rsidR="00DE3EC9" w:rsidRPr="00826DF5" w:rsidRDefault="00DE3EC9" w:rsidP="00F82738">
                  <w:pPr>
                    <w:widowControl w:val="0"/>
                    <w:tabs>
                      <w:tab w:val="left" w:pos="7153"/>
                    </w:tabs>
                    <w:spacing w:before="100" w:after="100"/>
                    <w:jc w:val="center"/>
                    <w:rPr>
                      <w:rFonts w:eastAsia="Calibri"/>
                    </w:rPr>
                  </w:pPr>
                </w:p>
              </w:tc>
              <w:tc>
                <w:tcPr>
                  <w:tcW w:w="2117" w:type="dxa"/>
                  <w:tcBorders>
                    <w:top w:val="single" w:sz="4" w:space="0" w:color="auto"/>
                    <w:left w:val="single" w:sz="4" w:space="0" w:color="auto"/>
                    <w:bottom w:val="single" w:sz="4" w:space="0" w:color="auto"/>
                    <w:right w:val="single" w:sz="4" w:space="0" w:color="auto"/>
                  </w:tcBorders>
                </w:tcPr>
                <w:p w:rsidR="00DE3EC9" w:rsidRPr="00826DF5" w:rsidRDefault="00DE3EC9" w:rsidP="00F82738">
                  <w:pPr>
                    <w:widowControl w:val="0"/>
                    <w:tabs>
                      <w:tab w:val="left" w:pos="7153"/>
                    </w:tabs>
                    <w:spacing w:before="100" w:after="100"/>
                    <w:jc w:val="center"/>
                    <w:rPr>
                      <w:rFonts w:eastAsia="Calibri"/>
                    </w:rPr>
                  </w:pPr>
                </w:p>
              </w:tc>
              <w:tc>
                <w:tcPr>
                  <w:tcW w:w="1622" w:type="dxa"/>
                  <w:tcBorders>
                    <w:top w:val="single" w:sz="4" w:space="0" w:color="auto"/>
                    <w:left w:val="single" w:sz="4" w:space="0" w:color="auto"/>
                    <w:bottom w:val="single" w:sz="4" w:space="0" w:color="auto"/>
                    <w:right w:val="single" w:sz="4" w:space="0" w:color="auto"/>
                  </w:tcBorders>
                </w:tcPr>
                <w:p w:rsidR="00DE3EC9" w:rsidRPr="00826DF5" w:rsidRDefault="00DE3EC9" w:rsidP="00F82738">
                  <w:pPr>
                    <w:widowControl w:val="0"/>
                    <w:tabs>
                      <w:tab w:val="left" w:pos="7153"/>
                    </w:tabs>
                    <w:spacing w:before="100" w:after="100"/>
                    <w:jc w:val="center"/>
                    <w:rPr>
                      <w:rFonts w:eastAsia="Calibri"/>
                    </w:rPr>
                  </w:pPr>
                </w:p>
              </w:tc>
              <w:tc>
                <w:tcPr>
                  <w:tcW w:w="2733" w:type="dxa"/>
                  <w:tcBorders>
                    <w:top w:val="single" w:sz="4" w:space="0" w:color="auto"/>
                    <w:left w:val="single" w:sz="4" w:space="0" w:color="auto"/>
                    <w:bottom w:val="single" w:sz="4" w:space="0" w:color="auto"/>
                    <w:right w:val="single" w:sz="4" w:space="0" w:color="auto"/>
                  </w:tcBorders>
                  <w:vAlign w:val="center"/>
                </w:tcPr>
                <w:p w:rsidR="00DE3EC9" w:rsidRPr="00826DF5" w:rsidRDefault="00DE3EC9" w:rsidP="00F82738">
                  <w:pPr>
                    <w:widowControl w:val="0"/>
                    <w:tabs>
                      <w:tab w:val="left" w:pos="7153"/>
                    </w:tabs>
                    <w:spacing w:before="100" w:after="100"/>
                    <w:jc w:val="center"/>
                    <w:rPr>
                      <w:rFonts w:eastAsia="Calibri"/>
                    </w:rPr>
                  </w:pPr>
                </w:p>
              </w:tc>
            </w:tr>
            <w:tr w:rsidR="00DE3EC9" w:rsidRPr="00826DF5" w:rsidTr="00077E1E">
              <w:trPr>
                <w:trHeight w:val="321"/>
              </w:trPr>
              <w:tc>
                <w:tcPr>
                  <w:tcW w:w="2511" w:type="dxa"/>
                  <w:gridSpan w:val="2"/>
                  <w:tcBorders>
                    <w:top w:val="single" w:sz="4" w:space="0" w:color="auto"/>
                    <w:left w:val="single" w:sz="4" w:space="0" w:color="auto"/>
                    <w:bottom w:val="single" w:sz="4" w:space="0" w:color="auto"/>
                    <w:right w:val="single" w:sz="4" w:space="0" w:color="auto"/>
                  </w:tcBorders>
                  <w:vAlign w:val="center"/>
                </w:tcPr>
                <w:p w:rsidR="00DE3EC9" w:rsidRPr="00826DF5" w:rsidRDefault="00DE3EC9" w:rsidP="00F82738">
                  <w:pPr>
                    <w:widowControl w:val="0"/>
                    <w:tabs>
                      <w:tab w:val="left" w:pos="7153"/>
                    </w:tabs>
                    <w:suppressAutoHyphens/>
                    <w:spacing w:before="100" w:after="100"/>
                    <w:ind w:firstLine="48"/>
                    <w:jc w:val="center"/>
                    <w:rPr>
                      <w:rFonts w:eastAsia="Calibri"/>
                    </w:rPr>
                  </w:pPr>
                  <w:r w:rsidRPr="00826DF5">
                    <w:rPr>
                      <w:rFonts w:eastAsia="Calibri"/>
                    </w:rPr>
                    <w:t>Итого</w:t>
                  </w:r>
                </w:p>
              </w:tc>
              <w:tc>
                <w:tcPr>
                  <w:tcW w:w="921" w:type="dxa"/>
                  <w:tcBorders>
                    <w:top w:val="single" w:sz="4" w:space="0" w:color="auto"/>
                    <w:left w:val="single" w:sz="4" w:space="0" w:color="auto"/>
                    <w:bottom w:val="single" w:sz="4" w:space="0" w:color="auto"/>
                    <w:right w:val="single" w:sz="4" w:space="0" w:color="auto"/>
                  </w:tcBorders>
                  <w:vAlign w:val="center"/>
                </w:tcPr>
                <w:p w:rsidR="00DE3EC9" w:rsidRPr="00826DF5" w:rsidRDefault="00DE3EC9" w:rsidP="00F82738">
                  <w:pPr>
                    <w:tabs>
                      <w:tab w:val="left" w:pos="7153"/>
                    </w:tabs>
                    <w:spacing w:after="160" w:line="240" w:lineRule="exact"/>
                    <w:jc w:val="center"/>
                    <w:rPr>
                      <w:rFonts w:eastAsia="Calibri"/>
                      <w:b/>
                      <w:bCs/>
                    </w:rPr>
                  </w:pPr>
                </w:p>
              </w:tc>
              <w:tc>
                <w:tcPr>
                  <w:tcW w:w="2117" w:type="dxa"/>
                  <w:tcBorders>
                    <w:top w:val="single" w:sz="4" w:space="0" w:color="auto"/>
                    <w:left w:val="single" w:sz="4" w:space="0" w:color="auto"/>
                    <w:bottom w:val="single" w:sz="4" w:space="0" w:color="auto"/>
                    <w:right w:val="single" w:sz="4" w:space="0" w:color="auto"/>
                  </w:tcBorders>
                </w:tcPr>
                <w:p w:rsidR="00DE3EC9" w:rsidRPr="00826DF5" w:rsidRDefault="00DE3EC9" w:rsidP="00F82738">
                  <w:pPr>
                    <w:tabs>
                      <w:tab w:val="left" w:pos="7153"/>
                    </w:tabs>
                    <w:spacing w:after="160" w:line="240" w:lineRule="exact"/>
                    <w:jc w:val="center"/>
                    <w:rPr>
                      <w:rFonts w:eastAsia="Calibri"/>
                      <w:b/>
                      <w:bCs/>
                    </w:rPr>
                  </w:pPr>
                </w:p>
              </w:tc>
              <w:tc>
                <w:tcPr>
                  <w:tcW w:w="1622" w:type="dxa"/>
                  <w:tcBorders>
                    <w:top w:val="single" w:sz="4" w:space="0" w:color="auto"/>
                    <w:left w:val="single" w:sz="4" w:space="0" w:color="auto"/>
                    <w:bottom w:val="single" w:sz="4" w:space="0" w:color="auto"/>
                    <w:right w:val="single" w:sz="4" w:space="0" w:color="auto"/>
                  </w:tcBorders>
                </w:tcPr>
                <w:p w:rsidR="00DE3EC9" w:rsidRPr="00826DF5" w:rsidRDefault="00DE3EC9" w:rsidP="00F82738">
                  <w:pPr>
                    <w:tabs>
                      <w:tab w:val="left" w:pos="7153"/>
                    </w:tabs>
                    <w:spacing w:after="160" w:line="240" w:lineRule="exact"/>
                    <w:jc w:val="center"/>
                    <w:rPr>
                      <w:rFonts w:eastAsia="Calibri"/>
                      <w:b/>
                      <w:bCs/>
                    </w:rPr>
                  </w:pPr>
                </w:p>
              </w:tc>
              <w:tc>
                <w:tcPr>
                  <w:tcW w:w="2733" w:type="dxa"/>
                  <w:tcBorders>
                    <w:top w:val="single" w:sz="4" w:space="0" w:color="auto"/>
                    <w:left w:val="single" w:sz="4" w:space="0" w:color="auto"/>
                    <w:bottom w:val="single" w:sz="4" w:space="0" w:color="auto"/>
                    <w:right w:val="single" w:sz="4" w:space="0" w:color="auto"/>
                  </w:tcBorders>
                </w:tcPr>
                <w:p w:rsidR="00DE3EC9" w:rsidRPr="00826DF5" w:rsidRDefault="00DE3EC9" w:rsidP="00F82738">
                  <w:pPr>
                    <w:tabs>
                      <w:tab w:val="left" w:pos="7153"/>
                    </w:tabs>
                    <w:spacing w:after="160" w:line="240" w:lineRule="exact"/>
                    <w:jc w:val="center"/>
                    <w:rPr>
                      <w:rFonts w:eastAsia="Calibri"/>
                      <w:b/>
                      <w:bCs/>
                    </w:rPr>
                  </w:pPr>
                </w:p>
              </w:tc>
            </w:tr>
          </w:tbl>
          <w:p w:rsidR="00DE3EC9" w:rsidRPr="00826DF5" w:rsidRDefault="00DE3EC9" w:rsidP="00F82738">
            <w:pPr>
              <w:pStyle w:val="ab"/>
            </w:pPr>
            <w:r w:rsidRPr="00826DF5">
              <w:t xml:space="preserve">Всего передано для оказания Услуг по утилизации объектов федерального имущества ______ (_______________) шт. </w:t>
            </w:r>
          </w:p>
          <w:p w:rsidR="00DE3EC9" w:rsidRPr="00826DF5" w:rsidRDefault="00DE3EC9" w:rsidP="00F82738">
            <w:pPr>
              <w:pStyle w:val="ab"/>
            </w:pPr>
            <w:r w:rsidRPr="00826DF5">
              <w:t>Настоящий Акт составлен в 3 (Трех) экземплярах, имеющих одинаковую юридическую силу, 2 (Два) экземпляра для Заказчика и 1 (Один) - для Исполнителя.</w:t>
            </w:r>
          </w:p>
          <w:tbl>
            <w:tblPr>
              <w:tblW w:w="9222" w:type="dxa"/>
              <w:tblLook w:val="04A0" w:firstRow="1" w:lastRow="0" w:firstColumn="1" w:lastColumn="0" w:noHBand="0" w:noVBand="1"/>
            </w:tblPr>
            <w:tblGrid>
              <w:gridCol w:w="4611"/>
              <w:gridCol w:w="4611"/>
            </w:tblGrid>
            <w:tr w:rsidR="00DE3EC9" w:rsidRPr="00826DF5" w:rsidTr="00F82738">
              <w:trPr>
                <w:trHeight w:val="226"/>
              </w:trPr>
              <w:tc>
                <w:tcPr>
                  <w:tcW w:w="4611" w:type="dxa"/>
                  <w:shd w:val="clear" w:color="auto" w:fill="auto"/>
                </w:tcPr>
                <w:p w:rsidR="00DE3EC9" w:rsidRPr="00826DF5" w:rsidRDefault="00DE3EC9" w:rsidP="00F82738">
                  <w:pPr>
                    <w:widowControl w:val="0"/>
                    <w:tabs>
                      <w:tab w:val="left" w:pos="2628"/>
                      <w:tab w:val="left" w:pos="7153"/>
                    </w:tabs>
                    <w:autoSpaceDE w:val="0"/>
                    <w:autoSpaceDN w:val="0"/>
                    <w:adjustRightInd w:val="0"/>
                    <w:jc w:val="center"/>
                    <w:rPr>
                      <w:b/>
                      <w:bCs/>
                    </w:rPr>
                  </w:pPr>
                  <w:r w:rsidRPr="00826DF5">
                    <w:rPr>
                      <w:b/>
                      <w:bCs/>
                    </w:rPr>
                    <w:t>От Заказчика</w:t>
                  </w:r>
                </w:p>
                <w:p w:rsidR="00DE3EC9" w:rsidRPr="00826DF5" w:rsidRDefault="00DE3EC9" w:rsidP="00F82738">
                  <w:pPr>
                    <w:autoSpaceDE w:val="0"/>
                    <w:autoSpaceDN w:val="0"/>
                    <w:adjustRightInd w:val="0"/>
                    <w:spacing w:line="22" w:lineRule="atLeast"/>
                    <w:jc w:val="both"/>
                  </w:pPr>
                  <w:r w:rsidRPr="00826DF5">
                    <w:t xml:space="preserve">_________________________ </w:t>
                  </w:r>
                </w:p>
                <w:p w:rsidR="00DE3EC9" w:rsidRPr="00826DF5" w:rsidRDefault="00DE3EC9" w:rsidP="00F82738">
                  <w:pPr>
                    <w:autoSpaceDE w:val="0"/>
                    <w:autoSpaceDN w:val="0"/>
                    <w:adjustRightInd w:val="0"/>
                    <w:jc w:val="both"/>
                  </w:pPr>
                </w:p>
                <w:p w:rsidR="00DE3EC9" w:rsidRPr="00826DF5" w:rsidRDefault="00DE3EC9" w:rsidP="00F82738">
                  <w:pPr>
                    <w:autoSpaceDE w:val="0"/>
                    <w:autoSpaceDN w:val="0"/>
                    <w:adjustRightInd w:val="0"/>
                    <w:jc w:val="both"/>
                  </w:pPr>
                  <w:r w:rsidRPr="00826DF5">
                    <w:t xml:space="preserve">_______________ </w:t>
                  </w:r>
                </w:p>
                <w:p w:rsidR="00DE3EC9" w:rsidRPr="00826DF5" w:rsidRDefault="00397290" w:rsidP="00F82738">
                  <w:pPr>
                    <w:widowControl w:val="0"/>
                    <w:tabs>
                      <w:tab w:val="left" w:pos="2628"/>
                      <w:tab w:val="left" w:pos="7153"/>
                    </w:tabs>
                    <w:autoSpaceDE w:val="0"/>
                    <w:autoSpaceDN w:val="0"/>
                    <w:adjustRightInd w:val="0"/>
                    <w:jc w:val="center"/>
                    <w:rPr>
                      <w:b/>
                      <w:bCs/>
                    </w:rPr>
                  </w:pPr>
                  <w:r w:rsidRPr="00826DF5">
                    <w:t xml:space="preserve">  </w:t>
                  </w:r>
                  <w:r w:rsidR="00666EC5" w:rsidRPr="00826DF5">
                    <w:t xml:space="preserve"> </w:t>
                  </w:r>
                  <w:proofErr w:type="spellStart"/>
                  <w:r w:rsidR="00DE3EC9" w:rsidRPr="00826DF5">
                    <w:t>м.п</w:t>
                  </w:r>
                  <w:proofErr w:type="spellEnd"/>
                  <w:r w:rsidR="00DE3EC9" w:rsidRPr="00826DF5">
                    <w:t>.</w:t>
                  </w:r>
                </w:p>
                <w:p w:rsidR="00DE3EC9" w:rsidRPr="00826DF5" w:rsidRDefault="00DE3EC9" w:rsidP="00F82738">
                  <w:pPr>
                    <w:widowControl w:val="0"/>
                    <w:tabs>
                      <w:tab w:val="left" w:pos="2628"/>
                      <w:tab w:val="left" w:pos="7153"/>
                    </w:tabs>
                    <w:autoSpaceDE w:val="0"/>
                    <w:autoSpaceDN w:val="0"/>
                    <w:adjustRightInd w:val="0"/>
                    <w:jc w:val="center"/>
                    <w:rPr>
                      <w:b/>
                      <w:bCs/>
                    </w:rPr>
                  </w:pPr>
                </w:p>
                <w:p w:rsidR="00DE3EC9" w:rsidRPr="00826DF5" w:rsidRDefault="00DE3EC9" w:rsidP="00F82738">
                  <w:pPr>
                    <w:widowControl w:val="0"/>
                    <w:tabs>
                      <w:tab w:val="left" w:pos="2628"/>
                      <w:tab w:val="left" w:pos="7153"/>
                    </w:tabs>
                    <w:autoSpaceDE w:val="0"/>
                    <w:autoSpaceDN w:val="0"/>
                    <w:adjustRightInd w:val="0"/>
                    <w:jc w:val="center"/>
                    <w:rPr>
                      <w:b/>
                      <w:bCs/>
                    </w:rPr>
                  </w:pPr>
                </w:p>
              </w:tc>
              <w:tc>
                <w:tcPr>
                  <w:tcW w:w="4611" w:type="dxa"/>
                  <w:shd w:val="clear" w:color="auto" w:fill="auto"/>
                </w:tcPr>
                <w:p w:rsidR="00DE3EC9" w:rsidRPr="00826DF5" w:rsidRDefault="00DE3EC9" w:rsidP="00F82738">
                  <w:pPr>
                    <w:widowControl w:val="0"/>
                    <w:tabs>
                      <w:tab w:val="left" w:pos="1965"/>
                      <w:tab w:val="left" w:pos="2628"/>
                      <w:tab w:val="left" w:pos="7153"/>
                    </w:tabs>
                    <w:autoSpaceDE w:val="0"/>
                    <w:autoSpaceDN w:val="0"/>
                    <w:adjustRightInd w:val="0"/>
                    <w:jc w:val="center"/>
                    <w:rPr>
                      <w:b/>
                      <w:bCs/>
                    </w:rPr>
                  </w:pPr>
                  <w:r w:rsidRPr="00826DF5">
                    <w:rPr>
                      <w:b/>
                      <w:bCs/>
                    </w:rPr>
                    <w:t>От</w:t>
                  </w:r>
                  <w:r w:rsidR="00666EC5" w:rsidRPr="00826DF5">
                    <w:rPr>
                      <w:b/>
                      <w:bCs/>
                    </w:rPr>
                    <w:t xml:space="preserve"> </w:t>
                  </w:r>
                  <w:r w:rsidRPr="00826DF5">
                    <w:rPr>
                      <w:b/>
                      <w:bCs/>
                    </w:rPr>
                    <w:t>Исполнителя</w:t>
                  </w:r>
                  <w:r w:rsidRPr="00826DF5">
                    <w:rPr>
                      <w:b/>
                      <w:bCs/>
                    </w:rPr>
                    <w:tab/>
                  </w:r>
                </w:p>
                <w:p w:rsidR="00DE3EC9" w:rsidRPr="00826DF5" w:rsidRDefault="00DE3EC9" w:rsidP="00F82738">
                  <w:pPr>
                    <w:autoSpaceDE w:val="0"/>
                    <w:autoSpaceDN w:val="0"/>
                    <w:adjustRightInd w:val="0"/>
                    <w:spacing w:line="22" w:lineRule="atLeast"/>
                    <w:jc w:val="both"/>
                  </w:pPr>
                  <w:r w:rsidRPr="00826DF5">
                    <w:t xml:space="preserve">_________________________ </w:t>
                  </w:r>
                </w:p>
                <w:p w:rsidR="00DE3EC9" w:rsidRPr="00826DF5" w:rsidRDefault="00DE3EC9" w:rsidP="00F82738">
                  <w:pPr>
                    <w:autoSpaceDE w:val="0"/>
                    <w:autoSpaceDN w:val="0"/>
                    <w:adjustRightInd w:val="0"/>
                    <w:jc w:val="both"/>
                  </w:pPr>
                </w:p>
                <w:p w:rsidR="00DE3EC9" w:rsidRPr="00826DF5" w:rsidRDefault="00DE3EC9" w:rsidP="00F82738">
                  <w:pPr>
                    <w:autoSpaceDE w:val="0"/>
                    <w:autoSpaceDN w:val="0"/>
                    <w:adjustRightInd w:val="0"/>
                    <w:jc w:val="both"/>
                  </w:pPr>
                  <w:r w:rsidRPr="00826DF5">
                    <w:t xml:space="preserve">_______________ </w:t>
                  </w:r>
                </w:p>
                <w:p w:rsidR="00DE3EC9" w:rsidRPr="00826DF5" w:rsidRDefault="00397290" w:rsidP="00F82738">
                  <w:pPr>
                    <w:widowControl w:val="0"/>
                    <w:tabs>
                      <w:tab w:val="left" w:pos="1965"/>
                      <w:tab w:val="left" w:pos="2628"/>
                      <w:tab w:val="left" w:pos="7153"/>
                    </w:tabs>
                    <w:autoSpaceDE w:val="0"/>
                    <w:autoSpaceDN w:val="0"/>
                    <w:adjustRightInd w:val="0"/>
                    <w:jc w:val="center"/>
                    <w:rPr>
                      <w:b/>
                      <w:bCs/>
                    </w:rPr>
                  </w:pPr>
                  <w:r w:rsidRPr="00826DF5">
                    <w:t xml:space="preserve">  </w:t>
                  </w:r>
                  <w:r w:rsidR="00666EC5" w:rsidRPr="00826DF5">
                    <w:t xml:space="preserve"> </w:t>
                  </w:r>
                  <w:proofErr w:type="spellStart"/>
                  <w:r w:rsidR="00DE3EC9" w:rsidRPr="00826DF5">
                    <w:t>м.п</w:t>
                  </w:r>
                  <w:proofErr w:type="spellEnd"/>
                  <w:r w:rsidR="00DE3EC9" w:rsidRPr="00826DF5">
                    <w:t>.</w:t>
                  </w:r>
                </w:p>
              </w:tc>
            </w:tr>
          </w:tbl>
          <w:p w:rsidR="00DE3EC9" w:rsidRPr="00826DF5" w:rsidRDefault="00DE3EC9" w:rsidP="00F82738">
            <w:pPr>
              <w:widowControl w:val="0"/>
              <w:tabs>
                <w:tab w:val="left" w:pos="720"/>
                <w:tab w:val="left" w:pos="7153"/>
              </w:tabs>
              <w:autoSpaceDE w:val="0"/>
              <w:autoSpaceDN w:val="0"/>
              <w:adjustRightInd w:val="0"/>
              <w:ind w:left="709" w:right="142"/>
              <w:rPr>
                <w:rFonts w:ascii="Arial" w:eastAsia="Calibri" w:hAnsi="Arial" w:cs="Arial"/>
              </w:rPr>
            </w:pPr>
          </w:p>
        </w:tc>
      </w:tr>
      <w:tr w:rsidR="00DE3EC9" w:rsidRPr="00826DF5" w:rsidTr="00F82738">
        <w:tblPrEx>
          <w:jc w:val="left"/>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30" w:type="dxa"/>
            <w:right w:w="0" w:type="dxa"/>
          </w:tblCellMar>
          <w:tblLook w:val="00A0" w:firstRow="1" w:lastRow="0" w:firstColumn="1" w:lastColumn="0" w:noHBand="0" w:noVBand="0"/>
        </w:tblPrEx>
        <w:trPr>
          <w:trHeight w:val="1117"/>
        </w:trPr>
        <w:tc>
          <w:tcPr>
            <w:tcW w:w="0" w:type="auto"/>
            <w:noWrap/>
            <w:tcMar>
              <w:top w:w="0" w:type="dxa"/>
              <w:left w:w="108" w:type="dxa"/>
              <w:bottom w:w="0" w:type="dxa"/>
              <w:right w:w="108" w:type="dxa"/>
            </w:tcMar>
            <w:hideMark/>
          </w:tcPr>
          <w:p w:rsidR="00DE3EC9" w:rsidRPr="00826DF5" w:rsidRDefault="00DE3EC9" w:rsidP="00F82738">
            <w:pPr>
              <w:ind w:left="510" w:right="-57"/>
              <w:rPr>
                <w:b/>
              </w:rPr>
            </w:pPr>
          </w:p>
          <w:tbl>
            <w:tblPr>
              <w:tblW w:w="9828" w:type="dxa"/>
              <w:tblLook w:val="0000" w:firstRow="0" w:lastRow="0" w:firstColumn="0" w:lastColumn="0" w:noHBand="0" w:noVBand="0"/>
            </w:tblPr>
            <w:tblGrid>
              <w:gridCol w:w="5148"/>
              <w:gridCol w:w="4680"/>
            </w:tblGrid>
            <w:tr w:rsidR="00727DEF" w:rsidRPr="00826DF5" w:rsidTr="00F82738">
              <w:tc>
                <w:tcPr>
                  <w:tcW w:w="5148" w:type="dxa"/>
                  <w:tcBorders>
                    <w:top w:val="nil"/>
                    <w:left w:val="nil"/>
                    <w:bottom w:val="nil"/>
                    <w:right w:val="nil"/>
                  </w:tcBorders>
                </w:tcPr>
                <w:p w:rsidR="00727DEF" w:rsidRPr="00826DF5" w:rsidRDefault="00727DEF" w:rsidP="00727DEF">
                  <w:pPr>
                    <w:tabs>
                      <w:tab w:val="left" w:pos="530"/>
                      <w:tab w:val="center" w:pos="2286"/>
                    </w:tabs>
                    <w:ind w:left="1134" w:hanging="850"/>
                    <w:rPr>
                      <w:sz w:val="20"/>
                      <w:szCs w:val="20"/>
                    </w:rPr>
                  </w:pPr>
                </w:p>
              </w:tc>
              <w:tc>
                <w:tcPr>
                  <w:tcW w:w="4680" w:type="dxa"/>
                  <w:tcBorders>
                    <w:top w:val="nil"/>
                    <w:left w:val="nil"/>
                    <w:bottom w:val="nil"/>
                    <w:right w:val="nil"/>
                  </w:tcBorders>
                </w:tcPr>
                <w:p w:rsidR="00727DEF" w:rsidRPr="00826DF5" w:rsidRDefault="00727DEF" w:rsidP="00F8710C"/>
              </w:tc>
            </w:tr>
          </w:tbl>
          <w:p w:rsidR="00DE3EC9" w:rsidRPr="00826DF5" w:rsidRDefault="00DE3EC9" w:rsidP="00F8710C"/>
          <w:p w:rsidR="00446FFB" w:rsidRPr="00826DF5" w:rsidRDefault="00446FFB" w:rsidP="00F8710C"/>
          <w:p w:rsidR="00446FFB" w:rsidRPr="00826DF5" w:rsidRDefault="00446FFB" w:rsidP="00F8710C"/>
          <w:p w:rsidR="00446FFB" w:rsidRPr="00826DF5" w:rsidRDefault="00446FFB" w:rsidP="00F8710C"/>
          <w:p w:rsidR="00446FFB" w:rsidRPr="00826DF5" w:rsidRDefault="00446FFB" w:rsidP="00F8710C"/>
          <w:p w:rsidR="00446FFB" w:rsidRPr="00826DF5" w:rsidRDefault="00446FFB" w:rsidP="00F8710C"/>
        </w:tc>
        <w:tc>
          <w:tcPr>
            <w:tcW w:w="0" w:type="auto"/>
          </w:tcPr>
          <w:p w:rsidR="00DE3EC9" w:rsidRPr="00826DF5" w:rsidRDefault="00DE3EC9" w:rsidP="00F82738">
            <w:pPr>
              <w:ind w:left="1104"/>
              <w:rPr>
                <w:b/>
              </w:rPr>
            </w:pPr>
          </w:p>
        </w:tc>
      </w:tr>
    </w:tbl>
    <w:p w:rsidR="00876CAD" w:rsidRPr="00826DF5" w:rsidRDefault="00876CAD" w:rsidP="00077E1E">
      <w:pPr>
        <w:pStyle w:val="TableParagraph"/>
        <w:ind w:right="18"/>
        <w:jc w:val="right"/>
      </w:pPr>
    </w:p>
    <w:p w:rsidR="00876CAD" w:rsidRPr="00826DF5" w:rsidRDefault="00876CAD" w:rsidP="00077E1E">
      <w:pPr>
        <w:pStyle w:val="TableParagraph"/>
        <w:ind w:right="18"/>
        <w:jc w:val="right"/>
      </w:pPr>
    </w:p>
    <w:p w:rsidR="00446FFB" w:rsidRPr="00826DF5" w:rsidRDefault="00446FFB" w:rsidP="00446FFB">
      <w:pPr>
        <w:tabs>
          <w:tab w:val="left" w:pos="6237"/>
        </w:tabs>
        <w:jc w:val="both"/>
      </w:pPr>
      <w:r w:rsidRPr="00826DF5">
        <w:t xml:space="preserve">                                                                                                               </w:t>
      </w:r>
      <w:r w:rsidRPr="00826DF5">
        <w:t xml:space="preserve">Приложение № </w:t>
      </w:r>
      <w:r w:rsidRPr="00826DF5">
        <w:t>4</w:t>
      </w:r>
    </w:p>
    <w:p w:rsidR="00446FFB" w:rsidRPr="00826DF5" w:rsidRDefault="00446FFB" w:rsidP="00446FFB">
      <w:pPr>
        <w:tabs>
          <w:tab w:val="left" w:pos="6237"/>
        </w:tabs>
        <w:jc w:val="both"/>
      </w:pPr>
      <w:r w:rsidRPr="00826DF5">
        <w:t xml:space="preserve">                                                                                                               к Контракту</w:t>
      </w:r>
    </w:p>
    <w:p w:rsidR="00446FFB" w:rsidRPr="00826DF5" w:rsidRDefault="00446FFB" w:rsidP="00446FFB">
      <w:pPr>
        <w:tabs>
          <w:tab w:val="left" w:pos="6237"/>
        </w:tabs>
        <w:jc w:val="both"/>
      </w:pPr>
      <w:r w:rsidRPr="00826DF5">
        <w:t xml:space="preserve">                                                                                                               № ___________________</w:t>
      </w:r>
    </w:p>
    <w:p w:rsidR="00446FFB" w:rsidRPr="00826DF5" w:rsidRDefault="00446FFB" w:rsidP="00446FFB">
      <w:pPr>
        <w:jc w:val="both"/>
        <w:rPr>
          <w:rFonts w:eastAsia="Symbol"/>
        </w:rPr>
      </w:pPr>
      <w:r w:rsidRPr="00826DF5">
        <w:rPr>
          <w:rFonts w:eastAsia="Symbol"/>
        </w:rPr>
        <w:t xml:space="preserve">                                                                                                               от «___» _________2026г.</w:t>
      </w:r>
    </w:p>
    <w:p w:rsidR="00DE3EC9" w:rsidRPr="00826DF5" w:rsidRDefault="00DE3EC9" w:rsidP="00DE3EC9">
      <w:pPr>
        <w:autoSpaceDE w:val="0"/>
        <w:autoSpaceDN w:val="0"/>
        <w:adjustRightInd w:val="0"/>
        <w:ind w:left="4956" w:firstLine="708"/>
        <w:rPr>
          <w:sz w:val="10"/>
          <w:szCs w:val="10"/>
        </w:rPr>
      </w:pPr>
    </w:p>
    <w:p w:rsidR="00DE3EC9" w:rsidRPr="00826DF5" w:rsidRDefault="00DE3EC9" w:rsidP="00DE3EC9">
      <w:pPr>
        <w:spacing w:before="240"/>
        <w:jc w:val="center"/>
        <w:rPr>
          <w:b/>
          <w:color w:val="000000"/>
        </w:rPr>
      </w:pPr>
      <w:r w:rsidRPr="00826DF5">
        <w:rPr>
          <w:b/>
          <w:color w:val="000000"/>
        </w:rPr>
        <w:t>Форма Акта оказанных услуг</w:t>
      </w:r>
    </w:p>
    <w:p w:rsidR="00DE3EC9" w:rsidRPr="00826DF5" w:rsidRDefault="00DE3EC9" w:rsidP="00DE3EC9">
      <w:pPr>
        <w:spacing w:before="240"/>
        <w:jc w:val="center"/>
        <w:rPr>
          <w:b/>
          <w:color w:val="000000"/>
        </w:rPr>
      </w:pPr>
    </w:p>
    <w:tbl>
      <w:tblPr>
        <w:tblW w:w="0" w:type="auto"/>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048"/>
        <w:gridCol w:w="4555"/>
        <w:gridCol w:w="58"/>
      </w:tblGrid>
      <w:tr w:rsidR="00DE3EC9" w:rsidRPr="00826DF5" w:rsidTr="00DE3EC9">
        <w:tc>
          <w:tcPr>
            <w:tcW w:w="9887" w:type="dxa"/>
            <w:gridSpan w:val="3"/>
          </w:tcPr>
          <w:p w:rsidR="00DE3EC9" w:rsidRPr="00826DF5" w:rsidRDefault="00DE3EC9" w:rsidP="00F82738">
            <w:pPr>
              <w:autoSpaceDE w:val="0"/>
              <w:autoSpaceDN w:val="0"/>
              <w:adjustRightInd w:val="0"/>
              <w:jc w:val="center"/>
              <w:outlineLvl w:val="0"/>
              <w:rPr>
                <w:b/>
                <w:bCs/>
                <w:iCs/>
              </w:rPr>
            </w:pPr>
            <w:r w:rsidRPr="00826DF5">
              <w:rPr>
                <w:b/>
                <w:bCs/>
                <w:iCs/>
              </w:rPr>
              <w:t>Акт оказанных Услуг</w:t>
            </w:r>
          </w:p>
          <w:p w:rsidR="00DE3EC9" w:rsidRPr="00826DF5" w:rsidRDefault="00DE3EC9" w:rsidP="00F82738">
            <w:pPr>
              <w:widowControl w:val="0"/>
              <w:tabs>
                <w:tab w:val="left" w:pos="10076"/>
                <w:tab w:val="left" w:pos="10992"/>
                <w:tab w:val="left" w:pos="11908"/>
                <w:tab w:val="left" w:pos="12824"/>
                <w:tab w:val="left" w:pos="13740"/>
                <w:tab w:val="left" w:pos="14656"/>
              </w:tabs>
              <w:autoSpaceDE w:val="0"/>
              <w:autoSpaceDN w:val="0"/>
              <w:adjustRightInd w:val="0"/>
            </w:pPr>
            <w:r w:rsidRPr="00826DF5">
              <w:t xml:space="preserve"> </w:t>
            </w:r>
            <w:r w:rsidR="00D43657" w:rsidRPr="00826DF5">
              <w:t>г. Ростов-на-Дону</w:t>
            </w:r>
            <w:r w:rsidR="00397290" w:rsidRPr="00826DF5">
              <w:t xml:space="preserve">                                          </w:t>
            </w:r>
            <w:r w:rsidR="0006560C" w:rsidRPr="00826DF5">
              <w:t xml:space="preserve">        </w:t>
            </w:r>
            <w:r w:rsidR="005D5357" w:rsidRPr="00826DF5">
              <w:t xml:space="preserve"> </w:t>
            </w:r>
            <w:r w:rsidR="0006560C" w:rsidRPr="00826DF5">
              <w:t xml:space="preserve">                       </w:t>
            </w:r>
            <w:proofErr w:type="gramStart"/>
            <w:r w:rsidR="0006560C" w:rsidRPr="00826DF5">
              <w:t xml:space="preserve">   </w:t>
            </w:r>
            <w:r w:rsidRPr="00826DF5">
              <w:t>«</w:t>
            </w:r>
            <w:proofErr w:type="gramEnd"/>
            <w:r w:rsidRPr="00826DF5">
              <w:t>____»______________</w:t>
            </w:r>
            <w:r w:rsidR="002D045D" w:rsidRPr="00826DF5">
              <w:t>202</w:t>
            </w:r>
            <w:r w:rsidR="005D5357" w:rsidRPr="00826DF5">
              <w:t>6</w:t>
            </w:r>
            <w:r w:rsidRPr="00826DF5">
              <w:t xml:space="preserve"> </w:t>
            </w:r>
          </w:p>
          <w:p w:rsidR="00DE3EC9" w:rsidRPr="00826DF5" w:rsidRDefault="00DE3EC9" w:rsidP="0006560C">
            <w:pPr>
              <w:autoSpaceDE w:val="0"/>
              <w:autoSpaceDN w:val="0"/>
              <w:adjustRightInd w:val="0"/>
              <w:spacing w:before="120"/>
              <w:ind w:firstLine="488"/>
              <w:jc w:val="both"/>
              <w:rPr>
                <w:iCs/>
              </w:rPr>
            </w:pPr>
            <w:r w:rsidRPr="00826DF5">
              <w:t>Федеральное казенное учреждение «Налог-Сервис» Федеральной налоговой службы (г. Москва) (ФКУ «Налог-Сервис» ФНС России), действующее от имени Российской Федерации в целях обеспечения государственных нужд, именуемое в дальнейшем «Заказчик»,</w:t>
            </w:r>
            <w:r w:rsidR="00666EC5" w:rsidRPr="00826DF5">
              <w:t xml:space="preserve"> </w:t>
            </w:r>
            <w:r w:rsidRPr="00826DF5">
              <w:t>в</w:t>
            </w:r>
            <w:r w:rsidR="00666EC5" w:rsidRPr="00826DF5">
              <w:t xml:space="preserve"> </w:t>
            </w:r>
            <w:r w:rsidRPr="00826DF5">
              <w:t>лице______________________, действующего на основании___________________________, с одной стороны, и_____________________________, именуемое в дальнейшем «Исполнитель», в лице_____________________________</w:t>
            </w:r>
            <w:r w:rsidRPr="00826DF5">
              <w:rPr>
                <w:rFonts w:eastAsia="Calibri"/>
              </w:rPr>
              <w:t>, действующего</w:t>
            </w:r>
            <w:r w:rsidRPr="00826DF5">
              <w:t xml:space="preserve"> на основании ___________, </w:t>
            </w:r>
            <w:r w:rsidRPr="00826DF5">
              <w:rPr>
                <w:bCs/>
                <w:iCs/>
                <w:spacing w:val="1"/>
              </w:rPr>
              <w:t xml:space="preserve">составили настоящий Акт оказанных Услуг в рамках исполнения условий Государственного контракта </w:t>
            </w:r>
            <w:r w:rsidRPr="00826DF5">
              <w:rPr>
                <w:bCs/>
                <w:iCs/>
              </w:rPr>
              <w:t>№</w:t>
            </w:r>
            <w:r w:rsidRPr="00826DF5">
              <w:rPr>
                <w:u w:val="single"/>
              </w:rPr>
              <w:t>___________________________________________</w:t>
            </w:r>
            <w:r w:rsidRPr="00826DF5">
              <w:t xml:space="preserve"> от «</w:t>
            </w:r>
            <w:r w:rsidRPr="00826DF5">
              <w:rPr>
                <w:u w:val="single"/>
              </w:rPr>
              <w:t>____</w:t>
            </w:r>
            <w:r w:rsidRPr="00826DF5">
              <w:t>»</w:t>
            </w:r>
            <w:r w:rsidRPr="00826DF5">
              <w:rPr>
                <w:iCs/>
              </w:rPr>
              <w:t xml:space="preserve"> </w:t>
            </w:r>
            <w:r w:rsidRPr="00826DF5">
              <w:rPr>
                <w:iCs/>
                <w:u w:val="single"/>
              </w:rPr>
              <w:t>__________</w:t>
            </w:r>
            <w:r w:rsidRPr="00826DF5">
              <w:rPr>
                <w:iCs/>
              </w:rPr>
              <w:t xml:space="preserve"> </w:t>
            </w:r>
            <w:r w:rsidR="002D045D" w:rsidRPr="00826DF5">
              <w:rPr>
                <w:iCs/>
              </w:rPr>
              <w:t>202</w:t>
            </w:r>
            <w:r w:rsidR="005D5357" w:rsidRPr="00826DF5">
              <w:rPr>
                <w:iCs/>
              </w:rPr>
              <w:t>6</w:t>
            </w:r>
            <w:r w:rsidRPr="00826DF5">
              <w:rPr>
                <w:iCs/>
              </w:rPr>
              <w:t xml:space="preserve"> г.</w:t>
            </w:r>
          </w:p>
          <w:p w:rsidR="00DE3EC9" w:rsidRPr="00826DF5" w:rsidRDefault="00DE3EC9" w:rsidP="00F82738">
            <w:pPr>
              <w:autoSpaceDE w:val="0"/>
              <w:autoSpaceDN w:val="0"/>
              <w:adjustRightInd w:val="0"/>
              <w:spacing w:before="120"/>
              <w:ind w:firstLine="720"/>
              <w:jc w:val="both"/>
            </w:pPr>
            <w:r w:rsidRPr="00826DF5">
              <w:t xml:space="preserve">1. Исполнителем оказаны Услуги по утилизации </w:t>
            </w:r>
            <w:r w:rsidRPr="00826DF5">
              <w:rPr>
                <w:bCs/>
                <w:iCs/>
              </w:rPr>
              <w:t>объектов федерального имущества</w:t>
            </w:r>
            <w:r w:rsidRPr="00826DF5">
              <w:t xml:space="preserve"> Заказчика: </w:t>
            </w:r>
          </w:p>
          <w:tbl>
            <w:tblPr>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40" w:type="dxa"/>
                <w:right w:w="40" w:type="dxa"/>
              </w:tblCellMar>
              <w:tblLook w:val="00A0" w:firstRow="1" w:lastRow="0" w:firstColumn="1" w:lastColumn="0" w:noHBand="0" w:noVBand="0"/>
            </w:tblPr>
            <w:tblGrid>
              <w:gridCol w:w="437"/>
              <w:gridCol w:w="3669"/>
              <w:gridCol w:w="1114"/>
              <w:gridCol w:w="2288"/>
              <w:gridCol w:w="2126"/>
            </w:tblGrid>
            <w:tr w:rsidR="00DE3EC9" w:rsidRPr="00826DF5" w:rsidTr="00F82738">
              <w:trPr>
                <w:cantSplit/>
                <w:trHeight w:val="852"/>
              </w:trPr>
              <w:tc>
                <w:tcPr>
                  <w:tcW w:w="437" w:type="dxa"/>
                  <w:tcBorders>
                    <w:top w:val="single" w:sz="4" w:space="0" w:color="auto"/>
                    <w:left w:val="single" w:sz="4" w:space="0" w:color="auto"/>
                    <w:bottom w:val="single" w:sz="4" w:space="0" w:color="auto"/>
                    <w:right w:val="single" w:sz="4" w:space="0" w:color="auto"/>
                  </w:tcBorders>
                  <w:vAlign w:val="center"/>
                </w:tcPr>
                <w:p w:rsidR="00DE3EC9" w:rsidRPr="00826DF5" w:rsidRDefault="00DE3EC9" w:rsidP="00F82738">
                  <w:pPr>
                    <w:widowControl w:val="0"/>
                    <w:tabs>
                      <w:tab w:val="left" w:pos="7153"/>
                    </w:tabs>
                    <w:suppressAutoHyphens/>
                    <w:spacing w:before="100" w:after="100"/>
                    <w:jc w:val="center"/>
                    <w:rPr>
                      <w:b/>
                      <w:bCs/>
                    </w:rPr>
                  </w:pPr>
                  <w:r w:rsidRPr="00826DF5">
                    <w:rPr>
                      <w:b/>
                      <w:bCs/>
                    </w:rPr>
                    <w:t>№ п/п</w:t>
                  </w:r>
                </w:p>
              </w:tc>
              <w:tc>
                <w:tcPr>
                  <w:tcW w:w="3669" w:type="dxa"/>
                  <w:tcBorders>
                    <w:top w:val="single" w:sz="4" w:space="0" w:color="auto"/>
                    <w:left w:val="single" w:sz="4" w:space="0" w:color="auto"/>
                    <w:bottom w:val="single" w:sz="4" w:space="0" w:color="auto"/>
                    <w:right w:val="single" w:sz="4" w:space="0" w:color="auto"/>
                  </w:tcBorders>
                  <w:vAlign w:val="center"/>
                </w:tcPr>
                <w:p w:rsidR="00DE3EC9" w:rsidRPr="00826DF5" w:rsidRDefault="00DE3EC9" w:rsidP="00F82738">
                  <w:pPr>
                    <w:widowControl w:val="0"/>
                    <w:tabs>
                      <w:tab w:val="left" w:pos="7153"/>
                    </w:tabs>
                    <w:suppressAutoHyphens/>
                    <w:spacing w:before="100" w:after="100"/>
                    <w:ind w:firstLine="48"/>
                    <w:jc w:val="center"/>
                    <w:rPr>
                      <w:b/>
                      <w:bCs/>
                    </w:rPr>
                  </w:pPr>
                  <w:r w:rsidRPr="00826DF5">
                    <w:rPr>
                      <w:b/>
                      <w:bCs/>
                    </w:rPr>
                    <w:t>Наименование имущества</w:t>
                  </w:r>
                </w:p>
              </w:tc>
              <w:tc>
                <w:tcPr>
                  <w:tcW w:w="1114" w:type="dxa"/>
                  <w:tcBorders>
                    <w:top w:val="single" w:sz="4" w:space="0" w:color="auto"/>
                    <w:left w:val="single" w:sz="4" w:space="0" w:color="auto"/>
                    <w:bottom w:val="single" w:sz="4" w:space="0" w:color="auto"/>
                    <w:right w:val="single" w:sz="4" w:space="0" w:color="auto"/>
                  </w:tcBorders>
                  <w:vAlign w:val="center"/>
                </w:tcPr>
                <w:p w:rsidR="00DE3EC9" w:rsidRPr="00826DF5" w:rsidRDefault="00DE3EC9" w:rsidP="00F82738">
                  <w:pPr>
                    <w:widowControl w:val="0"/>
                    <w:tabs>
                      <w:tab w:val="left" w:pos="7153"/>
                    </w:tabs>
                    <w:suppressAutoHyphens/>
                    <w:spacing w:before="100" w:after="100"/>
                    <w:ind w:hanging="18"/>
                    <w:jc w:val="center"/>
                    <w:rPr>
                      <w:b/>
                      <w:bCs/>
                    </w:rPr>
                  </w:pPr>
                  <w:r w:rsidRPr="00826DF5">
                    <w:rPr>
                      <w:b/>
                      <w:bCs/>
                    </w:rPr>
                    <w:t>Кол-во, шт.</w:t>
                  </w:r>
                </w:p>
              </w:tc>
              <w:tc>
                <w:tcPr>
                  <w:tcW w:w="2288" w:type="dxa"/>
                  <w:tcBorders>
                    <w:top w:val="single" w:sz="4" w:space="0" w:color="auto"/>
                    <w:left w:val="single" w:sz="4" w:space="0" w:color="auto"/>
                    <w:bottom w:val="single" w:sz="4" w:space="0" w:color="auto"/>
                    <w:right w:val="single" w:sz="4" w:space="0" w:color="auto"/>
                  </w:tcBorders>
                  <w:vAlign w:val="center"/>
                </w:tcPr>
                <w:p w:rsidR="00DE3EC9" w:rsidRPr="00826DF5" w:rsidRDefault="00DE3EC9" w:rsidP="00F82738">
                  <w:pPr>
                    <w:widowControl w:val="0"/>
                    <w:tabs>
                      <w:tab w:val="left" w:pos="7153"/>
                    </w:tabs>
                    <w:suppressAutoHyphens/>
                    <w:spacing w:before="100" w:after="100"/>
                    <w:ind w:hanging="18"/>
                    <w:jc w:val="center"/>
                    <w:rPr>
                      <w:b/>
                      <w:bCs/>
                    </w:rPr>
                  </w:pPr>
                  <w:r w:rsidRPr="00826DF5">
                    <w:rPr>
                      <w:b/>
                      <w:bCs/>
                    </w:rPr>
                    <w:t xml:space="preserve">Цена за единицу Услуг, руб., </w:t>
                  </w:r>
                </w:p>
              </w:tc>
              <w:tc>
                <w:tcPr>
                  <w:tcW w:w="2126" w:type="dxa"/>
                  <w:tcBorders>
                    <w:top w:val="single" w:sz="4" w:space="0" w:color="auto"/>
                    <w:left w:val="single" w:sz="4" w:space="0" w:color="auto"/>
                    <w:bottom w:val="single" w:sz="4" w:space="0" w:color="auto"/>
                    <w:right w:val="single" w:sz="4" w:space="0" w:color="auto"/>
                  </w:tcBorders>
                  <w:vAlign w:val="center"/>
                </w:tcPr>
                <w:p w:rsidR="00DE3EC9" w:rsidRPr="00826DF5" w:rsidRDefault="00DE3EC9" w:rsidP="00F82738">
                  <w:pPr>
                    <w:widowControl w:val="0"/>
                    <w:tabs>
                      <w:tab w:val="left" w:pos="7153"/>
                    </w:tabs>
                    <w:suppressAutoHyphens/>
                    <w:spacing w:before="100" w:after="100"/>
                    <w:jc w:val="center"/>
                    <w:rPr>
                      <w:b/>
                      <w:bCs/>
                    </w:rPr>
                  </w:pPr>
                  <w:r w:rsidRPr="00826DF5">
                    <w:rPr>
                      <w:b/>
                      <w:bCs/>
                    </w:rPr>
                    <w:t xml:space="preserve">Стоимость Услуг, руб., </w:t>
                  </w:r>
                </w:p>
              </w:tc>
            </w:tr>
            <w:tr w:rsidR="00DE3EC9" w:rsidRPr="00826DF5" w:rsidTr="00F82738">
              <w:trPr>
                <w:trHeight w:val="57"/>
              </w:trPr>
              <w:tc>
                <w:tcPr>
                  <w:tcW w:w="437" w:type="dxa"/>
                  <w:tcBorders>
                    <w:top w:val="single" w:sz="4" w:space="0" w:color="auto"/>
                    <w:left w:val="single" w:sz="4" w:space="0" w:color="auto"/>
                    <w:bottom w:val="single" w:sz="4" w:space="0" w:color="auto"/>
                    <w:right w:val="single" w:sz="4" w:space="0" w:color="auto"/>
                  </w:tcBorders>
                  <w:shd w:val="clear" w:color="auto" w:fill="F3F3F3"/>
                  <w:vAlign w:val="center"/>
                </w:tcPr>
                <w:p w:rsidR="00DE3EC9" w:rsidRPr="00826DF5" w:rsidRDefault="00DE3EC9" w:rsidP="00F82738">
                  <w:pPr>
                    <w:widowControl w:val="0"/>
                    <w:tabs>
                      <w:tab w:val="left" w:pos="7153"/>
                    </w:tabs>
                    <w:suppressAutoHyphens/>
                    <w:ind w:hanging="40"/>
                    <w:jc w:val="center"/>
                    <w:rPr>
                      <w:b/>
                    </w:rPr>
                  </w:pPr>
                  <w:r w:rsidRPr="00826DF5">
                    <w:rPr>
                      <w:b/>
                    </w:rPr>
                    <w:t>1</w:t>
                  </w:r>
                </w:p>
              </w:tc>
              <w:tc>
                <w:tcPr>
                  <w:tcW w:w="3669" w:type="dxa"/>
                  <w:tcBorders>
                    <w:top w:val="single" w:sz="4" w:space="0" w:color="auto"/>
                    <w:left w:val="single" w:sz="4" w:space="0" w:color="auto"/>
                    <w:bottom w:val="single" w:sz="4" w:space="0" w:color="auto"/>
                    <w:right w:val="single" w:sz="4" w:space="0" w:color="auto"/>
                  </w:tcBorders>
                  <w:shd w:val="clear" w:color="auto" w:fill="F3F3F3"/>
                  <w:vAlign w:val="center"/>
                </w:tcPr>
                <w:p w:rsidR="00DE3EC9" w:rsidRPr="00826DF5" w:rsidRDefault="00DE3EC9" w:rsidP="00F82738">
                  <w:pPr>
                    <w:widowControl w:val="0"/>
                    <w:tabs>
                      <w:tab w:val="left" w:pos="7153"/>
                    </w:tabs>
                    <w:suppressAutoHyphens/>
                    <w:ind w:hanging="40"/>
                    <w:jc w:val="center"/>
                    <w:rPr>
                      <w:b/>
                    </w:rPr>
                  </w:pPr>
                  <w:r w:rsidRPr="00826DF5">
                    <w:rPr>
                      <w:b/>
                    </w:rPr>
                    <w:t>2</w:t>
                  </w:r>
                </w:p>
              </w:tc>
              <w:tc>
                <w:tcPr>
                  <w:tcW w:w="1114" w:type="dxa"/>
                  <w:tcBorders>
                    <w:top w:val="single" w:sz="4" w:space="0" w:color="auto"/>
                    <w:left w:val="single" w:sz="4" w:space="0" w:color="auto"/>
                    <w:bottom w:val="single" w:sz="4" w:space="0" w:color="auto"/>
                    <w:right w:val="single" w:sz="4" w:space="0" w:color="auto"/>
                  </w:tcBorders>
                  <w:shd w:val="clear" w:color="auto" w:fill="F3F3F3"/>
                </w:tcPr>
                <w:p w:rsidR="00DE3EC9" w:rsidRPr="00826DF5" w:rsidRDefault="00DE3EC9" w:rsidP="00F82738">
                  <w:pPr>
                    <w:widowControl w:val="0"/>
                    <w:tabs>
                      <w:tab w:val="left" w:pos="7153"/>
                    </w:tabs>
                    <w:jc w:val="center"/>
                    <w:rPr>
                      <w:b/>
                    </w:rPr>
                  </w:pPr>
                  <w:r w:rsidRPr="00826DF5">
                    <w:rPr>
                      <w:b/>
                    </w:rPr>
                    <w:t>3</w:t>
                  </w:r>
                </w:p>
              </w:tc>
              <w:tc>
                <w:tcPr>
                  <w:tcW w:w="2288" w:type="dxa"/>
                  <w:tcBorders>
                    <w:top w:val="single" w:sz="4" w:space="0" w:color="auto"/>
                    <w:left w:val="single" w:sz="4" w:space="0" w:color="auto"/>
                    <w:bottom w:val="single" w:sz="4" w:space="0" w:color="auto"/>
                    <w:right w:val="single" w:sz="4" w:space="0" w:color="auto"/>
                  </w:tcBorders>
                  <w:shd w:val="clear" w:color="auto" w:fill="F3F3F3"/>
                </w:tcPr>
                <w:p w:rsidR="00DE3EC9" w:rsidRPr="00826DF5" w:rsidRDefault="00DE3EC9" w:rsidP="00F82738">
                  <w:pPr>
                    <w:widowControl w:val="0"/>
                    <w:tabs>
                      <w:tab w:val="left" w:pos="7153"/>
                    </w:tabs>
                    <w:jc w:val="center"/>
                    <w:rPr>
                      <w:b/>
                    </w:rPr>
                  </w:pPr>
                  <w:r w:rsidRPr="00826DF5">
                    <w:rPr>
                      <w:b/>
                    </w:rPr>
                    <w:t>4</w:t>
                  </w:r>
                </w:p>
              </w:tc>
              <w:tc>
                <w:tcPr>
                  <w:tcW w:w="2126" w:type="dxa"/>
                  <w:tcBorders>
                    <w:top w:val="single" w:sz="4" w:space="0" w:color="auto"/>
                    <w:left w:val="single" w:sz="4" w:space="0" w:color="auto"/>
                    <w:bottom w:val="single" w:sz="4" w:space="0" w:color="auto"/>
                    <w:right w:val="single" w:sz="4" w:space="0" w:color="auto"/>
                  </w:tcBorders>
                  <w:shd w:val="clear" w:color="auto" w:fill="F3F3F3"/>
                  <w:vAlign w:val="center"/>
                </w:tcPr>
                <w:p w:rsidR="00DE3EC9" w:rsidRPr="00826DF5" w:rsidRDefault="00DE3EC9" w:rsidP="00F82738">
                  <w:pPr>
                    <w:widowControl w:val="0"/>
                    <w:tabs>
                      <w:tab w:val="left" w:pos="7153"/>
                    </w:tabs>
                    <w:jc w:val="center"/>
                    <w:rPr>
                      <w:b/>
                    </w:rPr>
                  </w:pPr>
                  <w:r w:rsidRPr="00826DF5">
                    <w:rPr>
                      <w:b/>
                    </w:rPr>
                    <w:t>5</w:t>
                  </w:r>
                </w:p>
              </w:tc>
            </w:tr>
            <w:tr w:rsidR="00DE3EC9" w:rsidRPr="00826DF5" w:rsidTr="00F82738">
              <w:trPr>
                <w:trHeight w:val="57"/>
              </w:trPr>
              <w:tc>
                <w:tcPr>
                  <w:tcW w:w="437" w:type="dxa"/>
                  <w:tcBorders>
                    <w:top w:val="single" w:sz="4" w:space="0" w:color="auto"/>
                    <w:left w:val="single" w:sz="4" w:space="0" w:color="auto"/>
                    <w:bottom w:val="single" w:sz="4" w:space="0" w:color="auto"/>
                    <w:right w:val="single" w:sz="4" w:space="0" w:color="auto"/>
                  </w:tcBorders>
                  <w:vAlign w:val="center"/>
                </w:tcPr>
                <w:p w:rsidR="00DE3EC9" w:rsidRPr="00826DF5" w:rsidRDefault="00DE3EC9" w:rsidP="00F82738">
                  <w:pPr>
                    <w:widowControl w:val="0"/>
                    <w:tabs>
                      <w:tab w:val="left" w:pos="7153"/>
                    </w:tabs>
                    <w:suppressAutoHyphens/>
                    <w:ind w:hanging="40"/>
                  </w:pPr>
                </w:p>
              </w:tc>
              <w:tc>
                <w:tcPr>
                  <w:tcW w:w="3669" w:type="dxa"/>
                  <w:tcBorders>
                    <w:top w:val="single" w:sz="4" w:space="0" w:color="auto"/>
                    <w:left w:val="single" w:sz="4" w:space="0" w:color="auto"/>
                    <w:bottom w:val="single" w:sz="4" w:space="0" w:color="auto"/>
                    <w:right w:val="single" w:sz="4" w:space="0" w:color="auto"/>
                  </w:tcBorders>
                  <w:vAlign w:val="center"/>
                </w:tcPr>
                <w:p w:rsidR="00DE3EC9" w:rsidRPr="00826DF5" w:rsidRDefault="00DE3EC9" w:rsidP="00F82738">
                  <w:pPr>
                    <w:widowControl w:val="0"/>
                    <w:tabs>
                      <w:tab w:val="left" w:pos="7153"/>
                    </w:tabs>
                    <w:suppressAutoHyphens/>
                    <w:ind w:left="61"/>
                  </w:pPr>
                </w:p>
              </w:tc>
              <w:tc>
                <w:tcPr>
                  <w:tcW w:w="1114" w:type="dxa"/>
                  <w:tcBorders>
                    <w:top w:val="single" w:sz="4" w:space="0" w:color="auto"/>
                    <w:left w:val="single" w:sz="4" w:space="0" w:color="auto"/>
                    <w:bottom w:val="single" w:sz="4" w:space="0" w:color="auto"/>
                    <w:right w:val="single" w:sz="4" w:space="0" w:color="auto"/>
                  </w:tcBorders>
                  <w:vAlign w:val="center"/>
                </w:tcPr>
                <w:p w:rsidR="00DE3EC9" w:rsidRPr="00826DF5" w:rsidRDefault="00DE3EC9" w:rsidP="00F82738">
                  <w:pPr>
                    <w:widowControl w:val="0"/>
                    <w:tabs>
                      <w:tab w:val="left" w:pos="7153"/>
                    </w:tabs>
                    <w:jc w:val="center"/>
                  </w:pPr>
                </w:p>
              </w:tc>
              <w:tc>
                <w:tcPr>
                  <w:tcW w:w="2288" w:type="dxa"/>
                  <w:tcBorders>
                    <w:top w:val="single" w:sz="4" w:space="0" w:color="auto"/>
                    <w:left w:val="single" w:sz="4" w:space="0" w:color="auto"/>
                    <w:bottom w:val="single" w:sz="4" w:space="0" w:color="auto"/>
                    <w:right w:val="single" w:sz="4" w:space="0" w:color="auto"/>
                  </w:tcBorders>
                </w:tcPr>
                <w:p w:rsidR="00DE3EC9" w:rsidRPr="00826DF5" w:rsidRDefault="00DE3EC9" w:rsidP="00F82738">
                  <w:pPr>
                    <w:widowControl w:val="0"/>
                    <w:tabs>
                      <w:tab w:val="left" w:pos="7153"/>
                    </w:tabs>
                    <w:jc w:val="center"/>
                  </w:pPr>
                </w:p>
              </w:tc>
              <w:tc>
                <w:tcPr>
                  <w:tcW w:w="2126" w:type="dxa"/>
                  <w:tcBorders>
                    <w:top w:val="single" w:sz="4" w:space="0" w:color="auto"/>
                    <w:left w:val="single" w:sz="4" w:space="0" w:color="auto"/>
                    <w:bottom w:val="single" w:sz="4" w:space="0" w:color="auto"/>
                    <w:right w:val="single" w:sz="4" w:space="0" w:color="auto"/>
                  </w:tcBorders>
                  <w:vAlign w:val="center"/>
                </w:tcPr>
                <w:p w:rsidR="00DE3EC9" w:rsidRPr="00826DF5" w:rsidRDefault="00DE3EC9" w:rsidP="00F82738">
                  <w:pPr>
                    <w:widowControl w:val="0"/>
                    <w:tabs>
                      <w:tab w:val="left" w:pos="7153"/>
                    </w:tabs>
                    <w:jc w:val="center"/>
                  </w:pPr>
                </w:p>
              </w:tc>
            </w:tr>
            <w:tr w:rsidR="00DE3EC9" w:rsidRPr="00826DF5" w:rsidTr="00F82738">
              <w:trPr>
                <w:trHeight w:val="57"/>
              </w:trPr>
              <w:tc>
                <w:tcPr>
                  <w:tcW w:w="4106" w:type="dxa"/>
                  <w:gridSpan w:val="2"/>
                  <w:tcBorders>
                    <w:top w:val="single" w:sz="4" w:space="0" w:color="auto"/>
                    <w:left w:val="single" w:sz="4" w:space="0" w:color="auto"/>
                    <w:bottom w:val="single" w:sz="4" w:space="0" w:color="auto"/>
                    <w:right w:val="single" w:sz="4" w:space="0" w:color="auto"/>
                  </w:tcBorders>
                  <w:vAlign w:val="center"/>
                </w:tcPr>
                <w:p w:rsidR="00DE3EC9" w:rsidRPr="00826DF5" w:rsidRDefault="00DE3EC9" w:rsidP="00F82738">
                  <w:pPr>
                    <w:widowControl w:val="0"/>
                    <w:tabs>
                      <w:tab w:val="left" w:pos="7153"/>
                    </w:tabs>
                    <w:suppressAutoHyphens/>
                    <w:ind w:firstLine="48"/>
                    <w:jc w:val="center"/>
                  </w:pPr>
                  <w:r w:rsidRPr="00826DF5">
                    <w:t>Итого</w:t>
                  </w:r>
                </w:p>
              </w:tc>
              <w:tc>
                <w:tcPr>
                  <w:tcW w:w="1114" w:type="dxa"/>
                  <w:tcBorders>
                    <w:top w:val="single" w:sz="4" w:space="0" w:color="auto"/>
                    <w:left w:val="single" w:sz="4" w:space="0" w:color="auto"/>
                    <w:bottom w:val="single" w:sz="4" w:space="0" w:color="auto"/>
                    <w:right w:val="single" w:sz="4" w:space="0" w:color="auto"/>
                  </w:tcBorders>
                  <w:vAlign w:val="center"/>
                </w:tcPr>
                <w:p w:rsidR="00DE3EC9" w:rsidRPr="00826DF5" w:rsidRDefault="00DE3EC9" w:rsidP="00F82738">
                  <w:pPr>
                    <w:tabs>
                      <w:tab w:val="left" w:pos="7153"/>
                    </w:tabs>
                    <w:spacing w:line="240" w:lineRule="exact"/>
                    <w:jc w:val="center"/>
                    <w:rPr>
                      <w:b/>
                      <w:bCs/>
                    </w:rPr>
                  </w:pPr>
                </w:p>
              </w:tc>
              <w:tc>
                <w:tcPr>
                  <w:tcW w:w="2288" w:type="dxa"/>
                  <w:tcBorders>
                    <w:top w:val="single" w:sz="4" w:space="0" w:color="auto"/>
                    <w:left w:val="single" w:sz="4" w:space="0" w:color="auto"/>
                    <w:bottom w:val="single" w:sz="4" w:space="0" w:color="auto"/>
                    <w:right w:val="single" w:sz="4" w:space="0" w:color="auto"/>
                  </w:tcBorders>
                </w:tcPr>
                <w:p w:rsidR="00DE3EC9" w:rsidRPr="00826DF5" w:rsidRDefault="00DE3EC9" w:rsidP="00F82738">
                  <w:pPr>
                    <w:tabs>
                      <w:tab w:val="left" w:pos="7153"/>
                    </w:tabs>
                    <w:spacing w:line="240" w:lineRule="exact"/>
                    <w:jc w:val="center"/>
                    <w:rPr>
                      <w:b/>
                      <w:bCs/>
                    </w:rPr>
                  </w:pPr>
                </w:p>
              </w:tc>
              <w:tc>
                <w:tcPr>
                  <w:tcW w:w="2126" w:type="dxa"/>
                  <w:tcBorders>
                    <w:top w:val="single" w:sz="4" w:space="0" w:color="auto"/>
                    <w:left w:val="single" w:sz="4" w:space="0" w:color="auto"/>
                    <w:bottom w:val="single" w:sz="4" w:space="0" w:color="auto"/>
                    <w:right w:val="single" w:sz="4" w:space="0" w:color="auto"/>
                  </w:tcBorders>
                </w:tcPr>
                <w:p w:rsidR="00DE3EC9" w:rsidRPr="00826DF5" w:rsidRDefault="00DE3EC9" w:rsidP="00F82738">
                  <w:pPr>
                    <w:tabs>
                      <w:tab w:val="left" w:pos="7153"/>
                    </w:tabs>
                    <w:spacing w:line="240" w:lineRule="exact"/>
                    <w:jc w:val="center"/>
                    <w:rPr>
                      <w:b/>
                      <w:bCs/>
                    </w:rPr>
                  </w:pPr>
                </w:p>
              </w:tc>
            </w:tr>
          </w:tbl>
          <w:p w:rsidR="00DE3EC9" w:rsidRPr="00826DF5" w:rsidRDefault="00DE3EC9" w:rsidP="00F82738">
            <w:pPr>
              <w:pStyle w:val="ab"/>
              <w:spacing w:before="120"/>
              <w:ind w:firstLine="709"/>
              <w:rPr>
                <w:bCs/>
              </w:rPr>
            </w:pPr>
            <w:r w:rsidRPr="00826DF5">
              <w:rPr>
                <w:bCs/>
              </w:rPr>
              <w:t>2. Услуги оказаны полностью в срок. Заказчик претензий по объему, качеству и срокам оказания Услуг не имеет.</w:t>
            </w:r>
          </w:p>
          <w:p w:rsidR="00DE3EC9" w:rsidRPr="00826DF5" w:rsidRDefault="00DE3EC9" w:rsidP="00F82738">
            <w:pPr>
              <w:suppressAutoHyphens/>
              <w:ind w:right="-2" w:firstLine="567"/>
              <w:jc w:val="both"/>
            </w:pPr>
            <w:r w:rsidRPr="00826DF5">
              <w:rPr>
                <w:bCs/>
              </w:rPr>
              <w:t xml:space="preserve">3. </w:t>
            </w:r>
            <w:r w:rsidRPr="00826DF5">
              <w:rPr>
                <w:rFonts w:eastAsia="Calibri"/>
                <w:bCs/>
                <w:noProof/>
              </w:rPr>
              <w:t>Общая стоимость оказанных Услуг составляет</w:t>
            </w:r>
            <w:r w:rsidRPr="00826DF5">
              <w:t xml:space="preserve"> ______________________ рублей __________ копеек, НДС ____________________________.</w:t>
            </w:r>
          </w:p>
          <w:p w:rsidR="00DE3EC9" w:rsidRPr="00826DF5" w:rsidRDefault="00DE3EC9" w:rsidP="00F82738">
            <w:pPr>
              <w:pStyle w:val="ab"/>
              <w:spacing w:before="120"/>
              <w:ind w:firstLine="709"/>
            </w:pPr>
            <w:r w:rsidRPr="00826DF5">
              <w:t>4. Настоящий Акт составлен в 3 (Трех) экземплярах, имеющих одинаковую юридическую силу, 2 (Два) экземпляра для Заказчика и 1 (Один) - для Исполнителя.</w:t>
            </w:r>
          </w:p>
          <w:p w:rsidR="00DE3EC9" w:rsidRPr="00826DF5" w:rsidRDefault="00DE3EC9" w:rsidP="00F82738">
            <w:pPr>
              <w:pStyle w:val="ab"/>
              <w:spacing w:before="120"/>
              <w:ind w:firstLine="709"/>
              <w:rPr>
                <w:bCs/>
              </w:rPr>
            </w:pPr>
          </w:p>
          <w:tbl>
            <w:tblPr>
              <w:tblW w:w="0" w:type="auto"/>
              <w:tblLook w:val="0000" w:firstRow="0" w:lastRow="0" w:firstColumn="0" w:lastColumn="0" w:noHBand="0" w:noVBand="0"/>
            </w:tblPr>
            <w:tblGrid>
              <w:gridCol w:w="4544"/>
              <w:gridCol w:w="4901"/>
            </w:tblGrid>
            <w:tr w:rsidR="00DE3EC9" w:rsidRPr="00826DF5" w:rsidTr="00DE3EC9">
              <w:trPr>
                <w:trHeight w:val="1774"/>
              </w:trPr>
              <w:tc>
                <w:tcPr>
                  <w:tcW w:w="4725" w:type="dxa"/>
                </w:tcPr>
                <w:p w:rsidR="00DE3EC9" w:rsidRPr="00826DF5" w:rsidRDefault="00DE3EC9" w:rsidP="00F82738">
                  <w:pPr>
                    <w:autoSpaceDE w:val="0"/>
                    <w:jc w:val="both"/>
                    <w:rPr>
                      <w:b/>
                    </w:rPr>
                  </w:pPr>
                  <w:r w:rsidRPr="00826DF5">
                    <w:rPr>
                      <w:b/>
                    </w:rPr>
                    <w:t>От Заказчика:</w:t>
                  </w:r>
                </w:p>
                <w:p w:rsidR="00DE3EC9" w:rsidRPr="00826DF5" w:rsidRDefault="00DE3EC9" w:rsidP="00F82738">
                  <w:pPr>
                    <w:autoSpaceDE w:val="0"/>
                    <w:autoSpaceDN w:val="0"/>
                    <w:adjustRightInd w:val="0"/>
                    <w:spacing w:line="22" w:lineRule="atLeast"/>
                    <w:jc w:val="both"/>
                  </w:pPr>
                  <w:r w:rsidRPr="00826DF5">
                    <w:t xml:space="preserve">_________________________ </w:t>
                  </w:r>
                </w:p>
                <w:p w:rsidR="00DE3EC9" w:rsidRPr="00826DF5" w:rsidRDefault="00DE3EC9" w:rsidP="00F82738">
                  <w:pPr>
                    <w:autoSpaceDE w:val="0"/>
                    <w:autoSpaceDN w:val="0"/>
                    <w:adjustRightInd w:val="0"/>
                    <w:jc w:val="both"/>
                  </w:pPr>
                </w:p>
                <w:p w:rsidR="00DE3EC9" w:rsidRPr="00826DF5" w:rsidRDefault="00DE3EC9" w:rsidP="00F82738">
                  <w:pPr>
                    <w:autoSpaceDE w:val="0"/>
                    <w:autoSpaceDN w:val="0"/>
                    <w:adjustRightInd w:val="0"/>
                    <w:jc w:val="both"/>
                  </w:pPr>
                  <w:r w:rsidRPr="00826DF5">
                    <w:t xml:space="preserve">_______________ </w:t>
                  </w:r>
                </w:p>
                <w:p w:rsidR="00DE3EC9" w:rsidRPr="00826DF5" w:rsidRDefault="00397290" w:rsidP="00F82738">
                  <w:pPr>
                    <w:pStyle w:val="aff5"/>
                    <w:rPr>
                      <w:sz w:val="20"/>
                      <w:szCs w:val="20"/>
                    </w:rPr>
                  </w:pPr>
                  <w:r w:rsidRPr="00826DF5">
                    <w:rPr>
                      <w:sz w:val="24"/>
                      <w:szCs w:val="24"/>
                    </w:rPr>
                    <w:t xml:space="preserve">  </w:t>
                  </w:r>
                  <w:r w:rsidR="00666EC5" w:rsidRPr="00826DF5">
                    <w:rPr>
                      <w:sz w:val="24"/>
                      <w:szCs w:val="24"/>
                    </w:rPr>
                    <w:t xml:space="preserve"> </w:t>
                  </w:r>
                </w:p>
              </w:tc>
              <w:tc>
                <w:tcPr>
                  <w:tcW w:w="5163" w:type="dxa"/>
                </w:tcPr>
                <w:p w:rsidR="00DE3EC9" w:rsidRPr="00826DF5" w:rsidRDefault="00DE3EC9" w:rsidP="00F82738">
                  <w:pPr>
                    <w:widowControl w:val="0"/>
                    <w:spacing w:line="22" w:lineRule="atLeast"/>
                    <w:jc w:val="both"/>
                    <w:rPr>
                      <w:b/>
                      <w:kern w:val="1"/>
                    </w:rPr>
                  </w:pPr>
                  <w:r w:rsidRPr="00826DF5">
                    <w:rPr>
                      <w:b/>
                      <w:kern w:val="1"/>
                    </w:rPr>
                    <w:t>От Исполнителя:</w:t>
                  </w:r>
                </w:p>
                <w:p w:rsidR="00DE3EC9" w:rsidRPr="00826DF5" w:rsidRDefault="00DE3EC9" w:rsidP="00F82738">
                  <w:pPr>
                    <w:autoSpaceDE w:val="0"/>
                    <w:autoSpaceDN w:val="0"/>
                    <w:adjustRightInd w:val="0"/>
                  </w:pPr>
                  <w:r w:rsidRPr="00826DF5">
                    <w:t>_______________________</w:t>
                  </w:r>
                </w:p>
                <w:p w:rsidR="00DE3EC9" w:rsidRPr="00826DF5" w:rsidRDefault="00DE3EC9" w:rsidP="00F82738">
                  <w:pPr>
                    <w:autoSpaceDE w:val="0"/>
                    <w:autoSpaceDN w:val="0"/>
                    <w:adjustRightInd w:val="0"/>
                  </w:pPr>
                </w:p>
                <w:p w:rsidR="00DE3EC9" w:rsidRPr="00826DF5" w:rsidRDefault="00DE3EC9" w:rsidP="00F82738">
                  <w:pPr>
                    <w:autoSpaceDE w:val="0"/>
                    <w:autoSpaceDN w:val="0"/>
                    <w:adjustRightInd w:val="0"/>
                    <w:jc w:val="both"/>
                  </w:pPr>
                  <w:r w:rsidRPr="00826DF5">
                    <w:t xml:space="preserve">____________________ </w:t>
                  </w:r>
                </w:p>
                <w:p w:rsidR="00DE3EC9" w:rsidRPr="00826DF5" w:rsidRDefault="00397290" w:rsidP="00F82738">
                  <w:pPr>
                    <w:autoSpaceDE w:val="0"/>
                    <w:autoSpaceDN w:val="0"/>
                    <w:adjustRightInd w:val="0"/>
                    <w:jc w:val="both"/>
                    <w:rPr>
                      <w:sz w:val="20"/>
                      <w:szCs w:val="20"/>
                    </w:rPr>
                  </w:pPr>
                  <w:r w:rsidRPr="00826DF5">
                    <w:t xml:space="preserve">     </w:t>
                  </w:r>
                  <w:r w:rsidR="00666EC5" w:rsidRPr="00826DF5">
                    <w:t xml:space="preserve"> </w:t>
                  </w:r>
                </w:p>
              </w:tc>
            </w:tr>
          </w:tbl>
          <w:p w:rsidR="00DE3EC9" w:rsidRPr="00826DF5" w:rsidRDefault="00DE3EC9" w:rsidP="00F82738">
            <w:pPr>
              <w:tabs>
                <w:tab w:val="left" w:pos="3240"/>
                <w:tab w:val="left" w:pos="5940"/>
                <w:tab w:val="left" w:pos="6120"/>
                <w:tab w:val="left" w:pos="8460"/>
              </w:tabs>
              <w:autoSpaceDE w:val="0"/>
              <w:autoSpaceDN w:val="0"/>
              <w:adjustRightInd w:val="0"/>
              <w:jc w:val="center"/>
              <w:rPr>
                <w:b/>
                <w:bCs/>
                <w:iCs/>
              </w:rPr>
            </w:pPr>
          </w:p>
        </w:tc>
      </w:tr>
      <w:tr w:rsidR="00727DEF" w:rsidRPr="00826DF5" w:rsidTr="00727DE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00" w:firstRow="0" w:lastRow="0" w:firstColumn="0" w:lastColumn="0" w:noHBand="0" w:noVBand="0"/>
        </w:tblPrEx>
        <w:trPr>
          <w:gridAfter w:val="1"/>
          <w:wAfter w:w="59" w:type="dxa"/>
        </w:trPr>
        <w:tc>
          <w:tcPr>
            <w:tcW w:w="5148" w:type="dxa"/>
            <w:tcBorders>
              <w:top w:val="nil"/>
              <w:left w:val="nil"/>
              <w:bottom w:val="nil"/>
              <w:right w:val="nil"/>
            </w:tcBorders>
          </w:tcPr>
          <w:p w:rsidR="00727DEF" w:rsidRPr="00826DF5" w:rsidRDefault="00727DEF" w:rsidP="0038112D">
            <w:pPr>
              <w:tabs>
                <w:tab w:val="left" w:pos="530"/>
                <w:tab w:val="center" w:pos="2286"/>
              </w:tabs>
              <w:ind w:left="1134" w:hanging="850"/>
              <w:rPr>
                <w:sz w:val="20"/>
                <w:szCs w:val="20"/>
              </w:rPr>
            </w:pPr>
          </w:p>
        </w:tc>
        <w:tc>
          <w:tcPr>
            <w:tcW w:w="4680" w:type="dxa"/>
            <w:tcBorders>
              <w:top w:val="nil"/>
              <w:left w:val="nil"/>
              <w:bottom w:val="nil"/>
              <w:right w:val="nil"/>
            </w:tcBorders>
          </w:tcPr>
          <w:p w:rsidR="00727DEF" w:rsidRPr="00826DF5" w:rsidRDefault="00727DEF" w:rsidP="00727DEF">
            <w:pPr>
              <w:ind w:left="317"/>
              <w:rPr>
                <w:sz w:val="20"/>
                <w:szCs w:val="20"/>
              </w:rPr>
            </w:pPr>
          </w:p>
        </w:tc>
      </w:tr>
    </w:tbl>
    <w:p w:rsidR="00977350" w:rsidRPr="00826DF5" w:rsidRDefault="00977350" w:rsidP="00077E1E">
      <w:pPr>
        <w:pStyle w:val="TableParagraph"/>
        <w:ind w:right="18"/>
        <w:jc w:val="right"/>
      </w:pPr>
    </w:p>
    <w:p w:rsidR="00446FFB" w:rsidRPr="00826DF5" w:rsidRDefault="00446FFB" w:rsidP="00077E1E">
      <w:pPr>
        <w:pStyle w:val="TableParagraph"/>
        <w:ind w:right="18"/>
        <w:jc w:val="right"/>
      </w:pPr>
    </w:p>
    <w:p w:rsidR="00446FFB" w:rsidRPr="00826DF5" w:rsidRDefault="00446FFB" w:rsidP="00077E1E">
      <w:pPr>
        <w:pStyle w:val="TableParagraph"/>
        <w:ind w:right="18"/>
        <w:jc w:val="right"/>
      </w:pPr>
    </w:p>
    <w:p w:rsidR="00446FFB" w:rsidRPr="00826DF5" w:rsidRDefault="00446FFB" w:rsidP="00077E1E">
      <w:pPr>
        <w:pStyle w:val="TableParagraph"/>
        <w:ind w:right="18"/>
        <w:jc w:val="right"/>
      </w:pPr>
    </w:p>
    <w:p w:rsidR="00446FFB" w:rsidRPr="00826DF5" w:rsidRDefault="00446FFB" w:rsidP="00077E1E">
      <w:pPr>
        <w:pStyle w:val="TableParagraph"/>
        <w:ind w:right="18"/>
        <w:jc w:val="right"/>
      </w:pPr>
    </w:p>
    <w:p w:rsidR="00446FFB" w:rsidRPr="00826DF5" w:rsidRDefault="00446FFB" w:rsidP="00077E1E">
      <w:pPr>
        <w:pStyle w:val="TableParagraph"/>
        <w:ind w:right="18"/>
        <w:jc w:val="right"/>
      </w:pPr>
    </w:p>
    <w:p w:rsidR="00446FFB" w:rsidRPr="00826DF5" w:rsidRDefault="00446FFB" w:rsidP="00077E1E">
      <w:pPr>
        <w:pStyle w:val="TableParagraph"/>
        <w:ind w:right="18"/>
        <w:jc w:val="right"/>
      </w:pPr>
    </w:p>
    <w:p w:rsidR="00876CAD" w:rsidRPr="00826DF5" w:rsidRDefault="00876CAD" w:rsidP="00077E1E">
      <w:pPr>
        <w:pStyle w:val="TableParagraph"/>
        <w:ind w:right="18"/>
        <w:jc w:val="right"/>
      </w:pPr>
    </w:p>
    <w:p w:rsidR="00876CAD" w:rsidRPr="00826DF5" w:rsidRDefault="00876CAD" w:rsidP="00077E1E">
      <w:pPr>
        <w:pStyle w:val="TableParagraph"/>
        <w:ind w:right="18"/>
        <w:jc w:val="right"/>
      </w:pPr>
    </w:p>
    <w:p w:rsidR="00446FFB" w:rsidRPr="00826DF5" w:rsidRDefault="00446FFB" w:rsidP="00446FFB">
      <w:pPr>
        <w:tabs>
          <w:tab w:val="left" w:pos="6237"/>
        </w:tabs>
        <w:jc w:val="both"/>
      </w:pPr>
      <w:r w:rsidRPr="00826DF5">
        <w:t xml:space="preserve">                                                                                                               </w:t>
      </w:r>
      <w:r w:rsidRPr="00826DF5">
        <w:t xml:space="preserve">Приложение № </w:t>
      </w:r>
      <w:r w:rsidRPr="00826DF5">
        <w:t>5</w:t>
      </w:r>
    </w:p>
    <w:p w:rsidR="00446FFB" w:rsidRPr="00826DF5" w:rsidRDefault="00446FFB" w:rsidP="00446FFB">
      <w:pPr>
        <w:tabs>
          <w:tab w:val="left" w:pos="6237"/>
        </w:tabs>
        <w:jc w:val="both"/>
      </w:pPr>
      <w:r w:rsidRPr="00826DF5">
        <w:t xml:space="preserve">                                                                                                               к Контракту</w:t>
      </w:r>
    </w:p>
    <w:p w:rsidR="00446FFB" w:rsidRPr="00826DF5" w:rsidRDefault="00446FFB" w:rsidP="00446FFB">
      <w:pPr>
        <w:tabs>
          <w:tab w:val="left" w:pos="6237"/>
        </w:tabs>
        <w:jc w:val="both"/>
      </w:pPr>
      <w:r w:rsidRPr="00826DF5">
        <w:t xml:space="preserve">                                                                                                               № ___________________</w:t>
      </w:r>
    </w:p>
    <w:p w:rsidR="00446FFB" w:rsidRPr="00826DF5" w:rsidRDefault="00446FFB" w:rsidP="00446FFB">
      <w:pPr>
        <w:jc w:val="both"/>
        <w:rPr>
          <w:rFonts w:eastAsia="Symbol"/>
        </w:rPr>
      </w:pPr>
      <w:r w:rsidRPr="00826DF5">
        <w:rPr>
          <w:rFonts w:eastAsia="Symbol"/>
        </w:rPr>
        <w:t xml:space="preserve">                                                                                                               от «___» _________2026г.</w:t>
      </w:r>
    </w:p>
    <w:p w:rsidR="00DE3EC9" w:rsidRPr="00826DF5" w:rsidRDefault="00DE3EC9" w:rsidP="00DE3EC9">
      <w:pPr>
        <w:widowControl w:val="0"/>
        <w:tabs>
          <w:tab w:val="left" w:pos="3240"/>
          <w:tab w:val="left" w:pos="5940"/>
          <w:tab w:val="left" w:pos="6120"/>
          <w:tab w:val="left" w:pos="8460"/>
          <w:tab w:val="left" w:pos="8508"/>
          <w:tab w:val="left" w:pos="9217"/>
          <w:tab w:val="left" w:pos="9700"/>
        </w:tabs>
        <w:snapToGrid w:val="0"/>
        <w:spacing w:before="240" w:line="300" w:lineRule="auto"/>
        <w:jc w:val="center"/>
        <w:rPr>
          <w:b/>
        </w:rPr>
      </w:pPr>
      <w:r w:rsidRPr="00826DF5">
        <w:rPr>
          <w:b/>
        </w:rPr>
        <w:t xml:space="preserve">Форма </w:t>
      </w:r>
      <w:r w:rsidR="0080561A" w:rsidRPr="00826DF5">
        <w:rPr>
          <w:b/>
        </w:rPr>
        <w:t xml:space="preserve">Акта утилизации </w:t>
      </w:r>
      <w:r w:rsidR="002D045D" w:rsidRPr="00826DF5">
        <w:rPr>
          <w:b/>
        </w:rPr>
        <w:t>Имущества</w:t>
      </w:r>
    </w:p>
    <w:tbl>
      <w:tblPr>
        <w:tblW w:w="0" w:type="auto"/>
        <w:jc w:val="center"/>
        <w:tblCellMar>
          <w:left w:w="10" w:type="dxa"/>
          <w:right w:w="10" w:type="dxa"/>
        </w:tblCellMar>
        <w:tblLook w:val="04A0" w:firstRow="1" w:lastRow="0" w:firstColumn="1" w:lastColumn="0" w:noHBand="0" w:noVBand="1"/>
      </w:tblPr>
      <w:tblGrid>
        <w:gridCol w:w="9627"/>
      </w:tblGrid>
      <w:tr w:rsidR="00DE3EC9" w:rsidRPr="00826DF5" w:rsidTr="00F82738">
        <w:trPr>
          <w:trHeight w:val="1684"/>
          <w:jc w:val="center"/>
        </w:trPr>
        <w:tc>
          <w:tcPr>
            <w:tcW w:w="0" w:type="auto"/>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E3EC9" w:rsidRPr="00826DF5" w:rsidRDefault="0080561A" w:rsidP="00F82738">
            <w:pPr>
              <w:widowControl w:val="0"/>
              <w:tabs>
                <w:tab w:val="left" w:pos="3240"/>
                <w:tab w:val="left" w:pos="5940"/>
                <w:tab w:val="left" w:pos="6120"/>
                <w:tab w:val="left" w:pos="8460"/>
                <w:tab w:val="left" w:pos="8508"/>
                <w:tab w:val="left" w:pos="9217"/>
                <w:tab w:val="left" w:pos="9700"/>
              </w:tabs>
              <w:snapToGrid w:val="0"/>
              <w:spacing w:before="240" w:line="300" w:lineRule="auto"/>
              <w:jc w:val="center"/>
              <w:rPr>
                <w:b/>
              </w:rPr>
            </w:pPr>
            <w:r w:rsidRPr="00826DF5">
              <w:rPr>
                <w:b/>
              </w:rPr>
              <w:t xml:space="preserve">Акт утилизации </w:t>
            </w:r>
            <w:r w:rsidR="002D045D" w:rsidRPr="00826DF5">
              <w:rPr>
                <w:b/>
              </w:rPr>
              <w:t>Имущества</w:t>
            </w:r>
          </w:p>
          <w:p w:rsidR="00DE3EC9" w:rsidRPr="00826DF5" w:rsidRDefault="00D43657" w:rsidP="00F82738">
            <w:pPr>
              <w:pStyle w:val="ab"/>
              <w:spacing w:before="120"/>
              <w:ind w:firstLine="709"/>
            </w:pPr>
            <w:r w:rsidRPr="00826DF5">
              <w:rPr>
                <w:sz w:val="22"/>
                <w:szCs w:val="22"/>
              </w:rPr>
              <w:t>г. Ростов-на-Дону</w:t>
            </w:r>
            <w:r w:rsidR="00397290" w:rsidRPr="00826DF5">
              <w:t xml:space="preserve">                         </w:t>
            </w:r>
            <w:r w:rsidR="005D5357" w:rsidRPr="00826DF5">
              <w:t xml:space="preserve">                       </w:t>
            </w:r>
            <w:r w:rsidR="00397290" w:rsidRPr="00826DF5">
              <w:t xml:space="preserve">              </w:t>
            </w:r>
            <w:proofErr w:type="gramStart"/>
            <w:r w:rsidR="00397290" w:rsidRPr="00826DF5">
              <w:t xml:space="preserve">  </w:t>
            </w:r>
            <w:r w:rsidR="00666EC5" w:rsidRPr="00826DF5">
              <w:t xml:space="preserve"> </w:t>
            </w:r>
            <w:r w:rsidR="00DE3EC9" w:rsidRPr="00826DF5">
              <w:t>«</w:t>
            </w:r>
            <w:proofErr w:type="gramEnd"/>
            <w:r w:rsidR="00DE3EC9" w:rsidRPr="00826DF5">
              <w:t xml:space="preserve">___»___________ </w:t>
            </w:r>
            <w:r w:rsidR="002D045D" w:rsidRPr="00826DF5">
              <w:t>202</w:t>
            </w:r>
            <w:r w:rsidR="005D5357" w:rsidRPr="00826DF5">
              <w:t>6</w:t>
            </w:r>
            <w:r w:rsidR="00DE3EC9" w:rsidRPr="00826DF5">
              <w:t xml:space="preserve"> г.</w:t>
            </w:r>
          </w:p>
          <w:p w:rsidR="00DE3EC9" w:rsidRPr="00826DF5" w:rsidRDefault="00DE3EC9" w:rsidP="00F82738">
            <w:pPr>
              <w:pStyle w:val="ab"/>
              <w:spacing w:before="120"/>
              <w:ind w:firstLine="709"/>
            </w:pPr>
            <w:r w:rsidRPr="00826DF5">
              <w:t xml:space="preserve">1. Настоящим удостоверяем, что согласно Государственному контракту №__________ от___________ </w:t>
            </w:r>
            <w:r w:rsidR="002D045D" w:rsidRPr="00826DF5">
              <w:t>202</w:t>
            </w:r>
            <w:r w:rsidR="005D5357" w:rsidRPr="00826DF5">
              <w:t>6</w:t>
            </w:r>
            <w:r w:rsidRPr="00826DF5">
              <w:t>г., проведена утилизация для Федерального казенного учреждения «Налог-Сервис» Федеральной налоговой службы (г. Москва) следующего федерального имущества:</w:t>
            </w:r>
          </w:p>
          <w:tbl>
            <w:tblPr>
              <w:tblW w:w="990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40" w:type="dxa"/>
                <w:right w:w="40" w:type="dxa"/>
              </w:tblCellMar>
              <w:tblLook w:val="00A0" w:firstRow="1" w:lastRow="0" w:firstColumn="1" w:lastColumn="0" w:noHBand="0" w:noVBand="0"/>
            </w:tblPr>
            <w:tblGrid>
              <w:gridCol w:w="451"/>
              <w:gridCol w:w="2108"/>
              <w:gridCol w:w="1111"/>
              <w:gridCol w:w="2398"/>
              <w:gridCol w:w="1640"/>
              <w:gridCol w:w="2199"/>
            </w:tblGrid>
            <w:tr w:rsidR="00DE3EC9" w:rsidRPr="00826DF5" w:rsidTr="00571D36">
              <w:trPr>
                <w:cantSplit/>
                <w:trHeight w:val="1183"/>
              </w:trPr>
              <w:tc>
                <w:tcPr>
                  <w:tcW w:w="452" w:type="dxa"/>
                  <w:tcBorders>
                    <w:top w:val="single" w:sz="4" w:space="0" w:color="auto"/>
                    <w:left w:val="single" w:sz="4" w:space="0" w:color="auto"/>
                    <w:bottom w:val="single" w:sz="4" w:space="0" w:color="auto"/>
                    <w:right w:val="single" w:sz="4" w:space="0" w:color="auto"/>
                  </w:tcBorders>
                  <w:vAlign w:val="center"/>
                </w:tcPr>
                <w:p w:rsidR="00DE3EC9" w:rsidRPr="00826DF5" w:rsidRDefault="00DE3EC9" w:rsidP="00F82738">
                  <w:pPr>
                    <w:widowControl w:val="0"/>
                    <w:tabs>
                      <w:tab w:val="left" w:pos="7153"/>
                    </w:tabs>
                    <w:suppressAutoHyphens/>
                    <w:spacing w:before="100" w:after="100"/>
                    <w:jc w:val="center"/>
                    <w:rPr>
                      <w:rFonts w:eastAsia="Calibri"/>
                      <w:b/>
                      <w:bCs/>
                    </w:rPr>
                  </w:pPr>
                  <w:r w:rsidRPr="00826DF5">
                    <w:rPr>
                      <w:rFonts w:eastAsia="Calibri"/>
                      <w:b/>
                      <w:bCs/>
                    </w:rPr>
                    <w:t>№ п/п</w:t>
                  </w:r>
                </w:p>
              </w:tc>
              <w:tc>
                <w:tcPr>
                  <w:tcW w:w="2124" w:type="dxa"/>
                  <w:tcBorders>
                    <w:top w:val="single" w:sz="4" w:space="0" w:color="auto"/>
                    <w:left w:val="single" w:sz="4" w:space="0" w:color="auto"/>
                    <w:bottom w:val="single" w:sz="4" w:space="0" w:color="auto"/>
                    <w:right w:val="single" w:sz="4" w:space="0" w:color="auto"/>
                  </w:tcBorders>
                  <w:vAlign w:val="center"/>
                </w:tcPr>
                <w:p w:rsidR="00DE3EC9" w:rsidRPr="00826DF5" w:rsidRDefault="00DE3EC9" w:rsidP="00F82738">
                  <w:pPr>
                    <w:widowControl w:val="0"/>
                    <w:tabs>
                      <w:tab w:val="left" w:pos="7153"/>
                    </w:tabs>
                    <w:suppressAutoHyphens/>
                    <w:spacing w:before="100" w:after="100"/>
                    <w:ind w:firstLine="48"/>
                    <w:jc w:val="center"/>
                    <w:rPr>
                      <w:rFonts w:eastAsia="Calibri"/>
                      <w:b/>
                      <w:bCs/>
                    </w:rPr>
                  </w:pPr>
                  <w:r w:rsidRPr="00826DF5">
                    <w:rPr>
                      <w:rFonts w:eastAsia="Calibri"/>
                      <w:b/>
                      <w:bCs/>
                    </w:rPr>
                    <w:t>Наименование имущества</w:t>
                  </w:r>
                </w:p>
              </w:tc>
              <w:tc>
                <w:tcPr>
                  <w:tcW w:w="1134" w:type="dxa"/>
                  <w:tcBorders>
                    <w:top w:val="single" w:sz="4" w:space="0" w:color="auto"/>
                    <w:left w:val="single" w:sz="4" w:space="0" w:color="auto"/>
                    <w:bottom w:val="single" w:sz="4" w:space="0" w:color="auto"/>
                    <w:right w:val="single" w:sz="4" w:space="0" w:color="auto"/>
                  </w:tcBorders>
                  <w:vAlign w:val="center"/>
                </w:tcPr>
                <w:p w:rsidR="00DE3EC9" w:rsidRPr="00826DF5" w:rsidRDefault="00DE3EC9" w:rsidP="00F82738">
                  <w:pPr>
                    <w:widowControl w:val="0"/>
                    <w:tabs>
                      <w:tab w:val="left" w:pos="7153"/>
                    </w:tabs>
                    <w:suppressAutoHyphens/>
                    <w:spacing w:before="100" w:after="100"/>
                    <w:ind w:hanging="18"/>
                    <w:jc w:val="center"/>
                    <w:rPr>
                      <w:rFonts w:eastAsia="Calibri"/>
                      <w:b/>
                      <w:bCs/>
                    </w:rPr>
                  </w:pPr>
                  <w:r w:rsidRPr="00826DF5">
                    <w:rPr>
                      <w:rFonts w:eastAsia="Calibri"/>
                      <w:b/>
                      <w:bCs/>
                    </w:rPr>
                    <w:t>Кол-во, шт.</w:t>
                  </w:r>
                </w:p>
              </w:tc>
              <w:tc>
                <w:tcPr>
                  <w:tcW w:w="2409" w:type="dxa"/>
                  <w:tcBorders>
                    <w:top w:val="single" w:sz="4" w:space="0" w:color="auto"/>
                    <w:left w:val="single" w:sz="4" w:space="0" w:color="auto"/>
                    <w:bottom w:val="single" w:sz="4" w:space="0" w:color="auto"/>
                    <w:right w:val="single" w:sz="4" w:space="0" w:color="auto"/>
                  </w:tcBorders>
                  <w:vAlign w:val="center"/>
                </w:tcPr>
                <w:p w:rsidR="00DE3EC9" w:rsidRPr="00826DF5" w:rsidRDefault="00DE3EC9" w:rsidP="00F82738">
                  <w:pPr>
                    <w:widowControl w:val="0"/>
                    <w:tabs>
                      <w:tab w:val="left" w:pos="7153"/>
                    </w:tabs>
                    <w:suppressAutoHyphens/>
                    <w:spacing w:before="100" w:after="100"/>
                    <w:ind w:hanging="18"/>
                    <w:jc w:val="center"/>
                    <w:rPr>
                      <w:rFonts w:eastAsia="Calibri"/>
                      <w:b/>
                      <w:bCs/>
                    </w:rPr>
                  </w:pPr>
                  <w:r w:rsidRPr="00826DF5">
                    <w:rPr>
                      <w:rFonts w:eastAsia="Calibri"/>
                      <w:b/>
                      <w:bCs/>
                    </w:rPr>
                    <w:t>Инвентарный (номенклатурный) номер</w:t>
                  </w:r>
                </w:p>
              </w:tc>
              <w:tc>
                <w:tcPr>
                  <w:tcW w:w="1560" w:type="dxa"/>
                  <w:tcBorders>
                    <w:top w:val="single" w:sz="4" w:space="0" w:color="auto"/>
                    <w:left w:val="single" w:sz="4" w:space="0" w:color="auto"/>
                    <w:bottom w:val="single" w:sz="4" w:space="0" w:color="auto"/>
                    <w:right w:val="single" w:sz="4" w:space="0" w:color="auto"/>
                  </w:tcBorders>
                  <w:vAlign w:val="center"/>
                </w:tcPr>
                <w:p w:rsidR="00DE3EC9" w:rsidRPr="00826DF5" w:rsidRDefault="00DE3EC9" w:rsidP="00F82738">
                  <w:pPr>
                    <w:widowControl w:val="0"/>
                    <w:tabs>
                      <w:tab w:val="left" w:pos="7153"/>
                    </w:tabs>
                    <w:suppressAutoHyphens/>
                    <w:spacing w:before="100" w:after="100"/>
                    <w:ind w:hanging="18"/>
                    <w:jc w:val="center"/>
                    <w:rPr>
                      <w:rFonts w:eastAsia="Calibri"/>
                      <w:b/>
                      <w:bCs/>
                    </w:rPr>
                  </w:pPr>
                  <w:r w:rsidRPr="00826DF5">
                    <w:rPr>
                      <w:rFonts w:eastAsia="Calibri"/>
                      <w:b/>
                      <w:bCs/>
                    </w:rPr>
                    <w:t>Дата ввода в эксплуатацию</w:t>
                  </w:r>
                </w:p>
              </w:tc>
              <w:tc>
                <w:tcPr>
                  <w:tcW w:w="2228" w:type="dxa"/>
                  <w:tcBorders>
                    <w:top w:val="single" w:sz="4" w:space="0" w:color="auto"/>
                    <w:left w:val="single" w:sz="4" w:space="0" w:color="auto"/>
                    <w:bottom w:val="single" w:sz="4" w:space="0" w:color="auto"/>
                    <w:right w:val="single" w:sz="4" w:space="0" w:color="auto"/>
                  </w:tcBorders>
                  <w:vAlign w:val="center"/>
                </w:tcPr>
                <w:p w:rsidR="00DE3EC9" w:rsidRPr="00826DF5" w:rsidRDefault="00DE3EC9" w:rsidP="00F82738">
                  <w:pPr>
                    <w:widowControl w:val="0"/>
                    <w:tabs>
                      <w:tab w:val="left" w:pos="7153"/>
                    </w:tabs>
                    <w:suppressAutoHyphens/>
                    <w:spacing w:before="100" w:after="100"/>
                    <w:jc w:val="center"/>
                    <w:rPr>
                      <w:rFonts w:eastAsia="Calibri"/>
                      <w:b/>
                      <w:bCs/>
                    </w:rPr>
                  </w:pPr>
                  <w:r w:rsidRPr="00826DF5">
                    <w:rPr>
                      <w:rFonts w:eastAsia="Calibri"/>
                      <w:b/>
                      <w:bCs/>
                    </w:rPr>
                    <w:t>Наличие драгоценных металлов</w:t>
                  </w:r>
                </w:p>
              </w:tc>
            </w:tr>
            <w:tr w:rsidR="00DE3EC9" w:rsidRPr="00826DF5" w:rsidTr="00571D36">
              <w:trPr>
                <w:trHeight w:val="235"/>
              </w:trPr>
              <w:tc>
                <w:tcPr>
                  <w:tcW w:w="452" w:type="dxa"/>
                  <w:tcBorders>
                    <w:top w:val="single" w:sz="4" w:space="0" w:color="auto"/>
                    <w:left w:val="single" w:sz="4" w:space="0" w:color="auto"/>
                    <w:bottom w:val="single" w:sz="4" w:space="0" w:color="auto"/>
                    <w:right w:val="single" w:sz="4" w:space="0" w:color="auto"/>
                  </w:tcBorders>
                  <w:shd w:val="clear" w:color="auto" w:fill="F3F3F3"/>
                  <w:vAlign w:val="center"/>
                </w:tcPr>
                <w:p w:rsidR="00DE3EC9" w:rsidRPr="00826DF5" w:rsidRDefault="00DE3EC9" w:rsidP="00F82738">
                  <w:pPr>
                    <w:widowControl w:val="0"/>
                    <w:tabs>
                      <w:tab w:val="left" w:pos="7153"/>
                    </w:tabs>
                    <w:suppressAutoHyphens/>
                    <w:spacing w:before="100" w:after="100"/>
                    <w:ind w:hanging="40"/>
                    <w:jc w:val="center"/>
                    <w:rPr>
                      <w:rFonts w:eastAsia="Calibri"/>
                      <w:b/>
                    </w:rPr>
                  </w:pPr>
                  <w:r w:rsidRPr="00826DF5">
                    <w:rPr>
                      <w:rFonts w:eastAsia="Calibri"/>
                      <w:b/>
                    </w:rPr>
                    <w:t>1</w:t>
                  </w:r>
                </w:p>
              </w:tc>
              <w:tc>
                <w:tcPr>
                  <w:tcW w:w="2124" w:type="dxa"/>
                  <w:tcBorders>
                    <w:top w:val="single" w:sz="4" w:space="0" w:color="auto"/>
                    <w:left w:val="single" w:sz="4" w:space="0" w:color="auto"/>
                    <w:bottom w:val="single" w:sz="4" w:space="0" w:color="auto"/>
                    <w:right w:val="single" w:sz="4" w:space="0" w:color="auto"/>
                  </w:tcBorders>
                  <w:shd w:val="clear" w:color="auto" w:fill="F3F3F3"/>
                  <w:vAlign w:val="center"/>
                </w:tcPr>
                <w:p w:rsidR="00DE3EC9" w:rsidRPr="00826DF5" w:rsidRDefault="00DE3EC9" w:rsidP="00F82738">
                  <w:pPr>
                    <w:widowControl w:val="0"/>
                    <w:tabs>
                      <w:tab w:val="left" w:pos="7153"/>
                    </w:tabs>
                    <w:suppressAutoHyphens/>
                    <w:spacing w:before="100" w:after="100"/>
                    <w:ind w:hanging="40"/>
                    <w:jc w:val="center"/>
                    <w:rPr>
                      <w:rFonts w:eastAsia="Calibri"/>
                      <w:b/>
                    </w:rPr>
                  </w:pPr>
                  <w:r w:rsidRPr="00826DF5">
                    <w:rPr>
                      <w:rFonts w:eastAsia="Calibri"/>
                      <w:b/>
                    </w:rPr>
                    <w:t>2</w:t>
                  </w:r>
                </w:p>
              </w:tc>
              <w:tc>
                <w:tcPr>
                  <w:tcW w:w="1134" w:type="dxa"/>
                  <w:tcBorders>
                    <w:top w:val="single" w:sz="4" w:space="0" w:color="auto"/>
                    <w:left w:val="single" w:sz="4" w:space="0" w:color="auto"/>
                    <w:bottom w:val="single" w:sz="4" w:space="0" w:color="auto"/>
                    <w:right w:val="single" w:sz="4" w:space="0" w:color="auto"/>
                  </w:tcBorders>
                  <w:shd w:val="clear" w:color="auto" w:fill="F3F3F3"/>
                </w:tcPr>
                <w:p w:rsidR="00DE3EC9" w:rsidRPr="00826DF5" w:rsidRDefault="00DE3EC9" w:rsidP="00F82738">
                  <w:pPr>
                    <w:widowControl w:val="0"/>
                    <w:tabs>
                      <w:tab w:val="left" w:pos="7153"/>
                    </w:tabs>
                    <w:spacing w:before="100" w:after="100"/>
                    <w:jc w:val="center"/>
                    <w:rPr>
                      <w:rFonts w:eastAsia="Calibri"/>
                      <w:b/>
                    </w:rPr>
                  </w:pPr>
                  <w:r w:rsidRPr="00826DF5">
                    <w:rPr>
                      <w:rFonts w:eastAsia="Calibri"/>
                      <w:b/>
                    </w:rPr>
                    <w:t>3</w:t>
                  </w:r>
                </w:p>
              </w:tc>
              <w:tc>
                <w:tcPr>
                  <w:tcW w:w="2409" w:type="dxa"/>
                  <w:tcBorders>
                    <w:top w:val="single" w:sz="4" w:space="0" w:color="auto"/>
                    <w:left w:val="single" w:sz="4" w:space="0" w:color="auto"/>
                    <w:bottom w:val="single" w:sz="4" w:space="0" w:color="auto"/>
                    <w:right w:val="single" w:sz="4" w:space="0" w:color="auto"/>
                  </w:tcBorders>
                  <w:shd w:val="clear" w:color="auto" w:fill="F3F3F3"/>
                </w:tcPr>
                <w:p w:rsidR="00DE3EC9" w:rsidRPr="00826DF5" w:rsidRDefault="00DE3EC9" w:rsidP="00F82738">
                  <w:pPr>
                    <w:widowControl w:val="0"/>
                    <w:tabs>
                      <w:tab w:val="left" w:pos="7153"/>
                    </w:tabs>
                    <w:spacing w:before="100" w:after="100"/>
                    <w:jc w:val="center"/>
                    <w:rPr>
                      <w:rFonts w:eastAsia="Calibri"/>
                      <w:b/>
                    </w:rPr>
                  </w:pPr>
                  <w:r w:rsidRPr="00826DF5">
                    <w:rPr>
                      <w:rFonts w:eastAsia="Calibri"/>
                      <w:b/>
                    </w:rPr>
                    <w:t>4</w:t>
                  </w:r>
                </w:p>
              </w:tc>
              <w:tc>
                <w:tcPr>
                  <w:tcW w:w="1560" w:type="dxa"/>
                  <w:tcBorders>
                    <w:top w:val="single" w:sz="4" w:space="0" w:color="auto"/>
                    <w:left w:val="single" w:sz="4" w:space="0" w:color="auto"/>
                    <w:bottom w:val="single" w:sz="4" w:space="0" w:color="auto"/>
                    <w:right w:val="single" w:sz="4" w:space="0" w:color="auto"/>
                  </w:tcBorders>
                  <w:shd w:val="clear" w:color="auto" w:fill="F3F3F3"/>
                </w:tcPr>
                <w:p w:rsidR="00DE3EC9" w:rsidRPr="00826DF5" w:rsidRDefault="00DE3EC9" w:rsidP="00F82738">
                  <w:pPr>
                    <w:widowControl w:val="0"/>
                    <w:tabs>
                      <w:tab w:val="left" w:pos="7153"/>
                    </w:tabs>
                    <w:spacing w:before="100" w:after="100"/>
                    <w:jc w:val="center"/>
                    <w:rPr>
                      <w:rFonts w:eastAsia="Calibri"/>
                      <w:b/>
                    </w:rPr>
                  </w:pPr>
                  <w:r w:rsidRPr="00826DF5">
                    <w:rPr>
                      <w:rFonts w:eastAsia="Calibri"/>
                      <w:b/>
                    </w:rPr>
                    <w:t>5</w:t>
                  </w:r>
                </w:p>
              </w:tc>
              <w:tc>
                <w:tcPr>
                  <w:tcW w:w="2228" w:type="dxa"/>
                  <w:tcBorders>
                    <w:top w:val="single" w:sz="4" w:space="0" w:color="auto"/>
                    <w:left w:val="single" w:sz="4" w:space="0" w:color="auto"/>
                    <w:bottom w:val="single" w:sz="4" w:space="0" w:color="auto"/>
                    <w:right w:val="single" w:sz="4" w:space="0" w:color="auto"/>
                  </w:tcBorders>
                  <w:shd w:val="clear" w:color="auto" w:fill="F3F3F3"/>
                  <w:vAlign w:val="center"/>
                </w:tcPr>
                <w:p w:rsidR="00DE3EC9" w:rsidRPr="00826DF5" w:rsidRDefault="00DE3EC9" w:rsidP="00F82738">
                  <w:pPr>
                    <w:widowControl w:val="0"/>
                    <w:tabs>
                      <w:tab w:val="left" w:pos="7153"/>
                    </w:tabs>
                    <w:spacing w:before="100" w:after="100"/>
                    <w:jc w:val="center"/>
                    <w:rPr>
                      <w:rFonts w:eastAsia="Calibri"/>
                      <w:b/>
                    </w:rPr>
                  </w:pPr>
                  <w:r w:rsidRPr="00826DF5">
                    <w:rPr>
                      <w:rFonts w:eastAsia="Calibri"/>
                      <w:b/>
                    </w:rPr>
                    <w:t>6</w:t>
                  </w:r>
                </w:p>
              </w:tc>
            </w:tr>
            <w:tr w:rsidR="00DE3EC9" w:rsidRPr="00826DF5" w:rsidTr="00571D36">
              <w:trPr>
                <w:trHeight w:val="454"/>
              </w:trPr>
              <w:tc>
                <w:tcPr>
                  <w:tcW w:w="452" w:type="dxa"/>
                  <w:tcBorders>
                    <w:top w:val="single" w:sz="4" w:space="0" w:color="auto"/>
                    <w:left w:val="single" w:sz="4" w:space="0" w:color="auto"/>
                    <w:bottom w:val="single" w:sz="4" w:space="0" w:color="auto"/>
                    <w:right w:val="single" w:sz="4" w:space="0" w:color="auto"/>
                  </w:tcBorders>
                  <w:vAlign w:val="center"/>
                </w:tcPr>
                <w:p w:rsidR="00DE3EC9" w:rsidRPr="00826DF5" w:rsidRDefault="00DE3EC9" w:rsidP="00F82738">
                  <w:pPr>
                    <w:widowControl w:val="0"/>
                    <w:tabs>
                      <w:tab w:val="left" w:pos="7153"/>
                    </w:tabs>
                    <w:suppressAutoHyphens/>
                    <w:spacing w:before="100" w:after="100"/>
                    <w:ind w:hanging="40"/>
                    <w:jc w:val="center"/>
                    <w:rPr>
                      <w:rFonts w:eastAsia="Calibri"/>
                    </w:rPr>
                  </w:pPr>
                  <w:r w:rsidRPr="00826DF5">
                    <w:rPr>
                      <w:rFonts w:eastAsia="Calibri"/>
                    </w:rPr>
                    <w:t>1.</w:t>
                  </w:r>
                </w:p>
              </w:tc>
              <w:tc>
                <w:tcPr>
                  <w:tcW w:w="2124" w:type="dxa"/>
                  <w:tcBorders>
                    <w:top w:val="single" w:sz="4" w:space="0" w:color="auto"/>
                    <w:left w:val="single" w:sz="4" w:space="0" w:color="auto"/>
                    <w:bottom w:val="single" w:sz="4" w:space="0" w:color="auto"/>
                    <w:right w:val="single" w:sz="4" w:space="0" w:color="auto"/>
                  </w:tcBorders>
                  <w:vAlign w:val="center"/>
                </w:tcPr>
                <w:p w:rsidR="00DE3EC9" w:rsidRPr="00826DF5" w:rsidRDefault="00DE3EC9" w:rsidP="00F82738">
                  <w:pPr>
                    <w:rPr>
                      <w:lang w:eastAsia="zh-CN"/>
                    </w:rPr>
                  </w:pPr>
                </w:p>
              </w:tc>
              <w:tc>
                <w:tcPr>
                  <w:tcW w:w="1134" w:type="dxa"/>
                  <w:tcBorders>
                    <w:top w:val="single" w:sz="4" w:space="0" w:color="auto"/>
                    <w:left w:val="single" w:sz="4" w:space="0" w:color="auto"/>
                    <w:bottom w:val="single" w:sz="4" w:space="0" w:color="auto"/>
                    <w:right w:val="single" w:sz="4" w:space="0" w:color="auto"/>
                  </w:tcBorders>
                  <w:vAlign w:val="center"/>
                </w:tcPr>
                <w:p w:rsidR="00DE3EC9" w:rsidRPr="00826DF5" w:rsidRDefault="00DE3EC9" w:rsidP="00F82738">
                  <w:pPr>
                    <w:jc w:val="center"/>
                  </w:pPr>
                </w:p>
              </w:tc>
              <w:tc>
                <w:tcPr>
                  <w:tcW w:w="2409" w:type="dxa"/>
                  <w:tcBorders>
                    <w:top w:val="single" w:sz="4" w:space="0" w:color="auto"/>
                    <w:left w:val="single" w:sz="4" w:space="0" w:color="auto"/>
                    <w:bottom w:val="single" w:sz="4" w:space="0" w:color="auto"/>
                    <w:right w:val="single" w:sz="4" w:space="0" w:color="auto"/>
                  </w:tcBorders>
                  <w:vAlign w:val="center"/>
                </w:tcPr>
                <w:p w:rsidR="00DE3EC9" w:rsidRPr="00826DF5" w:rsidRDefault="00DE3EC9" w:rsidP="00F82738">
                  <w:pPr>
                    <w:jc w:val="center"/>
                    <w:outlineLvl w:val="4"/>
                  </w:pPr>
                </w:p>
              </w:tc>
              <w:tc>
                <w:tcPr>
                  <w:tcW w:w="1560" w:type="dxa"/>
                  <w:tcBorders>
                    <w:top w:val="single" w:sz="4" w:space="0" w:color="auto"/>
                    <w:left w:val="single" w:sz="4" w:space="0" w:color="auto"/>
                    <w:bottom w:val="single" w:sz="4" w:space="0" w:color="auto"/>
                    <w:right w:val="single" w:sz="4" w:space="0" w:color="auto"/>
                  </w:tcBorders>
                  <w:vAlign w:val="center"/>
                </w:tcPr>
                <w:p w:rsidR="00DE3EC9" w:rsidRPr="00826DF5" w:rsidRDefault="00DE3EC9" w:rsidP="00F82738">
                  <w:pPr>
                    <w:jc w:val="center"/>
                  </w:pPr>
                </w:p>
              </w:tc>
              <w:tc>
                <w:tcPr>
                  <w:tcW w:w="2228" w:type="dxa"/>
                  <w:tcBorders>
                    <w:top w:val="single" w:sz="4" w:space="0" w:color="auto"/>
                    <w:left w:val="single" w:sz="4" w:space="0" w:color="auto"/>
                    <w:bottom w:val="single" w:sz="4" w:space="0" w:color="auto"/>
                    <w:right w:val="single" w:sz="4" w:space="0" w:color="auto"/>
                  </w:tcBorders>
                  <w:vAlign w:val="center"/>
                </w:tcPr>
                <w:p w:rsidR="00DE3EC9" w:rsidRPr="00826DF5" w:rsidRDefault="00DE3EC9" w:rsidP="00F82738">
                  <w:pPr>
                    <w:widowControl w:val="0"/>
                    <w:tabs>
                      <w:tab w:val="left" w:pos="7153"/>
                    </w:tabs>
                    <w:spacing w:before="100" w:after="100"/>
                    <w:jc w:val="center"/>
                    <w:rPr>
                      <w:rFonts w:eastAsia="Calibri"/>
                    </w:rPr>
                  </w:pPr>
                </w:p>
              </w:tc>
            </w:tr>
            <w:tr w:rsidR="00DE3EC9" w:rsidRPr="00826DF5" w:rsidTr="00571D36">
              <w:trPr>
                <w:trHeight w:val="454"/>
              </w:trPr>
              <w:tc>
                <w:tcPr>
                  <w:tcW w:w="452" w:type="dxa"/>
                  <w:tcBorders>
                    <w:top w:val="single" w:sz="4" w:space="0" w:color="auto"/>
                    <w:left w:val="single" w:sz="4" w:space="0" w:color="auto"/>
                    <w:bottom w:val="single" w:sz="4" w:space="0" w:color="auto"/>
                    <w:right w:val="single" w:sz="4" w:space="0" w:color="auto"/>
                  </w:tcBorders>
                  <w:vAlign w:val="center"/>
                </w:tcPr>
                <w:p w:rsidR="00DE3EC9" w:rsidRPr="00826DF5" w:rsidRDefault="00DE3EC9" w:rsidP="00F82738">
                  <w:pPr>
                    <w:widowControl w:val="0"/>
                    <w:tabs>
                      <w:tab w:val="left" w:pos="7153"/>
                    </w:tabs>
                    <w:suppressAutoHyphens/>
                    <w:spacing w:before="100" w:after="100"/>
                    <w:ind w:hanging="40"/>
                    <w:jc w:val="center"/>
                    <w:rPr>
                      <w:rFonts w:eastAsia="Calibri"/>
                    </w:rPr>
                  </w:pPr>
                  <w:r w:rsidRPr="00826DF5">
                    <w:rPr>
                      <w:rFonts w:eastAsia="Calibri"/>
                    </w:rPr>
                    <w:t>2.</w:t>
                  </w:r>
                </w:p>
              </w:tc>
              <w:tc>
                <w:tcPr>
                  <w:tcW w:w="2124" w:type="dxa"/>
                  <w:tcBorders>
                    <w:top w:val="single" w:sz="4" w:space="0" w:color="auto"/>
                    <w:left w:val="single" w:sz="4" w:space="0" w:color="auto"/>
                    <w:bottom w:val="single" w:sz="4" w:space="0" w:color="auto"/>
                    <w:right w:val="single" w:sz="4" w:space="0" w:color="auto"/>
                  </w:tcBorders>
                  <w:vAlign w:val="center"/>
                </w:tcPr>
                <w:p w:rsidR="00DE3EC9" w:rsidRPr="00826DF5" w:rsidRDefault="00DE3EC9" w:rsidP="00F82738">
                  <w:pPr>
                    <w:rPr>
                      <w:lang w:eastAsia="zh-CN"/>
                    </w:rPr>
                  </w:pPr>
                </w:p>
              </w:tc>
              <w:tc>
                <w:tcPr>
                  <w:tcW w:w="1134" w:type="dxa"/>
                  <w:tcBorders>
                    <w:top w:val="single" w:sz="4" w:space="0" w:color="auto"/>
                    <w:left w:val="single" w:sz="4" w:space="0" w:color="auto"/>
                    <w:bottom w:val="single" w:sz="4" w:space="0" w:color="auto"/>
                    <w:right w:val="single" w:sz="4" w:space="0" w:color="auto"/>
                  </w:tcBorders>
                  <w:vAlign w:val="center"/>
                </w:tcPr>
                <w:p w:rsidR="00DE3EC9" w:rsidRPr="00826DF5" w:rsidRDefault="00DE3EC9" w:rsidP="00F82738">
                  <w:pPr>
                    <w:jc w:val="center"/>
                  </w:pPr>
                </w:p>
              </w:tc>
              <w:tc>
                <w:tcPr>
                  <w:tcW w:w="2409" w:type="dxa"/>
                  <w:tcBorders>
                    <w:top w:val="single" w:sz="4" w:space="0" w:color="auto"/>
                    <w:left w:val="single" w:sz="4" w:space="0" w:color="auto"/>
                    <w:bottom w:val="single" w:sz="4" w:space="0" w:color="auto"/>
                    <w:right w:val="single" w:sz="4" w:space="0" w:color="auto"/>
                  </w:tcBorders>
                  <w:vAlign w:val="center"/>
                </w:tcPr>
                <w:p w:rsidR="00DE3EC9" w:rsidRPr="00826DF5" w:rsidRDefault="00DE3EC9" w:rsidP="00F82738">
                  <w:pPr>
                    <w:jc w:val="center"/>
                    <w:outlineLvl w:val="4"/>
                  </w:pPr>
                </w:p>
              </w:tc>
              <w:tc>
                <w:tcPr>
                  <w:tcW w:w="1560" w:type="dxa"/>
                  <w:tcBorders>
                    <w:top w:val="single" w:sz="4" w:space="0" w:color="auto"/>
                    <w:left w:val="single" w:sz="4" w:space="0" w:color="auto"/>
                    <w:bottom w:val="single" w:sz="4" w:space="0" w:color="auto"/>
                    <w:right w:val="single" w:sz="4" w:space="0" w:color="auto"/>
                  </w:tcBorders>
                  <w:vAlign w:val="center"/>
                </w:tcPr>
                <w:p w:rsidR="00DE3EC9" w:rsidRPr="00826DF5" w:rsidRDefault="00DE3EC9" w:rsidP="00F82738">
                  <w:pPr>
                    <w:jc w:val="center"/>
                  </w:pPr>
                </w:p>
              </w:tc>
              <w:tc>
                <w:tcPr>
                  <w:tcW w:w="2228" w:type="dxa"/>
                  <w:tcBorders>
                    <w:top w:val="single" w:sz="4" w:space="0" w:color="auto"/>
                    <w:left w:val="single" w:sz="4" w:space="0" w:color="auto"/>
                    <w:bottom w:val="single" w:sz="4" w:space="0" w:color="auto"/>
                    <w:right w:val="single" w:sz="4" w:space="0" w:color="auto"/>
                  </w:tcBorders>
                  <w:vAlign w:val="center"/>
                </w:tcPr>
                <w:p w:rsidR="00DE3EC9" w:rsidRPr="00826DF5" w:rsidRDefault="00DE3EC9" w:rsidP="00F82738">
                  <w:pPr>
                    <w:widowControl w:val="0"/>
                    <w:tabs>
                      <w:tab w:val="left" w:pos="7153"/>
                    </w:tabs>
                    <w:spacing w:before="100" w:after="100"/>
                    <w:jc w:val="center"/>
                    <w:rPr>
                      <w:rFonts w:eastAsia="Calibri"/>
                    </w:rPr>
                  </w:pPr>
                </w:p>
              </w:tc>
            </w:tr>
            <w:tr w:rsidR="00DE3EC9" w:rsidRPr="00826DF5" w:rsidTr="00571D36">
              <w:trPr>
                <w:trHeight w:val="20"/>
              </w:trPr>
              <w:tc>
                <w:tcPr>
                  <w:tcW w:w="2576" w:type="dxa"/>
                  <w:gridSpan w:val="2"/>
                  <w:tcBorders>
                    <w:top w:val="single" w:sz="4" w:space="0" w:color="auto"/>
                    <w:left w:val="single" w:sz="4" w:space="0" w:color="auto"/>
                    <w:bottom w:val="single" w:sz="4" w:space="0" w:color="auto"/>
                    <w:right w:val="single" w:sz="4" w:space="0" w:color="auto"/>
                  </w:tcBorders>
                  <w:vAlign w:val="center"/>
                </w:tcPr>
                <w:p w:rsidR="00DE3EC9" w:rsidRPr="00826DF5" w:rsidRDefault="00DE3EC9" w:rsidP="00F82738">
                  <w:pPr>
                    <w:widowControl w:val="0"/>
                    <w:tabs>
                      <w:tab w:val="left" w:pos="7153"/>
                    </w:tabs>
                    <w:suppressAutoHyphens/>
                    <w:spacing w:before="100" w:after="100"/>
                    <w:ind w:firstLine="48"/>
                    <w:jc w:val="center"/>
                    <w:rPr>
                      <w:rFonts w:eastAsia="Calibri"/>
                    </w:rPr>
                  </w:pPr>
                  <w:r w:rsidRPr="00826DF5">
                    <w:rPr>
                      <w:rFonts w:eastAsia="Calibri"/>
                    </w:rPr>
                    <w:t>Итого</w:t>
                  </w:r>
                </w:p>
              </w:tc>
              <w:tc>
                <w:tcPr>
                  <w:tcW w:w="1134" w:type="dxa"/>
                  <w:tcBorders>
                    <w:top w:val="single" w:sz="4" w:space="0" w:color="auto"/>
                    <w:left w:val="single" w:sz="4" w:space="0" w:color="auto"/>
                    <w:bottom w:val="single" w:sz="4" w:space="0" w:color="auto"/>
                    <w:right w:val="single" w:sz="4" w:space="0" w:color="auto"/>
                  </w:tcBorders>
                  <w:vAlign w:val="center"/>
                </w:tcPr>
                <w:p w:rsidR="00DE3EC9" w:rsidRPr="00826DF5" w:rsidRDefault="00DE3EC9" w:rsidP="00F82738">
                  <w:pPr>
                    <w:tabs>
                      <w:tab w:val="left" w:pos="7153"/>
                    </w:tabs>
                    <w:spacing w:after="160" w:line="240" w:lineRule="exact"/>
                    <w:jc w:val="center"/>
                    <w:rPr>
                      <w:rFonts w:eastAsia="Calibri"/>
                      <w:bCs/>
                    </w:rPr>
                  </w:pPr>
                </w:p>
              </w:tc>
              <w:tc>
                <w:tcPr>
                  <w:tcW w:w="2409" w:type="dxa"/>
                  <w:tcBorders>
                    <w:top w:val="single" w:sz="4" w:space="0" w:color="auto"/>
                    <w:left w:val="single" w:sz="4" w:space="0" w:color="auto"/>
                    <w:bottom w:val="single" w:sz="4" w:space="0" w:color="auto"/>
                    <w:right w:val="single" w:sz="4" w:space="0" w:color="auto"/>
                  </w:tcBorders>
                </w:tcPr>
                <w:p w:rsidR="00DE3EC9" w:rsidRPr="00826DF5" w:rsidRDefault="00DE3EC9" w:rsidP="00F82738">
                  <w:pPr>
                    <w:tabs>
                      <w:tab w:val="left" w:pos="7153"/>
                    </w:tabs>
                    <w:spacing w:after="160" w:line="240" w:lineRule="exact"/>
                    <w:jc w:val="center"/>
                    <w:rPr>
                      <w:rFonts w:eastAsia="Calibri"/>
                      <w:b/>
                      <w:bCs/>
                    </w:rPr>
                  </w:pPr>
                </w:p>
              </w:tc>
              <w:tc>
                <w:tcPr>
                  <w:tcW w:w="1560" w:type="dxa"/>
                  <w:tcBorders>
                    <w:top w:val="single" w:sz="4" w:space="0" w:color="auto"/>
                    <w:left w:val="single" w:sz="4" w:space="0" w:color="auto"/>
                    <w:bottom w:val="single" w:sz="4" w:space="0" w:color="auto"/>
                    <w:right w:val="single" w:sz="4" w:space="0" w:color="auto"/>
                  </w:tcBorders>
                </w:tcPr>
                <w:p w:rsidR="00DE3EC9" w:rsidRPr="00826DF5" w:rsidRDefault="00DE3EC9" w:rsidP="00F82738">
                  <w:pPr>
                    <w:tabs>
                      <w:tab w:val="left" w:pos="7153"/>
                    </w:tabs>
                    <w:spacing w:after="160" w:line="240" w:lineRule="exact"/>
                    <w:jc w:val="center"/>
                    <w:rPr>
                      <w:rFonts w:eastAsia="Calibri"/>
                      <w:b/>
                      <w:bCs/>
                    </w:rPr>
                  </w:pPr>
                </w:p>
              </w:tc>
              <w:tc>
                <w:tcPr>
                  <w:tcW w:w="2228" w:type="dxa"/>
                  <w:tcBorders>
                    <w:top w:val="single" w:sz="4" w:space="0" w:color="auto"/>
                    <w:left w:val="single" w:sz="4" w:space="0" w:color="auto"/>
                    <w:bottom w:val="single" w:sz="4" w:space="0" w:color="auto"/>
                    <w:right w:val="single" w:sz="4" w:space="0" w:color="auto"/>
                  </w:tcBorders>
                </w:tcPr>
                <w:p w:rsidR="00DE3EC9" w:rsidRPr="00826DF5" w:rsidRDefault="00DE3EC9" w:rsidP="00F82738">
                  <w:pPr>
                    <w:tabs>
                      <w:tab w:val="left" w:pos="7153"/>
                    </w:tabs>
                    <w:spacing w:after="160" w:line="240" w:lineRule="exact"/>
                    <w:jc w:val="center"/>
                    <w:rPr>
                      <w:rFonts w:eastAsia="Calibri"/>
                      <w:b/>
                      <w:bCs/>
                    </w:rPr>
                  </w:pPr>
                </w:p>
              </w:tc>
            </w:tr>
          </w:tbl>
          <w:p w:rsidR="00DE3EC9" w:rsidRPr="00826DF5" w:rsidRDefault="00DE3EC9" w:rsidP="00F82738">
            <w:pPr>
              <w:pStyle w:val="ab"/>
              <w:spacing w:before="120"/>
              <w:ind w:firstLine="709"/>
            </w:pPr>
            <w:r w:rsidRPr="00826DF5">
              <w:t xml:space="preserve">2.Всего передано для оказания Услуг по утилизации объектов федерального имущества ______(___________) шт. </w:t>
            </w:r>
          </w:p>
          <w:p w:rsidR="00DE3EC9" w:rsidRPr="00826DF5" w:rsidRDefault="00DE3EC9" w:rsidP="00F82738">
            <w:pPr>
              <w:pStyle w:val="ab"/>
              <w:spacing w:before="120"/>
              <w:ind w:firstLine="709"/>
            </w:pPr>
            <w:r w:rsidRPr="00826DF5">
              <w:t xml:space="preserve">3. Наличия в имуществе содержания вторичных драгоценных металлов от 0,02% и выше не обнаружено. </w:t>
            </w:r>
          </w:p>
          <w:p w:rsidR="00DE3EC9" w:rsidRPr="00826DF5" w:rsidRDefault="00397290" w:rsidP="00F82738">
            <w:pPr>
              <w:pStyle w:val="ab"/>
              <w:spacing w:before="120"/>
              <w:ind w:firstLine="709"/>
            </w:pPr>
            <w:r w:rsidRPr="00826DF5">
              <w:t xml:space="preserve">   </w:t>
            </w:r>
            <w:r w:rsidR="00DE3EC9" w:rsidRPr="00826DF5">
              <w:t xml:space="preserve"> 4. Утилизация федерального имущества производилась способом его переработки (разборка на компоненты, сортировка отходов с последующей переработкой вторичного сырья).</w:t>
            </w:r>
            <w:r w:rsidRPr="00826DF5">
              <w:t xml:space="preserve">             </w:t>
            </w:r>
            <w:r w:rsidR="00666EC5" w:rsidRPr="00826DF5">
              <w:t xml:space="preserve"> </w:t>
            </w:r>
          </w:p>
          <w:p w:rsidR="00DE3EC9" w:rsidRPr="00826DF5" w:rsidRDefault="00397290" w:rsidP="00F82738">
            <w:pPr>
              <w:pStyle w:val="ab"/>
              <w:spacing w:before="120"/>
              <w:ind w:firstLine="709"/>
            </w:pPr>
            <w:r w:rsidRPr="00826DF5">
              <w:t xml:space="preserve">  </w:t>
            </w:r>
            <w:r w:rsidR="00666EC5" w:rsidRPr="00826DF5">
              <w:t xml:space="preserve"> </w:t>
            </w:r>
            <w:r w:rsidR="00DE3EC9" w:rsidRPr="00826DF5">
              <w:t>Деталей, узлов пригодных для дальнейшего использования, в принятом имуществе (кресла) не имеется</w:t>
            </w:r>
          </w:p>
          <w:p w:rsidR="00DE3EC9" w:rsidRPr="00826DF5" w:rsidRDefault="00DE3EC9" w:rsidP="00F82738">
            <w:pPr>
              <w:pStyle w:val="ab"/>
              <w:spacing w:before="120"/>
              <w:ind w:firstLine="709"/>
            </w:pPr>
            <w:r w:rsidRPr="00826DF5">
              <w:t>5. Настоящий Акт составлен в 3 (Трех) экземплярах, имеющих одинаковую юридическую силу, 2 (Два) экземпляра для Заказчика и 1 (Один) - для Исполнителя.</w:t>
            </w:r>
          </w:p>
          <w:p w:rsidR="00DE3EC9" w:rsidRPr="00826DF5" w:rsidRDefault="00DE3EC9" w:rsidP="00F82738">
            <w:pPr>
              <w:pStyle w:val="ab"/>
              <w:spacing w:before="120"/>
              <w:ind w:firstLine="709"/>
            </w:pPr>
            <w:r w:rsidRPr="00826DF5">
              <w:t xml:space="preserve">От </w:t>
            </w:r>
            <w:proofErr w:type="gramStart"/>
            <w:r w:rsidRPr="00826DF5">
              <w:t>Исполнителя:</w:t>
            </w:r>
            <w:r w:rsidR="00397290" w:rsidRPr="00826DF5">
              <w:t xml:space="preserve">   </w:t>
            </w:r>
            <w:proofErr w:type="gramEnd"/>
            <w:r w:rsidR="00397290" w:rsidRPr="00826DF5">
              <w:t xml:space="preserve">              </w:t>
            </w:r>
            <w:r w:rsidR="00787B18" w:rsidRPr="00826DF5">
              <w:t xml:space="preserve">         </w:t>
            </w:r>
            <w:r w:rsidR="00666EC5" w:rsidRPr="00826DF5">
              <w:t xml:space="preserve"> </w:t>
            </w:r>
            <w:r w:rsidRPr="00826DF5">
              <w:t>От Заказчика:</w:t>
            </w:r>
          </w:p>
          <w:p w:rsidR="00DE3EC9" w:rsidRPr="00826DF5" w:rsidRDefault="00397290" w:rsidP="00F82738">
            <w:pPr>
              <w:pStyle w:val="ab"/>
              <w:spacing w:before="120"/>
              <w:ind w:firstLine="709"/>
            </w:pPr>
            <w:r w:rsidRPr="00826DF5">
              <w:t xml:space="preserve">  </w:t>
            </w:r>
            <w:r w:rsidR="00DE3EC9" w:rsidRPr="00826DF5">
              <w:t xml:space="preserve"> </w:t>
            </w:r>
            <w:r w:rsidRPr="00826DF5">
              <w:t xml:space="preserve">                     </w:t>
            </w:r>
            <w:r w:rsidR="00DE3EC9" w:rsidRPr="00826DF5">
              <w:t xml:space="preserve"> </w:t>
            </w:r>
          </w:p>
          <w:p w:rsidR="00DE3EC9" w:rsidRPr="00826DF5" w:rsidRDefault="00DE3EC9" w:rsidP="00F82738">
            <w:pPr>
              <w:pStyle w:val="ab"/>
              <w:spacing w:before="120"/>
              <w:ind w:firstLine="709"/>
            </w:pPr>
            <w:r w:rsidRPr="00826DF5">
              <w:t>________________Ф.И.О.</w:t>
            </w:r>
            <w:r w:rsidR="00397290" w:rsidRPr="00826DF5">
              <w:t xml:space="preserve">            </w:t>
            </w:r>
            <w:r w:rsidRPr="00826DF5">
              <w:t>______________________Ф.И.О.</w:t>
            </w:r>
          </w:p>
          <w:p w:rsidR="00DE3EC9" w:rsidRPr="00826DF5" w:rsidRDefault="00397290" w:rsidP="00F82738">
            <w:pPr>
              <w:pStyle w:val="ab"/>
              <w:spacing w:before="120"/>
              <w:ind w:firstLine="709"/>
              <w:rPr>
                <w:rFonts w:ascii="Calibri" w:hAnsi="Calibri"/>
                <w:lang w:eastAsia="en-US"/>
              </w:rPr>
            </w:pPr>
            <w:r w:rsidRPr="00826DF5">
              <w:t xml:space="preserve">    </w:t>
            </w:r>
            <w:r w:rsidR="00DE3EC9" w:rsidRPr="00826DF5">
              <w:t xml:space="preserve"> М.П.</w:t>
            </w:r>
            <w:r w:rsidRPr="00826DF5">
              <w:t xml:space="preserve">                    </w:t>
            </w:r>
            <w:r w:rsidR="00787B18" w:rsidRPr="00826DF5">
              <w:t xml:space="preserve">                          </w:t>
            </w:r>
            <w:r w:rsidRPr="00826DF5">
              <w:t xml:space="preserve">  </w:t>
            </w:r>
            <w:r w:rsidR="00DE3EC9" w:rsidRPr="00826DF5">
              <w:t xml:space="preserve"> М.П.</w:t>
            </w:r>
          </w:p>
        </w:tc>
      </w:tr>
    </w:tbl>
    <w:p w:rsidR="00DE3EC9" w:rsidRPr="00826DF5" w:rsidRDefault="00DE3EC9" w:rsidP="00DE3EC9">
      <w:pPr>
        <w:suppressAutoHyphens/>
        <w:outlineLvl w:val="0"/>
        <w:rPr>
          <w:b/>
          <w:lang w:eastAsia="ar-SA"/>
        </w:rPr>
      </w:pPr>
    </w:p>
    <w:tbl>
      <w:tblPr>
        <w:tblW w:w="9828" w:type="dxa"/>
        <w:tblLayout w:type="fixed"/>
        <w:tblLook w:val="0000" w:firstRow="0" w:lastRow="0" w:firstColumn="0" w:lastColumn="0" w:noHBand="0" w:noVBand="0"/>
      </w:tblPr>
      <w:tblGrid>
        <w:gridCol w:w="5148"/>
        <w:gridCol w:w="4680"/>
      </w:tblGrid>
      <w:tr w:rsidR="00727DEF" w:rsidRPr="00826DF5" w:rsidTr="00F82738">
        <w:tc>
          <w:tcPr>
            <w:tcW w:w="5148" w:type="dxa"/>
            <w:tcBorders>
              <w:top w:val="nil"/>
              <w:left w:val="nil"/>
              <w:bottom w:val="nil"/>
              <w:right w:val="nil"/>
            </w:tcBorders>
          </w:tcPr>
          <w:p w:rsidR="00727DEF" w:rsidRPr="00826DF5" w:rsidRDefault="00727DEF" w:rsidP="00727DEF">
            <w:pPr>
              <w:tabs>
                <w:tab w:val="left" w:pos="530"/>
                <w:tab w:val="center" w:pos="2286"/>
              </w:tabs>
              <w:ind w:left="1134" w:hanging="850"/>
              <w:rPr>
                <w:sz w:val="20"/>
                <w:szCs w:val="20"/>
              </w:rPr>
            </w:pPr>
          </w:p>
        </w:tc>
        <w:tc>
          <w:tcPr>
            <w:tcW w:w="4680" w:type="dxa"/>
            <w:tcBorders>
              <w:top w:val="nil"/>
              <w:left w:val="nil"/>
              <w:bottom w:val="nil"/>
              <w:right w:val="nil"/>
            </w:tcBorders>
          </w:tcPr>
          <w:p w:rsidR="00876CAD" w:rsidRPr="00826DF5" w:rsidRDefault="00876CAD" w:rsidP="00876CAD"/>
        </w:tc>
      </w:tr>
    </w:tbl>
    <w:p w:rsidR="00787B18" w:rsidRPr="00826DF5" w:rsidRDefault="00787B18" w:rsidP="00876CAD">
      <w:pPr>
        <w:pStyle w:val="TableParagraph"/>
        <w:ind w:right="18"/>
        <w:jc w:val="right"/>
      </w:pPr>
    </w:p>
    <w:p w:rsidR="00787B18" w:rsidRPr="00826DF5" w:rsidRDefault="00787B18" w:rsidP="00876CAD">
      <w:pPr>
        <w:pStyle w:val="TableParagraph"/>
        <w:ind w:right="18"/>
        <w:jc w:val="right"/>
      </w:pPr>
    </w:p>
    <w:p w:rsidR="00787B18" w:rsidRPr="00826DF5" w:rsidRDefault="00787B18" w:rsidP="00876CAD">
      <w:pPr>
        <w:pStyle w:val="TableParagraph"/>
        <w:ind w:right="18"/>
        <w:jc w:val="right"/>
      </w:pPr>
    </w:p>
    <w:p w:rsidR="00787B18" w:rsidRPr="00826DF5" w:rsidRDefault="00787B18" w:rsidP="00876CAD">
      <w:pPr>
        <w:pStyle w:val="TableParagraph"/>
        <w:ind w:right="18"/>
        <w:jc w:val="right"/>
      </w:pPr>
    </w:p>
    <w:p w:rsidR="00876CAD" w:rsidRPr="00826DF5" w:rsidRDefault="00876CAD" w:rsidP="00876CAD">
      <w:pPr>
        <w:pStyle w:val="TableParagraph"/>
        <w:ind w:right="18"/>
        <w:jc w:val="right"/>
      </w:pPr>
      <w:r w:rsidRPr="00826DF5">
        <w:lastRenderedPageBreak/>
        <w:t xml:space="preserve">                  </w:t>
      </w:r>
    </w:p>
    <w:p w:rsidR="00876CAD" w:rsidRPr="00826DF5" w:rsidRDefault="00876CAD" w:rsidP="009334A9">
      <w:pPr>
        <w:pStyle w:val="TableParagraph"/>
        <w:ind w:right="18"/>
        <w:jc w:val="right"/>
      </w:pPr>
    </w:p>
    <w:p w:rsidR="00787B18" w:rsidRPr="00826DF5" w:rsidRDefault="00787B18" w:rsidP="00787B18">
      <w:pPr>
        <w:tabs>
          <w:tab w:val="left" w:pos="6237"/>
        </w:tabs>
        <w:jc w:val="both"/>
      </w:pPr>
      <w:r w:rsidRPr="00826DF5">
        <w:t xml:space="preserve">                                                                                                               Приложение № </w:t>
      </w:r>
      <w:r w:rsidRPr="00826DF5">
        <w:t>6</w:t>
      </w:r>
    </w:p>
    <w:p w:rsidR="00787B18" w:rsidRPr="00826DF5" w:rsidRDefault="00787B18" w:rsidP="00787B18">
      <w:pPr>
        <w:tabs>
          <w:tab w:val="left" w:pos="6237"/>
        </w:tabs>
        <w:jc w:val="both"/>
      </w:pPr>
      <w:r w:rsidRPr="00826DF5">
        <w:t xml:space="preserve">                                                                                                               к Контракту</w:t>
      </w:r>
    </w:p>
    <w:p w:rsidR="00787B18" w:rsidRPr="00826DF5" w:rsidRDefault="00787B18" w:rsidP="00787B18">
      <w:pPr>
        <w:tabs>
          <w:tab w:val="left" w:pos="6237"/>
        </w:tabs>
        <w:jc w:val="both"/>
      </w:pPr>
      <w:r w:rsidRPr="00826DF5">
        <w:t xml:space="preserve">                                                                                                               № ___________________</w:t>
      </w:r>
    </w:p>
    <w:p w:rsidR="00787B18" w:rsidRPr="00826DF5" w:rsidRDefault="00787B18" w:rsidP="00787B18">
      <w:pPr>
        <w:jc w:val="both"/>
        <w:rPr>
          <w:rFonts w:eastAsia="Symbol"/>
        </w:rPr>
      </w:pPr>
      <w:r w:rsidRPr="00826DF5">
        <w:rPr>
          <w:rFonts w:eastAsia="Symbol"/>
        </w:rPr>
        <w:t xml:space="preserve">                                                                                                               от «___» _________2026г.</w:t>
      </w:r>
    </w:p>
    <w:p w:rsidR="00DE3EC9" w:rsidRPr="00826DF5" w:rsidRDefault="00DE3EC9" w:rsidP="00077E1E">
      <w:pPr>
        <w:pStyle w:val="aff5"/>
        <w:jc w:val="right"/>
        <w:rPr>
          <w:sz w:val="10"/>
          <w:szCs w:val="10"/>
        </w:rPr>
      </w:pPr>
    </w:p>
    <w:p w:rsidR="00B16E4C" w:rsidRPr="00826DF5" w:rsidRDefault="00B16E4C" w:rsidP="00077E1E">
      <w:pPr>
        <w:widowControl w:val="0"/>
        <w:tabs>
          <w:tab w:val="num" w:pos="432"/>
          <w:tab w:val="left" w:pos="540"/>
          <w:tab w:val="num" w:pos="567"/>
        </w:tabs>
        <w:autoSpaceDE w:val="0"/>
        <w:autoSpaceDN w:val="0"/>
        <w:adjustRightInd w:val="0"/>
        <w:jc w:val="right"/>
        <w:rPr>
          <w:b/>
          <w:color w:val="000000"/>
          <w:sz w:val="20"/>
          <w:szCs w:val="20"/>
        </w:rPr>
      </w:pPr>
    </w:p>
    <w:p w:rsidR="00DE3EC9" w:rsidRPr="00826DF5" w:rsidRDefault="00DE3EC9" w:rsidP="00DE3EC9">
      <w:pPr>
        <w:widowControl w:val="0"/>
        <w:tabs>
          <w:tab w:val="num" w:pos="432"/>
          <w:tab w:val="left" w:pos="540"/>
          <w:tab w:val="num" w:pos="567"/>
        </w:tabs>
        <w:autoSpaceDE w:val="0"/>
        <w:autoSpaceDN w:val="0"/>
        <w:adjustRightInd w:val="0"/>
        <w:jc w:val="center"/>
        <w:rPr>
          <w:b/>
          <w:color w:val="000000"/>
          <w:sz w:val="20"/>
          <w:szCs w:val="20"/>
        </w:rPr>
      </w:pPr>
      <w:r w:rsidRPr="00826DF5">
        <w:rPr>
          <w:b/>
          <w:color w:val="000000"/>
          <w:sz w:val="20"/>
          <w:szCs w:val="20"/>
        </w:rPr>
        <w:t xml:space="preserve">Прейскурант расчета стоимости переработки лома и извлечения черных, </w:t>
      </w:r>
      <w:r w:rsidRPr="00826DF5">
        <w:rPr>
          <w:b/>
          <w:color w:val="000000"/>
          <w:sz w:val="20"/>
          <w:szCs w:val="20"/>
        </w:rPr>
        <w:br/>
        <w:t>цветных и драгоценных металлов</w:t>
      </w:r>
    </w:p>
    <w:p w:rsidR="00DE3EC9" w:rsidRPr="00826DF5" w:rsidRDefault="00397290" w:rsidP="00DE3EC9">
      <w:pPr>
        <w:suppressAutoHyphens/>
        <w:ind w:right="-2" w:firstLine="567"/>
        <w:jc w:val="both"/>
        <w:rPr>
          <w:sz w:val="20"/>
          <w:szCs w:val="20"/>
        </w:rPr>
      </w:pPr>
      <w:r w:rsidRPr="00826DF5">
        <w:rPr>
          <w:color w:val="000000"/>
          <w:sz w:val="20"/>
          <w:szCs w:val="20"/>
        </w:rPr>
        <w:t xml:space="preserve">  </w:t>
      </w:r>
      <w:r w:rsidR="00DE3EC9" w:rsidRPr="00826DF5">
        <w:rPr>
          <w:color w:val="000000"/>
          <w:sz w:val="20"/>
          <w:szCs w:val="20"/>
        </w:rPr>
        <w:t xml:space="preserve"> </w:t>
      </w:r>
      <w:r w:rsidR="00DE3EC9" w:rsidRPr="00826DF5">
        <w:rPr>
          <w:sz w:val="20"/>
          <w:szCs w:val="20"/>
        </w:rPr>
        <w:t>Не сортовой металл оплачивается по цене 500 рублей/тонна. Выделению подлежат цветные металлы, медь и алюминий при их содержании в оборудовании в извлекаемом (компактном виде) не менее 10 %</w:t>
      </w:r>
      <w:r w:rsidR="00666EC5" w:rsidRPr="00826DF5">
        <w:rPr>
          <w:sz w:val="20"/>
          <w:szCs w:val="20"/>
        </w:rPr>
        <w:t xml:space="preserve"> </w:t>
      </w:r>
      <w:r w:rsidR="00DE3EC9" w:rsidRPr="00826DF5">
        <w:rPr>
          <w:sz w:val="20"/>
          <w:szCs w:val="20"/>
        </w:rPr>
        <w:t>от веса оборудования. Стоимость</w:t>
      </w:r>
      <w:r w:rsidR="00666EC5" w:rsidRPr="00826DF5">
        <w:rPr>
          <w:sz w:val="20"/>
          <w:szCs w:val="20"/>
        </w:rPr>
        <w:t xml:space="preserve"> </w:t>
      </w:r>
      <w:r w:rsidR="00DE3EC9" w:rsidRPr="00826DF5">
        <w:rPr>
          <w:sz w:val="20"/>
          <w:szCs w:val="20"/>
        </w:rPr>
        <w:t>цветных металлов определяется</w:t>
      </w:r>
      <w:r w:rsidR="00666EC5" w:rsidRPr="00826DF5">
        <w:rPr>
          <w:sz w:val="20"/>
          <w:szCs w:val="20"/>
        </w:rPr>
        <w:t xml:space="preserve"> </w:t>
      </w:r>
      <w:r w:rsidR="00DE3EC9" w:rsidRPr="00826DF5">
        <w:rPr>
          <w:sz w:val="20"/>
          <w:szCs w:val="20"/>
        </w:rPr>
        <w:t>из расчета возврата 30 % стоимости цветных металлов на Лондонской бирже металлов.</w:t>
      </w:r>
    </w:p>
    <w:p w:rsidR="00DE3EC9" w:rsidRPr="00826DF5" w:rsidRDefault="00397290" w:rsidP="00DE3EC9">
      <w:pPr>
        <w:suppressAutoHyphens/>
        <w:ind w:right="-2" w:firstLine="567"/>
        <w:jc w:val="both"/>
        <w:rPr>
          <w:sz w:val="20"/>
          <w:szCs w:val="20"/>
        </w:rPr>
      </w:pPr>
      <w:r w:rsidRPr="00826DF5">
        <w:rPr>
          <w:sz w:val="20"/>
          <w:szCs w:val="20"/>
        </w:rPr>
        <w:t xml:space="preserve">  </w:t>
      </w:r>
      <w:r w:rsidR="00DE3EC9" w:rsidRPr="00826DF5">
        <w:rPr>
          <w:sz w:val="20"/>
          <w:szCs w:val="20"/>
        </w:rPr>
        <w:t>Цена драгоценных металлов, выделенных из имущества,</w:t>
      </w:r>
      <w:r w:rsidR="00666EC5" w:rsidRPr="00826DF5">
        <w:rPr>
          <w:sz w:val="20"/>
          <w:szCs w:val="20"/>
        </w:rPr>
        <w:t xml:space="preserve"> </w:t>
      </w:r>
      <w:r w:rsidR="00DE3EC9" w:rsidRPr="00826DF5">
        <w:rPr>
          <w:sz w:val="20"/>
          <w:szCs w:val="20"/>
        </w:rPr>
        <w:t xml:space="preserve">поставляемого по настоящему договору, определяется исходя из цены покупки драгметаллов Центральным банком РФ, за вычетом полной стоимости переработки лома и отходов по категориям Сырья. Полная стоимость переработки лома и отходов, содержащих драгоценные металлы (ДМ), определяется в соответствии с Прейскурантом стоимости переработки лома (см ниже). Обработанное сырье в виде концентратов сдается Исполнителем аффинажным заводам ВДМ, которые в свою очередь сдают полученный металл в Государственный фонд. </w:t>
      </w:r>
    </w:p>
    <w:p w:rsidR="00DE3EC9" w:rsidRPr="00826DF5" w:rsidRDefault="00397290" w:rsidP="00DE3EC9">
      <w:pPr>
        <w:suppressAutoHyphens/>
        <w:ind w:right="-2" w:firstLine="567"/>
        <w:jc w:val="both"/>
        <w:rPr>
          <w:sz w:val="20"/>
          <w:szCs w:val="20"/>
        </w:rPr>
      </w:pPr>
      <w:r w:rsidRPr="00826DF5">
        <w:rPr>
          <w:sz w:val="20"/>
          <w:szCs w:val="20"/>
        </w:rPr>
        <w:t xml:space="preserve">  </w:t>
      </w:r>
      <w:r w:rsidR="00DE3EC9" w:rsidRPr="00826DF5">
        <w:rPr>
          <w:sz w:val="20"/>
          <w:szCs w:val="20"/>
        </w:rPr>
        <w:t>В связи с тем, что заводы ВДМ принимают на переработку платы импортного производства партией не менее 1 тонны и не производят разделения внутри партии сырья, в случае, если размер партии плат из оборудования Заказчика менее 1 тонны, содержание драгметаллов в оборудовании Заказчика производится пропорционально доле плат из оборудования Заказчика в общем весе плат в Партии. Исполнитель оформляет общий Расчет (паспорт) по форме Д-30, являющийся основанием для финансовых расчетов.</w:t>
      </w:r>
    </w:p>
    <w:p w:rsidR="00DE3EC9" w:rsidRPr="00826DF5" w:rsidRDefault="00DE3EC9" w:rsidP="00DE3EC9">
      <w:pPr>
        <w:widowControl w:val="0"/>
        <w:tabs>
          <w:tab w:val="num" w:pos="432"/>
          <w:tab w:val="left" w:pos="540"/>
          <w:tab w:val="num" w:pos="567"/>
        </w:tabs>
        <w:autoSpaceDE w:val="0"/>
        <w:autoSpaceDN w:val="0"/>
        <w:adjustRightInd w:val="0"/>
        <w:jc w:val="center"/>
        <w:rPr>
          <w:b/>
          <w:color w:val="000000"/>
          <w:sz w:val="20"/>
          <w:szCs w:val="20"/>
        </w:rPr>
      </w:pPr>
      <w:r w:rsidRPr="00826DF5">
        <w:rPr>
          <w:b/>
          <w:color w:val="000000"/>
          <w:sz w:val="20"/>
          <w:szCs w:val="20"/>
        </w:rPr>
        <w:t xml:space="preserve">Прейскурант стоимости переработки сырья, </w:t>
      </w:r>
      <w:r w:rsidRPr="00826DF5">
        <w:rPr>
          <w:b/>
          <w:color w:val="000000"/>
          <w:sz w:val="20"/>
          <w:szCs w:val="20"/>
        </w:rPr>
        <w:br/>
        <w:t>содержащего драгоценные металлы</w:t>
      </w:r>
    </w:p>
    <w:tbl>
      <w:tblPr>
        <w:tblW w:w="9610" w:type="dxa"/>
        <w:jc w:val="cente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70" w:type="dxa"/>
          <w:right w:w="70" w:type="dxa"/>
        </w:tblCellMar>
        <w:tblLook w:val="00A0" w:firstRow="1" w:lastRow="0" w:firstColumn="1" w:lastColumn="0" w:noHBand="0" w:noVBand="0"/>
      </w:tblPr>
      <w:tblGrid>
        <w:gridCol w:w="5290"/>
        <w:gridCol w:w="4320"/>
      </w:tblGrid>
      <w:tr w:rsidR="00DE3EC9" w:rsidRPr="00826DF5" w:rsidTr="00F82738">
        <w:trPr>
          <w:jc w:val="center"/>
        </w:trPr>
        <w:tc>
          <w:tcPr>
            <w:tcW w:w="5290" w:type="dxa"/>
          </w:tcPr>
          <w:p w:rsidR="00DE3EC9" w:rsidRPr="00826DF5" w:rsidRDefault="00DE3EC9" w:rsidP="00F82738">
            <w:pPr>
              <w:pStyle w:val="aff5"/>
              <w:rPr>
                <w:rFonts w:ascii="Times Roman" w:hAnsi="Times Roman"/>
                <w:sz w:val="20"/>
                <w:szCs w:val="20"/>
              </w:rPr>
            </w:pPr>
            <w:r w:rsidRPr="00826DF5">
              <w:rPr>
                <w:sz w:val="20"/>
                <w:szCs w:val="20"/>
              </w:rPr>
              <w:t>Содержание</w:t>
            </w:r>
            <w:r w:rsidRPr="00826DF5">
              <w:rPr>
                <w:rFonts w:ascii="Times Roman" w:hAnsi="Times Roman"/>
                <w:sz w:val="20"/>
                <w:szCs w:val="20"/>
              </w:rPr>
              <w:t xml:space="preserve"> </w:t>
            </w:r>
            <w:r w:rsidRPr="00826DF5">
              <w:rPr>
                <w:sz w:val="20"/>
                <w:szCs w:val="20"/>
              </w:rPr>
              <w:t>ДМ</w:t>
            </w:r>
            <w:r w:rsidRPr="00826DF5">
              <w:rPr>
                <w:rFonts w:ascii="Times Roman" w:hAnsi="Times Roman"/>
                <w:sz w:val="20"/>
                <w:szCs w:val="20"/>
              </w:rPr>
              <w:t xml:space="preserve"> </w:t>
            </w:r>
            <w:r w:rsidRPr="00826DF5">
              <w:rPr>
                <w:sz w:val="20"/>
                <w:szCs w:val="20"/>
              </w:rPr>
              <w:t>в</w:t>
            </w:r>
            <w:r w:rsidRPr="00826DF5">
              <w:rPr>
                <w:rFonts w:ascii="Times Roman" w:hAnsi="Times Roman"/>
                <w:sz w:val="20"/>
                <w:szCs w:val="20"/>
              </w:rPr>
              <w:t xml:space="preserve"> </w:t>
            </w:r>
            <w:proofErr w:type="gramStart"/>
            <w:r w:rsidRPr="00826DF5">
              <w:rPr>
                <w:sz w:val="20"/>
                <w:szCs w:val="20"/>
              </w:rPr>
              <w:t>лигатуре</w:t>
            </w:r>
            <w:r w:rsidRPr="00826DF5">
              <w:rPr>
                <w:rFonts w:ascii="Times Roman" w:hAnsi="Times Roman"/>
                <w:sz w:val="20"/>
                <w:szCs w:val="20"/>
              </w:rPr>
              <w:t>(</w:t>
            </w:r>
            <w:proofErr w:type="gramEnd"/>
            <w:r w:rsidRPr="00826DF5">
              <w:rPr>
                <w:sz w:val="20"/>
                <w:szCs w:val="20"/>
              </w:rPr>
              <w:t>платах</w:t>
            </w:r>
            <w:r w:rsidRPr="00826DF5">
              <w:rPr>
                <w:rFonts w:ascii="Times Roman" w:hAnsi="Times Roman"/>
                <w:sz w:val="20"/>
                <w:szCs w:val="20"/>
              </w:rPr>
              <w:t xml:space="preserve">, </w:t>
            </w:r>
            <w:r w:rsidRPr="00826DF5">
              <w:rPr>
                <w:sz w:val="20"/>
                <w:szCs w:val="20"/>
              </w:rPr>
              <w:t>разъемах</w:t>
            </w:r>
            <w:r w:rsidRPr="00826DF5">
              <w:rPr>
                <w:rFonts w:ascii="Times Roman" w:hAnsi="Times Roman"/>
                <w:sz w:val="20"/>
                <w:szCs w:val="20"/>
              </w:rPr>
              <w:t>)</w:t>
            </w:r>
            <w:r w:rsidR="00666EC5" w:rsidRPr="00826DF5">
              <w:rPr>
                <w:rFonts w:ascii="Times Roman" w:hAnsi="Times Roman"/>
                <w:sz w:val="20"/>
                <w:szCs w:val="20"/>
              </w:rPr>
              <w:t xml:space="preserve"> </w:t>
            </w:r>
            <w:r w:rsidRPr="00826DF5">
              <w:rPr>
                <w:sz w:val="20"/>
                <w:szCs w:val="20"/>
              </w:rPr>
              <w:t>в</w:t>
            </w:r>
            <w:r w:rsidRPr="00826DF5">
              <w:rPr>
                <w:rFonts w:ascii="Times Roman" w:hAnsi="Times Roman"/>
                <w:sz w:val="20"/>
                <w:szCs w:val="20"/>
              </w:rPr>
              <w:t xml:space="preserve"> %</w:t>
            </w:r>
          </w:p>
        </w:tc>
        <w:tc>
          <w:tcPr>
            <w:tcW w:w="4320" w:type="dxa"/>
          </w:tcPr>
          <w:p w:rsidR="00DE3EC9" w:rsidRPr="00826DF5" w:rsidRDefault="00DE3EC9" w:rsidP="00F82738">
            <w:pPr>
              <w:pStyle w:val="aff5"/>
              <w:rPr>
                <w:rFonts w:ascii="Times Roman" w:hAnsi="Times Roman"/>
                <w:sz w:val="20"/>
                <w:szCs w:val="20"/>
              </w:rPr>
            </w:pPr>
            <w:r w:rsidRPr="00826DF5">
              <w:rPr>
                <w:sz w:val="20"/>
                <w:szCs w:val="20"/>
              </w:rPr>
              <w:t>Полная</w:t>
            </w:r>
            <w:r w:rsidRPr="00826DF5">
              <w:rPr>
                <w:rFonts w:ascii="Times Roman" w:hAnsi="Times Roman"/>
                <w:sz w:val="20"/>
                <w:szCs w:val="20"/>
              </w:rPr>
              <w:t xml:space="preserve"> </w:t>
            </w:r>
            <w:r w:rsidRPr="00826DF5">
              <w:rPr>
                <w:sz w:val="20"/>
                <w:szCs w:val="20"/>
              </w:rPr>
              <w:t>стоимость</w:t>
            </w:r>
            <w:r w:rsidRPr="00826DF5">
              <w:rPr>
                <w:rFonts w:ascii="Times Roman" w:hAnsi="Times Roman"/>
                <w:sz w:val="20"/>
                <w:szCs w:val="20"/>
              </w:rPr>
              <w:t xml:space="preserve"> </w:t>
            </w:r>
            <w:r w:rsidRPr="00826DF5">
              <w:rPr>
                <w:sz w:val="20"/>
                <w:szCs w:val="20"/>
              </w:rPr>
              <w:t>переработки</w:t>
            </w:r>
            <w:r w:rsidRPr="00826DF5">
              <w:rPr>
                <w:rFonts w:ascii="Times Roman" w:hAnsi="Times Roman"/>
                <w:sz w:val="20"/>
                <w:szCs w:val="20"/>
              </w:rPr>
              <w:t xml:space="preserve"> </w:t>
            </w:r>
            <w:r w:rsidRPr="00826DF5">
              <w:rPr>
                <w:sz w:val="20"/>
                <w:szCs w:val="20"/>
              </w:rPr>
              <w:t>с</w:t>
            </w:r>
            <w:r w:rsidRPr="00826DF5">
              <w:rPr>
                <w:rFonts w:ascii="Times Roman" w:hAnsi="Times Roman"/>
                <w:sz w:val="20"/>
                <w:szCs w:val="20"/>
              </w:rPr>
              <w:t xml:space="preserve"> </w:t>
            </w:r>
            <w:r w:rsidRPr="00826DF5">
              <w:rPr>
                <w:sz w:val="20"/>
                <w:szCs w:val="20"/>
              </w:rPr>
              <w:t>учетом</w:t>
            </w:r>
            <w:r w:rsidRPr="00826DF5">
              <w:rPr>
                <w:rFonts w:ascii="Times Roman" w:hAnsi="Times Roman"/>
                <w:sz w:val="20"/>
                <w:szCs w:val="20"/>
              </w:rPr>
              <w:t xml:space="preserve"> </w:t>
            </w:r>
            <w:r w:rsidRPr="00826DF5">
              <w:rPr>
                <w:sz w:val="20"/>
                <w:szCs w:val="20"/>
              </w:rPr>
              <w:t>затрат</w:t>
            </w:r>
            <w:r w:rsidRPr="00826DF5">
              <w:rPr>
                <w:rFonts w:ascii="Times Roman" w:hAnsi="Times Roman"/>
                <w:sz w:val="20"/>
                <w:szCs w:val="20"/>
              </w:rPr>
              <w:t xml:space="preserve"> </w:t>
            </w:r>
            <w:r w:rsidRPr="00826DF5">
              <w:rPr>
                <w:sz w:val="20"/>
                <w:szCs w:val="20"/>
              </w:rPr>
              <w:t>СПП</w:t>
            </w:r>
            <w:r w:rsidRPr="00826DF5">
              <w:rPr>
                <w:rFonts w:ascii="Times Roman" w:hAnsi="Times Roman"/>
                <w:sz w:val="20"/>
                <w:szCs w:val="20"/>
              </w:rPr>
              <w:t xml:space="preserve"> </w:t>
            </w:r>
            <w:r w:rsidRPr="00826DF5">
              <w:rPr>
                <w:sz w:val="20"/>
                <w:szCs w:val="20"/>
              </w:rPr>
              <w:t>в</w:t>
            </w:r>
            <w:r w:rsidRPr="00826DF5">
              <w:rPr>
                <w:rFonts w:ascii="Times Roman" w:hAnsi="Times Roman"/>
                <w:sz w:val="20"/>
                <w:szCs w:val="20"/>
              </w:rPr>
              <w:t xml:space="preserve"> % </w:t>
            </w:r>
            <w:r w:rsidRPr="00826DF5">
              <w:rPr>
                <w:sz w:val="20"/>
                <w:szCs w:val="20"/>
              </w:rPr>
              <w:t>от</w:t>
            </w:r>
            <w:r w:rsidRPr="00826DF5">
              <w:rPr>
                <w:rFonts w:ascii="Times Roman" w:hAnsi="Times Roman"/>
                <w:sz w:val="20"/>
                <w:szCs w:val="20"/>
              </w:rPr>
              <w:t xml:space="preserve"> </w:t>
            </w:r>
            <w:r w:rsidRPr="00826DF5">
              <w:rPr>
                <w:sz w:val="20"/>
                <w:szCs w:val="20"/>
              </w:rPr>
              <w:t>цены</w:t>
            </w:r>
            <w:r w:rsidRPr="00826DF5">
              <w:rPr>
                <w:rFonts w:ascii="Times Roman" w:hAnsi="Times Roman"/>
                <w:sz w:val="20"/>
                <w:szCs w:val="20"/>
              </w:rPr>
              <w:t xml:space="preserve"> </w:t>
            </w:r>
            <w:r w:rsidRPr="00826DF5">
              <w:rPr>
                <w:sz w:val="20"/>
                <w:szCs w:val="20"/>
              </w:rPr>
              <w:t>покупки</w:t>
            </w:r>
            <w:r w:rsidRPr="00826DF5">
              <w:rPr>
                <w:rFonts w:ascii="Times Roman" w:hAnsi="Times Roman"/>
                <w:sz w:val="20"/>
                <w:szCs w:val="20"/>
              </w:rPr>
              <w:t xml:space="preserve"> </w:t>
            </w:r>
            <w:r w:rsidRPr="00826DF5">
              <w:rPr>
                <w:sz w:val="20"/>
                <w:szCs w:val="20"/>
              </w:rPr>
              <w:t>ДМ</w:t>
            </w:r>
            <w:r w:rsidR="00666EC5" w:rsidRPr="00826DF5">
              <w:rPr>
                <w:rFonts w:ascii="Times Roman" w:hAnsi="Times Roman"/>
                <w:sz w:val="20"/>
                <w:szCs w:val="20"/>
              </w:rPr>
              <w:t xml:space="preserve"> </w:t>
            </w:r>
            <w:r w:rsidRPr="00826DF5">
              <w:rPr>
                <w:sz w:val="20"/>
                <w:szCs w:val="20"/>
              </w:rPr>
              <w:t>ЦБ</w:t>
            </w:r>
            <w:r w:rsidRPr="00826DF5">
              <w:rPr>
                <w:rFonts w:ascii="Times Roman" w:hAnsi="Times Roman"/>
                <w:sz w:val="20"/>
                <w:szCs w:val="20"/>
              </w:rPr>
              <w:t xml:space="preserve"> </w:t>
            </w:r>
            <w:r w:rsidRPr="00826DF5">
              <w:rPr>
                <w:sz w:val="20"/>
                <w:szCs w:val="20"/>
              </w:rPr>
              <w:t>РФ</w:t>
            </w:r>
          </w:p>
        </w:tc>
      </w:tr>
      <w:tr w:rsidR="00DE3EC9" w:rsidRPr="00826DF5" w:rsidTr="00F82738">
        <w:trPr>
          <w:jc w:val="center"/>
        </w:trPr>
        <w:tc>
          <w:tcPr>
            <w:tcW w:w="5290" w:type="dxa"/>
          </w:tcPr>
          <w:p w:rsidR="00DE3EC9" w:rsidRPr="00826DF5" w:rsidRDefault="00DE3EC9" w:rsidP="00F82738">
            <w:pPr>
              <w:pStyle w:val="aff5"/>
              <w:rPr>
                <w:rFonts w:ascii="Times Roman" w:hAnsi="Times Roman"/>
                <w:sz w:val="20"/>
                <w:szCs w:val="20"/>
              </w:rPr>
            </w:pPr>
            <w:r w:rsidRPr="00826DF5">
              <w:rPr>
                <w:sz w:val="20"/>
                <w:szCs w:val="20"/>
              </w:rPr>
              <w:t>ЗОЛОТО</w:t>
            </w:r>
            <w:r w:rsidR="00397290" w:rsidRPr="00826DF5">
              <w:rPr>
                <w:rFonts w:ascii="Times Roman" w:hAnsi="Times Roman"/>
                <w:sz w:val="20"/>
                <w:szCs w:val="20"/>
              </w:rPr>
              <w:t xml:space="preserve">    </w:t>
            </w:r>
            <w:r w:rsidRPr="00826DF5">
              <w:rPr>
                <w:rFonts w:ascii="Times Roman" w:hAnsi="Times Roman"/>
                <w:sz w:val="20"/>
                <w:szCs w:val="20"/>
              </w:rPr>
              <w:t xml:space="preserve"> 0.008</w:t>
            </w:r>
            <w:r w:rsidR="00397290" w:rsidRPr="00826DF5">
              <w:rPr>
                <w:rFonts w:ascii="Times Roman" w:hAnsi="Times Roman"/>
                <w:sz w:val="20"/>
                <w:szCs w:val="20"/>
              </w:rPr>
              <w:t xml:space="preserve"> </w:t>
            </w:r>
            <w:r w:rsidRPr="00826DF5">
              <w:rPr>
                <w:rFonts w:ascii="Times Roman" w:hAnsi="Times Roman"/>
                <w:sz w:val="20"/>
                <w:szCs w:val="20"/>
              </w:rPr>
              <w:t>- 0.08</w:t>
            </w:r>
          </w:p>
          <w:p w:rsidR="00DE3EC9" w:rsidRPr="00826DF5" w:rsidRDefault="00DE3EC9" w:rsidP="00F82738">
            <w:pPr>
              <w:pStyle w:val="aff5"/>
              <w:rPr>
                <w:rFonts w:ascii="Times Roman" w:hAnsi="Times Roman"/>
                <w:sz w:val="20"/>
                <w:szCs w:val="20"/>
              </w:rPr>
            </w:pPr>
            <w:r w:rsidRPr="00826DF5">
              <w:rPr>
                <w:rFonts w:ascii="Times Roman" w:hAnsi="Times Roman"/>
                <w:sz w:val="20"/>
                <w:szCs w:val="20"/>
              </w:rPr>
              <w:t>0.08</w:t>
            </w:r>
            <w:r w:rsidR="00397290" w:rsidRPr="00826DF5">
              <w:rPr>
                <w:rFonts w:ascii="Times Roman" w:hAnsi="Times Roman"/>
                <w:sz w:val="20"/>
                <w:szCs w:val="20"/>
              </w:rPr>
              <w:t xml:space="preserve"> </w:t>
            </w:r>
            <w:r w:rsidRPr="00826DF5">
              <w:rPr>
                <w:rFonts w:ascii="Times Roman" w:hAnsi="Times Roman"/>
                <w:sz w:val="20"/>
                <w:szCs w:val="20"/>
              </w:rPr>
              <w:t>-</w:t>
            </w:r>
            <w:r w:rsidR="00666EC5" w:rsidRPr="00826DF5">
              <w:rPr>
                <w:rFonts w:ascii="Times Roman" w:hAnsi="Times Roman"/>
                <w:sz w:val="20"/>
                <w:szCs w:val="20"/>
              </w:rPr>
              <w:t xml:space="preserve"> </w:t>
            </w:r>
            <w:r w:rsidRPr="00826DF5">
              <w:rPr>
                <w:rFonts w:ascii="Times Roman" w:hAnsi="Times Roman"/>
                <w:sz w:val="20"/>
                <w:szCs w:val="20"/>
              </w:rPr>
              <w:t>0.09</w:t>
            </w:r>
          </w:p>
          <w:p w:rsidR="00DE3EC9" w:rsidRPr="00826DF5" w:rsidRDefault="00DE3EC9" w:rsidP="00F82738">
            <w:pPr>
              <w:pStyle w:val="aff5"/>
              <w:rPr>
                <w:rFonts w:ascii="Times Roman" w:hAnsi="Times Roman"/>
                <w:sz w:val="20"/>
                <w:szCs w:val="20"/>
              </w:rPr>
            </w:pPr>
            <w:r w:rsidRPr="00826DF5">
              <w:rPr>
                <w:rFonts w:ascii="Times Roman" w:hAnsi="Times Roman"/>
                <w:sz w:val="20"/>
                <w:szCs w:val="20"/>
              </w:rPr>
              <w:t>0.09</w:t>
            </w:r>
            <w:r w:rsidR="00397290" w:rsidRPr="00826DF5">
              <w:rPr>
                <w:rFonts w:ascii="Times Roman" w:hAnsi="Times Roman"/>
                <w:sz w:val="20"/>
                <w:szCs w:val="20"/>
              </w:rPr>
              <w:t xml:space="preserve"> </w:t>
            </w:r>
            <w:r w:rsidRPr="00826DF5">
              <w:rPr>
                <w:rFonts w:ascii="Times Roman" w:hAnsi="Times Roman"/>
                <w:sz w:val="20"/>
                <w:szCs w:val="20"/>
              </w:rPr>
              <w:t>- 0.2</w:t>
            </w:r>
          </w:p>
          <w:p w:rsidR="00DE3EC9" w:rsidRPr="00826DF5" w:rsidRDefault="00DE3EC9" w:rsidP="00F82738">
            <w:pPr>
              <w:pStyle w:val="aff5"/>
              <w:rPr>
                <w:rFonts w:ascii="Times Roman" w:hAnsi="Times Roman"/>
                <w:sz w:val="20"/>
                <w:szCs w:val="20"/>
              </w:rPr>
            </w:pPr>
            <w:r w:rsidRPr="00826DF5">
              <w:rPr>
                <w:rFonts w:ascii="Times Roman" w:hAnsi="Times Roman"/>
                <w:sz w:val="20"/>
                <w:szCs w:val="20"/>
              </w:rPr>
              <w:t>0.2</w:t>
            </w:r>
            <w:r w:rsidR="00397290" w:rsidRPr="00826DF5">
              <w:rPr>
                <w:rFonts w:ascii="Times Roman" w:hAnsi="Times Roman"/>
                <w:sz w:val="20"/>
                <w:szCs w:val="20"/>
              </w:rPr>
              <w:t xml:space="preserve"> </w:t>
            </w:r>
            <w:r w:rsidRPr="00826DF5">
              <w:rPr>
                <w:rFonts w:ascii="Times Roman" w:hAnsi="Times Roman"/>
                <w:sz w:val="20"/>
                <w:szCs w:val="20"/>
              </w:rPr>
              <w:t xml:space="preserve"> - 0,5</w:t>
            </w:r>
          </w:p>
          <w:p w:rsidR="00DE3EC9" w:rsidRPr="00826DF5" w:rsidRDefault="00DE3EC9" w:rsidP="00F82738">
            <w:pPr>
              <w:pStyle w:val="aff5"/>
              <w:rPr>
                <w:rFonts w:ascii="Times Roman" w:hAnsi="Times Roman"/>
                <w:sz w:val="20"/>
                <w:szCs w:val="20"/>
              </w:rPr>
            </w:pPr>
            <w:r w:rsidRPr="00826DF5">
              <w:rPr>
                <w:rFonts w:ascii="Times Roman" w:hAnsi="Times Roman"/>
                <w:sz w:val="20"/>
                <w:szCs w:val="20"/>
              </w:rPr>
              <w:t>0,5</w:t>
            </w:r>
            <w:r w:rsidR="00397290" w:rsidRPr="00826DF5">
              <w:rPr>
                <w:rFonts w:ascii="Times Roman" w:hAnsi="Times Roman"/>
                <w:sz w:val="20"/>
                <w:szCs w:val="20"/>
              </w:rPr>
              <w:t xml:space="preserve"> </w:t>
            </w:r>
            <w:r w:rsidRPr="00826DF5">
              <w:rPr>
                <w:rFonts w:ascii="Times Roman" w:hAnsi="Times Roman"/>
                <w:sz w:val="20"/>
                <w:szCs w:val="20"/>
              </w:rPr>
              <w:t>– 1,0</w:t>
            </w:r>
          </w:p>
          <w:p w:rsidR="00DE3EC9" w:rsidRPr="00826DF5" w:rsidRDefault="00DE3EC9" w:rsidP="00F82738">
            <w:pPr>
              <w:pStyle w:val="aff5"/>
              <w:rPr>
                <w:rFonts w:ascii="Times Roman" w:hAnsi="Times Roman"/>
                <w:sz w:val="20"/>
                <w:szCs w:val="20"/>
              </w:rPr>
            </w:pPr>
            <w:r w:rsidRPr="00826DF5">
              <w:rPr>
                <w:rFonts w:ascii="Times Roman" w:hAnsi="Times Roman"/>
                <w:sz w:val="20"/>
                <w:szCs w:val="20"/>
              </w:rPr>
              <w:t>1,0</w:t>
            </w:r>
            <w:r w:rsidR="00397290" w:rsidRPr="00826DF5">
              <w:rPr>
                <w:rFonts w:ascii="Times Roman" w:hAnsi="Times Roman"/>
                <w:sz w:val="20"/>
                <w:szCs w:val="20"/>
              </w:rPr>
              <w:t xml:space="preserve"> </w:t>
            </w:r>
            <w:r w:rsidRPr="00826DF5">
              <w:rPr>
                <w:rFonts w:ascii="Times Roman" w:hAnsi="Times Roman"/>
                <w:sz w:val="20"/>
                <w:szCs w:val="20"/>
              </w:rPr>
              <w:t>- 5,0</w:t>
            </w:r>
          </w:p>
          <w:p w:rsidR="00DE3EC9" w:rsidRPr="00826DF5" w:rsidRDefault="00DE3EC9" w:rsidP="00F82738">
            <w:pPr>
              <w:pStyle w:val="aff5"/>
              <w:rPr>
                <w:rFonts w:ascii="Times Roman" w:hAnsi="Times Roman"/>
                <w:sz w:val="20"/>
                <w:szCs w:val="20"/>
              </w:rPr>
            </w:pPr>
            <w:r w:rsidRPr="00826DF5">
              <w:rPr>
                <w:sz w:val="20"/>
                <w:szCs w:val="20"/>
              </w:rPr>
              <w:t>св</w:t>
            </w:r>
            <w:r w:rsidRPr="00826DF5">
              <w:rPr>
                <w:rFonts w:ascii="Times Roman" w:hAnsi="Times Roman"/>
                <w:sz w:val="20"/>
                <w:szCs w:val="20"/>
              </w:rPr>
              <w:t>.</w:t>
            </w:r>
            <w:r w:rsidR="00666EC5" w:rsidRPr="00826DF5">
              <w:rPr>
                <w:rFonts w:ascii="Times Roman" w:hAnsi="Times Roman"/>
                <w:sz w:val="20"/>
                <w:szCs w:val="20"/>
              </w:rPr>
              <w:t xml:space="preserve"> </w:t>
            </w:r>
            <w:r w:rsidRPr="00826DF5">
              <w:rPr>
                <w:rFonts w:ascii="Times Roman" w:hAnsi="Times Roman"/>
                <w:sz w:val="20"/>
                <w:szCs w:val="20"/>
              </w:rPr>
              <w:t>5,0</w:t>
            </w:r>
          </w:p>
        </w:tc>
        <w:tc>
          <w:tcPr>
            <w:tcW w:w="4320" w:type="dxa"/>
          </w:tcPr>
          <w:p w:rsidR="00DE3EC9" w:rsidRPr="00826DF5" w:rsidRDefault="00DE3EC9" w:rsidP="00F82738">
            <w:pPr>
              <w:pStyle w:val="aff5"/>
              <w:rPr>
                <w:rFonts w:ascii="Times Roman" w:hAnsi="Times Roman"/>
                <w:sz w:val="20"/>
                <w:szCs w:val="20"/>
              </w:rPr>
            </w:pPr>
            <w:r w:rsidRPr="00826DF5">
              <w:rPr>
                <w:rFonts w:ascii="Times Roman" w:hAnsi="Times Roman"/>
                <w:sz w:val="20"/>
                <w:szCs w:val="20"/>
              </w:rPr>
              <w:t>95</w:t>
            </w:r>
          </w:p>
          <w:p w:rsidR="00DE3EC9" w:rsidRPr="00826DF5" w:rsidRDefault="00DE3EC9" w:rsidP="00F82738">
            <w:pPr>
              <w:pStyle w:val="aff5"/>
              <w:rPr>
                <w:rFonts w:ascii="Times Roman" w:hAnsi="Times Roman"/>
                <w:sz w:val="20"/>
                <w:szCs w:val="20"/>
              </w:rPr>
            </w:pPr>
            <w:r w:rsidRPr="00826DF5">
              <w:rPr>
                <w:rFonts w:ascii="Times Roman" w:hAnsi="Times Roman"/>
                <w:sz w:val="20"/>
                <w:szCs w:val="20"/>
              </w:rPr>
              <w:t>75</w:t>
            </w:r>
          </w:p>
          <w:p w:rsidR="00DE3EC9" w:rsidRPr="00826DF5" w:rsidRDefault="00DE3EC9" w:rsidP="00F82738">
            <w:pPr>
              <w:pStyle w:val="aff5"/>
              <w:rPr>
                <w:rFonts w:ascii="Times Roman" w:hAnsi="Times Roman"/>
                <w:sz w:val="20"/>
                <w:szCs w:val="20"/>
              </w:rPr>
            </w:pPr>
            <w:r w:rsidRPr="00826DF5">
              <w:rPr>
                <w:rFonts w:ascii="Times Roman" w:hAnsi="Times Roman"/>
                <w:sz w:val="20"/>
                <w:szCs w:val="20"/>
              </w:rPr>
              <w:t>60</w:t>
            </w:r>
          </w:p>
          <w:p w:rsidR="00DE3EC9" w:rsidRPr="00826DF5" w:rsidRDefault="00DE3EC9" w:rsidP="00F82738">
            <w:pPr>
              <w:pStyle w:val="aff5"/>
              <w:rPr>
                <w:rFonts w:ascii="Times Roman" w:hAnsi="Times Roman"/>
                <w:sz w:val="20"/>
                <w:szCs w:val="20"/>
              </w:rPr>
            </w:pPr>
            <w:r w:rsidRPr="00826DF5">
              <w:rPr>
                <w:rFonts w:ascii="Times Roman" w:hAnsi="Times Roman"/>
                <w:sz w:val="20"/>
                <w:szCs w:val="20"/>
              </w:rPr>
              <w:t>50</w:t>
            </w:r>
          </w:p>
          <w:p w:rsidR="00DE3EC9" w:rsidRPr="00826DF5" w:rsidRDefault="00DE3EC9" w:rsidP="00F82738">
            <w:pPr>
              <w:pStyle w:val="aff5"/>
              <w:rPr>
                <w:rFonts w:ascii="Times Roman" w:hAnsi="Times Roman"/>
                <w:sz w:val="20"/>
                <w:szCs w:val="20"/>
              </w:rPr>
            </w:pPr>
            <w:r w:rsidRPr="00826DF5">
              <w:rPr>
                <w:rFonts w:ascii="Times Roman" w:hAnsi="Times Roman"/>
                <w:sz w:val="20"/>
                <w:szCs w:val="20"/>
              </w:rPr>
              <w:t>47</w:t>
            </w:r>
          </w:p>
          <w:p w:rsidR="00DE3EC9" w:rsidRPr="00826DF5" w:rsidRDefault="00DE3EC9" w:rsidP="00F82738">
            <w:pPr>
              <w:pStyle w:val="aff5"/>
              <w:rPr>
                <w:rFonts w:ascii="Times Roman" w:hAnsi="Times Roman"/>
                <w:sz w:val="20"/>
                <w:szCs w:val="20"/>
              </w:rPr>
            </w:pPr>
            <w:r w:rsidRPr="00826DF5">
              <w:rPr>
                <w:rFonts w:ascii="Times Roman" w:hAnsi="Times Roman"/>
                <w:sz w:val="20"/>
                <w:szCs w:val="20"/>
              </w:rPr>
              <w:t>43</w:t>
            </w:r>
          </w:p>
          <w:p w:rsidR="00DE3EC9" w:rsidRPr="00826DF5" w:rsidRDefault="00DE3EC9" w:rsidP="00F82738">
            <w:pPr>
              <w:pStyle w:val="aff5"/>
              <w:rPr>
                <w:rFonts w:ascii="Times Roman" w:hAnsi="Times Roman"/>
                <w:sz w:val="20"/>
                <w:szCs w:val="20"/>
              </w:rPr>
            </w:pPr>
            <w:r w:rsidRPr="00826DF5">
              <w:rPr>
                <w:sz w:val="20"/>
                <w:szCs w:val="20"/>
              </w:rPr>
              <w:t>Оговаривается</w:t>
            </w:r>
            <w:r w:rsidRPr="00826DF5">
              <w:rPr>
                <w:rFonts w:ascii="Times Roman" w:hAnsi="Times Roman"/>
                <w:sz w:val="20"/>
                <w:szCs w:val="20"/>
              </w:rPr>
              <w:t xml:space="preserve"> </w:t>
            </w:r>
            <w:r w:rsidRPr="00826DF5">
              <w:rPr>
                <w:sz w:val="20"/>
                <w:szCs w:val="20"/>
              </w:rPr>
              <w:t>доп</w:t>
            </w:r>
            <w:r w:rsidRPr="00826DF5">
              <w:rPr>
                <w:rFonts w:ascii="Times Roman" w:hAnsi="Times Roman"/>
                <w:sz w:val="20"/>
                <w:szCs w:val="20"/>
              </w:rPr>
              <w:t xml:space="preserve">. </w:t>
            </w:r>
            <w:r w:rsidRPr="00826DF5">
              <w:rPr>
                <w:sz w:val="20"/>
                <w:szCs w:val="20"/>
              </w:rPr>
              <w:t>Соглашением</w:t>
            </w:r>
          </w:p>
        </w:tc>
      </w:tr>
      <w:tr w:rsidR="00DE3EC9" w:rsidRPr="00826DF5" w:rsidTr="00F82738">
        <w:trPr>
          <w:jc w:val="center"/>
        </w:trPr>
        <w:tc>
          <w:tcPr>
            <w:tcW w:w="5290" w:type="dxa"/>
          </w:tcPr>
          <w:p w:rsidR="00DE3EC9" w:rsidRPr="00826DF5" w:rsidRDefault="00DE3EC9" w:rsidP="00F82738">
            <w:pPr>
              <w:pStyle w:val="aff5"/>
              <w:rPr>
                <w:rFonts w:ascii="Times Roman" w:hAnsi="Times Roman"/>
                <w:sz w:val="20"/>
                <w:szCs w:val="20"/>
              </w:rPr>
            </w:pPr>
            <w:r w:rsidRPr="00826DF5">
              <w:rPr>
                <w:sz w:val="20"/>
                <w:szCs w:val="20"/>
              </w:rPr>
              <w:t>Серебро</w:t>
            </w:r>
            <w:r w:rsidR="00397290" w:rsidRPr="00826DF5">
              <w:rPr>
                <w:rFonts w:ascii="Times Roman" w:hAnsi="Times Roman"/>
                <w:sz w:val="20"/>
                <w:szCs w:val="20"/>
              </w:rPr>
              <w:t xml:space="preserve">     </w:t>
            </w:r>
            <w:r w:rsidRPr="00826DF5">
              <w:rPr>
                <w:rFonts w:ascii="Times Roman" w:hAnsi="Times Roman"/>
                <w:sz w:val="20"/>
                <w:szCs w:val="20"/>
              </w:rPr>
              <w:t>0.05</w:t>
            </w:r>
            <w:r w:rsidR="00397290" w:rsidRPr="00826DF5">
              <w:rPr>
                <w:rFonts w:ascii="Times Roman" w:hAnsi="Times Roman"/>
                <w:sz w:val="20"/>
                <w:szCs w:val="20"/>
              </w:rPr>
              <w:t xml:space="preserve"> </w:t>
            </w:r>
            <w:r w:rsidRPr="00826DF5">
              <w:rPr>
                <w:rFonts w:ascii="Times Roman" w:hAnsi="Times Roman"/>
                <w:sz w:val="20"/>
                <w:szCs w:val="20"/>
              </w:rPr>
              <w:t>- 0.1</w:t>
            </w:r>
          </w:p>
          <w:p w:rsidR="00DE3EC9" w:rsidRPr="00826DF5" w:rsidRDefault="00DE3EC9" w:rsidP="00F82738">
            <w:pPr>
              <w:pStyle w:val="aff5"/>
              <w:rPr>
                <w:rFonts w:ascii="Times Roman" w:hAnsi="Times Roman"/>
                <w:sz w:val="20"/>
                <w:szCs w:val="20"/>
              </w:rPr>
            </w:pPr>
            <w:r w:rsidRPr="00826DF5">
              <w:rPr>
                <w:rFonts w:ascii="Times Roman" w:hAnsi="Times Roman"/>
                <w:sz w:val="20"/>
                <w:szCs w:val="20"/>
              </w:rPr>
              <w:t>0.1</w:t>
            </w:r>
            <w:r w:rsidR="00397290" w:rsidRPr="00826DF5">
              <w:rPr>
                <w:rFonts w:ascii="Times Roman" w:hAnsi="Times Roman"/>
                <w:sz w:val="20"/>
                <w:szCs w:val="20"/>
              </w:rPr>
              <w:t xml:space="preserve"> </w:t>
            </w:r>
            <w:r w:rsidRPr="00826DF5">
              <w:rPr>
                <w:rFonts w:ascii="Times Roman" w:hAnsi="Times Roman"/>
                <w:sz w:val="20"/>
                <w:szCs w:val="20"/>
              </w:rPr>
              <w:t>- 0.4</w:t>
            </w:r>
          </w:p>
          <w:p w:rsidR="00DE3EC9" w:rsidRPr="00826DF5" w:rsidRDefault="00DE3EC9" w:rsidP="00F82738">
            <w:pPr>
              <w:pStyle w:val="aff5"/>
              <w:rPr>
                <w:rFonts w:ascii="Times Roman" w:hAnsi="Times Roman"/>
                <w:sz w:val="20"/>
                <w:szCs w:val="20"/>
              </w:rPr>
            </w:pPr>
            <w:r w:rsidRPr="00826DF5">
              <w:rPr>
                <w:rFonts w:ascii="Times Roman" w:hAnsi="Times Roman"/>
                <w:sz w:val="20"/>
                <w:szCs w:val="20"/>
              </w:rPr>
              <w:t>0.4</w:t>
            </w:r>
            <w:r w:rsidR="00397290" w:rsidRPr="00826DF5">
              <w:rPr>
                <w:rFonts w:ascii="Times Roman" w:hAnsi="Times Roman"/>
                <w:sz w:val="20"/>
                <w:szCs w:val="20"/>
              </w:rPr>
              <w:t xml:space="preserve"> </w:t>
            </w:r>
            <w:r w:rsidRPr="00826DF5">
              <w:rPr>
                <w:rFonts w:ascii="Times Roman" w:hAnsi="Times Roman"/>
                <w:sz w:val="20"/>
                <w:szCs w:val="20"/>
              </w:rPr>
              <w:t>- 1.0</w:t>
            </w:r>
          </w:p>
          <w:p w:rsidR="00DE3EC9" w:rsidRPr="00826DF5" w:rsidRDefault="00DE3EC9" w:rsidP="00F82738">
            <w:pPr>
              <w:pStyle w:val="aff5"/>
              <w:rPr>
                <w:rFonts w:ascii="Times Roman" w:hAnsi="Times Roman"/>
                <w:sz w:val="20"/>
                <w:szCs w:val="20"/>
              </w:rPr>
            </w:pPr>
            <w:r w:rsidRPr="00826DF5">
              <w:rPr>
                <w:rFonts w:ascii="Times Roman" w:hAnsi="Times Roman"/>
                <w:sz w:val="20"/>
                <w:szCs w:val="20"/>
              </w:rPr>
              <w:t>1,0</w:t>
            </w:r>
            <w:r w:rsidR="00666EC5" w:rsidRPr="00826DF5">
              <w:rPr>
                <w:rFonts w:ascii="Times Roman" w:hAnsi="Times Roman"/>
                <w:sz w:val="20"/>
                <w:szCs w:val="20"/>
              </w:rPr>
              <w:t xml:space="preserve"> </w:t>
            </w:r>
            <w:r w:rsidRPr="00826DF5">
              <w:rPr>
                <w:rFonts w:ascii="Times Roman" w:hAnsi="Times Roman"/>
                <w:sz w:val="20"/>
                <w:szCs w:val="20"/>
              </w:rPr>
              <w:t>-</w:t>
            </w:r>
            <w:r w:rsidR="00666EC5" w:rsidRPr="00826DF5">
              <w:rPr>
                <w:rFonts w:ascii="Times Roman" w:hAnsi="Times Roman"/>
                <w:sz w:val="20"/>
                <w:szCs w:val="20"/>
              </w:rPr>
              <w:t xml:space="preserve"> </w:t>
            </w:r>
            <w:r w:rsidRPr="00826DF5">
              <w:rPr>
                <w:rFonts w:ascii="Times Roman" w:hAnsi="Times Roman"/>
                <w:sz w:val="20"/>
                <w:szCs w:val="20"/>
              </w:rPr>
              <w:t>5,0</w:t>
            </w:r>
          </w:p>
          <w:p w:rsidR="00DE3EC9" w:rsidRPr="00826DF5" w:rsidRDefault="00DE3EC9" w:rsidP="00F82738">
            <w:pPr>
              <w:pStyle w:val="aff5"/>
              <w:rPr>
                <w:rFonts w:ascii="Times Roman" w:hAnsi="Times Roman"/>
                <w:sz w:val="20"/>
                <w:szCs w:val="20"/>
              </w:rPr>
            </w:pPr>
            <w:r w:rsidRPr="00826DF5">
              <w:rPr>
                <w:sz w:val="20"/>
                <w:szCs w:val="20"/>
              </w:rPr>
              <w:t>св</w:t>
            </w:r>
            <w:r w:rsidRPr="00826DF5">
              <w:rPr>
                <w:rFonts w:ascii="Times Roman" w:hAnsi="Times Roman"/>
                <w:sz w:val="20"/>
                <w:szCs w:val="20"/>
              </w:rPr>
              <w:t>.</w:t>
            </w:r>
            <w:r w:rsidR="00397290" w:rsidRPr="00826DF5">
              <w:rPr>
                <w:rFonts w:ascii="Times Roman" w:hAnsi="Times Roman"/>
                <w:sz w:val="20"/>
                <w:szCs w:val="20"/>
              </w:rPr>
              <w:t xml:space="preserve"> </w:t>
            </w:r>
            <w:r w:rsidRPr="00826DF5">
              <w:rPr>
                <w:rFonts w:ascii="Times Roman" w:hAnsi="Times Roman"/>
                <w:sz w:val="20"/>
                <w:szCs w:val="20"/>
              </w:rPr>
              <w:t>5,0</w:t>
            </w:r>
          </w:p>
        </w:tc>
        <w:tc>
          <w:tcPr>
            <w:tcW w:w="4320" w:type="dxa"/>
          </w:tcPr>
          <w:p w:rsidR="00DE3EC9" w:rsidRPr="00826DF5" w:rsidRDefault="00DE3EC9" w:rsidP="00F82738">
            <w:pPr>
              <w:pStyle w:val="aff5"/>
              <w:rPr>
                <w:rFonts w:ascii="Times Roman" w:hAnsi="Times Roman"/>
                <w:sz w:val="20"/>
                <w:szCs w:val="20"/>
              </w:rPr>
            </w:pPr>
            <w:r w:rsidRPr="00826DF5">
              <w:rPr>
                <w:rFonts w:ascii="Times Roman" w:hAnsi="Times Roman"/>
                <w:sz w:val="20"/>
                <w:szCs w:val="20"/>
              </w:rPr>
              <w:t>94</w:t>
            </w:r>
          </w:p>
          <w:p w:rsidR="00DE3EC9" w:rsidRPr="00826DF5" w:rsidRDefault="00DE3EC9" w:rsidP="00F82738">
            <w:pPr>
              <w:pStyle w:val="aff5"/>
              <w:rPr>
                <w:rFonts w:ascii="Times Roman" w:hAnsi="Times Roman"/>
                <w:sz w:val="20"/>
                <w:szCs w:val="20"/>
              </w:rPr>
            </w:pPr>
            <w:r w:rsidRPr="00826DF5">
              <w:rPr>
                <w:rFonts w:ascii="Times Roman" w:hAnsi="Times Roman"/>
                <w:sz w:val="20"/>
                <w:szCs w:val="20"/>
              </w:rPr>
              <w:t>85</w:t>
            </w:r>
          </w:p>
          <w:p w:rsidR="00DE3EC9" w:rsidRPr="00826DF5" w:rsidRDefault="00DE3EC9" w:rsidP="00F82738">
            <w:pPr>
              <w:pStyle w:val="aff5"/>
              <w:rPr>
                <w:rFonts w:ascii="Times Roman" w:hAnsi="Times Roman"/>
                <w:sz w:val="20"/>
                <w:szCs w:val="20"/>
              </w:rPr>
            </w:pPr>
            <w:r w:rsidRPr="00826DF5">
              <w:rPr>
                <w:rFonts w:ascii="Times Roman" w:hAnsi="Times Roman"/>
                <w:sz w:val="20"/>
                <w:szCs w:val="20"/>
              </w:rPr>
              <w:t>69</w:t>
            </w:r>
          </w:p>
          <w:p w:rsidR="00DE3EC9" w:rsidRPr="00826DF5" w:rsidRDefault="00DE3EC9" w:rsidP="00F82738">
            <w:pPr>
              <w:pStyle w:val="aff5"/>
              <w:rPr>
                <w:rFonts w:ascii="Times Roman" w:hAnsi="Times Roman"/>
                <w:sz w:val="20"/>
                <w:szCs w:val="20"/>
              </w:rPr>
            </w:pPr>
            <w:r w:rsidRPr="00826DF5">
              <w:rPr>
                <w:rFonts w:ascii="Times Roman" w:hAnsi="Times Roman"/>
                <w:sz w:val="20"/>
                <w:szCs w:val="20"/>
              </w:rPr>
              <w:t>65</w:t>
            </w:r>
          </w:p>
          <w:p w:rsidR="00DE3EC9" w:rsidRPr="00826DF5" w:rsidRDefault="00DE3EC9" w:rsidP="00F82738">
            <w:pPr>
              <w:pStyle w:val="aff5"/>
              <w:rPr>
                <w:rFonts w:ascii="Times Roman" w:hAnsi="Times Roman"/>
                <w:sz w:val="20"/>
                <w:szCs w:val="20"/>
              </w:rPr>
            </w:pPr>
            <w:r w:rsidRPr="00826DF5">
              <w:rPr>
                <w:sz w:val="20"/>
                <w:szCs w:val="20"/>
              </w:rPr>
              <w:t>Оговаривается</w:t>
            </w:r>
            <w:r w:rsidRPr="00826DF5">
              <w:rPr>
                <w:rFonts w:ascii="Times Roman" w:hAnsi="Times Roman"/>
                <w:sz w:val="20"/>
                <w:szCs w:val="20"/>
              </w:rPr>
              <w:t xml:space="preserve"> </w:t>
            </w:r>
            <w:r w:rsidRPr="00826DF5">
              <w:rPr>
                <w:sz w:val="20"/>
                <w:szCs w:val="20"/>
              </w:rPr>
              <w:t>доп</w:t>
            </w:r>
            <w:r w:rsidRPr="00826DF5">
              <w:rPr>
                <w:rFonts w:ascii="Times Roman" w:hAnsi="Times Roman"/>
                <w:sz w:val="20"/>
                <w:szCs w:val="20"/>
              </w:rPr>
              <w:t xml:space="preserve">. </w:t>
            </w:r>
            <w:r w:rsidRPr="00826DF5">
              <w:rPr>
                <w:sz w:val="20"/>
                <w:szCs w:val="20"/>
              </w:rPr>
              <w:t>соглашением</w:t>
            </w:r>
          </w:p>
        </w:tc>
      </w:tr>
      <w:tr w:rsidR="00DE3EC9" w:rsidRPr="00826DF5" w:rsidTr="00F82738">
        <w:trPr>
          <w:jc w:val="center"/>
        </w:trPr>
        <w:tc>
          <w:tcPr>
            <w:tcW w:w="5290" w:type="dxa"/>
          </w:tcPr>
          <w:p w:rsidR="00DE3EC9" w:rsidRPr="00826DF5" w:rsidRDefault="00DE3EC9" w:rsidP="00F82738">
            <w:pPr>
              <w:pStyle w:val="aff5"/>
              <w:rPr>
                <w:rFonts w:ascii="Times Roman" w:hAnsi="Times Roman"/>
                <w:sz w:val="20"/>
                <w:szCs w:val="20"/>
              </w:rPr>
            </w:pPr>
            <w:r w:rsidRPr="00826DF5">
              <w:rPr>
                <w:sz w:val="20"/>
                <w:szCs w:val="20"/>
              </w:rPr>
              <w:t>ПЛАТИНА</w:t>
            </w:r>
            <w:r w:rsidR="00397290" w:rsidRPr="00826DF5">
              <w:rPr>
                <w:rFonts w:ascii="Times Roman" w:hAnsi="Times Roman"/>
                <w:sz w:val="20"/>
                <w:szCs w:val="20"/>
              </w:rPr>
              <w:t xml:space="preserve">    </w:t>
            </w:r>
            <w:r w:rsidRPr="00826DF5">
              <w:rPr>
                <w:rFonts w:ascii="Times Roman" w:hAnsi="Times Roman"/>
                <w:sz w:val="20"/>
                <w:szCs w:val="20"/>
              </w:rPr>
              <w:t>0.01</w:t>
            </w:r>
            <w:r w:rsidR="00397290" w:rsidRPr="00826DF5">
              <w:rPr>
                <w:rFonts w:ascii="Times Roman" w:hAnsi="Times Roman"/>
                <w:sz w:val="20"/>
                <w:szCs w:val="20"/>
              </w:rPr>
              <w:t xml:space="preserve"> </w:t>
            </w:r>
            <w:r w:rsidRPr="00826DF5">
              <w:rPr>
                <w:rFonts w:ascii="Times Roman" w:hAnsi="Times Roman"/>
                <w:sz w:val="20"/>
                <w:szCs w:val="20"/>
              </w:rPr>
              <w:t>- 0.05</w:t>
            </w:r>
          </w:p>
          <w:p w:rsidR="00DE3EC9" w:rsidRPr="00826DF5" w:rsidRDefault="00DE3EC9" w:rsidP="00F82738">
            <w:pPr>
              <w:pStyle w:val="aff5"/>
              <w:rPr>
                <w:rFonts w:ascii="Times Roman" w:hAnsi="Times Roman"/>
                <w:sz w:val="20"/>
                <w:szCs w:val="20"/>
              </w:rPr>
            </w:pPr>
            <w:r w:rsidRPr="00826DF5">
              <w:rPr>
                <w:rFonts w:ascii="Times Roman" w:hAnsi="Times Roman"/>
                <w:sz w:val="20"/>
                <w:szCs w:val="20"/>
              </w:rPr>
              <w:t>0.05</w:t>
            </w:r>
            <w:r w:rsidR="00397290" w:rsidRPr="00826DF5">
              <w:rPr>
                <w:rFonts w:ascii="Times Roman" w:hAnsi="Times Roman"/>
                <w:sz w:val="20"/>
                <w:szCs w:val="20"/>
              </w:rPr>
              <w:t xml:space="preserve"> </w:t>
            </w:r>
            <w:r w:rsidRPr="00826DF5">
              <w:rPr>
                <w:rFonts w:ascii="Times Roman" w:hAnsi="Times Roman"/>
                <w:sz w:val="20"/>
                <w:szCs w:val="20"/>
              </w:rPr>
              <w:t>- 0.1</w:t>
            </w:r>
          </w:p>
          <w:p w:rsidR="00DE3EC9" w:rsidRPr="00826DF5" w:rsidRDefault="00DE3EC9" w:rsidP="00F82738">
            <w:pPr>
              <w:pStyle w:val="aff5"/>
              <w:rPr>
                <w:rFonts w:ascii="Times Roman" w:hAnsi="Times Roman"/>
                <w:sz w:val="20"/>
                <w:szCs w:val="20"/>
              </w:rPr>
            </w:pPr>
            <w:r w:rsidRPr="00826DF5">
              <w:rPr>
                <w:rFonts w:ascii="Times Roman" w:hAnsi="Times Roman"/>
                <w:sz w:val="20"/>
                <w:szCs w:val="20"/>
              </w:rPr>
              <w:t>0.1</w:t>
            </w:r>
            <w:r w:rsidR="00397290" w:rsidRPr="00826DF5">
              <w:rPr>
                <w:rFonts w:ascii="Times Roman" w:hAnsi="Times Roman"/>
                <w:sz w:val="20"/>
                <w:szCs w:val="20"/>
              </w:rPr>
              <w:t xml:space="preserve"> </w:t>
            </w:r>
            <w:r w:rsidRPr="00826DF5">
              <w:rPr>
                <w:rFonts w:ascii="Times Roman" w:hAnsi="Times Roman"/>
                <w:sz w:val="20"/>
                <w:szCs w:val="20"/>
              </w:rPr>
              <w:t xml:space="preserve"> - 0.4</w:t>
            </w:r>
          </w:p>
          <w:p w:rsidR="00DE3EC9" w:rsidRPr="00826DF5" w:rsidRDefault="00DE3EC9" w:rsidP="00F82738">
            <w:pPr>
              <w:pStyle w:val="aff5"/>
              <w:rPr>
                <w:rFonts w:ascii="Times Roman" w:hAnsi="Times Roman"/>
                <w:sz w:val="20"/>
                <w:szCs w:val="20"/>
              </w:rPr>
            </w:pPr>
            <w:r w:rsidRPr="00826DF5">
              <w:rPr>
                <w:rFonts w:ascii="Times Roman" w:hAnsi="Times Roman"/>
                <w:sz w:val="20"/>
                <w:szCs w:val="20"/>
              </w:rPr>
              <w:t>0.4</w:t>
            </w:r>
            <w:r w:rsidR="00397290" w:rsidRPr="00826DF5">
              <w:rPr>
                <w:rFonts w:ascii="Times Roman" w:hAnsi="Times Roman"/>
                <w:sz w:val="20"/>
                <w:szCs w:val="20"/>
              </w:rPr>
              <w:t xml:space="preserve"> </w:t>
            </w:r>
            <w:r w:rsidRPr="00826DF5">
              <w:rPr>
                <w:rFonts w:ascii="Times Roman" w:hAnsi="Times Roman"/>
                <w:sz w:val="20"/>
                <w:szCs w:val="20"/>
              </w:rPr>
              <w:t xml:space="preserve"> - 1,0</w:t>
            </w:r>
          </w:p>
          <w:p w:rsidR="00DE3EC9" w:rsidRPr="00826DF5" w:rsidRDefault="00DE3EC9" w:rsidP="00F82738">
            <w:pPr>
              <w:pStyle w:val="aff5"/>
              <w:rPr>
                <w:rFonts w:ascii="Times Roman" w:hAnsi="Times Roman"/>
                <w:sz w:val="20"/>
                <w:szCs w:val="20"/>
              </w:rPr>
            </w:pPr>
            <w:r w:rsidRPr="00826DF5">
              <w:rPr>
                <w:rFonts w:ascii="Times Roman" w:hAnsi="Times Roman"/>
                <w:sz w:val="20"/>
                <w:szCs w:val="20"/>
              </w:rPr>
              <w:t>1,0</w:t>
            </w:r>
            <w:r w:rsidR="00397290" w:rsidRPr="00826DF5">
              <w:rPr>
                <w:rFonts w:ascii="Times Roman" w:hAnsi="Times Roman"/>
                <w:sz w:val="20"/>
                <w:szCs w:val="20"/>
              </w:rPr>
              <w:t xml:space="preserve"> </w:t>
            </w:r>
            <w:r w:rsidRPr="00826DF5">
              <w:rPr>
                <w:rFonts w:ascii="Times Roman" w:hAnsi="Times Roman"/>
                <w:sz w:val="20"/>
                <w:szCs w:val="20"/>
              </w:rPr>
              <w:t xml:space="preserve"> - 5,0</w:t>
            </w:r>
          </w:p>
          <w:p w:rsidR="00DE3EC9" w:rsidRPr="00826DF5" w:rsidRDefault="00DE3EC9" w:rsidP="00F82738">
            <w:pPr>
              <w:pStyle w:val="aff5"/>
              <w:rPr>
                <w:rFonts w:ascii="Times Roman" w:hAnsi="Times Roman"/>
                <w:sz w:val="20"/>
                <w:szCs w:val="20"/>
              </w:rPr>
            </w:pPr>
            <w:r w:rsidRPr="00826DF5">
              <w:rPr>
                <w:sz w:val="20"/>
                <w:szCs w:val="20"/>
              </w:rPr>
              <w:t>св</w:t>
            </w:r>
            <w:r w:rsidRPr="00826DF5">
              <w:rPr>
                <w:rFonts w:ascii="Times Roman" w:hAnsi="Times Roman"/>
                <w:sz w:val="20"/>
                <w:szCs w:val="20"/>
              </w:rPr>
              <w:t>. 5,0</w:t>
            </w:r>
          </w:p>
        </w:tc>
        <w:tc>
          <w:tcPr>
            <w:tcW w:w="4320" w:type="dxa"/>
          </w:tcPr>
          <w:p w:rsidR="00DE3EC9" w:rsidRPr="00826DF5" w:rsidRDefault="00DE3EC9" w:rsidP="00F82738">
            <w:pPr>
              <w:pStyle w:val="aff5"/>
              <w:rPr>
                <w:rFonts w:ascii="Times Roman" w:hAnsi="Times Roman"/>
                <w:sz w:val="20"/>
                <w:szCs w:val="20"/>
              </w:rPr>
            </w:pPr>
            <w:r w:rsidRPr="00826DF5">
              <w:rPr>
                <w:rFonts w:ascii="Times Roman" w:hAnsi="Times Roman"/>
                <w:sz w:val="20"/>
                <w:szCs w:val="20"/>
              </w:rPr>
              <w:t>87</w:t>
            </w:r>
          </w:p>
          <w:p w:rsidR="00DE3EC9" w:rsidRPr="00826DF5" w:rsidRDefault="00DE3EC9" w:rsidP="00F82738">
            <w:pPr>
              <w:pStyle w:val="aff5"/>
              <w:rPr>
                <w:rFonts w:ascii="Times Roman" w:hAnsi="Times Roman"/>
                <w:sz w:val="20"/>
                <w:szCs w:val="20"/>
              </w:rPr>
            </w:pPr>
            <w:r w:rsidRPr="00826DF5">
              <w:rPr>
                <w:rFonts w:ascii="Times Roman" w:hAnsi="Times Roman"/>
                <w:sz w:val="20"/>
                <w:szCs w:val="20"/>
              </w:rPr>
              <w:t>75</w:t>
            </w:r>
          </w:p>
          <w:p w:rsidR="00DE3EC9" w:rsidRPr="00826DF5" w:rsidRDefault="00DE3EC9" w:rsidP="00F82738">
            <w:pPr>
              <w:pStyle w:val="aff5"/>
              <w:rPr>
                <w:rFonts w:ascii="Times Roman" w:hAnsi="Times Roman"/>
                <w:sz w:val="20"/>
                <w:szCs w:val="20"/>
              </w:rPr>
            </w:pPr>
            <w:r w:rsidRPr="00826DF5">
              <w:rPr>
                <w:rFonts w:ascii="Times Roman" w:hAnsi="Times Roman"/>
                <w:sz w:val="20"/>
                <w:szCs w:val="20"/>
              </w:rPr>
              <w:t>65</w:t>
            </w:r>
          </w:p>
          <w:p w:rsidR="00DE3EC9" w:rsidRPr="00826DF5" w:rsidRDefault="00DE3EC9" w:rsidP="00F82738">
            <w:pPr>
              <w:pStyle w:val="aff5"/>
              <w:rPr>
                <w:rFonts w:ascii="Times Roman" w:hAnsi="Times Roman"/>
                <w:sz w:val="20"/>
                <w:szCs w:val="20"/>
              </w:rPr>
            </w:pPr>
            <w:r w:rsidRPr="00826DF5">
              <w:rPr>
                <w:rFonts w:ascii="Times Roman" w:hAnsi="Times Roman"/>
                <w:sz w:val="20"/>
                <w:szCs w:val="20"/>
              </w:rPr>
              <w:t>50</w:t>
            </w:r>
          </w:p>
          <w:p w:rsidR="00DE3EC9" w:rsidRPr="00826DF5" w:rsidRDefault="00DE3EC9" w:rsidP="00F82738">
            <w:pPr>
              <w:pStyle w:val="aff5"/>
              <w:rPr>
                <w:rFonts w:ascii="Times Roman" w:hAnsi="Times Roman"/>
                <w:sz w:val="20"/>
                <w:szCs w:val="20"/>
              </w:rPr>
            </w:pPr>
            <w:r w:rsidRPr="00826DF5">
              <w:rPr>
                <w:rFonts w:ascii="Times Roman" w:hAnsi="Times Roman"/>
                <w:sz w:val="20"/>
                <w:szCs w:val="20"/>
              </w:rPr>
              <w:t>45</w:t>
            </w:r>
          </w:p>
          <w:p w:rsidR="00DE3EC9" w:rsidRPr="00826DF5" w:rsidRDefault="00DE3EC9" w:rsidP="00F82738">
            <w:pPr>
              <w:pStyle w:val="aff5"/>
              <w:rPr>
                <w:rFonts w:ascii="Times Roman" w:hAnsi="Times Roman"/>
                <w:sz w:val="20"/>
                <w:szCs w:val="20"/>
              </w:rPr>
            </w:pPr>
            <w:r w:rsidRPr="00826DF5">
              <w:rPr>
                <w:sz w:val="20"/>
                <w:szCs w:val="20"/>
              </w:rPr>
              <w:t>Оговаривается</w:t>
            </w:r>
            <w:r w:rsidRPr="00826DF5">
              <w:rPr>
                <w:rFonts w:ascii="Times Roman" w:hAnsi="Times Roman"/>
                <w:sz w:val="20"/>
                <w:szCs w:val="20"/>
              </w:rPr>
              <w:t xml:space="preserve"> </w:t>
            </w:r>
            <w:r w:rsidRPr="00826DF5">
              <w:rPr>
                <w:sz w:val="20"/>
                <w:szCs w:val="20"/>
              </w:rPr>
              <w:t>доп</w:t>
            </w:r>
            <w:r w:rsidRPr="00826DF5">
              <w:rPr>
                <w:rFonts w:ascii="Times Roman" w:hAnsi="Times Roman"/>
                <w:sz w:val="20"/>
                <w:szCs w:val="20"/>
              </w:rPr>
              <w:t xml:space="preserve">. </w:t>
            </w:r>
            <w:r w:rsidRPr="00826DF5">
              <w:rPr>
                <w:sz w:val="20"/>
                <w:szCs w:val="20"/>
              </w:rPr>
              <w:t>соглашением</w:t>
            </w:r>
          </w:p>
        </w:tc>
      </w:tr>
      <w:tr w:rsidR="00DE3EC9" w:rsidRPr="00826DF5" w:rsidTr="00F82738">
        <w:trPr>
          <w:jc w:val="center"/>
        </w:trPr>
        <w:tc>
          <w:tcPr>
            <w:tcW w:w="5290" w:type="dxa"/>
          </w:tcPr>
          <w:p w:rsidR="00DE3EC9" w:rsidRPr="00826DF5" w:rsidRDefault="00DE3EC9" w:rsidP="00F82738">
            <w:pPr>
              <w:pStyle w:val="aff5"/>
              <w:rPr>
                <w:rFonts w:ascii="Times Roman" w:hAnsi="Times Roman"/>
                <w:sz w:val="20"/>
                <w:szCs w:val="20"/>
              </w:rPr>
            </w:pPr>
            <w:r w:rsidRPr="00826DF5">
              <w:rPr>
                <w:sz w:val="20"/>
                <w:szCs w:val="20"/>
              </w:rPr>
              <w:t>МПГ</w:t>
            </w:r>
            <w:r w:rsidR="00397290" w:rsidRPr="00826DF5">
              <w:rPr>
                <w:rFonts w:ascii="Times Roman" w:hAnsi="Times Roman"/>
                <w:sz w:val="20"/>
                <w:szCs w:val="20"/>
              </w:rPr>
              <w:t xml:space="preserve">      </w:t>
            </w:r>
            <w:r w:rsidR="00666EC5" w:rsidRPr="00826DF5">
              <w:rPr>
                <w:rFonts w:ascii="Times Roman" w:hAnsi="Times Roman"/>
                <w:sz w:val="20"/>
                <w:szCs w:val="20"/>
              </w:rPr>
              <w:t xml:space="preserve"> </w:t>
            </w:r>
            <w:r w:rsidRPr="00826DF5">
              <w:rPr>
                <w:rFonts w:ascii="Times Roman" w:hAnsi="Times Roman"/>
                <w:sz w:val="20"/>
                <w:szCs w:val="20"/>
              </w:rPr>
              <w:t>0.01</w:t>
            </w:r>
            <w:r w:rsidR="00397290" w:rsidRPr="00826DF5">
              <w:rPr>
                <w:rFonts w:ascii="Times Roman" w:hAnsi="Times Roman"/>
                <w:sz w:val="20"/>
                <w:szCs w:val="20"/>
              </w:rPr>
              <w:t xml:space="preserve"> </w:t>
            </w:r>
            <w:r w:rsidRPr="00826DF5">
              <w:rPr>
                <w:rFonts w:ascii="Times Roman" w:hAnsi="Times Roman"/>
                <w:sz w:val="20"/>
                <w:szCs w:val="20"/>
              </w:rPr>
              <w:t>- 0.05</w:t>
            </w:r>
          </w:p>
          <w:p w:rsidR="00DE3EC9" w:rsidRPr="00826DF5" w:rsidRDefault="00DE3EC9" w:rsidP="00F82738">
            <w:pPr>
              <w:pStyle w:val="aff5"/>
              <w:rPr>
                <w:rFonts w:ascii="Times Roman" w:hAnsi="Times Roman"/>
                <w:sz w:val="20"/>
                <w:szCs w:val="20"/>
              </w:rPr>
            </w:pPr>
            <w:r w:rsidRPr="00826DF5">
              <w:rPr>
                <w:rFonts w:ascii="Times Roman" w:hAnsi="Times Roman"/>
                <w:sz w:val="20"/>
                <w:szCs w:val="20"/>
              </w:rPr>
              <w:t>0.05</w:t>
            </w:r>
            <w:r w:rsidR="00397290" w:rsidRPr="00826DF5">
              <w:rPr>
                <w:rFonts w:ascii="Times Roman" w:hAnsi="Times Roman"/>
                <w:sz w:val="20"/>
                <w:szCs w:val="20"/>
              </w:rPr>
              <w:t xml:space="preserve"> </w:t>
            </w:r>
            <w:r w:rsidRPr="00826DF5">
              <w:rPr>
                <w:rFonts w:ascii="Times Roman" w:hAnsi="Times Roman"/>
                <w:sz w:val="20"/>
                <w:szCs w:val="20"/>
              </w:rPr>
              <w:t>- 0.1</w:t>
            </w:r>
          </w:p>
          <w:p w:rsidR="00DE3EC9" w:rsidRPr="00826DF5" w:rsidRDefault="00DE3EC9" w:rsidP="00F82738">
            <w:pPr>
              <w:pStyle w:val="aff5"/>
              <w:rPr>
                <w:rFonts w:ascii="Times Roman" w:hAnsi="Times Roman"/>
                <w:sz w:val="20"/>
                <w:szCs w:val="20"/>
              </w:rPr>
            </w:pPr>
            <w:r w:rsidRPr="00826DF5">
              <w:rPr>
                <w:rFonts w:ascii="Times Roman" w:hAnsi="Times Roman"/>
                <w:sz w:val="20"/>
                <w:szCs w:val="20"/>
              </w:rPr>
              <w:t>0.1</w:t>
            </w:r>
            <w:r w:rsidR="00397290" w:rsidRPr="00826DF5">
              <w:rPr>
                <w:rFonts w:ascii="Times Roman" w:hAnsi="Times Roman"/>
                <w:sz w:val="20"/>
                <w:szCs w:val="20"/>
              </w:rPr>
              <w:t xml:space="preserve"> </w:t>
            </w:r>
            <w:r w:rsidRPr="00826DF5">
              <w:rPr>
                <w:rFonts w:ascii="Times Roman" w:hAnsi="Times Roman"/>
                <w:sz w:val="20"/>
                <w:szCs w:val="20"/>
              </w:rPr>
              <w:t xml:space="preserve"> - 0.4</w:t>
            </w:r>
          </w:p>
          <w:p w:rsidR="00DE3EC9" w:rsidRPr="00826DF5" w:rsidRDefault="00DE3EC9" w:rsidP="00F82738">
            <w:pPr>
              <w:pStyle w:val="aff5"/>
              <w:rPr>
                <w:rFonts w:ascii="Times Roman" w:hAnsi="Times Roman"/>
                <w:sz w:val="20"/>
                <w:szCs w:val="20"/>
              </w:rPr>
            </w:pPr>
            <w:r w:rsidRPr="00826DF5">
              <w:rPr>
                <w:rFonts w:ascii="Times Roman" w:hAnsi="Times Roman"/>
                <w:sz w:val="20"/>
                <w:szCs w:val="20"/>
              </w:rPr>
              <w:t>0.4</w:t>
            </w:r>
            <w:r w:rsidR="00397290" w:rsidRPr="00826DF5">
              <w:rPr>
                <w:rFonts w:ascii="Times Roman" w:hAnsi="Times Roman"/>
                <w:sz w:val="20"/>
                <w:szCs w:val="20"/>
              </w:rPr>
              <w:t xml:space="preserve"> </w:t>
            </w:r>
            <w:r w:rsidRPr="00826DF5">
              <w:rPr>
                <w:rFonts w:ascii="Times Roman" w:hAnsi="Times Roman"/>
                <w:sz w:val="20"/>
                <w:szCs w:val="20"/>
              </w:rPr>
              <w:t xml:space="preserve"> - 1,0</w:t>
            </w:r>
          </w:p>
          <w:p w:rsidR="00DE3EC9" w:rsidRPr="00826DF5" w:rsidRDefault="00DE3EC9" w:rsidP="00F82738">
            <w:pPr>
              <w:pStyle w:val="aff5"/>
              <w:rPr>
                <w:rFonts w:ascii="Times Roman" w:hAnsi="Times Roman"/>
                <w:sz w:val="20"/>
                <w:szCs w:val="20"/>
              </w:rPr>
            </w:pPr>
            <w:r w:rsidRPr="00826DF5">
              <w:rPr>
                <w:rFonts w:ascii="Times Roman" w:hAnsi="Times Roman"/>
                <w:sz w:val="20"/>
                <w:szCs w:val="20"/>
              </w:rPr>
              <w:t>1,0</w:t>
            </w:r>
            <w:r w:rsidR="00397290" w:rsidRPr="00826DF5">
              <w:rPr>
                <w:rFonts w:ascii="Times Roman" w:hAnsi="Times Roman"/>
                <w:sz w:val="20"/>
                <w:szCs w:val="20"/>
              </w:rPr>
              <w:t xml:space="preserve"> </w:t>
            </w:r>
            <w:r w:rsidRPr="00826DF5">
              <w:rPr>
                <w:rFonts w:ascii="Times Roman" w:hAnsi="Times Roman"/>
                <w:sz w:val="20"/>
                <w:szCs w:val="20"/>
              </w:rPr>
              <w:t xml:space="preserve"> - 5,0</w:t>
            </w:r>
          </w:p>
          <w:p w:rsidR="00DE3EC9" w:rsidRPr="00826DF5" w:rsidRDefault="00DE3EC9" w:rsidP="00F82738">
            <w:pPr>
              <w:pStyle w:val="aff5"/>
              <w:rPr>
                <w:rFonts w:ascii="Times Roman" w:hAnsi="Times Roman"/>
                <w:sz w:val="20"/>
                <w:szCs w:val="20"/>
              </w:rPr>
            </w:pPr>
            <w:r w:rsidRPr="00826DF5">
              <w:rPr>
                <w:rFonts w:ascii="Times Roman" w:hAnsi="Times Roman"/>
                <w:sz w:val="20"/>
                <w:szCs w:val="20"/>
              </w:rPr>
              <w:t>св. 5,0</w:t>
            </w:r>
          </w:p>
        </w:tc>
        <w:tc>
          <w:tcPr>
            <w:tcW w:w="4320" w:type="dxa"/>
          </w:tcPr>
          <w:p w:rsidR="00DE3EC9" w:rsidRPr="00826DF5" w:rsidRDefault="00397290" w:rsidP="00F82738">
            <w:pPr>
              <w:pStyle w:val="aff5"/>
              <w:rPr>
                <w:rFonts w:ascii="Times Roman" w:hAnsi="Times Roman"/>
                <w:sz w:val="20"/>
                <w:szCs w:val="20"/>
              </w:rPr>
            </w:pPr>
            <w:r w:rsidRPr="00826DF5">
              <w:rPr>
                <w:rFonts w:ascii="Times Roman" w:hAnsi="Times Roman"/>
                <w:sz w:val="20"/>
                <w:szCs w:val="20"/>
              </w:rPr>
              <w:t xml:space="preserve">        </w:t>
            </w:r>
            <w:r w:rsidR="00DE3EC9" w:rsidRPr="00826DF5">
              <w:rPr>
                <w:rFonts w:ascii="Times Roman" w:hAnsi="Times Roman"/>
                <w:sz w:val="20"/>
                <w:szCs w:val="20"/>
              </w:rPr>
              <w:t xml:space="preserve"> 87</w:t>
            </w:r>
          </w:p>
          <w:p w:rsidR="00DE3EC9" w:rsidRPr="00826DF5" w:rsidRDefault="00DE3EC9" w:rsidP="00F82738">
            <w:pPr>
              <w:pStyle w:val="aff5"/>
              <w:rPr>
                <w:rFonts w:ascii="Times Roman" w:hAnsi="Times Roman"/>
                <w:sz w:val="20"/>
                <w:szCs w:val="20"/>
              </w:rPr>
            </w:pPr>
            <w:r w:rsidRPr="00826DF5">
              <w:rPr>
                <w:rFonts w:ascii="Times Roman" w:hAnsi="Times Roman"/>
                <w:sz w:val="20"/>
                <w:szCs w:val="20"/>
              </w:rPr>
              <w:t>75</w:t>
            </w:r>
          </w:p>
          <w:p w:rsidR="00DE3EC9" w:rsidRPr="00826DF5" w:rsidRDefault="00DE3EC9" w:rsidP="00F82738">
            <w:pPr>
              <w:pStyle w:val="aff5"/>
              <w:rPr>
                <w:rFonts w:ascii="Times Roman" w:hAnsi="Times Roman"/>
                <w:sz w:val="20"/>
                <w:szCs w:val="20"/>
              </w:rPr>
            </w:pPr>
            <w:r w:rsidRPr="00826DF5">
              <w:rPr>
                <w:rFonts w:ascii="Times Roman" w:hAnsi="Times Roman"/>
                <w:sz w:val="20"/>
                <w:szCs w:val="20"/>
              </w:rPr>
              <w:t>65</w:t>
            </w:r>
          </w:p>
          <w:p w:rsidR="00DE3EC9" w:rsidRPr="00826DF5" w:rsidRDefault="00DE3EC9" w:rsidP="00F82738">
            <w:pPr>
              <w:pStyle w:val="aff5"/>
              <w:rPr>
                <w:rFonts w:ascii="Times Roman" w:hAnsi="Times Roman"/>
                <w:sz w:val="20"/>
                <w:szCs w:val="20"/>
              </w:rPr>
            </w:pPr>
            <w:r w:rsidRPr="00826DF5">
              <w:rPr>
                <w:rFonts w:ascii="Times Roman" w:hAnsi="Times Roman"/>
                <w:sz w:val="20"/>
                <w:szCs w:val="20"/>
              </w:rPr>
              <w:t>50</w:t>
            </w:r>
          </w:p>
          <w:p w:rsidR="00DE3EC9" w:rsidRPr="00826DF5" w:rsidRDefault="00DE3EC9" w:rsidP="00F82738">
            <w:pPr>
              <w:pStyle w:val="aff5"/>
              <w:rPr>
                <w:rFonts w:ascii="Times Roman" w:hAnsi="Times Roman"/>
                <w:sz w:val="20"/>
                <w:szCs w:val="20"/>
              </w:rPr>
            </w:pPr>
            <w:r w:rsidRPr="00826DF5">
              <w:rPr>
                <w:rFonts w:ascii="Times Roman" w:hAnsi="Times Roman"/>
                <w:sz w:val="20"/>
                <w:szCs w:val="20"/>
              </w:rPr>
              <w:t>45</w:t>
            </w:r>
          </w:p>
          <w:p w:rsidR="00DE3EC9" w:rsidRPr="00826DF5" w:rsidRDefault="00DE3EC9" w:rsidP="00F82738">
            <w:pPr>
              <w:pStyle w:val="aff5"/>
              <w:rPr>
                <w:rFonts w:ascii="Times Roman" w:hAnsi="Times Roman"/>
                <w:sz w:val="20"/>
                <w:szCs w:val="20"/>
              </w:rPr>
            </w:pPr>
            <w:r w:rsidRPr="00826DF5">
              <w:rPr>
                <w:sz w:val="20"/>
                <w:szCs w:val="20"/>
              </w:rPr>
              <w:t>Оговаривается</w:t>
            </w:r>
            <w:r w:rsidRPr="00826DF5">
              <w:rPr>
                <w:rFonts w:ascii="Times Roman" w:hAnsi="Times Roman"/>
                <w:sz w:val="20"/>
                <w:szCs w:val="20"/>
              </w:rPr>
              <w:t xml:space="preserve"> </w:t>
            </w:r>
            <w:r w:rsidRPr="00826DF5">
              <w:rPr>
                <w:sz w:val="20"/>
                <w:szCs w:val="20"/>
              </w:rPr>
              <w:t>доп</w:t>
            </w:r>
            <w:r w:rsidRPr="00826DF5">
              <w:rPr>
                <w:rFonts w:ascii="Times Roman" w:hAnsi="Times Roman"/>
                <w:sz w:val="20"/>
                <w:szCs w:val="20"/>
              </w:rPr>
              <w:t xml:space="preserve">. </w:t>
            </w:r>
            <w:r w:rsidRPr="00826DF5">
              <w:rPr>
                <w:sz w:val="20"/>
                <w:szCs w:val="20"/>
              </w:rPr>
              <w:t>соглашением</w:t>
            </w:r>
          </w:p>
        </w:tc>
      </w:tr>
    </w:tbl>
    <w:p w:rsidR="00DE3EC9" w:rsidRPr="00826DF5" w:rsidRDefault="00DE3EC9" w:rsidP="00DE3EC9">
      <w:pPr>
        <w:suppressAutoHyphens/>
        <w:ind w:right="-2" w:firstLine="567"/>
        <w:jc w:val="both"/>
        <w:rPr>
          <w:sz w:val="20"/>
          <w:szCs w:val="20"/>
        </w:rPr>
      </w:pPr>
      <w:r w:rsidRPr="00826DF5">
        <w:rPr>
          <w:sz w:val="20"/>
          <w:szCs w:val="20"/>
        </w:rPr>
        <w:t>При содержании драгоценных металлов в оборудовании в % соотношении менее указанного в Прейскуранте, драгоценные металлы оплате не подлежат, количество ДМ отражается в Паспорте (расчете).</w:t>
      </w:r>
    </w:p>
    <w:tbl>
      <w:tblPr>
        <w:tblW w:w="9828" w:type="dxa"/>
        <w:tblLayout w:type="fixed"/>
        <w:tblLook w:val="0000" w:firstRow="0" w:lastRow="0" w:firstColumn="0" w:lastColumn="0" w:noHBand="0" w:noVBand="0"/>
      </w:tblPr>
      <w:tblGrid>
        <w:gridCol w:w="5148"/>
        <w:gridCol w:w="4680"/>
      </w:tblGrid>
      <w:tr w:rsidR="00727DEF" w:rsidRPr="00826DF5" w:rsidTr="00077E1E">
        <w:trPr>
          <w:trHeight w:val="1822"/>
        </w:trPr>
        <w:tc>
          <w:tcPr>
            <w:tcW w:w="5148" w:type="dxa"/>
            <w:tcBorders>
              <w:top w:val="nil"/>
              <w:left w:val="nil"/>
              <w:bottom w:val="nil"/>
              <w:right w:val="nil"/>
            </w:tcBorders>
          </w:tcPr>
          <w:p w:rsidR="00727DEF" w:rsidRPr="00826DF5" w:rsidRDefault="00727DEF" w:rsidP="00727DEF">
            <w:pPr>
              <w:tabs>
                <w:tab w:val="left" w:pos="530"/>
                <w:tab w:val="center" w:pos="2286"/>
              </w:tabs>
              <w:ind w:left="1134" w:hanging="850"/>
              <w:rPr>
                <w:sz w:val="20"/>
                <w:szCs w:val="20"/>
              </w:rPr>
            </w:pPr>
          </w:p>
        </w:tc>
        <w:tc>
          <w:tcPr>
            <w:tcW w:w="4680" w:type="dxa"/>
            <w:tcBorders>
              <w:top w:val="nil"/>
              <w:left w:val="nil"/>
              <w:bottom w:val="nil"/>
              <w:right w:val="nil"/>
            </w:tcBorders>
          </w:tcPr>
          <w:p w:rsidR="00727DEF" w:rsidRPr="00826DF5" w:rsidRDefault="00727DEF" w:rsidP="00727DEF">
            <w:pPr>
              <w:ind w:left="317"/>
              <w:rPr>
                <w:sz w:val="20"/>
                <w:szCs w:val="20"/>
              </w:rPr>
            </w:pPr>
          </w:p>
        </w:tc>
      </w:tr>
    </w:tbl>
    <w:p w:rsidR="004E6492" w:rsidRPr="00826DF5" w:rsidRDefault="004E6492" w:rsidP="00876CAD">
      <w:pPr>
        <w:pStyle w:val="TableParagraph"/>
        <w:ind w:right="18"/>
        <w:jc w:val="center"/>
      </w:pPr>
    </w:p>
    <w:p w:rsidR="00876CAD" w:rsidRPr="00826DF5" w:rsidRDefault="00876CAD" w:rsidP="00077E1E">
      <w:pPr>
        <w:pStyle w:val="TableParagraph"/>
        <w:ind w:right="18"/>
        <w:jc w:val="right"/>
      </w:pPr>
    </w:p>
    <w:p w:rsidR="00787B18" w:rsidRPr="00826DF5" w:rsidRDefault="00787B18" w:rsidP="00787B18">
      <w:pPr>
        <w:tabs>
          <w:tab w:val="left" w:pos="6237"/>
        </w:tabs>
        <w:jc w:val="both"/>
      </w:pPr>
      <w:r w:rsidRPr="00826DF5">
        <w:t xml:space="preserve">                                                                                                               </w:t>
      </w:r>
      <w:r w:rsidRPr="00826DF5">
        <w:t xml:space="preserve">Приложение № </w:t>
      </w:r>
      <w:r w:rsidRPr="00826DF5">
        <w:t>7</w:t>
      </w:r>
    </w:p>
    <w:p w:rsidR="00787B18" w:rsidRPr="00826DF5" w:rsidRDefault="00787B18" w:rsidP="00787B18">
      <w:pPr>
        <w:tabs>
          <w:tab w:val="left" w:pos="6237"/>
        </w:tabs>
        <w:jc w:val="both"/>
      </w:pPr>
      <w:r w:rsidRPr="00826DF5">
        <w:t xml:space="preserve">                                                                                                               к Контракту</w:t>
      </w:r>
    </w:p>
    <w:p w:rsidR="00787B18" w:rsidRPr="00826DF5" w:rsidRDefault="00787B18" w:rsidP="00787B18">
      <w:pPr>
        <w:tabs>
          <w:tab w:val="left" w:pos="6237"/>
        </w:tabs>
        <w:jc w:val="both"/>
      </w:pPr>
      <w:r w:rsidRPr="00826DF5">
        <w:t xml:space="preserve">                                                                                                               № ___________________</w:t>
      </w:r>
    </w:p>
    <w:p w:rsidR="00787B18" w:rsidRPr="00826DF5" w:rsidRDefault="00787B18" w:rsidP="00787B18">
      <w:pPr>
        <w:jc w:val="both"/>
        <w:rPr>
          <w:rFonts w:eastAsia="Symbol"/>
        </w:rPr>
      </w:pPr>
      <w:r w:rsidRPr="00826DF5">
        <w:rPr>
          <w:rFonts w:eastAsia="Symbol"/>
        </w:rPr>
        <w:t xml:space="preserve">                                                                                                               от «___» _________2026г.</w:t>
      </w:r>
    </w:p>
    <w:p w:rsidR="00787B18" w:rsidRPr="00826DF5" w:rsidRDefault="00787B18" w:rsidP="00787B18">
      <w:pPr>
        <w:pStyle w:val="aff5"/>
        <w:jc w:val="right"/>
        <w:rPr>
          <w:sz w:val="10"/>
          <w:szCs w:val="10"/>
        </w:rPr>
      </w:pPr>
    </w:p>
    <w:p w:rsidR="00DE3EC9" w:rsidRPr="00826DF5" w:rsidRDefault="00DE3EC9" w:rsidP="00DE3EC9">
      <w:pPr>
        <w:suppressAutoHyphens/>
        <w:jc w:val="center"/>
        <w:outlineLvl w:val="0"/>
        <w:rPr>
          <w:b/>
          <w:lang w:eastAsia="ar-SA"/>
        </w:rPr>
      </w:pPr>
    </w:p>
    <w:p w:rsidR="00DE3EC9" w:rsidRPr="00826DF5" w:rsidRDefault="00DE3EC9" w:rsidP="00DE3EC9">
      <w:pPr>
        <w:widowControl w:val="0"/>
        <w:spacing w:line="22" w:lineRule="atLeast"/>
        <w:jc w:val="center"/>
        <w:rPr>
          <w:b/>
          <w:kern w:val="1"/>
        </w:rPr>
      </w:pPr>
      <w:r w:rsidRPr="00826DF5">
        <w:rPr>
          <w:b/>
          <w:kern w:val="1"/>
        </w:rPr>
        <w:t>Образец: Паспорт по извлечённым материалам</w:t>
      </w:r>
    </w:p>
    <w:p w:rsidR="00DE3EC9" w:rsidRPr="00826DF5" w:rsidRDefault="00DE3EC9" w:rsidP="00DE3EC9">
      <w:pPr>
        <w:widowControl w:val="0"/>
        <w:spacing w:line="22" w:lineRule="atLeast"/>
        <w:jc w:val="center"/>
        <w:rPr>
          <w:b/>
          <w:kern w:val="1"/>
        </w:rPr>
      </w:pPr>
      <w:r w:rsidRPr="00826DF5">
        <w:rPr>
          <w:b/>
          <w:kern w:val="1"/>
        </w:rPr>
        <w:t>к Государственному контракту №__________ от «_</w:t>
      </w:r>
      <w:proofErr w:type="gramStart"/>
      <w:r w:rsidRPr="00826DF5">
        <w:rPr>
          <w:b/>
          <w:kern w:val="1"/>
        </w:rPr>
        <w:t>_»_</w:t>
      </w:r>
      <w:proofErr w:type="gramEnd"/>
      <w:r w:rsidRPr="00826DF5">
        <w:rPr>
          <w:b/>
          <w:kern w:val="1"/>
        </w:rPr>
        <w:t>__</w:t>
      </w:r>
      <w:r w:rsidR="002D045D" w:rsidRPr="00826DF5">
        <w:rPr>
          <w:b/>
          <w:kern w:val="1"/>
        </w:rPr>
        <w:t>202</w:t>
      </w:r>
      <w:r w:rsidR="005D5357" w:rsidRPr="00826DF5">
        <w:rPr>
          <w:b/>
          <w:kern w:val="1"/>
        </w:rPr>
        <w:t>6</w:t>
      </w:r>
      <w:r w:rsidRPr="00826DF5">
        <w:rPr>
          <w:b/>
          <w:kern w:val="1"/>
        </w:rPr>
        <w:t xml:space="preserve"> г.</w:t>
      </w:r>
    </w:p>
    <w:p w:rsidR="00DE3EC9" w:rsidRPr="00826DF5" w:rsidRDefault="00DE3EC9" w:rsidP="00DE3EC9">
      <w:pPr>
        <w:widowControl w:val="0"/>
        <w:spacing w:line="22" w:lineRule="atLeast"/>
        <w:jc w:val="center"/>
        <w:rPr>
          <w:b/>
          <w:kern w:val="1"/>
        </w:rPr>
      </w:pPr>
    </w:p>
    <w:p w:rsidR="00DE3EC9" w:rsidRPr="00826DF5" w:rsidRDefault="00DE3EC9" w:rsidP="00DE3EC9">
      <w:pPr>
        <w:suppressAutoHyphens/>
        <w:rPr>
          <w:rFonts w:eastAsia="Calibri"/>
        </w:rPr>
      </w:pPr>
      <w:proofErr w:type="gramStart"/>
      <w:r w:rsidRPr="00826DF5">
        <w:rPr>
          <w:rFonts w:eastAsia="Calibri"/>
          <w:b/>
        </w:rPr>
        <w:t>Исполнитель:_</w:t>
      </w:r>
      <w:proofErr w:type="gramEnd"/>
      <w:r w:rsidRPr="00826DF5">
        <w:rPr>
          <w:rFonts w:eastAsia="Calibri"/>
          <w:b/>
        </w:rPr>
        <w:t>__________________</w:t>
      </w:r>
      <w:r w:rsidRPr="00826DF5">
        <w:rPr>
          <w:rFonts w:eastAsia="Calibri"/>
        </w:rPr>
        <w:t xml:space="preserve"> </w:t>
      </w:r>
    </w:p>
    <w:p w:rsidR="00DE3EC9" w:rsidRPr="00826DF5" w:rsidRDefault="00DE3EC9" w:rsidP="00DE3EC9">
      <w:pPr>
        <w:pStyle w:val="ab"/>
        <w:spacing w:before="120"/>
        <w:ind w:firstLine="709"/>
      </w:pPr>
      <w:r w:rsidRPr="00826DF5">
        <w:t>Адрес (местонахождение) юридического лица: _______________________.</w:t>
      </w:r>
    </w:p>
    <w:p w:rsidR="00DE3EC9" w:rsidRPr="00826DF5" w:rsidRDefault="00DE3EC9" w:rsidP="00DE3EC9">
      <w:pPr>
        <w:pStyle w:val="ab"/>
        <w:spacing w:before="120"/>
        <w:ind w:firstLine="709"/>
      </w:pPr>
      <w:r w:rsidRPr="00826DF5">
        <w:t>Почтовый адрес: _________________.</w:t>
      </w:r>
    </w:p>
    <w:p w:rsidR="00DE3EC9" w:rsidRPr="00826DF5" w:rsidRDefault="00DE3EC9" w:rsidP="00DE3EC9">
      <w:pPr>
        <w:pStyle w:val="ab"/>
        <w:spacing w:before="120"/>
        <w:ind w:firstLine="709"/>
      </w:pPr>
      <w:r w:rsidRPr="00826DF5">
        <w:t>ИНН _____________</w:t>
      </w:r>
    </w:p>
    <w:p w:rsidR="00DE3EC9" w:rsidRPr="00826DF5" w:rsidRDefault="00DE3EC9" w:rsidP="00DE3EC9">
      <w:pPr>
        <w:pStyle w:val="ab"/>
        <w:spacing w:before="120"/>
        <w:ind w:firstLine="709"/>
      </w:pPr>
      <w:r w:rsidRPr="00826DF5">
        <w:t>КПП ____________</w:t>
      </w:r>
    </w:p>
    <w:p w:rsidR="00DE3EC9" w:rsidRPr="00826DF5" w:rsidRDefault="00DE3EC9" w:rsidP="00DE3EC9">
      <w:pPr>
        <w:pStyle w:val="ab"/>
        <w:spacing w:before="120"/>
        <w:ind w:firstLine="709"/>
      </w:pPr>
      <w:r w:rsidRPr="00826DF5">
        <w:t>ОГРН ____________</w:t>
      </w:r>
    </w:p>
    <w:p w:rsidR="00DE3EC9" w:rsidRPr="00826DF5" w:rsidRDefault="00DE3EC9" w:rsidP="00DE3EC9">
      <w:pPr>
        <w:pStyle w:val="ab"/>
        <w:spacing w:before="120"/>
        <w:ind w:firstLine="709"/>
      </w:pPr>
      <w:r w:rsidRPr="00826DF5">
        <w:t>Банковские реквизиты:</w:t>
      </w:r>
    </w:p>
    <w:p w:rsidR="00DE3EC9" w:rsidRPr="00826DF5" w:rsidRDefault="00DE3EC9" w:rsidP="00DE3EC9">
      <w:pPr>
        <w:pStyle w:val="ab"/>
        <w:spacing w:before="120"/>
        <w:ind w:firstLine="709"/>
      </w:pPr>
      <w:r w:rsidRPr="00826DF5">
        <w:t>Р/с _____________________</w:t>
      </w:r>
    </w:p>
    <w:p w:rsidR="00DE3EC9" w:rsidRPr="00826DF5" w:rsidRDefault="00DE3EC9" w:rsidP="00DE3EC9">
      <w:pPr>
        <w:pStyle w:val="ab"/>
        <w:spacing w:before="120"/>
        <w:ind w:firstLine="709"/>
      </w:pPr>
      <w:r w:rsidRPr="00826DF5">
        <w:t>Отделение _______________</w:t>
      </w:r>
    </w:p>
    <w:p w:rsidR="00DE3EC9" w:rsidRPr="00826DF5" w:rsidRDefault="00DE3EC9" w:rsidP="00DE3EC9">
      <w:pPr>
        <w:pStyle w:val="ab"/>
        <w:spacing w:before="120"/>
        <w:ind w:firstLine="709"/>
      </w:pPr>
      <w:r w:rsidRPr="00826DF5">
        <w:t>К/с _____________________</w:t>
      </w:r>
    </w:p>
    <w:p w:rsidR="00DE3EC9" w:rsidRPr="00826DF5" w:rsidRDefault="00DE3EC9" w:rsidP="00DE3EC9">
      <w:pPr>
        <w:pStyle w:val="ab"/>
        <w:spacing w:before="120"/>
        <w:ind w:firstLine="709"/>
      </w:pPr>
      <w:r w:rsidRPr="00826DF5">
        <w:t>БИК _______________</w:t>
      </w:r>
    </w:p>
    <w:p w:rsidR="00DE3EC9" w:rsidRPr="00826DF5" w:rsidRDefault="00DE3EC9" w:rsidP="00DE3EC9">
      <w:pPr>
        <w:pStyle w:val="ab"/>
        <w:spacing w:before="120"/>
        <w:ind w:firstLine="709"/>
      </w:pPr>
      <w:r w:rsidRPr="00826DF5">
        <w:t>Контактный телефон: _______________</w:t>
      </w:r>
    </w:p>
    <w:p w:rsidR="00DE3EC9" w:rsidRPr="00826DF5" w:rsidRDefault="00DE3EC9" w:rsidP="00DE3EC9">
      <w:pPr>
        <w:pStyle w:val="ab"/>
        <w:spacing w:before="120"/>
        <w:ind w:firstLine="709"/>
      </w:pPr>
      <w:r w:rsidRPr="00826DF5">
        <w:t>Заказчик:</w:t>
      </w:r>
      <w:r w:rsidR="00666EC5" w:rsidRPr="00826DF5">
        <w:t xml:space="preserve"> </w:t>
      </w:r>
      <w:r w:rsidRPr="00826DF5">
        <w:t>ФКУ «Налог-Сервис» ФНС России</w:t>
      </w:r>
    </w:p>
    <w:p w:rsidR="00DE3EC9" w:rsidRPr="00826DF5" w:rsidRDefault="00DE3EC9" w:rsidP="00DE3EC9">
      <w:pPr>
        <w:pStyle w:val="ab"/>
        <w:spacing w:before="120"/>
        <w:ind w:firstLine="709"/>
      </w:pPr>
      <w:r w:rsidRPr="00826DF5">
        <w:t>В результате первичного демонтажа принятого имущества получены следующие материалы</w:t>
      </w:r>
    </w:p>
    <w:p w:rsidR="00DE3EC9" w:rsidRPr="00826DF5" w:rsidRDefault="00DE3EC9" w:rsidP="00DE3EC9">
      <w:pPr>
        <w:pStyle w:val="ab"/>
        <w:spacing w:before="120"/>
        <w:ind w:firstLine="709"/>
      </w:pPr>
      <w:r w:rsidRPr="00826DF5">
        <w:t xml:space="preserve"> Лом черных металлов: ______ кг.</w:t>
      </w:r>
    </w:p>
    <w:p w:rsidR="00DE3EC9" w:rsidRPr="00826DF5" w:rsidRDefault="00DE3EC9" w:rsidP="00DE3EC9">
      <w:pPr>
        <w:pStyle w:val="ab"/>
        <w:spacing w:before="120"/>
        <w:ind w:firstLine="709"/>
      </w:pPr>
      <w:r w:rsidRPr="00826DF5">
        <w:t xml:space="preserve"> Лом цветных металлов: ______ кг.</w:t>
      </w:r>
    </w:p>
    <w:p w:rsidR="00DE3EC9" w:rsidRPr="00826DF5" w:rsidRDefault="00DE3EC9" w:rsidP="00DE3EC9">
      <w:pPr>
        <w:pStyle w:val="ab"/>
        <w:spacing w:before="120"/>
        <w:ind w:firstLine="709"/>
      </w:pPr>
      <w:r w:rsidRPr="00826DF5">
        <w:t xml:space="preserve"> Пластик, утеплитель, поролон, древесно-стружечная плита и прочий</w:t>
      </w:r>
      <w:r w:rsidR="00666EC5" w:rsidRPr="00826DF5">
        <w:t xml:space="preserve"> </w:t>
      </w:r>
      <w:proofErr w:type="spellStart"/>
      <w:r w:rsidRPr="00826DF5">
        <w:t>неперерабатываемый</w:t>
      </w:r>
      <w:proofErr w:type="spellEnd"/>
      <w:r w:rsidRPr="00826DF5">
        <w:t xml:space="preserve"> лом: ______ кг.</w:t>
      </w:r>
    </w:p>
    <w:p w:rsidR="00DE3EC9" w:rsidRPr="00826DF5" w:rsidRDefault="00DE3EC9" w:rsidP="00DE3EC9">
      <w:pPr>
        <w:pStyle w:val="ab"/>
        <w:spacing w:before="120"/>
        <w:ind w:firstLine="709"/>
      </w:pPr>
      <w:r w:rsidRPr="00826DF5">
        <w:t>4. Драгоценные металлы: ____ кг.</w:t>
      </w:r>
    </w:p>
    <w:p w:rsidR="00DE3EC9" w:rsidRPr="00826DF5" w:rsidRDefault="00DE3EC9" w:rsidP="00DE3EC9">
      <w:pPr>
        <w:pStyle w:val="ab"/>
        <w:spacing w:before="120"/>
        <w:ind w:firstLine="709"/>
      </w:pPr>
      <w:r w:rsidRPr="00826DF5">
        <w:t>Общий вес утилизируемого имущества ______ кг.</w:t>
      </w:r>
    </w:p>
    <w:p w:rsidR="00DE3EC9" w:rsidRPr="00826DF5" w:rsidRDefault="00DE3EC9" w:rsidP="00DE3EC9">
      <w:pPr>
        <w:pStyle w:val="ab"/>
        <w:spacing w:before="120"/>
        <w:ind w:firstLine="709"/>
      </w:pPr>
      <w:r w:rsidRPr="00826DF5">
        <w:t>Исполнитель: ____________________ /__________________</w:t>
      </w:r>
    </w:p>
    <w:p w:rsidR="00DE3EC9" w:rsidRPr="00826DF5" w:rsidRDefault="00DE3EC9" w:rsidP="00DE3EC9">
      <w:pPr>
        <w:autoSpaceDE w:val="0"/>
        <w:autoSpaceDN w:val="0"/>
        <w:adjustRightInd w:val="0"/>
      </w:pPr>
      <w:r w:rsidRPr="00826DF5">
        <w:rPr>
          <w:color w:val="000000"/>
        </w:rPr>
        <w:t>___________________________________________________________________________________</w:t>
      </w:r>
    </w:p>
    <w:tbl>
      <w:tblPr>
        <w:tblW w:w="0" w:type="auto"/>
        <w:tblLook w:val="0000" w:firstRow="0" w:lastRow="0" w:firstColumn="0" w:lastColumn="0" w:noHBand="0" w:noVBand="0"/>
      </w:tblPr>
      <w:tblGrid>
        <w:gridCol w:w="9415"/>
        <w:gridCol w:w="222"/>
      </w:tblGrid>
      <w:tr w:rsidR="00DE3EC9" w:rsidRPr="00826DF5" w:rsidTr="00F82738">
        <w:trPr>
          <w:trHeight w:val="1930"/>
        </w:trPr>
        <w:tc>
          <w:tcPr>
            <w:tcW w:w="4141" w:type="dxa"/>
          </w:tcPr>
          <w:p w:rsidR="00DE3EC9" w:rsidRPr="00826DF5" w:rsidRDefault="00DE3EC9" w:rsidP="00F82738">
            <w:pPr>
              <w:pStyle w:val="aff5"/>
              <w:rPr>
                <w:sz w:val="20"/>
                <w:szCs w:val="20"/>
              </w:rPr>
            </w:pPr>
          </w:p>
          <w:p w:rsidR="00B16E4C" w:rsidRPr="00826DF5" w:rsidRDefault="00B16E4C" w:rsidP="00F82738">
            <w:pPr>
              <w:pStyle w:val="aff5"/>
              <w:rPr>
                <w:sz w:val="20"/>
                <w:szCs w:val="20"/>
              </w:rPr>
            </w:pPr>
          </w:p>
          <w:tbl>
            <w:tblPr>
              <w:tblW w:w="9828" w:type="dxa"/>
              <w:tblLook w:val="0000" w:firstRow="0" w:lastRow="0" w:firstColumn="0" w:lastColumn="0" w:noHBand="0" w:noVBand="0"/>
            </w:tblPr>
            <w:tblGrid>
              <w:gridCol w:w="5148"/>
              <w:gridCol w:w="4680"/>
            </w:tblGrid>
            <w:tr w:rsidR="00727DEF" w:rsidRPr="00826DF5" w:rsidTr="00F82738">
              <w:tc>
                <w:tcPr>
                  <w:tcW w:w="5148" w:type="dxa"/>
                  <w:tcBorders>
                    <w:top w:val="nil"/>
                    <w:left w:val="nil"/>
                    <w:bottom w:val="nil"/>
                    <w:right w:val="nil"/>
                  </w:tcBorders>
                </w:tcPr>
                <w:p w:rsidR="00727DEF" w:rsidRPr="00826DF5" w:rsidRDefault="00727DEF" w:rsidP="00727DEF">
                  <w:pPr>
                    <w:tabs>
                      <w:tab w:val="left" w:pos="530"/>
                      <w:tab w:val="center" w:pos="2286"/>
                    </w:tabs>
                    <w:ind w:left="1134" w:hanging="850"/>
                    <w:rPr>
                      <w:sz w:val="20"/>
                      <w:szCs w:val="20"/>
                    </w:rPr>
                  </w:pPr>
                </w:p>
              </w:tc>
              <w:tc>
                <w:tcPr>
                  <w:tcW w:w="4680" w:type="dxa"/>
                  <w:tcBorders>
                    <w:top w:val="nil"/>
                    <w:left w:val="nil"/>
                    <w:bottom w:val="nil"/>
                    <w:right w:val="nil"/>
                  </w:tcBorders>
                </w:tcPr>
                <w:p w:rsidR="00727DEF" w:rsidRPr="00826DF5" w:rsidRDefault="00727DEF" w:rsidP="00727DEF">
                  <w:pPr>
                    <w:ind w:left="317"/>
                    <w:rPr>
                      <w:sz w:val="20"/>
                      <w:szCs w:val="20"/>
                    </w:rPr>
                  </w:pPr>
                </w:p>
              </w:tc>
            </w:tr>
          </w:tbl>
          <w:p w:rsidR="00B16E4C" w:rsidRPr="00826DF5" w:rsidRDefault="00B16E4C" w:rsidP="00F82738">
            <w:pPr>
              <w:pStyle w:val="aff5"/>
              <w:rPr>
                <w:sz w:val="20"/>
                <w:szCs w:val="20"/>
              </w:rPr>
            </w:pPr>
          </w:p>
        </w:tc>
        <w:tc>
          <w:tcPr>
            <w:tcW w:w="4560" w:type="dxa"/>
          </w:tcPr>
          <w:p w:rsidR="00DE3EC9" w:rsidRPr="00826DF5" w:rsidRDefault="00DE3EC9" w:rsidP="00F82738">
            <w:pPr>
              <w:autoSpaceDE w:val="0"/>
              <w:autoSpaceDN w:val="0"/>
              <w:adjustRightInd w:val="0"/>
              <w:jc w:val="both"/>
              <w:rPr>
                <w:sz w:val="20"/>
                <w:szCs w:val="20"/>
              </w:rPr>
            </w:pPr>
          </w:p>
        </w:tc>
      </w:tr>
    </w:tbl>
    <w:p w:rsidR="00DE3EC9" w:rsidRPr="00826DF5" w:rsidRDefault="00DE3EC9" w:rsidP="00DE3EC9">
      <w:pPr>
        <w:suppressAutoHyphens/>
        <w:outlineLvl w:val="0"/>
        <w:rPr>
          <w:b/>
          <w:lang w:eastAsia="ar-SA"/>
        </w:rPr>
      </w:pPr>
    </w:p>
    <w:p w:rsidR="00DE3EC9" w:rsidRPr="00826DF5" w:rsidRDefault="00DE3EC9" w:rsidP="00DE3EC9">
      <w:pPr>
        <w:suppressAutoHyphens/>
        <w:jc w:val="center"/>
        <w:outlineLvl w:val="0"/>
        <w:rPr>
          <w:b/>
          <w:lang w:eastAsia="ar-SA"/>
        </w:rPr>
      </w:pPr>
    </w:p>
    <w:p w:rsidR="00727DEF" w:rsidRPr="00826DF5" w:rsidRDefault="00727DEF" w:rsidP="00077E1E">
      <w:pPr>
        <w:pStyle w:val="TableParagraph"/>
        <w:ind w:right="18"/>
        <w:jc w:val="right"/>
      </w:pPr>
    </w:p>
    <w:p w:rsidR="00A60084" w:rsidRPr="00826DF5" w:rsidRDefault="00A60084" w:rsidP="00077E1E">
      <w:pPr>
        <w:pStyle w:val="TableParagraph"/>
        <w:ind w:right="18"/>
        <w:jc w:val="right"/>
      </w:pPr>
    </w:p>
    <w:p w:rsidR="00727DEF" w:rsidRPr="00826DF5" w:rsidRDefault="00727DEF" w:rsidP="00077E1E">
      <w:pPr>
        <w:pStyle w:val="TableParagraph"/>
        <w:ind w:right="18"/>
        <w:jc w:val="right"/>
      </w:pPr>
    </w:p>
    <w:p w:rsidR="00787B18" w:rsidRPr="00826DF5" w:rsidRDefault="00787B18" w:rsidP="00787B18">
      <w:pPr>
        <w:tabs>
          <w:tab w:val="left" w:pos="6237"/>
        </w:tabs>
        <w:jc w:val="both"/>
      </w:pPr>
      <w:r w:rsidRPr="00826DF5">
        <w:t xml:space="preserve">                                                                                                               Приложение № </w:t>
      </w:r>
      <w:r w:rsidRPr="00826DF5">
        <w:t>8</w:t>
      </w:r>
    </w:p>
    <w:p w:rsidR="00787B18" w:rsidRPr="00826DF5" w:rsidRDefault="00787B18" w:rsidP="00787B18">
      <w:pPr>
        <w:tabs>
          <w:tab w:val="left" w:pos="6237"/>
        </w:tabs>
        <w:jc w:val="both"/>
      </w:pPr>
      <w:r w:rsidRPr="00826DF5">
        <w:t xml:space="preserve">                                                                                                               к Контракту</w:t>
      </w:r>
    </w:p>
    <w:p w:rsidR="00787B18" w:rsidRPr="00826DF5" w:rsidRDefault="00787B18" w:rsidP="00787B18">
      <w:pPr>
        <w:tabs>
          <w:tab w:val="left" w:pos="6237"/>
        </w:tabs>
        <w:jc w:val="both"/>
      </w:pPr>
      <w:r w:rsidRPr="00826DF5">
        <w:t xml:space="preserve">                                                                                                               № ___________________</w:t>
      </w:r>
    </w:p>
    <w:p w:rsidR="00787B18" w:rsidRPr="00826DF5" w:rsidRDefault="00787B18" w:rsidP="00787B18">
      <w:pPr>
        <w:jc w:val="both"/>
        <w:rPr>
          <w:rFonts w:eastAsia="Symbol"/>
        </w:rPr>
      </w:pPr>
      <w:r w:rsidRPr="00826DF5">
        <w:rPr>
          <w:rFonts w:eastAsia="Symbol"/>
        </w:rPr>
        <w:t xml:space="preserve">                                                                                                               от «___» _________2026г.</w:t>
      </w:r>
    </w:p>
    <w:p w:rsidR="00DE3EC9" w:rsidRPr="00826DF5" w:rsidRDefault="00DE3EC9" w:rsidP="00DE3EC9">
      <w:pPr>
        <w:suppressAutoHyphens/>
        <w:outlineLvl w:val="0"/>
        <w:rPr>
          <w:b/>
          <w:lang w:eastAsia="ar-SA"/>
        </w:rPr>
      </w:pPr>
    </w:p>
    <w:p w:rsidR="00DE3EC9" w:rsidRPr="00826DF5" w:rsidRDefault="00DE3EC9" w:rsidP="00DE3EC9">
      <w:pPr>
        <w:widowControl w:val="0"/>
        <w:tabs>
          <w:tab w:val="num" w:pos="432"/>
          <w:tab w:val="left" w:pos="540"/>
          <w:tab w:val="num" w:pos="567"/>
        </w:tabs>
        <w:autoSpaceDE w:val="0"/>
        <w:autoSpaceDN w:val="0"/>
        <w:adjustRightInd w:val="0"/>
        <w:jc w:val="center"/>
        <w:rPr>
          <w:b/>
          <w:color w:val="000000"/>
        </w:rPr>
      </w:pPr>
      <w:r w:rsidRPr="00826DF5">
        <w:rPr>
          <w:b/>
          <w:color w:val="000000"/>
        </w:rPr>
        <w:t>Образец: РАСЧЕТ (ПАСПОРТ) по драгоценным металлам</w:t>
      </w:r>
    </w:p>
    <w:p w:rsidR="00DE3EC9" w:rsidRPr="00826DF5" w:rsidRDefault="00DE3EC9" w:rsidP="00DE3EC9">
      <w:pPr>
        <w:pStyle w:val="ab"/>
        <w:spacing w:before="120"/>
        <w:ind w:firstLine="709"/>
      </w:pPr>
      <w:r w:rsidRPr="00826DF5">
        <w:t>РАСЧЕТ (ПАСПОРТ) №</w:t>
      </w:r>
    </w:p>
    <w:p w:rsidR="00DE3EC9" w:rsidRPr="00826DF5" w:rsidRDefault="00DE3EC9" w:rsidP="00DE3EC9">
      <w:pPr>
        <w:pStyle w:val="ab"/>
        <w:spacing w:before="120"/>
        <w:ind w:firstLine="709"/>
      </w:pPr>
      <w:r w:rsidRPr="00826DF5">
        <w:t>ЗА ДРАГОЦЕННЫЕ МЕТАЛЛЫ, ПОСТУПИВШИЕ В ЛОМЕ И ОТХОДАХ</w:t>
      </w:r>
      <w:r w:rsidRPr="00826DF5">
        <w:br/>
      </w:r>
      <w:r w:rsidR="00397290" w:rsidRPr="00826DF5">
        <w:t xml:space="preserve">           </w:t>
      </w:r>
      <w:r w:rsidRPr="00826DF5">
        <w:t xml:space="preserve"> От__</w:t>
      </w:r>
      <w:r w:rsidRPr="00826DF5">
        <w:tab/>
      </w:r>
      <w:r w:rsidR="002D045D" w:rsidRPr="00826DF5">
        <w:t>202</w:t>
      </w:r>
      <w:r w:rsidR="005D5357" w:rsidRPr="00826DF5">
        <w:t>6</w:t>
      </w:r>
      <w:r w:rsidRPr="00826DF5">
        <w:t xml:space="preserve"> г.</w:t>
      </w:r>
    </w:p>
    <w:p w:rsidR="00DE3EC9" w:rsidRPr="00826DF5" w:rsidRDefault="00DE3EC9" w:rsidP="00DE3EC9">
      <w:pPr>
        <w:pStyle w:val="ab"/>
        <w:spacing w:before="120"/>
      </w:pPr>
      <w:r w:rsidRPr="00826DF5">
        <w:t xml:space="preserve">Поставщик (ЗАКАЗЧИК): ______________________________________________ </w:t>
      </w:r>
    </w:p>
    <w:p w:rsidR="00DE3EC9" w:rsidRPr="00826DF5" w:rsidRDefault="00DE3EC9" w:rsidP="00DE3EC9">
      <w:pPr>
        <w:pStyle w:val="ab"/>
        <w:spacing w:before="120"/>
      </w:pPr>
      <w:r w:rsidRPr="00826DF5">
        <w:t>Принято по документам: Акт приема-передачи имущества, подлежащего утилизации № _</w:t>
      </w:r>
    </w:p>
    <w:p w:rsidR="00DE3EC9" w:rsidRPr="00826DF5" w:rsidRDefault="00DE3EC9" w:rsidP="00DE3EC9">
      <w:pPr>
        <w:pStyle w:val="ab"/>
        <w:spacing w:before="120"/>
      </w:pPr>
      <w:r w:rsidRPr="00826DF5">
        <w:t>вес оборудования _____ кг: вес плат _____ кг.</w:t>
      </w:r>
    </w:p>
    <w:p w:rsidR="00DE3EC9" w:rsidRPr="00826DF5" w:rsidRDefault="00DE3EC9" w:rsidP="00DE3EC9">
      <w:pPr>
        <w:pStyle w:val="ab"/>
        <w:spacing w:before="120"/>
      </w:pPr>
      <w:r w:rsidRPr="00826DF5">
        <w:t xml:space="preserve">Получатель денежных средств: ____________________________________________ </w:t>
      </w:r>
    </w:p>
    <w:p w:rsidR="00DE3EC9" w:rsidRPr="00826DF5" w:rsidRDefault="00DE3EC9" w:rsidP="00DE3EC9">
      <w:pPr>
        <w:pStyle w:val="ab"/>
        <w:spacing w:before="120"/>
        <w:ind w:firstLine="709"/>
      </w:pPr>
      <w:r w:rsidRPr="00826DF5">
        <w:t>1. Расчет по материалам:</w:t>
      </w:r>
    </w:p>
    <w:tbl>
      <w:tblPr>
        <w:tblW w:w="947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125"/>
        <w:gridCol w:w="803"/>
        <w:gridCol w:w="867"/>
        <w:gridCol w:w="1028"/>
        <w:gridCol w:w="899"/>
        <w:gridCol w:w="1157"/>
        <w:gridCol w:w="771"/>
        <w:gridCol w:w="899"/>
        <w:gridCol w:w="899"/>
        <w:gridCol w:w="1029"/>
      </w:tblGrid>
      <w:tr w:rsidR="00DE3EC9" w:rsidRPr="00826DF5" w:rsidTr="005C1BEC">
        <w:trPr>
          <w:cantSplit/>
          <w:trHeight w:val="588"/>
        </w:trPr>
        <w:tc>
          <w:tcPr>
            <w:tcW w:w="1125" w:type="dxa"/>
            <w:vMerge w:val="restart"/>
            <w:vAlign w:val="center"/>
          </w:tcPr>
          <w:p w:rsidR="00DE3EC9" w:rsidRPr="00826DF5" w:rsidRDefault="00DE3EC9" w:rsidP="00F82738">
            <w:pPr>
              <w:pStyle w:val="ab"/>
              <w:spacing w:before="120"/>
              <w:ind w:firstLine="709"/>
              <w:jc w:val="left"/>
              <w:rPr>
                <w:sz w:val="16"/>
                <w:szCs w:val="16"/>
              </w:rPr>
            </w:pPr>
            <w:r w:rsidRPr="00826DF5">
              <w:rPr>
                <w:sz w:val="16"/>
                <w:szCs w:val="16"/>
              </w:rPr>
              <w:t>Вид лома</w:t>
            </w:r>
          </w:p>
          <w:p w:rsidR="00DE3EC9" w:rsidRPr="00826DF5" w:rsidRDefault="00DE3EC9" w:rsidP="00F82738">
            <w:pPr>
              <w:pStyle w:val="ab"/>
              <w:spacing w:before="120"/>
              <w:ind w:firstLine="709"/>
              <w:jc w:val="left"/>
              <w:rPr>
                <w:sz w:val="16"/>
                <w:szCs w:val="16"/>
              </w:rPr>
            </w:pPr>
            <w:r w:rsidRPr="00826DF5">
              <w:rPr>
                <w:sz w:val="16"/>
                <w:szCs w:val="16"/>
              </w:rPr>
              <w:t>И отходов</w:t>
            </w:r>
          </w:p>
        </w:tc>
        <w:tc>
          <w:tcPr>
            <w:tcW w:w="4754" w:type="dxa"/>
            <w:gridSpan w:val="5"/>
            <w:vAlign w:val="center"/>
          </w:tcPr>
          <w:p w:rsidR="00DE3EC9" w:rsidRPr="00826DF5" w:rsidRDefault="00DE3EC9" w:rsidP="00F82738">
            <w:pPr>
              <w:pStyle w:val="ab"/>
              <w:spacing w:before="120"/>
              <w:ind w:firstLine="709"/>
              <w:jc w:val="left"/>
              <w:rPr>
                <w:sz w:val="16"/>
                <w:szCs w:val="16"/>
              </w:rPr>
            </w:pPr>
            <w:r w:rsidRPr="00826DF5">
              <w:rPr>
                <w:sz w:val="16"/>
                <w:szCs w:val="16"/>
              </w:rPr>
              <w:t>Принято к переработке по акту</w:t>
            </w:r>
          </w:p>
        </w:tc>
        <w:tc>
          <w:tcPr>
            <w:tcW w:w="3598" w:type="dxa"/>
            <w:gridSpan w:val="4"/>
            <w:vAlign w:val="center"/>
          </w:tcPr>
          <w:p w:rsidR="00DE3EC9" w:rsidRPr="00826DF5" w:rsidRDefault="00DE3EC9" w:rsidP="00F82738">
            <w:pPr>
              <w:pStyle w:val="ab"/>
              <w:spacing w:before="120"/>
              <w:ind w:firstLine="709"/>
              <w:jc w:val="left"/>
              <w:rPr>
                <w:sz w:val="16"/>
                <w:szCs w:val="16"/>
              </w:rPr>
            </w:pPr>
            <w:r w:rsidRPr="00826DF5">
              <w:rPr>
                <w:sz w:val="16"/>
                <w:szCs w:val="16"/>
              </w:rPr>
              <w:t>Выход из переработки,</w:t>
            </w:r>
          </w:p>
          <w:p w:rsidR="00DE3EC9" w:rsidRPr="00826DF5" w:rsidRDefault="00DE3EC9" w:rsidP="00F82738">
            <w:pPr>
              <w:pStyle w:val="ab"/>
              <w:spacing w:before="120"/>
              <w:ind w:firstLine="709"/>
              <w:jc w:val="left"/>
              <w:rPr>
                <w:sz w:val="16"/>
                <w:szCs w:val="16"/>
              </w:rPr>
            </w:pPr>
            <w:r w:rsidRPr="00826DF5">
              <w:rPr>
                <w:sz w:val="16"/>
                <w:szCs w:val="16"/>
              </w:rPr>
              <w:t>Масса</w:t>
            </w:r>
            <w:r w:rsidR="00666EC5" w:rsidRPr="00826DF5">
              <w:rPr>
                <w:sz w:val="16"/>
                <w:szCs w:val="16"/>
              </w:rPr>
              <w:t xml:space="preserve"> </w:t>
            </w:r>
            <w:r w:rsidRPr="00826DF5">
              <w:rPr>
                <w:sz w:val="16"/>
                <w:szCs w:val="16"/>
              </w:rPr>
              <w:t>в чистом виде, г</w:t>
            </w:r>
          </w:p>
        </w:tc>
      </w:tr>
      <w:tr w:rsidR="00DE3EC9" w:rsidRPr="00826DF5" w:rsidTr="005C1BEC">
        <w:trPr>
          <w:cantSplit/>
          <w:trHeight w:val="306"/>
        </w:trPr>
        <w:tc>
          <w:tcPr>
            <w:tcW w:w="1125" w:type="dxa"/>
            <w:vMerge/>
            <w:vAlign w:val="center"/>
          </w:tcPr>
          <w:p w:rsidR="00DE3EC9" w:rsidRPr="00826DF5" w:rsidRDefault="00DE3EC9" w:rsidP="00F82738">
            <w:pPr>
              <w:pStyle w:val="ab"/>
              <w:spacing w:before="120"/>
              <w:ind w:firstLine="709"/>
              <w:jc w:val="left"/>
              <w:rPr>
                <w:sz w:val="16"/>
                <w:szCs w:val="16"/>
              </w:rPr>
            </w:pPr>
          </w:p>
        </w:tc>
        <w:tc>
          <w:tcPr>
            <w:tcW w:w="803" w:type="dxa"/>
            <w:vMerge w:val="restart"/>
            <w:vAlign w:val="center"/>
          </w:tcPr>
          <w:p w:rsidR="00DE3EC9" w:rsidRPr="00826DF5" w:rsidRDefault="00DE3EC9" w:rsidP="00F82738">
            <w:pPr>
              <w:pStyle w:val="ab"/>
              <w:spacing w:before="120"/>
              <w:jc w:val="left"/>
              <w:rPr>
                <w:sz w:val="16"/>
                <w:szCs w:val="16"/>
              </w:rPr>
            </w:pPr>
            <w:r w:rsidRPr="00826DF5">
              <w:rPr>
                <w:sz w:val="16"/>
                <w:szCs w:val="16"/>
              </w:rPr>
              <w:t>платы</w:t>
            </w:r>
          </w:p>
          <w:p w:rsidR="00DE3EC9" w:rsidRPr="00826DF5" w:rsidRDefault="00DE3EC9" w:rsidP="00F82738">
            <w:pPr>
              <w:pStyle w:val="ab"/>
              <w:spacing w:before="120"/>
              <w:jc w:val="left"/>
              <w:rPr>
                <w:sz w:val="16"/>
                <w:szCs w:val="16"/>
              </w:rPr>
            </w:pPr>
            <w:r w:rsidRPr="00826DF5">
              <w:rPr>
                <w:sz w:val="16"/>
                <w:szCs w:val="16"/>
              </w:rPr>
              <w:t>Кг</w:t>
            </w:r>
          </w:p>
        </w:tc>
        <w:tc>
          <w:tcPr>
            <w:tcW w:w="3951" w:type="dxa"/>
            <w:gridSpan w:val="4"/>
            <w:vAlign w:val="center"/>
          </w:tcPr>
          <w:p w:rsidR="00DE3EC9" w:rsidRPr="00826DF5" w:rsidRDefault="00DE3EC9" w:rsidP="00F82738">
            <w:pPr>
              <w:pStyle w:val="ab"/>
              <w:spacing w:before="120"/>
              <w:ind w:firstLine="709"/>
              <w:jc w:val="left"/>
              <w:rPr>
                <w:sz w:val="16"/>
                <w:szCs w:val="16"/>
              </w:rPr>
            </w:pPr>
            <w:r w:rsidRPr="00826DF5">
              <w:rPr>
                <w:sz w:val="16"/>
                <w:szCs w:val="16"/>
              </w:rPr>
              <w:t>Наименование и масса ДМ, г</w:t>
            </w:r>
          </w:p>
        </w:tc>
        <w:tc>
          <w:tcPr>
            <w:tcW w:w="3598" w:type="dxa"/>
            <w:gridSpan w:val="4"/>
            <w:vAlign w:val="center"/>
          </w:tcPr>
          <w:p w:rsidR="00DE3EC9" w:rsidRPr="00826DF5" w:rsidRDefault="00DE3EC9" w:rsidP="00F82738">
            <w:pPr>
              <w:pStyle w:val="ab"/>
              <w:spacing w:before="120"/>
              <w:ind w:firstLine="709"/>
              <w:jc w:val="left"/>
              <w:rPr>
                <w:sz w:val="16"/>
                <w:szCs w:val="16"/>
              </w:rPr>
            </w:pPr>
            <w:r w:rsidRPr="00826DF5">
              <w:rPr>
                <w:sz w:val="16"/>
                <w:szCs w:val="16"/>
              </w:rPr>
              <w:t>Наименование и масса ДМ, г</w:t>
            </w:r>
          </w:p>
        </w:tc>
      </w:tr>
      <w:tr w:rsidR="00DE3EC9" w:rsidRPr="00826DF5" w:rsidTr="005C1BEC">
        <w:trPr>
          <w:cantSplit/>
          <w:trHeight w:val="490"/>
        </w:trPr>
        <w:tc>
          <w:tcPr>
            <w:tcW w:w="1125" w:type="dxa"/>
            <w:vMerge/>
            <w:vAlign w:val="center"/>
          </w:tcPr>
          <w:p w:rsidR="00DE3EC9" w:rsidRPr="00826DF5" w:rsidRDefault="00DE3EC9" w:rsidP="00F82738">
            <w:pPr>
              <w:pStyle w:val="ab"/>
              <w:spacing w:before="120"/>
              <w:ind w:firstLine="709"/>
              <w:jc w:val="left"/>
              <w:rPr>
                <w:sz w:val="16"/>
                <w:szCs w:val="16"/>
              </w:rPr>
            </w:pPr>
          </w:p>
        </w:tc>
        <w:tc>
          <w:tcPr>
            <w:tcW w:w="803" w:type="dxa"/>
            <w:vMerge/>
            <w:vAlign w:val="center"/>
          </w:tcPr>
          <w:p w:rsidR="00DE3EC9" w:rsidRPr="00826DF5" w:rsidRDefault="00DE3EC9" w:rsidP="00F82738">
            <w:pPr>
              <w:pStyle w:val="ab"/>
              <w:spacing w:before="120"/>
              <w:ind w:firstLine="709"/>
              <w:jc w:val="left"/>
              <w:rPr>
                <w:sz w:val="16"/>
                <w:szCs w:val="16"/>
              </w:rPr>
            </w:pPr>
          </w:p>
        </w:tc>
        <w:tc>
          <w:tcPr>
            <w:tcW w:w="867" w:type="dxa"/>
            <w:vAlign w:val="center"/>
          </w:tcPr>
          <w:p w:rsidR="00DE3EC9" w:rsidRPr="00826DF5" w:rsidRDefault="00DE3EC9" w:rsidP="00F82738">
            <w:pPr>
              <w:pStyle w:val="ab"/>
              <w:spacing w:before="120"/>
              <w:ind w:firstLine="709"/>
              <w:jc w:val="left"/>
              <w:rPr>
                <w:sz w:val="16"/>
                <w:szCs w:val="16"/>
              </w:rPr>
            </w:pPr>
            <w:r w:rsidRPr="00826DF5">
              <w:rPr>
                <w:sz w:val="16"/>
                <w:szCs w:val="16"/>
              </w:rPr>
              <w:t>Золото</w:t>
            </w:r>
          </w:p>
        </w:tc>
        <w:tc>
          <w:tcPr>
            <w:tcW w:w="1028" w:type="dxa"/>
            <w:vAlign w:val="center"/>
          </w:tcPr>
          <w:p w:rsidR="00DE3EC9" w:rsidRPr="00826DF5" w:rsidRDefault="00DE3EC9" w:rsidP="00F82738">
            <w:pPr>
              <w:pStyle w:val="ab"/>
              <w:spacing w:before="120"/>
              <w:ind w:firstLine="709"/>
              <w:jc w:val="left"/>
              <w:rPr>
                <w:sz w:val="16"/>
                <w:szCs w:val="16"/>
              </w:rPr>
            </w:pPr>
            <w:r w:rsidRPr="00826DF5">
              <w:rPr>
                <w:sz w:val="16"/>
                <w:szCs w:val="16"/>
              </w:rPr>
              <w:t>Серебро</w:t>
            </w:r>
          </w:p>
        </w:tc>
        <w:tc>
          <w:tcPr>
            <w:tcW w:w="899" w:type="dxa"/>
            <w:vAlign w:val="center"/>
          </w:tcPr>
          <w:p w:rsidR="00DE3EC9" w:rsidRPr="00826DF5" w:rsidRDefault="00DE3EC9" w:rsidP="00F82738">
            <w:pPr>
              <w:pStyle w:val="ab"/>
              <w:spacing w:before="120"/>
              <w:ind w:firstLine="709"/>
              <w:jc w:val="left"/>
              <w:rPr>
                <w:sz w:val="16"/>
                <w:szCs w:val="16"/>
              </w:rPr>
            </w:pPr>
            <w:r w:rsidRPr="00826DF5">
              <w:rPr>
                <w:sz w:val="16"/>
                <w:szCs w:val="16"/>
              </w:rPr>
              <w:t>Платина</w:t>
            </w:r>
          </w:p>
        </w:tc>
        <w:tc>
          <w:tcPr>
            <w:tcW w:w="1156" w:type="dxa"/>
            <w:vAlign w:val="center"/>
          </w:tcPr>
          <w:p w:rsidR="00DE3EC9" w:rsidRPr="00826DF5" w:rsidRDefault="00DE3EC9" w:rsidP="00F82738">
            <w:pPr>
              <w:pStyle w:val="ab"/>
              <w:spacing w:before="120"/>
              <w:ind w:firstLine="709"/>
              <w:jc w:val="left"/>
              <w:rPr>
                <w:sz w:val="16"/>
                <w:szCs w:val="16"/>
              </w:rPr>
            </w:pPr>
            <w:r w:rsidRPr="00826DF5">
              <w:rPr>
                <w:sz w:val="16"/>
                <w:szCs w:val="16"/>
              </w:rPr>
              <w:t>Палладий</w:t>
            </w:r>
          </w:p>
        </w:tc>
        <w:tc>
          <w:tcPr>
            <w:tcW w:w="771" w:type="dxa"/>
            <w:vAlign w:val="center"/>
          </w:tcPr>
          <w:p w:rsidR="00DE3EC9" w:rsidRPr="00826DF5" w:rsidRDefault="00DE3EC9" w:rsidP="00F82738">
            <w:pPr>
              <w:pStyle w:val="ab"/>
              <w:spacing w:before="120"/>
              <w:ind w:firstLine="709"/>
              <w:jc w:val="left"/>
              <w:rPr>
                <w:sz w:val="16"/>
                <w:szCs w:val="16"/>
              </w:rPr>
            </w:pPr>
            <w:r w:rsidRPr="00826DF5">
              <w:rPr>
                <w:sz w:val="16"/>
                <w:szCs w:val="16"/>
              </w:rPr>
              <w:t>Золото</w:t>
            </w:r>
          </w:p>
        </w:tc>
        <w:tc>
          <w:tcPr>
            <w:tcW w:w="899" w:type="dxa"/>
            <w:vAlign w:val="center"/>
          </w:tcPr>
          <w:p w:rsidR="00DE3EC9" w:rsidRPr="00826DF5" w:rsidRDefault="00DE3EC9" w:rsidP="00F82738">
            <w:pPr>
              <w:pStyle w:val="ab"/>
              <w:spacing w:before="120"/>
              <w:ind w:firstLine="709"/>
              <w:jc w:val="left"/>
              <w:rPr>
                <w:sz w:val="16"/>
                <w:szCs w:val="16"/>
              </w:rPr>
            </w:pPr>
            <w:r w:rsidRPr="00826DF5">
              <w:rPr>
                <w:sz w:val="16"/>
                <w:szCs w:val="16"/>
              </w:rPr>
              <w:t>Серебро</w:t>
            </w:r>
          </w:p>
        </w:tc>
        <w:tc>
          <w:tcPr>
            <w:tcW w:w="899" w:type="dxa"/>
            <w:vAlign w:val="center"/>
          </w:tcPr>
          <w:p w:rsidR="00DE3EC9" w:rsidRPr="00826DF5" w:rsidRDefault="00DE3EC9" w:rsidP="00F82738">
            <w:pPr>
              <w:pStyle w:val="ab"/>
              <w:spacing w:before="120"/>
              <w:ind w:firstLine="709"/>
              <w:jc w:val="left"/>
              <w:rPr>
                <w:sz w:val="16"/>
                <w:szCs w:val="16"/>
              </w:rPr>
            </w:pPr>
            <w:r w:rsidRPr="00826DF5">
              <w:rPr>
                <w:sz w:val="16"/>
                <w:szCs w:val="16"/>
              </w:rPr>
              <w:t>Платина</w:t>
            </w:r>
          </w:p>
        </w:tc>
        <w:tc>
          <w:tcPr>
            <w:tcW w:w="1028" w:type="dxa"/>
            <w:vAlign w:val="center"/>
          </w:tcPr>
          <w:p w:rsidR="00DE3EC9" w:rsidRPr="00826DF5" w:rsidRDefault="00DE3EC9" w:rsidP="00F82738">
            <w:pPr>
              <w:pStyle w:val="ab"/>
              <w:spacing w:before="120"/>
              <w:ind w:firstLine="709"/>
              <w:jc w:val="left"/>
              <w:rPr>
                <w:sz w:val="16"/>
                <w:szCs w:val="16"/>
              </w:rPr>
            </w:pPr>
            <w:proofErr w:type="spellStart"/>
            <w:r w:rsidRPr="00826DF5">
              <w:rPr>
                <w:sz w:val="16"/>
                <w:szCs w:val="16"/>
              </w:rPr>
              <w:t>Плат.гр</w:t>
            </w:r>
            <w:proofErr w:type="spellEnd"/>
            <w:r w:rsidRPr="00826DF5">
              <w:rPr>
                <w:sz w:val="16"/>
                <w:szCs w:val="16"/>
              </w:rPr>
              <w:t>.</w:t>
            </w:r>
          </w:p>
        </w:tc>
      </w:tr>
      <w:tr w:rsidR="00DE3EC9" w:rsidRPr="00826DF5" w:rsidTr="005C1BEC">
        <w:trPr>
          <w:cantSplit/>
          <w:trHeight w:val="294"/>
        </w:trPr>
        <w:tc>
          <w:tcPr>
            <w:tcW w:w="1125" w:type="dxa"/>
            <w:vAlign w:val="center"/>
          </w:tcPr>
          <w:p w:rsidR="00DE3EC9" w:rsidRPr="00826DF5" w:rsidRDefault="00DE3EC9" w:rsidP="00F82738">
            <w:pPr>
              <w:pStyle w:val="ab"/>
              <w:spacing w:before="120"/>
              <w:ind w:firstLine="709"/>
              <w:jc w:val="left"/>
              <w:rPr>
                <w:sz w:val="16"/>
                <w:szCs w:val="16"/>
              </w:rPr>
            </w:pPr>
            <w:r w:rsidRPr="00826DF5">
              <w:rPr>
                <w:sz w:val="16"/>
                <w:szCs w:val="16"/>
              </w:rPr>
              <w:t>1</w:t>
            </w:r>
          </w:p>
        </w:tc>
        <w:tc>
          <w:tcPr>
            <w:tcW w:w="803" w:type="dxa"/>
            <w:vAlign w:val="center"/>
          </w:tcPr>
          <w:p w:rsidR="00DE3EC9" w:rsidRPr="00826DF5" w:rsidRDefault="00DE3EC9" w:rsidP="00F82738">
            <w:pPr>
              <w:pStyle w:val="ab"/>
              <w:spacing w:before="120"/>
              <w:ind w:firstLine="709"/>
              <w:jc w:val="left"/>
              <w:rPr>
                <w:sz w:val="16"/>
                <w:szCs w:val="16"/>
              </w:rPr>
            </w:pPr>
            <w:r w:rsidRPr="00826DF5">
              <w:rPr>
                <w:sz w:val="16"/>
                <w:szCs w:val="16"/>
              </w:rPr>
              <w:t>2</w:t>
            </w:r>
          </w:p>
        </w:tc>
        <w:tc>
          <w:tcPr>
            <w:tcW w:w="867" w:type="dxa"/>
            <w:vAlign w:val="center"/>
          </w:tcPr>
          <w:p w:rsidR="00DE3EC9" w:rsidRPr="00826DF5" w:rsidRDefault="00DE3EC9" w:rsidP="00F82738">
            <w:pPr>
              <w:pStyle w:val="ab"/>
              <w:spacing w:before="120"/>
              <w:ind w:firstLine="709"/>
              <w:jc w:val="left"/>
              <w:rPr>
                <w:sz w:val="16"/>
                <w:szCs w:val="16"/>
              </w:rPr>
            </w:pPr>
            <w:r w:rsidRPr="00826DF5">
              <w:rPr>
                <w:sz w:val="16"/>
                <w:szCs w:val="16"/>
              </w:rPr>
              <w:t>3</w:t>
            </w:r>
          </w:p>
        </w:tc>
        <w:tc>
          <w:tcPr>
            <w:tcW w:w="1028" w:type="dxa"/>
            <w:vAlign w:val="center"/>
          </w:tcPr>
          <w:p w:rsidR="00DE3EC9" w:rsidRPr="00826DF5" w:rsidRDefault="00DE3EC9" w:rsidP="00F82738">
            <w:pPr>
              <w:pStyle w:val="ab"/>
              <w:spacing w:before="120"/>
              <w:ind w:firstLine="709"/>
              <w:jc w:val="left"/>
              <w:rPr>
                <w:sz w:val="16"/>
                <w:szCs w:val="16"/>
              </w:rPr>
            </w:pPr>
            <w:r w:rsidRPr="00826DF5">
              <w:rPr>
                <w:sz w:val="16"/>
                <w:szCs w:val="16"/>
              </w:rPr>
              <w:t>4</w:t>
            </w:r>
          </w:p>
        </w:tc>
        <w:tc>
          <w:tcPr>
            <w:tcW w:w="899" w:type="dxa"/>
            <w:vAlign w:val="center"/>
          </w:tcPr>
          <w:p w:rsidR="00DE3EC9" w:rsidRPr="00826DF5" w:rsidRDefault="00DE3EC9" w:rsidP="00F82738">
            <w:pPr>
              <w:pStyle w:val="ab"/>
              <w:spacing w:before="120"/>
              <w:ind w:firstLine="709"/>
              <w:jc w:val="left"/>
              <w:rPr>
                <w:sz w:val="16"/>
                <w:szCs w:val="16"/>
              </w:rPr>
            </w:pPr>
            <w:r w:rsidRPr="00826DF5">
              <w:rPr>
                <w:sz w:val="16"/>
                <w:szCs w:val="16"/>
              </w:rPr>
              <w:t>5</w:t>
            </w:r>
          </w:p>
        </w:tc>
        <w:tc>
          <w:tcPr>
            <w:tcW w:w="1156" w:type="dxa"/>
            <w:vAlign w:val="center"/>
          </w:tcPr>
          <w:p w:rsidR="00DE3EC9" w:rsidRPr="00826DF5" w:rsidRDefault="00DE3EC9" w:rsidP="00F82738">
            <w:pPr>
              <w:pStyle w:val="ab"/>
              <w:spacing w:before="120"/>
              <w:ind w:firstLine="709"/>
              <w:jc w:val="left"/>
              <w:rPr>
                <w:sz w:val="16"/>
                <w:szCs w:val="16"/>
              </w:rPr>
            </w:pPr>
            <w:r w:rsidRPr="00826DF5">
              <w:rPr>
                <w:sz w:val="16"/>
                <w:szCs w:val="16"/>
              </w:rPr>
              <w:t>6</w:t>
            </w:r>
          </w:p>
        </w:tc>
        <w:tc>
          <w:tcPr>
            <w:tcW w:w="771" w:type="dxa"/>
            <w:vAlign w:val="center"/>
          </w:tcPr>
          <w:p w:rsidR="00DE3EC9" w:rsidRPr="00826DF5" w:rsidRDefault="00DE3EC9" w:rsidP="00F82738">
            <w:pPr>
              <w:pStyle w:val="ab"/>
              <w:spacing w:before="120"/>
              <w:ind w:firstLine="709"/>
              <w:jc w:val="left"/>
              <w:rPr>
                <w:sz w:val="16"/>
                <w:szCs w:val="16"/>
              </w:rPr>
            </w:pPr>
            <w:r w:rsidRPr="00826DF5">
              <w:rPr>
                <w:sz w:val="16"/>
                <w:szCs w:val="16"/>
              </w:rPr>
              <w:t>7</w:t>
            </w:r>
          </w:p>
        </w:tc>
        <w:tc>
          <w:tcPr>
            <w:tcW w:w="899" w:type="dxa"/>
            <w:vAlign w:val="center"/>
          </w:tcPr>
          <w:p w:rsidR="00DE3EC9" w:rsidRPr="00826DF5" w:rsidRDefault="00DE3EC9" w:rsidP="00F82738">
            <w:pPr>
              <w:pStyle w:val="ab"/>
              <w:spacing w:before="120"/>
              <w:ind w:firstLine="709"/>
              <w:jc w:val="left"/>
              <w:rPr>
                <w:sz w:val="16"/>
                <w:szCs w:val="16"/>
              </w:rPr>
            </w:pPr>
            <w:r w:rsidRPr="00826DF5">
              <w:rPr>
                <w:sz w:val="16"/>
                <w:szCs w:val="16"/>
              </w:rPr>
              <w:t>8</w:t>
            </w:r>
          </w:p>
        </w:tc>
        <w:tc>
          <w:tcPr>
            <w:tcW w:w="899" w:type="dxa"/>
            <w:vAlign w:val="center"/>
          </w:tcPr>
          <w:p w:rsidR="00DE3EC9" w:rsidRPr="00826DF5" w:rsidRDefault="00DE3EC9" w:rsidP="00F82738">
            <w:pPr>
              <w:pStyle w:val="ab"/>
              <w:spacing w:before="120"/>
              <w:ind w:firstLine="709"/>
              <w:jc w:val="left"/>
              <w:rPr>
                <w:sz w:val="16"/>
                <w:szCs w:val="16"/>
              </w:rPr>
            </w:pPr>
            <w:r w:rsidRPr="00826DF5">
              <w:rPr>
                <w:sz w:val="16"/>
                <w:szCs w:val="16"/>
              </w:rPr>
              <w:t>9</w:t>
            </w:r>
          </w:p>
        </w:tc>
        <w:tc>
          <w:tcPr>
            <w:tcW w:w="1028" w:type="dxa"/>
            <w:vAlign w:val="center"/>
          </w:tcPr>
          <w:p w:rsidR="00DE3EC9" w:rsidRPr="00826DF5" w:rsidRDefault="00DE3EC9" w:rsidP="00F82738">
            <w:pPr>
              <w:pStyle w:val="ab"/>
              <w:spacing w:before="120"/>
              <w:ind w:firstLine="709"/>
              <w:jc w:val="left"/>
              <w:rPr>
                <w:sz w:val="16"/>
                <w:szCs w:val="16"/>
              </w:rPr>
            </w:pPr>
            <w:r w:rsidRPr="00826DF5">
              <w:rPr>
                <w:sz w:val="16"/>
                <w:szCs w:val="16"/>
              </w:rPr>
              <w:t>10</w:t>
            </w:r>
          </w:p>
        </w:tc>
      </w:tr>
      <w:tr w:rsidR="00DE3EC9" w:rsidRPr="00826DF5" w:rsidTr="005C1BEC">
        <w:trPr>
          <w:cantSplit/>
          <w:trHeight w:val="477"/>
        </w:trPr>
        <w:tc>
          <w:tcPr>
            <w:tcW w:w="1125" w:type="dxa"/>
            <w:vAlign w:val="center"/>
          </w:tcPr>
          <w:p w:rsidR="00DE3EC9" w:rsidRPr="00826DF5" w:rsidRDefault="00DE3EC9" w:rsidP="00F82738">
            <w:pPr>
              <w:pStyle w:val="ab"/>
              <w:spacing w:before="120"/>
              <w:ind w:firstLine="709"/>
              <w:jc w:val="left"/>
              <w:rPr>
                <w:sz w:val="16"/>
                <w:szCs w:val="16"/>
              </w:rPr>
            </w:pPr>
            <w:r w:rsidRPr="00826DF5">
              <w:rPr>
                <w:sz w:val="16"/>
                <w:szCs w:val="16"/>
              </w:rPr>
              <w:t>платы</w:t>
            </w:r>
          </w:p>
        </w:tc>
        <w:tc>
          <w:tcPr>
            <w:tcW w:w="803" w:type="dxa"/>
            <w:vAlign w:val="center"/>
          </w:tcPr>
          <w:p w:rsidR="00DE3EC9" w:rsidRPr="00826DF5" w:rsidRDefault="00DE3EC9" w:rsidP="00F82738">
            <w:pPr>
              <w:pStyle w:val="ab"/>
              <w:spacing w:before="120"/>
              <w:ind w:firstLine="709"/>
              <w:jc w:val="left"/>
              <w:rPr>
                <w:sz w:val="16"/>
                <w:szCs w:val="16"/>
              </w:rPr>
            </w:pPr>
          </w:p>
        </w:tc>
        <w:tc>
          <w:tcPr>
            <w:tcW w:w="867" w:type="dxa"/>
            <w:vAlign w:val="center"/>
          </w:tcPr>
          <w:p w:rsidR="00DE3EC9" w:rsidRPr="00826DF5" w:rsidRDefault="00DE3EC9" w:rsidP="00F82738">
            <w:pPr>
              <w:pStyle w:val="ab"/>
              <w:spacing w:before="120"/>
              <w:ind w:firstLine="709"/>
              <w:jc w:val="left"/>
              <w:rPr>
                <w:sz w:val="16"/>
                <w:szCs w:val="16"/>
              </w:rPr>
            </w:pPr>
          </w:p>
        </w:tc>
        <w:tc>
          <w:tcPr>
            <w:tcW w:w="1028" w:type="dxa"/>
            <w:vAlign w:val="center"/>
          </w:tcPr>
          <w:p w:rsidR="00DE3EC9" w:rsidRPr="00826DF5" w:rsidRDefault="00DE3EC9" w:rsidP="00F82738">
            <w:pPr>
              <w:pStyle w:val="ab"/>
              <w:spacing w:before="120"/>
              <w:ind w:firstLine="709"/>
              <w:jc w:val="left"/>
              <w:rPr>
                <w:sz w:val="16"/>
                <w:szCs w:val="16"/>
              </w:rPr>
            </w:pPr>
          </w:p>
        </w:tc>
        <w:tc>
          <w:tcPr>
            <w:tcW w:w="899" w:type="dxa"/>
            <w:vAlign w:val="center"/>
          </w:tcPr>
          <w:p w:rsidR="00DE3EC9" w:rsidRPr="00826DF5" w:rsidRDefault="00DE3EC9" w:rsidP="00F82738">
            <w:pPr>
              <w:pStyle w:val="ab"/>
              <w:spacing w:before="120"/>
              <w:ind w:firstLine="709"/>
              <w:jc w:val="left"/>
              <w:rPr>
                <w:sz w:val="16"/>
                <w:szCs w:val="16"/>
              </w:rPr>
            </w:pPr>
          </w:p>
        </w:tc>
        <w:tc>
          <w:tcPr>
            <w:tcW w:w="1156" w:type="dxa"/>
            <w:vAlign w:val="center"/>
          </w:tcPr>
          <w:p w:rsidR="00DE3EC9" w:rsidRPr="00826DF5" w:rsidRDefault="00DE3EC9" w:rsidP="00F82738">
            <w:pPr>
              <w:pStyle w:val="ab"/>
              <w:spacing w:before="120"/>
              <w:ind w:firstLine="709"/>
              <w:jc w:val="left"/>
              <w:rPr>
                <w:sz w:val="16"/>
                <w:szCs w:val="16"/>
              </w:rPr>
            </w:pPr>
          </w:p>
        </w:tc>
        <w:tc>
          <w:tcPr>
            <w:tcW w:w="771" w:type="dxa"/>
            <w:vAlign w:val="center"/>
          </w:tcPr>
          <w:p w:rsidR="00DE3EC9" w:rsidRPr="00826DF5" w:rsidRDefault="00DE3EC9" w:rsidP="00F82738">
            <w:pPr>
              <w:pStyle w:val="ab"/>
              <w:spacing w:before="120"/>
              <w:ind w:firstLine="709"/>
              <w:jc w:val="left"/>
              <w:rPr>
                <w:sz w:val="16"/>
                <w:szCs w:val="16"/>
              </w:rPr>
            </w:pPr>
          </w:p>
        </w:tc>
        <w:tc>
          <w:tcPr>
            <w:tcW w:w="899" w:type="dxa"/>
            <w:vAlign w:val="center"/>
          </w:tcPr>
          <w:p w:rsidR="00DE3EC9" w:rsidRPr="00826DF5" w:rsidRDefault="00DE3EC9" w:rsidP="00F82738">
            <w:pPr>
              <w:pStyle w:val="ab"/>
              <w:spacing w:before="120"/>
              <w:ind w:firstLine="709"/>
              <w:jc w:val="left"/>
              <w:rPr>
                <w:sz w:val="16"/>
                <w:szCs w:val="16"/>
              </w:rPr>
            </w:pPr>
          </w:p>
        </w:tc>
        <w:tc>
          <w:tcPr>
            <w:tcW w:w="899" w:type="dxa"/>
            <w:vAlign w:val="center"/>
          </w:tcPr>
          <w:p w:rsidR="00DE3EC9" w:rsidRPr="00826DF5" w:rsidRDefault="00DE3EC9" w:rsidP="00F82738">
            <w:pPr>
              <w:pStyle w:val="ab"/>
              <w:spacing w:before="120"/>
              <w:ind w:firstLine="709"/>
              <w:jc w:val="left"/>
              <w:rPr>
                <w:sz w:val="16"/>
                <w:szCs w:val="16"/>
              </w:rPr>
            </w:pPr>
          </w:p>
        </w:tc>
        <w:tc>
          <w:tcPr>
            <w:tcW w:w="1028" w:type="dxa"/>
            <w:vAlign w:val="center"/>
          </w:tcPr>
          <w:p w:rsidR="00DE3EC9" w:rsidRPr="00826DF5" w:rsidRDefault="00DE3EC9" w:rsidP="00F82738">
            <w:pPr>
              <w:pStyle w:val="ab"/>
              <w:spacing w:before="120"/>
              <w:ind w:firstLine="709"/>
              <w:jc w:val="left"/>
              <w:rPr>
                <w:sz w:val="16"/>
                <w:szCs w:val="16"/>
              </w:rPr>
            </w:pPr>
          </w:p>
        </w:tc>
      </w:tr>
      <w:tr w:rsidR="00DE3EC9" w:rsidRPr="00826DF5" w:rsidTr="005C1BEC">
        <w:trPr>
          <w:cantSplit/>
          <w:trHeight w:val="477"/>
        </w:trPr>
        <w:tc>
          <w:tcPr>
            <w:tcW w:w="1125" w:type="dxa"/>
            <w:vAlign w:val="center"/>
          </w:tcPr>
          <w:p w:rsidR="00DE3EC9" w:rsidRPr="00826DF5" w:rsidRDefault="00DE3EC9" w:rsidP="00F82738">
            <w:pPr>
              <w:pStyle w:val="ab"/>
              <w:spacing w:before="120"/>
              <w:ind w:firstLine="709"/>
              <w:jc w:val="left"/>
              <w:rPr>
                <w:sz w:val="16"/>
                <w:szCs w:val="16"/>
              </w:rPr>
            </w:pPr>
            <w:r w:rsidRPr="00826DF5">
              <w:rPr>
                <w:sz w:val="16"/>
                <w:szCs w:val="16"/>
              </w:rPr>
              <w:t>импортные</w:t>
            </w:r>
          </w:p>
        </w:tc>
        <w:tc>
          <w:tcPr>
            <w:tcW w:w="803" w:type="dxa"/>
            <w:vAlign w:val="center"/>
          </w:tcPr>
          <w:p w:rsidR="00DE3EC9" w:rsidRPr="00826DF5" w:rsidRDefault="00DE3EC9" w:rsidP="00F82738">
            <w:pPr>
              <w:pStyle w:val="ab"/>
              <w:spacing w:before="120"/>
              <w:ind w:firstLine="709"/>
              <w:jc w:val="left"/>
              <w:rPr>
                <w:sz w:val="16"/>
                <w:szCs w:val="16"/>
              </w:rPr>
            </w:pPr>
          </w:p>
        </w:tc>
        <w:tc>
          <w:tcPr>
            <w:tcW w:w="867" w:type="dxa"/>
            <w:vAlign w:val="center"/>
          </w:tcPr>
          <w:p w:rsidR="00DE3EC9" w:rsidRPr="00826DF5" w:rsidRDefault="00DE3EC9" w:rsidP="00F82738">
            <w:pPr>
              <w:pStyle w:val="ab"/>
              <w:spacing w:before="120"/>
              <w:ind w:firstLine="709"/>
              <w:jc w:val="left"/>
              <w:rPr>
                <w:sz w:val="16"/>
                <w:szCs w:val="16"/>
              </w:rPr>
            </w:pPr>
            <w:r w:rsidRPr="00826DF5">
              <w:rPr>
                <w:sz w:val="16"/>
                <w:szCs w:val="16"/>
              </w:rPr>
              <w:t>0</w:t>
            </w:r>
          </w:p>
        </w:tc>
        <w:tc>
          <w:tcPr>
            <w:tcW w:w="1028" w:type="dxa"/>
            <w:vAlign w:val="center"/>
          </w:tcPr>
          <w:p w:rsidR="00DE3EC9" w:rsidRPr="00826DF5" w:rsidRDefault="00DE3EC9" w:rsidP="00F82738">
            <w:pPr>
              <w:pStyle w:val="ab"/>
              <w:spacing w:before="120"/>
              <w:ind w:firstLine="709"/>
              <w:jc w:val="left"/>
              <w:rPr>
                <w:sz w:val="16"/>
                <w:szCs w:val="16"/>
              </w:rPr>
            </w:pPr>
            <w:r w:rsidRPr="00826DF5">
              <w:rPr>
                <w:sz w:val="16"/>
                <w:szCs w:val="16"/>
              </w:rPr>
              <w:t>0</w:t>
            </w:r>
          </w:p>
        </w:tc>
        <w:tc>
          <w:tcPr>
            <w:tcW w:w="899" w:type="dxa"/>
            <w:vAlign w:val="center"/>
          </w:tcPr>
          <w:p w:rsidR="00DE3EC9" w:rsidRPr="00826DF5" w:rsidRDefault="00DE3EC9" w:rsidP="00F82738">
            <w:pPr>
              <w:pStyle w:val="ab"/>
              <w:spacing w:before="120"/>
              <w:ind w:firstLine="709"/>
              <w:jc w:val="left"/>
              <w:rPr>
                <w:sz w:val="16"/>
                <w:szCs w:val="16"/>
              </w:rPr>
            </w:pPr>
            <w:r w:rsidRPr="00826DF5">
              <w:rPr>
                <w:sz w:val="16"/>
                <w:szCs w:val="16"/>
              </w:rPr>
              <w:t>0</w:t>
            </w:r>
          </w:p>
        </w:tc>
        <w:tc>
          <w:tcPr>
            <w:tcW w:w="1156" w:type="dxa"/>
            <w:vAlign w:val="center"/>
          </w:tcPr>
          <w:p w:rsidR="00DE3EC9" w:rsidRPr="00826DF5" w:rsidRDefault="00DE3EC9" w:rsidP="00F82738">
            <w:pPr>
              <w:pStyle w:val="ab"/>
              <w:spacing w:before="120"/>
              <w:ind w:firstLine="709"/>
              <w:jc w:val="left"/>
              <w:rPr>
                <w:sz w:val="16"/>
                <w:szCs w:val="16"/>
              </w:rPr>
            </w:pPr>
            <w:r w:rsidRPr="00826DF5">
              <w:rPr>
                <w:sz w:val="16"/>
                <w:szCs w:val="16"/>
              </w:rPr>
              <w:t>0</w:t>
            </w:r>
          </w:p>
        </w:tc>
        <w:tc>
          <w:tcPr>
            <w:tcW w:w="771" w:type="dxa"/>
            <w:vAlign w:val="center"/>
          </w:tcPr>
          <w:p w:rsidR="00DE3EC9" w:rsidRPr="00826DF5" w:rsidRDefault="00DE3EC9" w:rsidP="00F82738">
            <w:pPr>
              <w:pStyle w:val="ab"/>
              <w:spacing w:before="120"/>
              <w:ind w:firstLine="709"/>
              <w:jc w:val="left"/>
              <w:rPr>
                <w:sz w:val="16"/>
                <w:szCs w:val="16"/>
              </w:rPr>
            </w:pPr>
          </w:p>
        </w:tc>
        <w:tc>
          <w:tcPr>
            <w:tcW w:w="899" w:type="dxa"/>
            <w:vAlign w:val="center"/>
          </w:tcPr>
          <w:p w:rsidR="00DE3EC9" w:rsidRPr="00826DF5" w:rsidRDefault="00DE3EC9" w:rsidP="00F82738">
            <w:pPr>
              <w:pStyle w:val="ab"/>
              <w:spacing w:before="120"/>
              <w:ind w:firstLine="709"/>
              <w:jc w:val="left"/>
              <w:rPr>
                <w:sz w:val="16"/>
                <w:szCs w:val="16"/>
              </w:rPr>
            </w:pPr>
          </w:p>
        </w:tc>
        <w:tc>
          <w:tcPr>
            <w:tcW w:w="899" w:type="dxa"/>
            <w:vAlign w:val="center"/>
          </w:tcPr>
          <w:p w:rsidR="00DE3EC9" w:rsidRPr="00826DF5" w:rsidRDefault="00DE3EC9" w:rsidP="00F82738">
            <w:pPr>
              <w:pStyle w:val="ab"/>
              <w:spacing w:before="120"/>
              <w:ind w:firstLine="709"/>
              <w:jc w:val="left"/>
              <w:rPr>
                <w:sz w:val="16"/>
                <w:szCs w:val="16"/>
              </w:rPr>
            </w:pPr>
            <w:r w:rsidRPr="00826DF5">
              <w:rPr>
                <w:sz w:val="16"/>
                <w:szCs w:val="16"/>
              </w:rPr>
              <w:t>0.0</w:t>
            </w:r>
          </w:p>
        </w:tc>
        <w:tc>
          <w:tcPr>
            <w:tcW w:w="1028" w:type="dxa"/>
            <w:vAlign w:val="center"/>
          </w:tcPr>
          <w:p w:rsidR="00DE3EC9" w:rsidRPr="00826DF5" w:rsidRDefault="00DE3EC9" w:rsidP="00F82738">
            <w:pPr>
              <w:pStyle w:val="ab"/>
              <w:spacing w:before="120"/>
              <w:ind w:firstLine="709"/>
              <w:jc w:val="left"/>
              <w:rPr>
                <w:sz w:val="16"/>
                <w:szCs w:val="16"/>
              </w:rPr>
            </w:pPr>
            <w:r w:rsidRPr="00826DF5">
              <w:rPr>
                <w:sz w:val="16"/>
                <w:szCs w:val="16"/>
              </w:rPr>
              <w:t>0.0</w:t>
            </w:r>
          </w:p>
        </w:tc>
      </w:tr>
      <w:tr w:rsidR="00DE3EC9" w:rsidRPr="00826DF5" w:rsidTr="005C1BEC">
        <w:trPr>
          <w:cantSplit/>
          <w:trHeight w:val="294"/>
        </w:trPr>
        <w:tc>
          <w:tcPr>
            <w:tcW w:w="1125" w:type="dxa"/>
            <w:vAlign w:val="center"/>
          </w:tcPr>
          <w:p w:rsidR="00DE3EC9" w:rsidRPr="00826DF5" w:rsidRDefault="00DE3EC9" w:rsidP="00F82738">
            <w:pPr>
              <w:pStyle w:val="ab"/>
              <w:spacing w:before="120"/>
              <w:ind w:firstLine="709"/>
              <w:jc w:val="left"/>
              <w:rPr>
                <w:sz w:val="16"/>
                <w:szCs w:val="16"/>
              </w:rPr>
            </w:pPr>
          </w:p>
        </w:tc>
        <w:tc>
          <w:tcPr>
            <w:tcW w:w="803" w:type="dxa"/>
            <w:vAlign w:val="center"/>
          </w:tcPr>
          <w:p w:rsidR="00DE3EC9" w:rsidRPr="00826DF5" w:rsidRDefault="00DE3EC9" w:rsidP="00F82738">
            <w:pPr>
              <w:pStyle w:val="ab"/>
              <w:spacing w:before="120"/>
              <w:ind w:firstLine="709"/>
              <w:jc w:val="left"/>
              <w:rPr>
                <w:sz w:val="16"/>
                <w:szCs w:val="16"/>
              </w:rPr>
            </w:pPr>
          </w:p>
        </w:tc>
        <w:tc>
          <w:tcPr>
            <w:tcW w:w="867" w:type="dxa"/>
            <w:vAlign w:val="center"/>
          </w:tcPr>
          <w:p w:rsidR="00DE3EC9" w:rsidRPr="00826DF5" w:rsidRDefault="00DE3EC9" w:rsidP="00F82738">
            <w:pPr>
              <w:pStyle w:val="ab"/>
              <w:spacing w:before="120"/>
              <w:ind w:firstLine="709"/>
              <w:jc w:val="left"/>
              <w:rPr>
                <w:sz w:val="16"/>
                <w:szCs w:val="16"/>
              </w:rPr>
            </w:pPr>
          </w:p>
        </w:tc>
        <w:tc>
          <w:tcPr>
            <w:tcW w:w="1028" w:type="dxa"/>
            <w:vAlign w:val="center"/>
          </w:tcPr>
          <w:p w:rsidR="00DE3EC9" w:rsidRPr="00826DF5" w:rsidRDefault="00DE3EC9" w:rsidP="00F82738">
            <w:pPr>
              <w:pStyle w:val="ab"/>
              <w:spacing w:before="120"/>
              <w:ind w:firstLine="709"/>
              <w:jc w:val="left"/>
              <w:rPr>
                <w:sz w:val="16"/>
                <w:szCs w:val="16"/>
              </w:rPr>
            </w:pPr>
          </w:p>
        </w:tc>
        <w:tc>
          <w:tcPr>
            <w:tcW w:w="899" w:type="dxa"/>
            <w:vAlign w:val="center"/>
          </w:tcPr>
          <w:p w:rsidR="00DE3EC9" w:rsidRPr="00826DF5" w:rsidRDefault="00DE3EC9" w:rsidP="00F82738">
            <w:pPr>
              <w:pStyle w:val="ab"/>
              <w:spacing w:before="120"/>
              <w:ind w:firstLine="709"/>
              <w:jc w:val="left"/>
              <w:rPr>
                <w:sz w:val="16"/>
                <w:szCs w:val="16"/>
              </w:rPr>
            </w:pPr>
          </w:p>
        </w:tc>
        <w:tc>
          <w:tcPr>
            <w:tcW w:w="1156" w:type="dxa"/>
            <w:vAlign w:val="center"/>
          </w:tcPr>
          <w:p w:rsidR="00DE3EC9" w:rsidRPr="00826DF5" w:rsidRDefault="00DE3EC9" w:rsidP="00F82738">
            <w:pPr>
              <w:pStyle w:val="ab"/>
              <w:spacing w:before="120"/>
              <w:ind w:firstLine="709"/>
              <w:jc w:val="left"/>
              <w:rPr>
                <w:sz w:val="16"/>
                <w:szCs w:val="16"/>
              </w:rPr>
            </w:pPr>
          </w:p>
        </w:tc>
        <w:tc>
          <w:tcPr>
            <w:tcW w:w="771" w:type="dxa"/>
            <w:vAlign w:val="center"/>
          </w:tcPr>
          <w:p w:rsidR="00DE3EC9" w:rsidRPr="00826DF5" w:rsidRDefault="00DE3EC9" w:rsidP="00F82738">
            <w:pPr>
              <w:pStyle w:val="ab"/>
              <w:spacing w:before="120"/>
              <w:ind w:firstLine="709"/>
              <w:jc w:val="left"/>
              <w:rPr>
                <w:sz w:val="16"/>
                <w:szCs w:val="16"/>
              </w:rPr>
            </w:pPr>
          </w:p>
        </w:tc>
        <w:tc>
          <w:tcPr>
            <w:tcW w:w="899" w:type="dxa"/>
            <w:vAlign w:val="center"/>
          </w:tcPr>
          <w:p w:rsidR="00DE3EC9" w:rsidRPr="00826DF5" w:rsidRDefault="00DE3EC9" w:rsidP="00F82738">
            <w:pPr>
              <w:pStyle w:val="ab"/>
              <w:spacing w:before="120"/>
              <w:ind w:firstLine="709"/>
              <w:jc w:val="left"/>
              <w:rPr>
                <w:sz w:val="16"/>
                <w:szCs w:val="16"/>
              </w:rPr>
            </w:pPr>
          </w:p>
        </w:tc>
        <w:tc>
          <w:tcPr>
            <w:tcW w:w="899" w:type="dxa"/>
            <w:vAlign w:val="center"/>
          </w:tcPr>
          <w:p w:rsidR="00DE3EC9" w:rsidRPr="00826DF5" w:rsidRDefault="00DE3EC9" w:rsidP="00F82738">
            <w:pPr>
              <w:pStyle w:val="ab"/>
              <w:spacing w:before="120"/>
              <w:ind w:firstLine="709"/>
              <w:jc w:val="left"/>
              <w:rPr>
                <w:sz w:val="16"/>
                <w:szCs w:val="16"/>
              </w:rPr>
            </w:pPr>
          </w:p>
        </w:tc>
        <w:tc>
          <w:tcPr>
            <w:tcW w:w="1028" w:type="dxa"/>
            <w:vAlign w:val="center"/>
          </w:tcPr>
          <w:p w:rsidR="00DE3EC9" w:rsidRPr="00826DF5" w:rsidRDefault="00DE3EC9" w:rsidP="00F82738">
            <w:pPr>
              <w:pStyle w:val="ab"/>
              <w:spacing w:before="120"/>
              <w:ind w:firstLine="709"/>
              <w:jc w:val="left"/>
              <w:rPr>
                <w:sz w:val="16"/>
                <w:szCs w:val="16"/>
              </w:rPr>
            </w:pPr>
          </w:p>
        </w:tc>
      </w:tr>
    </w:tbl>
    <w:p w:rsidR="00DE3EC9" w:rsidRPr="00826DF5" w:rsidRDefault="00DE3EC9" w:rsidP="00DE3EC9">
      <w:pPr>
        <w:pStyle w:val="ab"/>
        <w:spacing w:before="120"/>
        <w:ind w:firstLine="709"/>
      </w:pPr>
      <w:r w:rsidRPr="00826DF5">
        <w:t>2. Расчет стоимости драгметаллов по выходу из переработки:</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856"/>
        <w:gridCol w:w="1092"/>
        <w:gridCol w:w="1461"/>
        <w:gridCol w:w="1345"/>
        <w:gridCol w:w="1873"/>
      </w:tblGrid>
      <w:tr w:rsidR="00DE3EC9" w:rsidRPr="00826DF5" w:rsidTr="00F82738">
        <w:tc>
          <w:tcPr>
            <w:tcW w:w="4219" w:type="dxa"/>
            <w:vAlign w:val="center"/>
          </w:tcPr>
          <w:p w:rsidR="00DE3EC9" w:rsidRPr="00826DF5" w:rsidRDefault="00DE3EC9" w:rsidP="00F82738">
            <w:pPr>
              <w:pStyle w:val="ab"/>
              <w:spacing w:before="120"/>
              <w:ind w:firstLine="709"/>
              <w:jc w:val="left"/>
            </w:pPr>
            <w:r w:rsidRPr="00826DF5">
              <w:t>Наименование ДМ</w:t>
            </w:r>
          </w:p>
        </w:tc>
        <w:tc>
          <w:tcPr>
            <w:tcW w:w="1134" w:type="dxa"/>
            <w:vAlign w:val="center"/>
          </w:tcPr>
          <w:p w:rsidR="00DE3EC9" w:rsidRPr="00826DF5" w:rsidRDefault="00DE3EC9" w:rsidP="00F82738">
            <w:pPr>
              <w:pStyle w:val="ab"/>
              <w:spacing w:before="120"/>
              <w:jc w:val="left"/>
            </w:pPr>
            <w:r w:rsidRPr="00826DF5">
              <w:t>Золото</w:t>
            </w:r>
          </w:p>
        </w:tc>
        <w:tc>
          <w:tcPr>
            <w:tcW w:w="1559" w:type="dxa"/>
            <w:vAlign w:val="center"/>
          </w:tcPr>
          <w:p w:rsidR="00DE3EC9" w:rsidRPr="00826DF5" w:rsidRDefault="00DE3EC9" w:rsidP="00F82738">
            <w:pPr>
              <w:pStyle w:val="ab"/>
              <w:spacing w:before="120"/>
              <w:jc w:val="left"/>
            </w:pPr>
            <w:r w:rsidRPr="00826DF5">
              <w:t>Серебро</w:t>
            </w:r>
          </w:p>
        </w:tc>
        <w:tc>
          <w:tcPr>
            <w:tcW w:w="1276" w:type="dxa"/>
            <w:vAlign w:val="center"/>
          </w:tcPr>
          <w:p w:rsidR="00DE3EC9" w:rsidRPr="00826DF5" w:rsidRDefault="00DE3EC9" w:rsidP="00F82738">
            <w:pPr>
              <w:pStyle w:val="ab"/>
              <w:spacing w:before="120"/>
              <w:jc w:val="left"/>
            </w:pPr>
            <w:r w:rsidRPr="00826DF5">
              <w:t>Платина</w:t>
            </w:r>
          </w:p>
        </w:tc>
        <w:tc>
          <w:tcPr>
            <w:tcW w:w="1985" w:type="dxa"/>
            <w:vAlign w:val="center"/>
          </w:tcPr>
          <w:p w:rsidR="00DE3EC9" w:rsidRPr="00826DF5" w:rsidRDefault="00DE3EC9" w:rsidP="00F82738">
            <w:pPr>
              <w:pStyle w:val="ab"/>
              <w:spacing w:before="120"/>
              <w:jc w:val="left"/>
            </w:pPr>
            <w:r w:rsidRPr="00826DF5">
              <w:t>Платиновая группа</w:t>
            </w:r>
          </w:p>
        </w:tc>
      </w:tr>
      <w:tr w:rsidR="00DE3EC9" w:rsidRPr="00826DF5" w:rsidTr="00F82738">
        <w:tc>
          <w:tcPr>
            <w:tcW w:w="4219" w:type="dxa"/>
          </w:tcPr>
          <w:p w:rsidR="00DE3EC9" w:rsidRPr="00826DF5" w:rsidRDefault="00DE3EC9" w:rsidP="00F82738">
            <w:pPr>
              <w:pStyle w:val="ab"/>
              <w:spacing w:before="120"/>
              <w:jc w:val="left"/>
            </w:pPr>
            <w:r w:rsidRPr="00826DF5">
              <w:t>Стоимость</w:t>
            </w:r>
            <w:r w:rsidR="00666EC5" w:rsidRPr="00826DF5">
              <w:t xml:space="preserve"> </w:t>
            </w:r>
            <w:r w:rsidRPr="00826DF5">
              <w:t>металла по ценам ЦБ</w:t>
            </w:r>
          </w:p>
          <w:p w:rsidR="00DE3EC9" w:rsidRPr="00826DF5" w:rsidRDefault="00DE3EC9" w:rsidP="00F82738">
            <w:pPr>
              <w:pStyle w:val="ab"/>
              <w:spacing w:before="120"/>
              <w:jc w:val="left"/>
            </w:pPr>
            <w:r w:rsidRPr="00826DF5">
              <w:t>Цена ЦБ, в рублях за 1 г. по состоянию на _</w:t>
            </w:r>
            <w:proofErr w:type="gramStart"/>
            <w:r w:rsidRPr="00826DF5">
              <w:t>_._</w:t>
            </w:r>
            <w:proofErr w:type="gramEnd"/>
            <w:r w:rsidRPr="00826DF5">
              <w:t>_.20__г.</w:t>
            </w:r>
          </w:p>
          <w:p w:rsidR="00DE3EC9" w:rsidRPr="00826DF5" w:rsidRDefault="00DE3EC9" w:rsidP="00F82738">
            <w:pPr>
              <w:pStyle w:val="ab"/>
              <w:spacing w:before="120"/>
              <w:jc w:val="left"/>
            </w:pPr>
            <w:r w:rsidRPr="00826DF5">
              <w:t>За вычетом стоимости переработки в соответствии</w:t>
            </w:r>
            <w:r w:rsidR="00666EC5" w:rsidRPr="00826DF5">
              <w:t xml:space="preserve"> </w:t>
            </w:r>
            <w:r w:rsidRPr="00826DF5">
              <w:t>с Прейскурантом</w:t>
            </w:r>
          </w:p>
        </w:tc>
        <w:tc>
          <w:tcPr>
            <w:tcW w:w="1134" w:type="dxa"/>
            <w:vAlign w:val="center"/>
          </w:tcPr>
          <w:p w:rsidR="00DE3EC9" w:rsidRPr="00826DF5" w:rsidRDefault="00DE3EC9" w:rsidP="00F82738">
            <w:pPr>
              <w:pStyle w:val="ab"/>
              <w:spacing w:before="120"/>
              <w:ind w:firstLine="709"/>
              <w:jc w:val="left"/>
            </w:pPr>
          </w:p>
          <w:p w:rsidR="00DE3EC9" w:rsidRPr="00826DF5" w:rsidRDefault="00DE3EC9" w:rsidP="00F82738">
            <w:pPr>
              <w:pStyle w:val="ab"/>
              <w:spacing w:before="120"/>
              <w:ind w:firstLine="709"/>
              <w:jc w:val="left"/>
            </w:pPr>
          </w:p>
          <w:p w:rsidR="00DE3EC9" w:rsidRPr="00826DF5" w:rsidRDefault="00DE3EC9" w:rsidP="00F82738">
            <w:pPr>
              <w:pStyle w:val="ab"/>
              <w:spacing w:before="120"/>
              <w:ind w:firstLine="709"/>
              <w:jc w:val="left"/>
            </w:pPr>
          </w:p>
        </w:tc>
        <w:tc>
          <w:tcPr>
            <w:tcW w:w="1559" w:type="dxa"/>
            <w:vAlign w:val="center"/>
          </w:tcPr>
          <w:p w:rsidR="00DE3EC9" w:rsidRPr="00826DF5" w:rsidRDefault="00DE3EC9" w:rsidP="00F82738">
            <w:pPr>
              <w:pStyle w:val="ab"/>
              <w:spacing w:before="120"/>
              <w:ind w:firstLine="709"/>
              <w:jc w:val="left"/>
            </w:pPr>
          </w:p>
        </w:tc>
        <w:tc>
          <w:tcPr>
            <w:tcW w:w="1276" w:type="dxa"/>
            <w:vAlign w:val="center"/>
          </w:tcPr>
          <w:p w:rsidR="00DE3EC9" w:rsidRPr="00826DF5" w:rsidRDefault="00DE3EC9" w:rsidP="00F82738">
            <w:pPr>
              <w:pStyle w:val="ab"/>
              <w:spacing w:before="120"/>
              <w:jc w:val="left"/>
            </w:pPr>
          </w:p>
          <w:p w:rsidR="00DE3EC9" w:rsidRPr="00826DF5" w:rsidRDefault="00DE3EC9" w:rsidP="00F82738">
            <w:pPr>
              <w:pStyle w:val="ab"/>
              <w:spacing w:before="120"/>
              <w:ind w:firstLine="709"/>
              <w:jc w:val="left"/>
            </w:pPr>
          </w:p>
        </w:tc>
        <w:tc>
          <w:tcPr>
            <w:tcW w:w="1985" w:type="dxa"/>
            <w:vAlign w:val="center"/>
          </w:tcPr>
          <w:p w:rsidR="00DE3EC9" w:rsidRPr="00826DF5" w:rsidRDefault="00DE3EC9" w:rsidP="00F82738">
            <w:pPr>
              <w:pStyle w:val="ab"/>
              <w:spacing w:before="120"/>
              <w:ind w:firstLine="709"/>
              <w:jc w:val="left"/>
            </w:pPr>
          </w:p>
          <w:p w:rsidR="00DE3EC9" w:rsidRPr="00826DF5" w:rsidRDefault="00DE3EC9" w:rsidP="00F82738">
            <w:pPr>
              <w:pStyle w:val="ab"/>
              <w:spacing w:before="120"/>
              <w:ind w:firstLine="709"/>
              <w:jc w:val="left"/>
            </w:pPr>
          </w:p>
          <w:p w:rsidR="00DE3EC9" w:rsidRPr="00826DF5" w:rsidRDefault="00DE3EC9" w:rsidP="00F82738">
            <w:pPr>
              <w:pStyle w:val="ab"/>
              <w:spacing w:before="120"/>
              <w:ind w:firstLine="709"/>
              <w:jc w:val="left"/>
            </w:pPr>
          </w:p>
          <w:p w:rsidR="00DE3EC9" w:rsidRPr="00826DF5" w:rsidRDefault="00DE3EC9" w:rsidP="00F82738">
            <w:pPr>
              <w:pStyle w:val="ab"/>
              <w:spacing w:before="120"/>
              <w:ind w:firstLine="709"/>
              <w:jc w:val="left"/>
            </w:pPr>
          </w:p>
          <w:p w:rsidR="00DE3EC9" w:rsidRPr="00826DF5" w:rsidRDefault="00DE3EC9" w:rsidP="00F82738">
            <w:pPr>
              <w:pStyle w:val="ab"/>
              <w:spacing w:before="120"/>
              <w:jc w:val="left"/>
            </w:pPr>
          </w:p>
        </w:tc>
      </w:tr>
      <w:tr w:rsidR="00DE3EC9" w:rsidRPr="00826DF5" w:rsidTr="00F82738">
        <w:trPr>
          <w:cantSplit/>
        </w:trPr>
        <w:tc>
          <w:tcPr>
            <w:tcW w:w="4219" w:type="dxa"/>
            <w:vAlign w:val="center"/>
          </w:tcPr>
          <w:p w:rsidR="00DE3EC9" w:rsidRPr="00826DF5" w:rsidRDefault="00DE3EC9" w:rsidP="00F82738">
            <w:pPr>
              <w:pStyle w:val="ab"/>
              <w:spacing w:before="120"/>
              <w:ind w:firstLine="709"/>
              <w:jc w:val="left"/>
            </w:pPr>
            <w:r w:rsidRPr="00826DF5">
              <w:t>Всего к оплате (рублей)</w:t>
            </w:r>
          </w:p>
        </w:tc>
        <w:tc>
          <w:tcPr>
            <w:tcW w:w="1134" w:type="dxa"/>
            <w:vAlign w:val="center"/>
          </w:tcPr>
          <w:p w:rsidR="00DE3EC9" w:rsidRPr="00826DF5" w:rsidRDefault="00DE3EC9" w:rsidP="00F82738">
            <w:pPr>
              <w:pStyle w:val="ab"/>
              <w:spacing w:before="120"/>
              <w:ind w:firstLine="709"/>
              <w:jc w:val="left"/>
            </w:pPr>
          </w:p>
          <w:p w:rsidR="00DE3EC9" w:rsidRPr="00826DF5" w:rsidRDefault="00DE3EC9" w:rsidP="00F82738">
            <w:pPr>
              <w:pStyle w:val="ab"/>
              <w:spacing w:before="120"/>
              <w:ind w:firstLine="709"/>
              <w:jc w:val="left"/>
            </w:pPr>
          </w:p>
        </w:tc>
        <w:tc>
          <w:tcPr>
            <w:tcW w:w="1559" w:type="dxa"/>
            <w:vAlign w:val="center"/>
          </w:tcPr>
          <w:p w:rsidR="00DE3EC9" w:rsidRPr="00826DF5" w:rsidRDefault="00DE3EC9" w:rsidP="00F82738">
            <w:pPr>
              <w:pStyle w:val="ab"/>
              <w:spacing w:before="120"/>
              <w:ind w:firstLine="709"/>
              <w:jc w:val="left"/>
            </w:pPr>
          </w:p>
        </w:tc>
        <w:tc>
          <w:tcPr>
            <w:tcW w:w="1276" w:type="dxa"/>
            <w:vAlign w:val="center"/>
          </w:tcPr>
          <w:p w:rsidR="00DE3EC9" w:rsidRPr="00826DF5" w:rsidRDefault="00DE3EC9" w:rsidP="00F82738">
            <w:pPr>
              <w:pStyle w:val="ab"/>
              <w:spacing w:before="120"/>
              <w:ind w:firstLine="709"/>
              <w:jc w:val="left"/>
            </w:pPr>
            <w:r w:rsidRPr="00826DF5">
              <w:t>0.00</w:t>
            </w:r>
          </w:p>
        </w:tc>
        <w:tc>
          <w:tcPr>
            <w:tcW w:w="1985" w:type="dxa"/>
            <w:vAlign w:val="center"/>
          </w:tcPr>
          <w:p w:rsidR="00DE3EC9" w:rsidRPr="00826DF5" w:rsidRDefault="00DE3EC9" w:rsidP="00F82738">
            <w:pPr>
              <w:pStyle w:val="ab"/>
              <w:spacing w:before="120"/>
              <w:ind w:firstLine="709"/>
              <w:jc w:val="left"/>
            </w:pPr>
            <w:r w:rsidRPr="00826DF5">
              <w:t>0.00</w:t>
            </w:r>
          </w:p>
        </w:tc>
      </w:tr>
    </w:tbl>
    <w:p w:rsidR="00DE3EC9" w:rsidRPr="00826DF5" w:rsidRDefault="00DE3EC9" w:rsidP="00935BF0">
      <w:pPr>
        <w:suppressAutoHyphens/>
        <w:outlineLvl w:val="0"/>
        <w:rPr>
          <w:b/>
          <w:lang w:eastAsia="ar-SA"/>
        </w:rPr>
      </w:pPr>
    </w:p>
    <w:tbl>
      <w:tblPr>
        <w:tblW w:w="0" w:type="auto"/>
        <w:tblLook w:val="0000" w:firstRow="0" w:lastRow="0" w:firstColumn="0" w:lastColumn="0" w:noHBand="0" w:noVBand="0"/>
      </w:tblPr>
      <w:tblGrid>
        <w:gridCol w:w="9415"/>
        <w:gridCol w:w="222"/>
      </w:tblGrid>
      <w:tr w:rsidR="00DE3EC9" w:rsidRPr="00826DF5" w:rsidTr="009334A9">
        <w:trPr>
          <w:trHeight w:val="1930"/>
        </w:trPr>
        <w:tc>
          <w:tcPr>
            <w:tcW w:w="9415" w:type="dxa"/>
          </w:tcPr>
          <w:tbl>
            <w:tblPr>
              <w:tblW w:w="9828" w:type="dxa"/>
              <w:tblLook w:val="0000" w:firstRow="0" w:lastRow="0" w:firstColumn="0" w:lastColumn="0" w:noHBand="0" w:noVBand="0"/>
            </w:tblPr>
            <w:tblGrid>
              <w:gridCol w:w="5148"/>
              <w:gridCol w:w="4680"/>
            </w:tblGrid>
            <w:tr w:rsidR="00727DEF" w:rsidRPr="00826DF5" w:rsidTr="00F82738">
              <w:tc>
                <w:tcPr>
                  <w:tcW w:w="5148" w:type="dxa"/>
                  <w:tcBorders>
                    <w:top w:val="nil"/>
                    <w:left w:val="nil"/>
                    <w:bottom w:val="nil"/>
                    <w:right w:val="nil"/>
                  </w:tcBorders>
                </w:tcPr>
                <w:p w:rsidR="00727DEF" w:rsidRPr="00826DF5" w:rsidRDefault="00727DEF" w:rsidP="00727DEF">
                  <w:pPr>
                    <w:tabs>
                      <w:tab w:val="left" w:pos="530"/>
                      <w:tab w:val="center" w:pos="2286"/>
                    </w:tabs>
                    <w:ind w:left="1134" w:hanging="850"/>
                    <w:rPr>
                      <w:sz w:val="20"/>
                      <w:szCs w:val="20"/>
                    </w:rPr>
                  </w:pPr>
                </w:p>
              </w:tc>
              <w:tc>
                <w:tcPr>
                  <w:tcW w:w="4680" w:type="dxa"/>
                  <w:tcBorders>
                    <w:top w:val="nil"/>
                    <w:left w:val="nil"/>
                    <w:bottom w:val="nil"/>
                    <w:right w:val="nil"/>
                  </w:tcBorders>
                </w:tcPr>
                <w:p w:rsidR="00727DEF" w:rsidRPr="00826DF5" w:rsidRDefault="00727DEF" w:rsidP="00727DEF">
                  <w:pPr>
                    <w:ind w:left="317"/>
                    <w:rPr>
                      <w:sz w:val="20"/>
                      <w:szCs w:val="20"/>
                    </w:rPr>
                  </w:pPr>
                </w:p>
              </w:tc>
            </w:tr>
          </w:tbl>
          <w:p w:rsidR="00DE3EC9" w:rsidRPr="00826DF5" w:rsidRDefault="00DE3EC9" w:rsidP="00F82738">
            <w:pPr>
              <w:pStyle w:val="aff5"/>
              <w:rPr>
                <w:sz w:val="20"/>
                <w:szCs w:val="20"/>
              </w:rPr>
            </w:pPr>
          </w:p>
        </w:tc>
        <w:tc>
          <w:tcPr>
            <w:tcW w:w="222" w:type="dxa"/>
          </w:tcPr>
          <w:p w:rsidR="00DE3EC9" w:rsidRPr="00826DF5" w:rsidRDefault="00DE3EC9" w:rsidP="00F82738">
            <w:pPr>
              <w:autoSpaceDE w:val="0"/>
              <w:autoSpaceDN w:val="0"/>
              <w:adjustRightInd w:val="0"/>
              <w:jc w:val="both"/>
              <w:rPr>
                <w:sz w:val="20"/>
                <w:szCs w:val="20"/>
              </w:rPr>
            </w:pPr>
          </w:p>
        </w:tc>
      </w:tr>
    </w:tbl>
    <w:p w:rsidR="00727DEF" w:rsidRPr="00826DF5" w:rsidRDefault="00727DEF" w:rsidP="00935BF0">
      <w:pPr>
        <w:pStyle w:val="TableParagraph"/>
        <w:ind w:right="18"/>
      </w:pPr>
    </w:p>
    <w:p w:rsidR="00787B18" w:rsidRPr="00826DF5" w:rsidRDefault="00787B18" w:rsidP="00787B18">
      <w:pPr>
        <w:tabs>
          <w:tab w:val="left" w:pos="6237"/>
        </w:tabs>
        <w:jc w:val="both"/>
      </w:pPr>
      <w:r w:rsidRPr="00826DF5">
        <w:t xml:space="preserve">                                                                                                               Приложение № </w:t>
      </w:r>
      <w:r w:rsidRPr="00826DF5">
        <w:t>9</w:t>
      </w:r>
    </w:p>
    <w:p w:rsidR="00787B18" w:rsidRPr="00826DF5" w:rsidRDefault="00787B18" w:rsidP="00787B18">
      <w:pPr>
        <w:tabs>
          <w:tab w:val="left" w:pos="6237"/>
        </w:tabs>
        <w:jc w:val="both"/>
      </w:pPr>
      <w:r w:rsidRPr="00826DF5">
        <w:t xml:space="preserve">                                                                                                               к Контракту</w:t>
      </w:r>
    </w:p>
    <w:p w:rsidR="00787B18" w:rsidRPr="00826DF5" w:rsidRDefault="00787B18" w:rsidP="00787B18">
      <w:pPr>
        <w:tabs>
          <w:tab w:val="left" w:pos="6237"/>
        </w:tabs>
        <w:jc w:val="both"/>
      </w:pPr>
      <w:r w:rsidRPr="00826DF5">
        <w:t xml:space="preserve">                                                                                                               № ___________________</w:t>
      </w:r>
    </w:p>
    <w:p w:rsidR="00787B18" w:rsidRPr="00826DF5" w:rsidRDefault="00787B18" w:rsidP="00787B18">
      <w:pPr>
        <w:jc w:val="both"/>
        <w:rPr>
          <w:rFonts w:eastAsia="Symbol"/>
        </w:rPr>
      </w:pPr>
      <w:r w:rsidRPr="00826DF5">
        <w:rPr>
          <w:rFonts w:eastAsia="Symbol"/>
        </w:rPr>
        <w:t xml:space="preserve">                                                                                                               от «___» _________2026г.</w:t>
      </w:r>
    </w:p>
    <w:p w:rsidR="00787B18" w:rsidRPr="00826DF5" w:rsidRDefault="00787B18" w:rsidP="00DE3EC9">
      <w:pPr>
        <w:shd w:val="clear" w:color="auto" w:fill="FFFFFF"/>
        <w:tabs>
          <w:tab w:val="left" w:leader="underscore" w:pos="9552"/>
        </w:tabs>
        <w:spacing w:before="5"/>
        <w:jc w:val="center"/>
        <w:rPr>
          <w:b/>
          <w:u w:val="single"/>
        </w:rPr>
      </w:pPr>
    </w:p>
    <w:p w:rsidR="00DE3EC9" w:rsidRPr="00826DF5" w:rsidRDefault="00DE3EC9" w:rsidP="00DE3EC9">
      <w:pPr>
        <w:shd w:val="clear" w:color="auto" w:fill="FFFFFF"/>
        <w:tabs>
          <w:tab w:val="left" w:leader="underscore" w:pos="9552"/>
        </w:tabs>
        <w:spacing w:before="5"/>
        <w:jc w:val="center"/>
        <w:rPr>
          <w:b/>
          <w:u w:val="single"/>
        </w:rPr>
      </w:pPr>
      <w:r w:rsidRPr="00826DF5">
        <w:rPr>
          <w:b/>
          <w:u w:val="single"/>
        </w:rPr>
        <w:t>Образец платёжного поручения</w:t>
      </w:r>
    </w:p>
    <w:p w:rsidR="00787B18" w:rsidRPr="00826DF5" w:rsidRDefault="00787B18" w:rsidP="00DE3EC9">
      <w:pPr>
        <w:shd w:val="clear" w:color="auto" w:fill="FFFFFF"/>
        <w:tabs>
          <w:tab w:val="left" w:leader="underscore" w:pos="9552"/>
        </w:tabs>
        <w:spacing w:before="5"/>
        <w:jc w:val="center"/>
        <w:rPr>
          <w:b/>
          <w:u w:val="single"/>
        </w:rPr>
      </w:pPr>
    </w:p>
    <w:tbl>
      <w:tblPr>
        <w:tblW w:w="10790" w:type="dxa"/>
        <w:jc w:val="center"/>
        <w:tblLook w:val="04A0" w:firstRow="1" w:lastRow="0" w:firstColumn="1" w:lastColumn="0" w:noHBand="0" w:noVBand="1"/>
      </w:tblPr>
      <w:tblGrid>
        <w:gridCol w:w="324"/>
        <w:gridCol w:w="461"/>
        <w:gridCol w:w="279"/>
        <w:gridCol w:w="279"/>
        <w:gridCol w:w="279"/>
        <w:gridCol w:w="279"/>
        <w:gridCol w:w="279"/>
        <w:gridCol w:w="280"/>
        <w:gridCol w:w="280"/>
        <w:gridCol w:w="280"/>
        <w:gridCol w:w="723"/>
        <w:gridCol w:w="840"/>
        <w:gridCol w:w="560"/>
        <w:gridCol w:w="840"/>
        <w:gridCol w:w="282"/>
        <w:gridCol w:w="282"/>
        <w:gridCol w:w="283"/>
        <w:gridCol w:w="280"/>
        <w:gridCol w:w="280"/>
        <w:gridCol w:w="280"/>
        <w:gridCol w:w="280"/>
        <w:gridCol w:w="280"/>
        <w:gridCol w:w="280"/>
        <w:gridCol w:w="280"/>
        <w:gridCol w:w="280"/>
        <w:gridCol w:w="340"/>
        <w:gridCol w:w="276"/>
        <w:gridCol w:w="276"/>
        <w:gridCol w:w="276"/>
        <w:gridCol w:w="276"/>
        <w:gridCol w:w="222"/>
        <w:gridCol w:w="54"/>
      </w:tblGrid>
      <w:tr w:rsidR="00DE3EC9" w:rsidRPr="00826DF5" w:rsidTr="00F82738">
        <w:trPr>
          <w:gridAfter w:val="1"/>
          <w:wAfter w:w="54" w:type="dxa"/>
          <w:trHeight w:val="285"/>
          <w:jc w:val="center"/>
        </w:trPr>
        <w:tc>
          <w:tcPr>
            <w:tcW w:w="5983" w:type="dxa"/>
            <w:gridSpan w:val="14"/>
            <w:vMerge w:val="restart"/>
            <w:tcBorders>
              <w:top w:val="single" w:sz="4" w:space="0" w:color="auto"/>
              <w:left w:val="nil"/>
              <w:bottom w:val="nil"/>
              <w:right w:val="single" w:sz="4" w:space="0" w:color="000000"/>
            </w:tcBorders>
            <w:vAlign w:val="center"/>
            <w:hideMark/>
          </w:tcPr>
          <w:p w:rsidR="00DE3EC9" w:rsidRPr="00826DF5" w:rsidRDefault="00876CAD" w:rsidP="00F82738">
            <w:r w:rsidRPr="00826DF5">
              <w:t>ОКЦ № 7 ГУ Банка России по Центральному федеральному округу</w:t>
            </w:r>
            <w:r w:rsidR="00DE3EC9" w:rsidRPr="00826DF5">
              <w:t>//УФК по Тульской области г. Тула</w:t>
            </w:r>
          </w:p>
        </w:tc>
        <w:tc>
          <w:tcPr>
            <w:tcW w:w="847" w:type="dxa"/>
            <w:gridSpan w:val="3"/>
            <w:tcBorders>
              <w:top w:val="single" w:sz="4" w:space="0" w:color="auto"/>
              <w:left w:val="nil"/>
              <w:bottom w:val="single" w:sz="4" w:space="0" w:color="auto"/>
              <w:right w:val="single" w:sz="4" w:space="0" w:color="000000"/>
            </w:tcBorders>
            <w:noWrap/>
            <w:vAlign w:val="center"/>
            <w:hideMark/>
          </w:tcPr>
          <w:p w:rsidR="00DE3EC9" w:rsidRPr="00826DF5" w:rsidRDefault="00DE3EC9" w:rsidP="00F82738">
            <w:r w:rsidRPr="00826DF5">
              <w:t>БИК</w:t>
            </w:r>
          </w:p>
        </w:tc>
        <w:tc>
          <w:tcPr>
            <w:tcW w:w="3906" w:type="dxa"/>
            <w:gridSpan w:val="14"/>
            <w:tcBorders>
              <w:top w:val="single" w:sz="4" w:space="0" w:color="auto"/>
              <w:left w:val="nil"/>
              <w:bottom w:val="nil"/>
              <w:right w:val="nil"/>
            </w:tcBorders>
            <w:vAlign w:val="center"/>
          </w:tcPr>
          <w:p w:rsidR="00DE3EC9" w:rsidRPr="00826DF5" w:rsidRDefault="00DE3EC9" w:rsidP="00F82738">
            <w:pPr>
              <w:rPr>
                <w:lang w:eastAsia="ar-SA"/>
              </w:rPr>
            </w:pPr>
            <w:r w:rsidRPr="00826DF5">
              <w:rPr>
                <w:lang w:eastAsia="ar-SA"/>
              </w:rPr>
              <w:t>017003983</w:t>
            </w:r>
          </w:p>
          <w:p w:rsidR="00DE3EC9" w:rsidRPr="00826DF5" w:rsidRDefault="00DE3EC9" w:rsidP="00F82738">
            <w:r w:rsidRPr="00826DF5">
              <w:rPr>
                <w:lang w:eastAsia="ar-SA"/>
              </w:rPr>
              <w:t>40102810445370000059</w:t>
            </w:r>
          </w:p>
        </w:tc>
      </w:tr>
      <w:tr w:rsidR="00DE3EC9" w:rsidRPr="00826DF5" w:rsidTr="00F82738">
        <w:trPr>
          <w:gridAfter w:val="1"/>
          <w:wAfter w:w="54" w:type="dxa"/>
          <w:trHeight w:val="509"/>
          <w:jc w:val="center"/>
        </w:trPr>
        <w:tc>
          <w:tcPr>
            <w:tcW w:w="0" w:type="auto"/>
            <w:gridSpan w:val="14"/>
            <w:vMerge/>
            <w:tcBorders>
              <w:top w:val="single" w:sz="4" w:space="0" w:color="auto"/>
              <w:left w:val="nil"/>
              <w:bottom w:val="nil"/>
              <w:right w:val="single" w:sz="4" w:space="0" w:color="000000"/>
            </w:tcBorders>
            <w:vAlign w:val="center"/>
            <w:hideMark/>
          </w:tcPr>
          <w:p w:rsidR="00DE3EC9" w:rsidRPr="00826DF5" w:rsidRDefault="00DE3EC9" w:rsidP="00F82738"/>
        </w:tc>
        <w:tc>
          <w:tcPr>
            <w:tcW w:w="847" w:type="dxa"/>
            <w:gridSpan w:val="3"/>
            <w:vMerge w:val="restart"/>
            <w:tcBorders>
              <w:top w:val="single" w:sz="4" w:space="0" w:color="auto"/>
              <w:left w:val="single" w:sz="4" w:space="0" w:color="auto"/>
              <w:bottom w:val="single" w:sz="4" w:space="0" w:color="000000"/>
              <w:right w:val="single" w:sz="4" w:space="0" w:color="000000"/>
            </w:tcBorders>
            <w:noWrap/>
            <w:hideMark/>
          </w:tcPr>
          <w:p w:rsidR="00DE3EC9" w:rsidRPr="00826DF5" w:rsidRDefault="00DE3EC9" w:rsidP="00F82738">
            <w:proofErr w:type="spellStart"/>
            <w:r w:rsidRPr="00826DF5">
              <w:t>Сч</w:t>
            </w:r>
            <w:proofErr w:type="spellEnd"/>
            <w:r w:rsidRPr="00826DF5">
              <w:t>. №</w:t>
            </w:r>
          </w:p>
        </w:tc>
        <w:tc>
          <w:tcPr>
            <w:tcW w:w="3906" w:type="dxa"/>
            <w:gridSpan w:val="14"/>
            <w:vMerge w:val="restart"/>
            <w:tcBorders>
              <w:top w:val="nil"/>
              <w:left w:val="single" w:sz="4" w:space="0" w:color="auto"/>
              <w:bottom w:val="nil"/>
              <w:right w:val="nil"/>
            </w:tcBorders>
          </w:tcPr>
          <w:p w:rsidR="00DE3EC9" w:rsidRPr="00826DF5" w:rsidRDefault="00DE3EC9" w:rsidP="00F82738"/>
        </w:tc>
      </w:tr>
      <w:tr w:rsidR="00DE3EC9" w:rsidRPr="00826DF5" w:rsidTr="00F82738">
        <w:trPr>
          <w:gridAfter w:val="1"/>
          <w:wAfter w:w="54" w:type="dxa"/>
          <w:trHeight w:val="420"/>
          <w:jc w:val="center"/>
        </w:trPr>
        <w:tc>
          <w:tcPr>
            <w:tcW w:w="5983" w:type="dxa"/>
            <w:gridSpan w:val="14"/>
            <w:tcBorders>
              <w:top w:val="nil"/>
              <w:left w:val="nil"/>
              <w:bottom w:val="single" w:sz="4" w:space="0" w:color="auto"/>
              <w:right w:val="single" w:sz="4" w:space="0" w:color="000000"/>
            </w:tcBorders>
            <w:noWrap/>
            <w:vAlign w:val="center"/>
            <w:hideMark/>
          </w:tcPr>
          <w:p w:rsidR="00DE3EC9" w:rsidRPr="00826DF5" w:rsidRDefault="00DE3EC9" w:rsidP="00F82738">
            <w:r w:rsidRPr="00826DF5">
              <w:t>Банк получателя</w:t>
            </w:r>
            <w:r w:rsidR="00397290" w:rsidRPr="00826DF5">
              <w:t xml:space="preserve"> </w:t>
            </w:r>
            <w:r w:rsidRPr="00826DF5">
              <w:t>Кому платить</w:t>
            </w:r>
          </w:p>
        </w:tc>
        <w:tc>
          <w:tcPr>
            <w:tcW w:w="0" w:type="auto"/>
            <w:gridSpan w:val="3"/>
            <w:vMerge/>
            <w:tcBorders>
              <w:top w:val="single" w:sz="4" w:space="0" w:color="auto"/>
              <w:left w:val="single" w:sz="4" w:space="0" w:color="auto"/>
              <w:bottom w:val="single" w:sz="4" w:space="0" w:color="000000"/>
              <w:right w:val="single" w:sz="4" w:space="0" w:color="000000"/>
            </w:tcBorders>
            <w:vAlign w:val="center"/>
            <w:hideMark/>
          </w:tcPr>
          <w:p w:rsidR="00DE3EC9" w:rsidRPr="00826DF5" w:rsidRDefault="00DE3EC9" w:rsidP="00F82738"/>
        </w:tc>
        <w:tc>
          <w:tcPr>
            <w:tcW w:w="0" w:type="auto"/>
            <w:gridSpan w:val="14"/>
            <w:vMerge/>
            <w:tcBorders>
              <w:top w:val="nil"/>
              <w:left w:val="single" w:sz="4" w:space="0" w:color="auto"/>
              <w:bottom w:val="nil"/>
              <w:right w:val="nil"/>
            </w:tcBorders>
            <w:vAlign w:val="center"/>
          </w:tcPr>
          <w:p w:rsidR="00DE3EC9" w:rsidRPr="00826DF5" w:rsidRDefault="00DE3EC9" w:rsidP="00F82738"/>
        </w:tc>
      </w:tr>
      <w:tr w:rsidR="00DE3EC9" w:rsidRPr="00826DF5" w:rsidTr="00F82738">
        <w:trPr>
          <w:gridAfter w:val="1"/>
          <w:wAfter w:w="54" w:type="dxa"/>
          <w:trHeight w:val="285"/>
          <w:jc w:val="center"/>
        </w:trPr>
        <w:tc>
          <w:tcPr>
            <w:tcW w:w="785" w:type="dxa"/>
            <w:gridSpan w:val="2"/>
            <w:tcBorders>
              <w:top w:val="nil"/>
              <w:left w:val="nil"/>
              <w:bottom w:val="single" w:sz="4" w:space="0" w:color="auto"/>
              <w:right w:val="nil"/>
            </w:tcBorders>
            <w:noWrap/>
            <w:vAlign w:val="center"/>
          </w:tcPr>
          <w:p w:rsidR="00DE3EC9" w:rsidRPr="00826DF5" w:rsidRDefault="00DE3EC9" w:rsidP="00F82738"/>
        </w:tc>
        <w:tc>
          <w:tcPr>
            <w:tcW w:w="2235" w:type="dxa"/>
            <w:gridSpan w:val="8"/>
            <w:tcBorders>
              <w:top w:val="nil"/>
              <w:left w:val="nil"/>
              <w:bottom w:val="single" w:sz="4" w:space="0" w:color="auto"/>
              <w:right w:val="single" w:sz="4" w:space="0" w:color="000000"/>
            </w:tcBorders>
            <w:noWrap/>
            <w:vAlign w:val="center"/>
            <w:hideMark/>
          </w:tcPr>
          <w:p w:rsidR="00DE3EC9" w:rsidRPr="00826DF5" w:rsidRDefault="00DE3EC9" w:rsidP="00F82738">
            <w:r w:rsidRPr="00826DF5">
              <w:t xml:space="preserve">ИНН </w:t>
            </w:r>
            <w:r w:rsidRPr="00826DF5">
              <w:rPr>
                <w:color w:val="000000"/>
              </w:rPr>
              <w:t>7727406020</w:t>
            </w:r>
          </w:p>
        </w:tc>
        <w:tc>
          <w:tcPr>
            <w:tcW w:w="723" w:type="dxa"/>
            <w:tcBorders>
              <w:top w:val="nil"/>
              <w:left w:val="nil"/>
              <w:bottom w:val="single" w:sz="4" w:space="0" w:color="auto"/>
              <w:right w:val="nil"/>
            </w:tcBorders>
            <w:noWrap/>
            <w:vAlign w:val="center"/>
            <w:hideMark/>
          </w:tcPr>
          <w:p w:rsidR="00DE3EC9" w:rsidRPr="00826DF5" w:rsidRDefault="00DE3EC9" w:rsidP="00F82738">
            <w:r w:rsidRPr="00826DF5">
              <w:t>КПП</w:t>
            </w:r>
          </w:p>
        </w:tc>
        <w:tc>
          <w:tcPr>
            <w:tcW w:w="2240" w:type="dxa"/>
            <w:gridSpan w:val="3"/>
            <w:tcBorders>
              <w:top w:val="nil"/>
              <w:left w:val="nil"/>
              <w:bottom w:val="single" w:sz="4" w:space="0" w:color="auto"/>
              <w:right w:val="single" w:sz="4" w:space="0" w:color="000000"/>
            </w:tcBorders>
            <w:noWrap/>
            <w:vAlign w:val="center"/>
            <w:hideMark/>
          </w:tcPr>
          <w:p w:rsidR="00DE3EC9" w:rsidRPr="00826DF5" w:rsidRDefault="00876CAD" w:rsidP="00F82738">
            <w:pPr>
              <w:rPr>
                <w:color w:val="FF0000"/>
              </w:rPr>
            </w:pPr>
            <w:r w:rsidRPr="00826DF5">
              <w:t>7707</w:t>
            </w:r>
            <w:r w:rsidR="00DE3EC9" w:rsidRPr="00826DF5">
              <w:t>01001</w:t>
            </w:r>
          </w:p>
        </w:tc>
        <w:tc>
          <w:tcPr>
            <w:tcW w:w="847" w:type="dxa"/>
            <w:gridSpan w:val="3"/>
            <w:tcBorders>
              <w:top w:val="single" w:sz="4" w:space="0" w:color="auto"/>
              <w:left w:val="nil"/>
              <w:bottom w:val="nil"/>
              <w:right w:val="single" w:sz="4" w:space="0" w:color="000000"/>
            </w:tcBorders>
            <w:noWrap/>
            <w:vAlign w:val="center"/>
            <w:hideMark/>
          </w:tcPr>
          <w:p w:rsidR="00DE3EC9" w:rsidRPr="00826DF5" w:rsidRDefault="00DE3EC9" w:rsidP="00F82738">
            <w:proofErr w:type="spellStart"/>
            <w:proofErr w:type="gramStart"/>
            <w:r w:rsidRPr="00826DF5">
              <w:t>Сч</w:t>
            </w:r>
            <w:proofErr w:type="spellEnd"/>
            <w:r w:rsidRPr="00826DF5">
              <w:t>.№</w:t>
            </w:r>
            <w:proofErr w:type="gramEnd"/>
          </w:p>
        </w:tc>
        <w:tc>
          <w:tcPr>
            <w:tcW w:w="3906" w:type="dxa"/>
            <w:gridSpan w:val="14"/>
            <w:vMerge w:val="restart"/>
            <w:tcBorders>
              <w:top w:val="nil"/>
              <w:left w:val="single" w:sz="4" w:space="0" w:color="auto"/>
              <w:bottom w:val="single" w:sz="4" w:space="0" w:color="000000"/>
              <w:right w:val="nil"/>
            </w:tcBorders>
          </w:tcPr>
          <w:p w:rsidR="00DE3EC9" w:rsidRPr="00826DF5" w:rsidRDefault="00DE3EC9" w:rsidP="00F82738">
            <w:pPr>
              <w:rPr>
                <w:color w:val="000000"/>
              </w:rPr>
            </w:pPr>
          </w:p>
          <w:p w:rsidR="00DE3EC9" w:rsidRPr="00826DF5" w:rsidRDefault="00DE3EC9" w:rsidP="00F82738">
            <w:r w:rsidRPr="00826DF5">
              <w:rPr>
                <w:color w:val="000000"/>
              </w:rPr>
              <w:t>03100643000000018500</w:t>
            </w:r>
          </w:p>
        </w:tc>
      </w:tr>
      <w:tr w:rsidR="00DE3EC9" w:rsidRPr="00826DF5" w:rsidTr="00F82738">
        <w:trPr>
          <w:gridAfter w:val="1"/>
          <w:wAfter w:w="54" w:type="dxa"/>
          <w:trHeight w:val="509"/>
          <w:jc w:val="center"/>
        </w:trPr>
        <w:tc>
          <w:tcPr>
            <w:tcW w:w="5983" w:type="dxa"/>
            <w:gridSpan w:val="14"/>
            <w:vMerge w:val="restart"/>
            <w:tcBorders>
              <w:top w:val="single" w:sz="4" w:space="0" w:color="auto"/>
              <w:left w:val="nil"/>
              <w:bottom w:val="nil"/>
              <w:right w:val="single" w:sz="4" w:space="0" w:color="000000"/>
            </w:tcBorders>
            <w:vAlign w:val="center"/>
            <w:hideMark/>
          </w:tcPr>
          <w:p w:rsidR="00DE3EC9" w:rsidRPr="00826DF5" w:rsidRDefault="00DE3EC9" w:rsidP="00F82738">
            <w:r w:rsidRPr="00826DF5">
              <w:t>Казначейство России (ФНС России)</w:t>
            </w:r>
          </w:p>
        </w:tc>
        <w:tc>
          <w:tcPr>
            <w:tcW w:w="847" w:type="dxa"/>
            <w:gridSpan w:val="3"/>
            <w:vMerge w:val="restart"/>
            <w:tcBorders>
              <w:top w:val="nil"/>
              <w:left w:val="single" w:sz="4" w:space="0" w:color="auto"/>
              <w:bottom w:val="single" w:sz="4" w:space="0" w:color="000000"/>
              <w:right w:val="single" w:sz="4" w:space="0" w:color="000000"/>
            </w:tcBorders>
            <w:noWrap/>
            <w:vAlign w:val="center"/>
            <w:hideMark/>
          </w:tcPr>
          <w:p w:rsidR="00DE3EC9" w:rsidRPr="00826DF5" w:rsidRDefault="00DE3EC9" w:rsidP="00F82738">
            <w:r w:rsidRPr="00826DF5">
              <w:t> </w:t>
            </w:r>
          </w:p>
        </w:tc>
        <w:tc>
          <w:tcPr>
            <w:tcW w:w="0" w:type="auto"/>
            <w:gridSpan w:val="14"/>
            <w:vMerge/>
            <w:tcBorders>
              <w:top w:val="nil"/>
              <w:left w:val="single" w:sz="4" w:space="0" w:color="auto"/>
              <w:bottom w:val="single" w:sz="4" w:space="0" w:color="000000"/>
              <w:right w:val="nil"/>
            </w:tcBorders>
            <w:vAlign w:val="center"/>
            <w:hideMark/>
          </w:tcPr>
          <w:p w:rsidR="00DE3EC9" w:rsidRPr="00826DF5" w:rsidRDefault="00DE3EC9" w:rsidP="00F82738"/>
        </w:tc>
      </w:tr>
      <w:tr w:rsidR="00DE3EC9" w:rsidRPr="00826DF5" w:rsidTr="00F82738">
        <w:trPr>
          <w:gridAfter w:val="1"/>
          <w:wAfter w:w="54" w:type="dxa"/>
          <w:trHeight w:val="509"/>
          <w:jc w:val="center"/>
        </w:trPr>
        <w:tc>
          <w:tcPr>
            <w:tcW w:w="0" w:type="auto"/>
            <w:gridSpan w:val="14"/>
            <w:vMerge/>
            <w:tcBorders>
              <w:top w:val="single" w:sz="4" w:space="0" w:color="auto"/>
              <w:left w:val="nil"/>
              <w:bottom w:val="nil"/>
              <w:right w:val="single" w:sz="4" w:space="0" w:color="000000"/>
            </w:tcBorders>
            <w:vAlign w:val="center"/>
            <w:hideMark/>
          </w:tcPr>
          <w:p w:rsidR="00DE3EC9" w:rsidRPr="00826DF5" w:rsidRDefault="00DE3EC9" w:rsidP="00F82738"/>
        </w:tc>
        <w:tc>
          <w:tcPr>
            <w:tcW w:w="0" w:type="auto"/>
            <w:gridSpan w:val="3"/>
            <w:vMerge/>
            <w:tcBorders>
              <w:top w:val="nil"/>
              <w:left w:val="single" w:sz="4" w:space="0" w:color="auto"/>
              <w:bottom w:val="single" w:sz="4" w:space="0" w:color="000000"/>
              <w:right w:val="single" w:sz="4" w:space="0" w:color="000000"/>
            </w:tcBorders>
            <w:vAlign w:val="center"/>
            <w:hideMark/>
          </w:tcPr>
          <w:p w:rsidR="00DE3EC9" w:rsidRPr="00826DF5" w:rsidRDefault="00DE3EC9" w:rsidP="00F82738"/>
        </w:tc>
        <w:tc>
          <w:tcPr>
            <w:tcW w:w="0" w:type="auto"/>
            <w:gridSpan w:val="14"/>
            <w:vMerge/>
            <w:tcBorders>
              <w:top w:val="nil"/>
              <w:left w:val="single" w:sz="4" w:space="0" w:color="auto"/>
              <w:bottom w:val="single" w:sz="4" w:space="0" w:color="000000"/>
              <w:right w:val="nil"/>
            </w:tcBorders>
            <w:vAlign w:val="center"/>
            <w:hideMark/>
          </w:tcPr>
          <w:p w:rsidR="00DE3EC9" w:rsidRPr="00826DF5" w:rsidRDefault="00DE3EC9" w:rsidP="00F82738"/>
        </w:tc>
      </w:tr>
      <w:tr w:rsidR="00DE3EC9" w:rsidRPr="00826DF5" w:rsidTr="00F82738">
        <w:trPr>
          <w:gridAfter w:val="1"/>
          <w:wAfter w:w="54" w:type="dxa"/>
          <w:trHeight w:val="285"/>
          <w:jc w:val="center"/>
        </w:trPr>
        <w:tc>
          <w:tcPr>
            <w:tcW w:w="0" w:type="auto"/>
            <w:gridSpan w:val="14"/>
            <w:vMerge/>
            <w:tcBorders>
              <w:top w:val="single" w:sz="4" w:space="0" w:color="auto"/>
              <w:left w:val="nil"/>
              <w:bottom w:val="nil"/>
              <w:right w:val="single" w:sz="4" w:space="0" w:color="000000"/>
            </w:tcBorders>
            <w:vAlign w:val="center"/>
            <w:hideMark/>
          </w:tcPr>
          <w:p w:rsidR="00DE3EC9" w:rsidRPr="00826DF5" w:rsidRDefault="00DE3EC9" w:rsidP="00F82738"/>
        </w:tc>
        <w:tc>
          <w:tcPr>
            <w:tcW w:w="847" w:type="dxa"/>
            <w:gridSpan w:val="3"/>
            <w:tcBorders>
              <w:top w:val="single" w:sz="4" w:space="0" w:color="auto"/>
              <w:left w:val="nil"/>
              <w:bottom w:val="single" w:sz="4" w:space="0" w:color="auto"/>
              <w:right w:val="single" w:sz="4" w:space="0" w:color="000000"/>
            </w:tcBorders>
            <w:noWrap/>
            <w:vAlign w:val="center"/>
            <w:hideMark/>
          </w:tcPr>
          <w:p w:rsidR="00DE3EC9" w:rsidRPr="00826DF5" w:rsidRDefault="00DE3EC9" w:rsidP="00F82738">
            <w:r w:rsidRPr="00826DF5">
              <w:t>Вид оп.</w:t>
            </w:r>
          </w:p>
        </w:tc>
        <w:tc>
          <w:tcPr>
            <w:tcW w:w="1120" w:type="dxa"/>
            <w:gridSpan w:val="4"/>
            <w:vAlign w:val="center"/>
            <w:hideMark/>
          </w:tcPr>
          <w:p w:rsidR="00DE3EC9" w:rsidRPr="00826DF5" w:rsidRDefault="00397290" w:rsidP="00F82738">
            <w:r w:rsidRPr="00826DF5">
              <w:t xml:space="preserve">  </w:t>
            </w:r>
            <w:r w:rsidR="00DE3EC9" w:rsidRPr="00826DF5">
              <w:t xml:space="preserve"> 01 </w:t>
            </w:r>
          </w:p>
        </w:tc>
        <w:tc>
          <w:tcPr>
            <w:tcW w:w="1120" w:type="dxa"/>
            <w:gridSpan w:val="4"/>
            <w:tcBorders>
              <w:top w:val="nil"/>
              <w:left w:val="single" w:sz="4" w:space="0" w:color="auto"/>
              <w:bottom w:val="single" w:sz="4" w:space="0" w:color="auto"/>
              <w:right w:val="single" w:sz="4" w:space="0" w:color="000000"/>
            </w:tcBorders>
            <w:noWrap/>
            <w:vAlign w:val="center"/>
            <w:hideMark/>
          </w:tcPr>
          <w:p w:rsidR="00DE3EC9" w:rsidRPr="00826DF5" w:rsidRDefault="00DE3EC9" w:rsidP="00F82738">
            <w:r w:rsidRPr="00826DF5">
              <w:t>Срок плат.</w:t>
            </w:r>
          </w:p>
        </w:tc>
        <w:tc>
          <w:tcPr>
            <w:tcW w:w="1666" w:type="dxa"/>
            <w:gridSpan w:val="6"/>
            <w:vAlign w:val="center"/>
            <w:hideMark/>
          </w:tcPr>
          <w:p w:rsidR="00DE3EC9" w:rsidRPr="00826DF5" w:rsidRDefault="00DE3EC9" w:rsidP="00F82738">
            <w:r w:rsidRPr="00826DF5">
              <w:t> </w:t>
            </w:r>
          </w:p>
        </w:tc>
      </w:tr>
      <w:tr w:rsidR="00DE3EC9" w:rsidRPr="00826DF5" w:rsidTr="00F82738">
        <w:trPr>
          <w:gridAfter w:val="1"/>
          <w:wAfter w:w="54" w:type="dxa"/>
          <w:trHeight w:val="285"/>
          <w:jc w:val="center"/>
        </w:trPr>
        <w:tc>
          <w:tcPr>
            <w:tcW w:w="0" w:type="auto"/>
            <w:gridSpan w:val="14"/>
            <w:vMerge/>
            <w:tcBorders>
              <w:top w:val="single" w:sz="4" w:space="0" w:color="auto"/>
              <w:left w:val="nil"/>
              <w:bottom w:val="nil"/>
              <w:right w:val="single" w:sz="4" w:space="0" w:color="000000"/>
            </w:tcBorders>
            <w:vAlign w:val="center"/>
            <w:hideMark/>
          </w:tcPr>
          <w:p w:rsidR="00DE3EC9" w:rsidRPr="00826DF5" w:rsidRDefault="00DE3EC9" w:rsidP="00F82738"/>
        </w:tc>
        <w:tc>
          <w:tcPr>
            <w:tcW w:w="847" w:type="dxa"/>
            <w:gridSpan w:val="3"/>
            <w:tcBorders>
              <w:top w:val="single" w:sz="4" w:space="0" w:color="auto"/>
              <w:left w:val="nil"/>
              <w:bottom w:val="single" w:sz="4" w:space="0" w:color="auto"/>
              <w:right w:val="single" w:sz="4" w:space="0" w:color="000000"/>
            </w:tcBorders>
            <w:noWrap/>
            <w:vAlign w:val="center"/>
            <w:hideMark/>
          </w:tcPr>
          <w:p w:rsidR="00DE3EC9" w:rsidRPr="00826DF5" w:rsidRDefault="00DE3EC9" w:rsidP="00F82738">
            <w:r w:rsidRPr="00826DF5">
              <w:t>Наз. пл.</w:t>
            </w:r>
          </w:p>
        </w:tc>
        <w:tc>
          <w:tcPr>
            <w:tcW w:w="1120" w:type="dxa"/>
            <w:gridSpan w:val="4"/>
            <w:vAlign w:val="center"/>
            <w:hideMark/>
          </w:tcPr>
          <w:p w:rsidR="00DE3EC9" w:rsidRPr="00826DF5" w:rsidRDefault="00397290" w:rsidP="00F82738">
            <w:r w:rsidRPr="00826DF5">
              <w:t xml:space="preserve">  </w:t>
            </w:r>
            <w:r w:rsidR="00666EC5" w:rsidRPr="00826DF5">
              <w:t xml:space="preserve"> </w:t>
            </w:r>
          </w:p>
        </w:tc>
        <w:tc>
          <w:tcPr>
            <w:tcW w:w="1120" w:type="dxa"/>
            <w:gridSpan w:val="4"/>
            <w:tcBorders>
              <w:top w:val="single" w:sz="4" w:space="0" w:color="auto"/>
              <w:left w:val="single" w:sz="4" w:space="0" w:color="auto"/>
              <w:bottom w:val="single" w:sz="4" w:space="0" w:color="auto"/>
              <w:right w:val="single" w:sz="4" w:space="0" w:color="000000"/>
            </w:tcBorders>
            <w:noWrap/>
            <w:vAlign w:val="center"/>
            <w:hideMark/>
          </w:tcPr>
          <w:p w:rsidR="00DE3EC9" w:rsidRPr="00826DF5" w:rsidRDefault="00DE3EC9" w:rsidP="00F82738">
            <w:r w:rsidRPr="00826DF5">
              <w:t>Очер. плат.</w:t>
            </w:r>
          </w:p>
        </w:tc>
        <w:tc>
          <w:tcPr>
            <w:tcW w:w="1666" w:type="dxa"/>
            <w:gridSpan w:val="6"/>
            <w:vAlign w:val="center"/>
            <w:hideMark/>
          </w:tcPr>
          <w:p w:rsidR="00DE3EC9" w:rsidRPr="00826DF5" w:rsidRDefault="00397290" w:rsidP="00F82738">
            <w:r w:rsidRPr="00826DF5">
              <w:t xml:space="preserve">  </w:t>
            </w:r>
            <w:r w:rsidR="00666EC5" w:rsidRPr="00826DF5">
              <w:t xml:space="preserve"> </w:t>
            </w:r>
            <w:r w:rsidR="00DE3EC9" w:rsidRPr="00826DF5">
              <w:t>4</w:t>
            </w:r>
          </w:p>
        </w:tc>
      </w:tr>
      <w:tr w:rsidR="00DE3EC9" w:rsidRPr="00826DF5" w:rsidTr="00F82738">
        <w:trPr>
          <w:gridAfter w:val="1"/>
          <w:wAfter w:w="54" w:type="dxa"/>
          <w:trHeight w:val="285"/>
          <w:jc w:val="center"/>
        </w:trPr>
        <w:tc>
          <w:tcPr>
            <w:tcW w:w="5983" w:type="dxa"/>
            <w:gridSpan w:val="14"/>
            <w:tcBorders>
              <w:top w:val="nil"/>
              <w:left w:val="nil"/>
              <w:bottom w:val="single" w:sz="4" w:space="0" w:color="auto"/>
              <w:right w:val="single" w:sz="4" w:space="0" w:color="000000"/>
            </w:tcBorders>
            <w:noWrap/>
            <w:vAlign w:val="center"/>
            <w:hideMark/>
          </w:tcPr>
          <w:p w:rsidR="00DE3EC9" w:rsidRPr="00826DF5" w:rsidRDefault="00DE3EC9" w:rsidP="00F82738">
            <w:r w:rsidRPr="00826DF5">
              <w:t>Получатель</w:t>
            </w:r>
          </w:p>
        </w:tc>
        <w:tc>
          <w:tcPr>
            <w:tcW w:w="847" w:type="dxa"/>
            <w:gridSpan w:val="3"/>
            <w:tcBorders>
              <w:top w:val="single" w:sz="4" w:space="0" w:color="auto"/>
              <w:left w:val="nil"/>
              <w:bottom w:val="single" w:sz="4" w:space="0" w:color="auto"/>
              <w:right w:val="single" w:sz="4" w:space="0" w:color="000000"/>
            </w:tcBorders>
            <w:noWrap/>
            <w:vAlign w:val="center"/>
            <w:hideMark/>
          </w:tcPr>
          <w:p w:rsidR="00DE3EC9" w:rsidRPr="00826DF5" w:rsidRDefault="00DE3EC9" w:rsidP="00F82738">
            <w:r w:rsidRPr="00826DF5">
              <w:t>Код</w:t>
            </w:r>
          </w:p>
        </w:tc>
        <w:tc>
          <w:tcPr>
            <w:tcW w:w="1120" w:type="dxa"/>
            <w:gridSpan w:val="4"/>
            <w:tcBorders>
              <w:top w:val="nil"/>
              <w:left w:val="nil"/>
              <w:bottom w:val="single" w:sz="4" w:space="0" w:color="auto"/>
              <w:right w:val="nil"/>
            </w:tcBorders>
            <w:vAlign w:val="center"/>
            <w:hideMark/>
          </w:tcPr>
          <w:p w:rsidR="00DE3EC9" w:rsidRPr="00826DF5" w:rsidRDefault="00397290" w:rsidP="00F82738">
            <w:r w:rsidRPr="00826DF5">
              <w:t xml:space="preserve">  </w:t>
            </w:r>
            <w:r w:rsidR="00666EC5" w:rsidRPr="00826DF5">
              <w:t xml:space="preserve"> </w:t>
            </w:r>
          </w:p>
        </w:tc>
        <w:tc>
          <w:tcPr>
            <w:tcW w:w="1120" w:type="dxa"/>
            <w:gridSpan w:val="4"/>
            <w:tcBorders>
              <w:top w:val="single" w:sz="4" w:space="0" w:color="auto"/>
              <w:left w:val="single" w:sz="4" w:space="0" w:color="auto"/>
              <w:bottom w:val="single" w:sz="4" w:space="0" w:color="auto"/>
              <w:right w:val="single" w:sz="4" w:space="0" w:color="000000"/>
            </w:tcBorders>
            <w:noWrap/>
            <w:vAlign w:val="center"/>
            <w:hideMark/>
          </w:tcPr>
          <w:p w:rsidR="00DE3EC9" w:rsidRPr="00826DF5" w:rsidRDefault="00DE3EC9" w:rsidP="00F82738">
            <w:r w:rsidRPr="00826DF5">
              <w:t>Рез. поле</w:t>
            </w:r>
          </w:p>
        </w:tc>
        <w:tc>
          <w:tcPr>
            <w:tcW w:w="1666" w:type="dxa"/>
            <w:gridSpan w:val="6"/>
            <w:tcBorders>
              <w:top w:val="nil"/>
              <w:left w:val="nil"/>
              <w:bottom w:val="single" w:sz="4" w:space="0" w:color="auto"/>
              <w:right w:val="nil"/>
            </w:tcBorders>
            <w:vAlign w:val="center"/>
            <w:hideMark/>
          </w:tcPr>
          <w:p w:rsidR="00DE3EC9" w:rsidRPr="00826DF5" w:rsidRDefault="00397290" w:rsidP="00F82738">
            <w:r w:rsidRPr="00826DF5">
              <w:t xml:space="preserve">  </w:t>
            </w:r>
            <w:r w:rsidR="00666EC5" w:rsidRPr="00826DF5">
              <w:t xml:space="preserve"> </w:t>
            </w:r>
          </w:p>
        </w:tc>
      </w:tr>
      <w:tr w:rsidR="00DE3EC9" w:rsidRPr="00826DF5" w:rsidTr="00F82738">
        <w:trPr>
          <w:gridAfter w:val="1"/>
          <w:wAfter w:w="54" w:type="dxa"/>
          <w:trHeight w:val="285"/>
          <w:jc w:val="center"/>
        </w:trPr>
        <w:tc>
          <w:tcPr>
            <w:tcW w:w="2740" w:type="dxa"/>
            <w:gridSpan w:val="9"/>
            <w:tcBorders>
              <w:top w:val="single" w:sz="4" w:space="0" w:color="auto"/>
              <w:left w:val="nil"/>
              <w:bottom w:val="single" w:sz="4" w:space="0" w:color="auto"/>
              <w:right w:val="single" w:sz="4" w:space="0" w:color="000000"/>
            </w:tcBorders>
            <w:noWrap/>
            <w:vAlign w:val="center"/>
            <w:hideMark/>
          </w:tcPr>
          <w:p w:rsidR="00DE3EC9" w:rsidRPr="00826DF5" w:rsidRDefault="00DE3EC9" w:rsidP="00F82738">
            <w:pPr>
              <w:jc w:val="center"/>
              <w:rPr>
                <w:b/>
                <w:bCs/>
              </w:rPr>
            </w:pPr>
            <w:r w:rsidRPr="00826DF5">
              <w:rPr>
                <w:spacing w:val="-3"/>
              </w:rPr>
              <w:t xml:space="preserve">18211402013017000440 </w:t>
            </w:r>
            <w:r w:rsidRPr="00826DF5">
              <w:rPr>
                <w:color w:val="000000"/>
                <w:spacing w:val="-3"/>
              </w:rPr>
              <w:t>Код КБК</w:t>
            </w:r>
          </w:p>
        </w:tc>
        <w:tc>
          <w:tcPr>
            <w:tcW w:w="1843" w:type="dxa"/>
            <w:gridSpan w:val="3"/>
            <w:tcBorders>
              <w:top w:val="single" w:sz="4" w:space="0" w:color="auto"/>
              <w:left w:val="nil"/>
              <w:bottom w:val="single" w:sz="4" w:space="0" w:color="auto"/>
              <w:right w:val="single" w:sz="4" w:space="0" w:color="000000"/>
            </w:tcBorders>
            <w:noWrap/>
            <w:vAlign w:val="center"/>
            <w:hideMark/>
          </w:tcPr>
          <w:p w:rsidR="00DE3EC9" w:rsidRPr="00826DF5" w:rsidRDefault="00DE3EC9" w:rsidP="00F82738">
            <w:pPr>
              <w:jc w:val="center"/>
              <w:rPr>
                <w:b/>
                <w:bCs/>
              </w:rPr>
            </w:pPr>
            <w:r w:rsidRPr="00826DF5">
              <w:rPr>
                <w:color w:val="000000"/>
              </w:rPr>
              <w:t>45373000</w:t>
            </w:r>
            <w:r w:rsidRPr="00826DF5">
              <w:rPr>
                <w:color w:val="000000"/>
                <w:spacing w:val="-3"/>
              </w:rPr>
              <w:br/>
              <w:t>ОКТМО</w:t>
            </w:r>
          </w:p>
        </w:tc>
        <w:tc>
          <w:tcPr>
            <w:tcW w:w="560" w:type="dxa"/>
            <w:tcBorders>
              <w:top w:val="single" w:sz="4" w:space="0" w:color="auto"/>
              <w:left w:val="nil"/>
              <w:bottom w:val="single" w:sz="4" w:space="0" w:color="auto"/>
              <w:right w:val="single" w:sz="4" w:space="0" w:color="000000"/>
            </w:tcBorders>
            <w:noWrap/>
            <w:vAlign w:val="center"/>
            <w:hideMark/>
          </w:tcPr>
          <w:p w:rsidR="00DE3EC9" w:rsidRPr="00826DF5" w:rsidRDefault="00DE3EC9" w:rsidP="00F82738">
            <w:pPr>
              <w:jc w:val="center"/>
              <w:rPr>
                <w:b/>
                <w:bCs/>
              </w:rPr>
            </w:pPr>
            <w:r w:rsidRPr="00826DF5">
              <w:rPr>
                <w:b/>
                <w:bCs/>
              </w:rPr>
              <w:t>0 </w:t>
            </w:r>
          </w:p>
        </w:tc>
        <w:tc>
          <w:tcPr>
            <w:tcW w:w="1404" w:type="dxa"/>
            <w:gridSpan w:val="3"/>
            <w:tcBorders>
              <w:top w:val="single" w:sz="4" w:space="0" w:color="auto"/>
              <w:left w:val="nil"/>
              <w:bottom w:val="single" w:sz="4" w:space="0" w:color="auto"/>
              <w:right w:val="single" w:sz="4" w:space="0" w:color="000000"/>
            </w:tcBorders>
            <w:noWrap/>
            <w:vAlign w:val="center"/>
            <w:hideMark/>
          </w:tcPr>
          <w:p w:rsidR="00DE3EC9" w:rsidRPr="00826DF5" w:rsidRDefault="00DE3EC9" w:rsidP="00F82738">
            <w:pPr>
              <w:jc w:val="center"/>
              <w:rPr>
                <w:b/>
                <w:bCs/>
              </w:rPr>
            </w:pPr>
            <w:r w:rsidRPr="00826DF5">
              <w:rPr>
                <w:b/>
                <w:bCs/>
              </w:rPr>
              <w:t>0 </w:t>
            </w:r>
          </w:p>
        </w:tc>
        <w:tc>
          <w:tcPr>
            <w:tcW w:w="1963" w:type="dxa"/>
            <w:gridSpan w:val="7"/>
            <w:tcBorders>
              <w:top w:val="single" w:sz="4" w:space="0" w:color="auto"/>
              <w:left w:val="nil"/>
              <w:bottom w:val="single" w:sz="4" w:space="0" w:color="auto"/>
              <w:right w:val="single" w:sz="4" w:space="0" w:color="000000"/>
            </w:tcBorders>
            <w:noWrap/>
            <w:vAlign w:val="center"/>
            <w:hideMark/>
          </w:tcPr>
          <w:p w:rsidR="00DE3EC9" w:rsidRPr="00826DF5" w:rsidRDefault="00DE3EC9" w:rsidP="00F82738">
            <w:pPr>
              <w:jc w:val="center"/>
              <w:rPr>
                <w:b/>
                <w:bCs/>
              </w:rPr>
            </w:pPr>
            <w:r w:rsidRPr="00826DF5">
              <w:rPr>
                <w:b/>
                <w:bCs/>
              </w:rPr>
              <w:t>0 </w:t>
            </w:r>
          </w:p>
        </w:tc>
        <w:tc>
          <w:tcPr>
            <w:tcW w:w="1452" w:type="dxa"/>
            <w:gridSpan w:val="5"/>
            <w:tcBorders>
              <w:top w:val="single" w:sz="4" w:space="0" w:color="auto"/>
              <w:left w:val="nil"/>
              <w:bottom w:val="single" w:sz="4" w:space="0" w:color="auto"/>
              <w:right w:val="single" w:sz="4" w:space="0" w:color="000000"/>
            </w:tcBorders>
            <w:noWrap/>
            <w:vAlign w:val="center"/>
            <w:hideMark/>
          </w:tcPr>
          <w:p w:rsidR="00DE3EC9" w:rsidRPr="00826DF5" w:rsidRDefault="00DE3EC9" w:rsidP="00F82738">
            <w:pPr>
              <w:jc w:val="center"/>
              <w:rPr>
                <w:b/>
                <w:bCs/>
              </w:rPr>
            </w:pPr>
            <w:r w:rsidRPr="00826DF5">
              <w:rPr>
                <w:b/>
                <w:bCs/>
              </w:rPr>
              <w:t>0 </w:t>
            </w:r>
          </w:p>
        </w:tc>
        <w:tc>
          <w:tcPr>
            <w:tcW w:w="774" w:type="dxa"/>
            <w:gridSpan w:val="3"/>
            <w:tcBorders>
              <w:top w:val="single" w:sz="4" w:space="0" w:color="auto"/>
              <w:left w:val="nil"/>
              <w:bottom w:val="single" w:sz="4" w:space="0" w:color="auto"/>
              <w:right w:val="nil"/>
            </w:tcBorders>
            <w:noWrap/>
            <w:vAlign w:val="center"/>
            <w:hideMark/>
          </w:tcPr>
          <w:p w:rsidR="00DE3EC9" w:rsidRPr="00826DF5" w:rsidRDefault="00DE3EC9" w:rsidP="00F82738">
            <w:pPr>
              <w:jc w:val="center"/>
              <w:rPr>
                <w:b/>
                <w:bCs/>
              </w:rPr>
            </w:pPr>
            <w:r w:rsidRPr="00826DF5">
              <w:rPr>
                <w:b/>
                <w:bCs/>
              </w:rPr>
              <w:t>0 </w:t>
            </w:r>
          </w:p>
        </w:tc>
      </w:tr>
      <w:tr w:rsidR="00DE3EC9" w:rsidRPr="00826DF5" w:rsidTr="00F82738">
        <w:trPr>
          <w:gridAfter w:val="1"/>
          <w:wAfter w:w="54" w:type="dxa"/>
          <w:trHeight w:val="509"/>
          <w:jc w:val="center"/>
        </w:trPr>
        <w:tc>
          <w:tcPr>
            <w:tcW w:w="10736" w:type="dxa"/>
            <w:gridSpan w:val="31"/>
            <w:vMerge w:val="restart"/>
            <w:tcBorders>
              <w:top w:val="single" w:sz="4" w:space="0" w:color="auto"/>
              <w:left w:val="nil"/>
              <w:bottom w:val="nil"/>
              <w:right w:val="nil"/>
            </w:tcBorders>
            <w:vAlign w:val="center"/>
            <w:hideMark/>
          </w:tcPr>
          <w:p w:rsidR="00DE3EC9" w:rsidRPr="00826DF5" w:rsidRDefault="00DE3EC9" w:rsidP="00F82738">
            <w:r w:rsidRPr="00826DF5">
              <w:rPr>
                <w:spacing w:val="-3"/>
              </w:rPr>
              <w:t>(18211402013017000440)</w:t>
            </w:r>
            <w:r w:rsidR="00277CF9" w:rsidRPr="00826DF5">
              <w:rPr>
                <w:spacing w:val="-3"/>
              </w:rPr>
              <w:t xml:space="preserve"> </w:t>
            </w:r>
            <w:r w:rsidRPr="00826DF5">
              <w:t>Перечисление в доход бюджета средств за полученные при утилизации материалы по Государственному контракту №_________</w:t>
            </w:r>
            <w:r w:rsidR="00397290" w:rsidRPr="00826DF5">
              <w:t xml:space="preserve"> </w:t>
            </w:r>
            <w:r w:rsidRPr="00826DF5">
              <w:t>от «____» ______________</w:t>
            </w:r>
            <w:r w:rsidR="002D045D" w:rsidRPr="00826DF5">
              <w:t>202</w:t>
            </w:r>
            <w:r w:rsidR="005D5357" w:rsidRPr="00826DF5">
              <w:t>6</w:t>
            </w:r>
            <w:r w:rsidRPr="00826DF5">
              <w:t xml:space="preserve"> г. </w:t>
            </w:r>
          </w:p>
          <w:p w:rsidR="00DE3EC9" w:rsidRPr="00826DF5" w:rsidRDefault="00DE3EC9" w:rsidP="00F82738">
            <w:r w:rsidRPr="00826DF5">
              <w:t xml:space="preserve">с </w:t>
            </w:r>
            <w:r w:rsidRPr="00826DF5">
              <w:rPr>
                <w:color w:val="000000"/>
              </w:rPr>
              <w:t>ФКУ «Налог-Сервис» ФНС России</w:t>
            </w:r>
            <w:r w:rsidRPr="00826DF5">
              <w:t>.</w:t>
            </w:r>
          </w:p>
          <w:p w:rsidR="00DE3EC9" w:rsidRPr="00826DF5" w:rsidRDefault="00397290" w:rsidP="00F82738">
            <w:r w:rsidRPr="00826DF5">
              <w:t xml:space="preserve">    </w:t>
            </w:r>
            <w:r w:rsidR="00DE3EC9" w:rsidRPr="00826DF5">
              <w:t>Наименование Заказчика</w:t>
            </w:r>
          </w:p>
        </w:tc>
      </w:tr>
      <w:tr w:rsidR="00DE3EC9" w:rsidRPr="00826DF5" w:rsidTr="00F82738">
        <w:trPr>
          <w:gridAfter w:val="1"/>
          <w:wAfter w:w="54" w:type="dxa"/>
          <w:trHeight w:val="509"/>
          <w:jc w:val="center"/>
        </w:trPr>
        <w:tc>
          <w:tcPr>
            <w:tcW w:w="0" w:type="auto"/>
            <w:gridSpan w:val="31"/>
            <w:vMerge/>
            <w:tcBorders>
              <w:top w:val="single" w:sz="4" w:space="0" w:color="auto"/>
              <w:left w:val="nil"/>
              <w:bottom w:val="nil"/>
              <w:right w:val="nil"/>
            </w:tcBorders>
            <w:vAlign w:val="center"/>
            <w:hideMark/>
          </w:tcPr>
          <w:p w:rsidR="00DE3EC9" w:rsidRPr="00826DF5" w:rsidRDefault="00DE3EC9" w:rsidP="00F82738"/>
        </w:tc>
      </w:tr>
      <w:tr w:rsidR="00DE3EC9" w:rsidRPr="00826DF5" w:rsidTr="00F82738">
        <w:trPr>
          <w:gridAfter w:val="1"/>
          <w:wAfter w:w="54" w:type="dxa"/>
          <w:trHeight w:val="509"/>
          <w:jc w:val="center"/>
        </w:trPr>
        <w:tc>
          <w:tcPr>
            <w:tcW w:w="0" w:type="auto"/>
            <w:gridSpan w:val="31"/>
            <w:vMerge/>
            <w:tcBorders>
              <w:top w:val="single" w:sz="4" w:space="0" w:color="auto"/>
              <w:left w:val="nil"/>
              <w:bottom w:val="nil"/>
              <w:right w:val="nil"/>
            </w:tcBorders>
            <w:vAlign w:val="center"/>
            <w:hideMark/>
          </w:tcPr>
          <w:p w:rsidR="00DE3EC9" w:rsidRPr="00826DF5" w:rsidRDefault="00DE3EC9" w:rsidP="00F82738"/>
        </w:tc>
      </w:tr>
      <w:tr w:rsidR="00DE3EC9" w:rsidRPr="00826DF5" w:rsidTr="00F82738">
        <w:trPr>
          <w:gridAfter w:val="1"/>
          <w:wAfter w:w="54" w:type="dxa"/>
          <w:trHeight w:val="509"/>
          <w:jc w:val="center"/>
        </w:trPr>
        <w:tc>
          <w:tcPr>
            <w:tcW w:w="0" w:type="auto"/>
            <w:gridSpan w:val="31"/>
            <w:vMerge/>
            <w:tcBorders>
              <w:top w:val="single" w:sz="4" w:space="0" w:color="auto"/>
              <w:left w:val="nil"/>
              <w:bottom w:val="nil"/>
              <w:right w:val="nil"/>
            </w:tcBorders>
            <w:vAlign w:val="center"/>
            <w:hideMark/>
          </w:tcPr>
          <w:p w:rsidR="00DE3EC9" w:rsidRPr="00826DF5" w:rsidRDefault="00DE3EC9" w:rsidP="00F82738"/>
        </w:tc>
      </w:tr>
      <w:tr w:rsidR="00DE3EC9" w:rsidRPr="00826DF5" w:rsidTr="00F82738">
        <w:trPr>
          <w:gridAfter w:val="1"/>
          <w:wAfter w:w="54" w:type="dxa"/>
          <w:trHeight w:val="509"/>
          <w:jc w:val="center"/>
        </w:trPr>
        <w:tc>
          <w:tcPr>
            <w:tcW w:w="0" w:type="auto"/>
            <w:gridSpan w:val="31"/>
            <w:vMerge/>
            <w:tcBorders>
              <w:top w:val="single" w:sz="4" w:space="0" w:color="auto"/>
              <w:left w:val="nil"/>
              <w:bottom w:val="nil"/>
              <w:right w:val="nil"/>
            </w:tcBorders>
            <w:vAlign w:val="center"/>
            <w:hideMark/>
          </w:tcPr>
          <w:p w:rsidR="00DE3EC9" w:rsidRPr="00826DF5" w:rsidRDefault="00DE3EC9" w:rsidP="00F82738"/>
        </w:tc>
      </w:tr>
      <w:tr w:rsidR="00DE3EC9" w:rsidRPr="00826DF5" w:rsidTr="00F82738">
        <w:trPr>
          <w:gridAfter w:val="1"/>
          <w:wAfter w:w="54" w:type="dxa"/>
          <w:trHeight w:val="80"/>
          <w:jc w:val="center"/>
        </w:trPr>
        <w:tc>
          <w:tcPr>
            <w:tcW w:w="10736" w:type="dxa"/>
            <w:gridSpan w:val="31"/>
            <w:tcBorders>
              <w:top w:val="nil"/>
              <w:left w:val="nil"/>
              <w:bottom w:val="single" w:sz="4" w:space="0" w:color="auto"/>
              <w:right w:val="nil"/>
            </w:tcBorders>
            <w:noWrap/>
            <w:vAlign w:val="center"/>
            <w:hideMark/>
          </w:tcPr>
          <w:p w:rsidR="00DE3EC9" w:rsidRPr="00826DF5" w:rsidRDefault="00DE3EC9" w:rsidP="00F82738">
            <w:r w:rsidRPr="00826DF5">
              <w:t>Назначение платежа</w:t>
            </w:r>
          </w:p>
        </w:tc>
      </w:tr>
      <w:tr w:rsidR="00DE3EC9" w:rsidRPr="00826DF5" w:rsidTr="00F82738">
        <w:trPr>
          <w:gridAfter w:val="1"/>
          <w:wAfter w:w="54" w:type="dxa"/>
          <w:trHeight w:val="285"/>
          <w:jc w:val="center"/>
        </w:trPr>
        <w:tc>
          <w:tcPr>
            <w:tcW w:w="324" w:type="dxa"/>
            <w:noWrap/>
            <w:vAlign w:val="center"/>
            <w:hideMark/>
          </w:tcPr>
          <w:p w:rsidR="00DE3EC9" w:rsidRPr="00826DF5" w:rsidRDefault="00DE3EC9" w:rsidP="00F82738">
            <w:r w:rsidRPr="00826DF5">
              <w:t> </w:t>
            </w:r>
          </w:p>
        </w:tc>
        <w:tc>
          <w:tcPr>
            <w:tcW w:w="461" w:type="dxa"/>
            <w:noWrap/>
            <w:vAlign w:val="center"/>
            <w:hideMark/>
          </w:tcPr>
          <w:p w:rsidR="00DE3EC9" w:rsidRPr="00826DF5" w:rsidRDefault="00DE3EC9" w:rsidP="00F82738">
            <w:r w:rsidRPr="00826DF5">
              <w:t> </w:t>
            </w:r>
          </w:p>
        </w:tc>
        <w:tc>
          <w:tcPr>
            <w:tcW w:w="279" w:type="dxa"/>
            <w:noWrap/>
            <w:vAlign w:val="center"/>
            <w:hideMark/>
          </w:tcPr>
          <w:p w:rsidR="00DE3EC9" w:rsidRPr="00826DF5" w:rsidRDefault="00DE3EC9" w:rsidP="00F82738">
            <w:r w:rsidRPr="00826DF5">
              <w:t> </w:t>
            </w:r>
          </w:p>
        </w:tc>
        <w:tc>
          <w:tcPr>
            <w:tcW w:w="279" w:type="dxa"/>
            <w:noWrap/>
            <w:vAlign w:val="center"/>
            <w:hideMark/>
          </w:tcPr>
          <w:p w:rsidR="00DE3EC9" w:rsidRPr="00826DF5" w:rsidRDefault="00DE3EC9" w:rsidP="00F82738">
            <w:r w:rsidRPr="00826DF5">
              <w:t> </w:t>
            </w:r>
          </w:p>
        </w:tc>
        <w:tc>
          <w:tcPr>
            <w:tcW w:w="279" w:type="dxa"/>
            <w:noWrap/>
            <w:vAlign w:val="center"/>
            <w:hideMark/>
          </w:tcPr>
          <w:p w:rsidR="00DE3EC9" w:rsidRPr="00826DF5" w:rsidRDefault="00DE3EC9" w:rsidP="00F82738">
            <w:r w:rsidRPr="00826DF5">
              <w:t> </w:t>
            </w:r>
          </w:p>
        </w:tc>
        <w:tc>
          <w:tcPr>
            <w:tcW w:w="279" w:type="dxa"/>
            <w:noWrap/>
            <w:vAlign w:val="center"/>
            <w:hideMark/>
          </w:tcPr>
          <w:p w:rsidR="00DE3EC9" w:rsidRPr="00826DF5" w:rsidRDefault="00DE3EC9" w:rsidP="00F82738">
            <w:r w:rsidRPr="00826DF5">
              <w:t> </w:t>
            </w:r>
          </w:p>
        </w:tc>
        <w:tc>
          <w:tcPr>
            <w:tcW w:w="279" w:type="dxa"/>
            <w:noWrap/>
            <w:vAlign w:val="center"/>
            <w:hideMark/>
          </w:tcPr>
          <w:p w:rsidR="00DE3EC9" w:rsidRPr="00826DF5" w:rsidRDefault="00DE3EC9" w:rsidP="00F82738">
            <w:r w:rsidRPr="00826DF5">
              <w:t> </w:t>
            </w:r>
          </w:p>
        </w:tc>
        <w:tc>
          <w:tcPr>
            <w:tcW w:w="280" w:type="dxa"/>
            <w:noWrap/>
            <w:vAlign w:val="center"/>
            <w:hideMark/>
          </w:tcPr>
          <w:p w:rsidR="00DE3EC9" w:rsidRPr="00826DF5" w:rsidRDefault="00DE3EC9" w:rsidP="00F82738">
            <w:r w:rsidRPr="00826DF5">
              <w:t> </w:t>
            </w:r>
          </w:p>
        </w:tc>
        <w:tc>
          <w:tcPr>
            <w:tcW w:w="280" w:type="dxa"/>
            <w:noWrap/>
            <w:vAlign w:val="center"/>
            <w:hideMark/>
          </w:tcPr>
          <w:p w:rsidR="00DE3EC9" w:rsidRPr="00826DF5" w:rsidRDefault="00DE3EC9" w:rsidP="00F82738">
            <w:r w:rsidRPr="00826DF5">
              <w:t> </w:t>
            </w:r>
          </w:p>
        </w:tc>
        <w:tc>
          <w:tcPr>
            <w:tcW w:w="3525" w:type="dxa"/>
            <w:gridSpan w:val="6"/>
            <w:tcBorders>
              <w:top w:val="single" w:sz="4" w:space="0" w:color="auto"/>
              <w:left w:val="nil"/>
              <w:bottom w:val="nil"/>
              <w:right w:val="nil"/>
            </w:tcBorders>
            <w:noWrap/>
            <w:vAlign w:val="center"/>
            <w:hideMark/>
          </w:tcPr>
          <w:p w:rsidR="00DE3EC9" w:rsidRPr="00826DF5" w:rsidRDefault="00DE3EC9" w:rsidP="00F82738">
            <w:pPr>
              <w:jc w:val="center"/>
            </w:pPr>
            <w:r w:rsidRPr="00826DF5">
              <w:t>Подписи</w:t>
            </w:r>
          </w:p>
        </w:tc>
        <w:tc>
          <w:tcPr>
            <w:tcW w:w="282" w:type="dxa"/>
            <w:noWrap/>
            <w:vAlign w:val="center"/>
            <w:hideMark/>
          </w:tcPr>
          <w:p w:rsidR="00DE3EC9" w:rsidRPr="00826DF5" w:rsidRDefault="00DE3EC9" w:rsidP="00F82738">
            <w:r w:rsidRPr="00826DF5">
              <w:t> </w:t>
            </w:r>
          </w:p>
        </w:tc>
        <w:tc>
          <w:tcPr>
            <w:tcW w:w="4189" w:type="dxa"/>
            <w:gridSpan w:val="15"/>
            <w:tcBorders>
              <w:top w:val="single" w:sz="4" w:space="0" w:color="auto"/>
              <w:left w:val="nil"/>
              <w:bottom w:val="nil"/>
              <w:right w:val="nil"/>
            </w:tcBorders>
            <w:noWrap/>
            <w:vAlign w:val="center"/>
            <w:hideMark/>
          </w:tcPr>
          <w:p w:rsidR="00DE3EC9" w:rsidRPr="00826DF5" w:rsidRDefault="00DE3EC9" w:rsidP="00F82738">
            <w:pPr>
              <w:jc w:val="center"/>
            </w:pPr>
            <w:r w:rsidRPr="00826DF5">
              <w:t>Отметки банка</w:t>
            </w:r>
          </w:p>
        </w:tc>
      </w:tr>
      <w:tr w:rsidR="00DE3EC9" w:rsidRPr="00826DF5" w:rsidTr="00F82738">
        <w:trPr>
          <w:trHeight w:val="130"/>
          <w:jc w:val="center"/>
        </w:trPr>
        <w:tc>
          <w:tcPr>
            <w:tcW w:w="1901" w:type="dxa"/>
            <w:gridSpan w:val="6"/>
            <w:noWrap/>
            <w:vAlign w:val="center"/>
            <w:hideMark/>
          </w:tcPr>
          <w:p w:rsidR="00DE3EC9" w:rsidRPr="00826DF5" w:rsidRDefault="00DE3EC9" w:rsidP="00F82738">
            <w:pPr>
              <w:jc w:val="center"/>
            </w:pPr>
            <w:r w:rsidRPr="00826DF5">
              <w:t>М.П.</w:t>
            </w:r>
          </w:p>
        </w:tc>
        <w:tc>
          <w:tcPr>
            <w:tcW w:w="279" w:type="dxa"/>
            <w:noWrap/>
            <w:vAlign w:val="center"/>
            <w:hideMark/>
          </w:tcPr>
          <w:p w:rsidR="00DE3EC9" w:rsidRPr="00826DF5" w:rsidRDefault="00DE3EC9" w:rsidP="00F82738">
            <w:r w:rsidRPr="00826DF5">
              <w:t> </w:t>
            </w:r>
          </w:p>
        </w:tc>
        <w:tc>
          <w:tcPr>
            <w:tcW w:w="280" w:type="dxa"/>
            <w:noWrap/>
            <w:vAlign w:val="center"/>
            <w:hideMark/>
          </w:tcPr>
          <w:p w:rsidR="00DE3EC9" w:rsidRPr="00826DF5" w:rsidRDefault="00DE3EC9" w:rsidP="00F82738">
            <w:r w:rsidRPr="00826DF5">
              <w:t> </w:t>
            </w:r>
          </w:p>
        </w:tc>
        <w:tc>
          <w:tcPr>
            <w:tcW w:w="280" w:type="dxa"/>
            <w:noWrap/>
            <w:vAlign w:val="center"/>
            <w:hideMark/>
          </w:tcPr>
          <w:p w:rsidR="00DE3EC9" w:rsidRPr="00826DF5" w:rsidRDefault="00DE3EC9" w:rsidP="00F82738">
            <w:r w:rsidRPr="00826DF5">
              <w:t> </w:t>
            </w:r>
          </w:p>
        </w:tc>
        <w:tc>
          <w:tcPr>
            <w:tcW w:w="3525" w:type="dxa"/>
            <w:gridSpan w:val="6"/>
            <w:tcBorders>
              <w:top w:val="nil"/>
              <w:left w:val="nil"/>
              <w:bottom w:val="single" w:sz="4" w:space="0" w:color="auto"/>
              <w:right w:val="nil"/>
            </w:tcBorders>
            <w:noWrap/>
            <w:vAlign w:val="center"/>
            <w:hideMark/>
          </w:tcPr>
          <w:p w:rsidR="00DE3EC9" w:rsidRPr="00826DF5" w:rsidRDefault="00DE3EC9" w:rsidP="00F82738">
            <w:pPr>
              <w:jc w:val="center"/>
            </w:pPr>
            <w:r w:rsidRPr="00826DF5">
              <w:t> </w:t>
            </w:r>
          </w:p>
        </w:tc>
        <w:tc>
          <w:tcPr>
            <w:tcW w:w="282" w:type="dxa"/>
            <w:noWrap/>
            <w:vAlign w:val="center"/>
            <w:hideMark/>
          </w:tcPr>
          <w:p w:rsidR="00DE3EC9" w:rsidRPr="00826DF5" w:rsidRDefault="00DE3EC9" w:rsidP="00F82738">
            <w:r w:rsidRPr="00826DF5">
              <w:t> </w:t>
            </w:r>
          </w:p>
        </w:tc>
        <w:tc>
          <w:tcPr>
            <w:tcW w:w="283" w:type="dxa"/>
            <w:noWrap/>
            <w:vAlign w:val="center"/>
            <w:hideMark/>
          </w:tcPr>
          <w:p w:rsidR="00DE3EC9" w:rsidRPr="00826DF5" w:rsidRDefault="00DE3EC9" w:rsidP="00F82738">
            <w:r w:rsidRPr="00826DF5">
              <w:t> </w:t>
            </w:r>
          </w:p>
        </w:tc>
        <w:tc>
          <w:tcPr>
            <w:tcW w:w="280" w:type="dxa"/>
            <w:noWrap/>
            <w:vAlign w:val="center"/>
            <w:hideMark/>
          </w:tcPr>
          <w:p w:rsidR="00DE3EC9" w:rsidRPr="00826DF5" w:rsidRDefault="00DE3EC9" w:rsidP="00F82738">
            <w:r w:rsidRPr="00826DF5">
              <w:t> </w:t>
            </w:r>
          </w:p>
        </w:tc>
        <w:tc>
          <w:tcPr>
            <w:tcW w:w="280" w:type="dxa"/>
            <w:noWrap/>
            <w:vAlign w:val="center"/>
            <w:hideMark/>
          </w:tcPr>
          <w:p w:rsidR="00DE3EC9" w:rsidRPr="00826DF5" w:rsidRDefault="00DE3EC9" w:rsidP="00F82738">
            <w:r w:rsidRPr="00826DF5">
              <w:t> </w:t>
            </w:r>
          </w:p>
        </w:tc>
        <w:tc>
          <w:tcPr>
            <w:tcW w:w="280" w:type="dxa"/>
            <w:noWrap/>
            <w:vAlign w:val="center"/>
            <w:hideMark/>
          </w:tcPr>
          <w:p w:rsidR="00DE3EC9" w:rsidRPr="00826DF5" w:rsidRDefault="00DE3EC9" w:rsidP="00F82738">
            <w:r w:rsidRPr="00826DF5">
              <w:t> </w:t>
            </w:r>
          </w:p>
        </w:tc>
        <w:tc>
          <w:tcPr>
            <w:tcW w:w="280" w:type="dxa"/>
            <w:noWrap/>
            <w:vAlign w:val="center"/>
            <w:hideMark/>
          </w:tcPr>
          <w:p w:rsidR="00DE3EC9" w:rsidRPr="00826DF5" w:rsidRDefault="00DE3EC9" w:rsidP="00F82738">
            <w:r w:rsidRPr="00826DF5">
              <w:t> </w:t>
            </w:r>
          </w:p>
        </w:tc>
        <w:tc>
          <w:tcPr>
            <w:tcW w:w="280" w:type="dxa"/>
            <w:noWrap/>
            <w:vAlign w:val="center"/>
            <w:hideMark/>
          </w:tcPr>
          <w:p w:rsidR="00DE3EC9" w:rsidRPr="00826DF5" w:rsidRDefault="00DE3EC9" w:rsidP="00F82738">
            <w:r w:rsidRPr="00826DF5">
              <w:t> </w:t>
            </w:r>
          </w:p>
        </w:tc>
        <w:tc>
          <w:tcPr>
            <w:tcW w:w="280" w:type="dxa"/>
            <w:noWrap/>
            <w:vAlign w:val="center"/>
            <w:hideMark/>
          </w:tcPr>
          <w:p w:rsidR="00DE3EC9" w:rsidRPr="00826DF5" w:rsidRDefault="00DE3EC9" w:rsidP="00F82738">
            <w:r w:rsidRPr="00826DF5">
              <w:t> </w:t>
            </w:r>
          </w:p>
        </w:tc>
        <w:tc>
          <w:tcPr>
            <w:tcW w:w="280" w:type="dxa"/>
            <w:noWrap/>
            <w:vAlign w:val="center"/>
            <w:hideMark/>
          </w:tcPr>
          <w:p w:rsidR="00DE3EC9" w:rsidRPr="00826DF5" w:rsidRDefault="00DE3EC9" w:rsidP="00F82738">
            <w:r w:rsidRPr="00826DF5">
              <w:t> </w:t>
            </w:r>
          </w:p>
        </w:tc>
        <w:tc>
          <w:tcPr>
            <w:tcW w:w="280" w:type="dxa"/>
            <w:noWrap/>
            <w:vAlign w:val="center"/>
            <w:hideMark/>
          </w:tcPr>
          <w:p w:rsidR="00DE3EC9" w:rsidRPr="00826DF5" w:rsidRDefault="00DE3EC9" w:rsidP="00F82738">
            <w:r w:rsidRPr="00826DF5">
              <w:t> </w:t>
            </w:r>
          </w:p>
        </w:tc>
        <w:tc>
          <w:tcPr>
            <w:tcW w:w="340" w:type="dxa"/>
            <w:noWrap/>
            <w:vAlign w:val="center"/>
            <w:hideMark/>
          </w:tcPr>
          <w:p w:rsidR="00DE3EC9" w:rsidRPr="00826DF5" w:rsidRDefault="00DE3EC9" w:rsidP="00F82738">
            <w:r w:rsidRPr="00826DF5">
              <w:t> </w:t>
            </w:r>
          </w:p>
        </w:tc>
        <w:tc>
          <w:tcPr>
            <w:tcW w:w="276" w:type="dxa"/>
            <w:noWrap/>
            <w:vAlign w:val="center"/>
            <w:hideMark/>
          </w:tcPr>
          <w:p w:rsidR="00DE3EC9" w:rsidRPr="00826DF5" w:rsidRDefault="00DE3EC9" w:rsidP="00F82738">
            <w:r w:rsidRPr="00826DF5">
              <w:t> </w:t>
            </w:r>
          </w:p>
        </w:tc>
        <w:tc>
          <w:tcPr>
            <w:tcW w:w="276" w:type="dxa"/>
            <w:noWrap/>
            <w:vAlign w:val="center"/>
            <w:hideMark/>
          </w:tcPr>
          <w:p w:rsidR="00DE3EC9" w:rsidRPr="00826DF5" w:rsidRDefault="00DE3EC9" w:rsidP="00F82738">
            <w:r w:rsidRPr="00826DF5">
              <w:t> </w:t>
            </w:r>
          </w:p>
        </w:tc>
        <w:tc>
          <w:tcPr>
            <w:tcW w:w="276" w:type="dxa"/>
            <w:noWrap/>
            <w:vAlign w:val="center"/>
            <w:hideMark/>
          </w:tcPr>
          <w:p w:rsidR="00DE3EC9" w:rsidRPr="00826DF5" w:rsidRDefault="00DE3EC9" w:rsidP="00F82738">
            <w:r w:rsidRPr="00826DF5">
              <w:t> </w:t>
            </w:r>
          </w:p>
        </w:tc>
        <w:tc>
          <w:tcPr>
            <w:tcW w:w="276" w:type="dxa"/>
            <w:noWrap/>
            <w:vAlign w:val="center"/>
            <w:hideMark/>
          </w:tcPr>
          <w:p w:rsidR="00DE3EC9" w:rsidRPr="00826DF5" w:rsidRDefault="00DE3EC9" w:rsidP="00F82738">
            <w:r w:rsidRPr="00826DF5">
              <w:t> </w:t>
            </w:r>
          </w:p>
        </w:tc>
        <w:tc>
          <w:tcPr>
            <w:tcW w:w="276" w:type="dxa"/>
            <w:gridSpan w:val="2"/>
            <w:noWrap/>
            <w:vAlign w:val="center"/>
            <w:hideMark/>
          </w:tcPr>
          <w:p w:rsidR="00DE3EC9" w:rsidRPr="00826DF5" w:rsidRDefault="00DE3EC9" w:rsidP="00F82738">
            <w:r w:rsidRPr="00826DF5">
              <w:t> </w:t>
            </w:r>
          </w:p>
        </w:tc>
      </w:tr>
    </w:tbl>
    <w:p w:rsidR="00DE3EC9" w:rsidRPr="00826DF5" w:rsidRDefault="00DE3EC9" w:rsidP="00DE3EC9">
      <w:pPr>
        <w:shd w:val="clear" w:color="auto" w:fill="FFFFFF"/>
        <w:autoSpaceDE w:val="0"/>
        <w:autoSpaceDN w:val="0"/>
        <w:adjustRightInd w:val="0"/>
        <w:rPr>
          <w:color w:val="000000"/>
          <w:spacing w:val="-2"/>
        </w:rPr>
      </w:pPr>
    </w:p>
    <w:p w:rsidR="00DE3EC9" w:rsidRDefault="00DE3EC9" w:rsidP="00935BF0">
      <w:pPr>
        <w:suppressAutoHyphens/>
        <w:ind w:right="-2" w:firstLine="567"/>
        <w:jc w:val="both"/>
        <w:rPr>
          <w:lang w:eastAsia="ar-SA"/>
        </w:rPr>
      </w:pPr>
      <w:r w:rsidRPr="00826DF5">
        <w:rPr>
          <w:lang w:eastAsia="ar-SA"/>
        </w:rPr>
        <w:t>Сумма к оплате</w:t>
      </w:r>
      <w:r w:rsidRPr="00F7534D">
        <w:rPr>
          <w:lang w:eastAsia="ar-SA"/>
        </w:rPr>
        <w:t xml:space="preserve"> </w:t>
      </w:r>
    </w:p>
    <w:p w:rsidR="003C1AEC" w:rsidRPr="00935BF0" w:rsidRDefault="003C1AEC" w:rsidP="00935BF0">
      <w:pPr>
        <w:suppressAutoHyphens/>
        <w:ind w:right="-2" w:firstLine="567"/>
        <w:jc w:val="both"/>
        <w:rPr>
          <w:lang w:eastAsia="ar-SA"/>
        </w:rPr>
      </w:pPr>
    </w:p>
    <w:tbl>
      <w:tblPr>
        <w:tblW w:w="9828" w:type="dxa"/>
        <w:tblLayout w:type="fixed"/>
        <w:tblLook w:val="0000" w:firstRow="0" w:lastRow="0" w:firstColumn="0" w:lastColumn="0" w:noHBand="0" w:noVBand="0"/>
      </w:tblPr>
      <w:tblGrid>
        <w:gridCol w:w="5148"/>
        <w:gridCol w:w="4680"/>
      </w:tblGrid>
      <w:tr w:rsidR="00727DEF" w:rsidRPr="00F7534D" w:rsidTr="00F82738">
        <w:tc>
          <w:tcPr>
            <w:tcW w:w="5148" w:type="dxa"/>
            <w:tcBorders>
              <w:top w:val="nil"/>
              <w:left w:val="nil"/>
              <w:bottom w:val="nil"/>
              <w:right w:val="nil"/>
            </w:tcBorders>
          </w:tcPr>
          <w:p w:rsidR="00727DEF" w:rsidRPr="00F7534D" w:rsidRDefault="00727DEF" w:rsidP="00727DEF">
            <w:pPr>
              <w:tabs>
                <w:tab w:val="left" w:pos="530"/>
                <w:tab w:val="center" w:pos="2286"/>
              </w:tabs>
              <w:ind w:left="1134" w:hanging="850"/>
              <w:rPr>
                <w:sz w:val="20"/>
                <w:szCs w:val="20"/>
              </w:rPr>
            </w:pPr>
          </w:p>
        </w:tc>
        <w:tc>
          <w:tcPr>
            <w:tcW w:w="4680" w:type="dxa"/>
            <w:tcBorders>
              <w:top w:val="nil"/>
              <w:left w:val="nil"/>
              <w:bottom w:val="nil"/>
              <w:right w:val="nil"/>
            </w:tcBorders>
          </w:tcPr>
          <w:p w:rsidR="00727DEF" w:rsidRPr="00F7534D" w:rsidRDefault="00727DEF" w:rsidP="00727DEF">
            <w:pPr>
              <w:ind w:left="317"/>
              <w:rPr>
                <w:sz w:val="20"/>
                <w:szCs w:val="20"/>
              </w:rPr>
            </w:pPr>
          </w:p>
        </w:tc>
      </w:tr>
    </w:tbl>
    <w:p w:rsidR="00077E1E" w:rsidRDefault="00077E1E" w:rsidP="004E6492">
      <w:pPr>
        <w:jc w:val="center"/>
        <w:rPr>
          <w:b/>
        </w:rPr>
      </w:pPr>
    </w:p>
    <w:p w:rsidR="00FD112D" w:rsidRDefault="00FD112D" w:rsidP="004E6492">
      <w:pPr>
        <w:rPr>
          <w:sz w:val="20"/>
          <w:szCs w:val="20"/>
        </w:rPr>
      </w:pPr>
    </w:p>
    <w:p w:rsidR="00177DB7" w:rsidRDefault="00177DB7" w:rsidP="004E6492">
      <w:pPr>
        <w:rPr>
          <w:sz w:val="20"/>
          <w:szCs w:val="20"/>
        </w:rPr>
      </w:pPr>
    </w:p>
    <w:p w:rsidR="00A60084" w:rsidRDefault="00A60084" w:rsidP="004E6492">
      <w:pPr>
        <w:rPr>
          <w:sz w:val="20"/>
          <w:szCs w:val="20"/>
        </w:rPr>
      </w:pPr>
    </w:p>
    <w:p w:rsidR="00A60084" w:rsidRDefault="00A60084" w:rsidP="004E6492">
      <w:pPr>
        <w:rPr>
          <w:sz w:val="20"/>
          <w:szCs w:val="20"/>
        </w:rPr>
      </w:pPr>
    </w:p>
    <w:sectPr w:rsidR="00A60084" w:rsidSect="00CE7D9C">
      <w:footerReference w:type="even" r:id="rId8"/>
      <w:footerReference w:type="default" r:id="rId9"/>
      <w:pgSz w:w="11906" w:h="16838"/>
      <w:pgMar w:top="851" w:right="851" w:bottom="851" w:left="1418"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C716D5" w:rsidRDefault="00C716D5">
      <w:r>
        <w:separator/>
      </w:r>
    </w:p>
  </w:endnote>
  <w:endnote w:type="continuationSeparator" w:id="0">
    <w:p w:rsidR="00C716D5" w:rsidRDefault="00C716D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altName w:val="Times New Roman"/>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4002EFF" w:usb1="C000247B" w:usb2="00000009" w:usb3="00000000" w:csb0="000001FF" w:csb1="00000000"/>
  </w:font>
  <w:font w:name="Consultant">
    <w:altName w:val="Arial"/>
    <w:panose1 w:val="00000000000000000000"/>
    <w:charset w:val="00"/>
    <w:family w:val="modern"/>
    <w:notTrueType/>
    <w:pitch w:val="fixed"/>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IJLCL E+ Helvetica">
    <w:altName w:val="Arial"/>
    <w:panose1 w:val="00000000000000000000"/>
    <w:charset w:val="00"/>
    <w:family w:val="swiss"/>
    <w:notTrueType/>
    <w:pitch w:val="default"/>
    <w:sig w:usb0="00000003" w:usb1="00000000" w:usb2="00000000" w:usb3="00000000" w:csb0="00000001" w:csb1="00000000"/>
  </w:font>
  <w:font w:name="Verdana">
    <w:panose1 w:val="020B0604030504040204"/>
    <w:charset w:val="CC"/>
    <w:family w:val="swiss"/>
    <w:pitch w:val="variable"/>
    <w:sig w:usb0="A00006FF" w:usb1="4000205B" w:usb2="00000010" w:usb3="00000000" w:csb0="0000019F" w:csb1="00000000"/>
  </w:font>
  <w:font w:name="Antiqua">
    <w:altName w:val="Times New Roman"/>
    <w:panose1 w:val="00000000000000000000"/>
    <w:charset w:val="00"/>
    <w:family w:val="auto"/>
    <w:notTrueType/>
    <w:pitch w:val="default"/>
    <w:sig w:usb0="00000003" w:usb1="00000000" w:usb2="00000000" w:usb3="00000000" w:csb0="00000001" w:csb1="00000000"/>
  </w:font>
  <w:font w:name="SchoolBookC">
    <w:altName w:val="Courier New"/>
    <w:panose1 w:val="00000000000000000000"/>
    <w:charset w:val="00"/>
    <w:family w:val="decorative"/>
    <w:notTrueType/>
    <w:pitch w:val="variable"/>
    <w:sig w:usb0="00000003" w:usb1="00000000" w:usb2="00000000" w:usb3="00000000" w:csb0="00000001" w:csb1="00000000"/>
  </w:font>
  <w:font w:name="AvantGardeGothicC">
    <w:panose1 w:val="00000000000000000000"/>
    <w:charset w:val="CC"/>
    <w:family w:val="decorative"/>
    <w:notTrueType/>
    <w:pitch w:val="default"/>
    <w:sig w:usb0="00000201" w:usb1="00000000" w:usb2="00000000" w:usb3="00000000" w:csb0="00000004" w:csb1="00000000"/>
  </w:font>
  <w:font w:name="GaramondNarrowC">
    <w:altName w:val="Cambria"/>
    <w:panose1 w:val="00000000000000000000"/>
    <w:charset w:val="CC"/>
    <w:family w:val="roman"/>
    <w:notTrueType/>
    <w:pitch w:val="default"/>
    <w:sig w:usb0="00000203" w:usb1="00000000" w:usb2="00000000" w:usb3="00000000" w:csb0="00000005" w:csb1="00000000"/>
  </w:font>
  <w:font w:name="GaramondC">
    <w:altName w:val="Courier New"/>
    <w:panose1 w:val="00000000000000000000"/>
    <w:charset w:val="00"/>
    <w:family w:val="decorative"/>
    <w:notTrueType/>
    <w:pitch w:val="variable"/>
    <w:sig w:usb0="00000003" w:usb1="00000000" w:usb2="00000000" w:usb3="00000000" w:csb0="00000001" w:csb1="00000000"/>
  </w:font>
  <w:font w:name="Times New Roman CYR">
    <w:altName w:val="Times New Roman"/>
    <w:panose1 w:val="02020603050405020304"/>
    <w:charset w:val="CC"/>
    <w:family w:val="roman"/>
    <w:notTrueType/>
    <w:pitch w:val="variable"/>
    <w:sig w:usb0="00000203" w:usb1="00000000" w:usb2="00000000" w:usb3="00000000" w:csb0="00000005" w:csb1="00000000"/>
  </w:font>
  <w:font w:name="Batang">
    <w:altName w:val="바탕"/>
    <w:panose1 w:val="02030600000101010101"/>
    <w:charset w:val="81"/>
    <w:family w:val="auto"/>
    <w:notTrueType/>
    <w:pitch w:val="fixed"/>
    <w:sig w:usb0="00000001" w:usb1="09060000" w:usb2="00000010" w:usb3="00000000" w:csb0="00080000" w:csb1="00000000"/>
  </w:font>
  <w:font w:name="Times New Roman Bold">
    <w:altName w:val="Times New Roman"/>
    <w:panose1 w:val="00000000000000000000"/>
    <w:charset w:val="00"/>
    <w:family w:val="auto"/>
    <w:notTrueType/>
    <w:pitch w:val="variable"/>
    <w:sig w:usb0="00000003" w:usb1="00000000" w:usb2="00000000" w:usb3="00000000" w:csb0="00000001" w:csb1="00000000"/>
  </w:font>
  <w:font w:name="PFHighwaySansPro-Light">
    <w:altName w:val="Times New Roman"/>
    <w:panose1 w:val="00000000000000000000"/>
    <w:charset w:val="00"/>
    <w:family w:val="roman"/>
    <w:notTrueType/>
    <w:pitch w:val="default"/>
  </w:font>
  <w:font w:name="Times Roman">
    <w:altName w:val="Times New Roman"/>
    <w:panose1 w:val="00000000000000000000"/>
    <w:charset w:val="00"/>
    <w:family w:val="roman"/>
    <w:notTrueTyp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45901" w:rsidRDefault="00945901" w:rsidP="00871245">
    <w:pPr>
      <w:pStyle w:val="a8"/>
      <w:framePr w:wrap="around" w:vAnchor="text" w:hAnchor="margin" w:xAlign="center" w:y="1"/>
      <w:rPr>
        <w:rStyle w:val="aa"/>
      </w:rPr>
    </w:pPr>
    <w:r>
      <w:rPr>
        <w:rStyle w:val="aa"/>
      </w:rPr>
      <w:fldChar w:fldCharType="begin"/>
    </w:r>
    <w:r>
      <w:rPr>
        <w:rStyle w:val="aa"/>
      </w:rPr>
      <w:instrText xml:space="preserve">PAGE  </w:instrText>
    </w:r>
    <w:r>
      <w:rPr>
        <w:rStyle w:val="aa"/>
      </w:rPr>
      <w:fldChar w:fldCharType="end"/>
    </w:r>
  </w:p>
  <w:p w:rsidR="00945901" w:rsidRDefault="00945901">
    <w:pPr>
      <w:pStyle w:val="a8"/>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495468062"/>
      <w:docPartObj>
        <w:docPartGallery w:val="Page Numbers (Bottom of Page)"/>
        <w:docPartUnique/>
      </w:docPartObj>
    </w:sdtPr>
    <w:sdtContent>
      <w:p w:rsidR="00945901" w:rsidRDefault="00945901">
        <w:pPr>
          <w:pStyle w:val="a8"/>
          <w:jc w:val="center"/>
        </w:pPr>
        <w:r>
          <w:fldChar w:fldCharType="begin"/>
        </w:r>
        <w:r>
          <w:instrText>PAGE   \* MERGEFORMAT</w:instrText>
        </w:r>
        <w:r>
          <w:fldChar w:fldCharType="separate"/>
        </w:r>
        <w:r w:rsidR="00E07B96">
          <w:rPr>
            <w:noProof/>
          </w:rPr>
          <w:t>18</w:t>
        </w:r>
        <w:r>
          <w:fldChar w:fldCharType="end"/>
        </w:r>
      </w:p>
    </w:sdtContent>
  </w:sdt>
  <w:p w:rsidR="00945901" w:rsidRDefault="00945901">
    <w:pPr>
      <w:pStyle w:val="a8"/>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C716D5" w:rsidRDefault="00C716D5">
      <w:r>
        <w:separator/>
      </w:r>
    </w:p>
  </w:footnote>
  <w:footnote w:type="continuationSeparator" w:id="0">
    <w:p w:rsidR="00C716D5" w:rsidRDefault="00C716D5">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AC2CC68A"/>
    <w:lvl w:ilvl="0">
      <w:start w:val="1"/>
      <w:numFmt w:val="decimal"/>
      <w:pStyle w:val="2"/>
      <w:lvlText w:val="%1."/>
      <w:lvlJc w:val="left"/>
      <w:pPr>
        <w:tabs>
          <w:tab w:val="num" w:pos="1492"/>
        </w:tabs>
        <w:ind w:left="1492" w:hanging="360"/>
      </w:pPr>
      <w:rPr>
        <w:rFonts w:cs="Times New Roman"/>
      </w:rPr>
    </w:lvl>
  </w:abstractNum>
  <w:abstractNum w:abstractNumId="1" w15:restartNumberingAfterBreak="0">
    <w:nsid w:val="FFFFFF88"/>
    <w:multiLevelType w:val="singleLevel"/>
    <w:tmpl w:val="5AEC8712"/>
    <w:lvl w:ilvl="0">
      <w:start w:val="1"/>
      <w:numFmt w:val="decimal"/>
      <w:pStyle w:val="a"/>
      <w:lvlText w:val="%1."/>
      <w:lvlJc w:val="left"/>
      <w:pPr>
        <w:tabs>
          <w:tab w:val="num" w:pos="360"/>
        </w:tabs>
        <w:ind w:left="360" w:hanging="360"/>
      </w:pPr>
      <w:rPr>
        <w:rFonts w:cs="Times New Roman"/>
      </w:rPr>
    </w:lvl>
  </w:abstractNum>
  <w:abstractNum w:abstractNumId="2" w15:restartNumberingAfterBreak="0">
    <w:nsid w:val="FFFFFFFE"/>
    <w:multiLevelType w:val="singleLevel"/>
    <w:tmpl w:val="5F18B7EE"/>
    <w:lvl w:ilvl="0">
      <w:numFmt w:val="bullet"/>
      <w:lvlText w:val="*"/>
      <w:lvlJc w:val="left"/>
    </w:lvl>
  </w:abstractNum>
  <w:abstractNum w:abstractNumId="3" w15:restartNumberingAfterBreak="0">
    <w:nsid w:val="00000403"/>
    <w:multiLevelType w:val="multilevel"/>
    <w:tmpl w:val="00000886"/>
    <w:lvl w:ilvl="0">
      <w:start w:val="1"/>
      <w:numFmt w:val="decimal"/>
      <w:lvlText w:val="%1"/>
      <w:lvlJc w:val="left"/>
      <w:pPr>
        <w:ind w:left="160" w:hanging="390"/>
      </w:pPr>
      <w:rPr>
        <w:rFonts w:cs="Times New Roman"/>
      </w:rPr>
    </w:lvl>
    <w:lvl w:ilvl="1">
      <w:start w:val="1"/>
      <w:numFmt w:val="decimal"/>
      <w:lvlText w:val="%1.%2."/>
      <w:lvlJc w:val="left"/>
      <w:pPr>
        <w:ind w:left="390" w:hanging="390"/>
      </w:pPr>
      <w:rPr>
        <w:rFonts w:ascii="Arial" w:hAnsi="Arial" w:cs="Arial"/>
        <w:b w:val="0"/>
        <w:bCs w:val="0"/>
        <w:sz w:val="20"/>
        <w:szCs w:val="20"/>
      </w:rPr>
    </w:lvl>
    <w:lvl w:ilvl="2">
      <w:numFmt w:val="bullet"/>
      <w:lvlText w:val="•"/>
      <w:lvlJc w:val="left"/>
      <w:pPr>
        <w:ind w:left="2162" w:hanging="390"/>
      </w:pPr>
    </w:lvl>
    <w:lvl w:ilvl="3">
      <w:numFmt w:val="bullet"/>
      <w:lvlText w:val="•"/>
      <w:lvlJc w:val="left"/>
      <w:pPr>
        <w:ind w:left="3163" w:hanging="390"/>
      </w:pPr>
    </w:lvl>
    <w:lvl w:ilvl="4">
      <w:numFmt w:val="bullet"/>
      <w:lvlText w:val="•"/>
      <w:lvlJc w:val="left"/>
      <w:pPr>
        <w:ind w:left="4164" w:hanging="390"/>
      </w:pPr>
    </w:lvl>
    <w:lvl w:ilvl="5">
      <w:numFmt w:val="bullet"/>
      <w:lvlText w:val="•"/>
      <w:lvlJc w:val="left"/>
      <w:pPr>
        <w:ind w:left="5165" w:hanging="390"/>
      </w:pPr>
    </w:lvl>
    <w:lvl w:ilvl="6">
      <w:numFmt w:val="bullet"/>
      <w:lvlText w:val="•"/>
      <w:lvlJc w:val="left"/>
      <w:pPr>
        <w:ind w:left="6166" w:hanging="390"/>
      </w:pPr>
    </w:lvl>
    <w:lvl w:ilvl="7">
      <w:numFmt w:val="bullet"/>
      <w:lvlText w:val="•"/>
      <w:lvlJc w:val="left"/>
      <w:pPr>
        <w:ind w:left="7167" w:hanging="390"/>
      </w:pPr>
    </w:lvl>
    <w:lvl w:ilvl="8">
      <w:numFmt w:val="bullet"/>
      <w:lvlText w:val="•"/>
      <w:lvlJc w:val="left"/>
      <w:pPr>
        <w:ind w:left="8168" w:hanging="390"/>
      </w:pPr>
    </w:lvl>
  </w:abstractNum>
  <w:abstractNum w:abstractNumId="4" w15:restartNumberingAfterBreak="0">
    <w:nsid w:val="00000404"/>
    <w:multiLevelType w:val="multilevel"/>
    <w:tmpl w:val="00000887"/>
    <w:lvl w:ilvl="0">
      <w:numFmt w:val="bullet"/>
      <w:lvlText w:val="-"/>
      <w:lvlJc w:val="left"/>
      <w:pPr>
        <w:ind w:left="282" w:hanging="123"/>
      </w:pPr>
      <w:rPr>
        <w:rFonts w:ascii="Arial" w:hAnsi="Arial"/>
        <w:b w:val="0"/>
        <w:sz w:val="20"/>
      </w:rPr>
    </w:lvl>
    <w:lvl w:ilvl="1">
      <w:numFmt w:val="bullet"/>
      <w:lvlText w:val="•"/>
      <w:lvlJc w:val="left"/>
      <w:pPr>
        <w:ind w:left="1271" w:hanging="123"/>
      </w:pPr>
    </w:lvl>
    <w:lvl w:ilvl="2">
      <w:numFmt w:val="bullet"/>
      <w:lvlText w:val="•"/>
      <w:lvlJc w:val="left"/>
      <w:pPr>
        <w:ind w:left="2260" w:hanging="123"/>
      </w:pPr>
    </w:lvl>
    <w:lvl w:ilvl="3">
      <w:numFmt w:val="bullet"/>
      <w:lvlText w:val="•"/>
      <w:lvlJc w:val="left"/>
      <w:pPr>
        <w:ind w:left="3248" w:hanging="123"/>
      </w:pPr>
    </w:lvl>
    <w:lvl w:ilvl="4">
      <w:numFmt w:val="bullet"/>
      <w:lvlText w:val="•"/>
      <w:lvlJc w:val="left"/>
      <w:pPr>
        <w:ind w:left="4237" w:hanging="123"/>
      </w:pPr>
    </w:lvl>
    <w:lvl w:ilvl="5">
      <w:numFmt w:val="bullet"/>
      <w:lvlText w:val="•"/>
      <w:lvlJc w:val="left"/>
      <w:pPr>
        <w:ind w:left="5226" w:hanging="123"/>
      </w:pPr>
    </w:lvl>
    <w:lvl w:ilvl="6">
      <w:numFmt w:val="bullet"/>
      <w:lvlText w:val="•"/>
      <w:lvlJc w:val="left"/>
      <w:pPr>
        <w:ind w:left="6215" w:hanging="123"/>
      </w:pPr>
    </w:lvl>
    <w:lvl w:ilvl="7">
      <w:numFmt w:val="bullet"/>
      <w:lvlText w:val="•"/>
      <w:lvlJc w:val="left"/>
      <w:pPr>
        <w:ind w:left="7203" w:hanging="123"/>
      </w:pPr>
    </w:lvl>
    <w:lvl w:ilvl="8">
      <w:numFmt w:val="bullet"/>
      <w:lvlText w:val="•"/>
      <w:lvlJc w:val="left"/>
      <w:pPr>
        <w:ind w:left="8192" w:hanging="123"/>
      </w:pPr>
    </w:lvl>
  </w:abstractNum>
  <w:abstractNum w:abstractNumId="5" w15:restartNumberingAfterBreak="0">
    <w:nsid w:val="00000408"/>
    <w:multiLevelType w:val="multilevel"/>
    <w:tmpl w:val="0000088B"/>
    <w:lvl w:ilvl="0">
      <w:start w:val="5"/>
      <w:numFmt w:val="decimal"/>
      <w:lvlText w:val="%1"/>
      <w:lvlJc w:val="left"/>
      <w:pPr>
        <w:ind w:left="100" w:hanging="390"/>
      </w:pPr>
      <w:rPr>
        <w:rFonts w:cs="Times New Roman"/>
      </w:rPr>
    </w:lvl>
    <w:lvl w:ilvl="1">
      <w:start w:val="1"/>
      <w:numFmt w:val="decimal"/>
      <w:lvlText w:val="%1.%2."/>
      <w:lvlJc w:val="left"/>
      <w:pPr>
        <w:ind w:left="100" w:hanging="390"/>
      </w:pPr>
      <w:rPr>
        <w:rFonts w:ascii="Arial" w:hAnsi="Arial" w:cs="Arial"/>
        <w:b w:val="0"/>
        <w:bCs w:val="0"/>
        <w:sz w:val="20"/>
        <w:szCs w:val="20"/>
      </w:rPr>
    </w:lvl>
    <w:lvl w:ilvl="2">
      <w:numFmt w:val="bullet"/>
      <w:lvlText w:val="•"/>
      <w:lvlJc w:val="left"/>
      <w:pPr>
        <w:ind w:left="2110" w:hanging="390"/>
      </w:pPr>
    </w:lvl>
    <w:lvl w:ilvl="3">
      <w:numFmt w:val="bullet"/>
      <w:lvlText w:val="•"/>
      <w:lvlJc w:val="left"/>
      <w:pPr>
        <w:ind w:left="3115" w:hanging="390"/>
      </w:pPr>
    </w:lvl>
    <w:lvl w:ilvl="4">
      <w:numFmt w:val="bullet"/>
      <w:lvlText w:val="•"/>
      <w:lvlJc w:val="left"/>
      <w:pPr>
        <w:ind w:left="4120" w:hanging="390"/>
      </w:pPr>
    </w:lvl>
    <w:lvl w:ilvl="5">
      <w:numFmt w:val="bullet"/>
      <w:lvlText w:val="•"/>
      <w:lvlJc w:val="left"/>
      <w:pPr>
        <w:ind w:left="5125" w:hanging="390"/>
      </w:pPr>
    </w:lvl>
    <w:lvl w:ilvl="6">
      <w:numFmt w:val="bullet"/>
      <w:lvlText w:val="•"/>
      <w:lvlJc w:val="left"/>
      <w:pPr>
        <w:ind w:left="6130" w:hanging="390"/>
      </w:pPr>
    </w:lvl>
    <w:lvl w:ilvl="7">
      <w:numFmt w:val="bullet"/>
      <w:lvlText w:val="•"/>
      <w:lvlJc w:val="left"/>
      <w:pPr>
        <w:ind w:left="7135" w:hanging="390"/>
      </w:pPr>
    </w:lvl>
    <w:lvl w:ilvl="8">
      <w:numFmt w:val="bullet"/>
      <w:lvlText w:val="•"/>
      <w:lvlJc w:val="left"/>
      <w:pPr>
        <w:ind w:left="8140" w:hanging="390"/>
      </w:pPr>
    </w:lvl>
  </w:abstractNum>
  <w:abstractNum w:abstractNumId="6" w15:restartNumberingAfterBreak="0">
    <w:nsid w:val="00000409"/>
    <w:multiLevelType w:val="multilevel"/>
    <w:tmpl w:val="0000088C"/>
    <w:lvl w:ilvl="0">
      <w:start w:val="5"/>
      <w:numFmt w:val="decimal"/>
      <w:lvlText w:val="%1"/>
      <w:lvlJc w:val="left"/>
      <w:pPr>
        <w:ind w:left="273" w:hanging="556"/>
      </w:pPr>
      <w:rPr>
        <w:rFonts w:cs="Times New Roman"/>
      </w:rPr>
    </w:lvl>
    <w:lvl w:ilvl="1">
      <w:start w:val="10"/>
      <w:numFmt w:val="decimal"/>
      <w:lvlText w:val="%1.%2."/>
      <w:lvlJc w:val="left"/>
      <w:pPr>
        <w:ind w:left="273" w:hanging="556"/>
      </w:pPr>
      <w:rPr>
        <w:rFonts w:ascii="Arial" w:hAnsi="Arial" w:cs="Arial"/>
        <w:b w:val="0"/>
        <w:bCs w:val="0"/>
        <w:sz w:val="20"/>
        <w:szCs w:val="20"/>
      </w:rPr>
    </w:lvl>
    <w:lvl w:ilvl="2">
      <w:numFmt w:val="bullet"/>
      <w:lvlText w:val="•"/>
      <w:lvlJc w:val="left"/>
      <w:pPr>
        <w:ind w:left="2285" w:hanging="556"/>
      </w:pPr>
    </w:lvl>
    <w:lvl w:ilvl="3">
      <w:numFmt w:val="bullet"/>
      <w:lvlText w:val="•"/>
      <w:lvlJc w:val="left"/>
      <w:pPr>
        <w:ind w:left="3290" w:hanging="556"/>
      </w:pPr>
    </w:lvl>
    <w:lvl w:ilvl="4">
      <w:numFmt w:val="bullet"/>
      <w:lvlText w:val="•"/>
      <w:lvlJc w:val="left"/>
      <w:pPr>
        <w:ind w:left="4296" w:hanging="556"/>
      </w:pPr>
    </w:lvl>
    <w:lvl w:ilvl="5">
      <w:numFmt w:val="bullet"/>
      <w:lvlText w:val="•"/>
      <w:lvlJc w:val="left"/>
      <w:pPr>
        <w:ind w:left="5301" w:hanging="556"/>
      </w:pPr>
    </w:lvl>
    <w:lvl w:ilvl="6">
      <w:numFmt w:val="bullet"/>
      <w:lvlText w:val="•"/>
      <w:lvlJc w:val="left"/>
      <w:pPr>
        <w:ind w:left="6307" w:hanging="556"/>
      </w:pPr>
    </w:lvl>
    <w:lvl w:ilvl="7">
      <w:numFmt w:val="bullet"/>
      <w:lvlText w:val="•"/>
      <w:lvlJc w:val="left"/>
      <w:pPr>
        <w:ind w:left="7313" w:hanging="556"/>
      </w:pPr>
    </w:lvl>
    <w:lvl w:ilvl="8">
      <w:numFmt w:val="bullet"/>
      <w:lvlText w:val="•"/>
      <w:lvlJc w:val="left"/>
      <w:pPr>
        <w:ind w:left="8318" w:hanging="556"/>
      </w:pPr>
    </w:lvl>
  </w:abstractNum>
  <w:abstractNum w:abstractNumId="7" w15:restartNumberingAfterBreak="0">
    <w:nsid w:val="060E736F"/>
    <w:multiLevelType w:val="multilevel"/>
    <w:tmpl w:val="0F00D838"/>
    <w:lvl w:ilvl="0">
      <w:start w:val="1"/>
      <w:numFmt w:val="bullet"/>
      <w:pStyle w:val="a0"/>
      <w:lvlText w:val=""/>
      <w:lvlJc w:val="left"/>
      <w:pPr>
        <w:tabs>
          <w:tab w:val="num" w:pos="1423"/>
        </w:tabs>
        <w:ind w:left="1423" w:hanging="355"/>
      </w:pPr>
      <w:rPr>
        <w:rFonts w:ascii="Wingdings" w:hAnsi="Wingdings" w:hint="default"/>
      </w:rPr>
    </w:lvl>
    <w:lvl w:ilvl="1">
      <w:start w:val="1"/>
      <w:numFmt w:val="bullet"/>
      <w:lvlText w:val=""/>
      <w:lvlJc w:val="left"/>
      <w:pPr>
        <w:tabs>
          <w:tab w:val="num" w:pos="1788"/>
        </w:tabs>
        <w:ind w:left="1788" w:hanging="360"/>
      </w:pPr>
      <w:rPr>
        <w:rFonts w:ascii="Symbol" w:hAnsi="Symbol" w:hint="default"/>
      </w:rPr>
    </w:lvl>
    <w:lvl w:ilvl="2">
      <w:start w:val="1"/>
      <w:numFmt w:val="bullet"/>
      <w:lvlText w:val=""/>
      <w:lvlJc w:val="left"/>
      <w:pPr>
        <w:tabs>
          <w:tab w:val="num" w:pos="2148"/>
        </w:tabs>
        <w:ind w:left="2148" w:hanging="360"/>
      </w:pPr>
      <w:rPr>
        <w:rFonts w:ascii="Wingdings" w:hAnsi="Wingdings" w:hint="default"/>
      </w:rPr>
    </w:lvl>
    <w:lvl w:ilvl="3">
      <w:start w:val="1"/>
      <w:numFmt w:val="bullet"/>
      <w:lvlText w:val=""/>
      <w:lvlJc w:val="left"/>
      <w:pPr>
        <w:tabs>
          <w:tab w:val="num" w:pos="2508"/>
        </w:tabs>
        <w:ind w:left="2508" w:hanging="360"/>
      </w:pPr>
      <w:rPr>
        <w:rFonts w:ascii="Symbol" w:hAnsi="Symbol" w:hint="default"/>
      </w:rPr>
    </w:lvl>
    <w:lvl w:ilvl="4">
      <w:start w:val="1"/>
      <w:numFmt w:val="bullet"/>
      <w:lvlText w:val=""/>
      <w:lvlJc w:val="left"/>
      <w:pPr>
        <w:tabs>
          <w:tab w:val="num" w:pos="2868"/>
        </w:tabs>
        <w:ind w:left="2868" w:hanging="360"/>
      </w:pPr>
      <w:rPr>
        <w:rFonts w:ascii="Symbol" w:hAnsi="Symbol" w:hint="default"/>
      </w:rPr>
    </w:lvl>
    <w:lvl w:ilvl="5">
      <w:start w:val="1"/>
      <w:numFmt w:val="bullet"/>
      <w:lvlText w:val=""/>
      <w:lvlJc w:val="left"/>
      <w:pPr>
        <w:tabs>
          <w:tab w:val="num" w:pos="3228"/>
        </w:tabs>
        <w:ind w:left="3228" w:hanging="360"/>
      </w:pPr>
      <w:rPr>
        <w:rFonts w:ascii="Wingdings" w:hAnsi="Wingdings" w:hint="default"/>
      </w:rPr>
    </w:lvl>
    <w:lvl w:ilvl="6">
      <w:start w:val="1"/>
      <w:numFmt w:val="bullet"/>
      <w:lvlText w:val=""/>
      <w:lvlJc w:val="left"/>
      <w:pPr>
        <w:tabs>
          <w:tab w:val="num" w:pos="3588"/>
        </w:tabs>
        <w:ind w:left="3588" w:hanging="360"/>
      </w:pPr>
      <w:rPr>
        <w:rFonts w:ascii="Wingdings" w:hAnsi="Wingdings" w:hint="default"/>
      </w:rPr>
    </w:lvl>
    <w:lvl w:ilvl="7">
      <w:start w:val="1"/>
      <w:numFmt w:val="bullet"/>
      <w:lvlText w:val=""/>
      <w:lvlJc w:val="left"/>
      <w:pPr>
        <w:tabs>
          <w:tab w:val="num" w:pos="3948"/>
        </w:tabs>
        <w:ind w:left="3948" w:hanging="360"/>
      </w:pPr>
      <w:rPr>
        <w:rFonts w:ascii="Symbol" w:hAnsi="Symbol" w:hint="default"/>
      </w:rPr>
    </w:lvl>
    <w:lvl w:ilvl="8">
      <w:start w:val="1"/>
      <w:numFmt w:val="bullet"/>
      <w:lvlText w:val=""/>
      <w:lvlJc w:val="left"/>
      <w:pPr>
        <w:tabs>
          <w:tab w:val="num" w:pos="4308"/>
        </w:tabs>
        <w:ind w:left="4308" w:hanging="360"/>
      </w:pPr>
      <w:rPr>
        <w:rFonts w:ascii="Symbol" w:hAnsi="Symbol" w:hint="default"/>
      </w:rPr>
    </w:lvl>
  </w:abstractNum>
  <w:abstractNum w:abstractNumId="8" w15:restartNumberingAfterBreak="0">
    <w:nsid w:val="071C768D"/>
    <w:multiLevelType w:val="hybridMultilevel"/>
    <w:tmpl w:val="8078103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9" w15:restartNumberingAfterBreak="0">
    <w:nsid w:val="080145A8"/>
    <w:multiLevelType w:val="hybridMultilevel"/>
    <w:tmpl w:val="FCAE46DA"/>
    <w:lvl w:ilvl="0" w:tplc="795EA332">
      <w:start w:val="1"/>
      <w:numFmt w:val="bullet"/>
      <w:pStyle w:val="a1"/>
      <w:lvlText w:val=""/>
      <w:lvlJc w:val="left"/>
      <w:pPr>
        <w:ind w:left="720" w:hanging="360"/>
      </w:pPr>
      <w:rPr>
        <w:rFonts w:ascii="Symbol" w:hAnsi="Symbol" w:hint="default"/>
        <w:sz w:val="24"/>
      </w:rPr>
    </w:lvl>
    <w:lvl w:ilvl="1" w:tplc="04190003">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15:restartNumberingAfterBreak="0">
    <w:nsid w:val="0A6C0215"/>
    <w:multiLevelType w:val="hybridMultilevel"/>
    <w:tmpl w:val="2B28F7F8"/>
    <w:lvl w:ilvl="0" w:tplc="A224AC34">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15:restartNumberingAfterBreak="0">
    <w:nsid w:val="1E6A756E"/>
    <w:multiLevelType w:val="multilevel"/>
    <w:tmpl w:val="89482916"/>
    <w:lvl w:ilvl="0">
      <w:start w:val="2"/>
      <w:numFmt w:val="decimal"/>
      <w:lvlText w:val="%1."/>
      <w:lvlJc w:val="left"/>
      <w:pPr>
        <w:tabs>
          <w:tab w:val="num" w:pos="360"/>
        </w:tabs>
        <w:ind w:left="360" w:hanging="360"/>
      </w:pPr>
      <w:rPr>
        <w:rFonts w:hint="default"/>
      </w:rPr>
    </w:lvl>
    <w:lvl w:ilvl="1">
      <w:start w:val="3"/>
      <w:numFmt w:val="decimal"/>
      <w:lvlText w:val="%1.%2."/>
      <w:lvlJc w:val="left"/>
      <w:pPr>
        <w:tabs>
          <w:tab w:val="num" w:pos="893"/>
        </w:tabs>
        <w:ind w:left="893" w:hanging="360"/>
      </w:pPr>
      <w:rPr>
        <w:rFonts w:hint="default"/>
      </w:rPr>
    </w:lvl>
    <w:lvl w:ilvl="2">
      <w:start w:val="1"/>
      <w:numFmt w:val="decimal"/>
      <w:lvlText w:val="%1.%2.%3."/>
      <w:lvlJc w:val="left"/>
      <w:pPr>
        <w:tabs>
          <w:tab w:val="num" w:pos="1786"/>
        </w:tabs>
        <w:ind w:left="1786" w:hanging="720"/>
      </w:pPr>
      <w:rPr>
        <w:rFonts w:hint="default"/>
      </w:rPr>
    </w:lvl>
    <w:lvl w:ilvl="3">
      <w:start w:val="1"/>
      <w:numFmt w:val="decimal"/>
      <w:lvlText w:val="%1.%2.%3.%4."/>
      <w:lvlJc w:val="left"/>
      <w:pPr>
        <w:tabs>
          <w:tab w:val="num" w:pos="2319"/>
        </w:tabs>
        <w:ind w:left="2319" w:hanging="720"/>
      </w:pPr>
      <w:rPr>
        <w:rFonts w:hint="default"/>
      </w:rPr>
    </w:lvl>
    <w:lvl w:ilvl="4">
      <w:start w:val="1"/>
      <w:numFmt w:val="decimal"/>
      <w:lvlText w:val="%1.%2.%3.%4.%5."/>
      <w:lvlJc w:val="left"/>
      <w:pPr>
        <w:tabs>
          <w:tab w:val="num" w:pos="3212"/>
        </w:tabs>
        <w:ind w:left="3212" w:hanging="1080"/>
      </w:pPr>
      <w:rPr>
        <w:rFonts w:hint="default"/>
      </w:rPr>
    </w:lvl>
    <w:lvl w:ilvl="5">
      <w:start w:val="1"/>
      <w:numFmt w:val="decimal"/>
      <w:lvlText w:val="%1.%2.%3.%4.%5.%6."/>
      <w:lvlJc w:val="left"/>
      <w:pPr>
        <w:tabs>
          <w:tab w:val="num" w:pos="3745"/>
        </w:tabs>
        <w:ind w:left="3745" w:hanging="1080"/>
      </w:pPr>
      <w:rPr>
        <w:rFonts w:hint="default"/>
      </w:rPr>
    </w:lvl>
    <w:lvl w:ilvl="6">
      <w:start w:val="1"/>
      <w:numFmt w:val="decimal"/>
      <w:lvlText w:val="%1.%2.%3.%4.%5.%6.%7."/>
      <w:lvlJc w:val="left"/>
      <w:pPr>
        <w:tabs>
          <w:tab w:val="num" w:pos="4638"/>
        </w:tabs>
        <w:ind w:left="4638" w:hanging="1440"/>
      </w:pPr>
      <w:rPr>
        <w:rFonts w:hint="default"/>
      </w:rPr>
    </w:lvl>
    <w:lvl w:ilvl="7">
      <w:start w:val="1"/>
      <w:numFmt w:val="decimal"/>
      <w:lvlText w:val="%1.%2.%3.%4.%5.%6.%7.%8."/>
      <w:lvlJc w:val="left"/>
      <w:pPr>
        <w:tabs>
          <w:tab w:val="num" w:pos="5171"/>
        </w:tabs>
        <w:ind w:left="5171" w:hanging="1440"/>
      </w:pPr>
      <w:rPr>
        <w:rFonts w:hint="default"/>
      </w:rPr>
    </w:lvl>
    <w:lvl w:ilvl="8">
      <w:start w:val="1"/>
      <w:numFmt w:val="decimal"/>
      <w:lvlText w:val="%1.%2.%3.%4.%5.%6.%7.%8.%9."/>
      <w:lvlJc w:val="left"/>
      <w:pPr>
        <w:tabs>
          <w:tab w:val="num" w:pos="6064"/>
        </w:tabs>
        <w:ind w:left="6064" w:hanging="1800"/>
      </w:pPr>
      <w:rPr>
        <w:rFonts w:hint="default"/>
      </w:rPr>
    </w:lvl>
  </w:abstractNum>
  <w:abstractNum w:abstractNumId="12" w15:restartNumberingAfterBreak="0">
    <w:nsid w:val="216A2662"/>
    <w:multiLevelType w:val="multilevel"/>
    <w:tmpl w:val="55146C06"/>
    <w:lvl w:ilvl="0">
      <w:start w:val="5"/>
      <w:numFmt w:val="decimal"/>
      <w:lvlText w:val="%1"/>
      <w:lvlJc w:val="left"/>
      <w:pPr>
        <w:tabs>
          <w:tab w:val="num" w:pos="360"/>
        </w:tabs>
        <w:ind w:left="360" w:hanging="360"/>
      </w:pPr>
      <w:rPr>
        <w:rFonts w:hint="default"/>
      </w:rPr>
    </w:lvl>
    <w:lvl w:ilvl="1">
      <w:start w:val="1"/>
      <w:numFmt w:val="decimal"/>
      <w:lvlText w:val="%1.%2"/>
      <w:lvlJc w:val="left"/>
      <w:pPr>
        <w:tabs>
          <w:tab w:val="num" w:pos="720"/>
        </w:tabs>
        <w:ind w:left="72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3" w15:restartNumberingAfterBreak="0">
    <w:nsid w:val="21A57972"/>
    <w:multiLevelType w:val="hybridMultilevel"/>
    <w:tmpl w:val="A378E102"/>
    <w:lvl w:ilvl="0" w:tplc="A224AC34">
      <w:start w:val="1"/>
      <w:numFmt w:val="bullet"/>
      <w:lvlText w:val=""/>
      <w:lvlJc w:val="left"/>
      <w:pPr>
        <w:ind w:left="1279" w:hanging="570"/>
      </w:pPr>
      <w:rPr>
        <w:rFonts w:ascii="Symbol" w:hAnsi="Symbol" w:hint="default"/>
      </w:rPr>
    </w:lvl>
    <w:lvl w:ilvl="1" w:tplc="04190003">
      <w:start w:val="1"/>
      <w:numFmt w:val="bullet"/>
      <w:lvlText w:val="o"/>
      <w:lvlJc w:val="left"/>
      <w:pPr>
        <w:ind w:left="1789" w:hanging="360"/>
      </w:pPr>
      <w:rPr>
        <w:rFonts w:ascii="Courier New" w:hAnsi="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14" w15:restartNumberingAfterBreak="0">
    <w:nsid w:val="2D7E0586"/>
    <w:multiLevelType w:val="hybridMultilevel"/>
    <w:tmpl w:val="28862792"/>
    <w:lvl w:ilvl="0" w:tplc="0419000F">
      <w:start w:val="1"/>
      <w:numFmt w:val="decimal"/>
      <w:lvlText w:val="%1."/>
      <w:lvlJc w:val="left"/>
      <w:pPr>
        <w:ind w:left="644"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15:restartNumberingAfterBreak="0">
    <w:nsid w:val="31291DC7"/>
    <w:multiLevelType w:val="multilevel"/>
    <w:tmpl w:val="B8A2D57A"/>
    <w:lvl w:ilvl="0">
      <w:start w:val="1"/>
      <w:numFmt w:val="decimal"/>
      <w:pStyle w:val="1"/>
      <w:lvlText w:val="%1"/>
      <w:lvlJc w:val="left"/>
      <w:pPr>
        <w:tabs>
          <w:tab w:val="num" w:pos="1134"/>
        </w:tabs>
        <w:ind w:left="851"/>
      </w:pPr>
      <w:rPr>
        <w:rFonts w:cs="Times New Roman" w:hint="default"/>
      </w:rPr>
    </w:lvl>
    <w:lvl w:ilvl="1">
      <w:start w:val="1"/>
      <w:numFmt w:val="decimal"/>
      <w:pStyle w:val="1"/>
      <w:lvlText w:val="%1.%2"/>
      <w:lvlJc w:val="left"/>
      <w:pPr>
        <w:tabs>
          <w:tab w:val="num" w:pos="1021"/>
        </w:tabs>
        <w:ind w:left="568"/>
      </w:pPr>
      <w:rPr>
        <w:rFonts w:cs="Times New Roman" w:hint="default"/>
      </w:rPr>
    </w:lvl>
    <w:lvl w:ilvl="2">
      <w:start w:val="1"/>
      <w:numFmt w:val="decimal"/>
      <w:lvlText w:val="%1.%2.%3"/>
      <w:lvlJc w:val="left"/>
      <w:pPr>
        <w:tabs>
          <w:tab w:val="num" w:pos="1701"/>
        </w:tabs>
        <w:ind w:left="851"/>
      </w:pPr>
      <w:rPr>
        <w:rFonts w:cs="Times New Roman" w:hint="default"/>
      </w:rPr>
    </w:lvl>
    <w:lvl w:ilvl="3">
      <w:start w:val="1"/>
      <w:numFmt w:val="decimal"/>
      <w:pStyle w:val="4"/>
      <w:lvlText w:val="%1.%2.%3.%4"/>
      <w:lvlJc w:val="left"/>
      <w:pPr>
        <w:tabs>
          <w:tab w:val="num" w:pos="1814"/>
        </w:tabs>
        <w:ind w:left="851"/>
      </w:pPr>
      <w:rPr>
        <w:rFonts w:cs="Times New Roman" w:hint="default"/>
      </w:rPr>
    </w:lvl>
    <w:lvl w:ilvl="4">
      <w:start w:val="1"/>
      <w:numFmt w:val="decimal"/>
      <w:lvlText w:val="%1.%2.%3.%4.%5"/>
      <w:lvlJc w:val="left"/>
      <w:pPr>
        <w:tabs>
          <w:tab w:val="num" w:pos="1985"/>
        </w:tabs>
        <w:ind w:left="851"/>
      </w:pPr>
      <w:rPr>
        <w:rFonts w:cs="Times New Roman" w:hint="default"/>
      </w:rPr>
    </w:lvl>
    <w:lvl w:ilvl="5">
      <w:start w:val="1"/>
      <w:numFmt w:val="russianUpper"/>
      <w:pStyle w:val="4"/>
      <w:lvlText w:val="ПРИЛОЖЕНИЕ %6."/>
      <w:lvlJc w:val="left"/>
      <w:pPr>
        <w:tabs>
          <w:tab w:val="num" w:pos="3969"/>
        </w:tabs>
        <w:ind w:left="851"/>
      </w:pPr>
      <w:rPr>
        <w:rFonts w:cs="Times New Roman" w:hint="default"/>
      </w:rPr>
    </w:lvl>
    <w:lvl w:ilvl="6">
      <w:start w:val="1"/>
      <w:numFmt w:val="decimal"/>
      <w:lvlText w:val="%6.%7"/>
      <w:lvlJc w:val="left"/>
      <w:pPr>
        <w:tabs>
          <w:tab w:val="num" w:pos="1656"/>
        </w:tabs>
        <w:ind w:left="1656" w:hanging="805"/>
      </w:pPr>
      <w:rPr>
        <w:rFonts w:cs="Times New Roman" w:hint="default"/>
      </w:rPr>
    </w:lvl>
    <w:lvl w:ilvl="7">
      <w:start w:val="1"/>
      <w:numFmt w:val="decimal"/>
      <w:lvlText w:val="%6.%7.%8"/>
      <w:lvlJc w:val="left"/>
      <w:pPr>
        <w:tabs>
          <w:tab w:val="num" w:pos="1800"/>
        </w:tabs>
        <w:ind w:left="1800" w:hanging="949"/>
      </w:pPr>
      <w:rPr>
        <w:rFonts w:cs="Times New Roman" w:hint="default"/>
      </w:rPr>
    </w:lvl>
    <w:lvl w:ilvl="8">
      <w:start w:val="1"/>
      <w:numFmt w:val="decimal"/>
      <w:lvlText w:val="%6.%7.%8.%9"/>
      <w:lvlJc w:val="left"/>
      <w:pPr>
        <w:tabs>
          <w:tab w:val="num" w:pos="1944"/>
        </w:tabs>
        <w:ind w:left="1944" w:hanging="1093"/>
      </w:pPr>
      <w:rPr>
        <w:rFonts w:cs="Times New Roman" w:hint="default"/>
      </w:rPr>
    </w:lvl>
  </w:abstractNum>
  <w:abstractNum w:abstractNumId="16" w15:restartNumberingAfterBreak="0">
    <w:nsid w:val="32163FCD"/>
    <w:multiLevelType w:val="hybridMultilevel"/>
    <w:tmpl w:val="91B2C562"/>
    <w:lvl w:ilvl="0" w:tplc="0419000F">
      <w:start w:val="3"/>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15:restartNumberingAfterBreak="0">
    <w:nsid w:val="34486214"/>
    <w:multiLevelType w:val="hybridMultilevel"/>
    <w:tmpl w:val="1BCEFEDC"/>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8" w15:restartNumberingAfterBreak="0">
    <w:nsid w:val="35E30040"/>
    <w:multiLevelType w:val="hybridMultilevel"/>
    <w:tmpl w:val="B1186B88"/>
    <w:lvl w:ilvl="0" w:tplc="0419000F">
      <w:start w:val="1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9" w15:restartNumberingAfterBreak="0">
    <w:nsid w:val="39E005C2"/>
    <w:multiLevelType w:val="hybridMultilevel"/>
    <w:tmpl w:val="981258F0"/>
    <w:lvl w:ilvl="0" w:tplc="5FF81C9A">
      <w:start w:val="8"/>
      <w:numFmt w:val="decimal"/>
      <w:lvlText w:val="%1."/>
      <w:lvlJc w:val="left"/>
      <w:pPr>
        <w:ind w:left="644" w:hanging="360"/>
      </w:pPr>
      <w:rPr>
        <w:rFonts w:ascii="Times New Roman" w:hAnsi="Times New Roman" w:cs="Times New Roman" w:hint="default"/>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20" w15:restartNumberingAfterBreak="0">
    <w:nsid w:val="39E41D79"/>
    <w:multiLevelType w:val="hybridMultilevel"/>
    <w:tmpl w:val="A0A08896"/>
    <w:lvl w:ilvl="0" w:tplc="FFFFFFFF">
      <w:start w:val="1"/>
      <w:numFmt w:val="bullet"/>
      <w:pStyle w:val="a2"/>
      <w:lvlText w:val=""/>
      <w:lvlJc w:val="left"/>
      <w:pPr>
        <w:tabs>
          <w:tab w:val="num" w:pos="927"/>
        </w:tabs>
        <w:ind w:left="927" w:hanging="360"/>
      </w:pPr>
      <w:rPr>
        <w:rFonts w:ascii="Symbol" w:hAnsi="Symbol" w:hint="default"/>
      </w:rPr>
    </w:lvl>
    <w:lvl w:ilvl="1" w:tplc="FFFFFFFF" w:tentative="1">
      <w:start w:val="1"/>
      <w:numFmt w:val="bullet"/>
      <w:lvlText w:val="o"/>
      <w:lvlJc w:val="left"/>
      <w:pPr>
        <w:tabs>
          <w:tab w:val="num" w:pos="2007"/>
        </w:tabs>
        <w:ind w:left="2007" w:hanging="360"/>
      </w:pPr>
      <w:rPr>
        <w:rFonts w:ascii="Courier New" w:hAnsi="Courier New" w:hint="default"/>
      </w:rPr>
    </w:lvl>
    <w:lvl w:ilvl="2" w:tplc="FFFFFFFF" w:tentative="1">
      <w:start w:val="1"/>
      <w:numFmt w:val="bullet"/>
      <w:lvlText w:val=""/>
      <w:lvlJc w:val="left"/>
      <w:pPr>
        <w:tabs>
          <w:tab w:val="num" w:pos="2727"/>
        </w:tabs>
        <w:ind w:left="2727" w:hanging="360"/>
      </w:pPr>
      <w:rPr>
        <w:rFonts w:ascii="Wingdings" w:hAnsi="Wingdings" w:hint="default"/>
      </w:rPr>
    </w:lvl>
    <w:lvl w:ilvl="3" w:tplc="FFFFFFFF" w:tentative="1">
      <w:start w:val="1"/>
      <w:numFmt w:val="bullet"/>
      <w:lvlText w:val=""/>
      <w:lvlJc w:val="left"/>
      <w:pPr>
        <w:tabs>
          <w:tab w:val="num" w:pos="3447"/>
        </w:tabs>
        <w:ind w:left="3447" w:hanging="360"/>
      </w:pPr>
      <w:rPr>
        <w:rFonts w:ascii="Symbol" w:hAnsi="Symbol" w:hint="default"/>
      </w:rPr>
    </w:lvl>
    <w:lvl w:ilvl="4" w:tplc="FFFFFFFF" w:tentative="1">
      <w:start w:val="1"/>
      <w:numFmt w:val="bullet"/>
      <w:lvlText w:val="o"/>
      <w:lvlJc w:val="left"/>
      <w:pPr>
        <w:tabs>
          <w:tab w:val="num" w:pos="4167"/>
        </w:tabs>
        <w:ind w:left="4167" w:hanging="360"/>
      </w:pPr>
      <w:rPr>
        <w:rFonts w:ascii="Courier New" w:hAnsi="Courier New" w:hint="default"/>
      </w:rPr>
    </w:lvl>
    <w:lvl w:ilvl="5" w:tplc="FFFFFFFF" w:tentative="1">
      <w:start w:val="1"/>
      <w:numFmt w:val="bullet"/>
      <w:lvlText w:val=""/>
      <w:lvlJc w:val="left"/>
      <w:pPr>
        <w:tabs>
          <w:tab w:val="num" w:pos="4887"/>
        </w:tabs>
        <w:ind w:left="4887" w:hanging="360"/>
      </w:pPr>
      <w:rPr>
        <w:rFonts w:ascii="Wingdings" w:hAnsi="Wingdings" w:hint="default"/>
      </w:rPr>
    </w:lvl>
    <w:lvl w:ilvl="6" w:tplc="FFFFFFFF" w:tentative="1">
      <w:start w:val="1"/>
      <w:numFmt w:val="bullet"/>
      <w:lvlText w:val=""/>
      <w:lvlJc w:val="left"/>
      <w:pPr>
        <w:tabs>
          <w:tab w:val="num" w:pos="5607"/>
        </w:tabs>
        <w:ind w:left="5607" w:hanging="360"/>
      </w:pPr>
      <w:rPr>
        <w:rFonts w:ascii="Symbol" w:hAnsi="Symbol" w:hint="default"/>
      </w:rPr>
    </w:lvl>
    <w:lvl w:ilvl="7" w:tplc="FFFFFFFF" w:tentative="1">
      <w:start w:val="1"/>
      <w:numFmt w:val="bullet"/>
      <w:lvlText w:val="o"/>
      <w:lvlJc w:val="left"/>
      <w:pPr>
        <w:tabs>
          <w:tab w:val="num" w:pos="6327"/>
        </w:tabs>
        <w:ind w:left="6327" w:hanging="360"/>
      </w:pPr>
      <w:rPr>
        <w:rFonts w:ascii="Courier New" w:hAnsi="Courier New" w:hint="default"/>
      </w:rPr>
    </w:lvl>
    <w:lvl w:ilvl="8" w:tplc="FFFFFFFF" w:tentative="1">
      <w:start w:val="1"/>
      <w:numFmt w:val="bullet"/>
      <w:lvlText w:val=""/>
      <w:lvlJc w:val="left"/>
      <w:pPr>
        <w:tabs>
          <w:tab w:val="num" w:pos="7047"/>
        </w:tabs>
        <w:ind w:left="7047" w:hanging="360"/>
      </w:pPr>
      <w:rPr>
        <w:rFonts w:ascii="Wingdings" w:hAnsi="Wingdings" w:hint="default"/>
      </w:rPr>
    </w:lvl>
  </w:abstractNum>
  <w:abstractNum w:abstractNumId="21" w15:restartNumberingAfterBreak="0">
    <w:nsid w:val="3DDC5641"/>
    <w:multiLevelType w:val="singleLevel"/>
    <w:tmpl w:val="71F2CF98"/>
    <w:lvl w:ilvl="0">
      <w:start w:val="1"/>
      <w:numFmt w:val="decimal"/>
      <w:lvlText w:val="%1."/>
      <w:legacy w:legacy="1" w:legacySpace="0" w:legacyIndent="355"/>
      <w:lvlJc w:val="left"/>
      <w:rPr>
        <w:rFonts w:ascii="Times New Roman" w:hAnsi="Times New Roman" w:cs="Times New Roman" w:hint="default"/>
        <w:b/>
      </w:rPr>
    </w:lvl>
  </w:abstractNum>
  <w:abstractNum w:abstractNumId="22" w15:restartNumberingAfterBreak="0">
    <w:nsid w:val="3FE45229"/>
    <w:multiLevelType w:val="hybridMultilevel"/>
    <w:tmpl w:val="73ECA9D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15:restartNumberingAfterBreak="0">
    <w:nsid w:val="44F24902"/>
    <w:multiLevelType w:val="hybridMultilevel"/>
    <w:tmpl w:val="E006C17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15:restartNumberingAfterBreak="0">
    <w:nsid w:val="452440BA"/>
    <w:multiLevelType w:val="hybridMultilevel"/>
    <w:tmpl w:val="2EA491A2"/>
    <w:lvl w:ilvl="0" w:tplc="FFFFFFFF">
      <w:start w:val="1"/>
      <w:numFmt w:val="bullet"/>
      <w:pStyle w:val="StyleBodyTextJustifiedBefore5ptAfter5ptKernat1"/>
      <w:lvlText w:val=""/>
      <w:lvlJc w:val="left"/>
      <w:pPr>
        <w:tabs>
          <w:tab w:val="num" w:pos="360"/>
        </w:tabs>
        <w:ind w:left="360" w:hanging="360"/>
      </w:pPr>
      <w:rPr>
        <w:rFonts w:ascii="Symbol" w:hAnsi="Symbol" w:hint="default"/>
        <w:sz w:val="16"/>
      </w:rPr>
    </w:lvl>
    <w:lvl w:ilvl="1" w:tplc="FFFFFFFF">
      <w:numFmt w:val="bullet"/>
      <w:lvlText w:val="-"/>
      <w:lvlJc w:val="left"/>
      <w:pPr>
        <w:tabs>
          <w:tab w:val="num" w:pos="1080"/>
        </w:tabs>
        <w:ind w:left="1080" w:hanging="360"/>
      </w:pPr>
      <w:rPr>
        <w:rFonts w:ascii="Times New Roman" w:eastAsia="Times New Roman" w:hAnsi="Times New Roman" w:hint="default"/>
      </w:rPr>
    </w:lvl>
    <w:lvl w:ilvl="2" w:tplc="FFFFFFFF">
      <w:start w:val="1"/>
      <w:numFmt w:val="bullet"/>
      <w:lvlText w:val=""/>
      <w:lvlJc w:val="left"/>
      <w:pPr>
        <w:tabs>
          <w:tab w:val="num" w:pos="1800"/>
        </w:tabs>
        <w:ind w:left="1800" w:hanging="360"/>
      </w:pPr>
      <w:rPr>
        <w:rFonts w:ascii="Wingdings" w:hAnsi="Wingdings" w:hint="default"/>
      </w:rPr>
    </w:lvl>
    <w:lvl w:ilvl="3" w:tplc="FFFFFFFF" w:tentative="1">
      <w:start w:val="1"/>
      <w:numFmt w:val="bullet"/>
      <w:lvlText w:val=""/>
      <w:lvlJc w:val="left"/>
      <w:pPr>
        <w:tabs>
          <w:tab w:val="num" w:pos="2520"/>
        </w:tabs>
        <w:ind w:left="2520" w:hanging="360"/>
      </w:pPr>
      <w:rPr>
        <w:rFonts w:ascii="Symbol" w:hAnsi="Symbol" w:hint="default"/>
      </w:rPr>
    </w:lvl>
    <w:lvl w:ilvl="4" w:tplc="FFFFFFFF" w:tentative="1">
      <w:start w:val="1"/>
      <w:numFmt w:val="bullet"/>
      <w:lvlText w:val="o"/>
      <w:lvlJc w:val="left"/>
      <w:pPr>
        <w:tabs>
          <w:tab w:val="num" w:pos="3240"/>
        </w:tabs>
        <w:ind w:left="3240" w:hanging="360"/>
      </w:pPr>
      <w:rPr>
        <w:rFonts w:ascii="Courier New" w:hAnsi="Courier New" w:hint="default"/>
      </w:rPr>
    </w:lvl>
    <w:lvl w:ilvl="5" w:tplc="FFFFFFFF" w:tentative="1">
      <w:start w:val="1"/>
      <w:numFmt w:val="bullet"/>
      <w:lvlText w:val=""/>
      <w:lvlJc w:val="left"/>
      <w:pPr>
        <w:tabs>
          <w:tab w:val="num" w:pos="3960"/>
        </w:tabs>
        <w:ind w:left="3960" w:hanging="360"/>
      </w:pPr>
      <w:rPr>
        <w:rFonts w:ascii="Wingdings" w:hAnsi="Wingdings" w:hint="default"/>
      </w:rPr>
    </w:lvl>
    <w:lvl w:ilvl="6" w:tplc="FFFFFFFF" w:tentative="1">
      <w:start w:val="1"/>
      <w:numFmt w:val="bullet"/>
      <w:lvlText w:val=""/>
      <w:lvlJc w:val="left"/>
      <w:pPr>
        <w:tabs>
          <w:tab w:val="num" w:pos="4680"/>
        </w:tabs>
        <w:ind w:left="4680" w:hanging="360"/>
      </w:pPr>
      <w:rPr>
        <w:rFonts w:ascii="Symbol" w:hAnsi="Symbol" w:hint="default"/>
      </w:rPr>
    </w:lvl>
    <w:lvl w:ilvl="7" w:tplc="FFFFFFFF" w:tentative="1">
      <w:start w:val="1"/>
      <w:numFmt w:val="bullet"/>
      <w:lvlText w:val="o"/>
      <w:lvlJc w:val="left"/>
      <w:pPr>
        <w:tabs>
          <w:tab w:val="num" w:pos="5400"/>
        </w:tabs>
        <w:ind w:left="5400" w:hanging="360"/>
      </w:pPr>
      <w:rPr>
        <w:rFonts w:ascii="Courier New" w:hAnsi="Courier New" w:hint="default"/>
      </w:rPr>
    </w:lvl>
    <w:lvl w:ilvl="8" w:tplc="FFFFFFFF" w:tentative="1">
      <w:start w:val="1"/>
      <w:numFmt w:val="bullet"/>
      <w:lvlText w:val=""/>
      <w:lvlJc w:val="left"/>
      <w:pPr>
        <w:tabs>
          <w:tab w:val="num" w:pos="6120"/>
        </w:tabs>
        <w:ind w:left="6120" w:hanging="360"/>
      </w:pPr>
      <w:rPr>
        <w:rFonts w:ascii="Wingdings" w:hAnsi="Wingdings" w:hint="default"/>
      </w:rPr>
    </w:lvl>
  </w:abstractNum>
  <w:abstractNum w:abstractNumId="25" w15:restartNumberingAfterBreak="0">
    <w:nsid w:val="47793594"/>
    <w:multiLevelType w:val="hybridMultilevel"/>
    <w:tmpl w:val="C83ADAB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15:restartNumberingAfterBreak="0">
    <w:nsid w:val="48A05907"/>
    <w:multiLevelType w:val="hybridMultilevel"/>
    <w:tmpl w:val="CB3A2928"/>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7" w15:restartNumberingAfterBreak="0">
    <w:nsid w:val="4EFB356C"/>
    <w:multiLevelType w:val="hybridMultilevel"/>
    <w:tmpl w:val="7BC6F2EE"/>
    <w:lvl w:ilvl="0" w:tplc="A224AC34">
      <w:start w:val="1"/>
      <w:numFmt w:val="bullet"/>
      <w:lvlText w:val=""/>
      <w:lvlJc w:val="left"/>
      <w:pPr>
        <w:ind w:left="720" w:hanging="360"/>
      </w:pPr>
      <w:rPr>
        <w:rFonts w:ascii="Symbol" w:hAnsi="Symbol" w:hint="default"/>
        <w:b w:val="0"/>
        <w:i w:val="0"/>
      </w:rPr>
    </w:lvl>
    <w:lvl w:ilvl="1" w:tplc="04190003">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8" w15:restartNumberingAfterBreak="0">
    <w:nsid w:val="55CC499E"/>
    <w:multiLevelType w:val="multilevel"/>
    <w:tmpl w:val="8AE4DFB4"/>
    <w:lvl w:ilvl="0">
      <w:start w:val="1"/>
      <w:numFmt w:val="decimal"/>
      <w:lvlText w:val="%1."/>
      <w:lvlJc w:val="left"/>
      <w:pPr>
        <w:ind w:left="720" w:hanging="360"/>
      </w:pPr>
      <w:rPr>
        <w:rFonts w:hint="default"/>
        <w:b/>
      </w:rPr>
    </w:lvl>
    <w:lvl w:ilvl="1">
      <w:start w:val="1"/>
      <w:numFmt w:val="decimal"/>
      <w:isLgl/>
      <w:lvlText w:val="%1.%2."/>
      <w:lvlJc w:val="left"/>
      <w:pPr>
        <w:ind w:left="900" w:hanging="540"/>
      </w:pPr>
      <w:rPr>
        <w:rFonts w:hint="default"/>
        <w:b/>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9" w15:restartNumberingAfterBreak="0">
    <w:nsid w:val="5E662D19"/>
    <w:multiLevelType w:val="hybridMultilevel"/>
    <w:tmpl w:val="78501CB8"/>
    <w:lvl w:ilvl="0" w:tplc="9AFE7E8E">
      <w:start w:val="4"/>
      <w:numFmt w:val="decimal"/>
      <w:pStyle w:val="3"/>
      <w:lvlText w:val="%1."/>
      <w:lvlJc w:val="left"/>
      <w:pPr>
        <w:ind w:left="4265" w:hanging="360"/>
      </w:pPr>
      <w:rPr>
        <w:rFonts w:cs="Times New Roman" w:hint="default"/>
      </w:rPr>
    </w:lvl>
    <w:lvl w:ilvl="1" w:tplc="04190019" w:tentative="1">
      <w:start w:val="1"/>
      <w:numFmt w:val="lowerLetter"/>
      <w:lvlText w:val="%2."/>
      <w:lvlJc w:val="left"/>
      <w:pPr>
        <w:ind w:left="4985" w:hanging="360"/>
      </w:pPr>
      <w:rPr>
        <w:rFonts w:cs="Times New Roman"/>
      </w:rPr>
    </w:lvl>
    <w:lvl w:ilvl="2" w:tplc="0419001B" w:tentative="1">
      <w:start w:val="1"/>
      <w:numFmt w:val="lowerRoman"/>
      <w:lvlText w:val="%3."/>
      <w:lvlJc w:val="right"/>
      <w:pPr>
        <w:ind w:left="5705" w:hanging="180"/>
      </w:pPr>
      <w:rPr>
        <w:rFonts w:cs="Times New Roman"/>
      </w:rPr>
    </w:lvl>
    <w:lvl w:ilvl="3" w:tplc="0419000F" w:tentative="1">
      <w:start w:val="1"/>
      <w:numFmt w:val="decimal"/>
      <w:lvlText w:val="%4."/>
      <w:lvlJc w:val="left"/>
      <w:pPr>
        <w:ind w:left="6425" w:hanging="360"/>
      </w:pPr>
      <w:rPr>
        <w:rFonts w:cs="Times New Roman"/>
      </w:rPr>
    </w:lvl>
    <w:lvl w:ilvl="4" w:tplc="04190019" w:tentative="1">
      <w:start w:val="1"/>
      <w:numFmt w:val="lowerLetter"/>
      <w:lvlText w:val="%5."/>
      <w:lvlJc w:val="left"/>
      <w:pPr>
        <w:ind w:left="7145" w:hanging="360"/>
      </w:pPr>
      <w:rPr>
        <w:rFonts w:cs="Times New Roman"/>
      </w:rPr>
    </w:lvl>
    <w:lvl w:ilvl="5" w:tplc="0419001B" w:tentative="1">
      <w:start w:val="1"/>
      <w:numFmt w:val="lowerRoman"/>
      <w:lvlText w:val="%6."/>
      <w:lvlJc w:val="right"/>
      <w:pPr>
        <w:ind w:left="7865" w:hanging="180"/>
      </w:pPr>
      <w:rPr>
        <w:rFonts w:cs="Times New Roman"/>
      </w:rPr>
    </w:lvl>
    <w:lvl w:ilvl="6" w:tplc="0419000F" w:tentative="1">
      <w:start w:val="1"/>
      <w:numFmt w:val="decimal"/>
      <w:lvlText w:val="%7."/>
      <w:lvlJc w:val="left"/>
      <w:pPr>
        <w:ind w:left="8585" w:hanging="360"/>
      </w:pPr>
      <w:rPr>
        <w:rFonts w:cs="Times New Roman"/>
      </w:rPr>
    </w:lvl>
    <w:lvl w:ilvl="7" w:tplc="04190019" w:tentative="1">
      <w:start w:val="1"/>
      <w:numFmt w:val="lowerLetter"/>
      <w:lvlText w:val="%8."/>
      <w:lvlJc w:val="left"/>
      <w:pPr>
        <w:ind w:left="9305" w:hanging="360"/>
      </w:pPr>
      <w:rPr>
        <w:rFonts w:cs="Times New Roman"/>
      </w:rPr>
    </w:lvl>
    <w:lvl w:ilvl="8" w:tplc="0419001B" w:tentative="1">
      <w:start w:val="1"/>
      <w:numFmt w:val="lowerRoman"/>
      <w:lvlText w:val="%9."/>
      <w:lvlJc w:val="right"/>
      <w:pPr>
        <w:ind w:left="10025" w:hanging="180"/>
      </w:pPr>
      <w:rPr>
        <w:rFonts w:cs="Times New Roman"/>
      </w:rPr>
    </w:lvl>
  </w:abstractNum>
  <w:abstractNum w:abstractNumId="30" w15:restartNumberingAfterBreak="0">
    <w:nsid w:val="61D74310"/>
    <w:multiLevelType w:val="hybridMultilevel"/>
    <w:tmpl w:val="F9B67AA4"/>
    <w:lvl w:ilvl="0" w:tplc="FFFFFFFF">
      <w:start w:val="1"/>
      <w:numFmt w:val="bullet"/>
      <w:pStyle w:val="a3"/>
      <w:lvlText w:val=""/>
      <w:lvlJc w:val="left"/>
      <w:pPr>
        <w:tabs>
          <w:tab w:val="num" w:pos="1428"/>
        </w:tabs>
        <w:ind w:left="1428" w:hanging="360"/>
      </w:pPr>
      <w:rPr>
        <w:rFonts w:ascii="Symbol" w:hAnsi="Symbol" w:hint="default"/>
      </w:rPr>
    </w:lvl>
    <w:lvl w:ilvl="1" w:tplc="FFFFFFFF" w:tentative="1">
      <w:start w:val="1"/>
      <w:numFmt w:val="bullet"/>
      <w:lvlText w:val="o"/>
      <w:lvlJc w:val="left"/>
      <w:pPr>
        <w:tabs>
          <w:tab w:val="num" w:pos="2148"/>
        </w:tabs>
        <w:ind w:left="2148" w:hanging="360"/>
      </w:pPr>
      <w:rPr>
        <w:rFonts w:ascii="Courier New" w:hAnsi="Courier New" w:hint="default"/>
      </w:rPr>
    </w:lvl>
    <w:lvl w:ilvl="2" w:tplc="FFFFFFFF" w:tentative="1">
      <w:start w:val="1"/>
      <w:numFmt w:val="bullet"/>
      <w:lvlText w:val=""/>
      <w:lvlJc w:val="left"/>
      <w:pPr>
        <w:tabs>
          <w:tab w:val="num" w:pos="2868"/>
        </w:tabs>
        <w:ind w:left="2868" w:hanging="360"/>
      </w:pPr>
      <w:rPr>
        <w:rFonts w:ascii="Wingdings" w:hAnsi="Wingdings" w:hint="default"/>
      </w:rPr>
    </w:lvl>
    <w:lvl w:ilvl="3" w:tplc="FFFFFFFF" w:tentative="1">
      <w:start w:val="1"/>
      <w:numFmt w:val="bullet"/>
      <w:lvlText w:val=""/>
      <w:lvlJc w:val="left"/>
      <w:pPr>
        <w:tabs>
          <w:tab w:val="num" w:pos="3588"/>
        </w:tabs>
        <w:ind w:left="3588" w:hanging="360"/>
      </w:pPr>
      <w:rPr>
        <w:rFonts w:ascii="Symbol" w:hAnsi="Symbol" w:hint="default"/>
      </w:rPr>
    </w:lvl>
    <w:lvl w:ilvl="4" w:tplc="FFFFFFFF" w:tentative="1">
      <w:start w:val="1"/>
      <w:numFmt w:val="bullet"/>
      <w:lvlText w:val="o"/>
      <w:lvlJc w:val="left"/>
      <w:pPr>
        <w:tabs>
          <w:tab w:val="num" w:pos="4308"/>
        </w:tabs>
        <w:ind w:left="4308" w:hanging="360"/>
      </w:pPr>
      <w:rPr>
        <w:rFonts w:ascii="Courier New" w:hAnsi="Courier New" w:hint="default"/>
      </w:rPr>
    </w:lvl>
    <w:lvl w:ilvl="5" w:tplc="FFFFFFFF" w:tentative="1">
      <w:start w:val="1"/>
      <w:numFmt w:val="bullet"/>
      <w:lvlText w:val=""/>
      <w:lvlJc w:val="left"/>
      <w:pPr>
        <w:tabs>
          <w:tab w:val="num" w:pos="5028"/>
        </w:tabs>
        <w:ind w:left="5028" w:hanging="360"/>
      </w:pPr>
      <w:rPr>
        <w:rFonts w:ascii="Wingdings" w:hAnsi="Wingdings" w:hint="default"/>
      </w:rPr>
    </w:lvl>
    <w:lvl w:ilvl="6" w:tplc="FFFFFFFF" w:tentative="1">
      <w:start w:val="1"/>
      <w:numFmt w:val="bullet"/>
      <w:lvlText w:val=""/>
      <w:lvlJc w:val="left"/>
      <w:pPr>
        <w:tabs>
          <w:tab w:val="num" w:pos="5748"/>
        </w:tabs>
        <w:ind w:left="5748" w:hanging="360"/>
      </w:pPr>
      <w:rPr>
        <w:rFonts w:ascii="Symbol" w:hAnsi="Symbol" w:hint="default"/>
      </w:rPr>
    </w:lvl>
    <w:lvl w:ilvl="7" w:tplc="FFFFFFFF" w:tentative="1">
      <w:start w:val="1"/>
      <w:numFmt w:val="bullet"/>
      <w:lvlText w:val="o"/>
      <w:lvlJc w:val="left"/>
      <w:pPr>
        <w:tabs>
          <w:tab w:val="num" w:pos="6468"/>
        </w:tabs>
        <w:ind w:left="6468" w:hanging="360"/>
      </w:pPr>
      <w:rPr>
        <w:rFonts w:ascii="Courier New" w:hAnsi="Courier New" w:hint="default"/>
      </w:rPr>
    </w:lvl>
    <w:lvl w:ilvl="8" w:tplc="FFFFFFFF" w:tentative="1">
      <w:start w:val="1"/>
      <w:numFmt w:val="bullet"/>
      <w:lvlText w:val=""/>
      <w:lvlJc w:val="left"/>
      <w:pPr>
        <w:tabs>
          <w:tab w:val="num" w:pos="7188"/>
        </w:tabs>
        <w:ind w:left="7188" w:hanging="360"/>
      </w:pPr>
      <w:rPr>
        <w:rFonts w:ascii="Wingdings" w:hAnsi="Wingdings" w:hint="default"/>
      </w:rPr>
    </w:lvl>
  </w:abstractNum>
  <w:abstractNum w:abstractNumId="31" w15:restartNumberingAfterBreak="0">
    <w:nsid w:val="62E7790E"/>
    <w:multiLevelType w:val="hybridMultilevel"/>
    <w:tmpl w:val="525E510A"/>
    <w:lvl w:ilvl="0" w:tplc="74123654">
      <w:start w:val="1"/>
      <w:numFmt w:val="decimal"/>
      <w:lvlText w:val="%1."/>
      <w:lvlJc w:val="left"/>
      <w:pPr>
        <w:ind w:left="1789" w:hanging="1080"/>
      </w:pPr>
      <w:rPr>
        <w:b/>
      </w:rPr>
    </w:lvl>
    <w:lvl w:ilvl="1" w:tplc="04190019">
      <w:start w:val="1"/>
      <w:numFmt w:val="lowerLetter"/>
      <w:lvlText w:val="%2."/>
      <w:lvlJc w:val="left"/>
      <w:pPr>
        <w:ind w:left="1789" w:hanging="360"/>
      </w:pPr>
    </w:lvl>
    <w:lvl w:ilvl="2" w:tplc="0419001B">
      <w:start w:val="1"/>
      <w:numFmt w:val="lowerRoman"/>
      <w:lvlText w:val="%3."/>
      <w:lvlJc w:val="right"/>
      <w:pPr>
        <w:ind w:left="2509" w:hanging="180"/>
      </w:pPr>
    </w:lvl>
    <w:lvl w:ilvl="3" w:tplc="0419000F">
      <w:start w:val="1"/>
      <w:numFmt w:val="decimal"/>
      <w:lvlText w:val="%4."/>
      <w:lvlJc w:val="left"/>
      <w:pPr>
        <w:ind w:left="3229" w:hanging="360"/>
      </w:pPr>
    </w:lvl>
    <w:lvl w:ilvl="4" w:tplc="04190019">
      <w:start w:val="1"/>
      <w:numFmt w:val="lowerLetter"/>
      <w:lvlText w:val="%5."/>
      <w:lvlJc w:val="left"/>
      <w:pPr>
        <w:ind w:left="3949" w:hanging="360"/>
      </w:pPr>
    </w:lvl>
    <w:lvl w:ilvl="5" w:tplc="0419001B">
      <w:start w:val="1"/>
      <w:numFmt w:val="lowerRoman"/>
      <w:lvlText w:val="%6."/>
      <w:lvlJc w:val="right"/>
      <w:pPr>
        <w:ind w:left="4669" w:hanging="180"/>
      </w:pPr>
    </w:lvl>
    <w:lvl w:ilvl="6" w:tplc="0419000F">
      <w:start w:val="1"/>
      <w:numFmt w:val="decimal"/>
      <w:lvlText w:val="%7."/>
      <w:lvlJc w:val="left"/>
      <w:pPr>
        <w:ind w:left="5389" w:hanging="360"/>
      </w:pPr>
    </w:lvl>
    <w:lvl w:ilvl="7" w:tplc="04190019">
      <w:start w:val="1"/>
      <w:numFmt w:val="lowerLetter"/>
      <w:lvlText w:val="%8."/>
      <w:lvlJc w:val="left"/>
      <w:pPr>
        <w:ind w:left="6109" w:hanging="360"/>
      </w:pPr>
    </w:lvl>
    <w:lvl w:ilvl="8" w:tplc="0419001B">
      <w:start w:val="1"/>
      <w:numFmt w:val="lowerRoman"/>
      <w:lvlText w:val="%9."/>
      <w:lvlJc w:val="right"/>
      <w:pPr>
        <w:ind w:left="6829" w:hanging="180"/>
      </w:pPr>
    </w:lvl>
  </w:abstractNum>
  <w:abstractNum w:abstractNumId="32" w15:restartNumberingAfterBreak="0">
    <w:nsid w:val="65734577"/>
    <w:multiLevelType w:val="hybridMultilevel"/>
    <w:tmpl w:val="F81E337A"/>
    <w:lvl w:ilvl="0" w:tplc="0419000F">
      <w:start w:val="12"/>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3" w15:restartNumberingAfterBreak="0">
    <w:nsid w:val="699E3236"/>
    <w:multiLevelType w:val="hybridMultilevel"/>
    <w:tmpl w:val="0D34E2B2"/>
    <w:lvl w:ilvl="0" w:tplc="04190001">
      <w:start w:val="1"/>
      <w:numFmt w:val="bullet"/>
      <w:pStyle w:val="StyleBodyTextJustifiedBefore5ptAfter5pt"/>
      <w:lvlText w:val=""/>
      <w:lvlJc w:val="left"/>
      <w:pPr>
        <w:tabs>
          <w:tab w:val="num" w:pos="360"/>
        </w:tabs>
        <w:ind w:left="360" w:hanging="360"/>
      </w:pPr>
      <w:rPr>
        <w:rFonts w:ascii="Symbol" w:hAnsi="Symbol" w:hint="default"/>
        <w:sz w:val="16"/>
      </w:rPr>
    </w:lvl>
    <w:lvl w:ilvl="1" w:tplc="04190003">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4" w15:restartNumberingAfterBreak="0">
    <w:nsid w:val="72E802E4"/>
    <w:multiLevelType w:val="hybridMultilevel"/>
    <w:tmpl w:val="4B1014AA"/>
    <w:lvl w:ilvl="0" w:tplc="A224AC34">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5" w15:restartNumberingAfterBreak="0">
    <w:nsid w:val="74070314"/>
    <w:multiLevelType w:val="hybridMultilevel"/>
    <w:tmpl w:val="7EBA1B5E"/>
    <w:lvl w:ilvl="0" w:tplc="C812F988">
      <w:start w:val="4"/>
      <w:numFmt w:val="decimal"/>
      <w:pStyle w:val="30"/>
      <w:lvlText w:val="%1."/>
      <w:lvlJc w:val="left"/>
      <w:pPr>
        <w:ind w:left="3905" w:hanging="360"/>
      </w:pPr>
      <w:rPr>
        <w:rFonts w:cs="Times New Roman" w:hint="default"/>
      </w:rPr>
    </w:lvl>
    <w:lvl w:ilvl="1" w:tplc="04190019" w:tentative="1">
      <w:start w:val="1"/>
      <w:numFmt w:val="lowerLetter"/>
      <w:lvlText w:val="%2."/>
      <w:lvlJc w:val="left"/>
      <w:pPr>
        <w:ind w:left="4625" w:hanging="360"/>
      </w:pPr>
      <w:rPr>
        <w:rFonts w:cs="Times New Roman"/>
      </w:rPr>
    </w:lvl>
    <w:lvl w:ilvl="2" w:tplc="0419001B" w:tentative="1">
      <w:start w:val="1"/>
      <w:numFmt w:val="lowerRoman"/>
      <w:lvlText w:val="%3."/>
      <w:lvlJc w:val="right"/>
      <w:pPr>
        <w:ind w:left="5345" w:hanging="180"/>
      </w:pPr>
      <w:rPr>
        <w:rFonts w:cs="Times New Roman"/>
      </w:rPr>
    </w:lvl>
    <w:lvl w:ilvl="3" w:tplc="0419000F" w:tentative="1">
      <w:start w:val="1"/>
      <w:numFmt w:val="decimal"/>
      <w:lvlText w:val="%4."/>
      <w:lvlJc w:val="left"/>
      <w:pPr>
        <w:ind w:left="6065" w:hanging="360"/>
      </w:pPr>
      <w:rPr>
        <w:rFonts w:cs="Times New Roman"/>
      </w:rPr>
    </w:lvl>
    <w:lvl w:ilvl="4" w:tplc="04190019" w:tentative="1">
      <w:start w:val="1"/>
      <w:numFmt w:val="lowerLetter"/>
      <w:lvlText w:val="%5."/>
      <w:lvlJc w:val="left"/>
      <w:pPr>
        <w:ind w:left="6785" w:hanging="360"/>
      </w:pPr>
      <w:rPr>
        <w:rFonts w:cs="Times New Roman"/>
      </w:rPr>
    </w:lvl>
    <w:lvl w:ilvl="5" w:tplc="0419001B" w:tentative="1">
      <w:start w:val="1"/>
      <w:numFmt w:val="lowerRoman"/>
      <w:lvlText w:val="%6."/>
      <w:lvlJc w:val="right"/>
      <w:pPr>
        <w:ind w:left="7505" w:hanging="180"/>
      </w:pPr>
      <w:rPr>
        <w:rFonts w:cs="Times New Roman"/>
      </w:rPr>
    </w:lvl>
    <w:lvl w:ilvl="6" w:tplc="0419000F" w:tentative="1">
      <w:start w:val="1"/>
      <w:numFmt w:val="decimal"/>
      <w:lvlText w:val="%7."/>
      <w:lvlJc w:val="left"/>
      <w:pPr>
        <w:ind w:left="8225" w:hanging="360"/>
      </w:pPr>
      <w:rPr>
        <w:rFonts w:cs="Times New Roman"/>
      </w:rPr>
    </w:lvl>
    <w:lvl w:ilvl="7" w:tplc="04190019" w:tentative="1">
      <w:start w:val="1"/>
      <w:numFmt w:val="lowerLetter"/>
      <w:lvlText w:val="%8."/>
      <w:lvlJc w:val="left"/>
      <w:pPr>
        <w:ind w:left="8945" w:hanging="360"/>
      </w:pPr>
      <w:rPr>
        <w:rFonts w:cs="Times New Roman"/>
      </w:rPr>
    </w:lvl>
    <w:lvl w:ilvl="8" w:tplc="0419001B" w:tentative="1">
      <w:start w:val="1"/>
      <w:numFmt w:val="lowerRoman"/>
      <w:lvlText w:val="%9."/>
      <w:lvlJc w:val="right"/>
      <w:pPr>
        <w:ind w:left="9665" w:hanging="180"/>
      </w:pPr>
      <w:rPr>
        <w:rFonts w:cs="Times New Roman"/>
      </w:rPr>
    </w:lvl>
  </w:abstractNum>
  <w:abstractNum w:abstractNumId="36" w15:restartNumberingAfterBreak="0">
    <w:nsid w:val="749250A2"/>
    <w:multiLevelType w:val="multilevel"/>
    <w:tmpl w:val="570C0340"/>
    <w:lvl w:ilvl="0">
      <w:start w:val="4"/>
      <w:numFmt w:val="decimal"/>
      <w:lvlText w:val="%1."/>
      <w:lvlJc w:val="left"/>
      <w:pPr>
        <w:tabs>
          <w:tab w:val="num" w:pos="390"/>
        </w:tabs>
        <w:ind w:left="390" w:hanging="390"/>
      </w:pPr>
      <w:rPr>
        <w:rFonts w:cs="Times New Roman" w:hint="default"/>
      </w:rPr>
    </w:lvl>
    <w:lvl w:ilvl="1">
      <w:start w:val="3"/>
      <w:numFmt w:val="decimal"/>
      <w:lvlText w:val="%1.%2."/>
      <w:lvlJc w:val="left"/>
      <w:pPr>
        <w:tabs>
          <w:tab w:val="num" w:pos="1253"/>
        </w:tabs>
        <w:ind w:left="1253" w:hanging="720"/>
      </w:pPr>
      <w:rPr>
        <w:rFonts w:cs="Times New Roman" w:hint="default"/>
      </w:rPr>
    </w:lvl>
    <w:lvl w:ilvl="2">
      <w:start w:val="1"/>
      <w:numFmt w:val="decimal"/>
      <w:lvlText w:val="%1.%2.%3."/>
      <w:lvlJc w:val="left"/>
      <w:pPr>
        <w:tabs>
          <w:tab w:val="num" w:pos="1786"/>
        </w:tabs>
        <w:ind w:left="1786" w:hanging="720"/>
      </w:pPr>
      <w:rPr>
        <w:rFonts w:cs="Times New Roman" w:hint="default"/>
      </w:rPr>
    </w:lvl>
    <w:lvl w:ilvl="3">
      <w:start w:val="1"/>
      <w:numFmt w:val="decimal"/>
      <w:lvlText w:val="%1.%2.%3.%4."/>
      <w:lvlJc w:val="left"/>
      <w:pPr>
        <w:tabs>
          <w:tab w:val="num" w:pos="2679"/>
        </w:tabs>
        <w:ind w:left="2679" w:hanging="1080"/>
      </w:pPr>
      <w:rPr>
        <w:rFonts w:cs="Times New Roman" w:hint="default"/>
      </w:rPr>
    </w:lvl>
    <w:lvl w:ilvl="4">
      <w:start w:val="1"/>
      <w:numFmt w:val="decimal"/>
      <w:lvlText w:val="%1.%2.%3.%4.%5."/>
      <w:lvlJc w:val="left"/>
      <w:pPr>
        <w:tabs>
          <w:tab w:val="num" w:pos="3212"/>
        </w:tabs>
        <w:ind w:left="3212" w:hanging="1080"/>
      </w:pPr>
      <w:rPr>
        <w:rFonts w:cs="Times New Roman" w:hint="default"/>
      </w:rPr>
    </w:lvl>
    <w:lvl w:ilvl="5">
      <w:start w:val="1"/>
      <w:numFmt w:val="decimal"/>
      <w:lvlText w:val="%1.%2.%3.%4.%5.%6."/>
      <w:lvlJc w:val="left"/>
      <w:pPr>
        <w:tabs>
          <w:tab w:val="num" w:pos="4105"/>
        </w:tabs>
        <w:ind w:left="4105" w:hanging="1440"/>
      </w:pPr>
      <w:rPr>
        <w:rFonts w:cs="Times New Roman" w:hint="default"/>
      </w:rPr>
    </w:lvl>
    <w:lvl w:ilvl="6">
      <w:start w:val="1"/>
      <w:numFmt w:val="decimal"/>
      <w:lvlText w:val="%1.%2.%3.%4.%5.%6.%7."/>
      <w:lvlJc w:val="left"/>
      <w:pPr>
        <w:tabs>
          <w:tab w:val="num" w:pos="4638"/>
        </w:tabs>
        <w:ind w:left="4638" w:hanging="1440"/>
      </w:pPr>
      <w:rPr>
        <w:rFonts w:cs="Times New Roman" w:hint="default"/>
      </w:rPr>
    </w:lvl>
    <w:lvl w:ilvl="7">
      <w:start w:val="1"/>
      <w:numFmt w:val="decimal"/>
      <w:lvlText w:val="%1.%2.%3.%4.%5.%6.%7.%8."/>
      <w:lvlJc w:val="left"/>
      <w:pPr>
        <w:tabs>
          <w:tab w:val="num" w:pos="5531"/>
        </w:tabs>
        <w:ind w:left="5531" w:hanging="1800"/>
      </w:pPr>
      <w:rPr>
        <w:rFonts w:cs="Times New Roman" w:hint="default"/>
      </w:rPr>
    </w:lvl>
    <w:lvl w:ilvl="8">
      <w:start w:val="1"/>
      <w:numFmt w:val="decimal"/>
      <w:lvlText w:val="%1.%2.%3.%4.%5.%6.%7.%8.%9."/>
      <w:lvlJc w:val="left"/>
      <w:pPr>
        <w:tabs>
          <w:tab w:val="num" w:pos="6064"/>
        </w:tabs>
        <w:ind w:left="6064" w:hanging="1800"/>
      </w:pPr>
      <w:rPr>
        <w:rFonts w:cs="Times New Roman" w:hint="default"/>
      </w:rPr>
    </w:lvl>
  </w:abstractNum>
  <w:abstractNum w:abstractNumId="37" w15:restartNumberingAfterBreak="0">
    <w:nsid w:val="75FC03B2"/>
    <w:multiLevelType w:val="hybridMultilevel"/>
    <w:tmpl w:val="670E0442"/>
    <w:lvl w:ilvl="0" w:tplc="0419000F">
      <w:start w:val="8"/>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8" w15:restartNumberingAfterBreak="0">
    <w:nsid w:val="7CC13B69"/>
    <w:multiLevelType w:val="hybridMultilevel"/>
    <w:tmpl w:val="6896ABD4"/>
    <w:lvl w:ilvl="0" w:tplc="BEB6C1B2">
      <w:start w:val="13"/>
      <w:numFmt w:val="decimal"/>
      <w:lvlText w:val="%1."/>
      <w:lvlJc w:val="left"/>
      <w:pPr>
        <w:tabs>
          <w:tab w:val="num" w:pos="1065"/>
        </w:tabs>
        <w:ind w:left="1065" w:hanging="705"/>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num w:numId="1">
    <w:abstractNumId w:val="12"/>
  </w:num>
  <w:num w:numId="2">
    <w:abstractNumId w:val="36"/>
  </w:num>
  <w:num w:numId="3">
    <w:abstractNumId w:val="11"/>
  </w:num>
  <w:num w:numId="4">
    <w:abstractNumId w:val="38"/>
  </w:num>
  <w:num w:numId="5">
    <w:abstractNumId w:val="13"/>
  </w:num>
  <w:num w:numId="6">
    <w:abstractNumId w:val="27"/>
  </w:num>
  <w:num w:numId="7">
    <w:abstractNumId w:val="10"/>
  </w:num>
  <w:num w:numId="8">
    <w:abstractNumId w:val="34"/>
  </w:num>
  <w:num w:numId="9">
    <w:abstractNumId w:val="4"/>
  </w:num>
  <w:num w:numId="10">
    <w:abstractNumId w:val="3"/>
  </w:num>
  <w:num w:numId="11">
    <w:abstractNumId w:val="6"/>
  </w:num>
  <w:num w:numId="12">
    <w:abstractNumId w:val="5"/>
  </w:num>
  <w:num w:numId="13">
    <w:abstractNumId w:val="18"/>
  </w:num>
  <w:num w:numId="14">
    <w:abstractNumId w:val="32"/>
  </w:num>
  <w:num w:numId="15">
    <w:abstractNumId w:val="25"/>
  </w:num>
  <w:num w:numId="16">
    <w:abstractNumId w:val="20"/>
  </w:num>
  <w:num w:numId="17">
    <w:abstractNumId w:val="1"/>
  </w:num>
  <w:num w:numId="18">
    <w:abstractNumId w:val="0"/>
  </w:num>
  <w:num w:numId="19">
    <w:abstractNumId w:val="9"/>
  </w:num>
  <w:num w:numId="20">
    <w:abstractNumId w:val="7"/>
  </w:num>
  <w:num w:numId="21">
    <w:abstractNumId w:val="24"/>
  </w:num>
  <w:num w:numId="22">
    <w:abstractNumId w:val="33"/>
  </w:num>
  <w:num w:numId="23">
    <w:abstractNumId w:val="30"/>
  </w:num>
  <w:num w:numId="24">
    <w:abstractNumId w:val="15"/>
  </w:num>
  <w:num w:numId="25">
    <w:abstractNumId w:val="29"/>
  </w:num>
  <w:num w:numId="26">
    <w:abstractNumId w:val="35"/>
  </w:num>
  <w:num w:numId="27">
    <w:abstractNumId w:val="21"/>
  </w:num>
  <w:num w:numId="28">
    <w:abstractNumId w:val="21"/>
    <w:lvlOverride w:ilvl="0">
      <w:lvl w:ilvl="0">
        <w:start w:val="1"/>
        <w:numFmt w:val="decimal"/>
        <w:lvlText w:val="%1."/>
        <w:legacy w:legacy="1" w:legacySpace="0" w:legacyIndent="355"/>
        <w:lvlJc w:val="left"/>
        <w:rPr>
          <w:rFonts w:ascii="Times New Roman" w:hAnsi="Times New Roman" w:cs="Times New Roman" w:hint="default"/>
          <w:b/>
        </w:rPr>
      </w:lvl>
    </w:lvlOverride>
  </w:num>
  <w:num w:numId="29">
    <w:abstractNumId w:val="2"/>
    <w:lvlOverride w:ilvl="0">
      <w:lvl w:ilvl="0">
        <w:numFmt w:val="bullet"/>
        <w:lvlText w:val="-"/>
        <w:legacy w:legacy="1" w:legacySpace="0" w:legacyIndent="140"/>
        <w:lvlJc w:val="left"/>
        <w:rPr>
          <w:rFonts w:ascii="Times New Roman" w:hAnsi="Times New Roman" w:hint="default"/>
        </w:rPr>
      </w:lvl>
    </w:lvlOverride>
  </w:num>
  <w:num w:numId="30">
    <w:abstractNumId w:val="23"/>
  </w:num>
  <w:num w:numId="31">
    <w:abstractNumId w:val="28"/>
  </w:num>
  <w:num w:numId="32">
    <w:abstractNumId w:val="22"/>
  </w:num>
  <w:num w:numId="33">
    <w:abstractNumId w:val="37"/>
  </w:num>
  <w:num w:numId="34">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7"/>
  </w:num>
  <w:num w:numId="38">
    <w:abstractNumId w:val="19"/>
  </w:num>
  <w:num w:numId="39">
    <w:abstractNumId w:val="16"/>
  </w:num>
  <w:num w:numId="40">
    <w:abstractNumId w:val="8"/>
  </w:num>
  <w:num w:numId="41">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8"/>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E6B7E"/>
    <w:rsid w:val="000014AD"/>
    <w:rsid w:val="000070C9"/>
    <w:rsid w:val="00015DE3"/>
    <w:rsid w:val="00021577"/>
    <w:rsid w:val="000269C3"/>
    <w:rsid w:val="00031273"/>
    <w:rsid w:val="000318EF"/>
    <w:rsid w:val="0003298F"/>
    <w:rsid w:val="0003531A"/>
    <w:rsid w:val="000443F9"/>
    <w:rsid w:val="000516D0"/>
    <w:rsid w:val="00054156"/>
    <w:rsid w:val="0005439B"/>
    <w:rsid w:val="00055B1D"/>
    <w:rsid w:val="0006560C"/>
    <w:rsid w:val="00066E67"/>
    <w:rsid w:val="000709DE"/>
    <w:rsid w:val="00070FCB"/>
    <w:rsid w:val="00077E1E"/>
    <w:rsid w:val="00080BF6"/>
    <w:rsid w:val="00081E1A"/>
    <w:rsid w:val="000953FC"/>
    <w:rsid w:val="000A4F41"/>
    <w:rsid w:val="000B4B49"/>
    <w:rsid w:val="000B5D56"/>
    <w:rsid w:val="000C046A"/>
    <w:rsid w:val="000D513B"/>
    <w:rsid w:val="000D61A5"/>
    <w:rsid w:val="000E1FD5"/>
    <w:rsid w:val="000E21A9"/>
    <w:rsid w:val="000E75BA"/>
    <w:rsid w:val="000F2012"/>
    <w:rsid w:val="000F2D96"/>
    <w:rsid w:val="000F5D2B"/>
    <w:rsid w:val="000F69F5"/>
    <w:rsid w:val="000F6A0E"/>
    <w:rsid w:val="00105328"/>
    <w:rsid w:val="00106C42"/>
    <w:rsid w:val="00106CF8"/>
    <w:rsid w:val="0011008A"/>
    <w:rsid w:val="00110D16"/>
    <w:rsid w:val="00112C28"/>
    <w:rsid w:val="00112EB1"/>
    <w:rsid w:val="00121F90"/>
    <w:rsid w:val="00123582"/>
    <w:rsid w:val="00126FAC"/>
    <w:rsid w:val="00133FD3"/>
    <w:rsid w:val="0013522D"/>
    <w:rsid w:val="001357CB"/>
    <w:rsid w:val="0014086F"/>
    <w:rsid w:val="00143737"/>
    <w:rsid w:val="00144E1B"/>
    <w:rsid w:val="00153F3A"/>
    <w:rsid w:val="00155E2D"/>
    <w:rsid w:val="001653F7"/>
    <w:rsid w:val="00166D90"/>
    <w:rsid w:val="00167BE2"/>
    <w:rsid w:val="001732F7"/>
    <w:rsid w:val="00173CB3"/>
    <w:rsid w:val="00177DB7"/>
    <w:rsid w:val="001808C8"/>
    <w:rsid w:val="00180DBC"/>
    <w:rsid w:val="001828A9"/>
    <w:rsid w:val="00182B9D"/>
    <w:rsid w:val="00183539"/>
    <w:rsid w:val="0019229B"/>
    <w:rsid w:val="001940ED"/>
    <w:rsid w:val="00196817"/>
    <w:rsid w:val="00196C95"/>
    <w:rsid w:val="001A15F3"/>
    <w:rsid w:val="001A1C51"/>
    <w:rsid w:val="001A3DC4"/>
    <w:rsid w:val="001B3601"/>
    <w:rsid w:val="001B5827"/>
    <w:rsid w:val="001B5A57"/>
    <w:rsid w:val="001B6183"/>
    <w:rsid w:val="001C0F38"/>
    <w:rsid w:val="001C2EA6"/>
    <w:rsid w:val="001C3E59"/>
    <w:rsid w:val="001C4EEE"/>
    <w:rsid w:val="001D13D3"/>
    <w:rsid w:val="001D1915"/>
    <w:rsid w:val="001D2569"/>
    <w:rsid w:val="001D527C"/>
    <w:rsid w:val="001D6A19"/>
    <w:rsid w:val="001D7D28"/>
    <w:rsid w:val="001E06EC"/>
    <w:rsid w:val="001E18A5"/>
    <w:rsid w:val="001F7E5F"/>
    <w:rsid w:val="00207767"/>
    <w:rsid w:val="002106CE"/>
    <w:rsid w:val="00210ADD"/>
    <w:rsid w:val="00212560"/>
    <w:rsid w:val="0022146E"/>
    <w:rsid w:val="0022206C"/>
    <w:rsid w:val="00223536"/>
    <w:rsid w:val="00224FDE"/>
    <w:rsid w:val="00233D83"/>
    <w:rsid w:val="002449B8"/>
    <w:rsid w:val="0024679D"/>
    <w:rsid w:val="00247E5D"/>
    <w:rsid w:val="00250B7B"/>
    <w:rsid w:val="00251094"/>
    <w:rsid w:val="002513BB"/>
    <w:rsid w:val="00253E25"/>
    <w:rsid w:val="002544FE"/>
    <w:rsid w:val="002565FB"/>
    <w:rsid w:val="00256850"/>
    <w:rsid w:val="00256BC8"/>
    <w:rsid w:val="00257AA6"/>
    <w:rsid w:val="002627A2"/>
    <w:rsid w:val="00262B21"/>
    <w:rsid w:val="00263EE8"/>
    <w:rsid w:val="0026481A"/>
    <w:rsid w:val="00265A05"/>
    <w:rsid w:val="002719C3"/>
    <w:rsid w:val="00275D00"/>
    <w:rsid w:val="00276AC7"/>
    <w:rsid w:val="00277B27"/>
    <w:rsid w:val="00277CF9"/>
    <w:rsid w:val="00282C63"/>
    <w:rsid w:val="002832C8"/>
    <w:rsid w:val="00283BDD"/>
    <w:rsid w:val="002843F5"/>
    <w:rsid w:val="00285D21"/>
    <w:rsid w:val="00285EA9"/>
    <w:rsid w:val="00286226"/>
    <w:rsid w:val="00290BFA"/>
    <w:rsid w:val="00291106"/>
    <w:rsid w:val="002A071B"/>
    <w:rsid w:val="002B479E"/>
    <w:rsid w:val="002B5AC9"/>
    <w:rsid w:val="002C2D52"/>
    <w:rsid w:val="002C34B6"/>
    <w:rsid w:val="002C378C"/>
    <w:rsid w:val="002C4E0C"/>
    <w:rsid w:val="002C7370"/>
    <w:rsid w:val="002D045D"/>
    <w:rsid w:val="002D2ABB"/>
    <w:rsid w:val="002D3A61"/>
    <w:rsid w:val="002D558B"/>
    <w:rsid w:val="002E0AC3"/>
    <w:rsid w:val="002E0E41"/>
    <w:rsid w:val="002E234E"/>
    <w:rsid w:val="002E4732"/>
    <w:rsid w:val="002E487A"/>
    <w:rsid w:val="002F0527"/>
    <w:rsid w:val="002F1C19"/>
    <w:rsid w:val="002F1F56"/>
    <w:rsid w:val="002F4EDE"/>
    <w:rsid w:val="002F7617"/>
    <w:rsid w:val="00300AA8"/>
    <w:rsid w:val="003024B7"/>
    <w:rsid w:val="00311593"/>
    <w:rsid w:val="00312233"/>
    <w:rsid w:val="00312DDF"/>
    <w:rsid w:val="003140D2"/>
    <w:rsid w:val="00316702"/>
    <w:rsid w:val="00317B00"/>
    <w:rsid w:val="00323F64"/>
    <w:rsid w:val="00325260"/>
    <w:rsid w:val="003301F7"/>
    <w:rsid w:val="00332283"/>
    <w:rsid w:val="00337B73"/>
    <w:rsid w:val="003410D3"/>
    <w:rsid w:val="00342BC1"/>
    <w:rsid w:val="00355CE2"/>
    <w:rsid w:val="00356CF4"/>
    <w:rsid w:val="003648DE"/>
    <w:rsid w:val="00366864"/>
    <w:rsid w:val="00366AC6"/>
    <w:rsid w:val="00367C69"/>
    <w:rsid w:val="00367F60"/>
    <w:rsid w:val="00367F92"/>
    <w:rsid w:val="003715EE"/>
    <w:rsid w:val="00373811"/>
    <w:rsid w:val="00373CB7"/>
    <w:rsid w:val="0037654B"/>
    <w:rsid w:val="0037706A"/>
    <w:rsid w:val="00377576"/>
    <w:rsid w:val="00377823"/>
    <w:rsid w:val="0038112D"/>
    <w:rsid w:val="00383B64"/>
    <w:rsid w:val="00384B36"/>
    <w:rsid w:val="0038574D"/>
    <w:rsid w:val="003870C7"/>
    <w:rsid w:val="00392C3A"/>
    <w:rsid w:val="00392C55"/>
    <w:rsid w:val="00392C92"/>
    <w:rsid w:val="00397290"/>
    <w:rsid w:val="003A15C7"/>
    <w:rsid w:val="003A27BC"/>
    <w:rsid w:val="003C1AEC"/>
    <w:rsid w:val="003C711F"/>
    <w:rsid w:val="003C71FB"/>
    <w:rsid w:val="003D17AE"/>
    <w:rsid w:val="003D632A"/>
    <w:rsid w:val="003E171E"/>
    <w:rsid w:val="003E50B1"/>
    <w:rsid w:val="003E51FD"/>
    <w:rsid w:val="003E79C6"/>
    <w:rsid w:val="003F6DD9"/>
    <w:rsid w:val="00400FA6"/>
    <w:rsid w:val="00401AF3"/>
    <w:rsid w:val="00404CC2"/>
    <w:rsid w:val="0041767B"/>
    <w:rsid w:val="00420C3D"/>
    <w:rsid w:val="00421332"/>
    <w:rsid w:val="00425EE8"/>
    <w:rsid w:val="0043232F"/>
    <w:rsid w:val="00434B26"/>
    <w:rsid w:val="0043502A"/>
    <w:rsid w:val="00436CC0"/>
    <w:rsid w:val="00442346"/>
    <w:rsid w:val="00446FFB"/>
    <w:rsid w:val="004470D7"/>
    <w:rsid w:val="00450198"/>
    <w:rsid w:val="00450E87"/>
    <w:rsid w:val="004644E5"/>
    <w:rsid w:val="00466CBD"/>
    <w:rsid w:val="00474659"/>
    <w:rsid w:val="00476048"/>
    <w:rsid w:val="00486F7E"/>
    <w:rsid w:val="00487AB6"/>
    <w:rsid w:val="00492D9E"/>
    <w:rsid w:val="004955D6"/>
    <w:rsid w:val="0049572B"/>
    <w:rsid w:val="00496B36"/>
    <w:rsid w:val="00497F14"/>
    <w:rsid w:val="004A12CB"/>
    <w:rsid w:val="004A57F2"/>
    <w:rsid w:val="004A65E1"/>
    <w:rsid w:val="004A7033"/>
    <w:rsid w:val="004B2247"/>
    <w:rsid w:val="004B40A0"/>
    <w:rsid w:val="004B6D99"/>
    <w:rsid w:val="004B7C2D"/>
    <w:rsid w:val="004C14BD"/>
    <w:rsid w:val="004C218B"/>
    <w:rsid w:val="004C48E3"/>
    <w:rsid w:val="004C6C4B"/>
    <w:rsid w:val="004C6D29"/>
    <w:rsid w:val="004C7F5B"/>
    <w:rsid w:val="004D0BCC"/>
    <w:rsid w:val="004D11E9"/>
    <w:rsid w:val="004E1EC3"/>
    <w:rsid w:val="004E409D"/>
    <w:rsid w:val="004E4916"/>
    <w:rsid w:val="004E52A2"/>
    <w:rsid w:val="004E6492"/>
    <w:rsid w:val="004F299D"/>
    <w:rsid w:val="004F3FC7"/>
    <w:rsid w:val="004F4314"/>
    <w:rsid w:val="00500A7E"/>
    <w:rsid w:val="00503EC9"/>
    <w:rsid w:val="00506030"/>
    <w:rsid w:val="00506060"/>
    <w:rsid w:val="00506073"/>
    <w:rsid w:val="00507603"/>
    <w:rsid w:val="005136FD"/>
    <w:rsid w:val="00514AA4"/>
    <w:rsid w:val="00517309"/>
    <w:rsid w:val="005203D9"/>
    <w:rsid w:val="005265BC"/>
    <w:rsid w:val="00531137"/>
    <w:rsid w:val="0054407E"/>
    <w:rsid w:val="00545652"/>
    <w:rsid w:val="005465E0"/>
    <w:rsid w:val="005622E4"/>
    <w:rsid w:val="0056287D"/>
    <w:rsid w:val="00563578"/>
    <w:rsid w:val="005638D4"/>
    <w:rsid w:val="00571D36"/>
    <w:rsid w:val="00571FDC"/>
    <w:rsid w:val="00573D08"/>
    <w:rsid w:val="00573E71"/>
    <w:rsid w:val="005747A9"/>
    <w:rsid w:val="0058052B"/>
    <w:rsid w:val="0058107C"/>
    <w:rsid w:val="00585DEF"/>
    <w:rsid w:val="005862F7"/>
    <w:rsid w:val="00587054"/>
    <w:rsid w:val="0059207F"/>
    <w:rsid w:val="00594903"/>
    <w:rsid w:val="00596E0B"/>
    <w:rsid w:val="005A032E"/>
    <w:rsid w:val="005A2249"/>
    <w:rsid w:val="005A2969"/>
    <w:rsid w:val="005A3085"/>
    <w:rsid w:val="005A55DA"/>
    <w:rsid w:val="005B0DF5"/>
    <w:rsid w:val="005B179A"/>
    <w:rsid w:val="005B2A8D"/>
    <w:rsid w:val="005B32D9"/>
    <w:rsid w:val="005B4724"/>
    <w:rsid w:val="005B58F7"/>
    <w:rsid w:val="005C1059"/>
    <w:rsid w:val="005C1BEC"/>
    <w:rsid w:val="005C247B"/>
    <w:rsid w:val="005D5357"/>
    <w:rsid w:val="005D5895"/>
    <w:rsid w:val="005E1DA3"/>
    <w:rsid w:val="005E35CF"/>
    <w:rsid w:val="005E4C63"/>
    <w:rsid w:val="005E65B4"/>
    <w:rsid w:val="005E6986"/>
    <w:rsid w:val="005E7053"/>
    <w:rsid w:val="005F0DA7"/>
    <w:rsid w:val="005F132B"/>
    <w:rsid w:val="005F15CB"/>
    <w:rsid w:val="005F2356"/>
    <w:rsid w:val="005F2E98"/>
    <w:rsid w:val="005F4436"/>
    <w:rsid w:val="005F65A8"/>
    <w:rsid w:val="006024C9"/>
    <w:rsid w:val="0060487F"/>
    <w:rsid w:val="00605D0D"/>
    <w:rsid w:val="00607BB8"/>
    <w:rsid w:val="00611648"/>
    <w:rsid w:val="00615594"/>
    <w:rsid w:val="0062174D"/>
    <w:rsid w:val="0062524A"/>
    <w:rsid w:val="00626093"/>
    <w:rsid w:val="0063229E"/>
    <w:rsid w:val="00633540"/>
    <w:rsid w:val="00635DCD"/>
    <w:rsid w:val="006376ED"/>
    <w:rsid w:val="0064197B"/>
    <w:rsid w:val="00641B67"/>
    <w:rsid w:val="006506F2"/>
    <w:rsid w:val="00651B80"/>
    <w:rsid w:val="00652548"/>
    <w:rsid w:val="00653029"/>
    <w:rsid w:val="00655852"/>
    <w:rsid w:val="00662565"/>
    <w:rsid w:val="00662FDC"/>
    <w:rsid w:val="00666042"/>
    <w:rsid w:val="00666EC5"/>
    <w:rsid w:val="00671CF8"/>
    <w:rsid w:val="006779C7"/>
    <w:rsid w:val="00677BDE"/>
    <w:rsid w:val="006800AB"/>
    <w:rsid w:val="0068329D"/>
    <w:rsid w:val="00683647"/>
    <w:rsid w:val="00687CC2"/>
    <w:rsid w:val="00691857"/>
    <w:rsid w:val="00692552"/>
    <w:rsid w:val="006937E2"/>
    <w:rsid w:val="00697334"/>
    <w:rsid w:val="006A053B"/>
    <w:rsid w:val="006A73ED"/>
    <w:rsid w:val="006B11EF"/>
    <w:rsid w:val="006B57C7"/>
    <w:rsid w:val="006B6730"/>
    <w:rsid w:val="006C5039"/>
    <w:rsid w:val="006C5CC5"/>
    <w:rsid w:val="006C5EFC"/>
    <w:rsid w:val="006D5C84"/>
    <w:rsid w:val="006D69EE"/>
    <w:rsid w:val="006E511E"/>
    <w:rsid w:val="006E6046"/>
    <w:rsid w:val="006F09C4"/>
    <w:rsid w:val="006F560F"/>
    <w:rsid w:val="006F568E"/>
    <w:rsid w:val="006F78E5"/>
    <w:rsid w:val="007007D8"/>
    <w:rsid w:val="00702D24"/>
    <w:rsid w:val="00703166"/>
    <w:rsid w:val="00704391"/>
    <w:rsid w:val="007046A8"/>
    <w:rsid w:val="00705465"/>
    <w:rsid w:val="00705D9C"/>
    <w:rsid w:val="007073E1"/>
    <w:rsid w:val="00710A66"/>
    <w:rsid w:val="00716316"/>
    <w:rsid w:val="0072129A"/>
    <w:rsid w:val="00727DEF"/>
    <w:rsid w:val="00731D60"/>
    <w:rsid w:val="007335D1"/>
    <w:rsid w:val="0073627F"/>
    <w:rsid w:val="00736500"/>
    <w:rsid w:val="00743A77"/>
    <w:rsid w:val="0074501D"/>
    <w:rsid w:val="007454BA"/>
    <w:rsid w:val="0074621D"/>
    <w:rsid w:val="00747720"/>
    <w:rsid w:val="007552BA"/>
    <w:rsid w:val="00755697"/>
    <w:rsid w:val="00756720"/>
    <w:rsid w:val="007611A2"/>
    <w:rsid w:val="0076314B"/>
    <w:rsid w:val="00767673"/>
    <w:rsid w:val="007717AC"/>
    <w:rsid w:val="00781FD9"/>
    <w:rsid w:val="00783ABF"/>
    <w:rsid w:val="00784944"/>
    <w:rsid w:val="00787B18"/>
    <w:rsid w:val="0079197B"/>
    <w:rsid w:val="00796E8F"/>
    <w:rsid w:val="007A3AF6"/>
    <w:rsid w:val="007A41A6"/>
    <w:rsid w:val="007A4AFE"/>
    <w:rsid w:val="007B0E93"/>
    <w:rsid w:val="007C699A"/>
    <w:rsid w:val="007D2783"/>
    <w:rsid w:val="007E1723"/>
    <w:rsid w:val="007E3924"/>
    <w:rsid w:val="007E76B5"/>
    <w:rsid w:val="007F0DFC"/>
    <w:rsid w:val="007F4193"/>
    <w:rsid w:val="007F6951"/>
    <w:rsid w:val="007F699B"/>
    <w:rsid w:val="00801925"/>
    <w:rsid w:val="00801B12"/>
    <w:rsid w:val="0080561A"/>
    <w:rsid w:val="008065EA"/>
    <w:rsid w:val="00807AB5"/>
    <w:rsid w:val="00810479"/>
    <w:rsid w:val="008161C9"/>
    <w:rsid w:val="0081689B"/>
    <w:rsid w:val="00824668"/>
    <w:rsid w:val="008253A9"/>
    <w:rsid w:val="00826DF5"/>
    <w:rsid w:val="00826F44"/>
    <w:rsid w:val="00834D05"/>
    <w:rsid w:val="0083554E"/>
    <w:rsid w:val="00835B3E"/>
    <w:rsid w:val="00836A3F"/>
    <w:rsid w:val="008372B2"/>
    <w:rsid w:val="00837D0F"/>
    <w:rsid w:val="00841806"/>
    <w:rsid w:val="00841E22"/>
    <w:rsid w:val="00842773"/>
    <w:rsid w:val="008523ED"/>
    <w:rsid w:val="00856194"/>
    <w:rsid w:val="00856A4B"/>
    <w:rsid w:val="00856B27"/>
    <w:rsid w:val="00860102"/>
    <w:rsid w:val="008603EF"/>
    <w:rsid w:val="00861557"/>
    <w:rsid w:val="00871245"/>
    <w:rsid w:val="00876CAD"/>
    <w:rsid w:val="0087715C"/>
    <w:rsid w:val="0089140A"/>
    <w:rsid w:val="008929D2"/>
    <w:rsid w:val="008932C7"/>
    <w:rsid w:val="008A0C2B"/>
    <w:rsid w:val="008A295F"/>
    <w:rsid w:val="008A3529"/>
    <w:rsid w:val="008A3DE9"/>
    <w:rsid w:val="008B2766"/>
    <w:rsid w:val="008B7648"/>
    <w:rsid w:val="008B7EC7"/>
    <w:rsid w:val="008C3F6D"/>
    <w:rsid w:val="008C6782"/>
    <w:rsid w:val="008C6F31"/>
    <w:rsid w:val="008D0C50"/>
    <w:rsid w:val="008D57E7"/>
    <w:rsid w:val="008D6313"/>
    <w:rsid w:val="008D75E6"/>
    <w:rsid w:val="008E12C9"/>
    <w:rsid w:val="008E4CD4"/>
    <w:rsid w:val="008E7F1B"/>
    <w:rsid w:val="0090151E"/>
    <w:rsid w:val="00902FD1"/>
    <w:rsid w:val="009041BA"/>
    <w:rsid w:val="009057D1"/>
    <w:rsid w:val="0090621F"/>
    <w:rsid w:val="009077D4"/>
    <w:rsid w:val="00916406"/>
    <w:rsid w:val="009216C3"/>
    <w:rsid w:val="0092344B"/>
    <w:rsid w:val="0092595F"/>
    <w:rsid w:val="0093040B"/>
    <w:rsid w:val="009334A5"/>
    <w:rsid w:val="009334A9"/>
    <w:rsid w:val="0093383C"/>
    <w:rsid w:val="00935BF0"/>
    <w:rsid w:val="00935FA9"/>
    <w:rsid w:val="00940F92"/>
    <w:rsid w:val="0094403F"/>
    <w:rsid w:val="00945039"/>
    <w:rsid w:val="00945901"/>
    <w:rsid w:val="00952068"/>
    <w:rsid w:val="0095406D"/>
    <w:rsid w:val="0096057A"/>
    <w:rsid w:val="00962D1D"/>
    <w:rsid w:val="00967922"/>
    <w:rsid w:val="009712FB"/>
    <w:rsid w:val="00973664"/>
    <w:rsid w:val="009769FD"/>
    <w:rsid w:val="00977350"/>
    <w:rsid w:val="0098067F"/>
    <w:rsid w:val="00985D45"/>
    <w:rsid w:val="00987DC8"/>
    <w:rsid w:val="00990895"/>
    <w:rsid w:val="0099356A"/>
    <w:rsid w:val="00995C84"/>
    <w:rsid w:val="009A4371"/>
    <w:rsid w:val="009A651F"/>
    <w:rsid w:val="009A752F"/>
    <w:rsid w:val="009B4419"/>
    <w:rsid w:val="009C05AE"/>
    <w:rsid w:val="009C3C9D"/>
    <w:rsid w:val="009C4427"/>
    <w:rsid w:val="009C51E9"/>
    <w:rsid w:val="009D1D11"/>
    <w:rsid w:val="009D25E7"/>
    <w:rsid w:val="009D26E8"/>
    <w:rsid w:val="009D2932"/>
    <w:rsid w:val="009D3BDE"/>
    <w:rsid w:val="009D5454"/>
    <w:rsid w:val="009D5CE5"/>
    <w:rsid w:val="009E053D"/>
    <w:rsid w:val="009E398B"/>
    <w:rsid w:val="009E4BEE"/>
    <w:rsid w:val="009E7406"/>
    <w:rsid w:val="009F48E8"/>
    <w:rsid w:val="009F5D42"/>
    <w:rsid w:val="00A02A9D"/>
    <w:rsid w:val="00A04D54"/>
    <w:rsid w:val="00A0649A"/>
    <w:rsid w:val="00A068A0"/>
    <w:rsid w:val="00A1244A"/>
    <w:rsid w:val="00A12B76"/>
    <w:rsid w:val="00A14426"/>
    <w:rsid w:val="00A14975"/>
    <w:rsid w:val="00A14AB0"/>
    <w:rsid w:val="00A14C57"/>
    <w:rsid w:val="00A15A7F"/>
    <w:rsid w:val="00A21C17"/>
    <w:rsid w:val="00A27E37"/>
    <w:rsid w:val="00A305D8"/>
    <w:rsid w:val="00A30ED7"/>
    <w:rsid w:val="00A3541F"/>
    <w:rsid w:val="00A411DD"/>
    <w:rsid w:val="00A50345"/>
    <w:rsid w:val="00A51F65"/>
    <w:rsid w:val="00A54D10"/>
    <w:rsid w:val="00A570B8"/>
    <w:rsid w:val="00A57C0C"/>
    <w:rsid w:val="00A60084"/>
    <w:rsid w:val="00A603D3"/>
    <w:rsid w:val="00A63A2A"/>
    <w:rsid w:val="00A654F0"/>
    <w:rsid w:val="00A706ED"/>
    <w:rsid w:val="00A73CB0"/>
    <w:rsid w:val="00A73CB9"/>
    <w:rsid w:val="00A83F35"/>
    <w:rsid w:val="00A85EB2"/>
    <w:rsid w:val="00A86C18"/>
    <w:rsid w:val="00A905A0"/>
    <w:rsid w:val="00A90A95"/>
    <w:rsid w:val="00A90DCD"/>
    <w:rsid w:val="00A96A4B"/>
    <w:rsid w:val="00A96EB3"/>
    <w:rsid w:val="00A9701D"/>
    <w:rsid w:val="00AA48C3"/>
    <w:rsid w:val="00AA779D"/>
    <w:rsid w:val="00AB031F"/>
    <w:rsid w:val="00AB11C2"/>
    <w:rsid w:val="00AB4E69"/>
    <w:rsid w:val="00AC18CE"/>
    <w:rsid w:val="00AC30AC"/>
    <w:rsid w:val="00AC7A15"/>
    <w:rsid w:val="00AC7C62"/>
    <w:rsid w:val="00AD0124"/>
    <w:rsid w:val="00AD259F"/>
    <w:rsid w:val="00AD2CF4"/>
    <w:rsid w:val="00AD2D50"/>
    <w:rsid w:val="00AE5928"/>
    <w:rsid w:val="00AE6B7E"/>
    <w:rsid w:val="00AE795B"/>
    <w:rsid w:val="00AF277C"/>
    <w:rsid w:val="00AF3428"/>
    <w:rsid w:val="00AF4B96"/>
    <w:rsid w:val="00AF4C85"/>
    <w:rsid w:val="00AF5157"/>
    <w:rsid w:val="00B03FB4"/>
    <w:rsid w:val="00B03FE6"/>
    <w:rsid w:val="00B0667F"/>
    <w:rsid w:val="00B12801"/>
    <w:rsid w:val="00B14417"/>
    <w:rsid w:val="00B150F4"/>
    <w:rsid w:val="00B15B5B"/>
    <w:rsid w:val="00B16E4C"/>
    <w:rsid w:val="00B22EA4"/>
    <w:rsid w:val="00B252C6"/>
    <w:rsid w:val="00B32750"/>
    <w:rsid w:val="00B33256"/>
    <w:rsid w:val="00B33946"/>
    <w:rsid w:val="00B345BA"/>
    <w:rsid w:val="00B349DB"/>
    <w:rsid w:val="00B35BAF"/>
    <w:rsid w:val="00B410D2"/>
    <w:rsid w:val="00B46EE0"/>
    <w:rsid w:val="00B50F1C"/>
    <w:rsid w:val="00B55059"/>
    <w:rsid w:val="00B5569B"/>
    <w:rsid w:val="00B64A91"/>
    <w:rsid w:val="00B65D9A"/>
    <w:rsid w:val="00B66644"/>
    <w:rsid w:val="00B7155F"/>
    <w:rsid w:val="00B76E8F"/>
    <w:rsid w:val="00B820C2"/>
    <w:rsid w:val="00B8385A"/>
    <w:rsid w:val="00B87363"/>
    <w:rsid w:val="00B934F1"/>
    <w:rsid w:val="00B94970"/>
    <w:rsid w:val="00B961A6"/>
    <w:rsid w:val="00BA043A"/>
    <w:rsid w:val="00BA525A"/>
    <w:rsid w:val="00BA54CA"/>
    <w:rsid w:val="00BB23EC"/>
    <w:rsid w:val="00BB275E"/>
    <w:rsid w:val="00BB3A0F"/>
    <w:rsid w:val="00BB44BF"/>
    <w:rsid w:val="00BC027A"/>
    <w:rsid w:val="00BC26B9"/>
    <w:rsid w:val="00BC3DB2"/>
    <w:rsid w:val="00BC4060"/>
    <w:rsid w:val="00BC64B5"/>
    <w:rsid w:val="00BC7AB3"/>
    <w:rsid w:val="00BE0248"/>
    <w:rsid w:val="00BE52FD"/>
    <w:rsid w:val="00BF26CC"/>
    <w:rsid w:val="00BF4D27"/>
    <w:rsid w:val="00BF6812"/>
    <w:rsid w:val="00BF7D5B"/>
    <w:rsid w:val="00C001B4"/>
    <w:rsid w:val="00C0353E"/>
    <w:rsid w:val="00C05EF8"/>
    <w:rsid w:val="00C06DCE"/>
    <w:rsid w:val="00C107CA"/>
    <w:rsid w:val="00C124E3"/>
    <w:rsid w:val="00C16FBB"/>
    <w:rsid w:val="00C24556"/>
    <w:rsid w:val="00C253B7"/>
    <w:rsid w:val="00C2566A"/>
    <w:rsid w:val="00C264EC"/>
    <w:rsid w:val="00C31DA7"/>
    <w:rsid w:val="00C35459"/>
    <w:rsid w:val="00C35474"/>
    <w:rsid w:val="00C40165"/>
    <w:rsid w:val="00C40804"/>
    <w:rsid w:val="00C40CE8"/>
    <w:rsid w:val="00C45A48"/>
    <w:rsid w:val="00C45FDD"/>
    <w:rsid w:val="00C47FB3"/>
    <w:rsid w:val="00C52232"/>
    <w:rsid w:val="00C53D2D"/>
    <w:rsid w:val="00C64805"/>
    <w:rsid w:val="00C662C8"/>
    <w:rsid w:val="00C716D5"/>
    <w:rsid w:val="00C77E38"/>
    <w:rsid w:val="00C8430A"/>
    <w:rsid w:val="00C850E4"/>
    <w:rsid w:val="00C857EC"/>
    <w:rsid w:val="00C87DA1"/>
    <w:rsid w:val="00C93223"/>
    <w:rsid w:val="00C94BCD"/>
    <w:rsid w:val="00C96D32"/>
    <w:rsid w:val="00CA0435"/>
    <w:rsid w:val="00CA11C4"/>
    <w:rsid w:val="00CA20A5"/>
    <w:rsid w:val="00CA2AB6"/>
    <w:rsid w:val="00CA3CC5"/>
    <w:rsid w:val="00CA61FF"/>
    <w:rsid w:val="00CB21D2"/>
    <w:rsid w:val="00CB3E0D"/>
    <w:rsid w:val="00CB590C"/>
    <w:rsid w:val="00CB670F"/>
    <w:rsid w:val="00CC072C"/>
    <w:rsid w:val="00CC30E5"/>
    <w:rsid w:val="00CC43F4"/>
    <w:rsid w:val="00CC539D"/>
    <w:rsid w:val="00CD0680"/>
    <w:rsid w:val="00CD39DA"/>
    <w:rsid w:val="00CD633D"/>
    <w:rsid w:val="00CD673A"/>
    <w:rsid w:val="00CE070E"/>
    <w:rsid w:val="00CE4634"/>
    <w:rsid w:val="00CE537C"/>
    <w:rsid w:val="00CE7D9C"/>
    <w:rsid w:val="00CF011D"/>
    <w:rsid w:val="00CF0447"/>
    <w:rsid w:val="00CF0892"/>
    <w:rsid w:val="00CF1C3C"/>
    <w:rsid w:val="00CF5DFD"/>
    <w:rsid w:val="00CF72D2"/>
    <w:rsid w:val="00D1307C"/>
    <w:rsid w:val="00D15358"/>
    <w:rsid w:val="00D21F1B"/>
    <w:rsid w:val="00D2282A"/>
    <w:rsid w:val="00D25994"/>
    <w:rsid w:val="00D2758E"/>
    <w:rsid w:val="00D275EE"/>
    <w:rsid w:val="00D308CC"/>
    <w:rsid w:val="00D35F2C"/>
    <w:rsid w:val="00D4362F"/>
    <w:rsid w:val="00D43657"/>
    <w:rsid w:val="00D4413A"/>
    <w:rsid w:val="00D4455C"/>
    <w:rsid w:val="00D47B71"/>
    <w:rsid w:val="00D517AD"/>
    <w:rsid w:val="00D55B6B"/>
    <w:rsid w:val="00D60568"/>
    <w:rsid w:val="00D6120F"/>
    <w:rsid w:val="00D616E5"/>
    <w:rsid w:val="00D7026F"/>
    <w:rsid w:val="00D74C37"/>
    <w:rsid w:val="00D77B09"/>
    <w:rsid w:val="00D81426"/>
    <w:rsid w:val="00D861EB"/>
    <w:rsid w:val="00D90435"/>
    <w:rsid w:val="00D95AA1"/>
    <w:rsid w:val="00DA7036"/>
    <w:rsid w:val="00DA71FD"/>
    <w:rsid w:val="00DB066E"/>
    <w:rsid w:val="00DB56D0"/>
    <w:rsid w:val="00DC166C"/>
    <w:rsid w:val="00DC1EA6"/>
    <w:rsid w:val="00DC2C8A"/>
    <w:rsid w:val="00DC3016"/>
    <w:rsid w:val="00DD2EFE"/>
    <w:rsid w:val="00DD2F2F"/>
    <w:rsid w:val="00DE0477"/>
    <w:rsid w:val="00DE3EC9"/>
    <w:rsid w:val="00DE4BEF"/>
    <w:rsid w:val="00DE50A3"/>
    <w:rsid w:val="00DE79E2"/>
    <w:rsid w:val="00DF0FAF"/>
    <w:rsid w:val="00DF3D04"/>
    <w:rsid w:val="00DF5D8C"/>
    <w:rsid w:val="00DF739E"/>
    <w:rsid w:val="00DF7D2C"/>
    <w:rsid w:val="00E03B5B"/>
    <w:rsid w:val="00E06A8F"/>
    <w:rsid w:val="00E073B0"/>
    <w:rsid w:val="00E07B96"/>
    <w:rsid w:val="00E115AF"/>
    <w:rsid w:val="00E12FF2"/>
    <w:rsid w:val="00E142DA"/>
    <w:rsid w:val="00E16237"/>
    <w:rsid w:val="00E170DB"/>
    <w:rsid w:val="00E2092F"/>
    <w:rsid w:val="00E23694"/>
    <w:rsid w:val="00E26FC3"/>
    <w:rsid w:val="00E27806"/>
    <w:rsid w:val="00E34FEE"/>
    <w:rsid w:val="00E41384"/>
    <w:rsid w:val="00E41AEC"/>
    <w:rsid w:val="00E432DE"/>
    <w:rsid w:val="00E4688C"/>
    <w:rsid w:val="00E50104"/>
    <w:rsid w:val="00E52B82"/>
    <w:rsid w:val="00E54BFD"/>
    <w:rsid w:val="00E55BB0"/>
    <w:rsid w:val="00E560C6"/>
    <w:rsid w:val="00E57B0B"/>
    <w:rsid w:val="00E64E81"/>
    <w:rsid w:val="00E66681"/>
    <w:rsid w:val="00E75561"/>
    <w:rsid w:val="00E75CD2"/>
    <w:rsid w:val="00E83572"/>
    <w:rsid w:val="00E83FF9"/>
    <w:rsid w:val="00E84ECC"/>
    <w:rsid w:val="00E93B4E"/>
    <w:rsid w:val="00E952C0"/>
    <w:rsid w:val="00E95764"/>
    <w:rsid w:val="00EA041F"/>
    <w:rsid w:val="00EA2B9F"/>
    <w:rsid w:val="00EA4C80"/>
    <w:rsid w:val="00EA73C9"/>
    <w:rsid w:val="00EB317B"/>
    <w:rsid w:val="00EB797C"/>
    <w:rsid w:val="00EC0D2B"/>
    <w:rsid w:val="00EC1A9B"/>
    <w:rsid w:val="00EC25FE"/>
    <w:rsid w:val="00EC4F1A"/>
    <w:rsid w:val="00EC56DC"/>
    <w:rsid w:val="00ED4B40"/>
    <w:rsid w:val="00EE733A"/>
    <w:rsid w:val="00EF2E21"/>
    <w:rsid w:val="00EF460D"/>
    <w:rsid w:val="00EF7028"/>
    <w:rsid w:val="00F01716"/>
    <w:rsid w:val="00F05892"/>
    <w:rsid w:val="00F061B1"/>
    <w:rsid w:val="00F06E7C"/>
    <w:rsid w:val="00F22A1D"/>
    <w:rsid w:val="00F276DF"/>
    <w:rsid w:val="00F308F2"/>
    <w:rsid w:val="00F30EC5"/>
    <w:rsid w:val="00F32E4A"/>
    <w:rsid w:val="00F44EA6"/>
    <w:rsid w:val="00F45F43"/>
    <w:rsid w:val="00F4728B"/>
    <w:rsid w:val="00F5090B"/>
    <w:rsid w:val="00F509B6"/>
    <w:rsid w:val="00F50AA3"/>
    <w:rsid w:val="00F51305"/>
    <w:rsid w:val="00F53056"/>
    <w:rsid w:val="00F60B5A"/>
    <w:rsid w:val="00F6592D"/>
    <w:rsid w:val="00F70B68"/>
    <w:rsid w:val="00F74D22"/>
    <w:rsid w:val="00F74E3D"/>
    <w:rsid w:val="00F7534D"/>
    <w:rsid w:val="00F758D6"/>
    <w:rsid w:val="00F76725"/>
    <w:rsid w:val="00F81FB6"/>
    <w:rsid w:val="00F82738"/>
    <w:rsid w:val="00F86BFB"/>
    <w:rsid w:val="00F8710C"/>
    <w:rsid w:val="00F92296"/>
    <w:rsid w:val="00F94121"/>
    <w:rsid w:val="00F94B49"/>
    <w:rsid w:val="00F96162"/>
    <w:rsid w:val="00F9658F"/>
    <w:rsid w:val="00FA1DAC"/>
    <w:rsid w:val="00FA3134"/>
    <w:rsid w:val="00FA4A2C"/>
    <w:rsid w:val="00FA74DA"/>
    <w:rsid w:val="00FB6689"/>
    <w:rsid w:val="00FC144E"/>
    <w:rsid w:val="00FC6725"/>
    <w:rsid w:val="00FC7700"/>
    <w:rsid w:val="00FD112D"/>
    <w:rsid w:val="00FD707B"/>
    <w:rsid w:val="00FD7BEA"/>
    <w:rsid w:val="00FE18AD"/>
    <w:rsid w:val="00FE3B6E"/>
    <w:rsid w:val="00FE6F50"/>
    <w:rsid w:val="00FE758D"/>
    <w:rsid w:val="00FF347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docId w15:val="{E6E301B2-B8FA-4749-8AAD-798D3018622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uiPriority="99" w:qFormat="1"/>
    <w:lsdException w:name="heading 2" w:semiHidden="1" w:uiPriority="99" w:unhideWhenUsed="1" w:qFormat="1"/>
    <w:lsdException w:name="heading 3" w:uiPriority="99" w:qFormat="1"/>
    <w:lsdException w:name="heading 4" w:semiHidden="1" w:uiPriority="99" w:unhideWhenUsed="1" w:qFormat="1"/>
    <w:lsdException w:name="heading 5" w:semiHidden="1" w:uiPriority="99" w:unhideWhenUsed="1" w:qFormat="1"/>
    <w:lsdException w:name="heading 6" w:semiHidden="1" w:uiPriority="99" w:unhideWhenUsed="1" w:qFormat="1"/>
    <w:lsdException w:name="heading 7" w:semiHidden="1" w:uiPriority="99" w:unhideWhenUsed="1" w:qFormat="1"/>
    <w:lsdException w:name="heading 8" w:semiHidden="1" w:uiPriority="99" w:unhideWhenUsed="1" w:qFormat="1"/>
    <w:lsdException w:name="heading 9" w:semiHidden="1" w:uiPriority="9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99" w:unhideWhenUsed="1"/>
    <w:lsdException w:name="toc 2" w:semiHidden="1" w:uiPriority="99" w:unhideWhenUsed="1"/>
    <w:lsdException w:name="toc 3" w:semiHidden="1" w:uiPriority="9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semiHidden="1" w:uiPriority="99"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iPriority="99"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99" w:unhideWhenUsed="1"/>
    <w:lsdException w:name="List Bullet" w:semiHidden="1" w:uiPriority="99" w:unhideWhenUsed="1"/>
    <w:lsdException w:name="List Number" w:uiPriority="99"/>
    <w:lsdException w:name="List 2" w:semiHidden="1" w:uiPriority="99" w:unhideWhenUsed="1"/>
    <w:lsdException w:name="List 3" w:semiHidden="1" w:unhideWhenUsed="1"/>
    <w:lsdException w:name="List 5" w:uiPriority="99"/>
    <w:lsdException w:name="List Bullet 2" w:semiHidden="1" w:uiPriority="99" w:unhideWhenUsed="1"/>
    <w:lsdException w:name="List Bullet 3" w:semiHidden="1" w:unhideWhenUsed="1"/>
    <w:lsdException w:name="List Bullet 4" w:semiHidden="1" w:uiPriority="99" w:unhideWhenUsed="1"/>
    <w:lsdException w:name="List Bullet 5" w:semiHidden="1" w:uiPriority="99" w:unhideWhenUsed="1"/>
    <w:lsdException w:name="List Number 2" w:semiHidden="1" w:uiPriority="99" w:unhideWhenUsed="1"/>
    <w:lsdException w:name="List Number 3" w:semiHidden="1" w:unhideWhenUsed="1"/>
    <w:lsdException w:name="List Number 4" w:semiHidden="1" w:unhideWhenUsed="1"/>
    <w:lsdException w:name="List Number 5" w:semiHidden="1" w:uiPriority="99" w:unhideWhenUsed="1"/>
    <w:lsdException w:name="Title" w:uiPriority="99" w:qFormat="1"/>
    <w:lsdException w:name="Closing" w:semiHidden="1" w:unhideWhenUsed="1"/>
    <w:lsdException w:name="Signature" w:semiHidden="1" w:unhideWhenUsed="1"/>
    <w:lsdException w:name="Default Paragraph Font" w:semiHidden="1" w:unhideWhenUsed="1"/>
    <w:lsdException w:name="Body Text" w:semiHidden="1" w:uiPriority="99" w:unhideWhenUsed="1"/>
    <w:lsdException w:name="Body Text Indent" w:semiHidden="1" w:uiPriority="99"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99" w:qFormat="1"/>
    <w:lsdException w:name="Date" w:uiPriority="99"/>
    <w:lsdException w:name="Body Text First Indent 2" w:semiHidden="1" w:unhideWhenUsed="1"/>
    <w:lsdException w:name="Note Heading" w:semiHidden="1" w:unhideWhenUsed="1"/>
    <w:lsdException w:name="Body Text 2" w:semiHidden="1" w:uiPriority="99" w:unhideWhenUsed="1"/>
    <w:lsdException w:name="Body Text 3" w:semiHidden="1" w:uiPriority="99" w:unhideWhenUsed="1"/>
    <w:lsdException w:name="Body Text Indent 2" w:semiHidden="1" w:uiPriority="99" w:unhideWhenUsed="1"/>
    <w:lsdException w:name="Body Text Indent 3" w:semiHidden="1" w:uiPriority="99" w:unhideWhenUsed="1"/>
    <w:lsdException w:name="Block Text" w:semiHidden="1" w:uiPriority="99" w:unhideWhenUsed="1"/>
    <w:lsdException w:name="Hyperlink" w:semiHidden="1" w:uiPriority="99" w:unhideWhenUsed="1"/>
    <w:lsdException w:name="FollowedHyperlink" w:semiHidden="1" w:uiPriority="99" w:unhideWhenUsed="1"/>
    <w:lsdException w:name="Strong" w:uiPriority="99" w:qFormat="1"/>
    <w:lsdException w:name="Emphasis" w:qFormat="1"/>
    <w:lsdException w:name="Document Map" w:semiHidden="1" w:uiPriority="99"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99"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4">
    <w:name w:val="Normal"/>
    <w:qFormat/>
    <w:rsid w:val="00787B18"/>
    <w:rPr>
      <w:sz w:val="24"/>
      <w:szCs w:val="24"/>
    </w:rPr>
  </w:style>
  <w:style w:type="paragraph" w:styleId="10">
    <w:name w:val="heading 1"/>
    <w:aliases w:val="Глава 1,Заголов,H1,1 Знак Знак Знак Знак,1 Знак,1 Знак Знак Знак"/>
    <w:basedOn w:val="a4"/>
    <w:next w:val="a4"/>
    <w:link w:val="11"/>
    <w:uiPriority w:val="99"/>
    <w:qFormat/>
    <w:rsid w:val="001B5827"/>
    <w:pPr>
      <w:keepNext/>
      <w:spacing w:before="240" w:after="60"/>
      <w:outlineLvl w:val="0"/>
    </w:pPr>
    <w:rPr>
      <w:rFonts w:ascii="Arial" w:hAnsi="Arial" w:cs="Arial"/>
      <w:b/>
      <w:bCs/>
      <w:kern w:val="32"/>
      <w:sz w:val="32"/>
      <w:szCs w:val="32"/>
    </w:rPr>
  </w:style>
  <w:style w:type="paragraph" w:styleId="20">
    <w:name w:val="heading 2"/>
    <w:aliases w:val="H2,H21,H22,H211,H23,H212,Раздел 2,Numbered text 3,h2,Раздел"/>
    <w:basedOn w:val="a4"/>
    <w:next w:val="a4"/>
    <w:link w:val="21"/>
    <w:uiPriority w:val="99"/>
    <w:unhideWhenUsed/>
    <w:qFormat/>
    <w:rsid w:val="00FD112D"/>
    <w:pPr>
      <w:keepNext/>
      <w:spacing w:before="240" w:after="60"/>
      <w:outlineLvl w:val="1"/>
    </w:pPr>
    <w:rPr>
      <w:rFonts w:ascii="Cambria" w:hAnsi="Cambria"/>
      <w:b/>
      <w:bCs/>
      <w:i/>
      <w:iCs/>
      <w:snapToGrid w:val="0"/>
      <w:sz w:val="28"/>
      <w:szCs w:val="28"/>
      <w:lang w:val="x-none" w:eastAsia="x-none"/>
    </w:rPr>
  </w:style>
  <w:style w:type="paragraph" w:styleId="31">
    <w:name w:val="heading 3"/>
    <w:aliases w:val="h3 Знак Знак Знак Знак,Heading 3 - old,Заголовок 3 Знак1,Заголовок 3 Знак Знак,h3 Знак Знак Знак Знак Знак Знак,Heading 3 - old Знак Знак"/>
    <w:basedOn w:val="a4"/>
    <w:next w:val="a4"/>
    <w:link w:val="32"/>
    <w:uiPriority w:val="99"/>
    <w:qFormat/>
    <w:rsid w:val="00767673"/>
    <w:pPr>
      <w:keepNext/>
      <w:jc w:val="both"/>
      <w:outlineLvl w:val="2"/>
    </w:pPr>
    <w:rPr>
      <w:rFonts w:ascii="Cambria" w:hAnsi="Cambria"/>
      <w:b/>
      <w:bCs/>
      <w:sz w:val="26"/>
      <w:szCs w:val="26"/>
    </w:rPr>
  </w:style>
  <w:style w:type="paragraph" w:styleId="40">
    <w:name w:val="heading 4"/>
    <w:aliases w:val="Знак2,Заголовок 4 (Приложение),H4,h4,Level 4 Topic Heading"/>
    <w:basedOn w:val="a4"/>
    <w:next w:val="a4"/>
    <w:link w:val="41"/>
    <w:uiPriority w:val="99"/>
    <w:qFormat/>
    <w:rsid w:val="00FD112D"/>
    <w:pPr>
      <w:keepNext/>
      <w:jc w:val="center"/>
      <w:outlineLvl w:val="3"/>
    </w:pPr>
    <w:rPr>
      <w:b/>
      <w:sz w:val="16"/>
      <w:szCs w:val="20"/>
    </w:rPr>
  </w:style>
  <w:style w:type="paragraph" w:styleId="5">
    <w:name w:val="heading 5"/>
    <w:basedOn w:val="a4"/>
    <w:next w:val="a4"/>
    <w:link w:val="50"/>
    <w:uiPriority w:val="99"/>
    <w:qFormat/>
    <w:rsid w:val="00FD112D"/>
    <w:pPr>
      <w:spacing w:before="240" w:after="60"/>
      <w:outlineLvl w:val="4"/>
    </w:pPr>
    <w:rPr>
      <w:b/>
      <w:bCs/>
      <w:i/>
      <w:iCs/>
      <w:sz w:val="26"/>
      <w:szCs w:val="26"/>
    </w:rPr>
  </w:style>
  <w:style w:type="paragraph" w:styleId="6">
    <w:name w:val="heading 6"/>
    <w:basedOn w:val="a4"/>
    <w:next w:val="a4"/>
    <w:link w:val="60"/>
    <w:uiPriority w:val="99"/>
    <w:qFormat/>
    <w:rsid w:val="00FD112D"/>
    <w:pPr>
      <w:spacing w:before="240" w:after="60"/>
      <w:outlineLvl w:val="5"/>
    </w:pPr>
    <w:rPr>
      <w:b/>
      <w:bCs/>
      <w:sz w:val="22"/>
      <w:szCs w:val="22"/>
    </w:rPr>
  </w:style>
  <w:style w:type="paragraph" w:styleId="7">
    <w:name w:val="heading 7"/>
    <w:basedOn w:val="a4"/>
    <w:next w:val="a4"/>
    <w:link w:val="70"/>
    <w:uiPriority w:val="99"/>
    <w:qFormat/>
    <w:rsid w:val="00FD112D"/>
    <w:pPr>
      <w:spacing w:before="240" w:after="60"/>
      <w:outlineLvl w:val="6"/>
    </w:pPr>
  </w:style>
  <w:style w:type="paragraph" w:styleId="8">
    <w:name w:val="heading 8"/>
    <w:basedOn w:val="a4"/>
    <w:next w:val="a4"/>
    <w:link w:val="80"/>
    <w:uiPriority w:val="99"/>
    <w:qFormat/>
    <w:rsid w:val="00FD112D"/>
    <w:pPr>
      <w:spacing w:before="240" w:after="60"/>
      <w:outlineLvl w:val="7"/>
    </w:pPr>
    <w:rPr>
      <w:i/>
      <w:iCs/>
    </w:rPr>
  </w:style>
  <w:style w:type="paragraph" w:styleId="9">
    <w:name w:val="heading 9"/>
    <w:basedOn w:val="a4"/>
    <w:next w:val="a4"/>
    <w:link w:val="90"/>
    <w:uiPriority w:val="99"/>
    <w:qFormat/>
    <w:rsid w:val="00FD112D"/>
    <w:pPr>
      <w:tabs>
        <w:tab w:val="num" w:pos="1584"/>
      </w:tabs>
      <w:spacing w:before="240" w:after="60"/>
      <w:ind w:left="1584" w:hanging="1584"/>
      <w:jc w:val="both"/>
      <w:outlineLvl w:val="8"/>
    </w:pPr>
    <w:rPr>
      <w:rFonts w:ascii="Arial" w:hAnsi="Arial"/>
      <w:b/>
      <w:i/>
      <w:sz w:val="18"/>
      <w:szCs w:val="20"/>
    </w:rPr>
  </w:style>
  <w:style w:type="character" w:default="1" w:styleId="a5">
    <w:name w:val="Default Paragraph Font"/>
    <w:uiPriority w:val="1"/>
    <w:semiHidden/>
    <w:unhideWhenUsed/>
  </w:style>
  <w:style w:type="table" w:default="1" w:styleId="a6">
    <w:name w:val="Normal Table"/>
    <w:uiPriority w:val="99"/>
    <w:semiHidden/>
    <w:unhideWhenUsed/>
    <w:tblPr>
      <w:tblInd w:w="0" w:type="dxa"/>
      <w:tblCellMar>
        <w:top w:w="0" w:type="dxa"/>
        <w:left w:w="108" w:type="dxa"/>
        <w:bottom w:w="0" w:type="dxa"/>
        <w:right w:w="108" w:type="dxa"/>
      </w:tblCellMar>
    </w:tblPr>
  </w:style>
  <w:style w:type="numbering" w:default="1" w:styleId="a7">
    <w:name w:val="No List"/>
    <w:uiPriority w:val="99"/>
    <w:semiHidden/>
    <w:unhideWhenUsed/>
  </w:style>
  <w:style w:type="paragraph" w:styleId="a8">
    <w:name w:val="footer"/>
    <w:basedOn w:val="a4"/>
    <w:link w:val="a9"/>
    <w:uiPriority w:val="99"/>
    <w:rsid w:val="00871245"/>
    <w:pPr>
      <w:tabs>
        <w:tab w:val="center" w:pos="4677"/>
        <w:tab w:val="right" w:pos="9355"/>
      </w:tabs>
    </w:pPr>
  </w:style>
  <w:style w:type="character" w:styleId="aa">
    <w:name w:val="page number"/>
    <w:basedOn w:val="a5"/>
    <w:uiPriority w:val="99"/>
    <w:rsid w:val="00871245"/>
  </w:style>
  <w:style w:type="paragraph" w:styleId="ab">
    <w:name w:val="Body Text"/>
    <w:aliases w:val="Знак Знак Знак1,Знак1 Знак1,Знак Знак,Знак1"/>
    <w:basedOn w:val="a4"/>
    <w:link w:val="ac"/>
    <w:uiPriority w:val="99"/>
    <w:rsid w:val="00434B26"/>
    <w:pPr>
      <w:jc w:val="both"/>
    </w:pPr>
  </w:style>
  <w:style w:type="paragraph" w:styleId="ad">
    <w:name w:val="header"/>
    <w:aliases w:val="Знак8"/>
    <w:basedOn w:val="a4"/>
    <w:link w:val="ae"/>
    <w:uiPriority w:val="99"/>
    <w:rsid w:val="004955D6"/>
    <w:pPr>
      <w:tabs>
        <w:tab w:val="center" w:pos="4677"/>
        <w:tab w:val="right" w:pos="9355"/>
      </w:tabs>
    </w:pPr>
  </w:style>
  <w:style w:type="paragraph" w:styleId="af">
    <w:name w:val="Normal (Web)"/>
    <w:aliases w:val="Обычный (Web)"/>
    <w:basedOn w:val="a4"/>
    <w:link w:val="af0"/>
    <w:uiPriority w:val="99"/>
    <w:rsid w:val="00D15358"/>
    <w:pPr>
      <w:spacing w:before="100" w:beforeAutospacing="1" w:after="100" w:afterAutospacing="1"/>
      <w:jc w:val="both"/>
    </w:pPr>
    <w:rPr>
      <w:rFonts w:ascii="Arial" w:hAnsi="Arial" w:cs="Arial"/>
      <w:color w:val="000000"/>
    </w:rPr>
  </w:style>
  <w:style w:type="character" w:customStyle="1" w:styleId="af0">
    <w:name w:val="Обычный (веб) Знак"/>
    <w:aliases w:val="Обычный (Web) Знак"/>
    <w:link w:val="af"/>
    <w:rsid w:val="00D15358"/>
    <w:rPr>
      <w:rFonts w:ascii="Arial" w:hAnsi="Arial" w:cs="Arial"/>
      <w:color w:val="000000"/>
      <w:sz w:val="24"/>
      <w:szCs w:val="24"/>
      <w:lang w:val="ru-RU" w:eastAsia="ru-RU" w:bidi="ar-SA"/>
    </w:rPr>
  </w:style>
  <w:style w:type="paragraph" w:styleId="af1">
    <w:name w:val="Balloon Text"/>
    <w:basedOn w:val="a4"/>
    <w:link w:val="af2"/>
    <w:uiPriority w:val="99"/>
    <w:semiHidden/>
    <w:rsid w:val="008932C7"/>
    <w:rPr>
      <w:rFonts w:ascii="Tahoma" w:hAnsi="Tahoma" w:cs="Tahoma"/>
      <w:sz w:val="16"/>
      <w:szCs w:val="16"/>
    </w:rPr>
  </w:style>
  <w:style w:type="paragraph" w:styleId="af3">
    <w:name w:val="Title"/>
    <w:basedOn w:val="a4"/>
    <w:link w:val="af4"/>
    <w:uiPriority w:val="99"/>
    <w:qFormat/>
    <w:rsid w:val="001D2569"/>
    <w:pPr>
      <w:jc w:val="center"/>
    </w:pPr>
    <w:rPr>
      <w:b/>
      <w:bCs/>
      <w:sz w:val="32"/>
    </w:rPr>
  </w:style>
  <w:style w:type="character" w:styleId="af5">
    <w:name w:val="Strong"/>
    <w:uiPriority w:val="99"/>
    <w:qFormat/>
    <w:rsid w:val="00D1307C"/>
    <w:rPr>
      <w:b/>
      <w:bCs/>
    </w:rPr>
  </w:style>
  <w:style w:type="paragraph" w:customStyle="1" w:styleId="ConsPlusTitle">
    <w:name w:val="ConsPlusTitle"/>
    <w:rsid w:val="005F0DA7"/>
    <w:pPr>
      <w:widowControl w:val="0"/>
      <w:autoSpaceDE w:val="0"/>
      <w:autoSpaceDN w:val="0"/>
      <w:adjustRightInd w:val="0"/>
    </w:pPr>
    <w:rPr>
      <w:rFonts w:ascii="Arial" w:hAnsi="Arial" w:cs="Arial"/>
      <w:b/>
      <w:bCs/>
    </w:rPr>
  </w:style>
  <w:style w:type="paragraph" w:styleId="22">
    <w:name w:val="Body Text Indent 2"/>
    <w:basedOn w:val="a4"/>
    <w:link w:val="23"/>
    <w:uiPriority w:val="99"/>
    <w:rsid w:val="002106CE"/>
    <w:pPr>
      <w:spacing w:after="120" w:line="480" w:lineRule="auto"/>
      <w:ind w:left="283"/>
    </w:pPr>
  </w:style>
  <w:style w:type="paragraph" w:customStyle="1" w:styleId="12">
    <w:name w:val="Абзац списка1"/>
    <w:basedOn w:val="a4"/>
    <w:rsid w:val="00A706ED"/>
    <w:pPr>
      <w:spacing w:after="200" w:line="276" w:lineRule="auto"/>
      <w:ind w:left="720"/>
    </w:pPr>
    <w:rPr>
      <w:lang w:eastAsia="en-US"/>
    </w:rPr>
  </w:style>
  <w:style w:type="paragraph" w:customStyle="1" w:styleId="af6">
    <w:name w:val="Цитаты"/>
    <w:basedOn w:val="a4"/>
    <w:rsid w:val="005203D9"/>
    <w:pPr>
      <w:autoSpaceDE w:val="0"/>
      <w:autoSpaceDN w:val="0"/>
      <w:spacing w:before="100" w:after="100"/>
      <w:ind w:left="360" w:right="360"/>
    </w:pPr>
    <w:rPr>
      <w:sz w:val="20"/>
    </w:rPr>
  </w:style>
  <w:style w:type="character" w:customStyle="1" w:styleId="32">
    <w:name w:val="Заголовок 3 Знак"/>
    <w:aliases w:val="h3 Знак Знак Знак Знак Знак2,Heading 3 - old Знак2,Заголовок 3 Знак1 Знак2,Заголовок 3 Знак Знак Знак2,h3 Знак Знак Знак Знак Знак Знак Знак2,Heading 3 - old Знак Знак Знак1"/>
    <w:link w:val="31"/>
    <w:uiPriority w:val="99"/>
    <w:locked/>
    <w:rsid w:val="00767673"/>
    <w:rPr>
      <w:rFonts w:ascii="Cambria" w:hAnsi="Cambria"/>
      <w:b/>
      <w:bCs/>
      <w:sz w:val="26"/>
      <w:szCs w:val="26"/>
      <w:lang w:val="ru-RU" w:eastAsia="ru-RU" w:bidi="ar-SA"/>
    </w:rPr>
  </w:style>
  <w:style w:type="paragraph" w:customStyle="1" w:styleId="ConsNonformat">
    <w:name w:val="ConsNonformat"/>
    <w:uiPriority w:val="99"/>
    <w:rsid w:val="003C71FB"/>
    <w:pPr>
      <w:widowControl w:val="0"/>
      <w:autoSpaceDE w:val="0"/>
      <w:autoSpaceDN w:val="0"/>
      <w:adjustRightInd w:val="0"/>
    </w:pPr>
    <w:rPr>
      <w:rFonts w:ascii="Courier New" w:hAnsi="Courier New" w:cs="Courier New"/>
    </w:rPr>
  </w:style>
  <w:style w:type="paragraph" w:customStyle="1" w:styleId="af7">
    <w:name w:val="Обычный + по ширине"/>
    <w:basedOn w:val="a4"/>
    <w:rsid w:val="00E55BB0"/>
    <w:pPr>
      <w:suppressAutoHyphens/>
      <w:jc w:val="both"/>
    </w:pPr>
    <w:rPr>
      <w:lang w:eastAsia="ar-SA"/>
    </w:rPr>
  </w:style>
  <w:style w:type="paragraph" w:customStyle="1" w:styleId="ConsPlusNormal">
    <w:name w:val="ConsPlusNormal"/>
    <w:link w:val="ConsPlusNormal0"/>
    <w:rsid w:val="0054407E"/>
    <w:pPr>
      <w:suppressAutoHyphens/>
      <w:autoSpaceDE w:val="0"/>
    </w:pPr>
    <w:rPr>
      <w:rFonts w:ascii="Arial" w:hAnsi="Arial" w:cs="Arial"/>
      <w:lang w:eastAsia="ar-SA"/>
    </w:rPr>
  </w:style>
  <w:style w:type="paragraph" w:customStyle="1" w:styleId="13">
    <w:name w:val="Без интервала1"/>
    <w:rsid w:val="001B5827"/>
    <w:rPr>
      <w:rFonts w:ascii="Calibri" w:hAnsi="Calibri"/>
      <w:sz w:val="22"/>
      <w:szCs w:val="22"/>
      <w:lang w:eastAsia="en-US"/>
    </w:rPr>
  </w:style>
  <w:style w:type="paragraph" w:customStyle="1" w:styleId="msonormalcxsplast">
    <w:name w:val="msonormalcxsplast"/>
    <w:basedOn w:val="a4"/>
    <w:rsid w:val="001B5827"/>
    <w:pPr>
      <w:spacing w:before="100" w:beforeAutospacing="1" w:after="100" w:afterAutospacing="1"/>
    </w:pPr>
  </w:style>
  <w:style w:type="paragraph" w:customStyle="1" w:styleId="listparagraphcxsplast">
    <w:name w:val="listparagraphcxsplast"/>
    <w:basedOn w:val="a4"/>
    <w:rsid w:val="001B5827"/>
    <w:pPr>
      <w:spacing w:before="100" w:beforeAutospacing="1" w:after="100" w:afterAutospacing="1"/>
    </w:pPr>
  </w:style>
  <w:style w:type="character" w:customStyle="1" w:styleId="af4">
    <w:name w:val="Название Знак"/>
    <w:link w:val="af3"/>
    <w:uiPriority w:val="99"/>
    <w:locked/>
    <w:rsid w:val="00E26FC3"/>
    <w:rPr>
      <w:b/>
      <w:bCs/>
      <w:sz w:val="32"/>
      <w:szCs w:val="24"/>
      <w:lang w:val="ru-RU" w:eastAsia="ru-RU" w:bidi="ar-SA"/>
    </w:rPr>
  </w:style>
  <w:style w:type="paragraph" w:customStyle="1" w:styleId="TableParagraph">
    <w:name w:val="Table Paragraph"/>
    <w:basedOn w:val="a4"/>
    <w:uiPriority w:val="1"/>
    <w:qFormat/>
    <w:rsid w:val="00F9658F"/>
    <w:pPr>
      <w:widowControl w:val="0"/>
      <w:autoSpaceDE w:val="0"/>
      <w:autoSpaceDN w:val="0"/>
      <w:adjustRightInd w:val="0"/>
    </w:pPr>
  </w:style>
  <w:style w:type="paragraph" w:customStyle="1" w:styleId="ConsNormal">
    <w:name w:val="ConsNormal"/>
    <w:uiPriority w:val="99"/>
    <w:rsid w:val="003301F7"/>
    <w:pPr>
      <w:ind w:firstLine="720"/>
    </w:pPr>
    <w:rPr>
      <w:rFonts w:ascii="Consultant" w:hAnsi="Consultant" w:cs="Consultant"/>
    </w:rPr>
  </w:style>
  <w:style w:type="table" w:styleId="af8">
    <w:name w:val="Table Grid"/>
    <w:basedOn w:val="a6"/>
    <w:uiPriority w:val="59"/>
    <w:rsid w:val="003301F7"/>
    <w:rPr>
      <w:rFonts w:ascii="Calibri" w:hAnsi="Calibri" w:cs="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9">
    <w:name w:val="Plain Text"/>
    <w:basedOn w:val="a4"/>
    <w:link w:val="afa"/>
    <w:uiPriority w:val="99"/>
    <w:rsid w:val="003301F7"/>
    <w:rPr>
      <w:rFonts w:ascii="Courier New" w:hAnsi="Courier New"/>
      <w:sz w:val="20"/>
      <w:szCs w:val="20"/>
    </w:rPr>
  </w:style>
  <w:style w:type="character" w:customStyle="1" w:styleId="afa">
    <w:name w:val="Текст Знак"/>
    <w:link w:val="af9"/>
    <w:uiPriority w:val="99"/>
    <w:locked/>
    <w:rsid w:val="003301F7"/>
    <w:rPr>
      <w:rFonts w:ascii="Courier New" w:hAnsi="Courier New"/>
      <w:lang w:val="ru-RU" w:eastAsia="ru-RU" w:bidi="ar-SA"/>
    </w:rPr>
  </w:style>
  <w:style w:type="paragraph" w:customStyle="1" w:styleId="14">
    <w:name w:val="Обычный1"/>
    <w:uiPriority w:val="99"/>
    <w:rsid w:val="00BC7AB3"/>
    <w:pPr>
      <w:widowControl w:val="0"/>
      <w:snapToGrid w:val="0"/>
      <w:spacing w:line="300" w:lineRule="auto"/>
      <w:ind w:firstLine="720"/>
      <w:jc w:val="both"/>
    </w:pPr>
    <w:rPr>
      <w:sz w:val="24"/>
    </w:rPr>
  </w:style>
  <w:style w:type="paragraph" w:customStyle="1" w:styleId="110">
    <w:name w:val="Обычный11"/>
    <w:rsid w:val="00BC7AB3"/>
    <w:pPr>
      <w:widowControl w:val="0"/>
      <w:spacing w:before="100" w:after="100"/>
    </w:pPr>
    <w:rPr>
      <w:sz w:val="24"/>
      <w:szCs w:val="24"/>
    </w:rPr>
  </w:style>
  <w:style w:type="paragraph" w:customStyle="1" w:styleId="afb">
    <w:name w:val="Îáû÷íûé"/>
    <w:rsid w:val="00BC7AB3"/>
  </w:style>
  <w:style w:type="paragraph" w:customStyle="1" w:styleId="Style3">
    <w:name w:val="Style3"/>
    <w:basedOn w:val="a4"/>
    <w:uiPriority w:val="99"/>
    <w:rsid w:val="00A51F65"/>
    <w:pPr>
      <w:widowControl w:val="0"/>
      <w:autoSpaceDE w:val="0"/>
      <w:autoSpaceDN w:val="0"/>
      <w:adjustRightInd w:val="0"/>
      <w:spacing w:line="274" w:lineRule="exact"/>
      <w:jc w:val="center"/>
    </w:pPr>
    <w:rPr>
      <w:rFonts w:ascii="Arial Unicode MS" w:hAnsi="Calibri" w:cs="Arial Unicode MS"/>
    </w:rPr>
  </w:style>
  <w:style w:type="paragraph" w:customStyle="1" w:styleId="Style4">
    <w:name w:val="Style4"/>
    <w:basedOn w:val="a4"/>
    <w:uiPriority w:val="99"/>
    <w:rsid w:val="00A51F65"/>
    <w:pPr>
      <w:widowControl w:val="0"/>
      <w:autoSpaceDE w:val="0"/>
      <w:autoSpaceDN w:val="0"/>
      <w:adjustRightInd w:val="0"/>
      <w:spacing w:line="278" w:lineRule="exact"/>
      <w:ind w:firstLine="101"/>
    </w:pPr>
    <w:rPr>
      <w:rFonts w:ascii="Arial Unicode MS" w:hAnsi="Calibri" w:cs="Arial Unicode MS"/>
    </w:rPr>
  </w:style>
  <w:style w:type="paragraph" w:customStyle="1" w:styleId="Style5">
    <w:name w:val="Style5"/>
    <w:basedOn w:val="a4"/>
    <w:uiPriority w:val="99"/>
    <w:rsid w:val="00A51F65"/>
    <w:pPr>
      <w:widowControl w:val="0"/>
      <w:autoSpaceDE w:val="0"/>
      <w:autoSpaceDN w:val="0"/>
      <w:adjustRightInd w:val="0"/>
      <w:spacing w:line="408" w:lineRule="exact"/>
      <w:jc w:val="both"/>
    </w:pPr>
    <w:rPr>
      <w:rFonts w:ascii="Arial Unicode MS" w:hAnsi="Calibri" w:cs="Arial Unicode MS"/>
    </w:rPr>
  </w:style>
  <w:style w:type="character" w:customStyle="1" w:styleId="FontStyle12">
    <w:name w:val="Font Style12"/>
    <w:uiPriority w:val="99"/>
    <w:rsid w:val="00A51F65"/>
    <w:rPr>
      <w:rFonts w:ascii="Times New Roman" w:hAnsi="Times New Roman" w:cs="Times New Roman"/>
      <w:b/>
      <w:bCs/>
      <w:sz w:val="22"/>
      <w:szCs w:val="22"/>
    </w:rPr>
  </w:style>
  <w:style w:type="character" w:customStyle="1" w:styleId="FontStyle13">
    <w:name w:val="Font Style13"/>
    <w:uiPriority w:val="99"/>
    <w:rsid w:val="00A51F65"/>
    <w:rPr>
      <w:rFonts w:ascii="Times New Roman" w:hAnsi="Times New Roman" w:cs="Times New Roman"/>
      <w:sz w:val="22"/>
      <w:szCs w:val="22"/>
    </w:rPr>
  </w:style>
  <w:style w:type="paragraph" w:customStyle="1" w:styleId="Style31">
    <w:name w:val="Style31"/>
    <w:basedOn w:val="a4"/>
    <w:uiPriority w:val="99"/>
    <w:rsid w:val="00B410D2"/>
    <w:pPr>
      <w:widowControl w:val="0"/>
      <w:autoSpaceDE w:val="0"/>
      <w:autoSpaceDN w:val="0"/>
      <w:adjustRightInd w:val="0"/>
      <w:spacing w:line="278" w:lineRule="exact"/>
      <w:ind w:firstLine="730"/>
      <w:jc w:val="both"/>
    </w:pPr>
  </w:style>
  <w:style w:type="character" w:customStyle="1" w:styleId="FontStyle103">
    <w:name w:val="Font Style103"/>
    <w:uiPriority w:val="99"/>
    <w:rsid w:val="00B410D2"/>
    <w:rPr>
      <w:rFonts w:ascii="Times New Roman" w:hAnsi="Times New Roman" w:cs="Times New Roman" w:hint="default"/>
      <w:sz w:val="22"/>
      <w:szCs w:val="22"/>
    </w:rPr>
  </w:style>
  <w:style w:type="character" w:customStyle="1" w:styleId="FontStyle107">
    <w:name w:val="Font Style107"/>
    <w:uiPriority w:val="99"/>
    <w:rsid w:val="00B410D2"/>
    <w:rPr>
      <w:rFonts w:ascii="Times New Roman" w:hAnsi="Times New Roman" w:cs="Times New Roman" w:hint="default"/>
      <w:b/>
      <w:bCs/>
      <w:sz w:val="22"/>
      <w:szCs w:val="22"/>
    </w:rPr>
  </w:style>
  <w:style w:type="character" w:styleId="afc">
    <w:name w:val="Hyperlink"/>
    <w:uiPriority w:val="99"/>
    <w:unhideWhenUsed/>
    <w:rsid w:val="00FD112D"/>
    <w:rPr>
      <w:color w:val="0000FF"/>
      <w:u w:val="single"/>
    </w:rPr>
  </w:style>
  <w:style w:type="paragraph" w:styleId="afd">
    <w:name w:val="Body Text Indent"/>
    <w:basedOn w:val="a4"/>
    <w:link w:val="afe"/>
    <w:uiPriority w:val="99"/>
    <w:rsid w:val="00FD112D"/>
    <w:pPr>
      <w:spacing w:after="120"/>
      <w:ind w:left="283"/>
    </w:pPr>
  </w:style>
  <w:style w:type="character" w:customStyle="1" w:styleId="afe">
    <w:name w:val="Основной текст с отступом Знак"/>
    <w:link w:val="afd"/>
    <w:uiPriority w:val="99"/>
    <w:rsid w:val="00FD112D"/>
    <w:rPr>
      <w:sz w:val="24"/>
      <w:szCs w:val="24"/>
    </w:rPr>
  </w:style>
  <w:style w:type="character" w:customStyle="1" w:styleId="21">
    <w:name w:val="Заголовок 2 Знак"/>
    <w:aliases w:val="H2 Знак2,H21 Знак2,H22 Знак2,H211 Знак2,H23 Знак2,H212 Знак2,Раздел 2 Знак2,Numbered text 3 Знак2,h2 Знак1,Раздел Знак1"/>
    <w:link w:val="20"/>
    <w:uiPriority w:val="99"/>
    <w:rsid w:val="00FD112D"/>
    <w:rPr>
      <w:rFonts w:ascii="Cambria" w:hAnsi="Cambria"/>
      <w:b/>
      <w:bCs/>
      <w:i/>
      <w:iCs/>
      <w:snapToGrid w:val="0"/>
      <w:sz w:val="28"/>
      <w:szCs w:val="28"/>
      <w:lang w:val="x-none" w:eastAsia="x-none"/>
    </w:rPr>
  </w:style>
  <w:style w:type="character" w:customStyle="1" w:styleId="41">
    <w:name w:val="Заголовок 4 Знак"/>
    <w:aliases w:val="Знак2 Знак,Заголовок 4 (Приложение) Знак,H4 Знак,h4 Знак,Level 4 Topic Heading Знак"/>
    <w:link w:val="40"/>
    <w:uiPriority w:val="99"/>
    <w:rsid w:val="00FD112D"/>
    <w:rPr>
      <w:b/>
      <w:sz w:val="16"/>
    </w:rPr>
  </w:style>
  <w:style w:type="character" w:customStyle="1" w:styleId="50">
    <w:name w:val="Заголовок 5 Знак"/>
    <w:link w:val="5"/>
    <w:uiPriority w:val="99"/>
    <w:rsid w:val="00FD112D"/>
    <w:rPr>
      <w:b/>
      <w:bCs/>
      <w:i/>
      <w:iCs/>
      <w:sz w:val="26"/>
      <w:szCs w:val="26"/>
    </w:rPr>
  </w:style>
  <w:style w:type="character" w:customStyle="1" w:styleId="60">
    <w:name w:val="Заголовок 6 Знак"/>
    <w:link w:val="6"/>
    <w:uiPriority w:val="99"/>
    <w:rsid w:val="00FD112D"/>
    <w:rPr>
      <w:b/>
      <w:bCs/>
      <w:sz w:val="22"/>
      <w:szCs w:val="22"/>
    </w:rPr>
  </w:style>
  <w:style w:type="character" w:customStyle="1" w:styleId="70">
    <w:name w:val="Заголовок 7 Знак"/>
    <w:link w:val="7"/>
    <w:uiPriority w:val="99"/>
    <w:rsid w:val="00FD112D"/>
    <w:rPr>
      <w:sz w:val="24"/>
      <w:szCs w:val="24"/>
    </w:rPr>
  </w:style>
  <w:style w:type="character" w:customStyle="1" w:styleId="80">
    <w:name w:val="Заголовок 8 Знак"/>
    <w:link w:val="8"/>
    <w:uiPriority w:val="99"/>
    <w:rsid w:val="00FD112D"/>
    <w:rPr>
      <w:i/>
      <w:iCs/>
      <w:sz w:val="24"/>
      <w:szCs w:val="24"/>
    </w:rPr>
  </w:style>
  <w:style w:type="character" w:customStyle="1" w:styleId="90">
    <w:name w:val="Заголовок 9 Знак"/>
    <w:link w:val="9"/>
    <w:uiPriority w:val="99"/>
    <w:rsid w:val="00FD112D"/>
    <w:rPr>
      <w:rFonts w:ascii="Arial" w:hAnsi="Arial"/>
      <w:b/>
      <w:i/>
      <w:sz w:val="18"/>
    </w:rPr>
  </w:style>
  <w:style w:type="paragraph" w:styleId="33">
    <w:name w:val="Body Text 3"/>
    <w:basedOn w:val="a4"/>
    <w:link w:val="34"/>
    <w:uiPriority w:val="99"/>
    <w:rsid w:val="00FD112D"/>
    <w:pPr>
      <w:jc w:val="center"/>
    </w:pPr>
    <w:rPr>
      <w:b/>
      <w:sz w:val="28"/>
    </w:rPr>
  </w:style>
  <w:style w:type="character" w:customStyle="1" w:styleId="34">
    <w:name w:val="Основной текст 3 Знак"/>
    <w:link w:val="33"/>
    <w:uiPriority w:val="99"/>
    <w:rsid w:val="00FD112D"/>
    <w:rPr>
      <w:b/>
      <w:sz w:val="28"/>
      <w:szCs w:val="24"/>
    </w:rPr>
  </w:style>
  <w:style w:type="paragraph" w:styleId="aff">
    <w:name w:val="caption"/>
    <w:basedOn w:val="a4"/>
    <w:next w:val="a4"/>
    <w:uiPriority w:val="99"/>
    <w:qFormat/>
    <w:rsid w:val="00FD112D"/>
    <w:pPr>
      <w:spacing w:before="120" w:after="240"/>
      <w:jc w:val="center"/>
    </w:pPr>
    <w:rPr>
      <w:b/>
      <w:szCs w:val="20"/>
    </w:rPr>
  </w:style>
  <w:style w:type="paragraph" w:styleId="aff0">
    <w:name w:val="footnote text"/>
    <w:basedOn w:val="a4"/>
    <w:link w:val="aff1"/>
    <w:uiPriority w:val="99"/>
    <w:rsid w:val="00FD112D"/>
    <w:rPr>
      <w:snapToGrid w:val="0"/>
      <w:sz w:val="20"/>
      <w:szCs w:val="20"/>
    </w:rPr>
  </w:style>
  <w:style w:type="character" w:customStyle="1" w:styleId="aff1">
    <w:name w:val="Текст сноски Знак"/>
    <w:link w:val="aff0"/>
    <w:uiPriority w:val="99"/>
    <w:rsid w:val="00FD112D"/>
    <w:rPr>
      <w:snapToGrid w:val="0"/>
    </w:rPr>
  </w:style>
  <w:style w:type="character" w:styleId="aff2">
    <w:name w:val="footnote reference"/>
    <w:uiPriority w:val="99"/>
    <w:rsid w:val="00FD112D"/>
    <w:rPr>
      <w:vertAlign w:val="superscript"/>
    </w:rPr>
  </w:style>
  <w:style w:type="character" w:customStyle="1" w:styleId="11">
    <w:name w:val="Заголовок 1 Знак"/>
    <w:aliases w:val="Глава 1 Знак1,Заголов Знак1,H1 Знак1,1 Знак Знак Знак Знак Знак1,1 Знак Знак1,1 Знак Знак Знак Знак2"/>
    <w:link w:val="10"/>
    <w:uiPriority w:val="99"/>
    <w:rsid w:val="00FD112D"/>
    <w:rPr>
      <w:rFonts w:ascii="Arial" w:hAnsi="Arial" w:cs="Arial"/>
      <w:b/>
      <w:bCs/>
      <w:kern w:val="32"/>
      <w:sz w:val="32"/>
      <w:szCs w:val="32"/>
    </w:rPr>
  </w:style>
  <w:style w:type="paragraph" w:customStyle="1" w:styleId="15">
    <w:name w:val="1"/>
    <w:basedOn w:val="a4"/>
    <w:rsid w:val="00FD112D"/>
    <w:pPr>
      <w:spacing w:after="160" w:line="240" w:lineRule="exact"/>
      <w:jc w:val="both"/>
    </w:pPr>
    <w:rPr>
      <w:szCs w:val="20"/>
      <w:lang w:val="en-US" w:eastAsia="en-US"/>
    </w:rPr>
  </w:style>
  <w:style w:type="paragraph" w:customStyle="1" w:styleId="aff3">
    <w:name w:val="Знак"/>
    <w:basedOn w:val="a4"/>
    <w:uiPriority w:val="99"/>
    <w:rsid w:val="00FD112D"/>
    <w:pPr>
      <w:spacing w:after="160" w:line="240" w:lineRule="exact"/>
      <w:jc w:val="both"/>
    </w:pPr>
    <w:rPr>
      <w:szCs w:val="20"/>
      <w:lang w:val="en-US" w:eastAsia="en-US"/>
    </w:rPr>
  </w:style>
  <w:style w:type="character" w:customStyle="1" w:styleId="23">
    <w:name w:val="Основной текст с отступом 2 Знак"/>
    <w:link w:val="22"/>
    <w:uiPriority w:val="99"/>
    <w:rsid w:val="00FD112D"/>
    <w:rPr>
      <w:sz w:val="24"/>
      <w:szCs w:val="24"/>
    </w:rPr>
  </w:style>
  <w:style w:type="paragraph" w:styleId="35">
    <w:name w:val="Body Text Indent 3"/>
    <w:basedOn w:val="a4"/>
    <w:link w:val="36"/>
    <w:uiPriority w:val="99"/>
    <w:rsid w:val="00FD112D"/>
    <w:pPr>
      <w:spacing w:after="120"/>
      <w:ind w:left="283"/>
    </w:pPr>
    <w:rPr>
      <w:snapToGrid w:val="0"/>
      <w:sz w:val="16"/>
      <w:szCs w:val="16"/>
      <w:lang w:val="x-none" w:eastAsia="x-none"/>
    </w:rPr>
  </w:style>
  <w:style w:type="character" w:customStyle="1" w:styleId="36">
    <w:name w:val="Основной текст с отступом 3 Знак"/>
    <w:link w:val="35"/>
    <w:uiPriority w:val="99"/>
    <w:rsid w:val="00FD112D"/>
    <w:rPr>
      <w:snapToGrid w:val="0"/>
      <w:sz w:val="16"/>
      <w:szCs w:val="16"/>
      <w:lang w:val="x-none" w:eastAsia="x-none"/>
    </w:rPr>
  </w:style>
  <w:style w:type="paragraph" w:customStyle="1" w:styleId="24">
    <w:name w:val="Обычный2"/>
    <w:rsid w:val="00FD112D"/>
    <w:pPr>
      <w:widowControl w:val="0"/>
      <w:spacing w:line="300" w:lineRule="auto"/>
      <w:ind w:firstLine="720"/>
      <w:jc w:val="both"/>
    </w:pPr>
    <w:rPr>
      <w:snapToGrid w:val="0"/>
      <w:sz w:val="24"/>
    </w:rPr>
  </w:style>
  <w:style w:type="paragraph" w:customStyle="1" w:styleId="310">
    <w:name w:val="Основной текст с отступом 31"/>
    <w:basedOn w:val="24"/>
    <w:link w:val="BodyTextIndent3"/>
    <w:rsid w:val="00FD112D"/>
    <w:pPr>
      <w:widowControl/>
      <w:tabs>
        <w:tab w:val="left" w:pos="7088"/>
      </w:tabs>
      <w:spacing w:line="280" w:lineRule="exact"/>
      <w:ind w:firstLine="851"/>
    </w:pPr>
    <w:rPr>
      <w:lang w:val="x-none" w:eastAsia="x-none"/>
    </w:rPr>
  </w:style>
  <w:style w:type="paragraph" w:customStyle="1" w:styleId="210">
    <w:name w:val="Основной текст 21"/>
    <w:basedOn w:val="24"/>
    <w:rsid w:val="00FD112D"/>
    <w:pPr>
      <w:widowControl/>
      <w:tabs>
        <w:tab w:val="left" w:pos="7088"/>
      </w:tabs>
      <w:spacing w:line="240" w:lineRule="auto"/>
      <w:ind w:firstLine="851"/>
    </w:pPr>
    <w:rPr>
      <w:sz w:val="28"/>
    </w:rPr>
  </w:style>
  <w:style w:type="character" w:customStyle="1" w:styleId="BodyTextIndent3">
    <w:name w:val="Body Text Indent 3 Знак"/>
    <w:link w:val="310"/>
    <w:rsid w:val="00FD112D"/>
    <w:rPr>
      <w:snapToGrid w:val="0"/>
      <w:sz w:val="24"/>
      <w:lang w:val="x-none" w:eastAsia="x-none"/>
    </w:rPr>
  </w:style>
  <w:style w:type="character" w:customStyle="1" w:styleId="ac">
    <w:name w:val="Основной текст Знак"/>
    <w:aliases w:val="Знак Знак Знак1 Знак3,Знак1 Знак1 Знак2,Знак Знак Знак6,Знак1 Знак2"/>
    <w:link w:val="ab"/>
    <w:uiPriority w:val="99"/>
    <w:rsid w:val="00FD112D"/>
    <w:rPr>
      <w:sz w:val="24"/>
      <w:szCs w:val="24"/>
    </w:rPr>
  </w:style>
  <w:style w:type="paragraph" w:customStyle="1" w:styleId="Normal12pt">
    <w:name w:val="Normal + 12 pt"/>
    <w:aliases w:val="Первая строка:Обычный+12pt"/>
    <w:basedOn w:val="24"/>
    <w:link w:val="Normal12pt12pt"/>
    <w:uiPriority w:val="99"/>
    <w:rsid w:val="00FD112D"/>
    <w:pPr>
      <w:spacing w:line="240" w:lineRule="auto"/>
      <w:ind w:firstLine="567"/>
    </w:pPr>
    <w:rPr>
      <w:szCs w:val="24"/>
      <w:lang w:val="x-none" w:eastAsia="x-none"/>
    </w:rPr>
  </w:style>
  <w:style w:type="character" w:customStyle="1" w:styleId="Normal12pt12pt">
    <w:name w:val="Normal + 12 pt;Первая строка:Обычный+12pt Знак"/>
    <w:link w:val="Normal12pt"/>
    <w:uiPriority w:val="99"/>
    <w:rsid w:val="00FD112D"/>
    <w:rPr>
      <w:snapToGrid w:val="0"/>
      <w:sz w:val="24"/>
      <w:szCs w:val="24"/>
      <w:lang w:val="x-none" w:eastAsia="x-none"/>
    </w:rPr>
  </w:style>
  <w:style w:type="character" w:customStyle="1" w:styleId="a9">
    <w:name w:val="Нижний колонтитул Знак"/>
    <w:link w:val="a8"/>
    <w:uiPriority w:val="99"/>
    <w:rsid w:val="00FD112D"/>
    <w:rPr>
      <w:sz w:val="24"/>
      <w:szCs w:val="24"/>
    </w:rPr>
  </w:style>
  <w:style w:type="paragraph" w:customStyle="1" w:styleId="Normal">
    <w:name w:val="Normal Знак"/>
    <w:link w:val="Normal0"/>
    <w:rsid w:val="00FD112D"/>
    <w:pPr>
      <w:widowControl w:val="0"/>
      <w:spacing w:before="120"/>
    </w:pPr>
    <w:rPr>
      <w:snapToGrid w:val="0"/>
      <w:sz w:val="28"/>
    </w:rPr>
  </w:style>
  <w:style w:type="character" w:customStyle="1" w:styleId="Normal0">
    <w:name w:val="Normal Знак Знак"/>
    <w:link w:val="Normal"/>
    <w:rsid w:val="00FD112D"/>
    <w:rPr>
      <w:snapToGrid w:val="0"/>
      <w:sz w:val="28"/>
    </w:rPr>
  </w:style>
  <w:style w:type="character" w:customStyle="1" w:styleId="ae">
    <w:name w:val="Верхний колонтитул Знак"/>
    <w:aliases w:val="Знак8 Знак"/>
    <w:link w:val="ad"/>
    <w:uiPriority w:val="99"/>
    <w:rsid w:val="00FD112D"/>
    <w:rPr>
      <w:sz w:val="24"/>
      <w:szCs w:val="24"/>
    </w:rPr>
  </w:style>
  <w:style w:type="paragraph" w:customStyle="1" w:styleId="111">
    <w:name w:val="Знак Знак Знак Знак Знак Знак1 Знак1"/>
    <w:basedOn w:val="a4"/>
    <w:uiPriority w:val="99"/>
    <w:rsid w:val="00FD112D"/>
    <w:pPr>
      <w:spacing w:after="160" w:line="240" w:lineRule="exact"/>
      <w:jc w:val="both"/>
    </w:pPr>
    <w:rPr>
      <w:szCs w:val="20"/>
      <w:lang w:val="en-US" w:eastAsia="en-US"/>
    </w:rPr>
  </w:style>
  <w:style w:type="paragraph" w:customStyle="1" w:styleId="221">
    <w:name w:val="Основной текст 221"/>
    <w:basedOn w:val="a4"/>
    <w:rsid w:val="00FD112D"/>
    <w:pPr>
      <w:suppressAutoHyphens/>
      <w:spacing w:after="120" w:line="480" w:lineRule="auto"/>
    </w:pPr>
    <w:rPr>
      <w:lang w:eastAsia="ar-SA"/>
    </w:rPr>
  </w:style>
  <w:style w:type="paragraph" w:customStyle="1" w:styleId="16">
    <w:name w:val="Знак Знак Знак1 Знак Знак Знак Знак"/>
    <w:basedOn w:val="a4"/>
    <w:rsid w:val="00FD112D"/>
    <w:pPr>
      <w:spacing w:after="160" w:line="240" w:lineRule="exact"/>
      <w:jc w:val="both"/>
    </w:pPr>
    <w:rPr>
      <w:lang w:val="en-US" w:eastAsia="en-US"/>
    </w:rPr>
  </w:style>
  <w:style w:type="paragraph" w:customStyle="1" w:styleId="aff4">
    <w:name w:val="Знак Знак Знак"/>
    <w:basedOn w:val="a4"/>
    <w:rsid w:val="00FD112D"/>
    <w:pPr>
      <w:spacing w:after="160" w:line="240" w:lineRule="exact"/>
      <w:jc w:val="both"/>
    </w:pPr>
    <w:rPr>
      <w:lang w:val="en-US" w:eastAsia="en-US"/>
    </w:rPr>
  </w:style>
  <w:style w:type="paragraph" w:styleId="aff5">
    <w:name w:val="No Spacing"/>
    <w:uiPriority w:val="1"/>
    <w:qFormat/>
    <w:rsid w:val="00FD112D"/>
    <w:rPr>
      <w:sz w:val="28"/>
      <w:szCs w:val="22"/>
    </w:rPr>
  </w:style>
  <w:style w:type="paragraph" w:customStyle="1" w:styleId="17">
    <w:name w:val="Стиль1"/>
    <w:basedOn w:val="a4"/>
    <w:link w:val="18"/>
    <w:uiPriority w:val="99"/>
    <w:qFormat/>
    <w:rsid w:val="00FD112D"/>
    <w:pPr>
      <w:ind w:left="792" w:hanging="432"/>
      <w:jc w:val="both"/>
    </w:pPr>
    <w:rPr>
      <w:b/>
      <w:lang w:val="x-none" w:eastAsia="x-none"/>
    </w:rPr>
  </w:style>
  <w:style w:type="character" w:customStyle="1" w:styleId="18">
    <w:name w:val="Стиль1 Знак"/>
    <w:link w:val="17"/>
    <w:uiPriority w:val="99"/>
    <w:rsid w:val="00FD112D"/>
    <w:rPr>
      <w:b/>
      <w:sz w:val="24"/>
      <w:szCs w:val="24"/>
      <w:lang w:val="x-none" w:eastAsia="x-none"/>
    </w:rPr>
  </w:style>
  <w:style w:type="paragraph" w:customStyle="1" w:styleId="Default">
    <w:name w:val="Default"/>
    <w:uiPriority w:val="99"/>
    <w:rsid w:val="00FD112D"/>
    <w:pPr>
      <w:autoSpaceDE w:val="0"/>
      <w:autoSpaceDN w:val="0"/>
      <w:adjustRightInd w:val="0"/>
    </w:pPr>
    <w:rPr>
      <w:rFonts w:ascii="IJLCL E+ Helvetica" w:hAnsi="IJLCL E+ Helvetica" w:cs="IJLCL E+ Helvetica"/>
      <w:color w:val="000000"/>
      <w:sz w:val="24"/>
      <w:szCs w:val="24"/>
    </w:rPr>
  </w:style>
  <w:style w:type="character" w:customStyle="1" w:styleId="textspanview">
    <w:name w:val="textspanview"/>
    <w:rsid w:val="00FD112D"/>
  </w:style>
  <w:style w:type="character" w:styleId="aff6">
    <w:name w:val="FollowedHyperlink"/>
    <w:uiPriority w:val="99"/>
    <w:unhideWhenUsed/>
    <w:rsid w:val="00FD112D"/>
    <w:rPr>
      <w:color w:val="800080"/>
      <w:u w:val="single"/>
    </w:rPr>
  </w:style>
  <w:style w:type="paragraph" w:customStyle="1" w:styleId="xl64">
    <w:name w:val="xl64"/>
    <w:basedOn w:val="a4"/>
    <w:rsid w:val="00FD112D"/>
    <w:pPr>
      <w:pBdr>
        <w:top w:val="single" w:sz="4" w:space="0" w:color="auto"/>
        <w:bottom w:val="single" w:sz="4" w:space="0" w:color="auto"/>
        <w:right w:val="single" w:sz="4" w:space="0" w:color="auto"/>
      </w:pBdr>
      <w:spacing w:before="100" w:beforeAutospacing="1" w:after="100" w:afterAutospacing="1"/>
      <w:textAlignment w:val="center"/>
    </w:pPr>
    <w:rPr>
      <w:rFonts w:ascii="Arial" w:hAnsi="Arial"/>
      <w:sz w:val="20"/>
      <w:szCs w:val="20"/>
    </w:rPr>
  </w:style>
  <w:style w:type="paragraph" w:customStyle="1" w:styleId="xl65">
    <w:name w:val="xl65"/>
    <w:basedOn w:val="a4"/>
    <w:rsid w:val="00FD112D"/>
    <w:pPr>
      <w:pBdr>
        <w:top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sz w:val="20"/>
      <w:szCs w:val="20"/>
    </w:rPr>
  </w:style>
  <w:style w:type="paragraph" w:customStyle="1" w:styleId="xl66">
    <w:name w:val="xl66"/>
    <w:basedOn w:val="a4"/>
    <w:rsid w:val="00FD112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hAnsi="Arial"/>
      <w:sz w:val="20"/>
      <w:szCs w:val="20"/>
    </w:rPr>
  </w:style>
  <w:style w:type="paragraph" w:customStyle="1" w:styleId="xl67">
    <w:name w:val="xl67"/>
    <w:basedOn w:val="a4"/>
    <w:rsid w:val="00FD112D"/>
    <w:pPr>
      <w:pBdr>
        <w:top w:val="single" w:sz="4" w:space="0" w:color="auto"/>
        <w:bottom w:val="single" w:sz="4" w:space="0" w:color="auto"/>
        <w:right w:val="single" w:sz="4" w:space="0" w:color="auto"/>
      </w:pBdr>
      <w:spacing w:before="100" w:beforeAutospacing="1" w:after="100" w:afterAutospacing="1"/>
    </w:pPr>
    <w:rPr>
      <w:rFonts w:ascii="Arial" w:hAnsi="Arial"/>
      <w:sz w:val="20"/>
      <w:szCs w:val="20"/>
    </w:rPr>
  </w:style>
  <w:style w:type="paragraph" w:customStyle="1" w:styleId="xl68">
    <w:name w:val="xl68"/>
    <w:basedOn w:val="a4"/>
    <w:rsid w:val="00FD112D"/>
    <w:pPr>
      <w:pBdr>
        <w:top w:val="single" w:sz="4" w:space="0" w:color="auto"/>
        <w:bottom w:val="single" w:sz="4" w:space="0" w:color="auto"/>
        <w:right w:val="single" w:sz="4" w:space="0" w:color="auto"/>
      </w:pBdr>
      <w:spacing w:before="100" w:beforeAutospacing="1" w:after="100" w:afterAutospacing="1"/>
      <w:jc w:val="center"/>
    </w:pPr>
    <w:rPr>
      <w:rFonts w:ascii="Arial" w:hAnsi="Arial"/>
      <w:sz w:val="20"/>
      <w:szCs w:val="20"/>
    </w:rPr>
  </w:style>
  <w:style w:type="paragraph" w:customStyle="1" w:styleId="xl69">
    <w:name w:val="xl69"/>
    <w:basedOn w:val="a4"/>
    <w:rsid w:val="00FD112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0"/>
      <w:szCs w:val="20"/>
    </w:rPr>
  </w:style>
  <w:style w:type="paragraph" w:customStyle="1" w:styleId="xl70">
    <w:name w:val="xl70"/>
    <w:basedOn w:val="a4"/>
    <w:rsid w:val="00FD112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hAnsi="Arial"/>
      <w:sz w:val="20"/>
      <w:szCs w:val="20"/>
    </w:rPr>
  </w:style>
  <w:style w:type="paragraph" w:customStyle="1" w:styleId="xl71">
    <w:name w:val="xl71"/>
    <w:basedOn w:val="a4"/>
    <w:rsid w:val="00FD112D"/>
    <w:pPr>
      <w:pBdr>
        <w:bottom w:val="single" w:sz="4" w:space="0" w:color="auto"/>
        <w:right w:val="single" w:sz="4" w:space="0" w:color="auto"/>
      </w:pBdr>
      <w:spacing w:before="100" w:beforeAutospacing="1" w:after="100" w:afterAutospacing="1"/>
      <w:textAlignment w:val="center"/>
    </w:pPr>
    <w:rPr>
      <w:rFonts w:ascii="Arial" w:hAnsi="Arial"/>
      <w:sz w:val="20"/>
      <w:szCs w:val="20"/>
    </w:rPr>
  </w:style>
  <w:style w:type="paragraph" w:customStyle="1" w:styleId="xl72">
    <w:name w:val="xl72"/>
    <w:basedOn w:val="a4"/>
    <w:rsid w:val="00FD112D"/>
    <w:pPr>
      <w:pBdr>
        <w:bottom w:val="single" w:sz="4" w:space="0" w:color="auto"/>
        <w:right w:val="single" w:sz="4" w:space="0" w:color="auto"/>
      </w:pBdr>
      <w:spacing w:before="100" w:beforeAutospacing="1" w:after="100" w:afterAutospacing="1"/>
      <w:jc w:val="center"/>
      <w:textAlignment w:val="center"/>
    </w:pPr>
    <w:rPr>
      <w:rFonts w:ascii="Arial" w:hAnsi="Arial"/>
      <w:sz w:val="20"/>
      <w:szCs w:val="20"/>
    </w:rPr>
  </w:style>
  <w:style w:type="paragraph" w:customStyle="1" w:styleId="xl73">
    <w:name w:val="xl73"/>
    <w:basedOn w:val="a4"/>
    <w:rsid w:val="00FD112D"/>
    <w:pPr>
      <w:pBdr>
        <w:top w:val="single" w:sz="4" w:space="0" w:color="auto"/>
        <w:bottom w:val="single" w:sz="4" w:space="0" w:color="auto"/>
        <w:right w:val="single" w:sz="4" w:space="0" w:color="auto"/>
      </w:pBdr>
      <w:spacing w:before="100" w:beforeAutospacing="1" w:after="100" w:afterAutospacing="1"/>
      <w:textAlignment w:val="center"/>
    </w:pPr>
    <w:rPr>
      <w:rFonts w:ascii="Arial" w:hAnsi="Arial"/>
      <w:sz w:val="20"/>
      <w:szCs w:val="20"/>
    </w:rPr>
  </w:style>
  <w:style w:type="paragraph" w:customStyle="1" w:styleId="xl74">
    <w:name w:val="xl74"/>
    <w:basedOn w:val="a4"/>
    <w:rsid w:val="00FD112D"/>
    <w:pPr>
      <w:pBdr>
        <w:top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sz w:val="20"/>
      <w:szCs w:val="20"/>
    </w:rPr>
  </w:style>
  <w:style w:type="paragraph" w:customStyle="1" w:styleId="xl75">
    <w:name w:val="xl75"/>
    <w:basedOn w:val="a4"/>
    <w:rsid w:val="00FD112D"/>
    <w:pPr>
      <w:pBdr>
        <w:bottom w:val="single" w:sz="4" w:space="0" w:color="auto"/>
        <w:right w:val="single" w:sz="4" w:space="0" w:color="auto"/>
      </w:pBdr>
      <w:spacing w:before="100" w:beforeAutospacing="1" w:after="100" w:afterAutospacing="1"/>
      <w:textAlignment w:val="center"/>
    </w:pPr>
    <w:rPr>
      <w:rFonts w:ascii="Arial" w:hAnsi="Arial"/>
      <w:sz w:val="20"/>
      <w:szCs w:val="20"/>
    </w:rPr>
  </w:style>
  <w:style w:type="paragraph" w:customStyle="1" w:styleId="xl76">
    <w:name w:val="xl76"/>
    <w:basedOn w:val="a4"/>
    <w:rsid w:val="00FD112D"/>
    <w:pPr>
      <w:pBdr>
        <w:bottom w:val="single" w:sz="4" w:space="0" w:color="auto"/>
        <w:right w:val="single" w:sz="4" w:space="0" w:color="auto"/>
      </w:pBdr>
      <w:spacing w:before="100" w:beforeAutospacing="1" w:after="100" w:afterAutospacing="1"/>
      <w:jc w:val="center"/>
      <w:textAlignment w:val="center"/>
    </w:pPr>
    <w:rPr>
      <w:rFonts w:ascii="Arial" w:hAnsi="Arial"/>
      <w:sz w:val="20"/>
      <w:szCs w:val="20"/>
    </w:rPr>
  </w:style>
  <w:style w:type="paragraph" w:customStyle="1" w:styleId="xl77">
    <w:name w:val="xl77"/>
    <w:basedOn w:val="a4"/>
    <w:rsid w:val="00FD112D"/>
    <w:pPr>
      <w:pBdr>
        <w:bottom w:val="single" w:sz="4" w:space="0" w:color="auto"/>
        <w:right w:val="single" w:sz="4" w:space="0" w:color="auto"/>
      </w:pBdr>
      <w:spacing w:before="100" w:beforeAutospacing="1" w:after="100" w:afterAutospacing="1"/>
      <w:jc w:val="center"/>
      <w:textAlignment w:val="top"/>
    </w:pPr>
    <w:rPr>
      <w:rFonts w:ascii="Arial" w:hAnsi="Arial"/>
      <w:sz w:val="20"/>
      <w:szCs w:val="20"/>
    </w:rPr>
  </w:style>
  <w:style w:type="paragraph" w:customStyle="1" w:styleId="xl78">
    <w:name w:val="xl78"/>
    <w:basedOn w:val="a4"/>
    <w:rsid w:val="00FD112D"/>
    <w:pPr>
      <w:pBdr>
        <w:top w:val="single" w:sz="4" w:space="0" w:color="auto"/>
        <w:bottom w:val="single" w:sz="4" w:space="0" w:color="auto"/>
        <w:right w:val="single" w:sz="4" w:space="0" w:color="auto"/>
      </w:pBdr>
      <w:spacing w:before="100" w:beforeAutospacing="1" w:after="100" w:afterAutospacing="1"/>
      <w:jc w:val="center"/>
      <w:textAlignment w:val="top"/>
    </w:pPr>
    <w:rPr>
      <w:rFonts w:ascii="Arial" w:hAnsi="Arial"/>
      <w:sz w:val="20"/>
      <w:szCs w:val="20"/>
    </w:rPr>
  </w:style>
  <w:style w:type="paragraph" w:customStyle="1" w:styleId="xl79">
    <w:name w:val="xl79"/>
    <w:basedOn w:val="a4"/>
    <w:rsid w:val="00FD112D"/>
    <w:pPr>
      <w:pBdr>
        <w:top w:val="single" w:sz="4" w:space="0" w:color="auto"/>
        <w:left w:val="single" w:sz="4" w:space="0" w:color="auto"/>
        <w:right w:val="single" w:sz="4" w:space="0" w:color="auto"/>
      </w:pBdr>
      <w:spacing w:before="100" w:beforeAutospacing="1" w:after="100" w:afterAutospacing="1"/>
      <w:jc w:val="center"/>
      <w:textAlignment w:val="center"/>
    </w:pPr>
  </w:style>
  <w:style w:type="paragraph" w:customStyle="1" w:styleId="xl80">
    <w:name w:val="xl80"/>
    <w:basedOn w:val="a4"/>
    <w:rsid w:val="00FD112D"/>
    <w:pPr>
      <w:pBdr>
        <w:top w:val="single" w:sz="4" w:space="0" w:color="auto"/>
        <w:left w:val="single" w:sz="4" w:space="0" w:color="auto"/>
        <w:right w:val="single" w:sz="4" w:space="0" w:color="auto"/>
      </w:pBdr>
      <w:spacing w:before="100" w:beforeAutospacing="1" w:after="100" w:afterAutospacing="1"/>
      <w:jc w:val="center"/>
      <w:textAlignment w:val="center"/>
    </w:pPr>
  </w:style>
  <w:style w:type="paragraph" w:customStyle="1" w:styleId="Style14">
    <w:name w:val="Style14"/>
    <w:basedOn w:val="a4"/>
    <w:rsid w:val="00FD112D"/>
    <w:pPr>
      <w:widowControl w:val="0"/>
      <w:autoSpaceDE w:val="0"/>
      <w:autoSpaceDN w:val="0"/>
      <w:adjustRightInd w:val="0"/>
      <w:spacing w:line="262" w:lineRule="exact"/>
    </w:pPr>
    <w:rPr>
      <w:rFonts w:eastAsia="Calibri"/>
    </w:rPr>
  </w:style>
  <w:style w:type="paragraph" w:customStyle="1" w:styleId="Style16">
    <w:name w:val="Style16"/>
    <w:basedOn w:val="a4"/>
    <w:rsid w:val="00FD112D"/>
    <w:pPr>
      <w:widowControl w:val="0"/>
      <w:autoSpaceDE w:val="0"/>
      <w:autoSpaceDN w:val="0"/>
      <w:adjustRightInd w:val="0"/>
      <w:spacing w:line="266" w:lineRule="exact"/>
      <w:jc w:val="both"/>
    </w:pPr>
    <w:rPr>
      <w:rFonts w:eastAsia="Calibri"/>
    </w:rPr>
  </w:style>
  <w:style w:type="character" w:customStyle="1" w:styleId="FontStyle34">
    <w:name w:val="Font Style34"/>
    <w:rsid w:val="00FD112D"/>
    <w:rPr>
      <w:rFonts w:ascii="Tahoma" w:hAnsi="Tahoma"/>
      <w:b/>
      <w:sz w:val="16"/>
    </w:rPr>
  </w:style>
  <w:style w:type="character" w:customStyle="1" w:styleId="FontStyle35">
    <w:name w:val="Font Style35"/>
    <w:rsid w:val="00FD112D"/>
    <w:rPr>
      <w:rFonts w:ascii="Tahoma" w:hAnsi="Tahoma"/>
      <w:sz w:val="16"/>
    </w:rPr>
  </w:style>
  <w:style w:type="paragraph" w:customStyle="1" w:styleId="19">
    <w:name w:val="Абзац списка1"/>
    <w:basedOn w:val="a4"/>
    <w:rsid w:val="00FD112D"/>
    <w:pPr>
      <w:ind w:left="720"/>
      <w:contextualSpacing/>
    </w:pPr>
    <w:rPr>
      <w:rFonts w:eastAsia="Calibri"/>
      <w:sz w:val="20"/>
      <w:szCs w:val="20"/>
    </w:rPr>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a4"/>
    <w:uiPriority w:val="99"/>
    <w:rsid w:val="00FD112D"/>
    <w:pPr>
      <w:spacing w:before="100" w:beforeAutospacing="1" w:after="100" w:afterAutospacing="1"/>
    </w:pPr>
    <w:rPr>
      <w:rFonts w:ascii="Tahoma" w:hAnsi="Tahoma"/>
      <w:sz w:val="20"/>
      <w:szCs w:val="20"/>
      <w:lang w:val="en-US" w:eastAsia="en-US"/>
    </w:rPr>
  </w:style>
  <w:style w:type="character" w:customStyle="1" w:styleId="1a">
    <w:name w:val="Основной текст Знак1"/>
    <w:aliases w:val="Знак Знак Знак1 Знак,Знак1 Знак1 Знак,Знак Знак Знак,Знак1 Знак,Знак Знак Знак1 Знак2,Знак1 Знак1 Знак1,Знак Знак Знак5,Знак Знак3 Знак,Знак1 Знак Знак"/>
    <w:uiPriority w:val="99"/>
    <w:rsid w:val="00FD112D"/>
    <w:rPr>
      <w:rFonts w:ascii="Times New Roman" w:eastAsia="Times New Roman" w:hAnsi="Times New Roman" w:cs="Times New Roman"/>
      <w:sz w:val="20"/>
      <w:szCs w:val="20"/>
      <w:lang w:eastAsia="ru-RU"/>
    </w:rPr>
  </w:style>
  <w:style w:type="paragraph" w:customStyle="1" w:styleId="211">
    <w:name w:val="Основной текст 21"/>
    <w:basedOn w:val="14"/>
    <w:rsid w:val="00FD112D"/>
    <w:pPr>
      <w:widowControl/>
      <w:tabs>
        <w:tab w:val="left" w:pos="7088"/>
      </w:tabs>
      <w:snapToGrid/>
      <w:spacing w:line="240" w:lineRule="auto"/>
      <w:ind w:firstLine="851"/>
    </w:pPr>
    <w:rPr>
      <w:snapToGrid w:val="0"/>
      <w:sz w:val="28"/>
    </w:rPr>
  </w:style>
  <w:style w:type="paragraph" w:customStyle="1" w:styleId="a2">
    <w:name w:val="Обычный_список"/>
    <w:basedOn w:val="a4"/>
    <w:uiPriority w:val="99"/>
    <w:rsid w:val="00FD112D"/>
    <w:pPr>
      <w:numPr>
        <w:numId w:val="16"/>
      </w:numPr>
    </w:pPr>
    <w:rPr>
      <w:sz w:val="20"/>
      <w:szCs w:val="20"/>
      <w:lang w:eastAsia="en-US"/>
    </w:rPr>
  </w:style>
  <w:style w:type="character" w:customStyle="1" w:styleId="112">
    <w:name w:val="Заголовок 1 Знак1"/>
    <w:aliases w:val="Глава 1 Знак,Заголов Знак,H1 Знак,1 Знак1,1 Знак Знак Знак Знак Знак,1 Знак Знак,1 Знак Знак Знак Знак1"/>
    <w:uiPriority w:val="99"/>
    <w:rsid w:val="00FD112D"/>
    <w:rPr>
      <w:rFonts w:ascii="Arial" w:eastAsia="Times New Roman" w:hAnsi="Arial" w:cs="Arial"/>
      <w:b/>
      <w:bCs/>
      <w:kern w:val="32"/>
      <w:sz w:val="32"/>
      <w:szCs w:val="32"/>
      <w:lang w:eastAsia="ru-RU"/>
    </w:rPr>
  </w:style>
  <w:style w:type="character" w:customStyle="1" w:styleId="af2">
    <w:name w:val="Текст выноски Знак"/>
    <w:link w:val="af1"/>
    <w:uiPriority w:val="99"/>
    <w:semiHidden/>
    <w:rsid w:val="00FD112D"/>
    <w:rPr>
      <w:rFonts w:ascii="Tahoma" w:hAnsi="Tahoma" w:cs="Tahoma"/>
      <w:sz w:val="16"/>
      <w:szCs w:val="16"/>
    </w:rPr>
  </w:style>
  <w:style w:type="paragraph" w:styleId="aff7">
    <w:name w:val="List Paragraph"/>
    <w:basedOn w:val="a4"/>
    <w:link w:val="aff8"/>
    <w:uiPriority w:val="34"/>
    <w:qFormat/>
    <w:rsid w:val="00FD112D"/>
    <w:pPr>
      <w:ind w:left="720"/>
      <w:contextualSpacing/>
    </w:pPr>
    <w:rPr>
      <w:sz w:val="20"/>
      <w:szCs w:val="20"/>
    </w:rPr>
  </w:style>
  <w:style w:type="character" w:styleId="aff9">
    <w:name w:val="annotation reference"/>
    <w:uiPriority w:val="99"/>
    <w:unhideWhenUsed/>
    <w:rsid w:val="00FD112D"/>
    <w:rPr>
      <w:sz w:val="16"/>
      <w:szCs w:val="16"/>
    </w:rPr>
  </w:style>
  <w:style w:type="paragraph" w:styleId="affa">
    <w:name w:val="annotation text"/>
    <w:aliases w:val="Знак4"/>
    <w:basedOn w:val="a4"/>
    <w:link w:val="affb"/>
    <w:uiPriority w:val="99"/>
    <w:unhideWhenUsed/>
    <w:rsid w:val="00FD112D"/>
    <w:rPr>
      <w:sz w:val="20"/>
      <w:szCs w:val="20"/>
    </w:rPr>
  </w:style>
  <w:style w:type="character" w:customStyle="1" w:styleId="affb">
    <w:name w:val="Текст примечания Знак"/>
    <w:aliases w:val="Знак4 Знак"/>
    <w:basedOn w:val="a5"/>
    <w:link w:val="affa"/>
    <w:uiPriority w:val="99"/>
    <w:rsid w:val="00FD112D"/>
  </w:style>
  <w:style w:type="paragraph" w:styleId="affc">
    <w:name w:val="annotation subject"/>
    <w:basedOn w:val="affa"/>
    <w:next w:val="affa"/>
    <w:link w:val="affd"/>
    <w:uiPriority w:val="99"/>
    <w:unhideWhenUsed/>
    <w:rsid w:val="00FD112D"/>
    <w:rPr>
      <w:b/>
      <w:bCs/>
    </w:rPr>
  </w:style>
  <w:style w:type="character" w:customStyle="1" w:styleId="affd">
    <w:name w:val="Тема примечания Знак"/>
    <w:link w:val="affc"/>
    <w:uiPriority w:val="99"/>
    <w:rsid w:val="00FD112D"/>
    <w:rPr>
      <w:b/>
      <w:bCs/>
    </w:rPr>
  </w:style>
  <w:style w:type="paragraph" w:styleId="affe">
    <w:name w:val="Revision"/>
    <w:hidden/>
    <w:uiPriority w:val="99"/>
    <w:semiHidden/>
    <w:rsid w:val="00FD112D"/>
  </w:style>
  <w:style w:type="paragraph" w:customStyle="1" w:styleId="311">
    <w:name w:val="Основной текст с отступом 31"/>
    <w:basedOn w:val="a4"/>
    <w:uiPriority w:val="99"/>
    <w:rsid w:val="00FD112D"/>
    <w:pPr>
      <w:tabs>
        <w:tab w:val="left" w:pos="7088"/>
      </w:tabs>
      <w:spacing w:line="280" w:lineRule="exact"/>
      <w:ind w:firstLine="851"/>
      <w:jc w:val="both"/>
    </w:pPr>
    <w:rPr>
      <w:rFonts w:eastAsia="Calibri"/>
      <w:snapToGrid w:val="0"/>
      <w:szCs w:val="20"/>
      <w:lang w:val="x-none"/>
    </w:rPr>
  </w:style>
  <w:style w:type="character" w:customStyle="1" w:styleId="212">
    <w:name w:val="Заголовок 2 Знак1"/>
    <w:aliases w:val="H2 Знак1,H21 Знак1,H22 Знак1,H211 Знак1,H23 Знак1,H212 Знак1,Раздел 2 Знак1,Numbered text 3 Знак1,h2 Знак,Раздел Знак"/>
    <w:uiPriority w:val="99"/>
    <w:locked/>
    <w:rsid w:val="00FD112D"/>
    <w:rPr>
      <w:rFonts w:ascii="Arial" w:hAnsi="Arial"/>
      <w:b/>
      <w:i/>
      <w:sz w:val="28"/>
      <w:lang w:eastAsia="ru-RU"/>
    </w:rPr>
  </w:style>
  <w:style w:type="character" w:customStyle="1" w:styleId="320">
    <w:name w:val="Заголовок 3 Знак2"/>
    <w:aliases w:val="h3 Знак Знак Знак Знак Знак,Heading 3 - old Знак,Заголовок 3 Знак1 Знак,Заголовок 3 Знак Знак Знак,h3 Знак Знак Знак Знак Знак Знак Знак,Heading 3 - old Знак Знак Знак"/>
    <w:uiPriority w:val="99"/>
    <w:locked/>
    <w:rsid w:val="00FD112D"/>
    <w:rPr>
      <w:b/>
      <w:w w:val="110"/>
      <w:sz w:val="24"/>
    </w:rPr>
  </w:style>
  <w:style w:type="paragraph" w:customStyle="1" w:styleId="1b">
    <w:name w:val="Знак Знак Знак Знак Знак Знак1 Знак"/>
    <w:basedOn w:val="a4"/>
    <w:uiPriority w:val="99"/>
    <w:rsid w:val="00FD112D"/>
    <w:pPr>
      <w:spacing w:after="160" w:line="240" w:lineRule="exact"/>
      <w:jc w:val="both"/>
    </w:pPr>
    <w:rPr>
      <w:szCs w:val="20"/>
      <w:lang w:val="en-US" w:eastAsia="en-US"/>
    </w:rPr>
  </w:style>
  <w:style w:type="paragraph" w:customStyle="1" w:styleId="1c">
    <w:name w:val="Îáû÷íûé_1"/>
    <w:basedOn w:val="ab"/>
    <w:uiPriority w:val="99"/>
    <w:rsid w:val="00FD112D"/>
    <w:pPr>
      <w:spacing w:after="120"/>
      <w:jc w:val="left"/>
    </w:pPr>
    <w:rPr>
      <w:sz w:val="20"/>
      <w:szCs w:val="20"/>
    </w:rPr>
  </w:style>
  <w:style w:type="paragraph" w:styleId="HTML">
    <w:name w:val="HTML Preformatted"/>
    <w:basedOn w:val="a4"/>
    <w:link w:val="HTML0"/>
    <w:uiPriority w:val="99"/>
    <w:rsid w:val="00FD112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0">
    <w:name w:val="Стандартный HTML Знак"/>
    <w:link w:val="HTML"/>
    <w:uiPriority w:val="99"/>
    <w:rsid w:val="00FD112D"/>
    <w:rPr>
      <w:rFonts w:ascii="Courier New" w:hAnsi="Courier New" w:cs="Courier New"/>
    </w:rPr>
  </w:style>
  <w:style w:type="paragraph" w:customStyle="1" w:styleId="consplusnormal1">
    <w:name w:val="consplusnormal"/>
    <w:basedOn w:val="a4"/>
    <w:uiPriority w:val="99"/>
    <w:rsid w:val="00FD112D"/>
    <w:pPr>
      <w:spacing w:before="100" w:beforeAutospacing="1" w:after="100" w:afterAutospacing="1"/>
    </w:pPr>
  </w:style>
  <w:style w:type="paragraph" w:customStyle="1" w:styleId="37">
    <w:name w:val="Стиль3 Знак"/>
    <w:basedOn w:val="a4"/>
    <w:uiPriority w:val="99"/>
    <w:rsid w:val="00FD112D"/>
    <w:pPr>
      <w:widowControl w:val="0"/>
      <w:tabs>
        <w:tab w:val="left" w:pos="360"/>
        <w:tab w:val="num" w:pos="432"/>
      </w:tabs>
      <w:suppressAutoHyphens/>
      <w:ind w:left="283"/>
      <w:jc w:val="both"/>
    </w:pPr>
    <w:rPr>
      <w:szCs w:val="20"/>
      <w:lang w:eastAsia="ar-SA"/>
    </w:rPr>
  </w:style>
  <w:style w:type="character" w:customStyle="1" w:styleId="ConsPlusNormal0">
    <w:name w:val="ConsPlusNormal Знак"/>
    <w:link w:val="ConsPlusNormal"/>
    <w:locked/>
    <w:rsid w:val="00FD112D"/>
    <w:rPr>
      <w:rFonts w:ascii="Arial" w:hAnsi="Arial" w:cs="Arial"/>
      <w:lang w:eastAsia="ar-SA"/>
    </w:rPr>
  </w:style>
  <w:style w:type="paragraph" w:customStyle="1" w:styleId="afff">
    <w:name w:val="Содержимое таблицы"/>
    <w:basedOn w:val="a4"/>
    <w:uiPriority w:val="99"/>
    <w:rsid w:val="00FD112D"/>
    <w:pPr>
      <w:widowControl w:val="0"/>
      <w:suppressLineNumbers/>
      <w:suppressAutoHyphens/>
    </w:pPr>
    <w:rPr>
      <w:rFonts w:ascii="Arial" w:eastAsia="Calibri" w:hAnsi="Arial"/>
      <w:lang w:eastAsia="en-US"/>
    </w:rPr>
  </w:style>
  <w:style w:type="paragraph" w:customStyle="1" w:styleId="1d">
    <w:name w:val="Текст примечания1"/>
    <w:basedOn w:val="a4"/>
    <w:uiPriority w:val="99"/>
    <w:rsid w:val="00FD112D"/>
    <w:pPr>
      <w:widowControl w:val="0"/>
      <w:suppressAutoHyphens/>
    </w:pPr>
    <w:rPr>
      <w:rFonts w:ascii="Arial" w:eastAsia="Calibri" w:hAnsi="Arial"/>
      <w:lang w:eastAsia="en-US"/>
    </w:rPr>
  </w:style>
  <w:style w:type="paragraph" w:customStyle="1" w:styleId="ConsPlusNonformat">
    <w:name w:val="ConsPlusNonformat"/>
    <w:uiPriority w:val="99"/>
    <w:rsid w:val="00FD112D"/>
    <w:pPr>
      <w:autoSpaceDE w:val="0"/>
      <w:autoSpaceDN w:val="0"/>
      <w:adjustRightInd w:val="0"/>
    </w:pPr>
    <w:rPr>
      <w:rFonts w:ascii="Courier New" w:hAnsi="Courier New" w:cs="Courier New"/>
    </w:rPr>
  </w:style>
  <w:style w:type="paragraph" w:customStyle="1" w:styleId="Normal1">
    <w:name w:val="Normal1"/>
    <w:uiPriority w:val="99"/>
    <w:rsid w:val="00FD112D"/>
    <w:pPr>
      <w:widowControl w:val="0"/>
      <w:spacing w:before="100" w:after="100"/>
    </w:pPr>
    <w:rPr>
      <w:sz w:val="24"/>
    </w:rPr>
  </w:style>
  <w:style w:type="paragraph" w:customStyle="1" w:styleId="BodyText21">
    <w:name w:val="Body Text 21"/>
    <w:basedOn w:val="Normal1"/>
    <w:uiPriority w:val="99"/>
    <w:rsid w:val="00FD112D"/>
    <w:pPr>
      <w:widowControl/>
      <w:tabs>
        <w:tab w:val="left" w:pos="7088"/>
      </w:tabs>
      <w:spacing w:before="0" w:after="0"/>
      <w:ind w:firstLine="851"/>
      <w:jc w:val="both"/>
    </w:pPr>
    <w:rPr>
      <w:sz w:val="28"/>
    </w:rPr>
  </w:style>
  <w:style w:type="paragraph" w:customStyle="1" w:styleId="BodyTextIndent31">
    <w:name w:val="Body Text Indent 31"/>
    <w:basedOn w:val="a4"/>
    <w:uiPriority w:val="99"/>
    <w:rsid w:val="00FD112D"/>
    <w:pPr>
      <w:tabs>
        <w:tab w:val="left" w:pos="7088"/>
      </w:tabs>
      <w:spacing w:line="280" w:lineRule="exact"/>
      <w:ind w:firstLine="851"/>
      <w:jc w:val="both"/>
    </w:pPr>
  </w:style>
  <w:style w:type="paragraph" w:customStyle="1" w:styleId="120">
    <w:name w:val="Знак Знак Знак Знак Знак Знак1 Знак2"/>
    <w:basedOn w:val="a4"/>
    <w:uiPriority w:val="99"/>
    <w:rsid w:val="00FD112D"/>
    <w:pPr>
      <w:spacing w:after="160" w:line="240" w:lineRule="exact"/>
      <w:jc w:val="both"/>
    </w:pPr>
    <w:rPr>
      <w:szCs w:val="20"/>
      <w:lang w:val="en-US" w:eastAsia="en-US"/>
    </w:rPr>
  </w:style>
  <w:style w:type="paragraph" w:customStyle="1" w:styleId="42">
    <w:name w:val="Знак Знак Знак4"/>
    <w:basedOn w:val="a4"/>
    <w:uiPriority w:val="99"/>
    <w:rsid w:val="00FD112D"/>
    <w:pPr>
      <w:spacing w:after="160" w:line="240" w:lineRule="exact"/>
      <w:jc w:val="both"/>
    </w:pPr>
    <w:rPr>
      <w:szCs w:val="20"/>
      <w:lang w:val="en-US" w:eastAsia="en-US"/>
    </w:rPr>
  </w:style>
  <w:style w:type="paragraph" w:customStyle="1" w:styleId="afff0">
    <w:name w:val="Знак Знак Знак Знак"/>
    <w:basedOn w:val="a4"/>
    <w:uiPriority w:val="99"/>
    <w:rsid w:val="00FD112D"/>
    <w:pPr>
      <w:spacing w:after="160" w:line="240" w:lineRule="exact"/>
      <w:jc w:val="both"/>
    </w:pPr>
    <w:rPr>
      <w:szCs w:val="20"/>
      <w:lang w:val="en-US" w:eastAsia="en-US"/>
    </w:rPr>
  </w:style>
  <w:style w:type="character" w:customStyle="1" w:styleId="BodyTextIndentChar">
    <w:name w:val="Body Text Indent Char"/>
    <w:uiPriority w:val="99"/>
    <w:locked/>
    <w:rsid w:val="00FD112D"/>
    <w:rPr>
      <w:lang w:val="ru-RU" w:eastAsia="ru-RU"/>
    </w:rPr>
  </w:style>
  <w:style w:type="paragraph" w:customStyle="1" w:styleId="25">
    <w:name w:val="Обычный2"/>
    <w:basedOn w:val="a4"/>
    <w:uiPriority w:val="99"/>
    <w:rsid w:val="00FD112D"/>
    <w:pPr>
      <w:spacing w:after="75"/>
      <w:ind w:firstLine="284"/>
      <w:jc w:val="both"/>
    </w:pPr>
  </w:style>
  <w:style w:type="paragraph" w:styleId="26">
    <w:name w:val="Body Text 2"/>
    <w:basedOn w:val="a4"/>
    <w:link w:val="27"/>
    <w:uiPriority w:val="99"/>
    <w:rsid w:val="00FD112D"/>
    <w:pPr>
      <w:spacing w:after="120" w:line="480" w:lineRule="auto"/>
    </w:pPr>
  </w:style>
  <w:style w:type="character" w:customStyle="1" w:styleId="27">
    <w:name w:val="Основной текст 2 Знак"/>
    <w:link w:val="26"/>
    <w:uiPriority w:val="99"/>
    <w:rsid w:val="00FD112D"/>
    <w:rPr>
      <w:sz w:val="24"/>
      <w:szCs w:val="24"/>
    </w:rPr>
  </w:style>
  <w:style w:type="paragraph" w:customStyle="1" w:styleId="Iauiue">
    <w:name w:val="Iau?iue"/>
    <w:uiPriority w:val="99"/>
    <w:rsid w:val="00FD112D"/>
  </w:style>
  <w:style w:type="paragraph" w:customStyle="1" w:styleId="PlainText1">
    <w:name w:val="Plain Text1"/>
    <w:basedOn w:val="a4"/>
    <w:uiPriority w:val="99"/>
    <w:rsid w:val="00FD112D"/>
    <w:pPr>
      <w:overflowPunct w:val="0"/>
      <w:autoSpaceDE w:val="0"/>
      <w:autoSpaceDN w:val="0"/>
      <w:adjustRightInd w:val="0"/>
    </w:pPr>
    <w:rPr>
      <w:rFonts w:ascii="Courier New" w:hAnsi="Courier New"/>
      <w:sz w:val="20"/>
      <w:szCs w:val="20"/>
    </w:rPr>
  </w:style>
  <w:style w:type="paragraph" w:customStyle="1" w:styleId="afff1">
    <w:name w:val="Текст (прав. подпись)"/>
    <w:basedOn w:val="a4"/>
    <w:next w:val="a4"/>
    <w:uiPriority w:val="99"/>
    <w:rsid w:val="00FD112D"/>
    <w:pPr>
      <w:widowControl w:val="0"/>
      <w:suppressAutoHyphens/>
      <w:autoSpaceDE w:val="0"/>
      <w:jc w:val="right"/>
    </w:pPr>
    <w:rPr>
      <w:rFonts w:ascii="Arial" w:hAnsi="Arial" w:cs="Arial"/>
      <w:sz w:val="20"/>
      <w:szCs w:val="20"/>
      <w:lang w:eastAsia="ar-SA"/>
    </w:rPr>
  </w:style>
  <w:style w:type="paragraph" w:customStyle="1" w:styleId="afff2">
    <w:name w:val="Знак Знак Знак Знак Знак Знак Знак"/>
    <w:basedOn w:val="a4"/>
    <w:uiPriority w:val="99"/>
    <w:rsid w:val="00FD112D"/>
    <w:pPr>
      <w:widowControl w:val="0"/>
      <w:adjustRightInd w:val="0"/>
      <w:spacing w:after="160" w:line="240" w:lineRule="exact"/>
      <w:jc w:val="right"/>
    </w:pPr>
    <w:rPr>
      <w:sz w:val="20"/>
      <w:szCs w:val="20"/>
      <w:lang w:val="en-GB" w:eastAsia="en-US"/>
    </w:rPr>
  </w:style>
  <w:style w:type="paragraph" w:customStyle="1" w:styleId="38">
    <w:name w:val="Стиль3"/>
    <w:basedOn w:val="a4"/>
    <w:uiPriority w:val="99"/>
    <w:rsid w:val="00FD112D"/>
    <w:pPr>
      <w:spacing w:before="120"/>
    </w:pPr>
    <w:rPr>
      <w:rFonts w:ascii="Tahoma" w:hAnsi="Tahoma"/>
      <w:kern w:val="16"/>
      <w:szCs w:val="20"/>
    </w:rPr>
  </w:style>
  <w:style w:type="paragraph" w:customStyle="1" w:styleId="51">
    <w:name w:val="Знак5"/>
    <w:basedOn w:val="a4"/>
    <w:uiPriority w:val="99"/>
    <w:rsid w:val="00FD112D"/>
    <w:pPr>
      <w:spacing w:after="160" w:line="240" w:lineRule="exact"/>
    </w:pPr>
    <w:rPr>
      <w:rFonts w:ascii="Verdana" w:hAnsi="Verdana"/>
      <w:sz w:val="20"/>
      <w:szCs w:val="20"/>
      <w:lang w:val="en-US" w:eastAsia="en-US"/>
    </w:rPr>
  </w:style>
  <w:style w:type="paragraph" w:customStyle="1" w:styleId="afff3">
    <w:name w:val="Таблица шапка"/>
    <w:basedOn w:val="a4"/>
    <w:uiPriority w:val="99"/>
    <w:rsid w:val="00FD112D"/>
    <w:pPr>
      <w:keepNext/>
      <w:spacing w:before="40" w:after="40"/>
      <w:ind w:left="57" w:right="57"/>
    </w:pPr>
    <w:rPr>
      <w:sz w:val="18"/>
      <w:szCs w:val="18"/>
    </w:rPr>
  </w:style>
  <w:style w:type="paragraph" w:customStyle="1" w:styleId="afff4">
    <w:name w:val="Таблица текст"/>
    <w:basedOn w:val="a4"/>
    <w:uiPriority w:val="99"/>
    <w:rsid w:val="00FD112D"/>
    <w:pPr>
      <w:spacing w:before="40" w:after="40"/>
      <w:ind w:left="57" w:right="57"/>
    </w:pPr>
    <w:rPr>
      <w:sz w:val="22"/>
      <w:szCs w:val="22"/>
    </w:rPr>
  </w:style>
  <w:style w:type="paragraph" w:customStyle="1" w:styleId="1e">
    <w:name w:val="Основной текст с отступом1"/>
    <w:uiPriority w:val="99"/>
    <w:rsid w:val="00FD112D"/>
    <w:pPr>
      <w:autoSpaceDN w:val="0"/>
      <w:spacing w:after="120"/>
      <w:ind w:left="283"/>
      <w:textAlignment w:val="baseline"/>
    </w:pPr>
    <w:rPr>
      <w:color w:val="000000"/>
      <w:kern w:val="3"/>
      <w:sz w:val="24"/>
    </w:rPr>
  </w:style>
  <w:style w:type="paragraph" w:customStyle="1" w:styleId="afff5">
    <w:name w:val="Знак Знак Знак Знак Знак Знак Знак Знак Знак Знак Знак Знак Знак Знак Знак Знак Знак Знак Знак"/>
    <w:basedOn w:val="a4"/>
    <w:autoRedefine/>
    <w:uiPriority w:val="99"/>
    <w:rsid w:val="00FD112D"/>
    <w:pPr>
      <w:spacing w:after="160" w:line="240" w:lineRule="exact"/>
    </w:pPr>
    <w:rPr>
      <w:sz w:val="28"/>
      <w:szCs w:val="20"/>
      <w:lang w:val="en-US" w:eastAsia="en-US"/>
    </w:rPr>
  </w:style>
  <w:style w:type="paragraph" w:customStyle="1" w:styleId="u-2-msonormal">
    <w:name w:val="u-2-msonormal"/>
    <w:basedOn w:val="a4"/>
    <w:uiPriority w:val="99"/>
    <w:rsid w:val="00FD112D"/>
    <w:pPr>
      <w:spacing w:before="100" w:beforeAutospacing="1" w:after="100" w:afterAutospacing="1"/>
    </w:pPr>
  </w:style>
  <w:style w:type="paragraph" w:customStyle="1" w:styleId="afff6">
    <w:name w:val="Знак Знак Знак Знак Знак Знак Знак Знак Знак Знак Знак Знак Знак Знак Знак"/>
    <w:basedOn w:val="a4"/>
    <w:uiPriority w:val="99"/>
    <w:rsid w:val="00FD112D"/>
    <w:pPr>
      <w:spacing w:after="160" w:line="240" w:lineRule="exact"/>
      <w:jc w:val="both"/>
    </w:pPr>
    <w:rPr>
      <w:szCs w:val="20"/>
      <w:lang w:val="en-US" w:eastAsia="en-US"/>
    </w:rPr>
  </w:style>
  <w:style w:type="paragraph" w:customStyle="1" w:styleId="28">
    <w:name w:val="Стиль2"/>
    <w:basedOn w:val="29"/>
    <w:uiPriority w:val="99"/>
    <w:rsid w:val="00FD112D"/>
    <w:pPr>
      <w:keepNext/>
      <w:keepLines/>
      <w:widowControl w:val="0"/>
      <w:suppressLineNumbers/>
      <w:tabs>
        <w:tab w:val="clear" w:pos="0"/>
        <w:tab w:val="num" w:pos="1440"/>
      </w:tabs>
      <w:suppressAutoHyphens/>
      <w:spacing w:after="60"/>
      <w:ind w:left="1440" w:hanging="360"/>
      <w:jc w:val="both"/>
    </w:pPr>
    <w:rPr>
      <w:b/>
      <w:sz w:val="24"/>
    </w:rPr>
  </w:style>
  <w:style w:type="paragraph" w:styleId="29">
    <w:name w:val="List Number 2"/>
    <w:basedOn w:val="a4"/>
    <w:uiPriority w:val="99"/>
    <w:rsid w:val="00FD112D"/>
    <w:pPr>
      <w:tabs>
        <w:tab w:val="num" w:pos="0"/>
      </w:tabs>
    </w:pPr>
    <w:rPr>
      <w:sz w:val="20"/>
      <w:szCs w:val="20"/>
    </w:rPr>
  </w:style>
  <w:style w:type="paragraph" w:customStyle="1" w:styleId="213">
    <w:name w:val="Знак Знак Знак2 Знак Знак Знак Знак1"/>
    <w:basedOn w:val="a4"/>
    <w:uiPriority w:val="99"/>
    <w:rsid w:val="00FD112D"/>
    <w:pPr>
      <w:spacing w:after="160" w:line="240" w:lineRule="exact"/>
      <w:jc w:val="both"/>
    </w:pPr>
    <w:rPr>
      <w:szCs w:val="20"/>
      <w:lang w:val="en-US" w:eastAsia="en-US"/>
    </w:rPr>
  </w:style>
  <w:style w:type="paragraph" w:styleId="2a">
    <w:name w:val="List 2"/>
    <w:basedOn w:val="a4"/>
    <w:uiPriority w:val="99"/>
    <w:rsid w:val="00FD112D"/>
    <w:pPr>
      <w:ind w:left="566" w:hanging="283"/>
    </w:pPr>
    <w:rPr>
      <w:sz w:val="20"/>
      <w:szCs w:val="20"/>
    </w:rPr>
  </w:style>
  <w:style w:type="paragraph" w:customStyle="1" w:styleId="BodyText212">
    <w:name w:val="Body Text 212"/>
    <w:basedOn w:val="a4"/>
    <w:uiPriority w:val="99"/>
    <w:rsid w:val="00FD112D"/>
    <w:pPr>
      <w:widowControl w:val="0"/>
      <w:jc w:val="center"/>
    </w:pPr>
    <w:rPr>
      <w:rFonts w:ascii="Antiqua" w:hAnsi="Antiqua"/>
      <w:szCs w:val="22"/>
    </w:rPr>
  </w:style>
  <w:style w:type="paragraph" w:customStyle="1" w:styleId="a1">
    <w:name w:val="Абзац первого уровня"/>
    <w:basedOn w:val="a4"/>
    <w:link w:val="afff7"/>
    <w:uiPriority w:val="99"/>
    <w:rsid w:val="00FD112D"/>
    <w:pPr>
      <w:numPr>
        <w:numId w:val="19"/>
      </w:numPr>
      <w:spacing w:before="120" w:after="120"/>
      <w:ind w:left="568" w:hanging="284"/>
      <w:jc w:val="both"/>
    </w:pPr>
    <w:rPr>
      <w:rFonts w:ascii="Calibri" w:hAnsi="Calibri"/>
    </w:rPr>
  </w:style>
  <w:style w:type="character" w:customStyle="1" w:styleId="afff7">
    <w:name w:val="Абзац первого уровня Знак"/>
    <w:link w:val="a1"/>
    <w:uiPriority w:val="99"/>
    <w:locked/>
    <w:rsid w:val="00FD112D"/>
    <w:rPr>
      <w:rFonts w:ascii="Calibri" w:hAnsi="Calibri"/>
      <w:sz w:val="24"/>
      <w:szCs w:val="24"/>
    </w:rPr>
  </w:style>
  <w:style w:type="paragraph" w:customStyle="1" w:styleId="a0">
    <w:name w:val="Абзац второго уровня"/>
    <w:basedOn w:val="a4"/>
    <w:link w:val="afff8"/>
    <w:uiPriority w:val="99"/>
    <w:rsid w:val="00FD112D"/>
    <w:pPr>
      <w:numPr>
        <w:numId w:val="20"/>
      </w:numPr>
      <w:spacing w:before="120" w:after="120"/>
      <w:jc w:val="both"/>
    </w:pPr>
    <w:rPr>
      <w:rFonts w:ascii="Calibri" w:hAnsi="Calibri"/>
    </w:rPr>
  </w:style>
  <w:style w:type="character" w:customStyle="1" w:styleId="afff8">
    <w:name w:val="Абзац второго уровня Знак"/>
    <w:link w:val="a0"/>
    <w:uiPriority w:val="99"/>
    <w:locked/>
    <w:rsid w:val="00FD112D"/>
    <w:rPr>
      <w:rFonts w:ascii="Calibri" w:hAnsi="Calibri"/>
      <w:sz w:val="24"/>
      <w:szCs w:val="24"/>
    </w:rPr>
  </w:style>
  <w:style w:type="character" w:customStyle="1" w:styleId="Arial">
    <w:name w:val="Стиль (латиница) Arial"/>
    <w:uiPriority w:val="99"/>
    <w:rsid w:val="00FD112D"/>
    <w:rPr>
      <w:rFonts w:ascii="Arial" w:hAnsi="Arial"/>
      <w:sz w:val="24"/>
    </w:rPr>
  </w:style>
  <w:style w:type="character" w:customStyle="1" w:styleId="Normal12pt2">
    <w:name w:val="Normal + 12 pt2"/>
    <w:aliases w:val="Первая строка:Обычный+12pt Знак"/>
    <w:uiPriority w:val="99"/>
    <w:locked/>
    <w:rsid w:val="00FD112D"/>
    <w:rPr>
      <w:rFonts w:ascii="Times New Roman" w:hAnsi="Times New Roman"/>
      <w:snapToGrid w:val="0"/>
      <w:sz w:val="24"/>
      <w:lang w:eastAsia="ru-RU"/>
    </w:rPr>
  </w:style>
  <w:style w:type="paragraph" w:styleId="1f">
    <w:name w:val="toc 1"/>
    <w:basedOn w:val="a4"/>
    <w:next w:val="a4"/>
    <w:autoRedefine/>
    <w:uiPriority w:val="99"/>
    <w:rsid w:val="00FD112D"/>
    <w:rPr>
      <w:szCs w:val="20"/>
    </w:rPr>
  </w:style>
  <w:style w:type="paragraph" w:styleId="2b">
    <w:name w:val="toc 2"/>
    <w:basedOn w:val="a4"/>
    <w:next w:val="a4"/>
    <w:autoRedefine/>
    <w:uiPriority w:val="99"/>
    <w:rsid w:val="00FD112D"/>
    <w:pPr>
      <w:ind w:left="240"/>
    </w:pPr>
    <w:rPr>
      <w:bCs/>
      <w:iCs/>
      <w:sz w:val="28"/>
      <w:szCs w:val="20"/>
    </w:rPr>
  </w:style>
  <w:style w:type="paragraph" w:styleId="3">
    <w:name w:val="toc 3"/>
    <w:basedOn w:val="a4"/>
    <w:next w:val="a4"/>
    <w:autoRedefine/>
    <w:uiPriority w:val="99"/>
    <w:rsid w:val="00FD112D"/>
    <w:pPr>
      <w:numPr>
        <w:numId w:val="25"/>
      </w:numPr>
      <w:tabs>
        <w:tab w:val="left" w:pos="1260"/>
        <w:tab w:val="left" w:pos="9000"/>
        <w:tab w:val="right" w:leader="dot" w:pos="9345"/>
      </w:tabs>
      <w:ind w:left="720" w:firstLine="0"/>
    </w:pPr>
    <w:rPr>
      <w:noProof/>
      <w:szCs w:val="20"/>
    </w:rPr>
  </w:style>
  <w:style w:type="paragraph" w:customStyle="1" w:styleId="1f0">
    <w:name w:val="текст1"/>
    <w:uiPriority w:val="99"/>
    <w:rsid w:val="00FD112D"/>
    <w:pPr>
      <w:autoSpaceDE w:val="0"/>
      <w:autoSpaceDN w:val="0"/>
      <w:adjustRightInd w:val="0"/>
      <w:ind w:firstLine="397"/>
      <w:jc w:val="both"/>
    </w:pPr>
    <w:rPr>
      <w:rFonts w:ascii="SchoolBookC" w:hAnsi="SchoolBookC"/>
      <w:sz w:val="24"/>
    </w:rPr>
  </w:style>
  <w:style w:type="paragraph" w:styleId="afff9">
    <w:name w:val="Block Text"/>
    <w:basedOn w:val="a4"/>
    <w:uiPriority w:val="99"/>
    <w:rsid w:val="00FD112D"/>
    <w:pPr>
      <w:pBdr>
        <w:top w:val="single" w:sz="4" w:space="1" w:color="auto"/>
        <w:left w:val="single" w:sz="4" w:space="4" w:color="auto"/>
        <w:bottom w:val="single" w:sz="4" w:space="1" w:color="auto"/>
        <w:right w:val="single" w:sz="4" w:space="4" w:color="auto"/>
      </w:pBdr>
      <w:shd w:val="clear" w:color="auto" w:fill="C0C0C0"/>
      <w:autoSpaceDE w:val="0"/>
      <w:autoSpaceDN w:val="0"/>
      <w:adjustRightInd w:val="0"/>
      <w:spacing w:before="57"/>
      <w:ind w:left="283" w:right="283"/>
      <w:jc w:val="both"/>
    </w:pPr>
    <w:rPr>
      <w:b/>
      <w:i/>
      <w:szCs w:val="20"/>
    </w:rPr>
  </w:style>
  <w:style w:type="paragraph" w:customStyle="1" w:styleId="afffa">
    <w:name w:val="втяжка"/>
    <w:basedOn w:val="1f0"/>
    <w:next w:val="1f0"/>
    <w:uiPriority w:val="99"/>
    <w:rsid w:val="00FD112D"/>
    <w:pPr>
      <w:tabs>
        <w:tab w:val="left" w:pos="567"/>
      </w:tabs>
      <w:spacing w:before="57"/>
      <w:ind w:left="567" w:hanging="567"/>
    </w:pPr>
  </w:style>
  <w:style w:type="paragraph" w:customStyle="1" w:styleId="1f1">
    <w:name w:val="втяжка1"/>
    <w:basedOn w:val="afffa"/>
    <w:next w:val="afffa"/>
    <w:uiPriority w:val="99"/>
    <w:rsid w:val="00FD112D"/>
    <w:pPr>
      <w:tabs>
        <w:tab w:val="clear" w:pos="567"/>
        <w:tab w:val="left" w:pos="1134"/>
      </w:tabs>
      <w:ind w:left="1134"/>
    </w:pPr>
  </w:style>
  <w:style w:type="paragraph" w:customStyle="1" w:styleId="-">
    <w:name w:val="текст-табл"/>
    <w:basedOn w:val="a4"/>
    <w:next w:val="a4"/>
    <w:uiPriority w:val="99"/>
    <w:rsid w:val="00FD112D"/>
    <w:pPr>
      <w:autoSpaceDE w:val="0"/>
      <w:autoSpaceDN w:val="0"/>
      <w:adjustRightInd w:val="0"/>
      <w:spacing w:before="57"/>
      <w:ind w:left="283" w:right="283"/>
      <w:jc w:val="both"/>
    </w:pPr>
    <w:rPr>
      <w:rFonts w:ascii="SchoolBookC" w:hAnsi="SchoolBookC"/>
      <w:b/>
      <w:i/>
      <w:szCs w:val="20"/>
    </w:rPr>
  </w:style>
  <w:style w:type="paragraph" w:customStyle="1" w:styleId="afffb">
    <w:name w:val="текст"/>
    <w:uiPriority w:val="99"/>
    <w:rsid w:val="00FD112D"/>
    <w:pPr>
      <w:autoSpaceDE w:val="0"/>
      <w:autoSpaceDN w:val="0"/>
      <w:adjustRightInd w:val="0"/>
      <w:jc w:val="both"/>
    </w:pPr>
    <w:rPr>
      <w:rFonts w:ascii="SchoolBookC" w:hAnsi="SchoolBookC"/>
      <w:color w:val="000000"/>
      <w:sz w:val="24"/>
    </w:rPr>
  </w:style>
  <w:style w:type="paragraph" w:customStyle="1" w:styleId="afffc">
    <w:name w:val="заг_центр"/>
    <w:basedOn w:val="-"/>
    <w:uiPriority w:val="99"/>
    <w:rsid w:val="00FD112D"/>
    <w:pPr>
      <w:jc w:val="center"/>
    </w:pPr>
    <w:rPr>
      <w:rFonts w:ascii="AvantGardeGothicC" w:hAnsi="AvantGardeGothicC"/>
    </w:rPr>
  </w:style>
  <w:style w:type="paragraph" w:customStyle="1" w:styleId="fr1">
    <w:name w:val="fr1"/>
    <w:basedOn w:val="a4"/>
    <w:uiPriority w:val="99"/>
    <w:rsid w:val="00FD112D"/>
    <w:pPr>
      <w:spacing w:before="150" w:after="150"/>
      <w:ind w:left="150" w:right="150"/>
    </w:pPr>
  </w:style>
  <w:style w:type="paragraph" w:styleId="afffd">
    <w:name w:val="List Bullet"/>
    <w:basedOn w:val="a4"/>
    <w:autoRedefine/>
    <w:uiPriority w:val="99"/>
    <w:rsid w:val="00FD112D"/>
    <w:pPr>
      <w:widowControl w:val="0"/>
      <w:spacing w:after="60"/>
      <w:jc w:val="both"/>
    </w:pPr>
  </w:style>
  <w:style w:type="paragraph" w:styleId="afffe">
    <w:name w:val="Date"/>
    <w:basedOn w:val="a4"/>
    <w:next w:val="a4"/>
    <w:link w:val="affff"/>
    <w:uiPriority w:val="99"/>
    <w:rsid w:val="00FD112D"/>
    <w:pPr>
      <w:spacing w:after="60"/>
      <w:jc w:val="both"/>
    </w:pPr>
    <w:rPr>
      <w:szCs w:val="20"/>
    </w:rPr>
  </w:style>
  <w:style w:type="character" w:customStyle="1" w:styleId="affff">
    <w:name w:val="Дата Знак"/>
    <w:link w:val="afffe"/>
    <w:uiPriority w:val="99"/>
    <w:rsid w:val="00FD112D"/>
    <w:rPr>
      <w:sz w:val="24"/>
    </w:rPr>
  </w:style>
  <w:style w:type="paragraph" w:customStyle="1" w:styleId="91">
    <w:name w:val="9"/>
    <w:basedOn w:val="a4"/>
    <w:uiPriority w:val="99"/>
    <w:rsid w:val="00FD112D"/>
    <w:pPr>
      <w:jc w:val="center"/>
    </w:pPr>
    <w:rPr>
      <w:rFonts w:eastAsia="Arial Unicode MS"/>
      <w:b/>
      <w:bCs/>
      <w:sz w:val="16"/>
      <w:szCs w:val="16"/>
    </w:rPr>
  </w:style>
  <w:style w:type="paragraph" w:customStyle="1" w:styleId="-0">
    <w:name w:val="Контракт-пункт"/>
    <w:basedOn w:val="a4"/>
    <w:uiPriority w:val="99"/>
    <w:rsid w:val="00FD112D"/>
    <w:pPr>
      <w:tabs>
        <w:tab w:val="left" w:pos="680"/>
        <w:tab w:val="num" w:pos="720"/>
      </w:tabs>
      <w:spacing w:after="60"/>
      <w:ind w:left="720" w:firstLine="567"/>
      <w:jc w:val="both"/>
    </w:pPr>
  </w:style>
  <w:style w:type="paragraph" w:customStyle="1" w:styleId="2c">
    <w:name w:val="Текст_начало_2"/>
    <w:basedOn w:val="a4"/>
    <w:uiPriority w:val="99"/>
    <w:rsid w:val="00FD112D"/>
    <w:pPr>
      <w:spacing w:line="360" w:lineRule="exact"/>
      <w:jc w:val="both"/>
    </w:pPr>
    <w:rPr>
      <w:rFonts w:ascii="Arial" w:hAnsi="Arial"/>
      <w:szCs w:val="20"/>
      <w:lang w:val="en-GB"/>
    </w:rPr>
  </w:style>
  <w:style w:type="paragraph" w:customStyle="1" w:styleId="02statia1">
    <w:name w:val="02statia1"/>
    <w:basedOn w:val="a4"/>
    <w:uiPriority w:val="99"/>
    <w:rsid w:val="00FD112D"/>
    <w:pPr>
      <w:keepNext/>
      <w:spacing w:before="280" w:line="320" w:lineRule="atLeast"/>
      <w:ind w:left="1134" w:right="851" w:hanging="578"/>
      <w:outlineLvl w:val="2"/>
    </w:pPr>
    <w:rPr>
      <w:rFonts w:ascii="GaramondNarrowC" w:hAnsi="GaramondNarrowC"/>
      <w:b/>
    </w:rPr>
  </w:style>
  <w:style w:type="paragraph" w:customStyle="1" w:styleId="02statia2">
    <w:name w:val="02statia2"/>
    <w:basedOn w:val="a4"/>
    <w:uiPriority w:val="99"/>
    <w:rsid w:val="00FD112D"/>
    <w:pPr>
      <w:spacing w:before="120" w:line="320" w:lineRule="atLeast"/>
      <w:ind w:left="2020" w:hanging="880"/>
      <w:jc w:val="both"/>
    </w:pPr>
    <w:rPr>
      <w:rFonts w:ascii="GaramondNarrowC" w:hAnsi="GaramondNarrowC"/>
      <w:color w:val="000000"/>
      <w:sz w:val="21"/>
      <w:szCs w:val="21"/>
    </w:rPr>
  </w:style>
  <w:style w:type="paragraph" w:customStyle="1" w:styleId="02statia3">
    <w:name w:val="02statia3"/>
    <w:basedOn w:val="a4"/>
    <w:uiPriority w:val="99"/>
    <w:rsid w:val="00FD112D"/>
    <w:pPr>
      <w:spacing w:before="120" w:line="320" w:lineRule="atLeast"/>
      <w:ind w:left="2900" w:hanging="880"/>
      <w:jc w:val="both"/>
    </w:pPr>
    <w:rPr>
      <w:rFonts w:ascii="GaramondNarrowC" w:hAnsi="GaramondNarrowC"/>
      <w:color w:val="000000"/>
      <w:sz w:val="21"/>
      <w:szCs w:val="21"/>
    </w:rPr>
  </w:style>
  <w:style w:type="paragraph" w:customStyle="1" w:styleId="03zagolovok2">
    <w:name w:val="03zagolovok2"/>
    <w:basedOn w:val="a4"/>
    <w:uiPriority w:val="99"/>
    <w:rsid w:val="00FD112D"/>
    <w:pPr>
      <w:keepNext/>
      <w:spacing w:before="360" w:after="120" w:line="360" w:lineRule="atLeast"/>
      <w:outlineLvl w:val="1"/>
    </w:pPr>
    <w:rPr>
      <w:rFonts w:ascii="GaramondC" w:hAnsi="GaramondC"/>
      <w:b/>
      <w:color w:val="000000"/>
      <w:sz w:val="28"/>
      <w:szCs w:val="28"/>
    </w:rPr>
  </w:style>
  <w:style w:type="paragraph" w:customStyle="1" w:styleId="head21">
    <w:name w:val="head21"/>
    <w:basedOn w:val="a4"/>
    <w:uiPriority w:val="99"/>
    <w:rsid w:val="00FD112D"/>
    <w:pPr>
      <w:overflowPunct w:val="0"/>
      <w:autoSpaceDE w:val="0"/>
      <w:autoSpaceDN w:val="0"/>
      <w:jc w:val="center"/>
    </w:pPr>
    <w:rPr>
      <w:b/>
      <w:bCs/>
    </w:rPr>
  </w:style>
  <w:style w:type="paragraph" w:customStyle="1" w:styleId="msoacetate0">
    <w:name w:val="msoacetate"/>
    <w:basedOn w:val="a4"/>
    <w:uiPriority w:val="99"/>
    <w:rsid w:val="00FD112D"/>
    <w:rPr>
      <w:rFonts w:ascii="Tahoma" w:hAnsi="Tahoma" w:cs="Tahoma"/>
      <w:sz w:val="16"/>
      <w:szCs w:val="16"/>
    </w:rPr>
  </w:style>
  <w:style w:type="paragraph" w:customStyle="1" w:styleId="39">
    <w:name w:val="Стиль3 Знак Знак Знак"/>
    <w:basedOn w:val="22"/>
    <w:link w:val="3a"/>
    <w:uiPriority w:val="99"/>
    <w:rsid w:val="00FD112D"/>
    <w:pPr>
      <w:widowControl w:val="0"/>
      <w:tabs>
        <w:tab w:val="num" w:pos="227"/>
      </w:tabs>
      <w:adjustRightInd w:val="0"/>
      <w:spacing w:after="0" w:line="240" w:lineRule="auto"/>
      <w:ind w:left="0"/>
      <w:jc w:val="both"/>
      <w:textAlignment w:val="baseline"/>
    </w:pPr>
    <w:rPr>
      <w:szCs w:val="20"/>
    </w:rPr>
  </w:style>
  <w:style w:type="character" w:customStyle="1" w:styleId="3a">
    <w:name w:val="Стиль3 Знак Знак Знак Знак"/>
    <w:link w:val="39"/>
    <w:uiPriority w:val="99"/>
    <w:locked/>
    <w:rsid w:val="00FD112D"/>
    <w:rPr>
      <w:sz w:val="24"/>
    </w:rPr>
  </w:style>
  <w:style w:type="character" w:customStyle="1" w:styleId="312">
    <w:name w:val="Стиль3 Знак Знак1"/>
    <w:uiPriority w:val="99"/>
    <w:rsid w:val="00FD112D"/>
    <w:rPr>
      <w:sz w:val="24"/>
      <w:lang w:val="ru-RU" w:eastAsia="ru-RU"/>
    </w:rPr>
  </w:style>
  <w:style w:type="paragraph" w:customStyle="1" w:styleId="30">
    <w:name w:val="3"/>
    <w:basedOn w:val="a4"/>
    <w:uiPriority w:val="99"/>
    <w:rsid w:val="00FD112D"/>
    <w:pPr>
      <w:numPr>
        <w:numId w:val="26"/>
      </w:numPr>
      <w:ind w:left="0" w:firstLine="0"/>
      <w:jc w:val="both"/>
    </w:pPr>
  </w:style>
  <w:style w:type="paragraph" w:customStyle="1" w:styleId="2-11">
    <w:name w:val="2-11"/>
    <w:basedOn w:val="a4"/>
    <w:uiPriority w:val="99"/>
    <w:rsid w:val="00FD112D"/>
    <w:pPr>
      <w:spacing w:after="60"/>
      <w:jc w:val="both"/>
    </w:pPr>
  </w:style>
  <w:style w:type="paragraph" w:customStyle="1" w:styleId="affff0">
    <w:name w:val="Тендерные данные"/>
    <w:basedOn w:val="a4"/>
    <w:uiPriority w:val="99"/>
    <w:semiHidden/>
    <w:rsid w:val="00FD112D"/>
    <w:pPr>
      <w:tabs>
        <w:tab w:val="left" w:pos="1985"/>
      </w:tabs>
      <w:spacing w:before="120" w:after="60"/>
      <w:jc w:val="both"/>
    </w:pPr>
    <w:rPr>
      <w:b/>
      <w:szCs w:val="20"/>
    </w:rPr>
  </w:style>
  <w:style w:type="paragraph" w:customStyle="1" w:styleId="43">
    <w:name w:val="Стиль4"/>
    <w:basedOn w:val="a4"/>
    <w:uiPriority w:val="99"/>
    <w:rsid w:val="00FD112D"/>
    <w:pPr>
      <w:jc w:val="both"/>
    </w:pPr>
    <w:rPr>
      <w:szCs w:val="20"/>
    </w:rPr>
  </w:style>
  <w:style w:type="paragraph" w:customStyle="1" w:styleId="StyleFirstline127cm">
    <w:name w:val="Style First line:  127 cm"/>
    <w:basedOn w:val="a4"/>
    <w:uiPriority w:val="99"/>
    <w:rsid w:val="00FD112D"/>
    <w:pPr>
      <w:spacing w:before="120"/>
      <w:ind w:firstLine="720"/>
      <w:jc w:val="both"/>
    </w:pPr>
    <w:rPr>
      <w:rFonts w:ascii="Arial" w:hAnsi="Arial"/>
      <w:szCs w:val="20"/>
      <w:lang w:eastAsia="en-US"/>
    </w:rPr>
  </w:style>
  <w:style w:type="paragraph" w:customStyle="1" w:styleId="Heading11">
    <w:name w:val="Heading 11"/>
    <w:basedOn w:val="Normal1"/>
    <w:next w:val="Normal1"/>
    <w:uiPriority w:val="99"/>
    <w:rsid w:val="00FD112D"/>
    <w:pPr>
      <w:keepNext/>
      <w:widowControl/>
      <w:spacing w:before="0" w:after="0"/>
      <w:ind w:firstLine="720"/>
      <w:jc w:val="center"/>
    </w:pPr>
    <w:rPr>
      <w:b/>
      <w:sz w:val="22"/>
    </w:rPr>
  </w:style>
  <w:style w:type="paragraph" w:customStyle="1" w:styleId="44">
    <w:name w:val="заголовок 4"/>
    <w:basedOn w:val="a4"/>
    <w:next w:val="a4"/>
    <w:uiPriority w:val="99"/>
    <w:rsid w:val="00FD112D"/>
    <w:pPr>
      <w:keepNext/>
      <w:keepLines/>
      <w:widowControl w:val="0"/>
      <w:suppressAutoHyphens/>
      <w:spacing w:before="240" w:after="60"/>
      <w:jc w:val="both"/>
    </w:pPr>
    <w:rPr>
      <w:rFonts w:ascii="Arial" w:hAnsi="Arial"/>
      <w:smallCaps/>
      <w:szCs w:val="22"/>
    </w:rPr>
  </w:style>
  <w:style w:type="paragraph" w:customStyle="1" w:styleId="BodyTextIndent313pt">
    <w:name w:val="Body Text Indent 3 + 13 pt"/>
    <w:aliases w:val="Первая строка:  1 см,Междустр.интервал:  одинарн..."/>
    <w:basedOn w:val="Normal1"/>
    <w:uiPriority w:val="99"/>
    <w:rsid w:val="00FD112D"/>
    <w:pPr>
      <w:tabs>
        <w:tab w:val="left" w:pos="360"/>
      </w:tabs>
      <w:spacing w:before="0" w:after="0"/>
      <w:ind w:hanging="360"/>
      <w:jc w:val="center"/>
    </w:pPr>
    <w:rPr>
      <w:sz w:val="26"/>
      <w:szCs w:val="26"/>
    </w:rPr>
  </w:style>
  <w:style w:type="paragraph" w:styleId="a">
    <w:name w:val="List Number"/>
    <w:basedOn w:val="a4"/>
    <w:uiPriority w:val="99"/>
    <w:rsid w:val="00FD112D"/>
    <w:pPr>
      <w:numPr>
        <w:numId w:val="17"/>
      </w:numPr>
    </w:pPr>
    <w:rPr>
      <w:sz w:val="20"/>
      <w:szCs w:val="20"/>
    </w:rPr>
  </w:style>
  <w:style w:type="paragraph" w:customStyle="1" w:styleId="Head93">
    <w:name w:val="Head 9.3"/>
    <w:basedOn w:val="a4"/>
    <w:next w:val="a4"/>
    <w:uiPriority w:val="99"/>
    <w:rsid w:val="00FD112D"/>
    <w:pPr>
      <w:widowControl w:val="0"/>
      <w:suppressAutoHyphens/>
      <w:spacing w:before="120" w:after="60"/>
    </w:pPr>
    <w:rPr>
      <w:b/>
      <w:szCs w:val="20"/>
      <w:lang w:val="en-US"/>
    </w:rPr>
  </w:style>
  <w:style w:type="paragraph" w:customStyle="1" w:styleId="Normal12">
    <w:name w:val="Normal12"/>
    <w:uiPriority w:val="99"/>
    <w:rsid w:val="00FD112D"/>
    <w:pPr>
      <w:widowControl w:val="0"/>
      <w:spacing w:before="180"/>
    </w:pPr>
    <w:rPr>
      <w:sz w:val="22"/>
    </w:rPr>
  </w:style>
  <w:style w:type="paragraph" w:customStyle="1" w:styleId="StyleBodyTextJustifiedBefore5ptAfter5ptKernat1">
    <w:name w:val="Style Body Text + Justified Before:  5 pt After:  5 pt Kern at 1..."/>
    <w:basedOn w:val="ab"/>
    <w:uiPriority w:val="99"/>
    <w:rsid w:val="00FD112D"/>
    <w:pPr>
      <w:numPr>
        <w:numId w:val="21"/>
      </w:numPr>
      <w:spacing w:before="100" w:after="100"/>
    </w:pPr>
    <w:rPr>
      <w:kern w:val="28"/>
      <w:szCs w:val="20"/>
    </w:rPr>
  </w:style>
  <w:style w:type="paragraph" w:customStyle="1" w:styleId="FR2">
    <w:name w:val="FR2"/>
    <w:uiPriority w:val="99"/>
    <w:rsid w:val="00FD112D"/>
    <w:pPr>
      <w:widowControl w:val="0"/>
      <w:spacing w:before="420" w:line="400" w:lineRule="auto"/>
      <w:ind w:firstLine="720"/>
      <w:jc w:val="both"/>
    </w:pPr>
    <w:rPr>
      <w:rFonts w:ascii="Arial" w:hAnsi="Arial"/>
      <w:sz w:val="22"/>
    </w:rPr>
  </w:style>
  <w:style w:type="paragraph" w:customStyle="1" w:styleId="Heading21">
    <w:name w:val="Heading 21"/>
    <w:basedOn w:val="Normal1"/>
    <w:next w:val="Normal1"/>
    <w:uiPriority w:val="99"/>
    <w:rsid w:val="00FD112D"/>
    <w:pPr>
      <w:keepNext/>
      <w:keepLines/>
      <w:widowControl/>
      <w:spacing w:before="360" w:after="60"/>
      <w:ind w:left="567" w:hanging="567"/>
      <w:jc w:val="both"/>
    </w:pPr>
    <w:rPr>
      <w:b/>
      <w:sz w:val="22"/>
    </w:rPr>
  </w:style>
  <w:style w:type="paragraph" w:customStyle="1" w:styleId="BodyTextIndent21">
    <w:name w:val="Body Text Indent 21"/>
    <w:basedOn w:val="a4"/>
    <w:uiPriority w:val="99"/>
    <w:rsid w:val="00FD112D"/>
    <w:pPr>
      <w:tabs>
        <w:tab w:val="left" w:pos="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ind w:firstLine="709"/>
      <w:jc w:val="both"/>
    </w:pPr>
    <w:rPr>
      <w:color w:val="000000"/>
      <w:sz w:val="28"/>
      <w:szCs w:val="20"/>
    </w:rPr>
  </w:style>
  <w:style w:type="paragraph" w:customStyle="1" w:styleId="Normal2">
    <w:name w:val="Normal2"/>
    <w:uiPriority w:val="99"/>
    <w:rsid w:val="00FD112D"/>
    <w:pPr>
      <w:widowControl w:val="0"/>
      <w:spacing w:before="180"/>
    </w:pPr>
    <w:rPr>
      <w:sz w:val="22"/>
    </w:rPr>
  </w:style>
  <w:style w:type="paragraph" w:customStyle="1" w:styleId="affff1">
    <w:name w:val="Стиль"/>
    <w:uiPriority w:val="99"/>
    <w:rsid w:val="00FD112D"/>
    <w:pPr>
      <w:widowControl w:val="0"/>
    </w:pPr>
    <w:rPr>
      <w:spacing w:val="-1"/>
      <w:kern w:val="65535"/>
      <w:position w:val="-1"/>
      <w:lang w:val="en-US"/>
    </w:rPr>
  </w:style>
  <w:style w:type="character" w:customStyle="1" w:styleId="Normal3">
    <w:name w:val="Normal Знак Знак Знак"/>
    <w:uiPriority w:val="99"/>
    <w:rsid w:val="00FD112D"/>
    <w:rPr>
      <w:snapToGrid w:val="0"/>
      <w:sz w:val="24"/>
      <w:lang w:val="ru-RU" w:eastAsia="ru-RU"/>
    </w:rPr>
  </w:style>
  <w:style w:type="character" w:customStyle="1" w:styleId="313">
    <w:name w:val="Стиль3 Знак Знак Знак Знак1"/>
    <w:uiPriority w:val="99"/>
    <w:rsid w:val="00FD112D"/>
    <w:rPr>
      <w:sz w:val="24"/>
      <w:lang w:val="ru-RU" w:eastAsia="ru-RU"/>
    </w:rPr>
  </w:style>
  <w:style w:type="paragraph" w:customStyle="1" w:styleId="FR10">
    <w:name w:val="FR1"/>
    <w:uiPriority w:val="99"/>
    <w:rsid w:val="00FD112D"/>
    <w:pPr>
      <w:widowControl w:val="0"/>
      <w:autoSpaceDE w:val="0"/>
      <w:autoSpaceDN w:val="0"/>
      <w:adjustRightInd w:val="0"/>
      <w:spacing w:before="2080"/>
    </w:pPr>
    <w:rPr>
      <w:b/>
      <w:bCs/>
      <w:sz w:val="44"/>
      <w:szCs w:val="44"/>
    </w:rPr>
  </w:style>
  <w:style w:type="paragraph" w:customStyle="1" w:styleId="StyleBodyTextJustifiedBefore5ptAfter5pt">
    <w:name w:val="Style Body Text + Justified Before:  5 pt After:  5 pt"/>
    <w:basedOn w:val="ab"/>
    <w:uiPriority w:val="99"/>
    <w:rsid w:val="00FD112D"/>
    <w:pPr>
      <w:numPr>
        <w:numId w:val="22"/>
      </w:numPr>
      <w:spacing w:before="100" w:after="100"/>
    </w:pPr>
    <w:rPr>
      <w:szCs w:val="20"/>
    </w:rPr>
  </w:style>
  <w:style w:type="paragraph" w:customStyle="1" w:styleId="FR3">
    <w:name w:val="FR3"/>
    <w:uiPriority w:val="99"/>
    <w:rsid w:val="00FD112D"/>
    <w:pPr>
      <w:widowControl w:val="0"/>
      <w:autoSpaceDE w:val="0"/>
      <w:autoSpaceDN w:val="0"/>
      <w:adjustRightInd w:val="0"/>
      <w:spacing w:before="20"/>
      <w:ind w:left="800"/>
    </w:pPr>
    <w:rPr>
      <w:rFonts w:ascii="Arial" w:hAnsi="Arial" w:cs="Arial"/>
      <w:noProof/>
    </w:rPr>
  </w:style>
  <w:style w:type="paragraph" w:customStyle="1" w:styleId="FR4">
    <w:name w:val="FR4"/>
    <w:uiPriority w:val="99"/>
    <w:rsid w:val="00FD112D"/>
    <w:pPr>
      <w:widowControl w:val="0"/>
      <w:autoSpaceDE w:val="0"/>
      <w:autoSpaceDN w:val="0"/>
      <w:adjustRightInd w:val="0"/>
    </w:pPr>
    <w:rPr>
      <w:rFonts w:ascii="Arial" w:hAnsi="Arial" w:cs="Arial"/>
      <w:i/>
      <w:iCs/>
      <w:noProof/>
      <w:sz w:val="16"/>
      <w:szCs w:val="16"/>
    </w:rPr>
  </w:style>
  <w:style w:type="paragraph" w:customStyle="1" w:styleId="ConsCell">
    <w:name w:val="ConsCell"/>
    <w:uiPriority w:val="99"/>
    <w:rsid w:val="00FD112D"/>
    <w:pPr>
      <w:widowControl w:val="0"/>
    </w:pPr>
    <w:rPr>
      <w:rFonts w:ascii="Arial" w:hAnsi="Arial"/>
    </w:rPr>
  </w:style>
  <w:style w:type="paragraph" w:styleId="52">
    <w:name w:val="List Bullet 5"/>
    <w:basedOn w:val="a4"/>
    <w:autoRedefine/>
    <w:uiPriority w:val="99"/>
    <w:rsid w:val="00FD112D"/>
    <w:pPr>
      <w:tabs>
        <w:tab w:val="num" w:pos="1492"/>
      </w:tabs>
      <w:ind w:left="1492" w:hanging="360"/>
    </w:pPr>
    <w:rPr>
      <w:sz w:val="20"/>
      <w:szCs w:val="22"/>
    </w:rPr>
  </w:style>
  <w:style w:type="paragraph" w:customStyle="1" w:styleId="affff2">
    <w:name w:val="Бюллет"/>
    <w:basedOn w:val="a4"/>
    <w:uiPriority w:val="99"/>
    <w:rsid w:val="00FD112D"/>
    <w:pPr>
      <w:tabs>
        <w:tab w:val="num" w:pos="567"/>
        <w:tab w:val="num" w:pos="1492"/>
      </w:tabs>
      <w:spacing w:before="60"/>
      <w:ind w:left="567" w:hanging="283"/>
      <w:jc w:val="both"/>
    </w:pPr>
  </w:style>
  <w:style w:type="paragraph" w:customStyle="1" w:styleId="a3">
    <w:name w:val="Первый абзац"/>
    <w:basedOn w:val="a4"/>
    <w:next w:val="a4"/>
    <w:uiPriority w:val="99"/>
    <w:rsid w:val="00FD112D"/>
    <w:pPr>
      <w:widowControl w:val="0"/>
      <w:numPr>
        <w:numId w:val="23"/>
      </w:numPr>
      <w:tabs>
        <w:tab w:val="clear" w:pos="1428"/>
      </w:tabs>
      <w:overflowPunct w:val="0"/>
      <w:autoSpaceDE w:val="0"/>
      <w:autoSpaceDN w:val="0"/>
      <w:adjustRightInd w:val="0"/>
      <w:spacing w:before="240" w:line="360" w:lineRule="auto"/>
      <w:ind w:left="0" w:firstLine="720"/>
      <w:jc w:val="both"/>
      <w:textAlignment w:val="baseline"/>
    </w:pPr>
    <w:rPr>
      <w:rFonts w:ascii="Arial" w:hAnsi="Arial"/>
      <w:szCs w:val="20"/>
    </w:rPr>
  </w:style>
  <w:style w:type="paragraph" w:customStyle="1" w:styleId="ConsTitle">
    <w:name w:val="ConsTitle"/>
    <w:uiPriority w:val="99"/>
    <w:rsid w:val="00FD112D"/>
    <w:pPr>
      <w:widowControl w:val="0"/>
    </w:pPr>
    <w:rPr>
      <w:rFonts w:ascii="Arial" w:hAnsi="Arial"/>
      <w:b/>
      <w:sz w:val="16"/>
    </w:rPr>
  </w:style>
  <w:style w:type="paragraph" w:styleId="53">
    <w:name w:val="List 5"/>
    <w:basedOn w:val="a4"/>
    <w:uiPriority w:val="99"/>
    <w:rsid w:val="00FD112D"/>
    <w:pPr>
      <w:ind w:left="1415" w:hanging="283"/>
    </w:pPr>
    <w:rPr>
      <w:sz w:val="20"/>
      <w:szCs w:val="22"/>
    </w:rPr>
  </w:style>
  <w:style w:type="character" w:customStyle="1" w:styleId="c1">
    <w:name w:val="c1"/>
    <w:uiPriority w:val="99"/>
    <w:rsid w:val="00FD112D"/>
    <w:rPr>
      <w:color w:val="0000FF"/>
    </w:rPr>
  </w:style>
  <w:style w:type="paragraph" w:customStyle="1" w:styleId="BlockQuotation">
    <w:name w:val="Block Quotation"/>
    <w:basedOn w:val="a4"/>
    <w:uiPriority w:val="99"/>
    <w:rsid w:val="00FD112D"/>
    <w:pPr>
      <w:widowControl w:val="0"/>
      <w:tabs>
        <w:tab w:val="left" w:pos="-284"/>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ind w:left="-426" w:right="-427"/>
      <w:jc w:val="center"/>
    </w:pPr>
    <w:rPr>
      <w:rFonts w:ascii="Times New Roman CYR" w:hAnsi="Times New Roman CYR"/>
      <w:b/>
      <w:color w:val="000000"/>
      <w:sz w:val="28"/>
    </w:rPr>
  </w:style>
  <w:style w:type="paragraph" w:customStyle="1" w:styleId="Head92">
    <w:name w:val="Head 9.2"/>
    <w:basedOn w:val="a4"/>
    <w:next w:val="a4"/>
    <w:uiPriority w:val="99"/>
    <w:rsid w:val="00FD112D"/>
    <w:pPr>
      <w:keepNext/>
      <w:widowControl w:val="0"/>
      <w:suppressAutoHyphens/>
      <w:spacing w:before="120" w:after="60"/>
    </w:pPr>
    <w:rPr>
      <w:b/>
      <w:szCs w:val="20"/>
      <w:lang w:val="en-US"/>
    </w:rPr>
  </w:style>
  <w:style w:type="paragraph" w:customStyle="1" w:styleId="01">
    <w:name w:val="_Текст0_Список 1 уровня"/>
    <w:uiPriority w:val="99"/>
    <w:rsid w:val="00FD112D"/>
    <w:pPr>
      <w:tabs>
        <w:tab w:val="num" w:pos="1418"/>
      </w:tabs>
      <w:spacing w:after="120"/>
      <w:ind w:left="1418" w:hanging="454"/>
      <w:jc w:val="both"/>
    </w:pPr>
    <w:rPr>
      <w:rFonts w:ascii="Arial" w:hAnsi="Arial"/>
      <w:sz w:val="24"/>
    </w:rPr>
  </w:style>
  <w:style w:type="paragraph" w:customStyle="1" w:styleId="BodyTextIndent312">
    <w:name w:val="Body Text Indent 312"/>
    <w:basedOn w:val="Normal12"/>
    <w:uiPriority w:val="99"/>
    <w:rsid w:val="00FD112D"/>
    <w:pPr>
      <w:spacing w:before="0" w:after="60"/>
      <w:ind w:left="1276" w:hanging="567"/>
      <w:jc w:val="both"/>
    </w:pPr>
    <w:rPr>
      <w:sz w:val="27"/>
    </w:rPr>
  </w:style>
  <w:style w:type="paragraph" w:customStyle="1" w:styleId="WW-List2">
    <w:name w:val="WW-List 2"/>
    <w:basedOn w:val="a4"/>
    <w:uiPriority w:val="99"/>
    <w:rsid w:val="00FD112D"/>
    <w:pPr>
      <w:widowControl w:val="0"/>
      <w:suppressAutoHyphens/>
      <w:spacing w:line="300" w:lineRule="auto"/>
      <w:ind w:left="566" w:hanging="283"/>
      <w:jc w:val="both"/>
    </w:pPr>
    <w:rPr>
      <w:sz w:val="20"/>
      <w:szCs w:val="20"/>
      <w:lang w:eastAsia="ar-SA"/>
    </w:rPr>
  </w:style>
  <w:style w:type="paragraph" w:customStyle="1" w:styleId="vrts-bodytext">
    <w:name w:val="vrts-bodytext"/>
    <w:basedOn w:val="a4"/>
    <w:uiPriority w:val="99"/>
    <w:rsid w:val="00FD112D"/>
    <w:pPr>
      <w:spacing w:before="100" w:beforeAutospacing="1" w:after="100" w:afterAutospacing="1"/>
    </w:pPr>
    <w:rPr>
      <w:rFonts w:eastAsia="Batang"/>
      <w:lang w:eastAsia="ko-KR"/>
    </w:rPr>
  </w:style>
  <w:style w:type="character" w:customStyle="1" w:styleId="vrts-bodytext-bold">
    <w:name w:val="vrts-bodytext-bold"/>
    <w:uiPriority w:val="99"/>
    <w:rsid w:val="00FD112D"/>
    <w:rPr>
      <w:rFonts w:cs="Times New Roman"/>
    </w:rPr>
  </w:style>
  <w:style w:type="character" w:customStyle="1" w:styleId="themebody1">
    <w:name w:val="themebody1"/>
    <w:uiPriority w:val="99"/>
    <w:rsid w:val="00FD112D"/>
    <w:rPr>
      <w:color w:val="FFFFFF"/>
    </w:rPr>
  </w:style>
  <w:style w:type="paragraph" w:customStyle="1" w:styleId="14pt">
    <w:name w:val="Обычный + 14 pt"/>
    <w:aliases w:val="по ширине,Первая строка:  1,6 см"/>
    <w:basedOn w:val="a4"/>
    <w:uiPriority w:val="99"/>
    <w:rsid w:val="00FD112D"/>
    <w:pPr>
      <w:ind w:firstLine="909"/>
      <w:jc w:val="both"/>
    </w:pPr>
    <w:rPr>
      <w:sz w:val="28"/>
      <w:szCs w:val="28"/>
    </w:rPr>
  </w:style>
  <w:style w:type="paragraph" w:styleId="2">
    <w:name w:val="List Bullet 2"/>
    <w:basedOn w:val="a4"/>
    <w:uiPriority w:val="99"/>
    <w:rsid w:val="00FD112D"/>
    <w:pPr>
      <w:numPr>
        <w:numId w:val="18"/>
      </w:numPr>
      <w:tabs>
        <w:tab w:val="clear" w:pos="1492"/>
        <w:tab w:val="num" w:pos="643"/>
      </w:tabs>
      <w:ind w:left="643"/>
    </w:pPr>
    <w:rPr>
      <w:sz w:val="28"/>
      <w:szCs w:val="28"/>
    </w:rPr>
  </w:style>
  <w:style w:type="paragraph" w:styleId="45">
    <w:name w:val="List Bullet 4"/>
    <w:basedOn w:val="a4"/>
    <w:uiPriority w:val="99"/>
    <w:rsid w:val="00FD112D"/>
    <w:pPr>
      <w:tabs>
        <w:tab w:val="num" w:pos="1209"/>
      </w:tabs>
      <w:ind w:left="1209" w:hanging="360"/>
    </w:pPr>
    <w:rPr>
      <w:sz w:val="28"/>
      <w:szCs w:val="28"/>
    </w:rPr>
  </w:style>
  <w:style w:type="paragraph" w:customStyle="1" w:styleId="1f2">
    <w:name w:val="Знак Знак Знак Знак Знак Знак Знак Знак Знак1 Знак"/>
    <w:basedOn w:val="a4"/>
    <w:uiPriority w:val="99"/>
    <w:rsid w:val="00FD112D"/>
    <w:pPr>
      <w:spacing w:after="160" w:line="240" w:lineRule="exact"/>
      <w:jc w:val="both"/>
    </w:pPr>
    <w:rPr>
      <w:szCs w:val="20"/>
      <w:lang w:val="en-US" w:eastAsia="en-US"/>
    </w:rPr>
  </w:style>
  <w:style w:type="paragraph" w:customStyle="1" w:styleId="2d">
    <w:name w:val="заголовок 2"/>
    <w:basedOn w:val="a4"/>
    <w:next w:val="a4"/>
    <w:uiPriority w:val="99"/>
    <w:rsid w:val="00FD112D"/>
    <w:pPr>
      <w:keepNext/>
      <w:jc w:val="center"/>
    </w:pPr>
    <w:rPr>
      <w:b/>
      <w:sz w:val="28"/>
      <w:szCs w:val="20"/>
    </w:rPr>
  </w:style>
  <w:style w:type="paragraph" w:customStyle="1" w:styleId="Arial10Left">
    <w:name w:val="Arial10Left"/>
    <w:uiPriority w:val="99"/>
    <w:rsid w:val="00FD112D"/>
    <w:pPr>
      <w:widowControl w:val="0"/>
      <w:autoSpaceDE w:val="0"/>
      <w:autoSpaceDN w:val="0"/>
      <w:adjustRightInd w:val="0"/>
    </w:pPr>
    <w:rPr>
      <w:rFonts w:ascii="Arial" w:hAnsi="Arial" w:cs="Arial"/>
    </w:rPr>
  </w:style>
  <w:style w:type="paragraph" w:customStyle="1" w:styleId="affff3">
    <w:name w:val="ГС_абз_Основной"/>
    <w:link w:val="affff4"/>
    <w:uiPriority w:val="99"/>
    <w:rsid w:val="00FD112D"/>
    <w:pPr>
      <w:tabs>
        <w:tab w:val="left" w:pos="851"/>
      </w:tabs>
      <w:spacing w:before="60" w:after="60" w:line="360" w:lineRule="auto"/>
      <w:ind w:firstLine="851"/>
      <w:jc w:val="both"/>
    </w:pPr>
    <w:rPr>
      <w:sz w:val="24"/>
      <w:szCs w:val="24"/>
    </w:rPr>
  </w:style>
  <w:style w:type="character" w:customStyle="1" w:styleId="affff4">
    <w:name w:val="ГС_абз_Основной Знак"/>
    <w:link w:val="affff3"/>
    <w:uiPriority w:val="99"/>
    <w:locked/>
    <w:rsid w:val="00FD112D"/>
    <w:rPr>
      <w:sz w:val="24"/>
      <w:szCs w:val="24"/>
    </w:rPr>
  </w:style>
  <w:style w:type="paragraph" w:customStyle="1" w:styleId="1">
    <w:name w:val="ГС_Заголовок_1"/>
    <w:uiPriority w:val="99"/>
    <w:rsid w:val="00FD112D"/>
    <w:pPr>
      <w:keepNext/>
      <w:numPr>
        <w:ilvl w:val="1"/>
        <w:numId w:val="24"/>
      </w:numPr>
      <w:tabs>
        <w:tab w:val="clear" w:pos="1021"/>
        <w:tab w:val="num" w:pos="1134"/>
      </w:tabs>
      <w:spacing w:before="120" w:after="240"/>
      <w:ind w:left="851"/>
    </w:pPr>
    <w:rPr>
      <w:rFonts w:cs="Arial"/>
      <w:b/>
      <w:bCs/>
      <w:sz w:val="32"/>
      <w:szCs w:val="26"/>
    </w:rPr>
  </w:style>
  <w:style w:type="paragraph" w:customStyle="1" w:styleId="2e">
    <w:name w:val="ГС_Заголовок_2 Знак Знак"/>
    <w:link w:val="2f"/>
    <w:uiPriority w:val="99"/>
    <w:rsid w:val="00FD112D"/>
    <w:pPr>
      <w:keepNext/>
      <w:tabs>
        <w:tab w:val="num" w:pos="1021"/>
      </w:tabs>
      <w:spacing w:before="240" w:after="240"/>
      <w:ind w:left="568"/>
    </w:pPr>
    <w:rPr>
      <w:b/>
      <w:sz w:val="30"/>
      <w:szCs w:val="24"/>
    </w:rPr>
  </w:style>
  <w:style w:type="character" w:customStyle="1" w:styleId="2f">
    <w:name w:val="ГС_Заголовок_2 Знак Знак Знак"/>
    <w:link w:val="2e"/>
    <w:uiPriority w:val="99"/>
    <w:locked/>
    <w:rsid w:val="00FD112D"/>
    <w:rPr>
      <w:b/>
      <w:sz w:val="30"/>
      <w:szCs w:val="24"/>
    </w:rPr>
  </w:style>
  <w:style w:type="paragraph" w:customStyle="1" w:styleId="3b">
    <w:name w:val="ГС_Заголовок_3"/>
    <w:next w:val="affff3"/>
    <w:uiPriority w:val="99"/>
    <w:rsid w:val="00FD112D"/>
    <w:pPr>
      <w:keepNext/>
      <w:tabs>
        <w:tab w:val="num" w:pos="1701"/>
      </w:tabs>
      <w:spacing w:before="240" w:after="240"/>
      <w:ind w:left="851"/>
    </w:pPr>
    <w:rPr>
      <w:b/>
      <w:sz w:val="28"/>
      <w:szCs w:val="24"/>
    </w:rPr>
  </w:style>
  <w:style w:type="paragraph" w:customStyle="1" w:styleId="4">
    <w:name w:val="ГС_Заголовок_4"/>
    <w:uiPriority w:val="99"/>
    <w:rsid w:val="00FD112D"/>
    <w:pPr>
      <w:keepNext/>
      <w:numPr>
        <w:ilvl w:val="5"/>
        <w:numId w:val="24"/>
      </w:numPr>
      <w:tabs>
        <w:tab w:val="clear" w:pos="3969"/>
        <w:tab w:val="num" w:pos="1814"/>
      </w:tabs>
      <w:spacing w:before="240" w:after="240"/>
    </w:pPr>
    <w:rPr>
      <w:b/>
      <w:sz w:val="26"/>
      <w:szCs w:val="24"/>
    </w:rPr>
  </w:style>
  <w:style w:type="paragraph" w:customStyle="1" w:styleId="54">
    <w:name w:val="ГС_Заголовок_5"/>
    <w:uiPriority w:val="99"/>
    <w:rsid w:val="00FD112D"/>
    <w:pPr>
      <w:keepNext/>
      <w:tabs>
        <w:tab w:val="num" w:pos="1985"/>
      </w:tabs>
      <w:spacing w:before="240" w:after="240"/>
      <w:ind w:left="851"/>
    </w:pPr>
    <w:rPr>
      <w:rFonts w:cs="Arial"/>
      <w:bCs/>
      <w:i/>
      <w:sz w:val="26"/>
      <w:szCs w:val="26"/>
    </w:rPr>
  </w:style>
  <w:style w:type="paragraph" w:customStyle="1" w:styleId="affff5">
    <w:name w:val="ГС_Заголовок_Прил"/>
    <w:uiPriority w:val="99"/>
    <w:rsid w:val="00FD112D"/>
    <w:pPr>
      <w:pageBreakBefore/>
      <w:tabs>
        <w:tab w:val="num" w:pos="3969"/>
      </w:tabs>
      <w:ind w:left="851"/>
    </w:pPr>
    <w:rPr>
      <w:b/>
      <w:sz w:val="32"/>
      <w:szCs w:val="24"/>
    </w:rPr>
  </w:style>
  <w:style w:type="paragraph" w:customStyle="1" w:styleId="2TimesNewRoman">
    <w:name w:val="Стиль Заголовок 2 + Times New Roman не курсив"/>
    <w:basedOn w:val="20"/>
    <w:uiPriority w:val="99"/>
    <w:rsid w:val="00FD112D"/>
    <w:pPr>
      <w:tabs>
        <w:tab w:val="num" w:pos="2367"/>
      </w:tabs>
      <w:spacing w:before="120" w:after="120"/>
      <w:ind w:left="2367" w:right="567" w:hanging="360"/>
    </w:pPr>
    <w:rPr>
      <w:rFonts w:ascii="Times New Roman" w:hAnsi="Times New Roman"/>
      <w:b w:val="0"/>
      <w:bCs w:val="0"/>
      <w:i w:val="0"/>
      <w:iCs w:val="0"/>
      <w:snapToGrid/>
      <w:szCs w:val="20"/>
      <w:lang w:val="ru-RU" w:eastAsia="ru-RU"/>
    </w:rPr>
  </w:style>
  <w:style w:type="paragraph" w:customStyle="1" w:styleId="1350">
    <w:name w:val="Стиль Нумерованный список + 135 пт Слева:  0 см Первая строка:  ..."/>
    <w:basedOn w:val="a4"/>
    <w:uiPriority w:val="99"/>
    <w:rsid w:val="00FD112D"/>
    <w:pPr>
      <w:ind w:firstLine="709"/>
    </w:pPr>
    <w:rPr>
      <w:sz w:val="27"/>
      <w:szCs w:val="20"/>
    </w:rPr>
  </w:style>
  <w:style w:type="paragraph" w:customStyle="1" w:styleId="affff6">
    <w:name w:val="текст сноски"/>
    <w:basedOn w:val="a4"/>
    <w:uiPriority w:val="99"/>
    <w:rsid w:val="00FD112D"/>
    <w:rPr>
      <w:sz w:val="20"/>
      <w:szCs w:val="20"/>
    </w:rPr>
  </w:style>
  <w:style w:type="paragraph" w:customStyle="1" w:styleId="113">
    <w:name w:val="Знак Знак Знак1 Знак1"/>
    <w:basedOn w:val="a4"/>
    <w:uiPriority w:val="99"/>
    <w:rsid w:val="00FD112D"/>
    <w:pPr>
      <w:spacing w:after="160" w:line="240" w:lineRule="exact"/>
      <w:jc w:val="both"/>
    </w:pPr>
    <w:rPr>
      <w:szCs w:val="20"/>
      <w:lang w:val="en-US" w:eastAsia="en-US"/>
    </w:rPr>
  </w:style>
  <w:style w:type="paragraph" w:customStyle="1" w:styleId="affff7">
    <w:name w:val="Знак Знак Знак Знак Знак Знак Знак Знак Знак"/>
    <w:basedOn w:val="a4"/>
    <w:uiPriority w:val="99"/>
    <w:rsid w:val="00FD112D"/>
    <w:pPr>
      <w:spacing w:after="160" w:line="240" w:lineRule="exact"/>
      <w:jc w:val="both"/>
    </w:pPr>
    <w:rPr>
      <w:szCs w:val="20"/>
      <w:lang w:val="en-US" w:eastAsia="en-US"/>
    </w:rPr>
  </w:style>
  <w:style w:type="character" w:customStyle="1" w:styleId="2f0">
    <w:name w:val="Знак Знак Знак2"/>
    <w:uiPriority w:val="99"/>
    <w:rsid w:val="00FD112D"/>
    <w:rPr>
      <w:lang w:val="ru-RU" w:eastAsia="ru-RU"/>
    </w:rPr>
  </w:style>
  <w:style w:type="character" w:customStyle="1" w:styleId="pssName">
    <w:name w:val="ps_s_Name"/>
    <w:uiPriority w:val="99"/>
    <w:rsid w:val="00FD112D"/>
    <w:rPr>
      <w:rFonts w:ascii="Arial" w:hAnsi="Arial"/>
      <w:b/>
      <w:spacing w:val="0"/>
      <w:sz w:val="24"/>
      <w:lang w:val="ru-RU"/>
    </w:rPr>
  </w:style>
  <w:style w:type="paragraph" w:customStyle="1" w:styleId="2f1">
    <w:name w:val="Знак Знак Знак2 Знак"/>
    <w:basedOn w:val="a4"/>
    <w:uiPriority w:val="99"/>
    <w:rsid w:val="00FD112D"/>
    <w:pPr>
      <w:spacing w:after="160" w:line="240" w:lineRule="exact"/>
      <w:jc w:val="both"/>
    </w:pPr>
    <w:rPr>
      <w:szCs w:val="20"/>
      <w:lang w:val="en-US" w:eastAsia="en-US"/>
    </w:rPr>
  </w:style>
  <w:style w:type="paragraph" w:customStyle="1" w:styleId="2f2">
    <w:name w:val="Знак Знак Знак2 Знак Знак Знак Знак Знак Знак Знак"/>
    <w:basedOn w:val="a4"/>
    <w:uiPriority w:val="99"/>
    <w:rsid w:val="00FD112D"/>
    <w:pPr>
      <w:spacing w:after="160" w:line="240" w:lineRule="exact"/>
      <w:jc w:val="both"/>
    </w:pPr>
    <w:rPr>
      <w:szCs w:val="20"/>
      <w:lang w:val="en-US" w:eastAsia="en-US"/>
    </w:rPr>
  </w:style>
  <w:style w:type="character" w:customStyle="1" w:styleId="bold1">
    <w:name w:val="bold1"/>
    <w:uiPriority w:val="99"/>
    <w:rsid w:val="00FD112D"/>
    <w:rPr>
      <w:b/>
    </w:rPr>
  </w:style>
  <w:style w:type="character" w:customStyle="1" w:styleId="2f3">
    <w:name w:val="Знак Знак2"/>
    <w:uiPriority w:val="99"/>
    <w:rsid w:val="00FD112D"/>
    <w:rPr>
      <w:sz w:val="22"/>
      <w:lang w:val="ru-RU" w:eastAsia="ru-RU"/>
    </w:rPr>
  </w:style>
  <w:style w:type="paragraph" w:customStyle="1" w:styleId="3c">
    <w:name w:val="Стиль3 Знак Знак"/>
    <w:basedOn w:val="22"/>
    <w:uiPriority w:val="99"/>
    <w:rsid w:val="00FD112D"/>
    <w:pPr>
      <w:widowControl w:val="0"/>
      <w:tabs>
        <w:tab w:val="num" w:pos="227"/>
      </w:tabs>
      <w:adjustRightInd w:val="0"/>
      <w:spacing w:after="0" w:line="240" w:lineRule="auto"/>
      <w:ind w:left="0"/>
      <w:jc w:val="both"/>
      <w:textAlignment w:val="baseline"/>
    </w:pPr>
    <w:rPr>
      <w:szCs w:val="20"/>
    </w:rPr>
  </w:style>
  <w:style w:type="paragraph" w:customStyle="1" w:styleId="Head73">
    <w:name w:val="Head 7.3"/>
    <w:basedOn w:val="a4"/>
    <w:next w:val="a4"/>
    <w:uiPriority w:val="99"/>
    <w:rsid w:val="00FD112D"/>
    <w:pPr>
      <w:keepNext/>
      <w:keepLines/>
      <w:numPr>
        <w:ilvl w:val="2"/>
      </w:numPr>
      <w:tabs>
        <w:tab w:val="num" w:pos="720"/>
      </w:tabs>
      <w:suppressAutoHyphens/>
      <w:spacing w:after="120"/>
      <w:ind w:left="720" w:hanging="720"/>
      <w:jc w:val="both"/>
      <w:outlineLvl w:val="2"/>
    </w:pPr>
    <w:rPr>
      <w:rFonts w:ascii="Times New Roman Bold" w:hAnsi="Times New Roman Bold"/>
      <w:b/>
      <w:sz w:val="22"/>
      <w:szCs w:val="22"/>
      <w:lang w:eastAsia="en-US"/>
    </w:rPr>
  </w:style>
  <w:style w:type="paragraph" w:customStyle="1" w:styleId="CharChar">
    <w:name w:val="Char Char"/>
    <w:basedOn w:val="a4"/>
    <w:uiPriority w:val="99"/>
    <w:rsid w:val="00FD112D"/>
    <w:pPr>
      <w:spacing w:after="160" w:line="240" w:lineRule="exact"/>
    </w:pPr>
    <w:rPr>
      <w:rFonts w:eastAsia="Calibri"/>
      <w:sz w:val="20"/>
      <w:szCs w:val="20"/>
      <w:lang w:eastAsia="zh-CN"/>
    </w:rPr>
  </w:style>
  <w:style w:type="character" w:customStyle="1" w:styleId="content">
    <w:name w:val="content"/>
    <w:uiPriority w:val="99"/>
    <w:rsid w:val="00FD112D"/>
    <w:rPr>
      <w:rFonts w:cs="Times New Roman"/>
    </w:rPr>
  </w:style>
  <w:style w:type="character" w:customStyle="1" w:styleId="121">
    <w:name w:val="ГОСТ Обычный 12 Знак1"/>
    <w:link w:val="122"/>
    <w:uiPriority w:val="99"/>
    <w:locked/>
    <w:rsid w:val="00FD112D"/>
    <w:rPr>
      <w:sz w:val="24"/>
    </w:rPr>
  </w:style>
  <w:style w:type="paragraph" w:customStyle="1" w:styleId="122">
    <w:name w:val="ГОСТ Обычный 12"/>
    <w:link w:val="121"/>
    <w:uiPriority w:val="99"/>
    <w:rsid w:val="00FD112D"/>
    <w:pPr>
      <w:spacing w:line="360" w:lineRule="auto"/>
      <w:ind w:firstLine="851"/>
      <w:jc w:val="both"/>
    </w:pPr>
    <w:rPr>
      <w:sz w:val="24"/>
    </w:rPr>
  </w:style>
  <w:style w:type="paragraph" w:customStyle="1" w:styleId="-025045">
    <w:name w:val="Стиль Основной текст + Слева:  -025 см Справа:  045 см"/>
    <w:basedOn w:val="a4"/>
    <w:next w:val="a4"/>
    <w:uiPriority w:val="99"/>
    <w:rsid w:val="00FD112D"/>
    <w:pPr>
      <w:spacing w:before="100" w:after="100"/>
      <w:ind w:firstLine="709"/>
      <w:jc w:val="both"/>
    </w:pPr>
    <w:rPr>
      <w:rFonts w:ascii="Arial" w:hAnsi="Arial"/>
      <w:szCs w:val="20"/>
    </w:rPr>
  </w:style>
  <w:style w:type="paragraph" w:customStyle="1" w:styleId="font5">
    <w:name w:val="font5"/>
    <w:basedOn w:val="a4"/>
    <w:uiPriority w:val="99"/>
    <w:rsid w:val="00FD112D"/>
    <w:pPr>
      <w:spacing w:before="100" w:beforeAutospacing="1" w:after="100" w:afterAutospacing="1"/>
    </w:pPr>
    <w:rPr>
      <w:b/>
      <w:bCs/>
      <w:sz w:val="22"/>
      <w:szCs w:val="22"/>
    </w:rPr>
  </w:style>
  <w:style w:type="paragraph" w:customStyle="1" w:styleId="xl24">
    <w:name w:val="xl24"/>
    <w:basedOn w:val="a4"/>
    <w:uiPriority w:val="99"/>
    <w:rsid w:val="00FD112D"/>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sz w:val="22"/>
      <w:szCs w:val="22"/>
    </w:rPr>
  </w:style>
  <w:style w:type="paragraph" w:customStyle="1" w:styleId="xl25">
    <w:name w:val="xl25"/>
    <w:basedOn w:val="a4"/>
    <w:uiPriority w:val="99"/>
    <w:rsid w:val="00FD112D"/>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b/>
      <w:bCs/>
      <w:sz w:val="22"/>
      <w:szCs w:val="22"/>
    </w:rPr>
  </w:style>
  <w:style w:type="paragraph" w:customStyle="1" w:styleId="xl26">
    <w:name w:val="xl26"/>
    <w:basedOn w:val="a4"/>
    <w:uiPriority w:val="99"/>
    <w:rsid w:val="00FD112D"/>
    <w:pPr>
      <w:pBdr>
        <w:top w:val="single" w:sz="4" w:space="0" w:color="auto"/>
        <w:left w:val="single" w:sz="4" w:space="0" w:color="auto"/>
        <w:bottom w:val="single" w:sz="4" w:space="0" w:color="auto"/>
        <w:right w:val="single" w:sz="4" w:space="0" w:color="auto"/>
      </w:pBdr>
      <w:spacing w:before="100" w:beforeAutospacing="1" w:after="100" w:afterAutospacing="1"/>
    </w:pPr>
    <w:rPr>
      <w:sz w:val="22"/>
      <w:szCs w:val="22"/>
    </w:rPr>
  </w:style>
  <w:style w:type="paragraph" w:customStyle="1" w:styleId="xl27">
    <w:name w:val="xl27"/>
    <w:basedOn w:val="a4"/>
    <w:uiPriority w:val="99"/>
    <w:rsid w:val="00FD112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sz w:val="22"/>
      <w:szCs w:val="22"/>
    </w:rPr>
  </w:style>
  <w:style w:type="paragraph" w:customStyle="1" w:styleId="xl28">
    <w:name w:val="xl28"/>
    <w:basedOn w:val="a4"/>
    <w:uiPriority w:val="99"/>
    <w:rsid w:val="00FD112D"/>
    <w:pPr>
      <w:spacing w:before="100" w:beforeAutospacing="1" w:after="100" w:afterAutospacing="1"/>
      <w:jc w:val="right"/>
      <w:textAlignment w:val="center"/>
    </w:pPr>
    <w:rPr>
      <w:b/>
      <w:bCs/>
    </w:rPr>
  </w:style>
  <w:style w:type="paragraph" w:customStyle="1" w:styleId="xl29">
    <w:name w:val="xl29"/>
    <w:basedOn w:val="a4"/>
    <w:uiPriority w:val="99"/>
    <w:rsid w:val="00FD112D"/>
    <w:pPr>
      <w:spacing w:before="100" w:beforeAutospacing="1" w:after="100" w:afterAutospacing="1"/>
      <w:jc w:val="center"/>
      <w:textAlignment w:val="center"/>
    </w:pPr>
    <w:rPr>
      <w:b/>
      <w:bCs/>
      <w:sz w:val="28"/>
      <w:szCs w:val="28"/>
    </w:rPr>
  </w:style>
  <w:style w:type="paragraph" w:customStyle="1" w:styleId="xl30">
    <w:name w:val="xl30"/>
    <w:basedOn w:val="a4"/>
    <w:uiPriority w:val="99"/>
    <w:rsid w:val="00FD112D"/>
    <w:pPr>
      <w:pBdr>
        <w:top w:val="single" w:sz="4" w:space="0" w:color="auto"/>
        <w:left w:val="single" w:sz="4" w:space="0" w:color="auto"/>
        <w:bottom w:val="single" w:sz="4" w:space="0" w:color="auto"/>
      </w:pBdr>
      <w:spacing w:before="100" w:beforeAutospacing="1" w:after="100" w:afterAutospacing="1"/>
      <w:jc w:val="center"/>
      <w:textAlignment w:val="top"/>
    </w:pPr>
    <w:rPr>
      <w:b/>
      <w:bCs/>
      <w:color w:val="000000"/>
    </w:rPr>
  </w:style>
  <w:style w:type="paragraph" w:customStyle="1" w:styleId="xl31">
    <w:name w:val="xl31"/>
    <w:basedOn w:val="a4"/>
    <w:uiPriority w:val="99"/>
    <w:rsid w:val="00FD112D"/>
    <w:pPr>
      <w:pBdr>
        <w:top w:val="single" w:sz="4" w:space="0" w:color="auto"/>
        <w:bottom w:val="single" w:sz="4" w:space="0" w:color="auto"/>
      </w:pBdr>
      <w:spacing w:before="100" w:beforeAutospacing="1" w:after="100" w:afterAutospacing="1"/>
      <w:jc w:val="center"/>
      <w:textAlignment w:val="top"/>
    </w:pPr>
    <w:rPr>
      <w:b/>
      <w:bCs/>
      <w:color w:val="000000"/>
    </w:rPr>
  </w:style>
  <w:style w:type="paragraph" w:customStyle="1" w:styleId="xl32">
    <w:name w:val="xl32"/>
    <w:basedOn w:val="a4"/>
    <w:uiPriority w:val="99"/>
    <w:rsid w:val="00FD112D"/>
    <w:pPr>
      <w:pBdr>
        <w:top w:val="single" w:sz="4" w:space="0" w:color="auto"/>
        <w:left w:val="single" w:sz="4" w:space="0" w:color="auto"/>
        <w:right w:val="single" w:sz="4" w:space="0" w:color="auto"/>
      </w:pBdr>
      <w:spacing w:before="100" w:beforeAutospacing="1" w:after="100" w:afterAutospacing="1"/>
      <w:jc w:val="center"/>
      <w:textAlignment w:val="center"/>
    </w:pPr>
    <w:rPr>
      <w:b/>
      <w:bCs/>
      <w:sz w:val="22"/>
      <w:szCs w:val="22"/>
    </w:rPr>
  </w:style>
  <w:style w:type="paragraph" w:customStyle="1" w:styleId="xl33">
    <w:name w:val="xl33"/>
    <w:basedOn w:val="a4"/>
    <w:uiPriority w:val="99"/>
    <w:rsid w:val="00FD112D"/>
    <w:pPr>
      <w:pBdr>
        <w:left w:val="single" w:sz="4" w:space="0" w:color="auto"/>
        <w:bottom w:val="single" w:sz="4" w:space="0" w:color="auto"/>
        <w:right w:val="single" w:sz="4" w:space="0" w:color="auto"/>
      </w:pBdr>
      <w:spacing w:before="100" w:beforeAutospacing="1" w:after="100" w:afterAutospacing="1"/>
      <w:jc w:val="center"/>
      <w:textAlignment w:val="center"/>
    </w:pPr>
    <w:rPr>
      <w:b/>
      <w:bCs/>
      <w:sz w:val="22"/>
      <w:szCs w:val="22"/>
    </w:rPr>
  </w:style>
  <w:style w:type="paragraph" w:customStyle="1" w:styleId="xl34">
    <w:name w:val="xl34"/>
    <w:basedOn w:val="a4"/>
    <w:uiPriority w:val="99"/>
    <w:rsid w:val="00FD112D"/>
    <w:pPr>
      <w:pBdr>
        <w:top w:val="single" w:sz="4" w:space="0" w:color="auto"/>
        <w:left w:val="single" w:sz="4" w:space="0" w:color="auto"/>
        <w:right w:val="single" w:sz="4" w:space="0" w:color="auto"/>
      </w:pBdr>
      <w:spacing w:before="100" w:beforeAutospacing="1" w:after="100" w:afterAutospacing="1"/>
      <w:jc w:val="center"/>
    </w:pPr>
    <w:rPr>
      <w:b/>
      <w:bCs/>
      <w:sz w:val="22"/>
      <w:szCs w:val="22"/>
    </w:rPr>
  </w:style>
  <w:style w:type="paragraph" w:customStyle="1" w:styleId="xl35">
    <w:name w:val="xl35"/>
    <w:basedOn w:val="a4"/>
    <w:uiPriority w:val="99"/>
    <w:rsid w:val="00FD112D"/>
    <w:pPr>
      <w:pBdr>
        <w:left w:val="single" w:sz="4" w:space="0" w:color="auto"/>
        <w:bottom w:val="single" w:sz="4" w:space="0" w:color="auto"/>
        <w:right w:val="single" w:sz="4" w:space="0" w:color="auto"/>
      </w:pBdr>
      <w:spacing w:before="100" w:beforeAutospacing="1" w:after="100" w:afterAutospacing="1"/>
      <w:jc w:val="center"/>
    </w:pPr>
    <w:rPr>
      <w:b/>
      <w:bCs/>
      <w:sz w:val="22"/>
      <w:szCs w:val="22"/>
    </w:rPr>
  </w:style>
  <w:style w:type="character" w:customStyle="1" w:styleId="100">
    <w:name w:val="Стиль 10 пт"/>
    <w:uiPriority w:val="99"/>
    <w:rsid w:val="00FD112D"/>
    <w:rPr>
      <w:sz w:val="20"/>
    </w:rPr>
  </w:style>
  <w:style w:type="character" w:customStyle="1" w:styleId="affff8">
    <w:name w:val="ГС_абз_Основной Знак Знак"/>
    <w:uiPriority w:val="99"/>
    <w:rsid w:val="00FD112D"/>
    <w:rPr>
      <w:snapToGrid w:val="0"/>
      <w:sz w:val="24"/>
      <w:lang w:val="ru-RU" w:eastAsia="ru-RU"/>
    </w:rPr>
  </w:style>
  <w:style w:type="paragraph" w:customStyle="1" w:styleId="2f4">
    <w:name w:val="ГС_Заголовок_2"/>
    <w:uiPriority w:val="99"/>
    <w:rsid w:val="00FD112D"/>
    <w:pPr>
      <w:keepNext/>
      <w:tabs>
        <w:tab w:val="num" w:pos="1440"/>
      </w:tabs>
      <w:spacing w:before="240" w:after="240"/>
      <w:ind w:left="1440" w:hanging="360"/>
    </w:pPr>
    <w:rPr>
      <w:b/>
      <w:sz w:val="30"/>
      <w:szCs w:val="24"/>
    </w:rPr>
  </w:style>
  <w:style w:type="paragraph" w:customStyle="1" w:styleId="ttext">
    <w:name w:val="ttext"/>
    <w:basedOn w:val="a4"/>
    <w:uiPriority w:val="99"/>
    <w:rsid w:val="00FD112D"/>
    <w:pPr>
      <w:spacing w:before="75" w:after="60"/>
      <w:ind w:left="30" w:right="30"/>
    </w:pPr>
    <w:rPr>
      <w:rFonts w:ascii="Arial" w:hAnsi="Arial" w:cs="Arial"/>
      <w:color w:val="000000"/>
      <w:sz w:val="17"/>
      <w:szCs w:val="17"/>
    </w:rPr>
  </w:style>
  <w:style w:type="paragraph" w:customStyle="1" w:styleId="affff9">
    <w:name w:val="Закон"/>
    <w:basedOn w:val="a4"/>
    <w:uiPriority w:val="99"/>
    <w:rsid w:val="00FD112D"/>
    <w:pPr>
      <w:suppressAutoHyphens/>
      <w:ind w:firstLine="567"/>
      <w:jc w:val="both"/>
    </w:pPr>
    <w:rPr>
      <w:sz w:val="18"/>
      <w:szCs w:val="18"/>
      <w:lang w:eastAsia="ar-SA"/>
    </w:rPr>
  </w:style>
  <w:style w:type="character" w:customStyle="1" w:styleId="101">
    <w:name w:val="Знак Знак10"/>
    <w:uiPriority w:val="99"/>
    <w:rsid w:val="00FD112D"/>
    <w:rPr>
      <w:b/>
      <w:i/>
      <w:kern w:val="32"/>
      <w:sz w:val="32"/>
    </w:rPr>
  </w:style>
  <w:style w:type="paragraph" w:styleId="affffa">
    <w:name w:val="Document Map"/>
    <w:basedOn w:val="a4"/>
    <w:link w:val="affffb"/>
    <w:uiPriority w:val="99"/>
    <w:rsid w:val="00FD112D"/>
    <w:pPr>
      <w:shd w:val="clear" w:color="auto" w:fill="000080"/>
      <w:ind w:firstLine="709"/>
      <w:jc w:val="both"/>
    </w:pPr>
    <w:rPr>
      <w:rFonts w:ascii="Tahoma" w:hAnsi="Tahoma" w:cs="Tahoma"/>
    </w:rPr>
  </w:style>
  <w:style w:type="character" w:customStyle="1" w:styleId="affffb">
    <w:name w:val="Схема документа Знак"/>
    <w:link w:val="affffa"/>
    <w:uiPriority w:val="99"/>
    <w:rsid w:val="00FD112D"/>
    <w:rPr>
      <w:rFonts w:ascii="Tahoma" w:hAnsi="Tahoma" w:cs="Tahoma"/>
      <w:sz w:val="24"/>
      <w:szCs w:val="24"/>
      <w:shd w:val="clear" w:color="auto" w:fill="000080"/>
    </w:rPr>
  </w:style>
  <w:style w:type="paragraph" w:styleId="affffc">
    <w:name w:val="List"/>
    <w:basedOn w:val="a4"/>
    <w:uiPriority w:val="99"/>
    <w:rsid w:val="00FD112D"/>
    <w:pPr>
      <w:ind w:left="283" w:hanging="283"/>
      <w:jc w:val="both"/>
    </w:pPr>
    <w:rPr>
      <w:rFonts w:eastAsia="Calibri"/>
    </w:rPr>
  </w:style>
  <w:style w:type="paragraph" w:customStyle="1" w:styleId="ListParagraph1">
    <w:name w:val="List Paragraph1"/>
    <w:basedOn w:val="a4"/>
    <w:link w:val="ListParagraphChar"/>
    <w:uiPriority w:val="99"/>
    <w:rsid w:val="00FD112D"/>
    <w:pPr>
      <w:ind w:left="720"/>
    </w:pPr>
    <w:rPr>
      <w:sz w:val="20"/>
      <w:szCs w:val="20"/>
    </w:rPr>
  </w:style>
  <w:style w:type="character" w:customStyle="1" w:styleId="ListParagraphChar">
    <w:name w:val="List Paragraph Char"/>
    <w:link w:val="ListParagraph1"/>
    <w:uiPriority w:val="99"/>
    <w:locked/>
    <w:rsid w:val="00FD112D"/>
  </w:style>
  <w:style w:type="paragraph" w:styleId="55">
    <w:name w:val="List Number 5"/>
    <w:basedOn w:val="a4"/>
    <w:uiPriority w:val="99"/>
    <w:rsid w:val="00FD112D"/>
    <w:pPr>
      <w:tabs>
        <w:tab w:val="num" w:pos="1492"/>
      </w:tabs>
      <w:spacing w:after="60"/>
      <w:ind w:left="1492" w:hanging="360"/>
      <w:jc w:val="both"/>
    </w:pPr>
    <w:rPr>
      <w:szCs w:val="20"/>
    </w:rPr>
  </w:style>
  <w:style w:type="character" w:customStyle="1" w:styleId="180">
    <w:name w:val="Знак Знак18"/>
    <w:uiPriority w:val="99"/>
    <w:rsid w:val="00FD112D"/>
    <w:rPr>
      <w:b/>
      <w:kern w:val="28"/>
      <w:sz w:val="36"/>
      <w:lang w:val="ru-RU" w:eastAsia="ru-RU"/>
    </w:rPr>
  </w:style>
  <w:style w:type="character" w:customStyle="1" w:styleId="H2">
    <w:name w:val="H2 Знак"/>
    <w:aliases w:val="H21 Знак,H22 Знак,H211 Знак,H23 Знак,H212 Знак,Раздел 2 Знак,Numbered text 3 Знак,h2 Знак Знак"/>
    <w:uiPriority w:val="99"/>
    <w:rsid w:val="00FD112D"/>
    <w:rPr>
      <w:b/>
      <w:sz w:val="30"/>
      <w:lang w:val="ru-RU" w:eastAsia="ru-RU"/>
    </w:rPr>
  </w:style>
  <w:style w:type="character" w:customStyle="1" w:styleId="h31">
    <w:name w:val="h3 Знак Знак Знак Знак Знак1"/>
    <w:aliases w:val="Heading 3 - old Знак1,Заголовок 3 Знак1 Знак1,Заголовок 3 Знак Знак Знак1,h3 Знак Знак Знак Знак Знак Знак Знак1,Heading 3 - old Знак Знак Знак Знак1"/>
    <w:uiPriority w:val="99"/>
    <w:rsid w:val="00FD112D"/>
    <w:rPr>
      <w:rFonts w:ascii="Arial" w:hAnsi="Arial"/>
      <w:b/>
      <w:sz w:val="24"/>
      <w:lang w:val="ru-RU" w:eastAsia="ru-RU"/>
    </w:rPr>
  </w:style>
  <w:style w:type="character" w:customStyle="1" w:styleId="sentence">
    <w:name w:val="sentence"/>
    <w:uiPriority w:val="99"/>
    <w:rsid w:val="00FD112D"/>
    <w:rPr>
      <w:rFonts w:cs="Times New Roman"/>
    </w:rPr>
  </w:style>
  <w:style w:type="paragraph" w:customStyle="1" w:styleId="p008d83ec890a0e2d824458fb0c471908">
    <w:name w:val="p008d83ec890a0e2d824458fb0c471908"/>
    <w:basedOn w:val="a4"/>
    <w:uiPriority w:val="99"/>
    <w:rsid w:val="00FD112D"/>
    <w:pPr>
      <w:spacing w:before="100" w:beforeAutospacing="1" w:after="100" w:afterAutospacing="1"/>
    </w:pPr>
  </w:style>
  <w:style w:type="paragraph" w:customStyle="1" w:styleId="Char">
    <w:name w:val="Char"/>
    <w:basedOn w:val="a4"/>
    <w:autoRedefine/>
    <w:uiPriority w:val="99"/>
    <w:rsid w:val="00FD112D"/>
    <w:pPr>
      <w:spacing w:after="160" w:line="240" w:lineRule="exact"/>
    </w:pPr>
    <w:rPr>
      <w:sz w:val="28"/>
      <w:szCs w:val="20"/>
      <w:lang w:val="en-US" w:eastAsia="en-US"/>
    </w:rPr>
  </w:style>
  <w:style w:type="paragraph" w:customStyle="1" w:styleId="NoSpacing1">
    <w:name w:val="No Spacing1"/>
    <w:uiPriority w:val="99"/>
    <w:rsid w:val="00FD112D"/>
    <w:rPr>
      <w:rFonts w:ascii="Calibri" w:hAnsi="Calibri"/>
      <w:sz w:val="22"/>
      <w:szCs w:val="22"/>
      <w:lang w:eastAsia="en-US"/>
    </w:rPr>
  </w:style>
  <w:style w:type="paragraph" w:customStyle="1" w:styleId="2f5">
    <w:name w:val="Знак Знак Знак2 Знак Знак Знак Знак"/>
    <w:basedOn w:val="a4"/>
    <w:uiPriority w:val="99"/>
    <w:rsid w:val="00FD112D"/>
    <w:pPr>
      <w:suppressAutoHyphens/>
      <w:spacing w:after="160" w:line="240" w:lineRule="exact"/>
      <w:jc w:val="both"/>
    </w:pPr>
    <w:rPr>
      <w:szCs w:val="20"/>
      <w:lang w:val="en-US" w:eastAsia="ar-SA"/>
    </w:rPr>
  </w:style>
  <w:style w:type="character" w:customStyle="1" w:styleId="130">
    <w:name w:val="Знак Знак13"/>
    <w:uiPriority w:val="99"/>
    <w:rsid w:val="00FD112D"/>
    <w:rPr>
      <w:rFonts w:ascii="Arial" w:hAnsi="Arial"/>
      <w:b/>
      <w:kern w:val="32"/>
      <w:sz w:val="32"/>
      <w:lang w:val="ru-RU" w:eastAsia="ru-RU"/>
    </w:rPr>
  </w:style>
  <w:style w:type="character" w:customStyle="1" w:styleId="123">
    <w:name w:val="Знак Знак12"/>
    <w:uiPriority w:val="99"/>
    <w:locked/>
    <w:rsid w:val="00FD112D"/>
    <w:rPr>
      <w:rFonts w:ascii="Arial" w:hAnsi="Arial"/>
      <w:b/>
      <w:i/>
      <w:sz w:val="28"/>
      <w:lang w:val="ru-RU" w:eastAsia="ru-RU"/>
    </w:rPr>
  </w:style>
  <w:style w:type="character" w:customStyle="1" w:styleId="270">
    <w:name w:val="Знак Знак27"/>
    <w:uiPriority w:val="99"/>
    <w:rsid w:val="00FD112D"/>
    <w:rPr>
      <w:sz w:val="24"/>
      <w:lang w:val="ru-RU" w:eastAsia="ru-RU"/>
    </w:rPr>
  </w:style>
  <w:style w:type="character" w:customStyle="1" w:styleId="200">
    <w:name w:val="Знак Знак20"/>
    <w:uiPriority w:val="99"/>
    <w:rsid w:val="00FD112D"/>
    <w:rPr>
      <w:lang w:val="ru-RU" w:eastAsia="ru-RU"/>
    </w:rPr>
  </w:style>
  <w:style w:type="paragraph" w:customStyle="1" w:styleId="1f3">
    <w:name w:val="Знак Знак1 Знак"/>
    <w:basedOn w:val="a4"/>
    <w:autoRedefine/>
    <w:uiPriority w:val="99"/>
    <w:rsid w:val="00FD112D"/>
    <w:pPr>
      <w:spacing w:after="160" w:line="240" w:lineRule="exact"/>
    </w:pPr>
    <w:rPr>
      <w:sz w:val="28"/>
      <w:szCs w:val="20"/>
      <w:lang w:val="en-US" w:eastAsia="en-US"/>
    </w:rPr>
  </w:style>
  <w:style w:type="paragraph" w:styleId="affffd">
    <w:name w:val="Subtitle"/>
    <w:basedOn w:val="a4"/>
    <w:link w:val="affffe"/>
    <w:uiPriority w:val="99"/>
    <w:qFormat/>
    <w:rsid w:val="00FD112D"/>
    <w:pPr>
      <w:jc w:val="center"/>
    </w:pPr>
    <w:rPr>
      <w:b/>
      <w:bCs/>
      <w:sz w:val="28"/>
    </w:rPr>
  </w:style>
  <w:style w:type="character" w:customStyle="1" w:styleId="affffe">
    <w:name w:val="Подзаголовок Знак"/>
    <w:link w:val="affffd"/>
    <w:uiPriority w:val="99"/>
    <w:rsid w:val="00FD112D"/>
    <w:rPr>
      <w:b/>
      <w:bCs/>
      <w:sz w:val="28"/>
      <w:szCs w:val="24"/>
    </w:rPr>
  </w:style>
  <w:style w:type="paragraph" w:customStyle="1" w:styleId="afffff">
    <w:name w:val="письмо"/>
    <w:basedOn w:val="a4"/>
    <w:uiPriority w:val="99"/>
    <w:rsid w:val="00FD112D"/>
    <w:pPr>
      <w:ind w:firstLine="720"/>
      <w:jc w:val="both"/>
    </w:pPr>
    <w:rPr>
      <w:sz w:val="28"/>
      <w:szCs w:val="20"/>
    </w:rPr>
  </w:style>
  <w:style w:type="table" w:customStyle="1" w:styleId="1f4">
    <w:name w:val="Сетка таблицы1"/>
    <w:uiPriority w:val="99"/>
    <w:rsid w:val="00FD112D"/>
    <w:rPr>
      <w:rFonts w:eastAsia="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3d">
    <w:name w:val="Знак Знак Знак3"/>
    <w:basedOn w:val="a4"/>
    <w:uiPriority w:val="99"/>
    <w:rsid w:val="00FD112D"/>
    <w:pPr>
      <w:spacing w:after="160" w:line="240" w:lineRule="exact"/>
      <w:jc w:val="both"/>
    </w:pPr>
    <w:rPr>
      <w:rFonts w:eastAsia="Calibri"/>
      <w:szCs w:val="20"/>
      <w:lang w:val="en-US" w:eastAsia="en-US"/>
    </w:rPr>
  </w:style>
  <w:style w:type="paragraph" w:customStyle="1" w:styleId="1f5">
    <w:name w:val="Знак Знак Знак Знак1"/>
    <w:basedOn w:val="a4"/>
    <w:uiPriority w:val="99"/>
    <w:rsid w:val="00FD112D"/>
    <w:pPr>
      <w:spacing w:after="160" w:line="240" w:lineRule="exact"/>
      <w:jc w:val="both"/>
    </w:pPr>
    <w:rPr>
      <w:rFonts w:eastAsia="Calibri"/>
      <w:szCs w:val="20"/>
      <w:lang w:val="en-US" w:eastAsia="en-US"/>
    </w:rPr>
  </w:style>
  <w:style w:type="paragraph" w:customStyle="1" w:styleId="1f6">
    <w:name w:val="Знак Знак Знак Знак Знак Знак Знак1"/>
    <w:basedOn w:val="a4"/>
    <w:uiPriority w:val="99"/>
    <w:rsid w:val="00FD112D"/>
    <w:pPr>
      <w:widowControl w:val="0"/>
      <w:adjustRightInd w:val="0"/>
      <w:spacing w:after="160" w:line="240" w:lineRule="exact"/>
      <w:jc w:val="right"/>
    </w:pPr>
    <w:rPr>
      <w:rFonts w:eastAsia="Calibri"/>
      <w:sz w:val="20"/>
      <w:szCs w:val="20"/>
      <w:lang w:val="en-GB" w:eastAsia="en-US"/>
    </w:rPr>
  </w:style>
  <w:style w:type="paragraph" w:customStyle="1" w:styleId="3e">
    <w:name w:val="Знак3"/>
    <w:basedOn w:val="a4"/>
    <w:uiPriority w:val="99"/>
    <w:rsid w:val="00FD112D"/>
    <w:pPr>
      <w:spacing w:after="160" w:line="240" w:lineRule="exact"/>
    </w:pPr>
    <w:rPr>
      <w:rFonts w:ascii="Verdana" w:eastAsia="Calibri" w:hAnsi="Verdana"/>
      <w:sz w:val="20"/>
      <w:szCs w:val="20"/>
      <w:lang w:val="en-US" w:eastAsia="en-US"/>
    </w:rPr>
  </w:style>
  <w:style w:type="paragraph" w:customStyle="1" w:styleId="1f7">
    <w:name w:val="Знак Знак Знак Знак Знак Знак Знак Знак Знак Знак Знак Знак Знак Знак Знак Знак Знак Знак Знак1"/>
    <w:basedOn w:val="a4"/>
    <w:autoRedefine/>
    <w:uiPriority w:val="99"/>
    <w:rsid w:val="00FD112D"/>
    <w:pPr>
      <w:spacing w:after="160" w:line="240" w:lineRule="exact"/>
    </w:pPr>
    <w:rPr>
      <w:rFonts w:eastAsia="Calibri"/>
      <w:sz w:val="28"/>
      <w:szCs w:val="20"/>
      <w:lang w:val="en-US" w:eastAsia="en-US"/>
    </w:rPr>
  </w:style>
  <w:style w:type="paragraph" w:customStyle="1" w:styleId="1f8">
    <w:name w:val="Знак Знак Знак Знак Знак Знак Знак Знак Знак Знак Знак Знак Знак Знак Знак1"/>
    <w:basedOn w:val="a4"/>
    <w:uiPriority w:val="99"/>
    <w:rsid w:val="00FD112D"/>
    <w:pPr>
      <w:spacing w:after="160" w:line="240" w:lineRule="exact"/>
      <w:jc w:val="both"/>
    </w:pPr>
    <w:rPr>
      <w:rFonts w:eastAsia="Calibri"/>
      <w:szCs w:val="20"/>
      <w:lang w:val="en-US" w:eastAsia="en-US"/>
    </w:rPr>
  </w:style>
  <w:style w:type="paragraph" w:customStyle="1" w:styleId="2110">
    <w:name w:val="Знак Знак Знак2 Знак Знак Знак Знак11"/>
    <w:basedOn w:val="a4"/>
    <w:uiPriority w:val="99"/>
    <w:rsid w:val="00FD112D"/>
    <w:pPr>
      <w:spacing w:after="160" w:line="240" w:lineRule="exact"/>
      <w:jc w:val="both"/>
    </w:pPr>
    <w:rPr>
      <w:rFonts w:eastAsia="Calibri"/>
      <w:szCs w:val="20"/>
      <w:lang w:val="en-US" w:eastAsia="en-US"/>
    </w:rPr>
  </w:style>
  <w:style w:type="paragraph" w:customStyle="1" w:styleId="BodyText211">
    <w:name w:val="Body Text 211"/>
    <w:basedOn w:val="a4"/>
    <w:uiPriority w:val="99"/>
    <w:rsid w:val="00FD112D"/>
    <w:pPr>
      <w:widowControl w:val="0"/>
      <w:jc w:val="center"/>
    </w:pPr>
    <w:rPr>
      <w:rFonts w:ascii="Antiqua" w:eastAsia="Calibri" w:hAnsi="Antiqua"/>
      <w:szCs w:val="22"/>
    </w:rPr>
  </w:style>
  <w:style w:type="character" w:customStyle="1" w:styleId="Normal12pt1">
    <w:name w:val="Normal + 12 pt1"/>
    <w:aliases w:val="Первая строка:Обычный+12pt Знак1"/>
    <w:uiPriority w:val="99"/>
    <w:locked/>
    <w:rsid w:val="00FD112D"/>
    <w:rPr>
      <w:rFonts w:ascii="Times New Roman" w:hAnsi="Times New Roman"/>
      <w:sz w:val="24"/>
    </w:rPr>
  </w:style>
  <w:style w:type="paragraph" w:customStyle="1" w:styleId="Heading111">
    <w:name w:val="Heading 111"/>
    <w:basedOn w:val="Normal12"/>
    <w:next w:val="Normal12"/>
    <w:uiPriority w:val="99"/>
    <w:rsid w:val="00FD112D"/>
    <w:pPr>
      <w:keepNext/>
      <w:widowControl/>
      <w:spacing w:before="0"/>
      <w:ind w:firstLine="720"/>
      <w:jc w:val="center"/>
    </w:pPr>
    <w:rPr>
      <w:rFonts w:eastAsia="Calibri"/>
      <w:b/>
    </w:rPr>
  </w:style>
  <w:style w:type="paragraph" w:customStyle="1" w:styleId="Normal11">
    <w:name w:val="Normal11"/>
    <w:uiPriority w:val="99"/>
    <w:rsid w:val="00FD112D"/>
    <w:pPr>
      <w:widowControl w:val="0"/>
      <w:spacing w:before="180"/>
    </w:pPr>
    <w:rPr>
      <w:rFonts w:eastAsia="Calibri"/>
      <w:sz w:val="22"/>
    </w:rPr>
  </w:style>
  <w:style w:type="paragraph" w:customStyle="1" w:styleId="Heading211">
    <w:name w:val="Heading 211"/>
    <w:basedOn w:val="Normal12"/>
    <w:next w:val="Normal12"/>
    <w:uiPriority w:val="99"/>
    <w:rsid w:val="00FD112D"/>
    <w:pPr>
      <w:keepNext/>
      <w:keepLines/>
      <w:widowControl/>
      <w:spacing w:before="360" w:after="60"/>
      <w:ind w:left="567" w:hanging="567"/>
      <w:jc w:val="both"/>
    </w:pPr>
    <w:rPr>
      <w:rFonts w:eastAsia="Calibri"/>
      <w:b/>
    </w:rPr>
  </w:style>
  <w:style w:type="paragraph" w:customStyle="1" w:styleId="BodyTextIndent211">
    <w:name w:val="Body Text Indent 211"/>
    <w:basedOn w:val="a4"/>
    <w:uiPriority w:val="99"/>
    <w:rsid w:val="00FD112D"/>
    <w:pPr>
      <w:tabs>
        <w:tab w:val="left" w:pos="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ind w:firstLine="709"/>
      <w:jc w:val="both"/>
    </w:pPr>
    <w:rPr>
      <w:rFonts w:eastAsia="Calibri"/>
      <w:color w:val="000000"/>
      <w:sz w:val="28"/>
      <w:szCs w:val="20"/>
    </w:rPr>
  </w:style>
  <w:style w:type="paragraph" w:customStyle="1" w:styleId="BodyTextIndent311">
    <w:name w:val="Body Text Indent 311"/>
    <w:basedOn w:val="Normal11"/>
    <w:uiPriority w:val="99"/>
    <w:rsid w:val="00FD112D"/>
    <w:pPr>
      <w:spacing w:before="0" w:after="60"/>
      <w:ind w:left="1276" w:hanging="567"/>
      <w:jc w:val="both"/>
    </w:pPr>
    <w:rPr>
      <w:sz w:val="27"/>
    </w:rPr>
  </w:style>
  <w:style w:type="paragraph" w:customStyle="1" w:styleId="114">
    <w:name w:val="Знак Знак Знак Знак Знак Знак Знак Знак Знак1 Знак1"/>
    <w:basedOn w:val="a4"/>
    <w:uiPriority w:val="99"/>
    <w:rsid w:val="00FD112D"/>
    <w:pPr>
      <w:spacing w:after="160" w:line="240" w:lineRule="exact"/>
      <w:jc w:val="both"/>
    </w:pPr>
    <w:rPr>
      <w:rFonts w:eastAsia="Calibri"/>
      <w:szCs w:val="20"/>
      <w:lang w:val="en-US" w:eastAsia="en-US"/>
    </w:rPr>
  </w:style>
  <w:style w:type="paragraph" w:customStyle="1" w:styleId="1f9">
    <w:name w:val="Знак Знак Знак Знак Знак Знак Знак Знак Знак1"/>
    <w:basedOn w:val="a4"/>
    <w:uiPriority w:val="99"/>
    <w:rsid w:val="00FD112D"/>
    <w:pPr>
      <w:spacing w:after="160" w:line="240" w:lineRule="exact"/>
      <w:jc w:val="both"/>
    </w:pPr>
    <w:rPr>
      <w:rFonts w:eastAsia="Calibri"/>
      <w:szCs w:val="20"/>
      <w:lang w:val="en-US" w:eastAsia="en-US"/>
    </w:rPr>
  </w:style>
  <w:style w:type="paragraph" w:customStyle="1" w:styleId="214">
    <w:name w:val="Знак Знак Знак2 Знак1"/>
    <w:basedOn w:val="a4"/>
    <w:uiPriority w:val="99"/>
    <w:rsid w:val="00FD112D"/>
    <w:pPr>
      <w:spacing w:after="160" w:line="240" w:lineRule="exact"/>
      <w:jc w:val="both"/>
    </w:pPr>
    <w:rPr>
      <w:rFonts w:eastAsia="Calibri"/>
      <w:szCs w:val="20"/>
      <w:lang w:val="en-US" w:eastAsia="en-US"/>
    </w:rPr>
  </w:style>
  <w:style w:type="paragraph" w:customStyle="1" w:styleId="215">
    <w:name w:val="Знак Знак Знак2 Знак Знак Знак Знак Знак Знак Знак1"/>
    <w:basedOn w:val="a4"/>
    <w:uiPriority w:val="99"/>
    <w:rsid w:val="00FD112D"/>
    <w:pPr>
      <w:spacing w:after="160" w:line="240" w:lineRule="exact"/>
      <w:jc w:val="both"/>
    </w:pPr>
    <w:rPr>
      <w:rFonts w:eastAsia="Calibri"/>
      <w:szCs w:val="20"/>
      <w:lang w:val="en-US" w:eastAsia="en-US"/>
    </w:rPr>
  </w:style>
  <w:style w:type="character" w:customStyle="1" w:styleId="216">
    <w:name w:val="Знак Знак21"/>
    <w:uiPriority w:val="99"/>
    <w:rsid w:val="00FD112D"/>
    <w:rPr>
      <w:sz w:val="22"/>
      <w:lang w:val="ru-RU" w:eastAsia="ru-RU"/>
    </w:rPr>
  </w:style>
  <w:style w:type="paragraph" w:customStyle="1" w:styleId="CharChar1">
    <w:name w:val="Char Char1"/>
    <w:basedOn w:val="a4"/>
    <w:uiPriority w:val="99"/>
    <w:rsid w:val="00FD112D"/>
    <w:pPr>
      <w:spacing w:after="160" w:line="240" w:lineRule="exact"/>
    </w:pPr>
    <w:rPr>
      <w:sz w:val="20"/>
      <w:szCs w:val="20"/>
      <w:lang w:eastAsia="zh-CN"/>
    </w:rPr>
  </w:style>
  <w:style w:type="character" w:customStyle="1" w:styleId="1010">
    <w:name w:val="Знак Знак101"/>
    <w:uiPriority w:val="99"/>
    <w:rsid w:val="00FD112D"/>
    <w:rPr>
      <w:b/>
      <w:i/>
      <w:kern w:val="32"/>
      <w:sz w:val="32"/>
    </w:rPr>
  </w:style>
  <w:style w:type="paragraph" w:customStyle="1" w:styleId="Revision1">
    <w:name w:val="Revision1"/>
    <w:hidden/>
    <w:uiPriority w:val="99"/>
    <w:semiHidden/>
    <w:rsid w:val="00FD112D"/>
    <w:rPr>
      <w:rFonts w:eastAsia="Calibri"/>
    </w:rPr>
  </w:style>
  <w:style w:type="paragraph" w:customStyle="1" w:styleId="ListParagraph11">
    <w:name w:val="List Paragraph11"/>
    <w:basedOn w:val="a4"/>
    <w:uiPriority w:val="99"/>
    <w:rsid w:val="00FD112D"/>
    <w:pPr>
      <w:ind w:left="720"/>
    </w:pPr>
    <w:rPr>
      <w:rFonts w:eastAsia="Calibri"/>
      <w:sz w:val="20"/>
      <w:szCs w:val="20"/>
    </w:rPr>
  </w:style>
  <w:style w:type="character" w:customStyle="1" w:styleId="181">
    <w:name w:val="Знак Знак181"/>
    <w:uiPriority w:val="99"/>
    <w:rsid w:val="00FD112D"/>
    <w:rPr>
      <w:b/>
      <w:kern w:val="28"/>
      <w:sz w:val="36"/>
      <w:lang w:val="ru-RU" w:eastAsia="ru-RU"/>
    </w:rPr>
  </w:style>
  <w:style w:type="paragraph" w:customStyle="1" w:styleId="Char1">
    <w:name w:val="Char1"/>
    <w:basedOn w:val="a4"/>
    <w:autoRedefine/>
    <w:uiPriority w:val="99"/>
    <w:rsid w:val="00FD112D"/>
    <w:pPr>
      <w:spacing w:after="160" w:line="240" w:lineRule="exact"/>
    </w:pPr>
    <w:rPr>
      <w:rFonts w:eastAsia="Calibri"/>
      <w:sz w:val="28"/>
      <w:szCs w:val="20"/>
      <w:lang w:val="en-US" w:eastAsia="en-US"/>
    </w:rPr>
  </w:style>
  <w:style w:type="paragraph" w:customStyle="1" w:styleId="NoSpacing11">
    <w:name w:val="No Spacing11"/>
    <w:uiPriority w:val="99"/>
    <w:rsid w:val="00FD112D"/>
    <w:rPr>
      <w:rFonts w:ascii="Calibri" w:eastAsia="Calibri" w:hAnsi="Calibri"/>
      <w:sz w:val="22"/>
      <w:szCs w:val="22"/>
      <w:lang w:eastAsia="en-US"/>
    </w:rPr>
  </w:style>
  <w:style w:type="paragraph" w:customStyle="1" w:styleId="220">
    <w:name w:val="Знак Знак Знак2 Знак Знак Знак Знак2"/>
    <w:basedOn w:val="a4"/>
    <w:uiPriority w:val="99"/>
    <w:rsid w:val="00FD112D"/>
    <w:pPr>
      <w:suppressAutoHyphens/>
      <w:spacing w:after="160" w:line="240" w:lineRule="exact"/>
      <w:jc w:val="both"/>
    </w:pPr>
    <w:rPr>
      <w:rFonts w:eastAsia="Calibri"/>
      <w:szCs w:val="20"/>
      <w:lang w:val="en-US" w:eastAsia="ar-SA"/>
    </w:rPr>
  </w:style>
  <w:style w:type="character" w:customStyle="1" w:styleId="131">
    <w:name w:val="Знак Знак131"/>
    <w:uiPriority w:val="99"/>
    <w:rsid w:val="00FD112D"/>
    <w:rPr>
      <w:rFonts w:ascii="Arial" w:hAnsi="Arial"/>
      <w:b/>
      <w:kern w:val="32"/>
      <w:sz w:val="32"/>
      <w:lang w:val="ru-RU" w:eastAsia="ru-RU"/>
    </w:rPr>
  </w:style>
  <w:style w:type="character" w:customStyle="1" w:styleId="1210">
    <w:name w:val="Знак Знак121"/>
    <w:uiPriority w:val="99"/>
    <w:locked/>
    <w:rsid w:val="00FD112D"/>
    <w:rPr>
      <w:rFonts w:ascii="Arial" w:hAnsi="Arial"/>
      <w:b/>
      <w:i/>
      <w:sz w:val="28"/>
      <w:lang w:val="ru-RU" w:eastAsia="ru-RU"/>
    </w:rPr>
  </w:style>
  <w:style w:type="character" w:customStyle="1" w:styleId="271">
    <w:name w:val="Знак Знак271"/>
    <w:uiPriority w:val="99"/>
    <w:rsid w:val="00FD112D"/>
    <w:rPr>
      <w:sz w:val="24"/>
      <w:lang w:val="ru-RU" w:eastAsia="ru-RU"/>
    </w:rPr>
  </w:style>
  <w:style w:type="character" w:customStyle="1" w:styleId="201">
    <w:name w:val="Знак Знак201"/>
    <w:uiPriority w:val="99"/>
    <w:rsid w:val="00FD112D"/>
    <w:rPr>
      <w:lang w:val="ru-RU" w:eastAsia="ru-RU"/>
    </w:rPr>
  </w:style>
  <w:style w:type="paragraph" w:customStyle="1" w:styleId="115">
    <w:name w:val="Знак Знак1 Знак1"/>
    <w:basedOn w:val="a4"/>
    <w:autoRedefine/>
    <w:uiPriority w:val="99"/>
    <w:rsid w:val="00FD112D"/>
    <w:pPr>
      <w:spacing w:after="160" w:line="240" w:lineRule="exact"/>
    </w:pPr>
    <w:rPr>
      <w:rFonts w:eastAsia="Calibri"/>
      <w:sz w:val="28"/>
      <w:szCs w:val="20"/>
      <w:lang w:val="en-US" w:eastAsia="en-US"/>
    </w:rPr>
  </w:style>
  <w:style w:type="paragraph" w:customStyle="1" w:styleId="xl22">
    <w:name w:val="xl22"/>
    <w:basedOn w:val="a4"/>
    <w:uiPriority w:val="99"/>
    <w:rsid w:val="00FD112D"/>
    <w:pPr>
      <w:pBdr>
        <w:bottom w:val="single" w:sz="4" w:space="0" w:color="auto"/>
        <w:right w:val="single" w:sz="4" w:space="0" w:color="auto"/>
      </w:pBdr>
      <w:spacing w:before="100" w:beforeAutospacing="1" w:after="100" w:afterAutospacing="1"/>
      <w:textAlignment w:val="top"/>
    </w:pPr>
    <w:rPr>
      <w:rFonts w:eastAsia="Calibri"/>
    </w:rPr>
  </w:style>
  <w:style w:type="paragraph" w:customStyle="1" w:styleId="xl23">
    <w:name w:val="xl23"/>
    <w:basedOn w:val="a4"/>
    <w:uiPriority w:val="99"/>
    <w:rsid w:val="00FD112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eastAsia="Calibri"/>
    </w:rPr>
  </w:style>
  <w:style w:type="paragraph" w:customStyle="1" w:styleId="xl63">
    <w:name w:val="xl63"/>
    <w:basedOn w:val="a4"/>
    <w:rsid w:val="00FD112D"/>
    <w:pPr>
      <w:spacing w:before="100" w:beforeAutospacing="1" w:after="100" w:afterAutospacing="1"/>
    </w:pPr>
  </w:style>
  <w:style w:type="paragraph" w:customStyle="1" w:styleId="217">
    <w:name w:val="Основной текст с отступом 21"/>
    <w:basedOn w:val="a4"/>
    <w:rsid w:val="00FD112D"/>
    <w:pPr>
      <w:tabs>
        <w:tab w:val="left" w:pos="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ind w:firstLine="709"/>
      <w:jc w:val="both"/>
    </w:pPr>
    <w:rPr>
      <w:color w:val="000000"/>
      <w:sz w:val="28"/>
      <w:szCs w:val="20"/>
    </w:rPr>
  </w:style>
  <w:style w:type="character" w:customStyle="1" w:styleId="aff8">
    <w:name w:val="Абзац списка Знак"/>
    <w:link w:val="aff7"/>
    <w:uiPriority w:val="34"/>
    <w:locked/>
    <w:rsid w:val="00FD112D"/>
  </w:style>
  <w:style w:type="paragraph" w:customStyle="1" w:styleId="Style28">
    <w:name w:val="Style28"/>
    <w:basedOn w:val="a4"/>
    <w:uiPriority w:val="99"/>
    <w:rsid w:val="00FD112D"/>
    <w:pPr>
      <w:widowControl w:val="0"/>
      <w:autoSpaceDE w:val="0"/>
      <w:autoSpaceDN w:val="0"/>
      <w:adjustRightInd w:val="0"/>
      <w:spacing w:line="274" w:lineRule="exact"/>
      <w:ind w:hanging="355"/>
      <w:jc w:val="both"/>
    </w:pPr>
  </w:style>
  <w:style w:type="paragraph" w:customStyle="1" w:styleId="Style56">
    <w:name w:val="Style56"/>
    <w:basedOn w:val="a4"/>
    <w:uiPriority w:val="99"/>
    <w:rsid w:val="00FD112D"/>
    <w:pPr>
      <w:widowControl w:val="0"/>
      <w:autoSpaceDE w:val="0"/>
      <w:autoSpaceDN w:val="0"/>
      <w:adjustRightInd w:val="0"/>
      <w:spacing w:line="274" w:lineRule="exact"/>
      <w:jc w:val="center"/>
    </w:pPr>
  </w:style>
  <w:style w:type="paragraph" w:customStyle="1" w:styleId="Style10">
    <w:name w:val="Style10"/>
    <w:basedOn w:val="a4"/>
    <w:uiPriority w:val="99"/>
    <w:rsid w:val="00FD112D"/>
    <w:pPr>
      <w:widowControl w:val="0"/>
      <w:autoSpaceDE w:val="0"/>
      <w:autoSpaceDN w:val="0"/>
      <w:adjustRightInd w:val="0"/>
      <w:spacing w:line="240" w:lineRule="exact"/>
      <w:ind w:firstLine="418"/>
      <w:jc w:val="both"/>
    </w:pPr>
  </w:style>
  <w:style w:type="character" w:customStyle="1" w:styleId="FontStyle85">
    <w:name w:val="Font Style85"/>
    <w:uiPriority w:val="99"/>
    <w:rsid w:val="00FD112D"/>
    <w:rPr>
      <w:rFonts w:ascii="Times New Roman" w:hAnsi="Times New Roman" w:cs="Times New Roman"/>
      <w:sz w:val="18"/>
      <w:szCs w:val="18"/>
    </w:rPr>
  </w:style>
  <w:style w:type="paragraph" w:customStyle="1" w:styleId="Style41">
    <w:name w:val="Style41"/>
    <w:basedOn w:val="a4"/>
    <w:uiPriority w:val="99"/>
    <w:rsid w:val="00FD112D"/>
    <w:pPr>
      <w:widowControl w:val="0"/>
      <w:autoSpaceDE w:val="0"/>
      <w:autoSpaceDN w:val="0"/>
      <w:adjustRightInd w:val="0"/>
    </w:pPr>
  </w:style>
  <w:style w:type="character" w:customStyle="1" w:styleId="FontStyle23">
    <w:name w:val="Font Style23"/>
    <w:rsid w:val="00FD112D"/>
    <w:rPr>
      <w:rFonts w:ascii="Times New Roman" w:hAnsi="Times New Roman" w:cs="Times New Roman"/>
      <w:spacing w:val="10"/>
      <w:sz w:val="22"/>
      <w:szCs w:val="22"/>
    </w:rPr>
  </w:style>
  <w:style w:type="character" w:customStyle="1" w:styleId="fontstyle01">
    <w:name w:val="fontstyle01"/>
    <w:basedOn w:val="a5"/>
    <w:rsid w:val="00A603D3"/>
    <w:rPr>
      <w:rFonts w:ascii="PFHighwaySansPro-Light" w:hAnsi="PFHighwaySansPro-Light" w:hint="default"/>
      <w:b w:val="0"/>
      <w:bCs w:val="0"/>
      <w:i w:val="0"/>
      <w:iCs w:val="0"/>
      <w:color w:val="000000"/>
      <w:sz w:val="24"/>
      <w:szCs w:val="24"/>
    </w:rPr>
  </w:style>
  <w:style w:type="paragraph" w:customStyle="1" w:styleId="afffff0">
    <w:name w:val="Нормальный"/>
    <w:uiPriority w:val="99"/>
    <w:qFormat/>
    <w:rsid w:val="00177DB7"/>
    <w:pPr>
      <w:widowControl w:val="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81012676">
      <w:bodyDiv w:val="1"/>
      <w:marLeft w:val="0"/>
      <w:marRight w:val="0"/>
      <w:marTop w:val="0"/>
      <w:marBottom w:val="0"/>
      <w:divBdr>
        <w:top w:val="none" w:sz="0" w:space="0" w:color="auto"/>
        <w:left w:val="none" w:sz="0" w:space="0" w:color="auto"/>
        <w:bottom w:val="none" w:sz="0" w:space="0" w:color="auto"/>
        <w:right w:val="none" w:sz="0" w:space="0" w:color="auto"/>
      </w:divBdr>
    </w:div>
    <w:div w:id="247661096">
      <w:bodyDiv w:val="1"/>
      <w:marLeft w:val="0"/>
      <w:marRight w:val="0"/>
      <w:marTop w:val="0"/>
      <w:marBottom w:val="0"/>
      <w:divBdr>
        <w:top w:val="none" w:sz="0" w:space="0" w:color="auto"/>
        <w:left w:val="none" w:sz="0" w:space="0" w:color="auto"/>
        <w:bottom w:val="none" w:sz="0" w:space="0" w:color="auto"/>
        <w:right w:val="none" w:sz="0" w:space="0" w:color="auto"/>
      </w:divBdr>
    </w:div>
    <w:div w:id="537012104">
      <w:bodyDiv w:val="1"/>
      <w:marLeft w:val="0"/>
      <w:marRight w:val="0"/>
      <w:marTop w:val="0"/>
      <w:marBottom w:val="0"/>
      <w:divBdr>
        <w:top w:val="none" w:sz="0" w:space="0" w:color="auto"/>
        <w:left w:val="none" w:sz="0" w:space="0" w:color="auto"/>
        <w:bottom w:val="none" w:sz="0" w:space="0" w:color="auto"/>
        <w:right w:val="none" w:sz="0" w:space="0" w:color="auto"/>
      </w:divBdr>
    </w:div>
    <w:div w:id="651640972">
      <w:bodyDiv w:val="1"/>
      <w:marLeft w:val="0"/>
      <w:marRight w:val="0"/>
      <w:marTop w:val="0"/>
      <w:marBottom w:val="0"/>
      <w:divBdr>
        <w:top w:val="none" w:sz="0" w:space="0" w:color="auto"/>
        <w:left w:val="none" w:sz="0" w:space="0" w:color="auto"/>
        <w:bottom w:val="none" w:sz="0" w:space="0" w:color="auto"/>
        <w:right w:val="none" w:sz="0" w:space="0" w:color="auto"/>
      </w:divBdr>
    </w:div>
    <w:div w:id="729306649">
      <w:bodyDiv w:val="1"/>
      <w:marLeft w:val="0"/>
      <w:marRight w:val="0"/>
      <w:marTop w:val="0"/>
      <w:marBottom w:val="0"/>
      <w:divBdr>
        <w:top w:val="none" w:sz="0" w:space="0" w:color="auto"/>
        <w:left w:val="none" w:sz="0" w:space="0" w:color="auto"/>
        <w:bottom w:val="none" w:sz="0" w:space="0" w:color="auto"/>
        <w:right w:val="none" w:sz="0" w:space="0" w:color="auto"/>
      </w:divBdr>
    </w:div>
    <w:div w:id="874656329">
      <w:bodyDiv w:val="1"/>
      <w:marLeft w:val="0"/>
      <w:marRight w:val="0"/>
      <w:marTop w:val="0"/>
      <w:marBottom w:val="0"/>
      <w:divBdr>
        <w:top w:val="none" w:sz="0" w:space="0" w:color="auto"/>
        <w:left w:val="none" w:sz="0" w:space="0" w:color="auto"/>
        <w:bottom w:val="none" w:sz="0" w:space="0" w:color="auto"/>
        <w:right w:val="none" w:sz="0" w:space="0" w:color="auto"/>
      </w:divBdr>
    </w:div>
    <w:div w:id="880942738">
      <w:bodyDiv w:val="1"/>
      <w:marLeft w:val="0"/>
      <w:marRight w:val="0"/>
      <w:marTop w:val="0"/>
      <w:marBottom w:val="0"/>
      <w:divBdr>
        <w:top w:val="none" w:sz="0" w:space="0" w:color="auto"/>
        <w:left w:val="none" w:sz="0" w:space="0" w:color="auto"/>
        <w:bottom w:val="none" w:sz="0" w:space="0" w:color="auto"/>
        <w:right w:val="none" w:sz="0" w:space="0" w:color="auto"/>
      </w:divBdr>
    </w:div>
    <w:div w:id="894238888">
      <w:bodyDiv w:val="1"/>
      <w:marLeft w:val="0"/>
      <w:marRight w:val="0"/>
      <w:marTop w:val="0"/>
      <w:marBottom w:val="0"/>
      <w:divBdr>
        <w:top w:val="none" w:sz="0" w:space="0" w:color="auto"/>
        <w:left w:val="none" w:sz="0" w:space="0" w:color="auto"/>
        <w:bottom w:val="none" w:sz="0" w:space="0" w:color="auto"/>
        <w:right w:val="none" w:sz="0" w:space="0" w:color="auto"/>
      </w:divBdr>
    </w:div>
    <w:div w:id="922958970">
      <w:bodyDiv w:val="1"/>
      <w:marLeft w:val="0"/>
      <w:marRight w:val="0"/>
      <w:marTop w:val="0"/>
      <w:marBottom w:val="0"/>
      <w:divBdr>
        <w:top w:val="none" w:sz="0" w:space="0" w:color="auto"/>
        <w:left w:val="none" w:sz="0" w:space="0" w:color="auto"/>
        <w:bottom w:val="none" w:sz="0" w:space="0" w:color="auto"/>
        <w:right w:val="none" w:sz="0" w:space="0" w:color="auto"/>
      </w:divBdr>
    </w:div>
    <w:div w:id="968559673">
      <w:bodyDiv w:val="1"/>
      <w:marLeft w:val="0"/>
      <w:marRight w:val="0"/>
      <w:marTop w:val="0"/>
      <w:marBottom w:val="0"/>
      <w:divBdr>
        <w:top w:val="none" w:sz="0" w:space="0" w:color="auto"/>
        <w:left w:val="none" w:sz="0" w:space="0" w:color="auto"/>
        <w:bottom w:val="none" w:sz="0" w:space="0" w:color="auto"/>
        <w:right w:val="none" w:sz="0" w:space="0" w:color="auto"/>
      </w:divBdr>
    </w:div>
    <w:div w:id="1203786597">
      <w:bodyDiv w:val="1"/>
      <w:marLeft w:val="0"/>
      <w:marRight w:val="0"/>
      <w:marTop w:val="0"/>
      <w:marBottom w:val="0"/>
      <w:divBdr>
        <w:top w:val="none" w:sz="0" w:space="0" w:color="auto"/>
        <w:left w:val="none" w:sz="0" w:space="0" w:color="auto"/>
        <w:bottom w:val="none" w:sz="0" w:space="0" w:color="auto"/>
        <w:right w:val="none" w:sz="0" w:space="0" w:color="auto"/>
      </w:divBdr>
    </w:div>
    <w:div w:id="1295065266">
      <w:bodyDiv w:val="1"/>
      <w:marLeft w:val="0"/>
      <w:marRight w:val="0"/>
      <w:marTop w:val="0"/>
      <w:marBottom w:val="0"/>
      <w:divBdr>
        <w:top w:val="none" w:sz="0" w:space="0" w:color="auto"/>
        <w:left w:val="none" w:sz="0" w:space="0" w:color="auto"/>
        <w:bottom w:val="none" w:sz="0" w:space="0" w:color="auto"/>
        <w:right w:val="none" w:sz="0" w:space="0" w:color="auto"/>
      </w:divBdr>
    </w:div>
    <w:div w:id="1343704507">
      <w:bodyDiv w:val="1"/>
      <w:marLeft w:val="0"/>
      <w:marRight w:val="0"/>
      <w:marTop w:val="0"/>
      <w:marBottom w:val="0"/>
      <w:divBdr>
        <w:top w:val="none" w:sz="0" w:space="0" w:color="auto"/>
        <w:left w:val="none" w:sz="0" w:space="0" w:color="auto"/>
        <w:bottom w:val="none" w:sz="0" w:space="0" w:color="auto"/>
        <w:right w:val="none" w:sz="0" w:space="0" w:color="auto"/>
      </w:divBdr>
    </w:div>
    <w:div w:id="1516268925">
      <w:bodyDiv w:val="1"/>
      <w:marLeft w:val="0"/>
      <w:marRight w:val="0"/>
      <w:marTop w:val="0"/>
      <w:marBottom w:val="0"/>
      <w:divBdr>
        <w:top w:val="none" w:sz="0" w:space="0" w:color="auto"/>
        <w:left w:val="none" w:sz="0" w:space="0" w:color="auto"/>
        <w:bottom w:val="none" w:sz="0" w:space="0" w:color="auto"/>
        <w:right w:val="none" w:sz="0" w:space="0" w:color="auto"/>
      </w:divBdr>
    </w:div>
    <w:div w:id="1645239717">
      <w:bodyDiv w:val="1"/>
      <w:marLeft w:val="0"/>
      <w:marRight w:val="0"/>
      <w:marTop w:val="0"/>
      <w:marBottom w:val="0"/>
      <w:divBdr>
        <w:top w:val="none" w:sz="0" w:space="0" w:color="auto"/>
        <w:left w:val="none" w:sz="0" w:space="0" w:color="auto"/>
        <w:bottom w:val="none" w:sz="0" w:space="0" w:color="auto"/>
        <w:right w:val="none" w:sz="0" w:space="0" w:color="auto"/>
      </w:divBdr>
    </w:div>
    <w:div w:id="1933734232">
      <w:bodyDiv w:val="1"/>
      <w:marLeft w:val="0"/>
      <w:marRight w:val="0"/>
      <w:marTop w:val="0"/>
      <w:marBottom w:val="0"/>
      <w:divBdr>
        <w:top w:val="none" w:sz="0" w:space="0" w:color="auto"/>
        <w:left w:val="none" w:sz="0" w:space="0" w:color="auto"/>
        <w:bottom w:val="none" w:sz="0" w:space="0" w:color="auto"/>
        <w:right w:val="none" w:sz="0" w:space="0" w:color="auto"/>
      </w:divBdr>
    </w:div>
    <w:div w:id="20275198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F5BDA99-D28F-4DB8-BFDC-3489B7A275E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43</TotalTime>
  <Pages>1</Pages>
  <Words>6491</Words>
  <Characters>37000</Characters>
  <Application>Microsoft Office Word</Application>
  <DocSecurity>0</DocSecurity>
  <Lines>308</Lines>
  <Paragraphs>86</Paragraphs>
  <ScaleCrop>false</ScaleCrop>
  <HeadingPairs>
    <vt:vector size="2" baseType="variant">
      <vt:variant>
        <vt:lpstr>Название</vt:lpstr>
      </vt:variant>
      <vt:variant>
        <vt:i4>1</vt:i4>
      </vt:variant>
    </vt:vector>
  </HeadingPairs>
  <TitlesOfParts>
    <vt:vector size="1" baseType="lpstr">
      <vt:lpstr>ДОГОВОР ПОДРЯДА № 00</vt:lpstr>
    </vt:vector>
  </TitlesOfParts>
  <Company>Office</Company>
  <LinksUpToDate>false</LinksUpToDate>
  <CharactersWithSpaces>43405</CharactersWithSpaces>
  <SharedDoc>false</SharedDoc>
  <HLinks>
    <vt:vector size="6" baseType="variant">
      <vt:variant>
        <vt:i4>4063301</vt:i4>
      </vt:variant>
      <vt:variant>
        <vt:i4>0</vt:i4>
      </vt:variant>
      <vt:variant>
        <vt:i4>0</vt:i4>
      </vt:variant>
      <vt:variant>
        <vt:i4>5</vt:i4>
      </vt:variant>
      <vt:variant>
        <vt:lpwstr>mailto:r240000@service-nalog.ru</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ДОГОВОР ПОДРЯДА № 00</dc:title>
  <dc:creator>Acmeis</dc:creator>
  <cp:lastModifiedBy>Мясина Марина Анатольевна</cp:lastModifiedBy>
  <cp:revision>4</cp:revision>
  <cp:lastPrinted>2025-11-14T12:19:00Z</cp:lastPrinted>
  <dcterms:created xsi:type="dcterms:W3CDTF">2026-08-10T08:11:00Z</dcterms:created>
  <dcterms:modified xsi:type="dcterms:W3CDTF">2026-08-10T08:55:00Z</dcterms:modified>
</cp:coreProperties>
</file>