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0A0A4A73" w14:textId="77777777" w:rsidR="006452EE" w:rsidRDefault="006452EE" w:rsidP="00645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452EE">
        <w:rPr>
          <w:rFonts w:ascii="Times New Roman" w:hAnsi="Times New Roman" w:cs="Times New Roman"/>
          <w:b/>
          <w:sz w:val="24"/>
          <w:szCs w:val="24"/>
          <w:lang w:eastAsia="ar-SA"/>
        </w:rPr>
        <w:t>на поставку товара</w:t>
      </w:r>
    </w:p>
    <w:p w14:paraId="3AD4AB17" w14:textId="47D6E230" w:rsidR="00452195" w:rsidRDefault="00EB154A" w:rsidP="0064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465C7B1C" w14:textId="77777777" w:rsidR="006452EE" w:rsidRPr="00074B41" w:rsidRDefault="006452EE" w:rsidP="0064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7148A861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EE1EB4" w:rsidRPr="00EE1EB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1B738F9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т.ч. НДС</w:t>
      </w:r>
      <w:r w:rsidR="001E1BF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1815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3C104404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18150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</w:t>
      </w:r>
      <w:r w:rsidR="00181509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ти учреждения</w:t>
      </w:r>
      <w:r w:rsidR="0063394E" w:rsidRPr="0018150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18150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509">
        <w:rPr>
          <w:rFonts w:ascii="Times New Roman" w:hAnsi="Times New Roman" w:cs="Times New Roman"/>
          <w:b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 w:rsidRPr="00181509">
        <w:rPr>
          <w:rFonts w:ascii="Times New Roman" w:hAnsi="Times New Roman" w:cs="Times New Roman"/>
          <w:b/>
          <w:sz w:val="24"/>
          <w:szCs w:val="24"/>
        </w:rPr>
        <w:t>: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442280, Пензенская область, Белинский район, с. Лермонтово, ул.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181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18150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654E0D69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181509" w:rsidRPr="0018150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</w:t>
      </w:r>
      <w:r w:rsidR="00401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течение 7 (семи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181509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181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11497311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5A3167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30.08</w:t>
      </w:r>
      <w:r w:rsidR="00181509"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181509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18150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18150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46FE919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>Лермонтовский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 музей-заповедник «Тарханы»</w:t>
            </w:r>
          </w:p>
          <w:p w14:paraId="2F246EC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23BB8E9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Почтовый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</w:p>
          <w:p w14:paraId="6D5AABDE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4A806280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Юридический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3A4FB645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Адрес  местонахождения</w:t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 xml:space="preserve">442280, Пензенская область, Белинский район, с.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Лермонтово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ул.Бугор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, д.1/1</w:t>
            </w:r>
          </w:p>
          <w:p w14:paraId="1F1052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ИНН/КПП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5810001139/581001001</w:t>
            </w:r>
          </w:p>
          <w:p w14:paraId="5048451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7F8FB53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ОКПО/ОКТМО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24003078/56612419</w:t>
            </w:r>
          </w:p>
          <w:p w14:paraId="4728A0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ОКВЭД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91.02</w:t>
            </w:r>
          </w:p>
          <w:p w14:paraId="7CB0A8B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ОКОГУ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1321000</w:t>
            </w:r>
          </w:p>
          <w:p w14:paraId="20461B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ОКАТО/ ОКФС/ ОКОПФ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56212819000/12/75103</w:t>
            </w:r>
          </w:p>
          <w:p w14:paraId="3CA16EFB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ОГРН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1025801071405</w:t>
            </w:r>
          </w:p>
          <w:p w14:paraId="182B5B9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 xml:space="preserve">Банковские </w:t>
            </w:r>
            <w:proofErr w:type="gram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реквизиты: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</w:r>
            <w:proofErr w:type="gram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казначейского счета № 03214643000000013238</w:t>
            </w:r>
          </w:p>
          <w:p w14:paraId="52648EFC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76CE340F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5FB00D79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Провайдер СКБ «Контур»</w:t>
            </w:r>
          </w:p>
          <w:p w14:paraId="0001B5B3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Идентификатор участника ЭДО (GUID)</w:t>
            </w:r>
          </w:p>
          <w:p w14:paraId="5CA4463A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2BM-5810001139-20120528073204-56581080000000000</w:t>
            </w:r>
          </w:p>
          <w:p w14:paraId="252713BD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</w:p>
          <w:p w14:paraId="672CF3E1" w14:textId="77777777" w:rsidR="009929E0" w:rsidRPr="009929E0" w:rsidRDefault="009929E0" w:rsidP="009929E0">
            <w:pPr>
              <w:keepNext/>
              <w:spacing w:after="0" w:line="0" w:lineRule="atLeast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Телефон/факс</w:t>
            </w: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(84153)20799/(84153)20790</w:t>
            </w:r>
          </w:p>
          <w:p w14:paraId="4294DDBF" w14:textId="77777777" w:rsidR="009929E0" w:rsidRPr="009929E0" w:rsidRDefault="009929E0" w:rsidP="009929E0">
            <w:pPr>
              <w:keepNext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 w:bidi="ru-RU"/>
              </w:rPr>
            </w:pPr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e-</w:t>
            </w:r>
            <w:proofErr w:type="spellStart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>mail</w:t>
            </w:r>
            <w:proofErr w:type="spellEnd"/>
            <w:r w:rsidRPr="009929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 w:bidi="ru-RU"/>
              </w:rPr>
              <w:tab/>
              <w:t>mustarhany@mail.ru</w:t>
            </w:r>
          </w:p>
          <w:p w14:paraId="640BCE83" w14:textId="77777777" w:rsidR="009929E0" w:rsidRPr="009929E0" w:rsidRDefault="009929E0" w:rsidP="009929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3269F1D3" w14:textId="77777777" w:rsidR="001E1BFD" w:rsidRPr="00074B41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18150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1815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074B41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color w:val="FF0000"/>
          <w:spacing w:val="13"/>
          <w:sz w:val="24"/>
          <w:szCs w:val="24"/>
          <w:lang w:eastAsia="ru-RU"/>
        </w:rPr>
      </w:pPr>
    </w:p>
    <w:p w14:paraId="71F87D5C" w14:textId="77777777" w:rsidR="00EB154A" w:rsidRPr="00181509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  <w:bookmarkStart w:id="5" w:name="_GoBack"/>
      <w:bookmarkEnd w:id="5"/>
    </w:p>
    <w:tbl>
      <w:tblPr>
        <w:tblW w:w="9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942"/>
        <w:gridCol w:w="1163"/>
        <w:gridCol w:w="1217"/>
        <w:gridCol w:w="1163"/>
        <w:gridCol w:w="1188"/>
        <w:gridCol w:w="1025"/>
      </w:tblGrid>
      <w:tr w:rsidR="008C57B1" w:rsidRPr="008C57B1" w14:paraId="080934D6" w14:textId="77777777" w:rsidTr="00FE588E">
        <w:trPr>
          <w:trHeight w:val="720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CE11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107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4224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34D9D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 единицах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561D1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единицу измерения, руб.</w:t>
            </w:r>
          </w:p>
          <w:p w14:paraId="42066A6A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D3609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  <w:p w14:paraId="607E9C5B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14BE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Calibri" w:hAnsi="Times New Roman" w:cs="Times New Roman"/>
                <w:sz w:val="20"/>
                <w:szCs w:val="20"/>
              </w:rPr>
              <w:t>Ставка НДС</w:t>
            </w:r>
          </w:p>
        </w:tc>
      </w:tr>
      <w:tr w:rsidR="00401248" w:rsidRPr="008C57B1" w14:paraId="7B9F8BFE" w14:textId="77777777" w:rsidTr="00FE588E">
        <w:trPr>
          <w:trHeight w:val="29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A279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6A9" w14:textId="23C603C5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>Салфетки бумажные 100 шт., 23х24 см, LASLA эконом, 50651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87AE" w14:textId="3FA113AC" w:rsidR="00401248" w:rsidRPr="008C57B1" w:rsidRDefault="00A0480A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t>уп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772" w14:textId="6F851921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44636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63844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980D1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1248" w:rsidRPr="008C57B1" w14:paraId="75D410B7" w14:textId="77777777" w:rsidTr="00FE588E">
        <w:trPr>
          <w:trHeight w:val="409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6B6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EBC47" w14:textId="43C3AE10" w:rsidR="00401248" w:rsidRPr="008C57B1" w:rsidRDefault="00401248" w:rsidP="0040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C1">
              <w:t xml:space="preserve">Полотенца бумажные бытовые, спайка 2 шт., 2-х </w:t>
            </w:r>
            <w:proofErr w:type="spellStart"/>
            <w:r w:rsidRPr="00BC7FC1">
              <w:t>слойные</w:t>
            </w:r>
            <w:proofErr w:type="spellEnd"/>
            <w:r w:rsidRPr="00BC7FC1">
              <w:t>, (2х18 м), LAIMA, 22х23 см, белые, 126906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9A032" w14:textId="3690D23A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3850A" w14:textId="12F3C624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1DA">
              <w:t>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3B989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17BA3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0DEE7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1248" w:rsidRPr="008C57B1" w14:paraId="32AC5D00" w14:textId="77777777" w:rsidTr="00FE588E">
        <w:trPr>
          <w:trHeight w:val="287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43A6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A2B37" w14:textId="2F856BF7" w:rsidR="00401248" w:rsidRPr="008C57B1" w:rsidRDefault="00401248" w:rsidP="0040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C1">
              <w:t>Средство для мытья посуды, 450 мл, FAIRY (Фейри) "Сочный лимон"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8DD1C" w14:textId="1277C043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74606" w14:textId="339475DF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1DA"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63FA0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C93F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C53EB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1248" w:rsidRPr="008C57B1" w14:paraId="00D9C6F8" w14:textId="77777777" w:rsidTr="00FE588E">
        <w:trPr>
          <w:trHeight w:val="419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A1F1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96554" w14:textId="04AEE2AB" w:rsidR="00401248" w:rsidRPr="008C57B1" w:rsidRDefault="00401248" w:rsidP="0040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C1">
              <w:t>Таблетки для посудомоечных машин 60 штук, DIWASH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12BFE" w14:textId="1459269D" w:rsidR="00401248" w:rsidRPr="008C57B1" w:rsidRDefault="00A0480A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19F5E" w14:textId="3EBFE576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1DA"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BA8CD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7772B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39D63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1E377275" w14:textId="77777777" w:rsidTr="00FE588E">
        <w:trPr>
          <w:trHeight w:val="409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2D011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4E9F5" w14:textId="0FB0E216" w:rsidR="00401248" w:rsidRPr="008C57B1" w:rsidRDefault="00401248" w:rsidP="0040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C1">
              <w:t>Пакеты фасовочные 30х40 см КОМПЛЕКТ 500 шт., ПНД, 15 мкм, ОСОБО ПРОЧНЫЕ, рулон на втулке, LAIMA, 605954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00969" w14:textId="1714EF1A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5DDD5" w14:textId="4933C60A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1DA"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C024E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4095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74A3A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51A64826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AEBF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7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2B0BA" w14:textId="5764182D" w:rsidR="00401248" w:rsidRPr="008C57B1" w:rsidRDefault="00401248" w:rsidP="0040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7FC1">
              <w:t>Средство для отбеливания, дезинфекции и уборки 1 л, "Белизна" (хлора 5-15%), жидкость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29327" w14:textId="4CE3604F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43939" w14:textId="7B7434BE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41DA">
              <w:t>150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43BCA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6866D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FFFD4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402FA114" w14:textId="77777777" w:rsidTr="00FE588E">
        <w:trPr>
          <w:trHeight w:val="41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B55D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CAFA3" w14:textId="4891EAC2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>Средство для удаления ржавчины и известкового налета 750 г, САНОКС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AEDFB" w14:textId="7B3ADD4F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8BA5C" w14:textId="220B9671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150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21EC9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3C3CF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BBE49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13D58D8D" w14:textId="77777777" w:rsidTr="00FE588E">
        <w:trPr>
          <w:trHeight w:val="40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5CB2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82719" w14:textId="7F660BCC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>Средство для чистки плит, стеклокерамики от жира / нагара 600 мл, GRASS AZELIT АНТИЖИР щелочное, распылитель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0F5D2" w14:textId="3A34AB4B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3705B" w14:textId="11C41ECF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9F839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48024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4D253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1BD71235" w14:textId="77777777" w:rsidTr="00FE588E">
        <w:trPr>
          <w:trHeight w:val="26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1412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2B2B4" w14:textId="03CAFC55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>Средство для кухни, чистки плит, духовок, грилей от жира/нагара 600 мл, GRASS AZELIT АНТИЖИР, щелочное, распылитель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E9E20" w14:textId="2DFC7C63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51069" w14:textId="15A28E39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35D5E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1B517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D1A4E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6E5D1D28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3600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E6110" w14:textId="1216BB3F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 xml:space="preserve">Губки для посуды 9,5х6,5х4 см, XL, </w:t>
            </w:r>
            <w:proofErr w:type="gramStart"/>
            <w:r w:rsidRPr="00BC7FC1">
              <w:t>ЭКСТРА ПЕНА</w:t>
            </w:r>
            <w:proofErr w:type="gramEnd"/>
            <w:r w:rsidRPr="00BC7FC1">
              <w:t>, КОМПЛЕКТ 5 штук, КРУПНОПОРИСТЫЕ, цвет вишня, PERKLIN (ПЕРКЛИН), 702733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E6C18" w14:textId="4CBB6A82" w:rsidR="00401248" w:rsidRPr="008C57B1" w:rsidRDefault="00A0480A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5A0EC" w14:textId="0AB8FDC6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B4D28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BE60D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55790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37ED33F9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6C77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1B81E" w14:textId="3C7407D0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 xml:space="preserve">Салфетка из МИКРОФИБРЫ для стекла и оптики 30х30 </w:t>
            </w:r>
            <w:r w:rsidRPr="00BC7FC1">
              <w:lastRenderedPageBreak/>
              <w:t>см, синяя, 250 г/м2, LAIMA, 601256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13B27" w14:textId="2E96100B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lastRenderedPageBreak/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7225B" w14:textId="079C4D2F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DD913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D637A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E1449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45F8E5F7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FB040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94419" w14:textId="58F4D56E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>Губка (мочалка) металлическая, спиральная, 15 г, для посуды, гриля, плиты, PACLAN "</w:t>
            </w:r>
            <w:proofErr w:type="spellStart"/>
            <w:r w:rsidRPr="00BC7FC1">
              <w:t>Practi</w:t>
            </w:r>
            <w:proofErr w:type="spellEnd"/>
            <w:r w:rsidRPr="00BC7FC1">
              <w:t xml:space="preserve"> </w:t>
            </w:r>
            <w:proofErr w:type="spellStart"/>
            <w:r w:rsidRPr="00BC7FC1">
              <w:t>Spiro</w:t>
            </w:r>
            <w:proofErr w:type="spellEnd"/>
            <w:r w:rsidRPr="00BC7FC1">
              <w:t>"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61314" w14:textId="62F381AA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6AF40" w14:textId="3415CB3C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DF195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9B7F9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392F0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1D74FE9B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1A68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0F446" w14:textId="54ED7CA2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 xml:space="preserve">Бумага туалетная бытовая, спайка 24 шт., 2-х </w:t>
            </w:r>
            <w:proofErr w:type="spellStart"/>
            <w:r w:rsidRPr="00BC7FC1">
              <w:t>слойная</w:t>
            </w:r>
            <w:proofErr w:type="spellEnd"/>
            <w:r w:rsidRPr="00BC7FC1">
              <w:t xml:space="preserve"> (24х15 м), VEIRO </w:t>
            </w:r>
            <w:proofErr w:type="spellStart"/>
            <w:r w:rsidRPr="00BC7FC1">
              <w:t>Classic</w:t>
            </w:r>
            <w:proofErr w:type="spellEnd"/>
            <w:r w:rsidRPr="00BC7FC1">
              <w:t>, белая, 5с224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8223B" w14:textId="513CA436" w:rsidR="00401248" w:rsidRPr="008C57B1" w:rsidRDefault="00A0480A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61491" w14:textId="221EEFB3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FBE10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B5F46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2FD1C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395E1D37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3536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E153C" w14:textId="03DBD7A7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>Бумага туалетная бытовая, 56 м, ЧЕСТНЫЙ РУЛОНЧИК, без втулки (эконом), 118739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1769E" w14:textId="78044942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03A60" w14:textId="484A79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C70CF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07975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0698D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6510522B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9C65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3D197" w14:textId="5262FF76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 xml:space="preserve">Освежитель воздуха аэрозольный 300 мл, RIO ROYAL (Рио </w:t>
            </w:r>
            <w:proofErr w:type="spellStart"/>
            <w:r w:rsidRPr="00BC7FC1">
              <w:t>Роял</w:t>
            </w:r>
            <w:proofErr w:type="spellEnd"/>
            <w:r w:rsidRPr="00BC7FC1">
              <w:t>), "Морская свежесть"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C7435" w14:textId="3422DF99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2F3BD" w14:textId="0989C65E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D7560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CA3F0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A13A5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37DD15A8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226C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E6B2A" w14:textId="07778D62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7FC1">
              <w:t>Средство для мытья пола и стен 1 л, MR.PROPER (Мистер Пропер), "Лавандовое спокойствие"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2139B" w14:textId="53689CE6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709FC" w14:textId="5D01BBEF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1DA"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6D8DE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AB211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DB91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105B2F90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9F8E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9D60A" w14:textId="56F66515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Средство для отбеливания и чистки тканей 600 г, БОС плюс "</w:t>
            </w:r>
            <w:proofErr w:type="spellStart"/>
            <w:r w:rsidRPr="00BC7FC1">
              <w:t>Maximum</w:t>
            </w:r>
            <w:proofErr w:type="spellEnd"/>
            <w:r w:rsidRPr="00BC7FC1">
              <w:t>", порошок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5141B" w14:textId="20F696F5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F472" w14:textId="074722C3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EB2CD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E36EB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DA40B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60C89C21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5AA4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E0950" w14:textId="5F272B37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Мешки для мусора 30 л, черные, в рулоне 30 шт., ПНД 8 мкм, 50х60 см, ОФИСМАГ стандарт, 601379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823B1" w14:textId="2AA702AB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E3124" w14:textId="4ADC6845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004DF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7D433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485A9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2C6A4B57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8205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AC01A" w14:textId="4B23AC6A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 xml:space="preserve">Мешки для мусора 60 л, черные, в рулоне 20 </w:t>
            </w:r>
            <w:proofErr w:type="spellStart"/>
            <w:r w:rsidRPr="00BC7FC1">
              <w:t>шт</w:t>
            </w:r>
            <w:proofErr w:type="spellEnd"/>
            <w:r w:rsidRPr="00BC7FC1">
              <w:t>, ПНД 10 мкм, 58x68 см, РОМАШКА ПРОФИ ПФ-60/20/30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86775" w14:textId="717DA6EC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CE51" w14:textId="7D355B11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8D8F6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81F8C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F10F4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219A4C4B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91543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157DA" w14:textId="621178C3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Мешки для мусора 120 л черные в рулоне 10 шт., ПНД 14 мкм, 70х110 см, LAIMA стандарт, 601385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3F5A1" w14:textId="607002D5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2D425" w14:textId="585D15CF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3AD4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A9102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9EA32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4B04B1DE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A1B4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142AC" w14:textId="254268B2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Средство для мытья стекол и зеркал 500 мл, LAIMA PROFESSIONAL, свежий озон, распылитель, 601609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77083" w14:textId="09F936E1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43BFD" w14:textId="440D6D05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E300C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64613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B41B6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61EC786D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67D2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3926B" w14:textId="33601E29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Фольга пищевая алюминиевая, 29 см х 10 м, толщина 9 мкм, LAIMA, 607802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4F660" w14:textId="783B2D39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CA31C" w14:textId="1F4EA304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A21AC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A7551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34FE2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7C12D18B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D9F2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9E56A" w14:textId="70EDD724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7FC1">
              <w:t>Стрейч</w:t>
            </w:r>
            <w:proofErr w:type="spellEnd"/>
            <w:r w:rsidRPr="00BC7FC1">
              <w:t>-пленка для ручной упаковки 50 см х 256 м, 17 мкм, 2 кг - нетто, ПЕРВИЧНОЕ СЫРЬЕ, растяжение 300%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2FECE" w14:textId="4AB8DB39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602DF" w14:textId="29E341CE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8FD46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6594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AE869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0DFA4074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B3AF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339E2" w14:textId="53210B3C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C7FC1">
              <w:t>Средство</w:t>
            </w:r>
            <w:proofErr w:type="gramEnd"/>
            <w:r w:rsidRPr="00BC7FC1">
              <w:t xml:space="preserve"> дезинфицирующее с моющим эффектом, таблетки хлорные, 300 шт., 1 кг, ЛАЙМАДЕЗ, 701874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06FF1" w14:textId="058A54FE" w:rsidR="00401248" w:rsidRPr="008C57B1" w:rsidRDefault="00A0480A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3260D" w14:textId="1E6DBA6C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78EB8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B2C6A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3DD37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480A" w:rsidRPr="008C57B1" w14:paraId="74710FD4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61D4" w14:textId="77777777" w:rsidR="00A0480A" w:rsidRPr="008C57B1" w:rsidRDefault="00A0480A" w:rsidP="00A04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0EAFD" w14:textId="11DD9C8F" w:rsidR="00A0480A" w:rsidRPr="008C57B1" w:rsidRDefault="00A0480A" w:rsidP="00A048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Пакеты "майка", КОМПЛЕКТ 100 шт., 43+20х65 см, ПНД, "</w:t>
            </w:r>
            <w:proofErr w:type="spellStart"/>
            <w:r w:rsidRPr="00BC7FC1">
              <w:t>World</w:t>
            </w:r>
            <w:proofErr w:type="spellEnd"/>
            <w:r w:rsidRPr="00BC7FC1">
              <w:t>", 30 мкм, ЧЕРНЫЕ, ЮПЛАСТ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3D81B" w14:textId="37E19758" w:rsidR="00A0480A" w:rsidRPr="008C57B1" w:rsidRDefault="00A0480A" w:rsidP="00A04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2330"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668BD" w14:textId="6C93E5CD" w:rsidR="00A0480A" w:rsidRPr="008C57B1" w:rsidRDefault="00A0480A" w:rsidP="00A04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CE7D7" w14:textId="77777777" w:rsidR="00A0480A" w:rsidRPr="008C57B1" w:rsidRDefault="00A0480A" w:rsidP="00A04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6DA07" w14:textId="77777777" w:rsidR="00A0480A" w:rsidRPr="008C57B1" w:rsidRDefault="00A0480A" w:rsidP="00A04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71DDB" w14:textId="77777777" w:rsidR="00A0480A" w:rsidRPr="008C57B1" w:rsidRDefault="00A0480A" w:rsidP="00A04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480A" w:rsidRPr="008C57B1" w14:paraId="43FC3BB1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3DD7" w14:textId="77777777" w:rsidR="00A0480A" w:rsidRPr="008C57B1" w:rsidRDefault="00A0480A" w:rsidP="00A04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62478" w14:textId="0F58177B" w:rsidR="00A0480A" w:rsidRPr="008C57B1" w:rsidRDefault="00A0480A" w:rsidP="00A048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Одноразовый контейнер овальный 750 мл, С КРЫШКОЙ, ЮП-РКС, КОМПЛЕКТ 420 шт., прозрачный ПЭТ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CE62" w14:textId="62E5B529" w:rsidR="00A0480A" w:rsidRPr="008C57B1" w:rsidRDefault="00A0480A" w:rsidP="00A04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2330"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767AF" w14:textId="40F5F5B3" w:rsidR="00A0480A" w:rsidRPr="008C57B1" w:rsidRDefault="00A0480A" w:rsidP="00A048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1757F" w14:textId="77777777" w:rsidR="00A0480A" w:rsidRPr="008C57B1" w:rsidRDefault="00A0480A" w:rsidP="00A04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56991" w14:textId="77777777" w:rsidR="00A0480A" w:rsidRPr="008C57B1" w:rsidRDefault="00A0480A" w:rsidP="00A04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FD71C" w14:textId="77777777" w:rsidR="00A0480A" w:rsidRPr="008C57B1" w:rsidRDefault="00A0480A" w:rsidP="00A048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602D91F2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CC11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38F0D" w14:textId="50C77442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Вилка одноразовая полипропиленовая 173 мм, белая, ПРЕМИУМ, ВЗЛП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3CEA0" w14:textId="535D72C8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A8EFD" w14:textId="3F518CF2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C68F6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3892D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234BA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48870464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CA9A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D600C" w14:textId="0CBD94F6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Стакан одноразовый пластиковый, прозрачный 200 мл, КОМПЛЕКТ 100 шт., БЮДЖЕТ, ПП, холодное/горячее, LAIMA, 600933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A67A2" w14:textId="472FF49C" w:rsidR="00401248" w:rsidRPr="008C57B1" w:rsidRDefault="00A0480A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658F7" w14:textId="2755DFE8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FCE87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2DFDF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324C8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6E80552D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545B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113B5" w14:textId="3C831EEF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Полотенца бумажные 200 шт., LAIMA (H3) ADVANCED, 2-слойные, белые, КОМПЛЕКТ 20 пачек, 22х23, V-сложение, 111340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C8EB" w14:textId="15F1182E" w:rsidR="00401248" w:rsidRPr="008C57B1" w:rsidRDefault="00A0480A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1A1C1" w14:textId="31E1A1FA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766C5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E5E92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EDA10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248" w:rsidRPr="008C57B1" w14:paraId="5856DBCA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967C" w14:textId="77777777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9E5B1" w14:textId="638B0512" w:rsidR="00401248" w:rsidRPr="008C57B1" w:rsidRDefault="00401248" w:rsidP="0040124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 xml:space="preserve">Стиральный порошок-автомат 2,4 кг, БИОЛАН </w:t>
            </w:r>
            <w:proofErr w:type="spellStart"/>
            <w:r w:rsidRPr="00BC7FC1">
              <w:t>Color</w:t>
            </w:r>
            <w:proofErr w:type="spellEnd"/>
            <w:r w:rsidRPr="00BC7FC1">
              <w:t xml:space="preserve"> (</w:t>
            </w:r>
            <w:proofErr w:type="spellStart"/>
            <w:r w:rsidRPr="00BC7FC1">
              <w:t>Нэфис</w:t>
            </w:r>
            <w:proofErr w:type="spellEnd"/>
            <w:r w:rsidRPr="00BC7FC1">
              <w:t xml:space="preserve"> </w:t>
            </w:r>
            <w:proofErr w:type="spellStart"/>
            <w:r w:rsidRPr="00BC7FC1">
              <w:t>Косметикс</w:t>
            </w:r>
            <w:proofErr w:type="spellEnd"/>
            <w:r w:rsidRPr="00BC7FC1">
              <w:t>)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D9E8D" w14:textId="4D161DB5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F4AB2">
              <w:t>шт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86C9A" w14:textId="4CE51105" w:rsidR="00401248" w:rsidRPr="008C57B1" w:rsidRDefault="00401248" w:rsidP="00401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B20A5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02578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A4A08" w14:textId="77777777" w:rsidR="00401248" w:rsidRPr="008C57B1" w:rsidRDefault="00401248" w:rsidP="004012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238" w:rsidRPr="008C57B1" w14:paraId="6A589819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AA7C8" w14:textId="77777777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35D80" w14:textId="47B3FDA1" w:rsidR="00651238" w:rsidRPr="008C57B1" w:rsidRDefault="00651238" w:rsidP="006512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 xml:space="preserve">Шампунь одноразовый 10 мл, КОМПЛЕКТ 500 шт., GRASS ROOM, саше, </w:t>
            </w:r>
            <w:proofErr w:type="spellStart"/>
            <w:r w:rsidRPr="00BC7FC1">
              <w:t>флоупак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DA07" w14:textId="777FCECC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4DE6"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73946" w14:textId="21FFD803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D20A6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A6191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DA250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238" w:rsidRPr="008C57B1" w14:paraId="1E46CEB3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EA65" w14:textId="77777777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01370" w14:textId="66D89283" w:rsidR="00651238" w:rsidRPr="008C57B1" w:rsidRDefault="00651238" w:rsidP="006512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 xml:space="preserve">Гель для душа одноразовый 10 мл, КОМПЛЕКТ 500 шт., GRASS ROOM, саше, </w:t>
            </w:r>
            <w:proofErr w:type="spellStart"/>
            <w:r w:rsidRPr="00BC7FC1">
              <w:t>флоупак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67500" w14:textId="52CB0E04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4DE6"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33526" w14:textId="23807D53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ADCD4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68BAD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963CF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238" w:rsidRPr="008C57B1" w14:paraId="0919D888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45BFB" w14:textId="77777777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97372" w14:textId="5CA7001C" w:rsidR="00651238" w:rsidRPr="008C57B1" w:rsidRDefault="00651238" w:rsidP="006512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 xml:space="preserve">Зубной набор КОМПЛЕКТ 300 шт., HOTEL, (зубная щётка + зубная паста 4 г) саше, </w:t>
            </w:r>
            <w:proofErr w:type="spellStart"/>
            <w:r w:rsidRPr="00BC7FC1">
              <w:t>флоупак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E85EC" w14:textId="4A0D5CB6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4DE6"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4A0B4" w14:textId="33130F91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5D76F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68016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C9FC4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238" w:rsidRPr="008C57B1" w14:paraId="70296372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80F8" w14:textId="77777777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57B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48056" w14:textId="05CEB69B" w:rsidR="00651238" w:rsidRPr="008C57B1" w:rsidRDefault="00651238" w:rsidP="006512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 xml:space="preserve">Тапочки одноразовые EVA </w:t>
            </w:r>
            <w:proofErr w:type="spellStart"/>
            <w:r w:rsidRPr="00BC7FC1">
              <w:t>Classic</w:t>
            </w:r>
            <w:proofErr w:type="spellEnd"/>
            <w:r w:rsidRPr="00BC7FC1">
              <w:t xml:space="preserve">, закрытые, КОМПЛЕКТ 25 пар, </w:t>
            </w:r>
            <w:proofErr w:type="spellStart"/>
            <w:r w:rsidRPr="00BC7FC1">
              <w:t>спанбонд</w:t>
            </w:r>
            <w:proofErr w:type="spellEnd"/>
            <w:r w:rsidRPr="00BC7FC1">
              <w:t xml:space="preserve"> + ЭВА, размер 37-42, белые, SMZ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3FB3" w14:textId="14773448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4DE6"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4BBC6" w14:textId="75AC64E1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47D9C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3ABF9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97BA6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238" w:rsidRPr="008C57B1" w14:paraId="4EEB8A27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B673" w14:textId="09A4DBF0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33F01" w14:textId="41E2F1C3" w:rsidR="00651238" w:rsidRPr="008C57B1" w:rsidRDefault="00651238" w:rsidP="006512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FC1">
              <w:t>Тапочки одноразовые белые с открытым мысом, КОМПЛЕКТ 25 пар/</w:t>
            </w:r>
            <w:proofErr w:type="spellStart"/>
            <w:proofErr w:type="gramStart"/>
            <w:r w:rsidRPr="00BC7FC1">
              <w:t>уп</w:t>
            </w:r>
            <w:proofErr w:type="spellEnd"/>
            <w:r w:rsidRPr="00BC7FC1">
              <w:t>.,</w:t>
            </w:r>
            <w:proofErr w:type="gramEnd"/>
            <w:r w:rsidRPr="00BC7FC1">
              <w:t xml:space="preserve"> 43 размер, ЧИСТОВЬЕ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4F26A" w14:textId="4D7F5DCD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4DE6">
              <w:t>уп</w:t>
            </w:r>
            <w:proofErr w:type="spellEnd"/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49950" w14:textId="31ACE0D9" w:rsidR="00651238" w:rsidRPr="008C57B1" w:rsidRDefault="00651238" w:rsidP="00651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1DA"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A4C82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5E4C7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6800E" w14:textId="77777777" w:rsidR="00651238" w:rsidRPr="008C57B1" w:rsidRDefault="00651238" w:rsidP="006512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57B1" w:rsidRPr="008C57B1" w14:paraId="62EEF109" w14:textId="77777777" w:rsidTr="00FE588E">
        <w:trPr>
          <w:trHeight w:val="557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0BF0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BFC62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E21BA" w14:textId="77777777" w:rsidR="008C57B1" w:rsidRPr="008C57B1" w:rsidRDefault="008C57B1" w:rsidP="00F33D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0CC83" w14:textId="77777777" w:rsidR="008C57B1" w:rsidRPr="008C57B1" w:rsidRDefault="008C57B1" w:rsidP="00F33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2A5A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A5022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11F6A" w14:textId="77777777" w:rsidR="008C57B1" w:rsidRPr="008C57B1" w:rsidRDefault="008C57B1" w:rsidP="00F33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13E6A6F" w14:textId="7162E3A4" w:rsidR="0018435A" w:rsidRPr="00EE1EB4" w:rsidRDefault="00B433E3" w:rsidP="00EE1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Цена </w:t>
      </w:r>
      <w:r w:rsidR="00452195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18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18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E1EB4" w:rsidRPr="00074B41" w14:paraId="4E3C7F27" w14:textId="77777777" w:rsidTr="00FE1CF5">
        <w:trPr>
          <w:trHeight w:val="80"/>
        </w:trPr>
        <w:tc>
          <w:tcPr>
            <w:tcW w:w="4678" w:type="dxa"/>
          </w:tcPr>
          <w:p w14:paraId="53781429" w14:textId="79C4053C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40AA44E8" w14:textId="77777777" w:rsidR="00EE1EB4" w:rsidRPr="00074B41" w:rsidRDefault="00EE1EB4" w:rsidP="00EE1EB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F225437" w14:textId="77777777" w:rsidR="00EE1EB4" w:rsidRPr="00074B41" w:rsidRDefault="00EE1EB4" w:rsidP="00EE1EB4">
            <w:pPr>
              <w:spacing w:after="0" w:line="0" w:lineRule="atLeast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0CD1492D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3F1097B" w14:textId="77777777" w:rsidR="008C57B1" w:rsidRPr="00074B41" w:rsidRDefault="008C57B1" w:rsidP="008C57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</w:t>
            </w:r>
          </w:p>
          <w:p w14:paraId="4305BD50" w14:textId="77777777" w:rsidR="00EE1EB4" w:rsidRPr="00074B41" w:rsidRDefault="00EE1EB4" w:rsidP="00EE1EB4">
            <w:pPr>
              <w:suppressAutoHyphens/>
              <w:spacing w:after="0" w:line="0" w:lineRule="atLeast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297309FC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52C863" w14:textId="77777777" w:rsidR="008C57B1" w:rsidRDefault="008C57B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8C57B1">
      <w:pgSz w:w="11906" w:h="16838"/>
      <w:pgMar w:top="1440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509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5F0C"/>
    <w:rsid w:val="001F6EDD"/>
    <w:rsid w:val="001F6FB0"/>
    <w:rsid w:val="001F7C12"/>
    <w:rsid w:val="00204EDA"/>
    <w:rsid w:val="002113AC"/>
    <w:rsid w:val="0021634D"/>
    <w:rsid w:val="00217796"/>
    <w:rsid w:val="00220AED"/>
    <w:rsid w:val="0022329A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269F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1248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3D14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0171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16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452EE"/>
    <w:rsid w:val="00650068"/>
    <w:rsid w:val="00650D3C"/>
    <w:rsid w:val="006510F3"/>
    <w:rsid w:val="00651238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83CB6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7B1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29E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80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37CCC"/>
    <w:rsid w:val="00A4306F"/>
    <w:rsid w:val="00A45523"/>
    <w:rsid w:val="00A471FE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59FD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452EC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3E24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242E"/>
    <w:rsid w:val="00ED3D7A"/>
    <w:rsid w:val="00ED4E34"/>
    <w:rsid w:val="00ED661F"/>
    <w:rsid w:val="00EE035F"/>
    <w:rsid w:val="00EE0703"/>
    <w:rsid w:val="00EE0BD5"/>
    <w:rsid w:val="00EE10AD"/>
    <w:rsid w:val="00EE1EB4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1DE7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588E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9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334">
                      <w:marLeft w:val="0"/>
                      <w:marRight w:val="0"/>
                      <w:marTop w:val="0"/>
                      <w:marBottom w:val="270"/>
                      <w:divBdr>
                        <w:top w:val="single" w:sz="12" w:space="0" w:color="FF8200"/>
                        <w:left w:val="single" w:sz="12" w:space="0" w:color="FF8200"/>
                        <w:bottom w:val="single" w:sz="12" w:space="0" w:color="FF8200"/>
                        <w:right w:val="single" w:sz="12" w:space="0" w:color="FF8200"/>
                      </w:divBdr>
                    </w:div>
                  </w:divsChild>
                </w:div>
              </w:divsChild>
            </w:div>
          </w:divsChild>
        </w:div>
        <w:div w:id="11777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86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A388B-DA14-40D9-9CE5-E71B41E3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5281</Words>
  <Characters>30107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9</cp:revision>
  <cp:lastPrinted>2025-06-09T04:55:00Z</cp:lastPrinted>
  <dcterms:created xsi:type="dcterms:W3CDTF">2026-07-23T13:48:00Z</dcterms:created>
  <dcterms:modified xsi:type="dcterms:W3CDTF">2026-07-28T12:38:00Z</dcterms:modified>
</cp:coreProperties>
</file>