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A304" w14:textId="2F2FB2C2" w:rsidR="004F58F7" w:rsidRPr="004F58F7" w:rsidRDefault="004F58F7" w:rsidP="004F58F7">
      <w:pPr>
        <w:pStyle w:val="af1"/>
        <w:ind w:left="0"/>
        <w:jc w:val="center"/>
        <w:rPr>
          <w:rFonts w:ascii="Times New Roman" w:hAnsi="Times New Roman" w:cs="Times New Roman"/>
          <w:color w:val="EE0000"/>
          <w:sz w:val="14"/>
          <w:szCs w:val="14"/>
        </w:rPr>
      </w:pPr>
      <w:bookmarkStart w:id="0" w:name="_Hlk233037623"/>
      <w:r w:rsidRPr="004F58F7">
        <w:rPr>
          <w:rFonts w:ascii="Times New Roman" w:hAnsi="Times New Roman" w:cs="Times New Roman"/>
          <w:color w:val="EE0000"/>
          <w:sz w:val="14"/>
          <w:szCs w:val="14"/>
        </w:rPr>
        <w:t>ДОГОВОР ПОДЛЕЖИТ РЕДАКТИРОВАНИЮ ПО РЕЗУЛЬТАТАМ ЗАКУПОЧНОЙ СЕССИИ</w:t>
      </w:r>
    </w:p>
    <w:p w14:paraId="4E1F5C34" w14:textId="494565C2" w:rsidR="00A10A92" w:rsidRPr="00A10A92" w:rsidRDefault="00A10A92" w:rsidP="00A10A92">
      <w:pPr>
        <w:pStyle w:val="af1"/>
        <w:ind w:left="0"/>
        <w:rPr>
          <w:rFonts w:ascii="Times New Roman" w:hAnsi="Times New Roman" w:cs="Times New Roman"/>
          <w:color w:val="0070C0"/>
          <w:sz w:val="14"/>
          <w:szCs w:val="14"/>
        </w:rPr>
      </w:pPr>
      <w:r w:rsidRPr="00A10A92">
        <w:rPr>
          <w:rFonts w:ascii="Times New Roman" w:hAnsi="Times New Roman" w:cs="Times New Roman"/>
          <w:color w:val="0070C0"/>
          <w:sz w:val="14"/>
          <w:szCs w:val="14"/>
        </w:rPr>
        <w:t xml:space="preserve">Закупка осуществлена на основании п.5 ч.1 </w:t>
      </w:r>
    </w:p>
    <w:p w14:paraId="24211946" w14:textId="77777777" w:rsidR="00A10A92" w:rsidRPr="00A10A92" w:rsidRDefault="00A10A92" w:rsidP="00A10A92">
      <w:pPr>
        <w:pStyle w:val="af1"/>
        <w:ind w:left="0"/>
        <w:rPr>
          <w:rFonts w:ascii="Times New Roman" w:hAnsi="Times New Roman" w:cs="Times New Roman"/>
          <w:color w:val="0070C0"/>
          <w:sz w:val="14"/>
          <w:szCs w:val="14"/>
        </w:rPr>
      </w:pPr>
      <w:r w:rsidRPr="00A10A92">
        <w:rPr>
          <w:rFonts w:ascii="Times New Roman" w:hAnsi="Times New Roman" w:cs="Times New Roman"/>
          <w:color w:val="0070C0"/>
          <w:sz w:val="14"/>
          <w:szCs w:val="14"/>
        </w:rPr>
        <w:t xml:space="preserve">ст.93 Федерального закона № 44-ФЗ </w:t>
      </w:r>
    </w:p>
    <w:p w14:paraId="5B04E63B" w14:textId="772AB0E8" w:rsidR="00A10A92" w:rsidRPr="00A10A92" w:rsidRDefault="00A10A92" w:rsidP="00A10A92">
      <w:pPr>
        <w:pStyle w:val="af1"/>
        <w:ind w:left="0"/>
        <w:rPr>
          <w:rFonts w:ascii="Times New Roman" w:hAnsi="Times New Roman" w:cs="Times New Roman"/>
          <w:color w:val="0070C0"/>
          <w:sz w:val="14"/>
          <w:szCs w:val="14"/>
        </w:rPr>
      </w:pPr>
      <w:r w:rsidRPr="00A10A92">
        <w:rPr>
          <w:rFonts w:ascii="Times New Roman" w:hAnsi="Times New Roman" w:cs="Times New Roman"/>
          <w:color w:val="0070C0"/>
          <w:sz w:val="14"/>
          <w:szCs w:val="14"/>
        </w:rPr>
        <w:t xml:space="preserve">ИКЗ </w:t>
      </w:r>
      <w:r w:rsidRPr="00A10A92">
        <w:rPr>
          <w:rFonts w:ascii="Times New Roman" w:hAnsi="Times New Roman" w:cs="Times New Roman"/>
          <w:b/>
          <w:bCs/>
          <w:color w:val="0070C0"/>
          <w:sz w:val="14"/>
          <w:szCs w:val="14"/>
        </w:rPr>
        <w:t>261772408504077240100100240000000244</w:t>
      </w:r>
      <w:bookmarkEnd w:id="0"/>
    </w:p>
    <w:p w14:paraId="66015E5E" w14:textId="77777777" w:rsidR="00A10A92" w:rsidRPr="00A10A92" w:rsidRDefault="00A10A92" w:rsidP="00A10A92">
      <w:pPr>
        <w:pStyle w:val="aa"/>
        <w:jc w:val="left"/>
        <w:rPr>
          <w:color w:val="00B050"/>
          <w:sz w:val="14"/>
          <w:szCs w:val="14"/>
          <w:lang w:eastAsia="ru-RU"/>
        </w:rPr>
      </w:pPr>
      <w:bookmarkStart w:id="1" w:name="_Hlk217227253"/>
      <w:bookmarkStart w:id="2" w:name="_Hlk217228944"/>
      <w:r w:rsidRPr="00A10A92">
        <w:rPr>
          <w:color w:val="00B050"/>
          <w:sz w:val="14"/>
          <w:szCs w:val="14"/>
          <w:lang w:eastAsia="ru-RU"/>
        </w:rPr>
        <w:t>Объявление о закупке ЕАТ №____________</w:t>
      </w:r>
    </w:p>
    <w:p w14:paraId="5D8E1C6E" w14:textId="0BE85217" w:rsidR="00A10A92" w:rsidRPr="00A10A92" w:rsidRDefault="00A10A92" w:rsidP="00A10A92">
      <w:pPr>
        <w:pStyle w:val="aa"/>
        <w:jc w:val="left"/>
        <w:rPr>
          <w:color w:val="00B050"/>
          <w:sz w:val="14"/>
          <w:szCs w:val="14"/>
        </w:rPr>
      </w:pPr>
      <w:bookmarkStart w:id="3" w:name="_Hlk217231838"/>
      <w:bookmarkEnd w:id="1"/>
    </w:p>
    <w:bookmarkEnd w:id="2"/>
    <w:bookmarkEnd w:id="3"/>
    <w:p w14:paraId="5EB73A78" w14:textId="7B08D543" w:rsidR="00E96ADE" w:rsidRPr="00583609" w:rsidRDefault="00201E51" w:rsidP="002F49C7">
      <w:pPr>
        <w:pStyle w:val="aa"/>
        <w:ind w:right="423"/>
      </w:pPr>
      <w:r w:rsidRPr="00583609">
        <w:t>ДОГОВОР №</w:t>
      </w:r>
      <w:r w:rsidR="001844BC" w:rsidRPr="00583609">
        <w:t xml:space="preserve"> </w:t>
      </w:r>
    </w:p>
    <w:p w14:paraId="364AE9D5" w14:textId="3C418955" w:rsidR="00E96ADE" w:rsidRDefault="00E96ADE" w:rsidP="002F49C7">
      <w:pPr>
        <w:tabs>
          <w:tab w:val="left" w:pos="709"/>
          <w:tab w:val="left" w:pos="851"/>
        </w:tabs>
        <w:spacing w:line="240" w:lineRule="auto"/>
        <w:ind w:left="426" w:right="423"/>
        <w:jc w:val="center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на оказание </w:t>
      </w:r>
      <w:r w:rsidR="000E1A52" w:rsidRPr="00583609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583609">
        <w:rPr>
          <w:rFonts w:ascii="Times New Roman" w:hAnsi="Times New Roman" w:cs="Times New Roman"/>
          <w:sz w:val="24"/>
          <w:szCs w:val="24"/>
        </w:rPr>
        <w:t>медицинских услуг</w:t>
      </w:r>
    </w:p>
    <w:p w14:paraId="393E477D" w14:textId="77777777" w:rsidR="002C0217" w:rsidRPr="00583609" w:rsidRDefault="002C0217" w:rsidP="002F49C7">
      <w:pPr>
        <w:tabs>
          <w:tab w:val="left" w:pos="709"/>
          <w:tab w:val="left" w:pos="851"/>
        </w:tabs>
        <w:spacing w:line="240" w:lineRule="auto"/>
        <w:ind w:left="426" w:right="423"/>
        <w:jc w:val="center"/>
        <w:rPr>
          <w:rFonts w:ascii="Times New Roman" w:hAnsi="Times New Roman" w:cs="Times New Roman"/>
          <w:sz w:val="24"/>
          <w:szCs w:val="24"/>
        </w:rPr>
      </w:pPr>
    </w:p>
    <w:p w14:paraId="72F95ADB" w14:textId="75283E07" w:rsidR="00E96ADE" w:rsidRDefault="00450ADC" w:rsidP="002F49C7">
      <w:pPr>
        <w:tabs>
          <w:tab w:val="left" w:pos="709"/>
          <w:tab w:val="left" w:pos="851"/>
        </w:tabs>
        <w:spacing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3609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583609">
        <w:rPr>
          <w:rFonts w:ascii="Times New Roman" w:hAnsi="Times New Roman" w:cs="Times New Roman"/>
          <w:sz w:val="24"/>
          <w:szCs w:val="24"/>
        </w:rPr>
        <w:t>. Мытищи</w:t>
      </w:r>
      <w:r w:rsidR="00E96ADE" w:rsidRPr="00583609">
        <w:rPr>
          <w:rFonts w:ascii="Times New Roman" w:hAnsi="Times New Roman" w:cs="Times New Roman"/>
          <w:sz w:val="24"/>
          <w:szCs w:val="24"/>
        </w:rPr>
        <w:tab/>
      </w:r>
      <w:r w:rsidR="00E96ADE" w:rsidRPr="00583609">
        <w:rPr>
          <w:rFonts w:ascii="Times New Roman" w:hAnsi="Times New Roman" w:cs="Times New Roman"/>
          <w:sz w:val="24"/>
          <w:szCs w:val="24"/>
        </w:rPr>
        <w:tab/>
      </w:r>
      <w:r w:rsidR="00E96ADE" w:rsidRPr="0058360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01E51" w:rsidRPr="00583609">
        <w:rPr>
          <w:rFonts w:ascii="Times New Roman" w:hAnsi="Times New Roman" w:cs="Times New Roman"/>
          <w:sz w:val="24"/>
          <w:szCs w:val="24"/>
        </w:rPr>
        <w:t xml:space="preserve">       </w:t>
      </w:r>
      <w:r w:rsidR="00201E51" w:rsidRPr="00583609">
        <w:rPr>
          <w:rFonts w:ascii="Times New Roman" w:hAnsi="Times New Roman" w:cs="Times New Roman"/>
          <w:sz w:val="24"/>
          <w:szCs w:val="24"/>
        </w:rPr>
        <w:tab/>
      </w:r>
      <w:r w:rsidR="00201E51" w:rsidRPr="0058360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30248" w:rsidRPr="0058360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A129A" w:rsidRPr="0058360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9A129A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583609">
        <w:rPr>
          <w:rFonts w:ascii="Times New Roman" w:hAnsi="Times New Roman" w:cs="Times New Roman"/>
          <w:sz w:val="24"/>
          <w:szCs w:val="24"/>
        </w:rPr>
        <w:t xml:space="preserve">  </w:t>
      </w:r>
      <w:r w:rsidR="003B1833" w:rsidRPr="0058360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10A92">
        <w:rPr>
          <w:rFonts w:ascii="Times New Roman" w:hAnsi="Times New Roman" w:cs="Times New Roman"/>
          <w:sz w:val="24"/>
          <w:szCs w:val="24"/>
        </w:rPr>
        <w:t>______</w:t>
      </w:r>
      <w:r w:rsidR="003B1833" w:rsidRPr="00583609">
        <w:rPr>
          <w:rFonts w:ascii="Times New Roman" w:hAnsi="Times New Roman" w:cs="Times New Roman"/>
          <w:sz w:val="24"/>
          <w:szCs w:val="24"/>
        </w:rPr>
        <w:t>»</w:t>
      </w:r>
      <w:r w:rsidR="00AA4B89" w:rsidRPr="00583609">
        <w:rPr>
          <w:rFonts w:ascii="Times New Roman" w:hAnsi="Times New Roman" w:cs="Times New Roman"/>
          <w:sz w:val="24"/>
          <w:szCs w:val="24"/>
        </w:rPr>
        <w:softHyphen/>
      </w:r>
      <w:r w:rsidR="00AA4B89" w:rsidRPr="00583609">
        <w:rPr>
          <w:rFonts w:ascii="Times New Roman" w:hAnsi="Times New Roman" w:cs="Times New Roman"/>
          <w:sz w:val="24"/>
          <w:szCs w:val="24"/>
        </w:rPr>
        <w:softHyphen/>
      </w:r>
      <w:r w:rsidR="00AA4B89" w:rsidRPr="00583609">
        <w:rPr>
          <w:rFonts w:ascii="Times New Roman" w:hAnsi="Times New Roman" w:cs="Times New Roman"/>
          <w:sz w:val="24"/>
          <w:szCs w:val="24"/>
        </w:rPr>
        <w:softHyphen/>
      </w:r>
      <w:r w:rsidR="00583609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C9210E">
        <w:rPr>
          <w:rFonts w:ascii="Times New Roman" w:hAnsi="Times New Roman" w:cs="Times New Roman"/>
          <w:sz w:val="24"/>
          <w:szCs w:val="24"/>
        </w:rPr>
        <w:t>а</w:t>
      </w:r>
      <w:r w:rsidR="009C4750">
        <w:rPr>
          <w:rFonts w:ascii="Times New Roman" w:hAnsi="Times New Roman" w:cs="Times New Roman"/>
          <w:sz w:val="24"/>
          <w:szCs w:val="24"/>
        </w:rPr>
        <w:t>вгуста</w:t>
      </w:r>
      <w:r w:rsidR="00583609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201E51" w:rsidRPr="00583609">
        <w:rPr>
          <w:rFonts w:ascii="Times New Roman" w:hAnsi="Times New Roman" w:cs="Times New Roman"/>
          <w:sz w:val="24"/>
          <w:szCs w:val="24"/>
        </w:rPr>
        <w:t>20</w:t>
      </w:r>
      <w:r w:rsidR="0003390D">
        <w:rPr>
          <w:rFonts w:ascii="Times New Roman" w:hAnsi="Times New Roman" w:cs="Times New Roman"/>
          <w:sz w:val="24"/>
          <w:szCs w:val="24"/>
        </w:rPr>
        <w:t>2</w:t>
      </w:r>
      <w:r w:rsidR="00C9210E">
        <w:rPr>
          <w:rFonts w:ascii="Times New Roman" w:hAnsi="Times New Roman" w:cs="Times New Roman"/>
          <w:sz w:val="24"/>
          <w:szCs w:val="24"/>
        </w:rPr>
        <w:t>6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631F7287" w14:textId="1B698F0A" w:rsidR="00E96ADE" w:rsidRPr="00A10A92" w:rsidRDefault="00450ADC" w:rsidP="00A10A92">
      <w:pPr>
        <w:jc w:val="both"/>
        <w:rPr>
          <w:rFonts w:ascii="Times New Roman" w:hAnsi="Times New Roman" w:cs="Times New Roman"/>
          <w:sz w:val="24"/>
          <w:szCs w:val="24"/>
        </w:rPr>
      </w:pPr>
      <w:r w:rsidRPr="00A10A92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учреждение здравоохранения Московской области «Московский областной клинический пр</w:t>
      </w:r>
      <w:r w:rsidR="0082322A" w:rsidRPr="00A10A92">
        <w:rPr>
          <w:rFonts w:ascii="Times New Roman" w:hAnsi="Times New Roman" w:cs="Times New Roman"/>
          <w:b/>
          <w:bCs/>
          <w:sz w:val="24"/>
          <w:szCs w:val="24"/>
        </w:rPr>
        <w:t xml:space="preserve">отивотуберкулезный диспансер» </w:t>
      </w:r>
      <w:r w:rsidR="0082322A" w:rsidRPr="00A10A92">
        <w:rPr>
          <w:rFonts w:ascii="Times New Roman" w:hAnsi="Times New Roman" w:cs="Times New Roman"/>
          <w:bCs/>
          <w:sz w:val="24"/>
          <w:szCs w:val="24"/>
        </w:rPr>
        <w:t>(</w:t>
      </w:r>
      <w:r w:rsidR="00583609" w:rsidRPr="00A10A92">
        <w:rPr>
          <w:rFonts w:ascii="Times New Roman" w:hAnsi="Times New Roman" w:cs="Times New Roman"/>
          <w:bCs/>
          <w:sz w:val="24"/>
          <w:szCs w:val="24"/>
        </w:rPr>
        <w:t xml:space="preserve">сокращенное наименование – </w:t>
      </w:r>
      <w:r w:rsidRPr="00A10A92">
        <w:rPr>
          <w:rFonts w:ascii="Times New Roman" w:hAnsi="Times New Roman" w:cs="Times New Roman"/>
          <w:bCs/>
          <w:sz w:val="24"/>
          <w:szCs w:val="24"/>
        </w:rPr>
        <w:t>ГБУЗ МО «МОКПТД»)</w:t>
      </w:r>
      <w:r w:rsidR="0082322A" w:rsidRPr="00A10A92">
        <w:rPr>
          <w:rFonts w:ascii="Times New Roman" w:hAnsi="Times New Roman" w:cs="Times New Roman"/>
          <w:bCs/>
          <w:sz w:val="24"/>
          <w:szCs w:val="24"/>
        </w:rPr>
        <w:t xml:space="preserve"> (141034, Московская область, </w:t>
      </w:r>
      <w:proofErr w:type="spellStart"/>
      <w:r w:rsidR="0082322A" w:rsidRPr="00A10A92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="0082322A" w:rsidRPr="00A10A92">
        <w:rPr>
          <w:rFonts w:ascii="Times New Roman" w:hAnsi="Times New Roman" w:cs="Times New Roman"/>
          <w:bCs/>
          <w:sz w:val="24"/>
          <w:szCs w:val="24"/>
        </w:rPr>
        <w:t xml:space="preserve">. Мытищи, п. Здравница, ул. Дубки, </w:t>
      </w:r>
      <w:proofErr w:type="spellStart"/>
      <w:r w:rsidR="0082322A" w:rsidRPr="00A10A92">
        <w:rPr>
          <w:rFonts w:ascii="Times New Roman" w:hAnsi="Times New Roman" w:cs="Times New Roman"/>
          <w:bCs/>
          <w:sz w:val="24"/>
          <w:szCs w:val="24"/>
        </w:rPr>
        <w:t>влд</w:t>
      </w:r>
      <w:proofErr w:type="spellEnd"/>
      <w:r w:rsidR="0082322A" w:rsidRPr="00A10A92">
        <w:rPr>
          <w:rFonts w:ascii="Times New Roman" w:hAnsi="Times New Roman" w:cs="Times New Roman"/>
          <w:bCs/>
          <w:sz w:val="24"/>
          <w:szCs w:val="24"/>
        </w:rPr>
        <w:t>. 7, стр. 1,</w:t>
      </w:r>
      <w:r w:rsidR="004748BC" w:rsidRPr="00A10A92">
        <w:rPr>
          <w:rFonts w:ascii="Times New Roman" w:hAnsi="Times New Roman" w:cs="Times New Roman"/>
          <w:bCs/>
          <w:sz w:val="24"/>
          <w:szCs w:val="24"/>
        </w:rPr>
        <w:t xml:space="preserve"> ОГРН 1027700411672, ИНН 7715186733,</w:t>
      </w:r>
      <w:r w:rsidRPr="00A10A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362" w:rsidRPr="00A10A92">
        <w:rPr>
          <w:rFonts w:ascii="Times New Roman" w:hAnsi="Times New Roman" w:cs="Times New Roman"/>
          <w:sz w:val="24"/>
          <w:szCs w:val="24"/>
        </w:rPr>
        <w:t xml:space="preserve"> </w:t>
      </w:r>
      <w:r w:rsidR="0082322A" w:rsidRPr="00A10A92">
        <w:rPr>
          <w:rFonts w:ascii="Times New Roman" w:hAnsi="Times New Roman" w:cs="Times New Roman"/>
          <w:sz w:val="24"/>
          <w:szCs w:val="24"/>
        </w:rPr>
        <w:t>лицензия на осуществление медицинской деятельности № ЛО41-01162-50/00370432 от 29 декабря 2020, выдана Министерством здравоохранения Московской области, (место нахождения: 143407, Московская область, город Красногорск, бульвар Строителей, дом 1; тел. 8 (498) 602-04-20)</w:t>
      </w:r>
      <w:r w:rsidR="00E96ADE" w:rsidRPr="00A10A92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E96ADE" w:rsidRPr="00A10A92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E96ADE" w:rsidRPr="00A10A92">
        <w:rPr>
          <w:rFonts w:ascii="Times New Roman" w:hAnsi="Times New Roman" w:cs="Times New Roman"/>
          <w:sz w:val="24"/>
          <w:szCs w:val="24"/>
        </w:rPr>
        <w:t>, в лиц</w:t>
      </w:r>
      <w:r w:rsidR="0051179C" w:rsidRPr="00A10A92">
        <w:rPr>
          <w:rFonts w:ascii="Times New Roman" w:hAnsi="Times New Roman" w:cs="Times New Roman"/>
          <w:sz w:val="24"/>
          <w:szCs w:val="24"/>
        </w:rPr>
        <w:t>е</w:t>
      </w:r>
      <w:r w:rsidR="00583609" w:rsidRPr="00A10A92">
        <w:rPr>
          <w:rFonts w:ascii="Times New Roman" w:hAnsi="Times New Roman" w:cs="Times New Roman"/>
          <w:sz w:val="24"/>
          <w:szCs w:val="24"/>
        </w:rPr>
        <w:t xml:space="preserve"> </w:t>
      </w:r>
      <w:r w:rsidR="004748BC" w:rsidRPr="00A10A92">
        <w:rPr>
          <w:rFonts w:ascii="Times New Roman" w:hAnsi="Times New Roman" w:cs="Times New Roman"/>
          <w:sz w:val="24"/>
          <w:szCs w:val="24"/>
        </w:rPr>
        <w:t>г</w:t>
      </w:r>
      <w:r w:rsidR="001C6664" w:rsidRPr="00A10A92">
        <w:rPr>
          <w:rFonts w:ascii="Times New Roman" w:hAnsi="Times New Roman" w:cs="Times New Roman"/>
          <w:sz w:val="24"/>
          <w:szCs w:val="24"/>
        </w:rPr>
        <w:t xml:space="preserve">лавного врача </w:t>
      </w:r>
      <w:proofErr w:type="spellStart"/>
      <w:r w:rsidR="001C6664" w:rsidRPr="00A10A92">
        <w:rPr>
          <w:rFonts w:ascii="Times New Roman" w:hAnsi="Times New Roman" w:cs="Times New Roman"/>
          <w:sz w:val="24"/>
          <w:szCs w:val="24"/>
        </w:rPr>
        <w:t>Смердина</w:t>
      </w:r>
      <w:proofErr w:type="spellEnd"/>
      <w:r w:rsidR="001C6664" w:rsidRPr="00A10A92">
        <w:rPr>
          <w:rFonts w:ascii="Times New Roman" w:hAnsi="Times New Roman" w:cs="Times New Roman"/>
          <w:sz w:val="24"/>
          <w:szCs w:val="24"/>
        </w:rPr>
        <w:t xml:space="preserve"> Сергея Викторовича, </w:t>
      </w:r>
      <w:r w:rsidR="005B59D3" w:rsidRPr="00A10A92">
        <w:rPr>
          <w:rFonts w:ascii="Times New Roman" w:hAnsi="Times New Roman" w:cs="Times New Roman"/>
          <w:sz w:val="24"/>
          <w:szCs w:val="24"/>
        </w:rPr>
        <w:t>действующего</w:t>
      </w:r>
      <w:r w:rsidR="00E96ADE" w:rsidRPr="00A10A92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1C6664" w:rsidRPr="00A10A92">
        <w:rPr>
          <w:rFonts w:ascii="Times New Roman" w:hAnsi="Times New Roman" w:cs="Times New Roman"/>
          <w:sz w:val="24"/>
          <w:szCs w:val="24"/>
        </w:rPr>
        <w:t>Устава</w:t>
      </w:r>
      <w:r w:rsidR="00E96ADE" w:rsidRPr="00A10A92">
        <w:rPr>
          <w:rFonts w:ascii="Times New Roman" w:hAnsi="Times New Roman" w:cs="Times New Roman"/>
          <w:sz w:val="24"/>
          <w:szCs w:val="24"/>
        </w:rPr>
        <w:t>, с одной</w:t>
      </w:r>
      <w:r w:rsidR="004D514C" w:rsidRPr="00A10A92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B59D3" w:rsidRPr="00A10A92">
        <w:rPr>
          <w:rFonts w:ascii="Times New Roman" w:hAnsi="Times New Roman" w:cs="Times New Roman"/>
          <w:sz w:val="24"/>
          <w:szCs w:val="24"/>
        </w:rPr>
        <w:t>,</w:t>
      </w:r>
      <w:r w:rsidR="004D514C" w:rsidRPr="00A10A92">
        <w:rPr>
          <w:rFonts w:ascii="Times New Roman" w:hAnsi="Times New Roman" w:cs="Times New Roman"/>
          <w:sz w:val="24"/>
          <w:szCs w:val="24"/>
        </w:rPr>
        <w:t xml:space="preserve"> и </w:t>
      </w:r>
      <w:bookmarkStart w:id="4" w:name="_Hlk220501182"/>
      <w:r w:rsidR="00A10A92" w:rsidRPr="00A10A92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«Научно-исследовательский институт ревматологии имени В.А. Насоновой»</w:t>
      </w:r>
      <w:r w:rsidR="00A10A92" w:rsidRPr="00A10A92">
        <w:rPr>
          <w:rFonts w:ascii="Times New Roman" w:hAnsi="Times New Roman" w:cs="Times New Roman"/>
          <w:sz w:val="24"/>
          <w:szCs w:val="24"/>
        </w:rPr>
        <w:t xml:space="preserve">  (</w:t>
      </w:r>
      <w:r w:rsidR="00A10A92" w:rsidRPr="00A10A92">
        <w:rPr>
          <w:rFonts w:ascii="Times New Roman" w:hAnsi="Times New Roman" w:cs="Times New Roman"/>
          <w:bCs/>
          <w:sz w:val="24"/>
          <w:szCs w:val="24"/>
        </w:rPr>
        <w:t>сокращенное наименование –</w:t>
      </w:r>
      <w:r w:rsidR="00A10A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0A92" w:rsidRPr="00A10A92">
        <w:rPr>
          <w:rFonts w:ascii="Times New Roman" w:hAnsi="Times New Roman" w:cs="Times New Roman"/>
          <w:sz w:val="24"/>
          <w:szCs w:val="24"/>
        </w:rPr>
        <w:t xml:space="preserve">ФГБНУ НИИР им. В.А. Насоновой), именуемое в дальнейшем </w:t>
      </w:r>
      <w:r w:rsidR="00A10A92" w:rsidRPr="00A10A92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A10A92" w:rsidRPr="00A10A92">
        <w:rPr>
          <w:rFonts w:ascii="Times New Roman" w:hAnsi="Times New Roman" w:cs="Times New Roman"/>
          <w:sz w:val="24"/>
          <w:szCs w:val="24"/>
        </w:rPr>
        <w:t xml:space="preserve">, в лице руководителя контрактной службы Егоровой Екатерины Анатольевны, действующего на основании доверенности </w:t>
      </w:r>
      <w:bookmarkStart w:id="5" w:name="_Hlk220501304"/>
      <w:bookmarkStart w:id="6" w:name="_Hlk233037379"/>
      <w:r w:rsidR="00A10A92" w:rsidRPr="00A10A92">
        <w:rPr>
          <w:rFonts w:ascii="Times New Roman" w:hAnsi="Times New Roman" w:cs="Times New Roman"/>
          <w:sz w:val="24"/>
          <w:szCs w:val="24"/>
        </w:rPr>
        <w:t>№ 01.00-11/09 от 26.01.2026г.,</w:t>
      </w:r>
      <w:bookmarkEnd w:id="4"/>
      <w:bookmarkEnd w:id="5"/>
      <w:bookmarkEnd w:id="6"/>
      <w:r w:rsidR="00A10A92" w:rsidRPr="00A10A92">
        <w:rPr>
          <w:rFonts w:ascii="Times New Roman" w:hAnsi="Times New Roman" w:cs="Times New Roman"/>
          <w:sz w:val="24"/>
          <w:szCs w:val="24"/>
        </w:rPr>
        <w:t xml:space="preserve"> </w:t>
      </w:r>
      <w:r w:rsidR="00E96ADE" w:rsidRPr="00A10A92">
        <w:rPr>
          <w:rFonts w:ascii="Times New Roman" w:hAnsi="Times New Roman" w:cs="Times New Roman"/>
          <w:sz w:val="24"/>
          <w:szCs w:val="24"/>
        </w:rPr>
        <w:t>с другой стороны, вместе именуемые «Стороны» и каждый в отдельности «Сто</w:t>
      </w:r>
      <w:r w:rsidR="00EE5F10" w:rsidRPr="00A10A92">
        <w:rPr>
          <w:rFonts w:ascii="Times New Roman" w:hAnsi="Times New Roman" w:cs="Times New Roman"/>
          <w:sz w:val="24"/>
          <w:szCs w:val="24"/>
        </w:rPr>
        <w:t>рона»</w:t>
      </w:r>
      <w:r w:rsidR="00A10A92" w:rsidRPr="00A10A92">
        <w:rPr>
          <w:rFonts w:ascii="Times New Roman" w:hAnsi="Times New Roman" w:cs="Times New Roman"/>
          <w:sz w:val="24"/>
          <w:szCs w:val="24"/>
        </w:rPr>
        <w:t xml:space="preserve">, </w:t>
      </w:r>
      <w:bookmarkStart w:id="7" w:name="_Hlk188275256"/>
      <w:r w:rsidR="00A10A92" w:rsidRPr="00A10A9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A10A92" w:rsidRPr="00A10A92">
        <w:rPr>
          <w:rFonts w:ascii="Times New Roman" w:hAnsi="Times New Roman" w:cs="Times New Roman"/>
          <w:b/>
          <w:bCs/>
          <w:sz w:val="24"/>
          <w:szCs w:val="24"/>
        </w:rPr>
        <w:t>п. 5 ч. 1 ст. 93</w:t>
      </w:r>
      <w:r w:rsidR="00A10A92" w:rsidRPr="00A10A92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bookmarkEnd w:id="7"/>
      <w:r w:rsidR="00EE5F10" w:rsidRPr="00A10A92">
        <w:rPr>
          <w:rFonts w:ascii="Times New Roman" w:hAnsi="Times New Roman" w:cs="Times New Roman"/>
          <w:sz w:val="24"/>
          <w:szCs w:val="24"/>
        </w:rPr>
        <w:t xml:space="preserve"> </w:t>
      </w:r>
      <w:r w:rsidR="00E96ADE" w:rsidRPr="00A10A92">
        <w:rPr>
          <w:rFonts w:ascii="Times New Roman" w:hAnsi="Times New Roman" w:cs="Times New Roman"/>
          <w:sz w:val="24"/>
          <w:szCs w:val="24"/>
        </w:rPr>
        <w:t>заключили настоящий договор</w:t>
      </w:r>
      <w:r w:rsidR="00AA4B89" w:rsidRPr="00A10A92">
        <w:rPr>
          <w:rFonts w:ascii="Times New Roman" w:hAnsi="Times New Roman" w:cs="Times New Roman"/>
          <w:sz w:val="24"/>
          <w:szCs w:val="24"/>
        </w:rPr>
        <w:t xml:space="preserve"> </w:t>
      </w:r>
      <w:r w:rsidR="00E96ADE" w:rsidRPr="00A10A92">
        <w:rPr>
          <w:rFonts w:ascii="Times New Roman" w:hAnsi="Times New Roman" w:cs="Times New Roman"/>
          <w:sz w:val="24"/>
          <w:szCs w:val="24"/>
        </w:rPr>
        <w:t>(далее - Договор)</w:t>
      </w:r>
      <w:r w:rsidR="0017415E" w:rsidRPr="00A10A92">
        <w:rPr>
          <w:rFonts w:ascii="Times New Roman" w:hAnsi="Times New Roman" w:cs="Times New Roman"/>
          <w:sz w:val="24"/>
          <w:szCs w:val="24"/>
        </w:rPr>
        <w:t xml:space="preserve"> </w:t>
      </w:r>
      <w:r w:rsidR="00E96ADE" w:rsidRPr="00A10A92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633E9B10" w14:textId="77777777" w:rsidR="00080DB7" w:rsidRPr="00BF7006" w:rsidRDefault="00080DB7" w:rsidP="002F49C7">
      <w:pPr>
        <w:tabs>
          <w:tab w:val="left" w:pos="709"/>
          <w:tab w:val="left" w:pos="851"/>
          <w:tab w:val="left" w:pos="326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8797F55" w14:textId="77777777" w:rsidR="00E96ADE" w:rsidRPr="00BF7006" w:rsidRDefault="00E96ADE" w:rsidP="002F49C7">
      <w:pPr>
        <w:pStyle w:val="af1"/>
        <w:numPr>
          <w:ilvl w:val="0"/>
          <w:numId w:val="1"/>
        </w:numPr>
        <w:tabs>
          <w:tab w:val="clear" w:pos="660"/>
          <w:tab w:val="left" w:pos="-142"/>
          <w:tab w:val="num" w:pos="567"/>
          <w:tab w:val="left" w:pos="1134"/>
          <w:tab w:val="left" w:pos="3261"/>
          <w:tab w:val="left" w:pos="3544"/>
        </w:tabs>
        <w:spacing w:after="0" w:line="240" w:lineRule="auto"/>
        <w:ind w:left="426" w:right="423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00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816B4FF" w14:textId="39A5B51C" w:rsidR="00211069" w:rsidRPr="00BF7006" w:rsidRDefault="00E02469" w:rsidP="002F49C7">
      <w:pPr>
        <w:spacing w:after="2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F7006">
        <w:rPr>
          <w:rFonts w:ascii="Times New Roman" w:hAnsi="Times New Roman" w:cs="Times New Roman"/>
          <w:sz w:val="24"/>
          <w:szCs w:val="24"/>
        </w:rPr>
        <w:t xml:space="preserve">1.1. </w:t>
      </w:r>
      <w:r w:rsidR="00E96ADE" w:rsidRPr="00BF7006">
        <w:rPr>
          <w:rFonts w:ascii="Times New Roman" w:hAnsi="Times New Roman" w:cs="Times New Roman"/>
          <w:sz w:val="24"/>
          <w:szCs w:val="24"/>
        </w:rPr>
        <w:t xml:space="preserve">«Заказчик» поручает, а «Исполнитель» </w:t>
      </w:r>
      <w:r w:rsidR="00E96ADE" w:rsidRPr="00BF7006">
        <w:rPr>
          <w:rStyle w:val="FontStyle14"/>
          <w:sz w:val="24"/>
          <w:szCs w:val="24"/>
        </w:rPr>
        <w:t>принимает на себя обязательства по</w:t>
      </w:r>
      <w:r w:rsidR="0051179C" w:rsidRPr="00BF7006">
        <w:rPr>
          <w:rFonts w:ascii="Times New Roman" w:hAnsi="Times New Roman" w:cs="Times New Roman"/>
          <w:sz w:val="24"/>
          <w:szCs w:val="24"/>
        </w:rPr>
        <w:t xml:space="preserve"> оказа</w:t>
      </w:r>
      <w:r w:rsidR="005D1BFF" w:rsidRPr="00BF7006">
        <w:rPr>
          <w:rFonts w:ascii="Times New Roman" w:hAnsi="Times New Roman" w:cs="Times New Roman"/>
          <w:sz w:val="24"/>
          <w:szCs w:val="24"/>
        </w:rPr>
        <w:t xml:space="preserve">нию </w:t>
      </w:r>
      <w:r w:rsidR="0051179C" w:rsidRPr="00BF7006">
        <w:rPr>
          <w:rFonts w:ascii="Times New Roman" w:hAnsi="Times New Roman" w:cs="Times New Roman"/>
          <w:sz w:val="24"/>
          <w:szCs w:val="24"/>
        </w:rPr>
        <w:t>плат</w:t>
      </w:r>
      <w:r w:rsidR="00E96ADE" w:rsidRPr="00BF7006">
        <w:rPr>
          <w:rFonts w:ascii="Times New Roman" w:hAnsi="Times New Roman" w:cs="Times New Roman"/>
          <w:sz w:val="24"/>
          <w:szCs w:val="24"/>
        </w:rPr>
        <w:t xml:space="preserve">ных медицинских </w:t>
      </w:r>
      <w:r w:rsidR="00535613" w:rsidRPr="00BF7006">
        <w:rPr>
          <w:rFonts w:ascii="Times New Roman" w:hAnsi="Times New Roman" w:cs="Times New Roman"/>
          <w:sz w:val="24"/>
          <w:szCs w:val="24"/>
        </w:rPr>
        <w:t>услуг</w:t>
      </w:r>
      <w:r w:rsidR="0054240B" w:rsidRPr="00BF7006">
        <w:rPr>
          <w:rFonts w:ascii="Times New Roman" w:hAnsi="Times New Roman" w:cs="Times New Roman"/>
          <w:sz w:val="24"/>
          <w:szCs w:val="24"/>
        </w:rPr>
        <w:t xml:space="preserve"> </w:t>
      </w:r>
      <w:r w:rsidR="00A10A92" w:rsidRPr="00A10A92">
        <w:rPr>
          <w:rFonts w:ascii="Times New Roman" w:hAnsi="Times New Roman" w:cs="Times New Roman"/>
          <w:color w:val="0070C0"/>
          <w:sz w:val="24"/>
          <w:szCs w:val="24"/>
        </w:rPr>
        <w:t>пациентам</w:t>
      </w:r>
      <w:r w:rsidR="00A10A9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30248" w:rsidRPr="00BF7006">
        <w:rPr>
          <w:rFonts w:ascii="Times New Roman" w:hAnsi="Times New Roman" w:cs="Times New Roman"/>
          <w:sz w:val="24"/>
          <w:szCs w:val="24"/>
        </w:rPr>
        <w:t>«Заказчика</w:t>
      </w:r>
      <w:r w:rsidR="00315A25" w:rsidRPr="00BF7006">
        <w:rPr>
          <w:rFonts w:ascii="Times New Roman" w:hAnsi="Times New Roman" w:cs="Times New Roman"/>
          <w:sz w:val="24"/>
          <w:szCs w:val="24"/>
        </w:rPr>
        <w:t>» (далее - у</w:t>
      </w:r>
      <w:r w:rsidR="00E96ADE" w:rsidRPr="00BF7006">
        <w:rPr>
          <w:rFonts w:ascii="Times New Roman" w:hAnsi="Times New Roman" w:cs="Times New Roman"/>
          <w:sz w:val="24"/>
          <w:szCs w:val="24"/>
        </w:rPr>
        <w:t>слуги)</w:t>
      </w:r>
      <w:r w:rsidR="00D443D1" w:rsidRPr="00BF7006">
        <w:rPr>
          <w:rFonts w:ascii="Times New Roman" w:hAnsi="Times New Roman" w:cs="Times New Roman"/>
          <w:sz w:val="24"/>
          <w:szCs w:val="24"/>
        </w:rPr>
        <w:t>.</w:t>
      </w:r>
    </w:p>
    <w:p w14:paraId="1A2A81AA" w14:textId="0DDABBD8" w:rsidR="00E02469" w:rsidRPr="00BF7006" w:rsidRDefault="00E02469" w:rsidP="002F49C7">
      <w:pPr>
        <w:spacing w:after="20" w:line="240" w:lineRule="auto"/>
        <w:ind w:left="426" w:right="423" w:firstLine="283"/>
        <w:jc w:val="both"/>
        <w:rPr>
          <w:rStyle w:val="FontStyle14"/>
          <w:bCs/>
          <w:sz w:val="24"/>
          <w:szCs w:val="24"/>
        </w:rPr>
      </w:pPr>
      <w:r w:rsidRPr="00BF7006">
        <w:rPr>
          <w:rStyle w:val="FontStyle14"/>
          <w:bCs/>
          <w:sz w:val="24"/>
          <w:szCs w:val="24"/>
        </w:rPr>
        <w:t xml:space="preserve">Перечень медицинских услуг и цены на них указаны в </w:t>
      </w:r>
      <w:r w:rsidR="009F0DE0" w:rsidRPr="00BF7006">
        <w:rPr>
          <w:rStyle w:val="FontStyle14"/>
          <w:bCs/>
          <w:sz w:val="24"/>
          <w:szCs w:val="24"/>
        </w:rPr>
        <w:t>Тех</w:t>
      </w:r>
      <w:r w:rsidR="00D443D1" w:rsidRPr="00BF7006">
        <w:rPr>
          <w:rStyle w:val="FontStyle14"/>
          <w:bCs/>
          <w:sz w:val="24"/>
          <w:szCs w:val="24"/>
        </w:rPr>
        <w:t xml:space="preserve">ническом задании </w:t>
      </w:r>
      <w:r w:rsidR="000B68B7" w:rsidRPr="00BF7006">
        <w:rPr>
          <w:rStyle w:val="FontStyle14"/>
          <w:bCs/>
          <w:sz w:val="24"/>
          <w:szCs w:val="24"/>
        </w:rPr>
        <w:t>(Приложение</w:t>
      </w:r>
      <w:r w:rsidR="00D443D1" w:rsidRPr="00BF7006">
        <w:rPr>
          <w:rStyle w:val="FontStyle14"/>
          <w:bCs/>
          <w:sz w:val="24"/>
          <w:szCs w:val="24"/>
        </w:rPr>
        <w:t xml:space="preserve"> 1</w:t>
      </w:r>
      <w:r w:rsidRPr="00BF7006">
        <w:rPr>
          <w:rStyle w:val="FontStyle14"/>
          <w:bCs/>
          <w:sz w:val="24"/>
          <w:szCs w:val="24"/>
        </w:rPr>
        <w:t xml:space="preserve"> к настоящему Договору). </w:t>
      </w:r>
    </w:p>
    <w:p w14:paraId="6BBD274E" w14:textId="2521D81A" w:rsidR="005D72C5" w:rsidRPr="00BF7006" w:rsidRDefault="005D1BFF" w:rsidP="002F49C7">
      <w:pPr>
        <w:pStyle w:val="Style10"/>
        <w:tabs>
          <w:tab w:val="left" w:pos="451"/>
        </w:tabs>
        <w:autoSpaceDE w:val="0"/>
        <w:autoSpaceDN w:val="0"/>
        <w:adjustRightInd w:val="0"/>
        <w:spacing w:line="240" w:lineRule="auto"/>
        <w:ind w:left="426" w:right="423" w:firstLine="283"/>
        <w:jc w:val="both"/>
        <w:rPr>
          <w:rFonts w:ascii="Times New Roman" w:hAnsi="Times New Roman"/>
          <w:lang w:val="ru-RU"/>
        </w:rPr>
      </w:pPr>
      <w:r w:rsidRPr="00BF7006">
        <w:rPr>
          <w:rFonts w:ascii="Times New Roman" w:hAnsi="Times New Roman"/>
          <w:lang w:val="ru-RU"/>
        </w:rPr>
        <w:t xml:space="preserve">1.2. </w:t>
      </w:r>
      <w:r w:rsidR="008A3FB4" w:rsidRPr="00BF7006">
        <w:rPr>
          <w:rFonts w:ascii="Times New Roman" w:hAnsi="Times New Roman"/>
          <w:lang w:val="ru-RU"/>
        </w:rPr>
        <w:t>«</w:t>
      </w:r>
      <w:r w:rsidR="00E96ADE" w:rsidRPr="00BF7006">
        <w:rPr>
          <w:rFonts w:ascii="Times New Roman" w:hAnsi="Times New Roman"/>
          <w:lang w:val="ru-RU"/>
        </w:rPr>
        <w:t>Исполнит</w:t>
      </w:r>
      <w:r w:rsidR="008A3FB4" w:rsidRPr="00BF7006">
        <w:rPr>
          <w:rFonts w:ascii="Times New Roman" w:hAnsi="Times New Roman"/>
          <w:lang w:val="ru-RU"/>
        </w:rPr>
        <w:t>ель»</w:t>
      </w:r>
      <w:r w:rsidR="00E96ADE" w:rsidRPr="00BF7006">
        <w:rPr>
          <w:rFonts w:ascii="Times New Roman" w:hAnsi="Times New Roman"/>
          <w:lang w:val="ru-RU"/>
        </w:rPr>
        <w:t xml:space="preserve"> оказывает </w:t>
      </w:r>
      <w:r w:rsidR="00E36B56" w:rsidRPr="00BF7006">
        <w:rPr>
          <w:rFonts w:ascii="Times New Roman" w:hAnsi="Times New Roman"/>
          <w:lang w:val="ru-RU"/>
        </w:rPr>
        <w:t xml:space="preserve">платные </w:t>
      </w:r>
      <w:r w:rsidR="005D5584" w:rsidRPr="00BF7006">
        <w:rPr>
          <w:rFonts w:ascii="Times New Roman" w:hAnsi="Times New Roman"/>
          <w:lang w:val="ru-RU"/>
        </w:rPr>
        <w:t>медицинские услуги</w:t>
      </w:r>
      <w:r w:rsidR="00E36B56" w:rsidRPr="00BF7006">
        <w:rPr>
          <w:rFonts w:ascii="Times New Roman" w:hAnsi="Times New Roman"/>
          <w:lang w:val="ru-RU"/>
        </w:rPr>
        <w:t xml:space="preserve"> </w:t>
      </w:r>
      <w:r w:rsidR="00A10A92" w:rsidRPr="00A10A92">
        <w:rPr>
          <w:rFonts w:ascii="Times New Roman" w:hAnsi="Times New Roman"/>
          <w:color w:val="0070C0"/>
          <w:lang w:val="ru-RU"/>
        </w:rPr>
        <w:t>пациентам</w:t>
      </w:r>
      <w:r w:rsidR="00A42042" w:rsidRPr="00BF7006">
        <w:rPr>
          <w:rFonts w:ascii="Times New Roman" w:hAnsi="Times New Roman"/>
          <w:lang w:val="ru-RU"/>
        </w:rPr>
        <w:t xml:space="preserve"> </w:t>
      </w:r>
      <w:r w:rsidR="00A42042" w:rsidRPr="00BF7006">
        <w:rPr>
          <w:rFonts w:ascii="Times New Roman" w:eastAsia="Calibri" w:hAnsi="Times New Roman"/>
          <w:lang w:val="ru-RU"/>
        </w:rPr>
        <w:t xml:space="preserve">«Заказчика» </w:t>
      </w:r>
      <w:r w:rsidR="00E96ADE" w:rsidRPr="00BF7006">
        <w:rPr>
          <w:rFonts w:ascii="Times New Roman" w:hAnsi="Times New Roman"/>
          <w:lang w:val="ru-RU"/>
        </w:rPr>
        <w:t>в рабочие</w:t>
      </w:r>
      <w:r w:rsidR="008A3FB4" w:rsidRPr="00BF7006">
        <w:rPr>
          <w:rFonts w:ascii="Times New Roman" w:hAnsi="Times New Roman"/>
          <w:lang w:val="ru-RU"/>
        </w:rPr>
        <w:t xml:space="preserve"> дни и</w:t>
      </w:r>
      <w:r w:rsidR="00E96ADE" w:rsidRPr="00BF7006">
        <w:rPr>
          <w:rFonts w:ascii="Times New Roman" w:hAnsi="Times New Roman"/>
          <w:lang w:val="ru-RU"/>
        </w:rPr>
        <w:t xml:space="preserve"> часы</w:t>
      </w:r>
      <w:r w:rsidR="008A3FB4" w:rsidRPr="00BF7006">
        <w:rPr>
          <w:rFonts w:ascii="Times New Roman" w:hAnsi="Times New Roman"/>
          <w:lang w:val="ru-RU"/>
        </w:rPr>
        <w:t xml:space="preserve"> «Исполнителя»</w:t>
      </w:r>
      <w:r w:rsidR="004D514C" w:rsidRPr="00BF7006">
        <w:rPr>
          <w:rFonts w:ascii="Times New Roman" w:hAnsi="Times New Roman"/>
          <w:lang w:val="ru-RU"/>
        </w:rPr>
        <w:t xml:space="preserve"> по предварительному согласованию.</w:t>
      </w:r>
      <w:r w:rsidR="00E96ADE" w:rsidRPr="00BF7006">
        <w:rPr>
          <w:rFonts w:ascii="Times New Roman" w:hAnsi="Times New Roman"/>
          <w:lang w:val="ru-RU"/>
        </w:rPr>
        <w:t xml:space="preserve"> </w:t>
      </w:r>
    </w:p>
    <w:p w14:paraId="5299BF4A" w14:textId="77777777" w:rsidR="005D1BFF" w:rsidRPr="00BF7006" w:rsidRDefault="005D1BFF" w:rsidP="002F49C7">
      <w:pPr>
        <w:pStyle w:val="Style10"/>
        <w:tabs>
          <w:tab w:val="left" w:pos="451"/>
        </w:tabs>
        <w:autoSpaceDE w:val="0"/>
        <w:autoSpaceDN w:val="0"/>
        <w:adjustRightInd w:val="0"/>
        <w:spacing w:line="240" w:lineRule="auto"/>
        <w:ind w:left="426" w:right="423" w:firstLine="283"/>
        <w:jc w:val="both"/>
        <w:rPr>
          <w:rStyle w:val="FontStyle14"/>
          <w:sz w:val="24"/>
          <w:szCs w:val="24"/>
          <w:lang w:val="ru-RU"/>
        </w:rPr>
      </w:pPr>
      <w:r w:rsidRPr="00BF7006">
        <w:rPr>
          <w:rStyle w:val="FontStyle14"/>
          <w:sz w:val="24"/>
          <w:szCs w:val="24"/>
          <w:lang w:val="ru-RU"/>
        </w:rPr>
        <w:t xml:space="preserve">1.3. </w:t>
      </w:r>
      <w:r w:rsidR="00022C2F" w:rsidRPr="00BF7006">
        <w:rPr>
          <w:rStyle w:val="FontStyle14"/>
          <w:sz w:val="24"/>
          <w:szCs w:val="24"/>
          <w:lang w:val="ru-RU"/>
        </w:rPr>
        <w:t>«</w:t>
      </w:r>
      <w:r w:rsidRPr="00BF7006">
        <w:rPr>
          <w:rStyle w:val="FontStyle14"/>
          <w:sz w:val="24"/>
          <w:szCs w:val="24"/>
          <w:lang w:val="ru-RU"/>
        </w:rPr>
        <w:t>Исполнитель</w:t>
      </w:r>
      <w:r w:rsidR="00022C2F" w:rsidRPr="00BF7006">
        <w:rPr>
          <w:rStyle w:val="FontStyle14"/>
          <w:sz w:val="24"/>
          <w:szCs w:val="24"/>
          <w:lang w:val="ru-RU"/>
        </w:rPr>
        <w:t>»</w:t>
      </w:r>
      <w:r w:rsidRPr="00BF7006">
        <w:rPr>
          <w:rStyle w:val="FontStyle14"/>
          <w:sz w:val="24"/>
          <w:szCs w:val="24"/>
          <w:lang w:val="ru-RU"/>
        </w:rPr>
        <w:t xml:space="preserve"> гарантирует оказание услуг по настоящему Договору в полном соответствии с действующим законодательством РФ, а</w:t>
      </w:r>
      <w:r w:rsidR="00A02829" w:rsidRPr="00BF7006">
        <w:rPr>
          <w:rStyle w:val="FontStyle14"/>
          <w:sz w:val="24"/>
          <w:szCs w:val="24"/>
          <w:lang w:val="ru-RU"/>
        </w:rPr>
        <w:t xml:space="preserve"> </w:t>
      </w:r>
      <w:r w:rsidRPr="00BF7006">
        <w:rPr>
          <w:rStyle w:val="FontStyle14"/>
          <w:sz w:val="24"/>
          <w:szCs w:val="24"/>
          <w:lang w:val="ru-RU"/>
        </w:rPr>
        <w:t>также наличие у себя всех лицензий, разрешений, сертификатов и т.п., предусмотренных для оказания подобного рода услуг действующим законодательством РФ.</w:t>
      </w:r>
    </w:p>
    <w:p w14:paraId="11BEDB45" w14:textId="048584E6" w:rsidR="00135B8A" w:rsidRPr="00BF7006" w:rsidRDefault="005D1BFF" w:rsidP="00135B8A">
      <w:pPr>
        <w:pStyle w:val="ad"/>
        <w:tabs>
          <w:tab w:val="left" w:pos="709"/>
          <w:tab w:val="left" w:pos="851"/>
        </w:tabs>
        <w:ind w:left="426" w:right="423" w:firstLine="283"/>
        <w:rPr>
          <w:rStyle w:val="FontStyle14"/>
          <w:sz w:val="24"/>
          <w:szCs w:val="24"/>
        </w:rPr>
      </w:pPr>
      <w:r w:rsidRPr="00BF7006">
        <w:rPr>
          <w:rStyle w:val="FontStyle14"/>
          <w:sz w:val="24"/>
          <w:szCs w:val="24"/>
        </w:rPr>
        <w:t>1.4</w:t>
      </w:r>
      <w:r w:rsidR="007112D9" w:rsidRPr="00BF7006">
        <w:rPr>
          <w:rStyle w:val="FontStyle14"/>
          <w:sz w:val="24"/>
          <w:szCs w:val="24"/>
        </w:rPr>
        <w:t>.</w:t>
      </w:r>
      <w:r w:rsidR="00E96ADE" w:rsidRPr="00BF7006">
        <w:rPr>
          <w:rStyle w:val="FontStyle14"/>
          <w:sz w:val="24"/>
          <w:szCs w:val="24"/>
        </w:rPr>
        <w:t xml:space="preserve"> Услуги, предусмотренные настоящим Договором, </w:t>
      </w:r>
      <w:r w:rsidR="00583759" w:rsidRPr="00BF7006">
        <w:rPr>
          <w:rStyle w:val="FontStyle14"/>
          <w:sz w:val="24"/>
          <w:szCs w:val="24"/>
        </w:rPr>
        <w:t>«</w:t>
      </w:r>
      <w:r w:rsidR="00E96ADE" w:rsidRPr="00BF7006">
        <w:rPr>
          <w:rStyle w:val="FontStyle14"/>
          <w:sz w:val="24"/>
          <w:szCs w:val="24"/>
        </w:rPr>
        <w:t>Исполнитель</w:t>
      </w:r>
      <w:r w:rsidR="00583759" w:rsidRPr="00BF7006">
        <w:rPr>
          <w:rStyle w:val="FontStyle14"/>
          <w:sz w:val="24"/>
          <w:szCs w:val="24"/>
        </w:rPr>
        <w:t>»</w:t>
      </w:r>
      <w:r w:rsidR="00E96ADE" w:rsidRPr="00BF7006">
        <w:rPr>
          <w:rStyle w:val="FontStyle14"/>
          <w:sz w:val="24"/>
          <w:szCs w:val="24"/>
        </w:rPr>
        <w:t xml:space="preserve"> оказывает с момента заключения Договора </w:t>
      </w:r>
      <w:r w:rsidR="00DB0827" w:rsidRPr="00A10A92">
        <w:rPr>
          <w:rStyle w:val="FontStyle14"/>
          <w:b/>
          <w:bCs/>
          <w:sz w:val="24"/>
          <w:szCs w:val="24"/>
        </w:rPr>
        <w:t>до</w:t>
      </w:r>
      <w:r w:rsidR="00602EBC" w:rsidRPr="00A10A92">
        <w:rPr>
          <w:rStyle w:val="FontStyle14"/>
          <w:b/>
          <w:bCs/>
          <w:sz w:val="24"/>
          <w:szCs w:val="24"/>
        </w:rPr>
        <w:t xml:space="preserve"> </w:t>
      </w:r>
      <w:r w:rsidR="0014776A" w:rsidRPr="00A10A92">
        <w:rPr>
          <w:rStyle w:val="FontStyle14"/>
          <w:b/>
          <w:bCs/>
          <w:sz w:val="24"/>
          <w:szCs w:val="24"/>
        </w:rPr>
        <w:t>31.12.202</w:t>
      </w:r>
      <w:r w:rsidR="00C9210E" w:rsidRPr="00A10A92">
        <w:rPr>
          <w:rStyle w:val="FontStyle14"/>
          <w:b/>
          <w:bCs/>
          <w:sz w:val="24"/>
          <w:szCs w:val="24"/>
        </w:rPr>
        <w:t>6</w:t>
      </w:r>
      <w:r w:rsidR="00E96ADE" w:rsidRPr="00A10A92">
        <w:rPr>
          <w:rStyle w:val="FontStyle14"/>
          <w:b/>
          <w:bCs/>
          <w:sz w:val="24"/>
          <w:szCs w:val="24"/>
        </w:rPr>
        <w:t xml:space="preserve"> </w:t>
      </w:r>
      <w:r w:rsidR="00E96ADE" w:rsidRPr="00BF7006">
        <w:rPr>
          <w:rStyle w:val="FontStyle14"/>
          <w:sz w:val="24"/>
          <w:szCs w:val="24"/>
        </w:rPr>
        <w:t>года</w:t>
      </w:r>
      <w:r w:rsidR="00DB0827" w:rsidRPr="00BF7006">
        <w:rPr>
          <w:rStyle w:val="FontStyle14"/>
          <w:sz w:val="24"/>
          <w:szCs w:val="24"/>
        </w:rPr>
        <w:t xml:space="preserve"> включительно</w:t>
      </w:r>
      <w:r w:rsidR="00135B8A" w:rsidRPr="00BF7006">
        <w:rPr>
          <w:rStyle w:val="FontStyle14"/>
          <w:sz w:val="24"/>
          <w:szCs w:val="24"/>
        </w:rPr>
        <w:t>.</w:t>
      </w:r>
    </w:p>
    <w:p w14:paraId="12DEE30B" w14:textId="5D072191" w:rsidR="00135B8A" w:rsidRPr="00583609" w:rsidRDefault="00135B8A" w:rsidP="00135B8A">
      <w:pPr>
        <w:pStyle w:val="ad"/>
        <w:tabs>
          <w:tab w:val="left" w:pos="709"/>
          <w:tab w:val="left" w:pos="851"/>
        </w:tabs>
        <w:ind w:left="426" w:right="423" w:firstLine="283"/>
      </w:pPr>
      <w:r w:rsidRPr="00BF7006">
        <w:rPr>
          <w:rStyle w:val="FontStyle14"/>
          <w:sz w:val="24"/>
          <w:szCs w:val="24"/>
        </w:rPr>
        <w:t xml:space="preserve">1.5. </w:t>
      </w:r>
      <w:r w:rsidR="00E96ADE" w:rsidRPr="00BF7006">
        <w:rPr>
          <w:rStyle w:val="FontStyle14"/>
          <w:sz w:val="24"/>
          <w:szCs w:val="24"/>
        </w:rPr>
        <w:t>Место оказания услуг</w:t>
      </w:r>
      <w:r w:rsidR="00FE1D54" w:rsidRPr="00BF7006">
        <w:rPr>
          <w:rStyle w:val="FontStyle14"/>
          <w:sz w:val="24"/>
          <w:szCs w:val="24"/>
        </w:rPr>
        <w:t>:</w:t>
      </w:r>
      <w:r w:rsidR="004748BC" w:rsidRPr="00BF7006">
        <w:rPr>
          <w:rStyle w:val="FontStyle14"/>
          <w:sz w:val="24"/>
          <w:szCs w:val="24"/>
        </w:rPr>
        <w:t xml:space="preserve"> Моск</w:t>
      </w:r>
      <w:r w:rsidR="009C4750">
        <w:rPr>
          <w:rStyle w:val="FontStyle14"/>
          <w:sz w:val="24"/>
          <w:szCs w:val="24"/>
        </w:rPr>
        <w:t>ва</w:t>
      </w:r>
      <w:r w:rsidR="004748BC" w:rsidRPr="00BF7006">
        <w:rPr>
          <w:rStyle w:val="FontStyle14"/>
          <w:sz w:val="24"/>
          <w:szCs w:val="24"/>
        </w:rPr>
        <w:t xml:space="preserve">, </w:t>
      </w:r>
      <w:bookmarkStart w:id="8" w:name="_Hlk161145641"/>
      <w:r w:rsidR="009C4750" w:rsidRPr="009C4750">
        <w:rPr>
          <w:rStyle w:val="FontStyle14"/>
          <w:sz w:val="24"/>
          <w:szCs w:val="24"/>
        </w:rPr>
        <w:t>площадь Борьбы,</w:t>
      </w:r>
      <w:r w:rsidR="009C4750">
        <w:rPr>
          <w:rStyle w:val="FontStyle14"/>
          <w:sz w:val="24"/>
          <w:szCs w:val="24"/>
        </w:rPr>
        <w:t xml:space="preserve"> </w:t>
      </w:r>
      <w:r w:rsidR="009C4750" w:rsidRPr="009C4750">
        <w:rPr>
          <w:rStyle w:val="FontStyle14"/>
          <w:sz w:val="24"/>
          <w:szCs w:val="24"/>
        </w:rPr>
        <w:t>дом 11, стр.1</w:t>
      </w:r>
    </w:p>
    <w:bookmarkEnd w:id="8"/>
    <w:p w14:paraId="129B0CC9" w14:textId="5AA76D9C" w:rsidR="0086282A" w:rsidRDefault="0086282A" w:rsidP="00135B8A">
      <w:pPr>
        <w:pStyle w:val="Style10"/>
        <w:tabs>
          <w:tab w:val="left" w:pos="0"/>
          <w:tab w:val="left" w:pos="451"/>
          <w:tab w:val="left" w:pos="851"/>
        </w:tabs>
        <w:spacing w:line="240" w:lineRule="auto"/>
        <w:ind w:left="709" w:right="423"/>
        <w:jc w:val="both"/>
        <w:rPr>
          <w:rStyle w:val="FontStyle14"/>
          <w:sz w:val="24"/>
          <w:szCs w:val="24"/>
          <w:lang w:val="ru-RU"/>
        </w:rPr>
      </w:pPr>
    </w:p>
    <w:p w14:paraId="6424D382" w14:textId="77777777" w:rsidR="002C0217" w:rsidRPr="00583609" w:rsidRDefault="002C0217" w:rsidP="00135B8A">
      <w:pPr>
        <w:pStyle w:val="Style10"/>
        <w:tabs>
          <w:tab w:val="left" w:pos="0"/>
          <w:tab w:val="left" w:pos="451"/>
          <w:tab w:val="left" w:pos="851"/>
        </w:tabs>
        <w:spacing w:line="240" w:lineRule="auto"/>
        <w:ind w:left="709" w:right="423"/>
        <w:jc w:val="both"/>
        <w:rPr>
          <w:rStyle w:val="FontStyle14"/>
          <w:sz w:val="24"/>
          <w:szCs w:val="24"/>
          <w:lang w:val="ru-RU"/>
        </w:rPr>
      </w:pPr>
    </w:p>
    <w:p w14:paraId="61464665" w14:textId="77777777" w:rsidR="00E96ADE" w:rsidRPr="00583609" w:rsidRDefault="00E96ADE" w:rsidP="002F49C7">
      <w:pPr>
        <w:pStyle w:val="af1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426" w:right="423"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007868D" w14:textId="77777777" w:rsidR="00E96ADE" w:rsidRPr="00583609" w:rsidRDefault="00E96ADE" w:rsidP="002F49C7">
      <w:pPr>
        <w:pStyle w:val="ad"/>
        <w:numPr>
          <w:ilvl w:val="1"/>
          <w:numId w:val="2"/>
        </w:numPr>
        <w:tabs>
          <w:tab w:val="left" w:pos="709"/>
          <w:tab w:val="left" w:pos="851"/>
        </w:tabs>
        <w:ind w:left="426" w:right="423" w:firstLine="283"/>
        <w:rPr>
          <w:b/>
        </w:rPr>
      </w:pPr>
      <w:r w:rsidRPr="00583609">
        <w:rPr>
          <w:b/>
        </w:rPr>
        <w:t xml:space="preserve"> «Исполнитель» обязуется:</w:t>
      </w:r>
    </w:p>
    <w:p w14:paraId="1BC1C4B6" w14:textId="36ABF30C" w:rsidR="00E96ADE" w:rsidRPr="00583609" w:rsidRDefault="00E96ADE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2.1.1.</w:t>
      </w:r>
      <w:r w:rsidR="00B7218D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E6385C" w:rsidRPr="00583609">
        <w:rPr>
          <w:rFonts w:ascii="Times New Roman" w:hAnsi="Times New Roman" w:cs="Times New Roman"/>
          <w:sz w:val="24"/>
          <w:szCs w:val="24"/>
        </w:rPr>
        <w:t xml:space="preserve">Оказать платные медицинские </w:t>
      </w:r>
      <w:r w:rsidR="001844BC" w:rsidRPr="00583609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A10A92" w:rsidRPr="00A10A92">
        <w:rPr>
          <w:rFonts w:ascii="Times New Roman" w:hAnsi="Times New Roman" w:cs="Times New Roman"/>
          <w:color w:val="0070C0"/>
          <w:sz w:val="24"/>
          <w:szCs w:val="24"/>
        </w:rPr>
        <w:t>пациентам</w:t>
      </w:r>
      <w:r w:rsidR="00E6385C" w:rsidRPr="00583609">
        <w:rPr>
          <w:rStyle w:val="FontStyle14"/>
          <w:sz w:val="24"/>
          <w:szCs w:val="24"/>
        </w:rPr>
        <w:t xml:space="preserve"> </w:t>
      </w:r>
      <w:r w:rsidR="00315A25" w:rsidRPr="00583609">
        <w:rPr>
          <w:rFonts w:ascii="Times New Roman" w:hAnsi="Times New Roman" w:cs="Times New Roman"/>
          <w:sz w:val="24"/>
          <w:szCs w:val="24"/>
        </w:rPr>
        <w:t>«Заказчика</w:t>
      </w:r>
      <w:r w:rsidR="00E6385C" w:rsidRPr="00583609">
        <w:rPr>
          <w:rFonts w:ascii="Times New Roman" w:hAnsi="Times New Roman" w:cs="Times New Roman"/>
          <w:sz w:val="24"/>
          <w:szCs w:val="24"/>
        </w:rPr>
        <w:t xml:space="preserve">» </w:t>
      </w:r>
      <w:r w:rsidRPr="00583609">
        <w:rPr>
          <w:rFonts w:ascii="Times New Roman" w:hAnsi="Times New Roman" w:cs="Times New Roman"/>
          <w:sz w:val="24"/>
          <w:szCs w:val="24"/>
        </w:rPr>
        <w:t>на территории «Исполнителя».</w:t>
      </w:r>
    </w:p>
    <w:p w14:paraId="392B23F4" w14:textId="7D97F2AA" w:rsidR="00B30248" w:rsidRPr="00583609" w:rsidRDefault="00E96ADE" w:rsidP="00B30248">
      <w:pPr>
        <w:spacing w:after="20" w:line="240" w:lineRule="auto"/>
        <w:ind w:left="426" w:right="423" w:firstLine="283"/>
        <w:jc w:val="both"/>
        <w:rPr>
          <w:rStyle w:val="FontStyle14"/>
          <w:bCs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2.1.2. </w:t>
      </w:r>
      <w:r w:rsidR="00AD33D9" w:rsidRPr="00583609">
        <w:rPr>
          <w:rFonts w:ascii="Times New Roman" w:hAnsi="Times New Roman" w:cs="Times New Roman"/>
          <w:sz w:val="24"/>
          <w:szCs w:val="24"/>
        </w:rPr>
        <w:t xml:space="preserve">Оказывать только те медицинские </w:t>
      </w:r>
      <w:r w:rsidR="001844BC" w:rsidRPr="00583609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A10A92" w:rsidRPr="00A10A92">
        <w:rPr>
          <w:rFonts w:ascii="Times New Roman" w:hAnsi="Times New Roman" w:cs="Times New Roman"/>
          <w:color w:val="0070C0"/>
          <w:sz w:val="24"/>
          <w:szCs w:val="24"/>
        </w:rPr>
        <w:t>пациентам</w:t>
      </w:r>
      <w:r w:rsidR="00AD33D9" w:rsidRPr="00583609">
        <w:rPr>
          <w:rStyle w:val="FontStyle14"/>
          <w:sz w:val="24"/>
          <w:szCs w:val="24"/>
        </w:rPr>
        <w:t xml:space="preserve"> </w:t>
      </w:r>
      <w:r w:rsidR="00B30248" w:rsidRPr="00583609">
        <w:rPr>
          <w:rFonts w:ascii="Times New Roman" w:hAnsi="Times New Roman" w:cs="Times New Roman"/>
          <w:sz w:val="24"/>
          <w:szCs w:val="24"/>
        </w:rPr>
        <w:t>«Заказчика</w:t>
      </w:r>
      <w:r w:rsidR="000B68B7" w:rsidRPr="00583609">
        <w:rPr>
          <w:rFonts w:ascii="Times New Roman" w:hAnsi="Times New Roman" w:cs="Times New Roman"/>
          <w:sz w:val="24"/>
          <w:szCs w:val="24"/>
        </w:rPr>
        <w:t>», которые</w:t>
      </w:r>
      <w:r w:rsidR="00AD33D9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0B68B7" w:rsidRPr="00583609">
        <w:rPr>
          <w:rFonts w:ascii="Times New Roman" w:hAnsi="Times New Roman" w:cs="Times New Roman"/>
          <w:sz w:val="24"/>
          <w:szCs w:val="24"/>
        </w:rPr>
        <w:t>указаны</w:t>
      </w:r>
      <w:r w:rsidR="00AD33D9" w:rsidRPr="00583609">
        <w:rPr>
          <w:rFonts w:ascii="Times New Roman" w:hAnsi="Times New Roman" w:cs="Times New Roman"/>
          <w:sz w:val="24"/>
          <w:szCs w:val="24"/>
        </w:rPr>
        <w:t xml:space="preserve"> в </w:t>
      </w:r>
      <w:r w:rsidR="00B30248" w:rsidRPr="00583609">
        <w:rPr>
          <w:rStyle w:val="FontStyle14"/>
          <w:bCs/>
          <w:sz w:val="24"/>
          <w:szCs w:val="24"/>
        </w:rPr>
        <w:t>Т</w:t>
      </w:r>
      <w:r w:rsidR="000B68B7" w:rsidRPr="00583609">
        <w:rPr>
          <w:rStyle w:val="FontStyle14"/>
          <w:bCs/>
          <w:sz w:val="24"/>
          <w:szCs w:val="24"/>
        </w:rPr>
        <w:t>ехническом задании (Приложение</w:t>
      </w:r>
      <w:r w:rsidR="00B30248" w:rsidRPr="00583609">
        <w:rPr>
          <w:rStyle w:val="FontStyle14"/>
          <w:bCs/>
          <w:sz w:val="24"/>
          <w:szCs w:val="24"/>
        </w:rPr>
        <w:t xml:space="preserve"> 1 к настоящему Договору). </w:t>
      </w:r>
    </w:p>
    <w:p w14:paraId="6C50F3A9" w14:textId="22E0F4A5" w:rsidR="00E96ADE" w:rsidRPr="00583609" w:rsidRDefault="00E96ADE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2.1.</w:t>
      </w:r>
      <w:r w:rsidR="003D6D57">
        <w:rPr>
          <w:rFonts w:ascii="Times New Roman" w:hAnsi="Times New Roman" w:cs="Times New Roman"/>
          <w:sz w:val="24"/>
          <w:szCs w:val="24"/>
        </w:rPr>
        <w:t>3</w:t>
      </w:r>
      <w:r w:rsidRPr="00583609">
        <w:rPr>
          <w:rFonts w:ascii="Times New Roman" w:hAnsi="Times New Roman" w:cs="Times New Roman"/>
          <w:sz w:val="24"/>
          <w:szCs w:val="24"/>
        </w:rPr>
        <w:t xml:space="preserve">. </w:t>
      </w:r>
      <w:r w:rsidR="00BC709C" w:rsidRPr="00583609">
        <w:rPr>
          <w:rFonts w:ascii="Times New Roman" w:hAnsi="Times New Roman" w:cs="Times New Roman"/>
          <w:sz w:val="24"/>
          <w:szCs w:val="24"/>
        </w:rPr>
        <w:t>С</w:t>
      </w:r>
      <w:r w:rsidRPr="00583609">
        <w:rPr>
          <w:rFonts w:ascii="Times New Roman" w:hAnsi="Times New Roman" w:cs="Times New Roman"/>
          <w:sz w:val="24"/>
          <w:szCs w:val="24"/>
        </w:rPr>
        <w:t>трого соблюдать</w:t>
      </w:r>
      <w:r w:rsidR="00DB5482" w:rsidRPr="00583609">
        <w:rPr>
          <w:rFonts w:ascii="Times New Roman" w:hAnsi="Times New Roman" w:cs="Times New Roman"/>
          <w:sz w:val="24"/>
          <w:szCs w:val="24"/>
        </w:rPr>
        <w:t xml:space="preserve"> врачебную тайну,</w:t>
      </w:r>
      <w:r w:rsidRPr="00583609">
        <w:rPr>
          <w:rFonts w:ascii="Times New Roman" w:hAnsi="Times New Roman" w:cs="Times New Roman"/>
          <w:sz w:val="24"/>
          <w:szCs w:val="24"/>
        </w:rPr>
        <w:t xml:space="preserve"> нормы</w:t>
      </w:r>
      <w:r w:rsidR="00DB5482" w:rsidRPr="00583609">
        <w:rPr>
          <w:rFonts w:ascii="Times New Roman" w:hAnsi="Times New Roman" w:cs="Times New Roman"/>
          <w:sz w:val="24"/>
          <w:szCs w:val="24"/>
        </w:rPr>
        <w:t xml:space="preserve"> медицинской этики и деонтологии, требования</w:t>
      </w:r>
      <w:r w:rsidRPr="00583609">
        <w:rPr>
          <w:rFonts w:ascii="Times New Roman" w:hAnsi="Times New Roman" w:cs="Times New Roman"/>
          <w:sz w:val="24"/>
          <w:szCs w:val="24"/>
        </w:rPr>
        <w:t xml:space="preserve"> санитарно-эпидемиологическ</w:t>
      </w:r>
      <w:r w:rsidR="00DB5482" w:rsidRPr="00583609">
        <w:rPr>
          <w:rFonts w:ascii="Times New Roman" w:hAnsi="Times New Roman" w:cs="Times New Roman"/>
          <w:sz w:val="24"/>
          <w:szCs w:val="24"/>
        </w:rPr>
        <w:t>ого</w:t>
      </w:r>
      <w:r w:rsidRPr="00583609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DB5482" w:rsidRPr="00583609">
        <w:rPr>
          <w:rFonts w:ascii="Times New Roman" w:hAnsi="Times New Roman" w:cs="Times New Roman"/>
          <w:sz w:val="24"/>
          <w:szCs w:val="24"/>
        </w:rPr>
        <w:t>а</w:t>
      </w:r>
      <w:r w:rsidRPr="00583609">
        <w:rPr>
          <w:rFonts w:ascii="Times New Roman" w:hAnsi="Times New Roman" w:cs="Times New Roman"/>
          <w:sz w:val="24"/>
          <w:szCs w:val="24"/>
        </w:rPr>
        <w:t>.</w:t>
      </w:r>
    </w:p>
    <w:p w14:paraId="78A08892" w14:textId="09537FC9" w:rsidR="003E4C50" w:rsidRPr="00583609" w:rsidRDefault="003E4C50" w:rsidP="002F49C7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3D6D57">
        <w:rPr>
          <w:rFonts w:ascii="Times New Roman" w:hAnsi="Times New Roman" w:cs="Times New Roman"/>
          <w:sz w:val="24"/>
          <w:szCs w:val="24"/>
        </w:rPr>
        <w:t>4</w:t>
      </w:r>
      <w:r w:rsidRPr="00583609">
        <w:rPr>
          <w:rFonts w:ascii="Times New Roman" w:hAnsi="Times New Roman" w:cs="Times New Roman"/>
          <w:sz w:val="24"/>
          <w:szCs w:val="24"/>
        </w:rPr>
        <w:t xml:space="preserve">. </w:t>
      </w:r>
      <w:r w:rsidR="00BC709C" w:rsidRPr="00583609">
        <w:rPr>
          <w:rFonts w:ascii="Times New Roman" w:hAnsi="Times New Roman" w:cs="Times New Roman"/>
          <w:sz w:val="24"/>
          <w:szCs w:val="24"/>
        </w:rPr>
        <w:t>П</w:t>
      </w:r>
      <w:r w:rsidRPr="00583609">
        <w:rPr>
          <w:rFonts w:ascii="Times New Roman" w:hAnsi="Times New Roman" w:cs="Times New Roman"/>
          <w:sz w:val="24"/>
          <w:szCs w:val="24"/>
        </w:rPr>
        <w:t>редостав</w:t>
      </w:r>
      <w:r w:rsidR="00BC709C" w:rsidRPr="00583609">
        <w:rPr>
          <w:rFonts w:ascii="Times New Roman" w:hAnsi="Times New Roman" w:cs="Times New Roman"/>
          <w:sz w:val="24"/>
          <w:szCs w:val="24"/>
        </w:rPr>
        <w:t>ля</w:t>
      </w:r>
      <w:r w:rsidRPr="00583609">
        <w:rPr>
          <w:rFonts w:ascii="Times New Roman" w:hAnsi="Times New Roman" w:cs="Times New Roman"/>
          <w:sz w:val="24"/>
          <w:szCs w:val="24"/>
        </w:rPr>
        <w:t>ть «Заказчику» Акты сдачи-приемки</w:t>
      </w:r>
      <w:r w:rsidR="00720EC7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535613"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="00AA285D" w:rsidRPr="00583609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B30248" w:rsidRPr="00583609">
        <w:rPr>
          <w:rFonts w:ascii="Times New Roman" w:hAnsi="Times New Roman" w:cs="Times New Roman"/>
          <w:sz w:val="24"/>
          <w:szCs w:val="24"/>
        </w:rPr>
        <w:t>2</w:t>
      </w:r>
      <w:r w:rsidR="00F7246D" w:rsidRPr="00583609">
        <w:rPr>
          <w:rStyle w:val="FontStyle14"/>
          <w:bCs/>
          <w:sz w:val="24"/>
          <w:szCs w:val="24"/>
        </w:rPr>
        <w:t xml:space="preserve"> к настоящему Договору</w:t>
      </w:r>
      <w:r w:rsidR="00AA285D" w:rsidRPr="00583609">
        <w:rPr>
          <w:rFonts w:ascii="Times New Roman" w:hAnsi="Times New Roman" w:cs="Times New Roman"/>
          <w:sz w:val="24"/>
          <w:szCs w:val="24"/>
        </w:rPr>
        <w:t>)</w:t>
      </w:r>
      <w:r w:rsidR="00720EC7" w:rsidRPr="00583609">
        <w:rPr>
          <w:rFonts w:ascii="Times New Roman" w:hAnsi="Times New Roman" w:cs="Times New Roman"/>
          <w:sz w:val="24"/>
          <w:szCs w:val="24"/>
        </w:rPr>
        <w:t xml:space="preserve"> не позднее деся</w:t>
      </w:r>
      <w:r w:rsidRPr="00583609">
        <w:rPr>
          <w:rFonts w:ascii="Times New Roman" w:hAnsi="Times New Roman" w:cs="Times New Roman"/>
          <w:sz w:val="24"/>
          <w:szCs w:val="24"/>
        </w:rPr>
        <w:t xml:space="preserve">ти календарных дней с момента окончания календарного </w:t>
      </w:r>
      <w:r w:rsidR="00CF242F" w:rsidRPr="00583609">
        <w:rPr>
          <w:rFonts w:ascii="Times New Roman" w:hAnsi="Times New Roman" w:cs="Times New Roman"/>
          <w:sz w:val="24"/>
          <w:szCs w:val="24"/>
        </w:rPr>
        <w:t>месяца</w:t>
      </w:r>
      <w:r w:rsidRPr="00583609">
        <w:rPr>
          <w:rFonts w:ascii="Times New Roman" w:hAnsi="Times New Roman" w:cs="Times New Roman"/>
          <w:sz w:val="24"/>
          <w:szCs w:val="24"/>
        </w:rPr>
        <w:t>.</w:t>
      </w:r>
    </w:p>
    <w:p w14:paraId="41A43277" w14:textId="77777777" w:rsidR="00E96ADE" w:rsidRPr="00583609" w:rsidRDefault="00DB5482" w:rsidP="002F49C7">
      <w:pPr>
        <w:numPr>
          <w:ilvl w:val="1"/>
          <w:numId w:val="2"/>
        </w:numPr>
        <w:tabs>
          <w:tab w:val="clear" w:pos="511"/>
          <w:tab w:val="num" w:pos="426"/>
          <w:tab w:val="left" w:pos="709"/>
          <w:tab w:val="left" w:pos="851"/>
          <w:tab w:val="left" w:pos="1276"/>
          <w:tab w:val="left" w:pos="1701"/>
        </w:tabs>
        <w:suppressAutoHyphens/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ADE" w:rsidRPr="00583609">
        <w:rPr>
          <w:rFonts w:ascii="Times New Roman" w:hAnsi="Times New Roman" w:cs="Times New Roman"/>
          <w:b/>
          <w:sz w:val="24"/>
          <w:szCs w:val="24"/>
        </w:rPr>
        <w:t>«Заказчик» обязуется:</w:t>
      </w:r>
    </w:p>
    <w:p w14:paraId="57D934F4" w14:textId="1E6C2AA0" w:rsidR="00164236" w:rsidRPr="00583609" w:rsidRDefault="002D3F3C" w:rsidP="00164236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2.2.1</w:t>
      </w:r>
      <w:r w:rsidR="00F65D35" w:rsidRPr="00583609">
        <w:rPr>
          <w:rFonts w:ascii="Times New Roman" w:hAnsi="Times New Roman" w:cs="Times New Roman"/>
          <w:sz w:val="24"/>
          <w:szCs w:val="24"/>
        </w:rPr>
        <w:t xml:space="preserve">. </w:t>
      </w:r>
      <w:r w:rsidRPr="00583609">
        <w:rPr>
          <w:rFonts w:ascii="Times New Roman" w:hAnsi="Times New Roman" w:cs="Times New Roman"/>
          <w:sz w:val="24"/>
          <w:szCs w:val="24"/>
        </w:rPr>
        <w:t>Обеспечить</w:t>
      </w:r>
      <w:r w:rsidR="00F65D35" w:rsidRPr="00583609">
        <w:rPr>
          <w:rFonts w:ascii="Times New Roman" w:hAnsi="Times New Roman" w:cs="Times New Roman"/>
          <w:sz w:val="24"/>
          <w:szCs w:val="24"/>
        </w:rPr>
        <w:t>,</w:t>
      </w:r>
      <w:r w:rsidRPr="00583609">
        <w:rPr>
          <w:rFonts w:ascii="Times New Roman" w:hAnsi="Times New Roman" w:cs="Times New Roman"/>
          <w:sz w:val="24"/>
          <w:szCs w:val="24"/>
        </w:rPr>
        <w:t xml:space="preserve"> при</w:t>
      </w:r>
      <w:r w:rsidR="00265C2E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Pr="00583609">
        <w:rPr>
          <w:rFonts w:ascii="Times New Roman" w:hAnsi="Times New Roman" w:cs="Times New Roman"/>
          <w:sz w:val="24"/>
          <w:szCs w:val="24"/>
        </w:rPr>
        <w:t xml:space="preserve">поступлении </w:t>
      </w:r>
      <w:r w:rsidR="00A10A92" w:rsidRPr="00A10A92">
        <w:rPr>
          <w:rFonts w:ascii="Times New Roman" w:hAnsi="Times New Roman" w:cs="Times New Roman"/>
          <w:color w:val="0070C0"/>
          <w:sz w:val="24"/>
          <w:szCs w:val="24"/>
        </w:rPr>
        <w:t>пациентам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265C2E" w:rsidRPr="00583609">
        <w:rPr>
          <w:rFonts w:ascii="Times New Roman" w:hAnsi="Times New Roman" w:cs="Times New Roman"/>
          <w:sz w:val="24"/>
          <w:szCs w:val="24"/>
        </w:rPr>
        <w:t>«Заказчика» для</w:t>
      </w:r>
      <w:r w:rsidRPr="00583609">
        <w:rPr>
          <w:rFonts w:ascii="Times New Roman" w:hAnsi="Times New Roman" w:cs="Times New Roman"/>
          <w:sz w:val="24"/>
          <w:szCs w:val="24"/>
        </w:rPr>
        <w:t xml:space="preserve"> получения медицинской </w:t>
      </w:r>
      <w:r w:rsidR="001844BC" w:rsidRPr="00583609">
        <w:rPr>
          <w:rFonts w:ascii="Times New Roman" w:hAnsi="Times New Roman" w:cs="Times New Roman"/>
          <w:sz w:val="24"/>
          <w:szCs w:val="24"/>
        </w:rPr>
        <w:t>услуги на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1844BC" w:rsidRPr="00583609">
        <w:rPr>
          <w:rFonts w:ascii="Times New Roman" w:hAnsi="Times New Roman" w:cs="Times New Roman"/>
          <w:sz w:val="24"/>
          <w:szCs w:val="24"/>
        </w:rPr>
        <w:t>территорию «</w:t>
      </w:r>
      <w:r w:rsidR="00265C2E" w:rsidRPr="00583609">
        <w:rPr>
          <w:rFonts w:ascii="Times New Roman" w:hAnsi="Times New Roman" w:cs="Times New Roman"/>
          <w:sz w:val="24"/>
          <w:szCs w:val="24"/>
        </w:rPr>
        <w:t>Исполнителя»</w:t>
      </w:r>
      <w:r w:rsidR="00F65D35" w:rsidRPr="00583609">
        <w:rPr>
          <w:rFonts w:ascii="Times New Roman" w:hAnsi="Times New Roman" w:cs="Times New Roman"/>
          <w:sz w:val="24"/>
          <w:szCs w:val="24"/>
        </w:rPr>
        <w:t>,</w:t>
      </w:r>
      <w:r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BC709C" w:rsidRPr="00583609">
        <w:rPr>
          <w:rFonts w:ascii="Times New Roman" w:hAnsi="Times New Roman" w:cs="Times New Roman"/>
          <w:sz w:val="24"/>
          <w:szCs w:val="24"/>
        </w:rPr>
        <w:t>предоставление ими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BC709C" w:rsidRPr="00583609">
        <w:rPr>
          <w:rFonts w:ascii="Times New Roman" w:hAnsi="Times New Roman" w:cs="Times New Roman"/>
          <w:sz w:val="24"/>
          <w:szCs w:val="24"/>
        </w:rPr>
        <w:t>а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или друго</w:t>
      </w:r>
      <w:r w:rsidR="00A1305D" w:rsidRPr="00583609">
        <w:rPr>
          <w:rFonts w:ascii="Times New Roman" w:hAnsi="Times New Roman" w:cs="Times New Roman"/>
          <w:sz w:val="24"/>
          <w:szCs w:val="24"/>
        </w:rPr>
        <w:t>го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BC709C" w:rsidRPr="00583609">
        <w:rPr>
          <w:rFonts w:ascii="Times New Roman" w:hAnsi="Times New Roman" w:cs="Times New Roman"/>
          <w:sz w:val="24"/>
          <w:szCs w:val="24"/>
        </w:rPr>
        <w:t>а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установленного образца, удостоверяющ</w:t>
      </w:r>
      <w:r w:rsidR="00BC709C" w:rsidRPr="00583609">
        <w:rPr>
          <w:rFonts w:ascii="Times New Roman" w:hAnsi="Times New Roman" w:cs="Times New Roman"/>
          <w:sz w:val="24"/>
          <w:szCs w:val="24"/>
        </w:rPr>
        <w:t>его</w:t>
      </w:r>
      <w:r w:rsidR="00164236" w:rsidRPr="00583609">
        <w:rPr>
          <w:rFonts w:ascii="Times New Roman" w:hAnsi="Times New Roman" w:cs="Times New Roman"/>
          <w:sz w:val="24"/>
          <w:szCs w:val="24"/>
        </w:rPr>
        <w:t xml:space="preserve"> его личность.</w:t>
      </w:r>
    </w:p>
    <w:p w14:paraId="3A4114DB" w14:textId="4EC30682" w:rsidR="00164236" w:rsidRPr="00583609" w:rsidRDefault="00164236" w:rsidP="00164236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2.2.2. Оплатить </w:t>
      </w:r>
      <w:r w:rsidR="00315A25" w:rsidRPr="00583609">
        <w:rPr>
          <w:rFonts w:ascii="Times New Roman" w:hAnsi="Times New Roman" w:cs="Times New Roman"/>
          <w:sz w:val="24"/>
          <w:szCs w:val="24"/>
        </w:rPr>
        <w:t>у</w:t>
      </w:r>
      <w:r w:rsidRPr="00583609">
        <w:rPr>
          <w:rFonts w:ascii="Times New Roman" w:hAnsi="Times New Roman" w:cs="Times New Roman"/>
          <w:sz w:val="24"/>
          <w:szCs w:val="24"/>
        </w:rPr>
        <w:t>слуги по цене, указанной в п. 3.1. настоящего Договора, после подписания сто</w:t>
      </w:r>
      <w:r w:rsidR="000B68B7" w:rsidRPr="00583609">
        <w:rPr>
          <w:rFonts w:ascii="Times New Roman" w:hAnsi="Times New Roman" w:cs="Times New Roman"/>
          <w:sz w:val="24"/>
          <w:szCs w:val="24"/>
        </w:rPr>
        <w:t>ронами Акта сдачи-приемки услуг (далее по тексту также – Акт).</w:t>
      </w:r>
    </w:p>
    <w:p w14:paraId="6DC9EC06" w14:textId="004B9CBD" w:rsidR="00164236" w:rsidRDefault="00164236" w:rsidP="00164236">
      <w:pPr>
        <w:pStyle w:val="afa"/>
        <w:spacing w:after="0" w:line="240" w:lineRule="auto"/>
        <w:ind w:right="423" w:firstLine="720"/>
        <w:jc w:val="both"/>
        <w:rPr>
          <w:rFonts w:ascii="Times New Roman" w:hAnsi="Times New Roman" w:cs="Times New Roman"/>
          <w:color w:val="00000A"/>
          <w:kern w:val="3"/>
          <w:sz w:val="24"/>
          <w:szCs w:val="24"/>
        </w:rPr>
      </w:pPr>
      <w:r w:rsidRPr="00583609">
        <w:rPr>
          <w:rFonts w:ascii="Times New Roman" w:hAnsi="Times New Roman" w:cs="Times New Roman"/>
          <w:color w:val="00000A"/>
          <w:kern w:val="3"/>
          <w:sz w:val="24"/>
          <w:szCs w:val="24"/>
        </w:rPr>
        <w:t xml:space="preserve">2.2.3. Обеспечить своевременную приёмку </w:t>
      </w:r>
      <w:r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Pr="00583609">
        <w:rPr>
          <w:rFonts w:ascii="Times New Roman" w:hAnsi="Times New Roman" w:cs="Times New Roman"/>
          <w:color w:val="00000A"/>
          <w:kern w:val="3"/>
          <w:sz w:val="24"/>
          <w:szCs w:val="24"/>
        </w:rPr>
        <w:t xml:space="preserve"> и оплату </w:t>
      </w:r>
      <w:r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Pr="00583609">
        <w:rPr>
          <w:rFonts w:ascii="Times New Roman" w:hAnsi="Times New Roman" w:cs="Times New Roman"/>
          <w:color w:val="00000A"/>
          <w:kern w:val="3"/>
          <w:sz w:val="24"/>
          <w:szCs w:val="24"/>
        </w:rPr>
        <w:t xml:space="preserve"> надлежащего качества.</w:t>
      </w:r>
    </w:p>
    <w:p w14:paraId="0BE5B292" w14:textId="77777777" w:rsidR="00214F56" w:rsidRPr="00F05109" w:rsidRDefault="00214F56" w:rsidP="00214F56">
      <w:pPr>
        <w:pStyle w:val="afa"/>
        <w:spacing w:after="0" w:line="240" w:lineRule="auto"/>
        <w:ind w:right="423" w:firstLine="720"/>
        <w:jc w:val="both"/>
        <w:rPr>
          <w:rFonts w:ascii="Times New Roman" w:hAnsi="Times New Roman" w:cs="Times New Roman"/>
          <w:color w:val="00000A"/>
          <w:kern w:val="3"/>
          <w:sz w:val="24"/>
          <w:szCs w:val="24"/>
        </w:rPr>
      </w:pPr>
      <w:r w:rsidRPr="00214F56">
        <w:rPr>
          <w:rFonts w:ascii="Times New Roman" w:hAnsi="Times New Roman" w:cs="Times New Roman"/>
          <w:color w:val="00000A"/>
          <w:kern w:val="3"/>
          <w:sz w:val="24"/>
          <w:szCs w:val="24"/>
        </w:rPr>
        <w:t>2.2.4</w:t>
      </w:r>
      <w:r w:rsidRPr="00214F56">
        <w:rPr>
          <w:rFonts w:ascii="Times New Roman" w:eastAsia="Times New Roman" w:hAnsi="Times New Roman" w:cs="Times New Roman"/>
          <w:sz w:val="24"/>
          <w:szCs w:val="24"/>
          <w:lang w:eastAsia="zh-CN"/>
        </w:rPr>
        <w:t>. Предоставить «Исполнителю» реестр оказанных услуг не позднее пяти календарных дней с момента окончания календарного месяца.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60038D3" w14:textId="77777777" w:rsidR="00214F56" w:rsidRPr="00583609" w:rsidRDefault="00214F56" w:rsidP="00214F56">
      <w:pPr>
        <w:tabs>
          <w:tab w:val="left" w:pos="709"/>
          <w:tab w:val="left" w:pos="851"/>
        </w:tabs>
        <w:spacing w:after="0" w:line="240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</w:p>
    <w:p w14:paraId="78F1B8A9" w14:textId="77777777" w:rsidR="00164236" w:rsidRPr="00583609" w:rsidRDefault="00164236" w:rsidP="00164236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975EECD" w14:textId="77777777" w:rsidR="00E96ADE" w:rsidRPr="00583609" w:rsidRDefault="00E96ADE" w:rsidP="002F49C7">
      <w:pPr>
        <w:pStyle w:val="af1"/>
        <w:numPr>
          <w:ilvl w:val="0"/>
          <w:numId w:val="2"/>
        </w:numPr>
        <w:tabs>
          <w:tab w:val="clear" w:pos="369"/>
          <w:tab w:val="num" w:pos="284"/>
          <w:tab w:val="left" w:pos="709"/>
          <w:tab w:val="left" w:pos="851"/>
        </w:tabs>
        <w:spacing w:after="0" w:line="240" w:lineRule="auto"/>
        <w:ind w:left="426" w:right="42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>СТОИМОСТЬ УСЛУГ И ПОРЯДОК РАСЧЕТА</w:t>
      </w:r>
    </w:p>
    <w:p w14:paraId="35597E6D" w14:textId="46240B11" w:rsidR="00214F56" w:rsidRPr="00583609" w:rsidRDefault="00E96ADE" w:rsidP="00077B9F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3.1.</w:t>
      </w:r>
      <w:r w:rsidR="00214F56" w:rsidRPr="00214F56">
        <w:rPr>
          <w:rFonts w:ascii="Times New Roman" w:hAnsi="Times New Roman" w:cs="Times New Roman"/>
          <w:sz w:val="24"/>
          <w:szCs w:val="24"/>
        </w:rPr>
        <w:t xml:space="preserve"> </w:t>
      </w:r>
      <w:r w:rsidR="00214F56" w:rsidRPr="00583609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медицинских услуг приведена в Техническом задании «Исполнителя» </w:t>
      </w:r>
      <w:r w:rsidR="00214F56" w:rsidRPr="00583609">
        <w:rPr>
          <w:rFonts w:ascii="Times New Roman" w:hAnsi="Times New Roman" w:cs="Times New Roman"/>
          <w:sz w:val="24"/>
          <w:szCs w:val="24"/>
        </w:rPr>
        <w:t>(Приложение 1 к настоящему Договору), являющимся н</w:t>
      </w:r>
      <w:r w:rsidR="00077B9F">
        <w:rPr>
          <w:rFonts w:ascii="Times New Roman" w:hAnsi="Times New Roman" w:cs="Times New Roman"/>
          <w:sz w:val="24"/>
          <w:szCs w:val="24"/>
        </w:rPr>
        <w:t xml:space="preserve">еотъемлемой частью Договора. </w:t>
      </w:r>
    </w:p>
    <w:p w14:paraId="41CD71EB" w14:textId="1F4A5972" w:rsidR="00214F56" w:rsidRPr="00E45499" w:rsidRDefault="00E45499" w:rsidP="00E45499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454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Максимальная ц</w:t>
      </w:r>
      <w:r w:rsidR="00214F56" w:rsidRPr="00E4549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ена настоящего Договора составляет </w:t>
      </w:r>
      <w:r w:rsidRPr="00E454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600000 (Шестьсот тысяч рублей 00 копеек)</w:t>
      </w:r>
      <w:r w:rsidR="00214F56" w:rsidRPr="00E454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214F56"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В соответствии с ч. 24 ст. 22 Закона № 44-ФЗ «О контрактной системе в сфере закупок товаров, работ, услуг для обеспечения государственных и муниципальных нужд» оплата оказания услуги осуществляется по цене единицы услуги исходя из объема фактически оказанной услуги, но в размере, не превышающем указанного максимального значения цены контракта. </w:t>
      </w:r>
      <w:bookmarkStart w:id="9" w:name="_Hlk188276001"/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Цена договора является твердой </w:t>
      </w:r>
      <w:proofErr w:type="gramStart"/>
      <w:r w:rsidRPr="00E45499">
        <w:rPr>
          <w:rFonts w:ascii="Times New Roman" w:hAnsi="Times New Roman" w:cs="Times New Roman"/>
          <w:color w:val="0070C0"/>
          <w:sz w:val="24"/>
          <w:szCs w:val="24"/>
        </w:rPr>
        <w:t>и  определяется</w:t>
      </w:r>
      <w:proofErr w:type="gramEnd"/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 на весь </w:t>
      </w:r>
      <w:proofErr w:type="gramStart"/>
      <w:r w:rsidRPr="00E45499">
        <w:rPr>
          <w:rFonts w:ascii="Times New Roman" w:hAnsi="Times New Roman" w:cs="Times New Roman"/>
          <w:color w:val="0070C0"/>
          <w:sz w:val="24"/>
          <w:szCs w:val="24"/>
        </w:rPr>
        <w:t>срок  его</w:t>
      </w:r>
      <w:proofErr w:type="gramEnd"/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 исполнения.</w:t>
      </w:r>
      <w:bookmarkEnd w:id="9"/>
    </w:p>
    <w:p w14:paraId="019823D5" w14:textId="77777777" w:rsidR="00214F56" w:rsidRDefault="00214F56" w:rsidP="00077B9F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1B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E1B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Исполнитель имеет право в одностороннем порядке изменить 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услуги</w:t>
      </w:r>
      <w:r w:rsidRPr="008E1B2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случае изменения экономических условий, связанных с инфляционными процессами, но не чаще чем один раз в квартал. Для Заказчика новый Прейскурант начинает действовать через 15 </w:t>
      </w:r>
      <w:r w:rsidRPr="008E1B2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(пятнадцать) </w:t>
      </w:r>
      <w:r w:rsidRPr="008E1B2E">
        <w:rPr>
          <w:rFonts w:ascii="Times New Roman" w:eastAsia="Times New Roman" w:hAnsi="Times New Roman" w:cs="Times New Roman"/>
          <w:sz w:val="24"/>
          <w:szCs w:val="24"/>
          <w:lang w:eastAsia="zh-CN"/>
        </w:rPr>
        <w:t>дней после получения уведомления и (или) нового Прейскуранта.</w:t>
      </w:r>
    </w:p>
    <w:p w14:paraId="6A47EBDE" w14:textId="62855BA3" w:rsidR="008B3518" w:rsidRPr="00583609" w:rsidRDefault="004D31F1" w:rsidP="00077B9F">
      <w:pPr>
        <w:tabs>
          <w:tab w:val="num" w:pos="511"/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3.2. Факт </w:t>
      </w:r>
      <w:r w:rsidR="008B3518" w:rsidRPr="00583609">
        <w:rPr>
          <w:rFonts w:ascii="Times New Roman" w:hAnsi="Times New Roman" w:cs="Times New Roman"/>
          <w:sz w:val="24"/>
          <w:szCs w:val="24"/>
        </w:rPr>
        <w:t>оказания</w:t>
      </w:r>
      <w:r w:rsidRPr="00583609">
        <w:rPr>
          <w:rFonts w:ascii="Times New Roman" w:hAnsi="Times New Roman" w:cs="Times New Roman"/>
          <w:sz w:val="24"/>
          <w:szCs w:val="24"/>
        </w:rPr>
        <w:t xml:space="preserve"> медицинских услуг подтверждается </w:t>
      </w:r>
      <w:r w:rsidR="00535613" w:rsidRPr="00583609">
        <w:rPr>
          <w:rFonts w:ascii="Times New Roman" w:hAnsi="Times New Roman" w:cs="Times New Roman"/>
          <w:sz w:val="24"/>
          <w:szCs w:val="24"/>
        </w:rPr>
        <w:t>подписанным с двух сторон</w:t>
      </w:r>
      <w:r w:rsidR="000B68B7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Pr="00583609">
        <w:rPr>
          <w:rFonts w:ascii="Times New Roman" w:hAnsi="Times New Roman" w:cs="Times New Roman"/>
          <w:sz w:val="24"/>
          <w:szCs w:val="24"/>
        </w:rPr>
        <w:t xml:space="preserve">Актом сдачи-приемки </w:t>
      </w:r>
      <w:r w:rsidR="00535613"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="008B3518" w:rsidRPr="00583609">
        <w:rPr>
          <w:rFonts w:ascii="Times New Roman" w:hAnsi="Times New Roman" w:cs="Times New Roman"/>
          <w:sz w:val="24"/>
          <w:szCs w:val="24"/>
        </w:rPr>
        <w:t>.</w:t>
      </w:r>
    </w:p>
    <w:p w14:paraId="6F4AB8E9" w14:textId="34D8FF51" w:rsidR="008B3518" w:rsidRPr="00583609" w:rsidRDefault="00122CB5" w:rsidP="002F49C7">
      <w:pPr>
        <w:shd w:val="clear" w:color="auto" w:fill="FFFFFF"/>
        <w:tabs>
          <w:tab w:val="num" w:pos="511"/>
          <w:tab w:val="left" w:pos="709"/>
          <w:tab w:val="left" w:pos="851"/>
          <w:tab w:val="left" w:pos="1123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3.</w:t>
      </w:r>
      <w:r w:rsidR="00164236" w:rsidRPr="00583609">
        <w:rPr>
          <w:rFonts w:ascii="Times New Roman" w:hAnsi="Times New Roman" w:cs="Times New Roman"/>
          <w:sz w:val="24"/>
          <w:szCs w:val="24"/>
        </w:rPr>
        <w:t>3</w:t>
      </w:r>
      <w:r w:rsidRPr="00583609">
        <w:rPr>
          <w:rFonts w:ascii="Times New Roman" w:hAnsi="Times New Roman" w:cs="Times New Roman"/>
          <w:sz w:val="24"/>
          <w:szCs w:val="24"/>
        </w:rPr>
        <w:t>. «Заказчик» обязуется в течение 5 (пяти) рабочих дней с момента получения Акт</w:t>
      </w:r>
      <w:r w:rsidR="003E4C50" w:rsidRPr="00583609">
        <w:rPr>
          <w:rFonts w:ascii="Times New Roman" w:hAnsi="Times New Roman" w:cs="Times New Roman"/>
          <w:sz w:val="24"/>
          <w:szCs w:val="24"/>
        </w:rPr>
        <w:t>а</w:t>
      </w:r>
      <w:r w:rsidRPr="00583609">
        <w:rPr>
          <w:rFonts w:ascii="Times New Roman" w:hAnsi="Times New Roman" w:cs="Times New Roman"/>
          <w:sz w:val="24"/>
          <w:szCs w:val="24"/>
        </w:rPr>
        <w:t xml:space="preserve"> сдачи-приемки </w:t>
      </w:r>
      <w:r w:rsidR="00535613"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Pr="00583609">
        <w:rPr>
          <w:rFonts w:ascii="Times New Roman" w:hAnsi="Times New Roman" w:cs="Times New Roman"/>
          <w:sz w:val="24"/>
          <w:szCs w:val="24"/>
        </w:rPr>
        <w:t xml:space="preserve"> рассмотреть, подписать его в 2-х экземплярах и направить «Исполнителю» один экземпляр подписанного Акта или мотивированный письменный отказ от подписания Акта.</w:t>
      </w:r>
    </w:p>
    <w:p w14:paraId="20A4C133" w14:textId="0303F6CC" w:rsidR="00122CB5" w:rsidRPr="00583609" w:rsidRDefault="00122CB5" w:rsidP="002F49C7">
      <w:pPr>
        <w:shd w:val="clear" w:color="auto" w:fill="FFFFFF"/>
        <w:tabs>
          <w:tab w:val="num" w:pos="511"/>
          <w:tab w:val="left" w:pos="709"/>
          <w:tab w:val="left" w:pos="851"/>
          <w:tab w:val="left" w:pos="1123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Если в течение указанного срока «Заказчик» не предоставляет «Исполнителю» </w:t>
      </w:r>
      <w:r w:rsidR="00686329" w:rsidRPr="00583609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Pr="00583609">
        <w:rPr>
          <w:rFonts w:ascii="Times New Roman" w:hAnsi="Times New Roman" w:cs="Times New Roman"/>
          <w:sz w:val="24"/>
          <w:szCs w:val="24"/>
        </w:rPr>
        <w:t xml:space="preserve">Акт или обоснованные письменные возражения, оказанные медицинские </w:t>
      </w:r>
      <w:r w:rsidR="00686329" w:rsidRPr="00583609">
        <w:rPr>
          <w:rFonts w:ascii="Times New Roman" w:hAnsi="Times New Roman" w:cs="Times New Roman"/>
          <w:sz w:val="24"/>
          <w:szCs w:val="24"/>
        </w:rPr>
        <w:t>услуги</w:t>
      </w:r>
      <w:r w:rsidRPr="00583609">
        <w:rPr>
          <w:rFonts w:ascii="Times New Roman" w:hAnsi="Times New Roman" w:cs="Times New Roman"/>
          <w:sz w:val="24"/>
          <w:szCs w:val="24"/>
        </w:rPr>
        <w:t xml:space="preserve"> считаются </w:t>
      </w:r>
      <w:r w:rsidR="003E4C50" w:rsidRPr="00583609">
        <w:rPr>
          <w:rFonts w:ascii="Times New Roman" w:hAnsi="Times New Roman" w:cs="Times New Roman"/>
          <w:sz w:val="24"/>
          <w:szCs w:val="24"/>
        </w:rPr>
        <w:t xml:space="preserve">выполненными в связи с тем, что </w:t>
      </w:r>
      <w:r w:rsidR="001844BC" w:rsidRPr="00583609">
        <w:rPr>
          <w:rFonts w:ascii="Times New Roman" w:hAnsi="Times New Roman" w:cs="Times New Roman"/>
          <w:sz w:val="24"/>
          <w:szCs w:val="24"/>
        </w:rPr>
        <w:t>у «</w:t>
      </w:r>
      <w:r w:rsidRPr="00583609">
        <w:rPr>
          <w:rFonts w:ascii="Times New Roman" w:hAnsi="Times New Roman" w:cs="Times New Roman"/>
          <w:sz w:val="24"/>
          <w:szCs w:val="24"/>
        </w:rPr>
        <w:t>Заказчика</w:t>
      </w:r>
      <w:r w:rsidR="003E4C50" w:rsidRPr="00583609">
        <w:rPr>
          <w:rFonts w:ascii="Times New Roman" w:hAnsi="Times New Roman" w:cs="Times New Roman"/>
          <w:sz w:val="24"/>
          <w:szCs w:val="24"/>
        </w:rPr>
        <w:t>»</w:t>
      </w:r>
      <w:r w:rsidRPr="00583609">
        <w:rPr>
          <w:rFonts w:ascii="Times New Roman" w:hAnsi="Times New Roman" w:cs="Times New Roman"/>
          <w:sz w:val="24"/>
          <w:szCs w:val="24"/>
        </w:rPr>
        <w:t xml:space="preserve"> отсутствуют претензии (замечания) к </w:t>
      </w:r>
      <w:r w:rsidR="003E4C50" w:rsidRPr="00583609">
        <w:rPr>
          <w:rFonts w:ascii="Times New Roman" w:hAnsi="Times New Roman" w:cs="Times New Roman"/>
          <w:sz w:val="24"/>
          <w:szCs w:val="24"/>
        </w:rPr>
        <w:t>«</w:t>
      </w:r>
      <w:r w:rsidRPr="00583609">
        <w:rPr>
          <w:rFonts w:ascii="Times New Roman" w:hAnsi="Times New Roman" w:cs="Times New Roman"/>
          <w:sz w:val="24"/>
          <w:szCs w:val="24"/>
        </w:rPr>
        <w:t>Исполнителю</w:t>
      </w:r>
      <w:r w:rsidR="003E4C50" w:rsidRPr="00583609">
        <w:rPr>
          <w:rFonts w:ascii="Times New Roman" w:hAnsi="Times New Roman" w:cs="Times New Roman"/>
          <w:sz w:val="24"/>
          <w:szCs w:val="24"/>
        </w:rPr>
        <w:t>»</w:t>
      </w:r>
      <w:r w:rsidRPr="005836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4936C" w14:textId="0C8B1273" w:rsidR="00581A47" w:rsidRPr="00583609" w:rsidRDefault="00E96ADE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3.</w:t>
      </w:r>
      <w:r w:rsidR="00164236" w:rsidRPr="00583609">
        <w:rPr>
          <w:rFonts w:ascii="Times New Roman" w:hAnsi="Times New Roman" w:cs="Times New Roman"/>
          <w:sz w:val="24"/>
          <w:szCs w:val="24"/>
        </w:rPr>
        <w:t>4</w:t>
      </w:r>
      <w:r w:rsidRPr="00583609">
        <w:rPr>
          <w:rFonts w:ascii="Times New Roman" w:hAnsi="Times New Roman" w:cs="Times New Roman"/>
          <w:sz w:val="24"/>
          <w:szCs w:val="24"/>
        </w:rPr>
        <w:t xml:space="preserve">. Оплата за оказанные медицинские услуги по настоящему Договору осуществляется </w:t>
      </w:r>
      <w:r w:rsidR="0020777A" w:rsidRPr="00583609">
        <w:rPr>
          <w:rFonts w:ascii="Times New Roman" w:hAnsi="Times New Roman" w:cs="Times New Roman"/>
          <w:sz w:val="24"/>
          <w:szCs w:val="24"/>
        </w:rPr>
        <w:t xml:space="preserve">«Заказчиком» </w:t>
      </w:r>
      <w:r w:rsidRPr="00583609">
        <w:rPr>
          <w:rFonts w:ascii="Times New Roman" w:hAnsi="Times New Roman" w:cs="Times New Roman"/>
          <w:sz w:val="24"/>
          <w:szCs w:val="24"/>
        </w:rPr>
        <w:t>на основании счета, выставленного «Исполнителем»</w:t>
      </w:r>
      <w:r w:rsidR="00F21FA4" w:rsidRPr="00583609">
        <w:rPr>
          <w:rFonts w:ascii="Times New Roman" w:hAnsi="Times New Roman" w:cs="Times New Roman"/>
          <w:sz w:val="24"/>
          <w:szCs w:val="24"/>
        </w:rPr>
        <w:t xml:space="preserve"> и </w:t>
      </w:r>
      <w:r w:rsidR="004D31F1" w:rsidRPr="00583609">
        <w:rPr>
          <w:rFonts w:ascii="Times New Roman" w:hAnsi="Times New Roman" w:cs="Times New Roman"/>
          <w:sz w:val="24"/>
          <w:szCs w:val="24"/>
        </w:rPr>
        <w:t xml:space="preserve">подписанного «Сторонами» Акта сдачи-приемки </w:t>
      </w:r>
      <w:r w:rsidR="00F21FA4"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Pr="005836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E88487" w14:textId="5BD42E4C" w:rsidR="00581A47" w:rsidRPr="00583609" w:rsidRDefault="004D31F1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3.</w:t>
      </w:r>
      <w:r w:rsidR="00164236" w:rsidRPr="00583609">
        <w:rPr>
          <w:rFonts w:ascii="Times New Roman" w:hAnsi="Times New Roman" w:cs="Times New Roman"/>
          <w:sz w:val="24"/>
          <w:szCs w:val="24"/>
        </w:rPr>
        <w:t>5</w:t>
      </w:r>
      <w:r w:rsidRPr="00583609">
        <w:rPr>
          <w:rFonts w:ascii="Times New Roman" w:hAnsi="Times New Roman" w:cs="Times New Roman"/>
          <w:sz w:val="24"/>
          <w:szCs w:val="24"/>
        </w:rPr>
        <w:t xml:space="preserve">. </w:t>
      </w:r>
      <w:r w:rsidR="00E96ADE" w:rsidRPr="00583609">
        <w:rPr>
          <w:rFonts w:ascii="Times New Roman" w:hAnsi="Times New Roman" w:cs="Times New Roman"/>
          <w:sz w:val="24"/>
          <w:szCs w:val="24"/>
        </w:rPr>
        <w:t>«Исполнитель» выставляет счет по факту</w:t>
      </w:r>
      <w:r w:rsidRPr="00583609">
        <w:rPr>
          <w:rFonts w:ascii="Times New Roman" w:hAnsi="Times New Roman" w:cs="Times New Roman"/>
          <w:sz w:val="24"/>
          <w:szCs w:val="24"/>
        </w:rPr>
        <w:t xml:space="preserve"> медицинских услуг, </w:t>
      </w:r>
      <w:r w:rsidR="00E96ADE" w:rsidRPr="00583609">
        <w:rPr>
          <w:rFonts w:ascii="Times New Roman" w:hAnsi="Times New Roman" w:cs="Times New Roman"/>
          <w:sz w:val="24"/>
          <w:szCs w:val="24"/>
        </w:rPr>
        <w:t>оказанных в течение</w:t>
      </w:r>
      <w:r w:rsidR="00581A47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686329" w:rsidRPr="00583609">
        <w:rPr>
          <w:rFonts w:ascii="Times New Roman" w:hAnsi="Times New Roman" w:cs="Times New Roman"/>
          <w:sz w:val="24"/>
          <w:szCs w:val="24"/>
        </w:rPr>
        <w:t>отчетного периода</w:t>
      </w:r>
      <w:r w:rsidR="00581A47" w:rsidRPr="00583609">
        <w:rPr>
          <w:rFonts w:ascii="Times New Roman" w:hAnsi="Times New Roman" w:cs="Times New Roman"/>
          <w:sz w:val="24"/>
          <w:szCs w:val="24"/>
        </w:rPr>
        <w:t xml:space="preserve"> (</w:t>
      </w:r>
      <w:r w:rsidR="0020777A" w:rsidRPr="00583609">
        <w:rPr>
          <w:rFonts w:ascii="Times New Roman" w:hAnsi="Times New Roman" w:cs="Times New Roman"/>
          <w:sz w:val="24"/>
          <w:szCs w:val="24"/>
        </w:rPr>
        <w:t xml:space="preserve">календарного </w:t>
      </w:r>
      <w:r w:rsidR="004E60A6" w:rsidRPr="00583609">
        <w:rPr>
          <w:rFonts w:ascii="Times New Roman" w:hAnsi="Times New Roman" w:cs="Times New Roman"/>
          <w:sz w:val="24"/>
          <w:szCs w:val="24"/>
        </w:rPr>
        <w:t>месяц</w:t>
      </w:r>
      <w:r w:rsidR="00581A47" w:rsidRPr="00583609">
        <w:rPr>
          <w:rFonts w:ascii="Times New Roman" w:hAnsi="Times New Roman" w:cs="Times New Roman"/>
          <w:sz w:val="24"/>
          <w:szCs w:val="24"/>
        </w:rPr>
        <w:t>а)</w:t>
      </w:r>
      <w:r w:rsidRPr="00583609">
        <w:rPr>
          <w:rFonts w:ascii="Times New Roman" w:hAnsi="Times New Roman" w:cs="Times New Roman"/>
          <w:sz w:val="24"/>
          <w:szCs w:val="24"/>
        </w:rPr>
        <w:t xml:space="preserve">, </w:t>
      </w:r>
      <w:r w:rsidR="004E1E33" w:rsidRPr="00583609">
        <w:rPr>
          <w:rFonts w:ascii="Times New Roman" w:hAnsi="Times New Roman" w:cs="Times New Roman"/>
          <w:sz w:val="24"/>
          <w:szCs w:val="24"/>
        </w:rPr>
        <w:t xml:space="preserve">но </w:t>
      </w:r>
      <w:r w:rsidRPr="00583609">
        <w:rPr>
          <w:rFonts w:ascii="Times New Roman" w:hAnsi="Times New Roman" w:cs="Times New Roman"/>
          <w:sz w:val="24"/>
          <w:szCs w:val="24"/>
        </w:rPr>
        <w:t xml:space="preserve">не позднее 5 (пяти) рабочих дней с момента двустороннего подписания «Акта сдачи-приемки </w:t>
      </w:r>
      <w:r w:rsidR="00F21FA4" w:rsidRPr="00583609">
        <w:rPr>
          <w:rFonts w:ascii="Times New Roman" w:hAnsi="Times New Roman" w:cs="Times New Roman"/>
          <w:sz w:val="24"/>
          <w:szCs w:val="24"/>
        </w:rPr>
        <w:t>оказанных услуг</w:t>
      </w:r>
      <w:r w:rsidRPr="00583609">
        <w:rPr>
          <w:rFonts w:ascii="Times New Roman" w:hAnsi="Times New Roman" w:cs="Times New Roman"/>
          <w:sz w:val="24"/>
          <w:szCs w:val="24"/>
        </w:rPr>
        <w:t>».</w:t>
      </w:r>
    </w:p>
    <w:p w14:paraId="0194A172" w14:textId="717D3D7F" w:rsidR="00B267CA" w:rsidRPr="00583609" w:rsidRDefault="00122CB5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3.</w:t>
      </w:r>
      <w:r w:rsidR="00164236" w:rsidRPr="00583609">
        <w:rPr>
          <w:rFonts w:ascii="Times New Roman" w:hAnsi="Times New Roman" w:cs="Times New Roman"/>
          <w:sz w:val="24"/>
          <w:szCs w:val="24"/>
        </w:rPr>
        <w:t>6.</w:t>
      </w:r>
      <w:r w:rsidR="004D31F1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B267CA" w:rsidRPr="00583609">
        <w:rPr>
          <w:rFonts w:ascii="Times New Roman" w:hAnsi="Times New Roman" w:cs="Times New Roman"/>
          <w:sz w:val="24"/>
          <w:szCs w:val="24"/>
        </w:rPr>
        <w:t xml:space="preserve">«Заказчик» обязан оплатить оказанные «Исполнителем» услуги </w:t>
      </w:r>
      <w:r w:rsidR="00B267CA" w:rsidRPr="00C8309A">
        <w:rPr>
          <w:rFonts w:ascii="Times New Roman" w:hAnsi="Times New Roman" w:cs="Times New Roman"/>
          <w:color w:val="0070C0"/>
          <w:sz w:val="24"/>
          <w:szCs w:val="24"/>
        </w:rPr>
        <w:t xml:space="preserve">в течение </w:t>
      </w:r>
      <w:r w:rsidR="00C8309A" w:rsidRPr="00C8309A">
        <w:rPr>
          <w:rFonts w:ascii="Times New Roman" w:hAnsi="Times New Roman" w:cs="Times New Roman"/>
          <w:color w:val="0070C0"/>
          <w:sz w:val="24"/>
          <w:szCs w:val="24"/>
        </w:rPr>
        <w:t>10</w:t>
      </w:r>
      <w:r w:rsidR="00347FB1" w:rsidRPr="00C8309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267CA" w:rsidRPr="00C8309A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="00C8309A" w:rsidRPr="00C8309A">
        <w:rPr>
          <w:rFonts w:ascii="Times New Roman" w:hAnsi="Times New Roman" w:cs="Times New Roman"/>
          <w:color w:val="0070C0"/>
          <w:sz w:val="24"/>
          <w:szCs w:val="24"/>
        </w:rPr>
        <w:t>десяти</w:t>
      </w:r>
      <w:r w:rsidR="00B267CA" w:rsidRPr="00C8309A">
        <w:rPr>
          <w:rFonts w:ascii="Times New Roman" w:hAnsi="Times New Roman" w:cs="Times New Roman"/>
          <w:color w:val="0070C0"/>
          <w:sz w:val="24"/>
          <w:szCs w:val="24"/>
        </w:rPr>
        <w:t>) рабочих дней</w:t>
      </w:r>
      <w:r w:rsidR="00B267CA" w:rsidRPr="00583609">
        <w:rPr>
          <w:rFonts w:ascii="Times New Roman" w:hAnsi="Times New Roman" w:cs="Times New Roman"/>
          <w:sz w:val="24"/>
          <w:szCs w:val="24"/>
        </w:rPr>
        <w:t xml:space="preserve"> с момента получения счета «Исполнителя» на основании подписанного Сторонами Акта сдачи-приемки оказанных услуг за отчетный месяц.</w:t>
      </w:r>
    </w:p>
    <w:p w14:paraId="6E0EC8B7" w14:textId="77777777" w:rsidR="00E45499" w:rsidRDefault="00E96ADE" w:rsidP="00E45499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3.</w:t>
      </w:r>
      <w:r w:rsidR="00164236" w:rsidRPr="00583609">
        <w:rPr>
          <w:rFonts w:ascii="Times New Roman" w:hAnsi="Times New Roman" w:cs="Times New Roman"/>
          <w:sz w:val="24"/>
          <w:szCs w:val="24"/>
        </w:rPr>
        <w:t>7</w:t>
      </w:r>
      <w:r w:rsidRPr="00583609">
        <w:rPr>
          <w:rFonts w:ascii="Times New Roman" w:hAnsi="Times New Roman" w:cs="Times New Roman"/>
          <w:sz w:val="24"/>
          <w:szCs w:val="24"/>
        </w:rPr>
        <w:t>. В случае необходимости Стороны составляют дополнительный Акт взаиморасчетов.</w:t>
      </w:r>
    </w:p>
    <w:p w14:paraId="42A85975" w14:textId="28F8DBA3" w:rsidR="00E45499" w:rsidRPr="00E45499" w:rsidRDefault="00E45499" w:rsidP="00E45499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textAlignment w:val="top"/>
        <w:rPr>
          <w:rFonts w:ascii="Times New Roman" w:hAnsi="Times New Roman" w:cs="Times New Roman"/>
          <w:color w:val="0070C0"/>
          <w:sz w:val="24"/>
          <w:szCs w:val="24"/>
        </w:rPr>
      </w:pPr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3.8. </w:t>
      </w:r>
      <w:bookmarkStart w:id="10" w:name="_Hlk217231959"/>
      <w:bookmarkStart w:id="11" w:name="_Hlk217226464"/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 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качественных или </w:t>
      </w:r>
      <w:r w:rsidRPr="00E45499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 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 </w:t>
      </w:r>
      <w:bookmarkEnd w:id="10"/>
      <w:r w:rsidRPr="00E4549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bookmarkEnd w:id="11"/>
    <w:p w14:paraId="397AC63E" w14:textId="4F7CC5F4" w:rsidR="00E45499" w:rsidRPr="00583609" w:rsidRDefault="00E45499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31955445" w14:textId="77777777" w:rsidR="006B72FB" w:rsidRPr="00583609" w:rsidRDefault="006B72FB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CEA3F9" w14:textId="77777777" w:rsidR="00E96ADE" w:rsidRPr="00583609" w:rsidRDefault="00E96ADE" w:rsidP="002F49C7">
      <w:pPr>
        <w:pStyle w:val="af1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426" w:right="42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3A75572E" w14:textId="77777777" w:rsidR="00E96ADE" w:rsidRPr="00583609" w:rsidRDefault="00E96ADE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4.1. </w:t>
      </w:r>
      <w:r w:rsidR="00686329" w:rsidRPr="00583609">
        <w:rPr>
          <w:rFonts w:ascii="Times New Roman" w:hAnsi="Times New Roman" w:cs="Times New Roman"/>
          <w:sz w:val="24"/>
          <w:szCs w:val="24"/>
        </w:rPr>
        <w:t>«Стороны» несут ответственность в соответствии с действующим законодательством Российской Федерации з</w:t>
      </w:r>
      <w:r w:rsidRPr="00583609">
        <w:rPr>
          <w:rFonts w:ascii="Times New Roman" w:hAnsi="Times New Roman" w:cs="Times New Roman"/>
          <w:sz w:val="24"/>
          <w:szCs w:val="24"/>
        </w:rPr>
        <w:t>а неисполнение или ненадлежаще</w:t>
      </w:r>
      <w:r w:rsidR="006B72FB" w:rsidRPr="00583609">
        <w:rPr>
          <w:rFonts w:ascii="Times New Roman" w:hAnsi="Times New Roman" w:cs="Times New Roman"/>
          <w:sz w:val="24"/>
          <w:szCs w:val="24"/>
        </w:rPr>
        <w:t>е</w:t>
      </w:r>
      <w:r w:rsidRPr="00583609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6B72FB" w:rsidRPr="00583609">
        <w:rPr>
          <w:rFonts w:ascii="Times New Roman" w:hAnsi="Times New Roman" w:cs="Times New Roman"/>
          <w:sz w:val="24"/>
          <w:szCs w:val="24"/>
        </w:rPr>
        <w:t>е</w:t>
      </w:r>
      <w:r w:rsidRPr="00583609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Договору.</w:t>
      </w:r>
    </w:p>
    <w:p w14:paraId="429E63BE" w14:textId="77777777" w:rsidR="00E96ADE" w:rsidRPr="00583609" w:rsidRDefault="00E96ADE" w:rsidP="002F49C7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4.2. </w:t>
      </w:r>
      <w:r w:rsidR="00316C52" w:rsidRPr="00583609">
        <w:rPr>
          <w:rFonts w:ascii="Times New Roman" w:hAnsi="Times New Roman" w:cs="Times New Roman"/>
          <w:sz w:val="24"/>
          <w:szCs w:val="24"/>
        </w:rPr>
        <w:t xml:space="preserve">Виновная </w:t>
      </w:r>
      <w:r w:rsidR="009A3614" w:rsidRPr="00583609">
        <w:rPr>
          <w:rFonts w:ascii="Times New Roman" w:hAnsi="Times New Roman" w:cs="Times New Roman"/>
          <w:sz w:val="24"/>
          <w:szCs w:val="24"/>
        </w:rPr>
        <w:t>«С</w:t>
      </w:r>
      <w:r w:rsidR="00316C52" w:rsidRPr="00583609">
        <w:rPr>
          <w:rFonts w:ascii="Times New Roman" w:hAnsi="Times New Roman" w:cs="Times New Roman"/>
          <w:sz w:val="24"/>
          <w:szCs w:val="24"/>
        </w:rPr>
        <w:t>торона</w:t>
      </w:r>
      <w:r w:rsidR="009A3614" w:rsidRPr="00583609">
        <w:rPr>
          <w:rFonts w:ascii="Times New Roman" w:hAnsi="Times New Roman" w:cs="Times New Roman"/>
          <w:sz w:val="24"/>
          <w:szCs w:val="24"/>
        </w:rPr>
        <w:t>»</w:t>
      </w:r>
      <w:r w:rsidR="00316C52" w:rsidRPr="00583609">
        <w:rPr>
          <w:rFonts w:ascii="Times New Roman" w:hAnsi="Times New Roman" w:cs="Times New Roman"/>
          <w:sz w:val="24"/>
          <w:szCs w:val="24"/>
        </w:rPr>
        <w:t xml:space="preserve"> несет ответственность в виде возмещения убытков з</w:t>
      </w:r>
      <w:r w:rsidRPr="00583609">
        <w:rPr>
          <w:rFonts w:ascii="Times New Roman" w:hAnsi="Times New Roman" w:cs="Times New Roman"/>
          <w:sz w:val="24"/>
          <w:szCs w:val="24"/>
        </w:rPr>
        <w:t xml:space="preserve">а ущерб, причиненный одной из </w:t>
      </w:r>
      <w:r w:rsidR="009A3614" w:rsidRPr="00583609">
        <w:rPr>
          <w:rFonts w:ascii="Times New Roman" w:hAnsi="Times New Roman" w:cs="Times New Roman"/>
          <w:sz w:val="24"/>
          <w:szCs w:val="24"/>
        </w:rPr>
        <w:t>«С</w:t>
      </w:r>
      <w:r w:rsidRPr="00583609">
        <w:rPr>
          <w:rFonts w:ascii="Times New Roman" w:hAnsi="Times New Roman" w:cs="Times New Roman"/>
          <w:sz w:val="24"/>
          <w:szCs w:val="24"/>
        </w:rPr>
        <w:t>торон</w:t>
      </w:r>
      <w:r w:rsidR="009A3614" w:rsidRPr="00583609">
        <w:rPr>
          <w:rFonts w:ascii="Times New Roman" w:hAnsi="Times New Roman" w:cs="Times New Roman"/>
          <w:sz w:val="24"/>
          <w:szCs w:val="24"/>
        </w:rPr>
        <w:t>»</w:t>
      </w:r>
      <w:r w:rsidRPr="00583609">
        <w:rPr>
          <w:rFonts w:ascii="Times New Roman" w:hAnsi="Times New Roman" w:cs="Times New Roman"/>
          <w:sz w:val="24"/>
          <w:szCs w:val="24"/>
        </w:rPr>
        <w:t xml:space="preserve"> вследствие неисполнения или ненадлежаще</w:t>
      </w:r>
      <w:r w:rsidR="00316C52" w:rsidRPr="00583609">
        <w:rPr>
          <w:rFonts w:ascii="Times New Roman" w:hAnsi="Times New Roman" w:cs="Times New Roman"/>
          <w:sz w:val="24"/>
          <w:szCs w:val="24"/>
        </w:rPr>
        <w:t>го</w:t>
      </w:r>
      <w:r w:rsidRPr="00583609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316C52" w:rsidRPr="00583609">
        <w:rPr>
          <w:rFonts w:ascii="Times New Roman" w:hAnsi="Times New Roman" w:cs="Times New Roman"/>
          <w:sz w:val="24"/>
          <w:szCs w:val="24"/>
        </w:rPr>
        <w:t>я</w:t>
      </w:r>
      <w:r w:rsidRPr="00583609">
        <w:rPr>
          <w:rFonts w:ascii="Times New Roman" w:hAnsi="Times New Roman" w:cs="Times New Roman"/>
          <w:sz w:val="24"/>
          <w:szCs w:val="24"/>
        </w:rPr>
        <w:t xml:space="preserve"> своих обязанностей, в соответствии с действующим законодательством Российской Федерации.</w:t>
      </w:r>
    </w:p>
    <w:p w14:paraId="1DF35100" w14:textId="77777777" w:rsidR="0082322A" w:rsidRPr="00583609" w:rsidRDefault="00E96ADE" w:rsidP="0082322A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4.3. </w:t>
      </w:r>
      <w:r w:rsidR="009A3614" w:rsidRPr="00583609">
        <w:rPr>
          <w:rFonts w:ascii="Times New Roman" w:hAnsi="Times New Roman" w:cs="Times New Roman"/>
          <w:sz w:val="24"/>
          <w:szCs w:val="24"/>
        </w:rPr>
        <w:t>«</w:t>
      </w:r>
      <w:r w:rsidRPr="00583609">
        <w:rPr>
          <w:rFonts w:ascii="Times New Roman" w:hAnsi="Times New Roman" w:cs="Times New Roman"/>
          <w:sz w:val="24"/>
          <w:szCs w:val="24"/>
        </w:rPr>
        <w:t>Стороны</w:t>
      </w:r>
      <w:r w:rsidR="009A3614" w:rsidRPr="00583609">
        <w:rPr>
          <w:rFonts w:ascii="Times New Roman" w:hAnsi="Times New Roman" w:cs="Times New Roman"/>
          <w:sz w:val="24"/>
          <w:szCs w:val="24"/>
        </w:rPr>
        <w:t>»</w:t>
      </w:r>
      <w:r w:rsidRPr="00583609">
        <w:rPr>
          <w:rFonts w:ascii="Times New Roman" w:hAnsi="Times New Roman" w:cs="Times New Roman"/>
          <w:sz w:val="24"/>
          <w:szCs w:val="24"/>
        </w:rPr>
        <w:t xml:space="preserve"> не несут ответственности за ущерб, причиненный в результате полного или частичного неисполнения обязательств по настоящему </w:t>
      </w:r>
      <w:r w:rsidR="00076CD0" w:rsidRPr="00583609">
        <w:rPr>
          <w:rFonts w:ascii="Times New Roman" w:hAnsi="Times New Roman" w:cs="Times New Roman"/>
          <w:sz w:val="24"/>
          <w:szCs w:val="24"/>
        </w:rPr>
        <w:t>Д</w:t>
      </w:r>
      <w:r w:rsidRPr="00583609">
        <w:rPr>
          <w:rFonts w:ascii="Times New Roman" w:hAnsi="Times New Roman" w:cs="Times New Roman"/>
          <w:sz w:val="24"/>
          <w:szCs w:val="24"/>
        </w:rPr>
        <w:t>оговору, если такой ущерб причинен вследствие действи</w:t>
      </w:r>
      <w:r w:rsidR="0020777A" w:rsidRPr="00583609">
        <w:rPr>
          <w:rFonts w:ascii="Times New Roman" w:hAnsi="Times New Roman" w:cs="Times New Roman"/>
          <w:sz w:val="24"/>
          <w:szCs w:val="24"/>
        </w:rPr>
        <w:t>й</w:t>
      </w:r>
      <w:r w:rsidRPr="00583609">
        <w:rPr>
          <w:rFonts w:ascii="Times New Roman" w:hAnsi="Times New Roman" w:cs="Times New Roman"/>
          <w:sz w:val="24"/>
          <w:szCs w:val="24"/>
        </w:rPr>
        <w:t xml:space="preserve"> непреодолимой силы, котор</w:t>
      </w:r>
      <w:r w:rsidR="0020777A" w:rsidRPr="00583609">
        <w:rPr>
          <w:rFonts w:ascii="Times New Roman" w:hAnsi="Times New Roman" w:cs="Times New Roman"/>
          <w:sz w:val="24"/>
          <w:szCs w:val="24"/>
        </w:rPr>
        <w:t>ые</w:t>
      </w:r>
      <w:r w:rsidRPr="00583609">
        <w:rPr>
          <w:rFonts w:ascii="Times New Roman" w:hAnsi="Times New Roman" w:cs="Times New Roman"/>
          <w:sz w:val="24"/>
          <w:szCs w:val="24"/>
        </w:rPr>
        <w:t xml:space="preserve"> не могл</w:t>
      </w:r>
      <w:r w:rsidR="0020777A" w:rsidRPr="00583609">
        <w:rPr>
          <w:rFonts w:ascii="Times New Roman" w:hAnsi="Times New Roman" w:cs="Times New Roman"/>
          <w:sz w:val="24"/>
          <w:szCs w:val="24"/>
        </w:rPr>
        <w:t>и</w:t>
      </w:r>
      <w:r w:rsidRPr="00583609">
        <w:rPr>
          <w:rFonts w:ascii="Times New Roman" w:hAnsi="Times New Roman" w:cs="Times New Roman"/>
          <w:sz w:val="24"/>
          <w:szCs w:val="24"/>
        </w:rPr>
        <w:t xml:space="preserve"> быть предвиден</w:t>
      </w:r>
      <w:r w:rsidR="0020777A" w:rsidRPr="00583609">
        <w:rPr>
          <w:rFonts w:ascii="Times New Roman" w:hAnsi="Times New Roman" w:cs="Times New Roman"/>
          <w:sz w:val="24"/>
          <w:szCs w:val="24"/>
        </w:rPr>
        <w:t>ы</w:t>
      </w:r>
      <w:r w:rsidRPr="00583609">
        <w:rPr>
          <w:rFonts w:ascii="Times New Roman" w:hAnsi="Times New Roman" w:cs="Times New Roman"/>
          <w:sz w:val="24"/>
          <w:szCs w:val="24"/>
        </w:rPr>
        <w:t>, контролируем</w:t>
      </w:r>
      <w:r w:rsidR="0020777A" w:rsidRPr="00583609">
        <w:rPr>
          <w:rFonts w:ascii="Times New Roman" w:hAnsi="Times New Roman" w:cs="Times New Roman"/>
          <w:sz w:val="24"/>
          <w:szCs w:val="24"/>
        </w:rPr>
        <w:t>ы</w:t>
      </w:r>
      <w:r w:rsidRPr="00583609">
        <w:rPr>
          <w:rFonts w:ascii="Times New Roman" w:hAnsi="Times New Roman" w:cs="Times New Roman"/>
          <w:sz w:val="24"/>
          <w:szCs w:val="24"/>
        </w:rPr>
        <w:t xml:space="preserve"> и </w:t>
      </w:r>
      <w:r w:rsidR="0020777A" w:rsidRPr="00583609">
        <w:rPr>
          <w:rFonts w:ascii="Times New Roman" w:hAnsi="Times New Roman" w:cs="Times New Roman"/>
          <w:sz w:val="24"/>
          <w:szCs w:val="24"/>
        </w:rPr>
        <w:t>предотвращены</w:t>
      </w:r>
      <w:r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6B72FB" w:rsidRPr="00583609">
        <w:rPr>
          <w:rFonts w:ascii="Times New Roman" w:hAnsi="Times New Roman" w:cs="Times New Roman"/>
          <w:sz w:val="24"/>
          <w:szCs w:val="24"/>
        </w:rPr>
        <w:t>«</w:t>
      </w:r>
      <w:r w:rsidRPr="00583609">
        <w:rPr>
          <w:rFonts w:ascii="Times New Roman" w:hAnsi="Times New Roman" w:cs="Times New Roman"/>
          <w:sz w:val="24"/>
          <w:szCs w:val="24"/>
        </w:rPr>
        <w:t>Сторонами</w:t>
      </w:r>
      <w:r w:rsidR="006B72FB" w:rsidRPr="00583609">
        <w:rPr>
          <w:rFonts w:ascii="Times New Roman" w:hAnsi="Times New Roman" w:cs="Times New Roman"/>
          <w:sz w:val="24"/>
          <w:szCs w:val="24"/>
        </w:rPr>
        <w:t>»</w:t>
      </w:r>
      <w:r w:rsidRPr="0058360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0535038" w14:textId="77777777" w:rsidR="00E81362" w:rsidRPr="00583609" w:rsidRDefault="00E81362" w:rsidP="00E81362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4.4. 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00BF8F2" w14:textId="3EF13A79" w:rsidR="00E81362" w:rsidRPr="00583609" w:rsidRDefault="00E81362" w:rsidP="00E81362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4.5. 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Pr="00583609">
        <w:rPr>
          <w:rFonts w:ascii="Times New Roman" w:hAnsi="Times New Roman" w:cs="Times New Roman"/>
          <w:sz w:val="24"/>
          <w:szCs w:val="24"/>
        </w:rPr>
        <w:t>Договором, З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аказчик </w:t>
      </w:r>
      <w:r w:rsidR="000B68B7" w:rsidRPr="00583609">
        <w:rPr>
          <w:rFonts w:ascii="Times New Roman" w:hAnsi="Times New Roman" w:cs="Times New Roman"/>
          <w:sz w:val="24"/>
          <w:szCs w:val="24"/>
        </w:rPr>
        <w:t>вправе потребовать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 </w:t>
      </w:r>
      <w:r w:rsidR="000B68B7" w:rsidRPr="00583609">
        <w:rPr>
          <w:rFonts w:ascii="Times New Roman" w:hAnsi="Times New Roman" w:cs="Times New Roman"/>
          <w:sz w:val="24"/>
          <w:szCs w:val="24"/>
        </w:rPr>
        <w:t>уплаты неустоек (штрафов, пеней).</w:t>
      </w:r>
    </w:p>
    <w:p w14:paraId="498A719D" w14:textId="1086190B" w:rsidR="0082322A" w:rsidRPr="00583609" w:rsidRDefault="00E81362" w:rsidP="00E81362">
      <w:pPr>
        <w:tabs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 xml:space="preserve">4.6. 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Pr="00583609">
        <w:rPr>
          <w:rFonts w:ascii="Times New Roman" w:hAnsi="Times New Roman" w:cs="Times New Roman"/>
          <w:sz w:val="24"/>
          <w:szCs w:val="24"/>
        </w:rPr>
        <w:t>Договора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Pr="00583609">
        <w:rPr>
          <w:rFonts w:ascii="Times New Roman" w:hAnsi="Times New Roman" w:cs="Times New Roman"/>
          <w:sz w:val="24"/>
          <w:szCs w:val="24"/>
        </w:rPr>
        <w:t>Договором</w:t>
      </w:r>
      <w:r w:rsidR="0082322A" w:rsidRPr="00583609">
        <w:rPr>
          <w:rFonts w:ascii="Times New Roman" w:hAnsi="Times New Roman" w:cs="Times New Roman"/>
          <w:sz w:val="24"/>
          <w:szCs w:val="24"/>
        </w:rPr>
        <w:t xml:space="preserve"> и фактически исполненных Исполнителем</w:t>
      </w:r>
      <w:r w:rsidRPr="00583609">
        <w:rPr>
          <w:rFonts w:ascii="Times New Roman" w:hAnsi="Times New Roman" w:cs="Times New Roman"/>
          <w:sz w:val="24"/>
          <w:szCs w:val="24"/>
        </w:rPr>
        <w:t>.</w:t>
      </w:r>
    </w:p>
    <w:p w14:paraId="32E136B6" w14:textId="6A382F72" w:rsidR="00E96ADE" w:rsidRDefault="00E96ADE" w:rsidP="00E81362">
      <w:pPr>
        <w:tabs>
          <w:tab w:val="left" w:pos="709"/>
          <w:tab w:val="left" w:pos="851"/>
        </w:tabs>
        <w:spacing w:after="0" w:line="240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</w:p>
    <w:p w14:paraId="0881124B" w14:textId="77777777" w:rsidR="002C0217" w:rsidRPr="00583609" w:rsidRDefault="002C0217" w:rsidP="00E81362">
      <w:pPr>
        <w:tabs>
          <w:tab w:val="left" w:pos="709"/>
          <w:tab w:val="left" w:pos="851"/>
        </w:tabs>
        <w:spacing w:after="0" w:line="240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</w:p>
    <w:p w14:paraId="04FCBEEF" w14:textId="77777777" w:rsidR="00E96ADE" w:rsidRPr="00583609" w:rsidRDefault="00E96ADE" w:rsidP="002F49C7">
      <w:pPr>
        <w:pStyle w:val="af1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426" w:right="423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>СРОК ДЕЙСТВИЯ ДОГОВОРА И УСЛОВИЯ ЕГО ПРЕКРАЩЕНИЯ</w:t>
      </w:r>
    </w:p>
    <w:p w14:paraId="04F3AD15" w14:textId="4CEA389D" w:rsidR="000B68B7" w:rsidRPr="00583609" w:rsidRDefault="00164236" w:rsidP="000B68B7">
      <w:pPr>
        <w:pStyle w:val="ad"/>
        <w:numPr>
          <w:ilvl w:val="1"/>
          <w:numId w:val="3"/>
        </w:numPr>
        <w:tabs>
          <w:tab w:val="left" w:pos="426"/>
          <w:tab w:val="left" w:pos="709"/>
          <w:tab w:val="left" w:pos="851"/>
        </w:tabs>
        <w:ind w:left="426" w:right="423" w:firstLine="283"/>
      </w:pPr>
      <w:r w:rsidRPr="00583609">
        <w:t xml:space="preserve"> </w:t>
      </w:r>
      <w:r w:rsidR="00E96ADE" w:rsidRPr="00583609">
        <w:t xml:space="preserve">Договор </w:t>
      </w:r>
      <w:r w:rsidR="0020777A" w:rsidRPr="00583609">
        <w:t>вступает в силу</w:t>
      </w:r>
      <w:r w:rsidR="00E96ADE" w:rsidRPr="00583609">
        <w:t xml:space="preserve"> с </w:t>
      </w:r>
      <w:r w:rsidR="006B72FB" w:rsidRPr="00583609">
        <w:t>момента подписания и</w:t>
      </w:r>
      <w:r w:rsidR="0020777A" w:rsidRPr="00583609">
        <w:t xml:space="preserve"> действует</w:t>
      </w:r>
      <w:r w:rsidR="006B72FB" w:rsidRPr="00583609">
        <w:t xml:space="preserve"> </w:t>
      </w:r>
      <w:r w:rsidR="002B1338" w:rsidRPr="00583609">
        <w:t>п</w:t>
      </w:r>
      <w:r w:rsidR="006B72FB" w:rsidRPr="00583609">
        <w:t>о</w:t>
      </w:r>
      <w:r w:rsidR="006B4A2F" w:rsidRPr="00583609">
        <w:t xml:space="preserve"> </w:t>
      </w:r>
      <w:r w:rsidR="0014776A">
        <w:t>31.12.202</w:t>
      </w:r>
      <w:r w:rsidR="00C9210E">
        <w:t>6</w:t>
      </w:r>
      <w:r w:rsidR="00E96ADE" w:rsidRPr="00583609">
        <w:t xml:space="preserve"> г</w:t>
      </w:r>
      <w:r w:rsidR="006B72FB" w:rsidRPr="00583609">
        <w:t>ода</w:t>
      </w:r>
      <w:r w:rsidRPr="00583609">
        <w:t xml:space="preserve"> включительно</w:t>
      </w:r>
      <w:r w:rsidR="006B72FB" w:rsidRPr="00583609">
        <w:t>,</w:t>
      </w:r>
      <w:r w:rsidR="00E96ADE" w:rsidRPr="00583609">
        <w:t xml:space="preserve"> </w:t>
      </w:r>
      <w:r w:rsidR="006B72FB" w:rsidRPr="00583609">
        <w:t>в</w:t>
      </w:r>
      <w:r w:rsidR="00E96ADE" w:rsidRPr="00583609">
        <w:t xml:space="preserve"> части взаиморасчетов</w:t>
      </w:r>
      <w:r w:rsidR="006B72FB" w:rsidRPr="00583609">
        <w:t xml:space="preserve"> -</w:t>
      </w:r>
      <w:r w:rsidR="00E96ADE" w:rsidRPr="00583609">
        <w:t xml:space="preserve"> до полного исполнения </w:t>
      </w:r>
      <w:r w:rsidR="006B72FB" w:rsidRPr="00583609">
        <w:t>«</w:t>
      </w:r>
      <w:r w:rsidR="00E96ADE" w:rsidRPr="00583609">
        <w:t>Сторонами</w:t>
      </w:r>
      <w:r w:rsidR="006B72FB" w:rsidRPr="00583609">
        <w:t>»</w:t>
      </w:r>
      <w:r w:rsidR="00E96ADE" w:rsidRPr="00583609">
        <w:t xml:space="preserve"> своих обязательств.</w:t>
      </w:r>
    </w:p>
    <w:p w14:paraId="1B536C2C" w14:textId="24B322E6" w:rsidR="006B72FB" w:rsidRPr="00583609" w:rsidRDefault="000B68B7" w:rsidP="000B68B7">
      <w:pPr>
        <w:pStyle w:val="ad"/>
        <w:numPr>
          <w:ilvl w:val="1"/>
          <w:numId w:val="3"/>
        </w:numPr>
        <w:tabs>
          <w:tab w:val="left" w:pos="426"/>
          <w:tab w:val="left" w:pos="709"/>
          <w:tab w:val="left" w:pos="851"/>
        </w:tabs>
        <w:ind w:left="426" w:right="423" w:firstLine="283"/>
      </w:pPr>
      <w:r w:rsidRPr="00583609">
        <w:t xml:space="preserve"> </w:t>
      </w:r>
      <w:r w:rsidR="00E96ADE" w:rsidRPr="00583609">
        <w:t>Договор</w:t>
      </w:r>
      <w:r w:rsidR="00735CB6" w:rsidRPr="00583609">
        <w:t>,</w:t>
      </w:r>
      <w:r w:rsidR="00E96ADE" w:rsidRPr="00583609">
        <w:t xml:space="preserve"> может быть расторгнут по соглашению Сторон или по требованию одной из Сторон. </w:t>
      </w:r>
    </w:p>
    <w:p w14:paraId="6A69A654" w14:textId="77777777" w:rsidR="00E96ADE" w:rsidRPr="00583609" w:rsidRDefault="009836D9" w:rsidP="002F49C7">
      <w:pPr>
        <w:pStyle w:val="af1"/>
        <w:numPr>
          <w:ilvl w:val="1"/>
          <w:numId w:val="3"/>
        </w:numPr>
        <w:tabs>
          <w:tab w:val="clear" w:pos="1080"/>
          <w:tab w:val="left" w:pos="142"/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«</w:t>
      </w:r>
      <w:r w:rsidR="00E96ADE" w:rsidRPr="00583609">
        <w:rPr>
          <w:rFonts w:ascii="Times New Roman" w:hAnsi="Times New Roman" w:cs="Times New Roman"/>
          <w:sz w:val="24"/>
          <w:szCs w:val="24"/>
        </w:rPr>
        <w:t>Сторона</w:t>
      </w:r>
      <w:r w:rsidRPr="00583609">
        <w:rPr>
          <w:rFonts w:ascii="Times New Roman" w:hAnsi="Times New Roman" w:cs="Times New Roman"/>
          <w:sz w:val="24"/>
          <w:szCs w:val="24"/>
        </w:rPr>
        <w:t>»</w:t>
      </w:r>
      <w:r w:rsidR="00E96ADE" w:rsidRPr="00583609">
        <w:rPr>
          <w:rFonts w:ascii="Times New Roman" w:hAnsi="Times New Roman" w:cs="Times New Roman"/>
          <w:sz w:val="24"/>
          <w:szCs w:val="24"/>
        </w:rPr>
        <w:t>, явившаяся инициатором расторжения</w:t>
      </w:r>
      <w:r w:rsidR="00316C52" w:rsidRPr="00583609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, предупреждает другую </w:t>
      </w:r>
      <w:r w:rsidRPr="00583609">
        <w:rPr>
          <w:rFonts w:ascii="Times New Roman" w:hAnsi="Times New Roman" w:cs="Times New Roman"/>
          <w:sz w:val="24"/>
          <w:szCs w:val="24"/>
        </w:rPr>
        <w:t>«</w:t>
      </w:r>
      <w:r w:rsidR="00E96ADE" w:rsidRPr="00583609">
        <w:rPr>
          <w:rFonts w:ascii="Times New Roman" w:hAnsi="Times New Roman" w:cs="Times New Roman"/>
          <w:sz w:val="24"/>
          <w:szCs w:val="24"/>
        </w:rPr>
        <w:t>Сторону</w:t>
      </w:r>
      <w:r w:rsidRPr="00583609">
        <w:rPr>
          <w:rFonts w:ascii="Times New Roman" w:hAnsi="Times New Roman" w:cs="Times New Roman"/>
          <w:sz w:val="24"/>
          <w:szCs w:val="24"/>
        </w:rPr>
        <w:t>»</w:t>
      </w:r>
      <w:r w:rsidR="00E96ADE" w:rsidRPr="00583609">
        <w:rPr>
          <w:rFonts w:ascii="Times New Roman" w:hAnsi="Times New Roman" w:cs="Times New Roman"/>
          <w:sz w:val="24"/>
          <w:szCs w:val="24"/>
        </w:rPr>
        <w:t xml:space="preserve"> не менее, чем за 14 (четырнадцать) </w:t>
      </w:r>
      <w:r w:rsidR="00447220" w:rsidRPr="0058360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E96ADE" w:rsidRPr="00583609">
        <w:rPr>
          <w:rFonts w:ascii="Times New Roman" w:hAnsi="Times New Roman" w:cs="Times New Roman"/>
          <w:sz w:val="24"/>
          <w:szCs w:val="24"/>
        </w:rPr>
        <w:t>дней до предполагаемой даты расторжения.</w:t>
      </w:r>
    </w:p>
    <w:p w14:paraId="721ED641" w14:textId="77777777" w:rsidR="00CB57D0" w:rsidRPr="00583609" w:rsidRDefault="00CB57D0" w:rsidP="002F49C7">
      <w:pPr>
        <w:pStyle w:val="af1"/>
        <w:tabs>
          <w:tab w:val="left" w:pos="142"/>
          <w:tab w:val="left" w:pos="709"/>
          <w:tab w:val="left" w:pos="851"/>
        </w:tabs>
        <w:spacing w:after="0" w:line="240" w:lineRule="auto"/>
        <w:ind w:left="426" w:right="423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40E717A" w14:textId="1FB373AD" w:rsidR="00E96ADE" w:rsidRPr="00583609" w:rsidRDefault="00E81362" w:rsidP="002F49C7">
      <w:pPr>
        <w:pStyle w:val="af1"/>
        <w:numPr>
          <w:ilvl w:val="0"/>
          <w:numId w:val="5"/>
        </w:numPr>
        <w:suppressAutoHyphens/>
        <w:spacing w:after="0" w:line="240" w:lineRule="auto"/>
        <w:ind w:left="426" w:right="42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ADE" w:rsidRPr="00583609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9242485" w14:textId="6202A44A" w:rsidR="00316C52" w:rsidRPr="00583609" w:rsidRDefault="00164236" w:rsidP="002F49C7">
      <w:pPr>
        <w:pStyle w:val="ad"/>
        <w:numPr>
          <w:ilvl w:val="1"/>
          <w:numId w:val="5"/>
        </w:numPr>
        <w:tabs>
          <w:tab w:val="left" w:pos="426"/>
          <w:tab w:val="left" w:pos="709"/>
          <w:tab w:val="left" w:pos="851"/>
        </w:tabs>
        <w:ind w:left="426" w:right="423" w:firstLine="283"/>
      </w:pPr>
      <w:r w:rsidRPr="00583609">
        <w:t xml:space="preserve"> </w:t>
      </w:r>
      <w:r w:rsidR="00E96ADE" w:rsidRPr="00583609">
        <w:t xml:space="preserve">Все споры и разногласия по настоящему Договору, которые могут возникнуть у </w:t>
      </w:r>
      <w:r w:rsidR="009836D9" w:rsidRPr="00583609">
        <w:t>«С</w:t>
      </w:r>
      <w:r w:rsidR="00E96ADE" w:rsidRPr="00583609">
        <w:t>торон</w:t>
      </w:r>
      <w:r w:rsidR="009836D9" w:rsidRPr="00583609">
        <w:t>»</w:t>
      </w:r>
      <w:r w:rsidR="00E96ADE" w:rsidRPr="00583609">
        <w:t xml:space="preserve"> в связи с Договором, </w:t>
      </w:r>
      <w:r w:rsidR="009836D9" w:rsidRPr="00583609">
        <w:t>должны</w:t>
      </w:r>
      <w:r w:rsidR="00E96ADE" w:rsidRPr="00583609">
        <w:t xml:space="preserve"> разрешаться путем переговоров. </w:t>
      </w:r>
    </w:p>
    <w:p w14:paraId="11A65E1F" w14:textId="77777777" w:rsidR="00E23CC8" w:rsidRPr="00583609" w:rsidRDefault="00E96ADE" w:rsidP="00E23CC8">
      <w:pPr>
        <w:pStyle w:val="ad"/>
        <w:tabs>
          <w:tab w:val="left" w:pos="567"/>
          <w:tab w:val="left" w:pos="851"/>
        </w:tabs>
        <w:ind w:left="426" w:right="423" w:firstLine="283"/>
      </w:pPr>
      <w:r w:rsidRPr="00583609">
        <w:t xml:space="preserve">При отсутствии возможности достижения согласия, споры </w:t>
      </w:r>
      <w:r w:rsidR="009836D9" w:rsidRPr="00583609">
        <w:t>могут</w:t>
      </w:r>
      <w:r w:rsidRPr="00583609">
        <w:t xml:space="preserve"> передаваться на рассмотрение в Арбитражный суд </w:t>
      </w:r>
      <w:r w:rsidR="00164236" w:rsidRPr="00583609">
        <w:t>Московской области</w:t>
      </w:r>
      <w:r w:rsidRPr="00583609">
        <w:t>.</w:t>
      </w:r>
      <w:bookmarkStart w:id="12" w:name="_Ref45540000"/>
    </w:p>
    <w:p w14:paraId="3F83A7F3" w14:textId="611041BE" w:rsidR="00E23CC8" w:rsidRPr="00583609" w:rsidRDefault="00E23CC8" w:rsidP="00E23CC8">
      <w:pPr>
        <w:pStyle w:val="ad"/>
        <w:tabs>
          <w:tab w:val="left" w:pos="567"/>
          <w:tab w:val="left" w:pos="851"/>
        </w:tabs>
        <w:ind w:left="426" w:right="423" w:firstLine="283"/>
      </w:pPr>
      <w:r w:rsidRPr="00583609">
        <w:lastRenderedPageBreak/>
        <w:t>6.2. Если иное не предусмотрено Договором, то все заявления, уведомления, извещения, требования, Акты сдачи-приемки оказанных услуг, счета на оплату или иные юридически значимые сообщения (далее – сообщения) Сторон, связанные с исполнением Договора, направляются в письменной форме по почте заказным письмом или нарочным по почтовому адресу Стороны, указанному в Договоре, или с использованием факсимильной связи, электронной почты с последующим представлением оригинала в течение 10 (десяти) рабочих дней с даты отправки.</w:t>
      </w:r>
      <w:bookmarkEnd w:id="12"/>
      <w:r w:rsidRPr="00583609">
        <w:t xml:space="preserve"> </w:t>
      </w:r>
    </w:p>
    <w:p w14:paraId="63926A75" w14:textId="77777777" w:rsidR="00E23CC8" w:rsidRPr="00583609" w:rsidRDefault="00E23CC8" w:rsidP="00E23CC8">
      <w:pPr>
        <w:pStyle w:val="ad"/>
        <w:tabs>
          <w:tab w:val="left" w:pos="567"/>
          <w:tab w:val="left" w:pos="851"/>
        </w:tabs>
        <w:ind w:left="426" w:right="423" w:firstLine="283"/>
        <w:rPr>
          <w:lang w:eastAsia="en-US"/>
        </w:rPr>
      </w:pPr>
      <w:r w:rsidRPr="00583609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042DE97F" w14:textId="77777777" w:rsidR="00E23CC8" w:rsidRPr="00583609" w:rsidRDefault="00E23CC8" w:rsidP="00E23CC8">
      <w:pPr>
        <w:pStyle w:val="ad"/>
        <w:tabs>
          <w:tab w:val="left" w:pos="567"/>
          <w:tab w:val="left" w:pos="851"/>
        </w:tabs>
        <w:ind w:left="426" w:right="423" w:firstLine="283"/>
        <w:rPr>
          <w:lang w:eastAsia="en-US"/>
        </w:rPr>
      </w:pPr>
      <w:r w:rsidRPr="00583609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278A7FDB" w14:textId="77777777" w:rsidR="00E23CC8" w:rsidRPr="00583609" w:rsidRDefault="00E23CC8" w:rsidP="00E23CC8">
      <w:pPr>
        <w:pStyle w:val="ad"/>
        <w:tabs>
          <w:tab w:val="left" w:pos="567"/>
          <w:tab w:val="left" w:pos="851"/>
        </w:tabs>
        <w:ind w:left="426" w:right="423" w:firstLine="283"/>
      </w:pPr>
      <w:r w:rsidRPr="00583609">
        <w:rPr>
          <w:lang w:eastAsia="en-US"/>
        </w:rPr>
        <w:t xml:space="preserve">6.3. </w:t>
      </w:r>
      <w:r w:rsidR="00E96ADE" w:rsidRPr="00583609">
        <w:t>Любые изменения и дополнения к настоящему Договору оформляются дополнительным соглашением.</w:t>
      </w:r>
    </w:p>
    <w:p w14:paraId="5388A8F8" w14:textId="73D31A42" w:rsidR="00EC63AE" w:rsidRDefault="00E23CC8" w:rsidP="00E23CC8">
      <w:pPr>
        <w:pStyle w:val="ad"/>
        <w:tabs>
          <w:tab w:val="left" w:pos="567"/>
          <w:tab w:val="left" w:pos="851"/>
        </w:tabs>
        <w:ind w:left="426" w:right="423" w:firstLine="283"/>
      </w:pPr>
      <w:r w:rsidRPr="00583609">
        <w:t xml:space="preserve">6.4. </w:t>
      </w:r>
      <w:r w:rsidR="00EC63AE" w:rsidRPr="00583609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747971C" w14:textId="507CDEC5" w:rsidR="002C0217" w:rsidRDefault="002C0217" w:rsidP="00E45499">
      <w:pPr>
        <w:pStyle w:val="ad"/>
        <w:tabs>
          <w:tab w:val="left" w:pos="567"/>
          <w:tab w:val="left" w:pos="851"/>
        </w:tabs>
        <w:ind w:left="0" w:right="423"/>
      </w:pPr>
    </w:p>
    <w:p w14:paraId="190FA29E" w14:textId="77777777" w:rsidR="00E81362" w:rsidRPr="00583609" w:rsidRDefault="00E81362" w:rsidP="00E81362">
      <w:pPr>
        <w:tabs>
          <w:tab w:val="left" w:pos="426"/>
          <w:tab w:val="left" w:pos="709"/>
          <w:tab w:val="left" w:pos="851"/>
        </w:tabs>
        <w:suppressAutoHyphens/>
        <w:spacing w:after="0" w:line="240" w:lineRule="auto"/>
        <w:ind w:left="709" w:right="423"/>
        <w:jc w:val="both"/>
        <w:rPr>
          <w:rFonts w:ascii="Times New Roman" w:hAnsi="Times New Roman" w:cs="Times New Roman"/>
          <w:sz w:val="24"/>
          <w:szCs w:val="24"/>
        </w:rPr>
      </w:pPr>
    </w:p>
    <w:p w14:paraId="2D775D51" w14:textId="18CE0B1E" w:rsidR="00E96ADE" w:rsidRPr="00583609" w:rsidRDefault="00E96ADE" w:rsidP="00B7218D">
      <w:pPr>
        <w:pStyle w:val="af1"/>
        <w:numPr>
          <w:ilvl w:val="0"/>
          <w:numId w:val="5"/>
        </w:numPr>
        <w:tabs>
          <w:tab w:val="clear" w:pos="440"/>
          <w:tab w:val="num" w:pos="142"/>
          <w:tab w:val="left" w:pos="426"/>
          <w:tab w:val="left" w:pos="851"/>
          <w:tab w:val="left" w:pos="1701"/>
          <w:tab w:val="left" w:pos="1843"/>
        </w:tabs>
        <w:suppressAutoHyphens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609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p w14:paraId="338D4E99" w14:textId="77777777" w:rsidR="00EE51C8" w:rsidRPr="00583609" w:rsidRDefault="00EE51C8" w:rsidP="00EE51C8">
      <w:pPr>
        <w:pStyle w:val="af1"/>
        <w:tabs>
          <w:tab w:val="left" w:pos="851"/>
          <w:tab w:val="left" w:pos="1701"/>
          <w:tab w:val="left" w:pos="1843"/>
        </w:tabs>
        <w:suppressAutoHyphens/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817" w:type="dxa"/>
        <w:tblLook w:val="04A0" w:firstRow="1" w:lastRow="0" w:firstColumn="1" w:lastColumn="0" w:noHBand="0" w:noVBand="1"/>
      </w:tblPr>
      <w:tblGrid>
        <w:gridCol w:w="4954"/>
        <w:gridCol w:w="4685"/>
      </w:tblGrid>
      <w:tr w:rsidR="00E96ADE" w:rsidRPr="00583609" w14:paraId="6E6D0579" w14:textId="77777777" w:rsidTr="002F49C7">
        <w:tc>
          <w:tcPr>
            <w:tcW w:w="4954" w:type="dxa"/>
          </w:tcPr>
          <w:p w14:paraId="5743C7B0" w14:textId="6673BBEE" w:rsidR="00E96ADE" w:rsidRPr="00583609" w:rsidRDefault="00E96ADE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445A7C3D" w14:textId="0F5510CB" w:rsidR="00E96ADE" w:rsidRPr="00583609" w:rsidRDefault="000A1BDD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ГБУЗ МО «МОКПТД»</w:t>
            </w:r>
          </w:p>
          <w:p w14:paraId="44CE361F" w14:textId="77777777" w:rsidR="00AD2F1C" w:rsidRDefault="00336F6B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Адрес: 141034, Московская область, </w:t>
            </w:r>
            <w:proofErr w:type="spellStart"/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г.о</w:t>
            </w:r>
            <w:proofErr w:type="spellEnd"/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Мытищи, п. Здравница, ул. Дубки, </w:t>
            </w:r>
            <w:proofErr w:type="spellStart"/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влд</w:t>
            </w:r>
            <w:proofErr w:type="spellEnd"/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7,</w:t>
            </w:r>
          </w:p>
          <w:p w14:paraId="3AF31FEA" w14:textId="019178A6" w:rsidR="00965FF5" w:rsidRPr="00583609" w:rsidRDefault="00336F6B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стр. 1</w:t>
            </w:r>
          </w:p>
          <w:p w14:paraId="30A8EE98" w14:textId="03E5470B" w:rsidR="00965FF5" w:rsidRPr="00583609" w:rsidRDefault="00336F6B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ИНН 7715186733 / КПП</w:t>
            </w:r>
            <w:r w:rsidR="00C057FF"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502901001</w:t>
            </w:r>
          </w:p>
          <w:p w14:paraId="0DE33183" w14:textId="5B77490B" w:rsidR="00336F6B" w:rsidRPr="00583609" w:rsidRDefault="00336F6B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МЭФ Московской области (Государственное бюджетное учреждение здравоохранения Московской области «Московский областной клинический противотуберкулезный диспансер» л/с 20825842330)</w:t>
            </w:r>
          </w:p>
          <w:p w14:paraId="0A3A0B95" w14:textId="122E2BAE" w:rsidR="00336F6B" w:rsidRPr="00583609" w:rsidRDefault="005C4879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467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ОКЦ № 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36F6B"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 БАНКА РОССИИ ПО ЦФО//УФК ПО МОСКОВСКОЙ ОБЛАСТИ г. Москва</w:t>
            </w:r>
          </w:p>
          <w:p w14:paraId="0A4CB61B" w14:textId="724D8697" w:rsidR="00336F6B" w:rsidRPr="00583609" w:rsidRDefault="00336F6B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Единый казначейский счет 401028108453</w:t>
            </w:r>
            <w:r w:rsidR="003A0922"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70000004</w:t>
            </w:r>
          </w:p>
          <w:p w14:paraId="1111C5F9" w14:textId="77777777" w:rsidR="003A0922" w:rsidRPr="00583609" w:rsidRDefault="003A0922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Казначейский счет 03224643460000004800</w:t>
            </w:r>
          </w:p>
          <w:p w14:paraId="69A84131" w14:textId="77777777" w:rsidR="003A0922" w:rsidRPr="00583609" w:rsidRDefault="003A0922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 004525987</w:t>
            </w:r>
          </w:p>
          <w:p w14:paraId="20379474" w14:textId="307861A2" w:rsidR="003A0922" w:rsidRPr="00583609" w:rsidRDefault="003A0922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ОКПО 05212570</w:t>
            </w:r>
          </w:p>
          <w:p w14:paraId="480F1AC4" w14:textId="77777777" w:rsidR="003A0922" w:rsidRPr="00583609" w:rsidRDefault="003A0922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ОГРН 1027700411672</w:t>
            </w:r>
          </w:p>
          <w:p w14:paraId="5CF161CA" w14:textId="414FFEE8" w:rsidR="003A0922" w:rsidRPr="00583609" w:rsidRDefault="003A0922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Тел.: 8-495-584-01-01</w:t>
            </w:r>
          </w:p>
          <w:p w14:paraId="4DA68883" w14:textId="648947B9" w:rsidR="00965FF5" w:rsidRPr="00AD2F1C" w:rsidRDefault="003A0922" w:rsidP="004748BC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83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D2F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3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D2F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B14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</w:t>
            </w:r>
            <w:proofErr w:type="spellEnd"/>
            <w:r w:rsidR="00B143F0" w:rsidRPr="00AD2F1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B14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mokptd</w:t>
            </w:r>
            <w:proofErr w:type="spellEnd"/>
            <w:r w:rsidR="00B143F0" w:rsidRPr="00AD2F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B14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mosreg</w:t>
            </w:r>
            <w:proofErr w:type="spellEnd"/>
            <w:r w:rsidR="00AD2F1C" w:rsidRPr="00AD2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D2F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="00B143F0" w:rsidRPr="00AD2F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685" w:type="dxa"/>
            <w:hideMark/>
          </w:tcPr>
          <w:p w14:paraId="1DE8C042" w14:textId="77777777" w:rsidR="00E45499" w:rsidRDefault="00E96ADE" w:rsidP="00E45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bookmarkStart w:id="13" w:name="_Hlk212546652"/>
          </w:p>
          <w:p w14:paraId="6DEB4DD5" w14:textId="75C83D68" w:rsidR="00E45499" w:rsidRPr="00E45499" w:rsidRDefault="00E45499" w:rsidP="00E45499">
            <w:pPr>
              <w:rPr>
                <w:rStyle w:val="afc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E45499">
              <w:rPr>
                <w:rStyle w:val="afc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ФГБНУ НИИР им. В.А. Насоновой</w:t>
            </w:r>
          </w:p>
          <w:p w14:paraId="7715D0DF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115522, Россия, Город Москва, Каширское шоссе, дом 34А </w:t>
            </w:r>
          </w:p>
          <w:p w14:paraId="1AFAFBD1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ОГРН 1027739515539</w:t>
            </w:r>
          </w:p>
          <w:p w14:paraId="299B3DB2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ИНН/КПП 7724085040/772401001</w:t>
            </w:r>
          </w:p>
          <w:p w14:paraId="439A950E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УФК по г. Москве г. Москва</w:t>
            </w:r>
          </w:p>
          <w:p w14:paraId="1C550731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л/</w:t>
            </w:r>
            <w:proofErr w:type="spellStart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сч</w:t>
            </w:r>
            <w:proofErr w:type="spellEnd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 20736У42080, 21736У42080, 22736У42080</w:t>
            </w:r>
          </w:p>
          <w:p w14:paraId="050192C2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р/</w:t>
            </w:r>
            <w:proofErr w:type="spellStart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сч</w:t>
            </w:r>
            <w:proofErr w:type="spellEnd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 40102810545370000003</w:t>
            </w:r>
          </w:p>
          <w:p w14:paraId="2867D98B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казначейский счет 03214643000000017300</w:t>
            </w:r>
          </w:p>
          <w:p w14:paraId="331184C3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proofErr w:type="gramStart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в  </w:t>
            </w:r>
            <w:bookmarkStart w:id="14" w:name="_Hlk212544379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ОКЦ</w:t>
            </w:r>
            <w:proofErr w:type="gramEnd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 № 1 ГУ Банка России по ЦФО</w:t>
            </w:r>
            <w:bookmarkEnd w:id="14"/>
          </w:p>
          <w:p w14:paraId="421EE975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БИК </w:t>
            </w:r>
            <w:proofErr w:type="gramStart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004525988  ОКТМО</w:t>
            </w:r>
            <w:proofErr w:type="gramEnd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 45917000 ОКОПФ 75103</w:t>
            </w:r>
          </w:p>
          <w:p w14:paraId="36EF0552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Телефон +7 (495) 109-29-10 </w:t>
            </w:r>
          </w:p>
          <w:p w14:paraId="0AABF023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Факс +7 (495) 109-29-11  </w:t>
            </w:r>
          </w:p>
          <w:p w14:paraId="01281DED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proofErr w:type="spellStart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>e-mail</w:t>
            </w:r>
            <w:proofErr w:type="spellEnd"/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: </w:t>
            </w:r>
            <w:hyperlink r:id="rId8" w:history="1">
              <w:r w:rsidRPr="00E45499">
                <w:rPr>
                  <w:rStyle w:val="afc"/>
                  <w:b w:val="0"/>
                  <w:bCs w:val="0"/>
                  <w:i w:val="0"/>
                  <w:iCs w:val="0"/>
                </w:rPr>
                <w:t>sokrat@irramn.ru</w:t>
              </w:r>
            </w:hyperlink>
          </w:p>
          <w:p w14:paraId="7B10AAD7" w14:textId="77777777" w:rsidR="00E45499" w:rsidRPr="00E45499" w:rsidRDefault="00E45499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Адрес в сети Интернет: https://rheumatolog.su/  </w:t>
            </w:r>
          </w:p>
          <w:bookmarkEnd w:id="13"/>
          <w:p w14:paraId="15C9AE34" w14:textId="75F36A99" w:rsidR="0014776A" w:rsidRPr="00E45499" w:rsidRDefault="0014776A" w:rsidP="00E45499">
            <w:pPr>
              <w:pStyle w:val="aa"/>
              <w:jc w:val="left"/>
              <w:rPr>
                <w:rStyle w:val="afc"/>
                <w:b w:val="0"/>
                <w:bCs w:val="0"/>
                <w:i w:val="0"/>
                <w:iCs w:val="0"/>
              </w:rPr>
            </w:pPr>
            <w:r w:rsidRPr="00E45499">
              <w:rPr>
                <w:rStyle w:val="afc"/>
                <w:b w:val="0"/>
                <w:bCs w:val="0"/>
                <w:i w:val="0"/>
                <w:iCs w:val="0"/>
              </w:rPr>
              <w:t xml:space="preserve">ОКПО </w:t>
            </w:r>
            <w:r w:rsidR="00E45499" w:rsidRPr="00E45499">
              <w:rPr>
                <w:rStyle w:val="afc"/>
                <w:b w:val="0"/>
                <w:bCs w:val="0"/>
                <w:i w:val="0"/>
                <w:iCs w:val="0"/>
              </w:rPr>
              <w:t>01897268</w:t>
            </w:r>
          </w:p>
          <w:p w14:paraId="4E751E4E" w14:textId="77777777" w:rsidR="0014776A" w:rsidRPr="00E45499" w:rsidRDefault="0014776A" w:rsidP="00E454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AE26B" w14:textId="2BB68CD0" w:rsidR="00E96ADE" w:rsidRPr="00E45499" w:rsidRDefault="00E96ADE" w:rsidP="00E454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A1E2BF" w14:textId="3FB4073C" w:rsidR="00D2308E" w:rsidRPr="002C0217" w:rsidRDefault="00D2308E" w:rsidP="00132CB5">
      <w:pPr>
        <w:tabs>
          <w:tab w:val="left" w:pos="59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959" w:type="dxa"/>
        <w:tblLook w:val="04A0" w:firstRow="1" w:lastRow="0" w:firstColumn="1" w:lastColumn="0" w:noHBand="0" w:noVBand="1"/>
      </w:tblPr>
      <w:tblGrid>
        <w:gridCol w:w="4910"/>
        <w:gridCol w:w="4944"/>
      </w:tblGrid>
      <w:tr w:rsidR="00E96ADE" w:rsidRPr="00583609" w14:paraId="70F2741B" w14:textId="77777777" w:rsidTr="002F49C7">
        <w:tc>
          <w:tcPr>
            <w:tcW w:w="4910" w:type="dxa"/>
          </w:tcPr>
          <w:p w14:paraId="1884B180" w14:textId="4ED39159" w:rsidR="00E96ADE" w:rsidRPr="00583609" w:rsidRDefault="003A0922" w:rsidP="00E81362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Исполнитель:</w:t>
            </w:r>
          </w:p>
          <w:p w14:paraId="1544CA1A" w14:textId="77777777" w:rsidR="00583609" w:rsidRDefault="00583609" w:rsidP="00AD591A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5988443" w14:textId="42270EAB" w:rsidR="009E083F" w:rsidRPr="00583609" w:rsidRDefault="00AD591A" w:rsidP="00AD591A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</w:t>
            </w:r>
            <w:r w:rsidR="005C4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___ </w:t>
            </w:r>
            <w:proofErr w:type="spellStart"/>
            <w:r w:rsidR="00B079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Смердин</w:t>
            </w:r>
            <w:proofErr w:type="spellEnd"/>
            <w:r w:rsidR="005C4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С.В.</w:t>
            </w:r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E96ADE"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</w:t>
            </w:r>
          </w:p>
          <w:p w14:paraId="7805F31C" w14:textId="180DA9CF" w:rsidR="00E96ADE" w:rsidRPr="00583609" w:rsidRDefault="009E083F" w:rsidP="00AD591A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м.п</w:t>
            </w:r>
            <w:proofErr w:type="spellEnd"/>
            <w:r w:rsidR="00E96ADE"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        </w:t>
            </w:r>
          </w:p>
        </w:tc>
        <w:tc>
          <w:tcPr>
            <w:tcW w:w="4944" w:type="dxa"/>
          </w:tcPr>
          <w:p w14:paraId="6030DAAE" w14:textId="77777777" w:rsidR="00EE51C8" w:rsidRPr="00583609" w:rsidRDefault="00EE51C8" w:rsidP="00EE51C8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0FADD88F" w14:textId="77777777" w:rsidR="00583609" w:rsidRDefault="00583609" w:rsidP="009E083F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58773A" w14:textId="7A713F6E" w:rsidR="009E083F" w:rsidRPr="00583609" w:rsidRDefault="00EE51C8" w:rsidP="009E083F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="00E45499"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Е.А.</w:t>
            </w:r>
          </w:p>
          <w:p w14:paraId="7FA82723" w14:textId="65928DD8" w:rsidR="00E96ADE" w:rsidRPr="00583609" w:rsidRDefault="00EE51C8" w:rsidP="009E083F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5309A270" w14:textId="77777777" w:rsidR="00E81362" w:rsidRPr="00583609" w:rsidRDefault="00E81362" w:rsidP="00A77F79">
      <w:pPr>
        <w:pStyle w:val="Style5"/>
        <w:spacing w:line="240" w:lineRule="auto"/>
        <w:rPr>
          <w:rStyle w:val="FontStyle14"/>
          <w:b/>
          <w:sz w:val="24"/>
          <w:szCs w:val="24"/>
          <w:lang w:val="ru-RU"/>
        </w:rPr>
      </w:pPr>
    </w:p>
    <w:p w14:paraId="3794AF0E" w14:textId="77777777" w:rsidR="00B30248" w:rsidRPr="00583609" w:rsidRDefault="00B30248" w:rsidP="00E81362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C8EFD" w14:textId="77777777" w:rsidR="00B30248" w:rsidRPr="00583609" w:rsidRDefault="00B30248" w:rsidP="00E81362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84472" w14:textId="77777777" w:rsidR="003F30EB" w:rsidRDefault="003F30EB" w:rsidP="00E23CC8">
      <w:pPr>
        <w:tabs>
          <w:tab w:val="left" w:pos="3544"/>
          <w:tab w:val="left" w:pos="6379"/>
        </w:tabs>
        <w:spacing w:after="2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BF471" w14:textId="48A704FE" w:rsidR="00E81362" w:rsidRPr="00583609" w:rsidRDefault="000B68B7" w:rsidP="00E81362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36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E81362" w:rsidRPr="0058360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E7D58AA" w14:textId="148E3E64" w:rsidR="00E81362" w:rsidRPr="00583609" w:rsidRDefault="00E81362" w:rsidP="00E81362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83609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№ </w:t>
      </w:r>
      <w:r w:rsidR="00285754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14:paraId="79BF1B6A" w14:textId="4D4A1EDA" w:rsidR="00E81362" w:rsidRPr="00583609" w:rsidRDefault="00E81362" w:rsidP="00E81362">
      <w:pPr>
        <w:pStyle w:val="Style5"/>
        <w:spacing w:line="240" w:lineRule="auto"/>
        <w:jc w:val="right"/>
        <w:rPr>
          <w:rStyle w:val="FontStyle14"/>
          <w:b/>
          <w:bCs/>
          <w:sz w:val="24"/>
          <w:szCs w:val="24"/>
          <w:lang w:val="ru-RU"/>
        </w:rPr>
      </w:pPr>
      <w:r w:rsidRPr="00583609">
        <w:rPr>
          <w:rFonts w:ascii="Times New Roman" w:hAnsi="Times New Roman"/>
          <w:b/>
          <w:bCs/>
          <w:lang w:val="ru-RU"/>
        </w:rPr>
        <w:t>от «</w:t>
      </w:r>
      <w:r w:rsidR="00285754">
        <w:rPr>
          <w:rFonts w:ascii="Times New Roman" w:hAnsi="Times New Roman"/>
          <w:b/>
          <w:bCs/>
          <w:lang w:val="ru-RU"/>
        </w:rPr>
        <w:t>________</w:t>
      </w:r>
      <w:r w:rsidR="00583609">
        <w:rPr>
          <w:rFonts w:ascii="Times New Roman" w:hAnsi="Times New Roman"/>
          <w:b/>
          <w:bCs/>
          <w:lang w:val="ru-RU"/>
        </w:rPr>
        <w:t>»</w:t>
      </w:r>
      <w:r w:rsidR="0003390D">
        <w:rPr>
          <w:rFonts w:ascii="Times New Roman" w:hAnsi="Times New Roman"/>
          <w:b/>
          <w:bCs/>
          <w:lang w:val="ru-RU"/>
        </w:rPr>
        <w:t xml:space="preserve"> </w:t>
      </w:r>
      <w:r w:rsidR="00C9210E">
        <w:rPr>
          <w:rFonts w:ascii="Times New Roman" w:hAnsi="Times New Roman"/>
          <w:b/>
          <w:bCs/>
          <w:lang w:val="ru-RU"/>
        </w:rPr>
        <w:t>а</w:t>
      </w:r>
      <w:r w:rsidR="00CD5B05">
        <w:rPr>
          <w:rFonts w:ascii="Times New Roman" w:hAnsi="Times New Roman"/>
          <w:b/>
          <w:bCs/>
          <w:lang w:val="ru-RU"/>
        </w:rPr>
        <w:t>вгуста</w:t>
      </w:r>
      <w:r w:rsidR="00583609">
        <w:rPr>
          <w:rFonts w:ascii="Times New Roman" w:hAnsi="Times New Roman"/>
          <w:b/>
          <w:bCs/>
          <w:lang w:val="ru-RU"/>
        </w:rPr>
        <w:t xml:space="preserve"> 20</w:t>
      </w:r>
      <w:r w:rsidR="0003390D">
        <w:rPr>
          <w:rFonts w:ascii="Times New Roman" w:hAnsi="Times New Roman"/>
          <w:b/>
          <w:bCs/>
          <w:lang w:val="ru-RU"/>
        </w:rPr>
        <w:t>2</w:t>
      </w:r>
      <w:r w:rsidR="00C9210E">
        <w:rPr>
          <w:rFonts w:ascii="Times New Roman" w:hAnsi="Times New Roman"/>
          <w:b/>
          <w:bCs/>
          <w:lang w:val="ru-RU"/>
        </w:rPr>
        <w:t>6</w:t>
      </w:r>
      <w:r w:rsidRPr="00583609">
        <w:rPr>
          <w:rFonts w:ascii="Times New Roman" w:hAnsi="Times New Roman"/>
          <w:b/>
          <w:bCs/>
          <w:lang w:val="ru-RU"/>
        </w:rPr>
        <w:t>года</w:t>
      </w:r>
      <w:r w:rsidRPr="00583609">
        <w:rPr>
          <w:rStyle w:val="FontStyle14"/>
          <w:b/>
          <w:bCs/>
          <w:sz w:val="24"/>
          <w:szCs w:val="24"/>
          <w:lang w:val="ru-RU"/>
        </w:rPr>
        <w:t xml:space="preserve"> </w:t>
      </w:r>
    </w:p>
    <w:p w14:paraId="338BB169" w14:textId="77777777" w:rsidR="00E81362" w:rsidRPr="00583609" w:rsidRDefault="00E81362" w:rsidP="00E813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121E562" w14:textId="77777777" w:rsidR="00E81362" w:rsidRPr="00583609" w:rsidRDefault="00E81362" w:rsidP="00E813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C69AB14" w14:textId="0C46A2C1" w:rsidR="00E81362" w:rsidRPr="00583609" w:rsidRDefault="00E81362" w:rsidP="00E813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83609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18B01D8A" w14:textId="77777777" w:rsidR="00067FD4" w:rsidRDefault="00067FD4" w:rsidP="00E813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9F1DF72" w14:textId="46731FD3" w:rsidR="00067FD4" w:rsidRPr="00583609" w:rsidRDefault="00067FD4" w:rsidP="00E813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1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5811"/>
        <w:gridCol w:w="2240"/>
      </w:tblGrid>
      <w:tr w:rsidR="00E735CB" w:rsidRPr="00583609" w14:paraId="465E3DF1" w14:textId="77777777" w:rsidTr="003F30EB">
        <w:trPr>
          <w:trHeight w:val="105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9102" w14:textId="166690D1" w:rsidR="00E735CB" w:rsidRPr="00583609" w:rsidRDefault="00E735CB" w:rsidP="00E7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</w:rPr>
              <w:t>Код услуги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EE3E" w14:textId="77777777" w:rsidR="00E735CB" w:rsidRPr="00583609" w:rsidRDefault="00E735CB" w:rsidP="00E7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2EA5" w14:textId="27A98DC2" w:rsidR="00E735CB" w:rsidRPr="00583609" w:rsidRDefault="00E735CB" w:rsidP="00E73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sz w:val="24"/>
                <w:szCs w:val="24"/>
              </w:rPr>
              <w:t>Стоимость медицинской услуги, руб.</w:t>
            </w:r>
          </w:p>
        </w:tc>
      </w:tr>
      <w:tr w:rsidR="00067FD4" w:rsidRPr="003F30EB" w14:paraId="620E71E9" w14:textId="77777777" w:rsidTr="0073659C">
        <w:trPr>
          <w:trHeight w:val="277"/>
        </w:trPr>
        <w:tc>
          <w:tcPr>
            <w:tcW w:w="10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6B8A" w14:textId="36BAA684" w:rsidR="00067FD4" w:rsidRPr="00067FD4" w:rsidRDefault="00067FD4" w:rsidP="00067FD4">
            <w:pPr>
              <w:rPr>
                <w:rFonts w:ascii="Times New Roman" w:hAnsi="Times New Roman" w:cs="Times New Roman"/>
              </w:rPr>
            </w:pPr>
            <w:r w:rsidRPr="00067FD4">
              <w:rPr>
                <w:rFonts w:ascii="Times New Roman" w:hAnsi="Times New Roman" w:cs="Times New Roman"/>
                <w:color w:val="0070C0"/>
              </w:rPr>
              <w:t>Исполнитель оказывает услуги в соответствии с Прейскурантом платных медицинских услуг на 2026 год ГБУЗ МО "МОКПТД"</w:t>
            </w:r>
            <w:r>
              <w:rPr>
                <w:rFonts w:ascii="Times New Roman" w:hAnsi="Times New Roman" w:cs="Times New Roman"/>
                <w:color w:val="0070C0"/>
              </w:rPr>
              <w:t xml:space="preserve"> (размещен на сайте в сети Интернет </w:t>
            </w:r>
            <w:hyperlink r:id="rId9" w:history="1">
              <w:r w:rsidRPr="00EB64BD">
                <w:rPr>
                  <w:rStyle w:val="a6"/>
                  <w:rFonts w:ascii="Times New Roman" w:hAnsi="Times New Roman" w:cs="Times New Roman"/>
                </w:rPr>
                <w:t>https://mokptd.ru/</w:t>
              </w:r>
            </w:hyperlink>
            <w:r>
              <w:rPr>
                <w:rFonts w:ascii="Times New Roman" w:hAnsi="Times New Roman" w:cs="Times New Roman"/>
                <w:color w:val="0070C0"/>
              </w:rPr>
              <w:t xml:space="preserve"> )</w:t>
            </w:r>
          </w:p>
        </w:tc>
      </w:tr>
    </w:tbl>
    <w:p w14:paraId="51B3C719" w14:textId="77777777" w:rsidR="00E81362" w:rsidRPr="00AA12B8" w:rsidRDefault="00E81362" w:rsidP="00E81362">
      <w:pPr>
        <w:pStyle w:val="ad"/>
        <w:tabs>
          <w:tab w:val="left" w:pos="709"/>
          <w:tab w:val="left" w:pos="851"/>
        </w:tabs>
        <w:ind w:left="0" w:right="423"/>
      </w:pPr>
    </w:p>
    <w:p w14:paraId="5C2E578B" w14:textId="24D2322F" w:rsidR="00E735CB" w:rsidRPr="00067FD4" w:rsidRDefault="00E81362" w:rsidP="00CD5B05">
      <w:pPr>
        <w:pStyle w:val="ad"/>
        <w:tabs>
          <w:tab w:val="left" w:pos="709"/>
          <w:tab w:val="left" w:pos="851"/>
        </w:tabs>
        <w:ind w:left="426" w:right="423" w:firstLine="283"/>
        <w:rPr>
          <w:b/>
          <w:bCs/>
        </w:rPr>
      </w:pPr>
      <w:r w:rsidRPr="00067FD4">
        <w:rPr>
          <w:b/>
          <w:bCs/>
        </w:rPr>
        <w:t xml:space="preserve">Место оказания услуг: </w:t>
      </w:r>
      <w:r w:rsidR="00CD5B05" w:rsidRPr="00067FD4">
        <w:rPr>
          <w:rStyle w:val="FontStyle14"/>
          <w:b/>
          <w:bCs/>
          <w:sz w:val="24"/>
          <w:szCs w:val="24"/>
        </w:rPr>
        <w:t>Москва, площадь Борьбы, дом 11, стр.1</w:t>
      </w:r>
    </w:p>
    <w:p w14:paraId="43887BFD" w14:textId="31B33F03" w:rsidR="00E81362" w:rsidRDefault="00E81362" w:rsidP="00E735CB">
      <w:pPr>
        <w:pStyle w:val="ad"/>
        <w:tabs>
          <w:tab w:val="left" w:pos="709"/>
          <w:tab w:val="left" w:pos="851"/>
        </w:tabs>
        <w:ind w:left="0" w:right="-143"/>
      </w:pPr>
    </w:p>
    <w:p w14:paraId="448531F4" w14:textId="3C6F90B9" w:rsidR="002C0217" w:rsidRDefault="002C0217" w:rsidP="00E735CB">
      <w:pPr>
        <w:pStyle w:val="ad"/>
        <w:tabs>
          <w:tab w:val="left" w:pos="709"/>
          <w:tab w:val="left" w:pos="851"/>
        </w:tabs>
        <w:ind w:left="0" w:right="-143"/>
      </w:pPr>
    </w:p>
    <w:p w14:paraId="1F0FE8F8" w14:textId="40693647" w:rsidR="002C0217" w:rsidRDefault="002C0217" w:rsidP="00E735CB">
      <w:pPr>
        <w:pStyle w:val="ad"/>
        <w:tabs>
          <w:tab w:val="left" w:pos="709"/>
          <w:tab w:val="left" w:pos="851"/>
        </w:tabs>
        <w:ind w:left="0" w:right="-143"/>
      </w:pPr>
    </w:p>
    <w:p w14:paraId="1F5426E0" w14:textId="7A64141F" w:rsidR="002C0217" w:rsidRDefault="002C0217" w:rsidP="00E735CB">
      <w:pPr>
        <w:pStyle w:val="ad"/>
        <w:tabs>
          <w:tab w:val="left" w:pos="709"/>
          <w:tab w:val="left" w:pos="851"/>
        </w:tabs>
        <w:ind w:left="0" w:right="-143"/>
      </w:pPr>
    </w:p>
    <w:p w14:paraId="6C64E4AB" w14:textId="77777777" w:rsidR="002C0217" w:rsidRDefault="002C0217" w:rsidP="00E735CB">
      <w:pPr>
        <w:pStyle w:val="ad"/>
        <w:tabs>
          <w:tab w:val="left" w:pos="709"/>
          <w:tab w:val="left" w:pos="851"/>
        </w:tabs>
        <w:ind w:left="0" w:right="-143"/>
      </w:pP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5002"/>
        <w:gridCol w:w="284"/>
        <w:gridCol w:w="242"/>
        <w:gridCol w:w="4536"/>
      </w:tblGrid>
      <w:tr w:rsidR="00E81362" w:rsidRPr="00583609" w14:paraId="1E386F26" w14:textId="77777777" w:rsidTr="008B151B">
        <w:trPr>
          <w:jc w:val="center"/>
        </w:trPr>
        <w:tc>
          <w:tcPr>
            <w:tcW w:w="5002" w:type="dxa"/>
          </w:tcPr>
          <w:p w14:paraId="6609694E" w14:textId="77777777" w:rsidR="00E81362" w:rsidRPr="00583609" w:rsidRDefault="00E81362" w:rsidP="008B15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19D1B8" w14:textId="77777777" w:rsidR="00E81362" w:rsidRDefault="00E81362" w:rsidP="008B151B">
            <w:pPr>
              <w:tabs>
                <w:tab w:val="left" w:pos="709"/>
                <w:tab w:val="left" w:pos="851"/>
              </w:tabs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  <w:p w14:paraId="40A8096F" w14:textId="77777777" w:rsidR="00583609" w:rsidRPr="00583609" w:rsidRDefault="00583609" w:rsidP="008B151B">
            <w:pPr>
              <w:tabs>
                <w:tab w:val="left" w:pos="709"/>
                <w:tab w:val="left" w:pos="851"/>
              </w:tabs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28E10C" w14:textId="0A32E93F" w:rsidR="00E735CB" w:rsidRPr="00583609" w:rsidRDefault="00E735CB" w:rsidP="00E735CB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______________</w:t>
            </w:r>
            <w:r w:rsidR="005C4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C02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Смердин</w:t>
            </w:r>
            <w:proofErr w:type="spellEnd"/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C4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С.В.</w:t>
            </w:r>
          </w:p>
          <w:p w14:paraId="608B428B" w14:textId="77777777" w:rsidR="00E81362" w:rsidRPr="00583609" w:rsidRDefault="00E81362" w:rsidP="0058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</w:t>
            </w:r>
            <w:proofErr w:type="spellEnd"/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84" w:type="dxa"/>
            <w:tcBorders>
              <w:left w:val="nil"/>
            </w:tcBorders>
          </w:tcPr>
          <w:p w14:paraId="5984A988" w14:textId="77777777" w:rsidR="00E81362" w:rsidRPr="00583609" w:rsidRDefault="00E81362" w:rsidP="008B151B">
            <w:pPr>
              <w:pStyle w:val="af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5168BAD8" w14:textId="77777777" w:rsidR="00E81362" w:rsidRPr="00583609" w:rsidRDefault="00E81362" w:rsidP="008B151B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89CE11" w14:textId="77777777" w:rsidR="002C0217" w:rsidRPr="00583609" w:rsidRDefault="002C0217" w:rsidP="008B151B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EEB886" w14:textId="77777777" w:rsidR="00E81362" w:rsidRDefault="00E81362" w:rsidP="008B151B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097EBBB2" w14:textId="77777777" w:rsidR="00583609" w:rsidRPr="00583609" w:rsidRDefault="00583609" w:rsidP="008B151B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8742F6" w14:textId="77777777" w:rsidR="00285754" w:rsidRPr="00583609" w:rsidRDefault="00285754" w:rsidP="00285754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Е.А.</w:t>
            </w:r>
          </w:p>
          <w:p w14:paraId="00B84BB6" w14:textId="293B02F5" w:rsidR="00E735CB" w:rsidRPr="00583609" w:rsidRDefault="00E735CB" w:rsidP="00E735CB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BF554E" w14:textId="77777777" w:rsidR="00E81362" w:rsidRPr="00583609" w:rsidRDefault="00E81362" w:rsidP="00583609">
            <w:pPr>
              <w:pStyle w:val="af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60CC82A" w14:textId="77777777" w:rsidR="00E81362" w:rsidRPr="00693DFC" w:rsidRDefault="00E81362" w:rsidP="00E813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367D869" w14:textId="77777777" w:rsidR="00E81362" w:rsidRPr="00693DFC" w:rsidRDefault="00E81362" w:rsidP="00E813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A98B97" w14:textId="77777777" w:rsidR="00E81362" w:rsidRPr="00693DFC" w:rsidRDefault="00E81362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0A5CDEB9" w14:textId="77777777" w:rsidR="00E81362" w:rsidRPr="00693DFC" w:rsidRDefault="00E81362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27D921E5" w14:textId="77777777" w:rsidR="00E81362" w:rsidRDefault="00E81362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68014841" w14:textId="77777777" w:rsidR="003F30EB" w:rsidRPr="00693DFC" w:rsidRDefault="003F30EB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4FF61AFE" w14:textId="77777777" w:rsidR="00E81362" w:rsidRDefault="00E81362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5A061494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42BBDC1C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30D8D4F2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6181D5BD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6E65E446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72DD222E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31D3AD2C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4A4510F9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2E2949AB" w14:textId="77777777" w:rsidR="00461959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5AED3D84" w14:textId="77777777" w:rsidR="00461959" w:rsidRPr="00693DFC" w:rsidRDefault="00461959" w:rsidP="00A77F79">
      <w:pPr>
        <w:pStyle w:val="Style5"/>
        <w:spacing w:line="240" w:lineRule="auto"/>
        <w:rPr>
          <w:rStyle w:val="FontStyle14"/>
          <w:b/>
          <w:sz w:val="22"/>
          <w:szCs w:val="22"/>
          <w:lang w:val="ru-RU"/>
        </w:rPr>
      </w:pPr>
    </w:p>
    <w:p w14:paraId="24FD9ECB" w14:textId="77777777" w:rsidR="00CD5B05" w:rsidRDefault="00CD5B05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DC8F7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628E7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34AF9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C023A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2AE64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F3AD2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D699F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B806E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3EE3F" w14:textId="77777777" w:rsidR="00067FD4" w:rsidRDefault="00067FD4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F7450" w14:textId="38E0D950" w:rsidR="00932A3E" w:rsidRPr="00C02FCC" w:rsidRDefault="00E735CB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19FE0A7D" w14:textId="0934FE93" w:rsidR="00932A3E" w:rsidRPr="00C02FCC" w:rsidRDefault="002D7A22" w:rsidP="00932A3E">
      <w:pPr>
        <w:tabs>
          <w:tab w:val="left" w:pos="3544"/>
          <w:tab w:val="left" w:pos="6379"/>
        </w:tabs>
        <w:spacing w:after="20" w:line="240" w:lineRule="auto"/>
        <w:ind w:firstLine="567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02FCC">
        <w:rPr>
          <w:rFonts w:ascii="Times New Roman" w:hAnsi="Times New Roman" w:cs="Times New Roman"/>
          <w:b/>
          <w:bCs/>
          <w:sz w:val="24"/>
          <w:szCs w:val="24"/>
        </w:rPr>
        <w:t>к договору №</w:t>
      </w:r>
      <w:r w:rsidR="005C48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5754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14:paraId="112CF484" w14:textId="4CF377AA" w:rsidR="009527D2" w:rsidRDefault="00D87FB1" w:rsidP="00932A3E">
      <w:pPr>
        <w:pStyle w:val="Style5"/>
        <w:spacing w:line="240" w:lineRule="auto"/>
        <w:jc w:val="right"/>
        <w:rPr>
          <w:rFonts w:ascii="Times New Roman" w:hAnsi="Times New Roman"/>
          <w:b/>
          <w:bCs/>
          <w:lang w:val="ru-RU"/>
        </w:rPr>
      </w:pPr>
      <w:r w:rsidRPr="00C02FCC">
        <w:rPr>
          <w:rFonts w:ascii="Times New Roman" w:hAnsi="Times New Roman"/>
          <w:b/>
          <w:bCs/>
          <w:lang w:val="ru-RU"/>
        </w:rPr>
        <w:t>от «</w:t>
      </w:r>
      <w:r w:rsidR="00285754">
        <w:rPr>
          <w:rFonts w:ascii="Times New Roman" w:hAnsi="Times New Roman"/>
          <w:b/>
          <w:bCs/>
          <w:lang w:val="ru-RU"/>
        </w:rPr>
        <w:t>_______</w:t>
      </w:r>
      <w:r w:rsidRPr="00C02FCC">
        <w:rPr>
          <w:rFonts w:ascii="Times New Roman" w:hAnsi="Times New Roman"/>
          <w:b/>
          <w:bCs/>
          <w:lang w:val="ru-RU"/>
        </w:rPr>
        <w:t xml:space="preserve">» </w:t>
      </w:r>
      <w:r w:rsidR="00C9210E">
        <w:rPr>
          <w:rFonts w:ascii="Times New Roman" w:hAnsi="Times New Roman"/>
          <w:b/>
          <w:bCs/>
          <w:lang w:val="ru-RU"/>
        </w:rPr>
        <w:t>а</w:t>
      </w:r>
      <w:r w:rsidR="00CD5B05">
        <w:rPr>
          <w:rFonts w:ascii="Times New Roman" w:hAnsi="Times New Roman"/>
          <w:b/>
          <w:bCs/>
          <w:lang w:val="ru-RU"/>
        </w:rPr>
        <w:t>вгуста</w:t>
      </w:r>
      <w:r w:rsidR="0003390D">
        <w:rPr>
          <w:rFonts w:ascii="Times New Roman" w:hAnsi="Times New Roman"/>
          <w:b/>
          <w:bCs/>
          <w:lang w:val="ru-RU"/>
        </w:rPr>
        <w:t xml:space="preserve"> </w:t>
      </w:r>
      <w:r w:rsidR="00583609">
        <w:rPr>
          <w:rFonts w:ascii="Times New Roman" w:hAnsi="Times New Roman"/>
          <w:b/>
          <w:bCs/>
          <w:lang w:val="ru-RU"/>
        </w:rPr>
        <w:t>20</w:t>
      </w:r>
      <w:r w:rsidR="0003390D">
        <w:rPr>
          <w:rFonts w:ascii="Times New Roman" w:hAnsi="Times New Roman"/>
          <w:b/>
          <w:bCs/>
          <w:lang w:val="ru-RU"/>
        </w:rPr>
        <w:t>2</w:t>
      </w:r>
      <w:r w:rsidR="00C9210E">
        <w:rPr>
          <w:rFonts w:ascii="Times New Roman" w:hAnsi="Times New Roman"/>
          <w:b/>
          <w:bCs/>
          <w:lang w:val="ru-RU"/>
        </w:rPr>
        <w:t>6</w:t>
      </w:r>
      <w:r w:rsidR="00932A3E" w:rsidRPr="00C02FCC">
        <w:rPr>
          <w:rFonts w:ascii="Times New Roman" w:hAnsi="Times New Roman"/>
          <w:b/>
          <w:bCs/>
          <w:lang w:val="ru-RU"/>
        </w:rPr>
        <w:t xml:space="preserve"> года</w:t>
      </w:r>
    </w:p>
    <w:p w14:paraId="2A573E47" w14:textId="77777777" w:rsidR="000B68B7" w:rsidRDefault="000B68B7" w:rsidP="00932A3E">
      <w:pPr>
        <w:pStyle w:val="Style5"/>
        <w:spacing w:line="240" w:lineRule="auto"/>
        <w:jc w:val="right"/>
        <w:rPr>
          <w:rStyle w:val="FontStyle14"/>
          <w:b/>
          <w:bCs/>
          <w:sz w:val="24"/>
          <w:szCs w:val="24"/>
          <w:lang w:val="ru-RU"/>
        </w:rPr>
      </w:pPr>
      <w:r>
        <w:rPr>
          <w:rStyle w:val="FontStyle14"/>
          <w:b/>
          <w:bCs/>
          <w:sz w:val="24"/>
          <w:szCs w:val="24"/>
          <w:lang w:val="ru-RU"/>
        </w:rPr>
        <w:t>ФОРМА</w:t>
      </w:r>
    </w:p>
    <w:p w14:paraId="41E526B1" w14:textId="6FFCE13D" w:rsidR="00932A3E" w:rsidRPr="00C02FCC" w:rsidRDefault="00932A3E" w:rsidP="00932A3E">
      <w:pPr>
        <w:pStyle w:val="Style5"/>
        <w:spacing w:line="240" w:lineRule="auto"/>
        <w:jc w:val="right"/>
        <w:rPr>
          <w:rFonts w:ascii="Times New Roman" w:hAnsi="Times New Roman"/>
          <w:b/>
          <w:bCs/>
          <w:lang w:val="ru-RU"/>
        </w:rPr>
      </w:pPr>
      <w:r w:rsidRPr="00C02FCC">
        <w:rPr>
          <w:rStyle w:val="FontStyle14"/>
          <w:b/>
          <w:bCs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2F49C7" w:rsidRPr="002F49C7" w14:paraId="721470A0" w14:textId="77777777" w:rsidTr="00640371">
        <w:tc>
          <w:tcPr>
            <w:tcW w:w="10697" w:type="dxa"/>
          </w:tcPr>
          <w:p w14:paraId="7E03A874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bCs/>
                <w:color w:val="00000A"/>
                <w:kern w:val="1"/>
                <w:lang w:eastAsia="ar-SA"/>
              </w:rPr>
              <w:t xml:space="preserve">АКТ СДАЧИ-ПРИЕМКИ ОКАЗАННЫХ УСЛУГ </w:t>
            </w:r>
          </w:p>
          <w:tbl>
            <w:tblPr>
              <w:tblStyle w:val="TableGrid2"/>
              <w:tblW w:w="10445" w:type="dxa"/>
              <w:tblInd w:w="2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223"/>
              <w:gridCol w:w="5222"/>
            </w:tblGrid>
            <w:tr w:rsidR="002F49C7" w:rsidRPr="002F49C7" w14:paraId="3B7878E8" w14:textId="77777777" w:rsidTr="00640371">
              <w:trPr>
                <w:trHeight w:val="20"/>
              </w:trPr>
              <w:tc>
                <w:tcPr>
                  <w:tcW w:w="5223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D625BF4" w14:textId="77777777" w:rsidR="002F49C7" w:rsidRPr="002F49C7" w:rsidRDefault="002F49C7" w:rsidP="002F49C7">
                  <w:pPr>
                    <w:suppressAutoHyphens/>
                    <w:spacing w:line="259" w:lineRule="auto"/>
                    <w:ind w:left="260" w:right="228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Дата составления и подписания</w:t>
                  </w:r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  <w:t>Акта Исполнителем</w:t>
                  </w:r>
                </w:p>
              </w:tc>
              <w:tc>
                <w:tcPr>
                  <w:tcW w:w="5223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716E9C8B" w14:textId="77777777" w:rsidR="002F49C7" w:rsidRPr="002F49C7" w:rsidRDefault="002F49C7" w:rsidP="002F49C7">
                  <w:pPr>
                    <w:suppressAutoHyphens/>
                    <w:spacing w:line="259" w:lineRule="auto"/>
                    <w:ind w:left="48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Дата подписания</w:t>
                  </w:r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  <w:t>Акта Заказчиком</w:t>
                  </w:r>
                </w:p>
              </w:tc>
            </w:tr>
            <w:tr w:rsidR="002F49C7" w:rsidRPr="002F49C7" w14:paraId="32E26BE6" w14:textId="77777777" w:rsidTr="00640371">
              <w:trPr>
                <w:trHeight w:val="20"/>
              </w:trPr>
              <w:tc>
                <w:tcPr>
                  <w:tcW w:w="5223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</w:tcPr>
                <w:p w14:paraId="17C3323A" w14:textId="0AB0EE88" w:rsidR="002F49C7" w:rsidRPr="002F49C7" w:rsidRDefault="002F49C7" w:rsidP="00E735CB">
                  <w:pPr>
                    <w:suppressAutoHyphens/>
                    <w:spacing w:line="259" w:lineRule="auto"/>
                    <w:ind w:right="8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«_</w:t>
                  </w:r>
                  <w:proofErr w:type="gramStart"/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_»_</w:t>
                  </w:r>
                  <w:proofErr w:type="gramEnd"/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_________20___г.</w:t>
                  </w:r>
                </w:p>
              </w:tc>
              <w:tc>
                <w:tcPr>
                  <w:tcW w:w="5223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6A9BA9" w14:textId="40BB9A52" w:rsidR="002F49C7" w:rsidRPr="002F49C7" w:rsidRDefault="002F49C7" w:rsidP="00E735CB">
                  <w:pPr>
                    <w:suppressAutoHyphens/>
                    <w:spacing w:line="259" w:lineRule="auto"/>
                    <w:ind w:left="7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«_</w:t>
                  </w:r>
                  <w:proofErr w:type="gramStart"/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_»_</w:t>
                  </w:r>
                  <w:proofErr w:type="gramEnd"/>
                  <w:r w:rsidRPr="002F49C7">
                    <w:rPr>
                      <w:rFonts w:ascii="Times New Roman" w:eastAsia="Times New Roman" w:hAnsi="Times New Roman" w:cs="Times New Roman"/>
                      <w:lang w:eastAsia="zh-CN"/>
                    </w:rPr>
                    <w:t>_________20___г.</w:t>
                  </w:r>
                </w:p>
              </w:tc>
            </w:tr>
          </w:tbl>
          <w:p w14:paraId="335237AA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</w:p>
          <w:p w14:paraId="5B1DF82D" w14:textId="1A5E2D23" w:rsidR="00CD5B05" w:rsidRPr="002F49C7" w:rsidRDefault="00CD5B05" w:rsidP="00CD5B05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ГБУЗ МО «МОКПТД»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, именуемое в дальнейшем «Исполнитель», в лице 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главного врача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Смердина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С.В., д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ействующего на основании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Устава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, с одной стороны, и </w:t>
            </w:r>
            <w:r w:rsidR="00285754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______________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, именуемое в дальнейшем «Заказчик», в лице </w:t>
            </w:r>
            <w:r w:rsidR="0028575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</w:t>
            </w:r>
            <w:r w:rsidRPr="007246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195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______________________</w:t>
            </w:r>
            <w:r w:rsidRPr="007246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действующего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устава</w:t>
            </w:r>
            <w:r w:rsidRPr="0072467D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,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с другой стороны, составили настоящий акт о нижеследующем:</w:t>
            </w:r>
          </w:p>
          <w:p w14:paraId="2C203C92" w14:textId="0C6C6391" w:rsidR="002F49C7" w:rsidRPr="002F49C7" w:rsidRDefault="002F49C7" w:rsidP="00E735CB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1. </w:t>
            </w:r>
            <w:r w:rsidRPr="002F49C7">
              <w:rPr>
                <w:rFonts w:ascii="Times New Roman" w:eastAsia="Times New Roman" w:hAnsi="Times New Roman" w:cs="Times New Roman"/>
                <w:lang w:eastAsia="zh-CN"/>
              </w:rPr>
              <w:t>В соответствии с Договором от «</w:t>
            </w:r>
            <w:r w:rsidR="00067FD4">
              <w:rPr>
                <w:rFonts w:ascii="Times New Roman" w:eastAsia="Times New Roman" w:hAnsi="Times New Roman" w:cs="Times New Roman"/>
                <w:lang w:eastAsia="zh-CN"/>
              </w:rPr>
              <w:t>_______</w:t>
            </w:r>
            <w:r w:rsidRPr="002F49C7">
              <w:rPr>
                <w:rFonts w:ascii="Times New Roman" w:eastAsia="Times New Roman" w:hAnsi="Times New Roman" w:cs="Times New Roman"/>
                <w:lang w:eastAsia="zh-CN"/>
              </w:rPr>
              <w:t xml:space="preserve">» </w:t>
            </w:r>
            <w:r w:rsidR="00067FD4">
              <w:rPr>
                <w:rFonts w:ascii="Times New Roman" w:eastAsia="Times New Roman" w:hAnsi="Times New Roman" w:cs="Times New Roman"/>
                <w:lang w:eastAsia="zh-CN"/>
              </w:rPr>
              <w:t>__________</w:t>
            </w:r>
            <w:r w:rsidR="007648B1">
              <w:rPr>
                <w:rFonts w:ascii="Times New Roman" w:eastAsia="Times New Roman" w:hAnsi="Times New Roman" w:cs="Times New Roman"/>
                <w:lang w:eastAsia="zh-CN"/>
              </w:rPr>
              <w:t xml:space="preserve"> 202</w:t>
            </w:r>
            <w:r w:rsidR="00C9210E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  <w:r w:rsidR="005C4879">
              <w:rPr>
                <w:rFonts w:ascii="Times New Roman" w:eastAsia="Times New Roman" w:hAnsi="Times New Roman" w:cs="Times New Roman"/>
                <w:lang w:eastAsia="zh-CN"/>
              </w:rPr>
              <w:t xml:space="preserve"> г. № </w:t>
            </w:r>
            <w:r w:rsidR="00067FD4">
              <w:rPr>
                <w:rFonts w:ascii="Times New Roman" w:eastAsia="Times New Roman" w:hAnsi="Times New Roman" w:cs="Times New Roman"/>
                <w:lang w:eastAsia="zh-CN"/>
              </w:rPr>
              <w:t>__________</w:t>
            </w:r>
            <w:r w:rsidRPr="002F49C7">
              <w:rPr>
                <w:rFonts w:ascii="Times New Roman" w:eastAsia="Times New Roman" w:hAnsi="Times New Roman" w:cs="Times New Roman"/>
                <w:lang w:eastAsia="zh-CN"/>
              </w:rPr>
              <w:t xml:space="preserve"> (далее — Договор) Исполнителем оказаны услу</w:t>
            </w:r>
            <w:r w:rsidR="00E735CB">
              <w:rPr>
                <w:rFonts w:ascii="Times New Roman" w:eastAsia="Times New Roman" w:hAnsi="Times New Roman" w:cs="Times New Roman"/>
                <w:lang w:eastAsia="zh-CN"/>
              </w:rPr>
              <w:t>ги, а Заказчиком приняты услуги.</w:t>
            </w:r>
          </w:p>
          <w:p w14:paraId="6BC07963" w14:textId="77777777" w:rsidR="002F49C7" w:rsidRPr="002F49C7" w:rsidRDefault="002F49C7" w:rsidP="002F49C7">
            <w:pPr>
              <w:spacing w:after="14" w:line="247" w:lineRule="auto"/>
              <w:ind w:left="532" w:right="38"/>
              <w:jc w:val="both"/>
              <w:rPr>
                <w:rFonts w:ascii="Times New Roman" w:eastAsia="Times New Roman" w:hAnsi="Times New Roman" w:cs="Times New Roman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2. </w:t>
            </w:r>
            <w:r w:rsidRPr="002F49C7">
              <w:rPr>
                <w:rFonts w:ascii="Times New Roman" w:eastAsia="Times New Roman" w:hAnsi="Times New Roman" w:cs="Times New Roman"/>
              </w:rPr>
              <w:t>Договором предусмотрено оказание следующих видов услуг:</w:t>
            </w:r>
          </w:p>
          <w:tbl>
            <w:tblPr>
              <w:tblW w:w="10462" w:type="dxa"/>
              <w:tblInd w:w="13" w:type="dxa"/>
              <w:tblCellMar>
                <w:left w:w="15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4107"/>
              <w:gridCol w:w="850"/>
              <w:gridCol w:w="1134"/>
              <w:gridCol w:w="1418"/>
              <w:gridCol w:w="1559"/>
              <w:gridCol w:w="1394"/>
            </w:tblGrid>
            <w:tr w:rsidR="00E735CB" w:rsidRPr="002F49C7" w14:paraId="1C013C81" w14:textId="77777777" w:rsidTr="003F30EB">
              <w:trPr>
                <w:trHeight w:val="1964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51FDCEB0" w14:textId="77777777" w:rsidR="00E735CB" w:rsidRPr="002F49C7" w:rsidRDefault="00E735CB" w:rsidP="002F49C7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Наименование услуги</w:t>
                  </w: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0EF1C5E" w14:textId="77777777" w:rsidR="00E735CB" w:rsidRPr="002F49C7" w:rsidRDefault="00E735CB" w:rsidP="002F49C7">
                  <w:pPr>
                    <w:spacing w:after="0" w:line="259" w:lineRule="auto"/>
                    <w:ind w:left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Ед. изм.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4020013D" w14:textId="77777777" w:rsidR="00E735CB" w:rsidRPr="002F49C7" w:rsidRDefault="00E735CB" w:rsidP="002F49C7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Количество</w:t>
                  </w: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6DC58C1" w14:textId="77777777" w:rsidR="00E735CB" w:rsidRPr="002F49C7" w:rsidRDefault="00E735CB" w:rsidP="002F49C7">
                  <w:pPr>
                    <w:spacing w:after="0" w:line="249" w:lineRule="auto"/>
                    <w:ind w:left="200" w:right="199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Цена за ед. (руб.), в т.ч. НДС (при наличии)</w:t>
                  </w: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6E45A48D" w14:textId="77777777" w:rsidR="00E735CB" w:rsidRPr="002F49C7" w:rsidRDefault="00E735CB" w:rsidP="002F49C7">
                  <w:pPr>
                    <w:spacing w:after="0" w:line="259" w:lineRule="auto"/>
                    <w:ind w:left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Сумма (в руб.), в т.ч. НДС (при наличии)</w:t>
                  </w: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5DA19C97" w14:textId="77777777" w:rsidR="00E735CB" w:rsidRPr="002F49C7" w:rsidRDefault="00E735CB" w:rsidP="002F49C7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Качество</w:t>
                  </w:r>
                </w:p>
              </w:tc>
            </w:tr>
            <w:tr w:rsidR="003F30EB" w:rsidRPr="002F49C7" w14:paraId="5BAA1DC1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767AD22A" w14:textId="29DB1999" w:rsidR="003F30EB" w:rsidRPr="002F49C7" w:rsidRDefault="003F30EB" w:rsidP="003F30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0DD8307" w14:textId="26CA517E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CF8816E" w14:textId="423B2383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48A234A" w14:textId="71CE1FFE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278AEEA" w14:textId="0BAE5773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4D287A2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3F30EB" w:rsidRPr="002F49C7" w14:paraId="4A935E0A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CC8BB35" w14:textId="5571DB12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BC2A303" w14:textId="2C0CDC72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4F4A439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84CFB65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C551F9E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8AAC6A3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F30EB" w:rsidRPr="002F49C7" w14:paraId="030AD6CE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28B852B" w14:textId="0BEE2F3D" w:rsidR="003F30EB" w:rsidRPr="002F49C7" w:rsidRDefault="003F30EB" w:rsidP="003F30EB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D808CCE" w14:textId="0471C334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7A66792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5E0105F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FE0FF86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5B7B0EA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F30EB" w:rsidRPr="002F49C7" w14:paraId="41BD34EB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51DF4F7D" w14:textId="4B96E7A3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EF94028" w14:textId="1B5A67CD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B1F35E5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763534E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87FAB41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4D9C73C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F30EB" w:rsidRPr="002F49C7" w14:paraId="13952304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2A3F956" w14:textId="7741460F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7A1032D" w14:textId="764CE901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703B242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3DA70CF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E267F15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5E5FFD9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F30EB" w:rsidRPr="002F49C7" w14:paraId="5D8D9A01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5C49E4E" w14:textId="1E29923B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2F9F041" w14:textId="7F93BAC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9829FE4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33CC31A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D157BAF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C36CE19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F30EB" w:rsidRPr="002F49C7" w14:paraId="7C2401DB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C59FB32" w14:textId="3BDBA0C0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306770B" w14:textId="61716864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A11BE94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5C92EF3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21AEB6E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DC6BBEA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F30EB" w:rsidRPr="002F49C7" w14:paraId="0389FEFA" w14:textId="77777777" w:rsidTr="003F30EB">
              <w:trPr>
                <w:trHeight w:val="248"/>
              </w:trPr>
              <w:tc>
                <w:tcPr>
                  <w:tcW w:w="41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478A49A1" w14:textId="73B2ABE1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F37734E" w14:textId="56BEA728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D4F2FFC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1F0964F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5C344A5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F2D2FA6" w14:textId="77777777" w:rsidR="003F30EB" w:rsidRPr="002F49C7" w:rsidRDefault="003F30EB" w:rsidP="003F30EB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DAA99A4" w14:textId="77777777" w:rsidR="003F30EB" w:rsidRDefault="003F30EB" w:rsidP="003F30EB">
            <w:pPr>
              <w:spacing w:after="3" w:line="254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81FBD63" w14:textId="77777777" w:rsidR="003F30EB" w:rsidRDefault="003F30EB" w:rsidP="003F30EB">
            <w:pPr>
              <w:spacing w:after="3" w:line="254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FB4AA85" w14:textId="77777777" w:rsidR="003F30EB" w:rsidRDefault="003F30EB" w:rsidP="003F30EB">
            <w:pPr>
              <w:spacing w:after="3" w:line="254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688272" w14:textId="77777777" w:rsidR="003F30EB" w:rsidRDefault="003F30EB" w:rsidP="003F30EB">
            <w:pPr>
              <w:spacing w:after="3" w:line="254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449691" w14:textId="77777777" w:rsidR="003F30EB" w:rsidRDefault="003F30EB" w:rsidP="003F30EB">
            <w:pPr>
              <w:spacing w:after="3" w:line="254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420598B" w14:textId="77777777" w:rsidR="003F30EB" w:rsidRDefault="003F30EB" w:rsidP="003F30EB">
            <w:pPr>
              <w:spacing w:after="3" w:line="254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73E3D6A" w14:textId="77777777" w:rsidR="003F30EB" w:rsidRDefault="003F30EB" w:rsidP="002F49C7">
            <w:pPr>
              <w:spacing w:after="3" w:line="254" w:lineRule="auto"/>
              <w:ind w:left="532"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837DF9D" w14:textId="77777777" w:rsidR="003F30EB" w:rsidRDefault="003F30EB" w:rsidP="002F49C7">
            <w:pPr>
              <w:spacing w:after="3" w:line="254" w:lineRule="auto"/>
              <w:ind w:left="532"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5D52FA1" w14:textId="77777777" w:rsidR="003F30EB" w:rsidRDefault="003F30EB" w:rsidP="002F49C7">
            <w:pPr>
              <w:spacing w:after="3" w:line="254" w:lineRule="auto"/>
              <w:ind w:left="532" w:right="3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21D90F1" w14:textId="728A7C73" w:rsidR="002F49C7" w:rsidRPr="002F49C7" w:rsidRDefault="002F49C7" w:rsidP="002F49C7">
            <w:pPr>
              <w:spacing w:after="3" w:line="254" w:lineRule="auto"/>
              <w:ind w:left="532" w:right="38"/>
              <w:jc w:val="both"/>
              <w:rPr>
                <w:rFonts w:ascii="Times New Roman" w:eastAsia="Times New Roman" w:hAnsi="Times New Roman" w:cs="Times New Roman"/>
              </w:rPr>
            </w:pPr>
            <w:r w:rsidRPr="002F49C7">
              <w:rPr>
                <w:rFonts w:ascii="Times New Roman" w:eastAsia="Times New Roman" w:hAnsi="Times New Roman" w:cs="Times New Roman"/>
              </w:rPr>
              <w:t>Фактически оказано услуг по Договору:</w:t>
            </w:r>
          </w:p>
          <w:tbl>
            <w:tblPr>
              <w:tblW w:w="10462" w:type="dxa"/>
              <w:tblInd w:w="13" w:type="dxa"/>
              <w:tblCellMar>
                <w:left w:w="15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2382"/>
              <w:gridCol w:w="852"/>
              <w:gridCol w:w="1323"/>
              <w:gridCol w:w="1293"/>
              <w:gridCol w:w="1810"/>
              <w:gridCol w:w="2802"/>
            </w:tblGrid>
            <w:tr w:rsidR="00E735CB" w:rsidRPr="002F49C7" w14:paraId="519F5C68" w14:textId="77777777" w:rsidTr="00E735CB">
              <w:trPr>
                <w:trHeight w:val="1965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034E35DD" w14:textId="77777777" w:rsidR="00E735CB" w:rsidRPr="002F49C7" w:rsidRDefault="00E735CB" w:rsidP="002F49C7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Наименование услуги</w:t>
                  </w: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6A7502B9" w14:textId="77777777" w:rsidR="00E735CB" w:rsidRPr="002F49C7" w:rsidRDefault="00E735CB" w:rsidP="002F49C7">
                  <w:pPr>
                    <w:spacing w:after="0" w:line="259" w:lineRule="auto"/>
                    <w:ind w:left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Ед. изм.</w:t>
                  </w: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5F67031" w14:textId="77777777" w:rsidR="00E735CB" w:rsidRPr="002F49C7" w:rsidRDefault="00E735CB" w:rsidP="002F49C7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Количество</w:t>
                  </w: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A3AD161" w14:textId="77777777" w:rsidR="00E735CB" w:rsidRPr="002F49C7" w:rsidRDefault="00E735CB" w:rsidP="002F49C7">
                  <w:pPr>
                    <w:spacing w:after="0" w:line="249" w:lineRule="auto"/>
                    <w:ind w:left="200" w:right="199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Цена за ед. (руб.), в т.ч. НДС (при наличии)</w:t>
                  </w: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D7F5E50" w14:textId="77777777" w:rsidR="00E735CB" w:rsidRPr="002F49C7" w:rsidRDefault="00E735CB" w:rsidP="002F49C7">
                  <w:pPr>
                    <w:spacing w:after="0" w:line="259" w:lineRule="auto"/>
                    <w:ind w:left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Сумма (в руб.), в т.ч. НДС (при наличии)</w:t>
                  </w: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181AA7AD" w14:textId="77777777" w:rsidR="00E735CB" w:rsidRPr="002F49C7" w:rsidRDefault="00E735CB" w:rsidP="002F49C7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>Качество</w:t>
                  </w:r>
                </w:p>
              </w:tc>
            </w:tr>
            <w:tr w:rsidR="00FE241A" w:rsidRPr="002F49C7" w14:paraId="1A5ED588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69A8E356" w14:textId="3EF1AC43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F26471E" w14:textId="2878D78B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A82FA74" w14:textId="4279273F" w:rsidR="00FE241A" w:rsidRPr="007648B1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DCF0298" w14:textId="744627FE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9A33B84" w14:textId="6817CDFC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2B5FAB0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FE241A" w:rsidRPr="002F49C7" w14:paraId="08155E04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61E7CBF" w14:textId="05C1A1D3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AA46D66" w14:textId="586A6C1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105D3E0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79DE88E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FEF618E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D7E79D9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FE241A" w:rsidRPr="002F49C7" w14:paraId="5F3BBFCB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6C46D4F" w14:textId="25B4DCBE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8A24FD5" w14:textId="7069CB9B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5DD79F0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C9BEB0A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494CC68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B72693B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FE241A" w:rsidRPr="002F49C7" w14:paraId="6AED33FC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76BCCBE3" w14:textId="5B433595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3E6CBAF" w14:textId="26851A00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820DB1C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F826F2D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9EFFF6A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7267F45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FE241A" w:rsidRPr="002F49C7" w14:paraId="1036E633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8F0340C" w14:textId="00635C36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409F8">
                    <w:rPr>
                      <w:rFonts w:ascii="Times New Roman" w:hAnsi="Times New Roman" w:cs="Times New Roman"/>
                    </w:rPr>
                    <w:t>Описание и интерпретация рентгенографических изображений</w:t>
                  </w: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209809C" w14:textId="7ED528B4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197A8C0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231C3EA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A35ACA5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82CF81B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FE241A" w:rsidRPr="002F49C7" w14:paraId="43894AA4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52156389" w14:textId="52877E39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409F8">
                    <w:rPr>
                      <w:rFonts w:ascii="Times New Roman" w:hAnsi="Times New Roman" w:cs="Times New Roman"/>
                    </w:rPr>
                    <w:t>Описание и интерпретация компьютерных томограмм</w:t>
                  </w: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9984E89" w14:textId="33022A19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3098BC8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0441900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F7FE852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9008209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FE241A" w:rsidRPr="002F49C7" w14:paraId="1A189E5F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43328099" w14:textId="60BED573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443">
                    <w:rPr>
                      <w:rFonts w:ascii="Times New Roman" w:hAnsi="Times New Roman" w:cs="Times New Roman"/>
                    </w:rPr>
                    <w:t>Прием (осмотр, консультация) врача-фтизиатра первичный (КДО)</w:t>
                  </w: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37C5549" w14:textId="33F532A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3E093FB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999E271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F90F638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52BBDAF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FE241A" w:rsidRPr="002F49C7" w14:paraId="5304FB9E" w14:textId="77777777" w:rsidTr="006B203C">
              <w:trPr>
                <w:trHeight w:val="248"/>
              </w:trPr>
              <w:tc>
                <w:tcPr>
                  <w:tcW w:w="23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DCE1B7B" w14:textId="0135C5FA" w:rsidR="00FE241A" w:rsidRPr="00166443" w:rsidRDefault="00FE241A" w:rsidP="00FE241A">
                  <w:pPr>
                    <w:spacing w:after="0" w:line="259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66443">
                    <w:rPr>
                      <w:rFonts w:ascii="Times New Roman" w:hAnsi="Times New Roman" w:cs="Times New Roman"/>
                    </w:rPr>
                    <w:t xml:space="preserve">Исследование уровня интерферона-гамма на антигены </w:t>
                  </w:r>
                  <w:proofErr w:type="spellStart"/>
                  <w:r w:rsidRPr="00166443">
                    <w:rPr>
                      <w:rFonts w:ascii="Times New Roman" w:hAnsi="Times New Roman" w:cs="Times New Roman"/>
                    </w:rPr>
                    <w:t>Mycobacterium</w:t>
                  </w:r>
                  <w:proofErr w:type="spellEnd"/>
                  <w:r w:rsidRPr="0016644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66443">
                    <w:rPr>
                      <w:rFonts w:ascii="Times New Roman" w:hAnsi="Times New Roman" w:cs="Times New Roman"/>
                    </w:rPr>
                    <w:t>tuberculosis</w:t>
                  </w:r>
                  <w:proofErr w:type="spellEnd"/>
                  <w:r w:rsidRPr="0016644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66443">
                    <w:rPr>
                      <w:rFonts w:ascii="Times New Roman" w:hAnsi="Times New Roman" w:cs="Times New Roman"/>
                    </w:rPr>
                    <w:t>complex</w:t>
                  </w:r>
                  <w:proofErr w:type="spellEnd"/>
                  <w:r w:rsidRPr="00166443">
                    <w:rPr>
                      <w:rFonts w:ascii="Times New Roman" w:hAnsi="Times New Roman" w:cs="Times New Roman"/>
                    </w:rPr>
                    <w:t xml:space="preserve"> в крови</w:t>
                  </w:r>
                </w:p>
              </w:tc>
              <w:tc>
                <w:tcPr>
                  <w:tcW w:w="85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7010BC2" w14:textId="06F8B8AD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услуга</w:t>
                  </w:r>
                </w:p>
              </w:tc>
              <w:tc>
                <w:tcPr>
                  <w:tcW w:w="132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E2CF5A7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DD9023F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9383163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BCB583D" w14:textId="77777777" w:rsidR="00FE241A" w:rsidRPr="002F49C7" w:rsidRDefault="00FE241A" w:rsidP="00FE241A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D80540A" w14:textId="77777777" w:rsidR="002F49C7" w:rsidRPr="002F49C7" w:rsidRDefault="002F49C7" w:rsidP="002F49C7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Сведения о сопутствующих услугах (если предусмотрены Договором): ___________________________________________________________________.</w:t>
            </w:r>
          </w:p>
          <w:p w14:paraId="7F24DFF1" w14:textId="77777777" w:rsidR="002F49C7" w:rsidRPr="002F49C7" w:rsidRDefault="002F49C7" w:rsidP="002F49C7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Фактические характеристики и качество оказанных услуг соответствует (не соответствует) требованиям Договора: ____________________________________________________.</w:t>
            </w:r>
          </w:p>
          <w:p w14:paraId="44B0185C" w14:textId="5497A6E8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3. </w:t>
            </w:r>
            <w:proofErr w:type="gramStart"/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Вышеуказанные услуги согласно Договору</w:t>
            </w:r>
            <w:proofErr w:type="gramEnd"/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 должны быть оказаны в срок 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br/>
              <w:t xml:space="preserve">до </w:t>
            </w:r>
            <w:r w:rsidR="00067FD4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________________________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включительно, фактически оказаны «__» _____________ 20_г.</w:t>
            </w:r>
          </w:p>
          <w:p w14:paraId="32A36C58" w14:textId="54610F27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4. Недостатки услуг (</w:t>
            </w:r>
            <w:r w:rsidRPr="002F49C7">
              <w:rPr>
                <w:rFonts w:ascii="Times New Roman" w:eastAsia="Times New Roman" w:hAnsi="Times New Roman" w:cs="Times New Roman"/>
                <w:i/>
                <w:color w:val="00000A"/>
                <w:kern w:val="1"/>
                <w:lang w:eastAsia="ar-SA"/>
              </w:rPr>
              <w:t>и сопутствующих услуг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 xml:space="preserve">) </w:t>
            </w:r>
            <w:r w:rsidRPr="002F49C7">
              <w:rPr>
                <w:rFonts w:ascii="Times New Roman" w:eastAsia="Times New Roman" w:hAnsi="Times New Roman" w:cs="Times New Roman"/>
                <w:i/>
                <w:color w:val="00000A"/>
                <w:kern w:val="1"/>
                <w:lang w:eastAsia="ar-SA"/>
              </w:rPr>
              <w:t>(выявлены, не выявлены)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: _____</w:t>
            </w:r>
            <w:r w:rsidR="007648B1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не выявлено</w:t>
            </w:r>
            <w:r w:rsidRPr="002F49C7">
              <w:rPr>
                <w:rFonts w:ascii="Times New Roman" w:eastAsia="Times New Roman" w:hAnsi="Times New Roman" w:cs="Times New Roman"/>
                <w:i/>
                <w:color w:val="00000A"/>
                <w:kern w:val="1"/>
                <w:lang w:eastAsia="ar-SA"/>
              </w:rPr>
              <w:t>.</w:t>
            </w:r>
          </w:p>
          <w:p w14:paraId="42804D87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5. Сведения о выполненных проверках услуг и их результатах:</w:t>
            </w:r>
          </w:p>
          <w:p w14:paraId="4F2AFA8D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_____________________________________________________________________________________.</w:t>
            </w:r>
          </w:p>
          <w:p w14:paraId="3EDACA24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6. Вывод о надлежащего качества оказанных услугах: ______________________________.</w:t>
            </w:r>
          </w:p>
          <w:p w14:paraId="6A899587" w14:textId="66762B71" w:rsidR="002F49C7" w:rsidRPr="002F49C7" w:rsidRDefault="002F49C7" w:rsidP="00C9210E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firstLine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</w:pPr>
            <w:r w:rsidRPr="002F49C7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 xml:space="preserve">7. Всего с даты начала оказания услуг по Договору оказано услуг на сумму 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br/>
            </w:r>
            <w:r w:rsidR="00461959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0</w:t>
            </w:r>
            <w:r w:rsidR="00460E59"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 xml:space="preserve"> </w:t>
            </w:r>
            <w:r w:rsidR="007648B1"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(</w:t>
            </w:r>
            <w:r w:rsidR="00461959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___________________________</w:t>
            </w:r>
            <w:r w:rsidR="00460E59"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)</w:t>
            </w:r>
            <w:r w:rsidR="00C9210E"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 xml:space="preserve"> </w:t>
            </w:r>
            <w:r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руб.,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 xml:space="preserve"> 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br/>
              <w:t>в т.ч. НДС (____%) в размере ____</w:t>
            </w:r>
            <w:r w:rsidR="00460E59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>00</w:t>
            </w:r>
            <w:r w:rsidRPr="002F49C7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>__________ руб. (либо без учета НДС - в случае если Исполнитель не является плательщиком НДС).</w:t>
            </w:r>
          </w:p>
          <w:p w14:paraId="3B3A3CB3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</w:pPr>
          </w:p>
          <w:p w14:paraId="44378501" w14:textId="77777777" w:rsidR="002F49C7" w:rsidRPr="002F49C7" w:rsidRDefault="002F49C7" w:rsidP="002F49C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</w:pPr>
          </w:p>
          <w:p w14:paraId="17143960" w14:textId="565CEC4A" w:rsidR="002F49C7" w:rsidRPr="002F49C7" w:rsidRDefault="00E735CB" w:rsidP="002F49C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>8</w:t>
            </w:r>
            <w:r w:rsidR="002F49C7" w:rsidRPr="002F49C7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 xml:space="preserve">. Итоговая сумма, подлежащая оплате Исполнителю с учетом удержания неустойки, составляет </w:t>
            </w:r>
            <w:r w:rsidR="00460E59"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  <w:t xml:space="preserve">  </w:t>
            </w:r>
            <w:r w:rsidR="00461959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0</w:t>
            </w:r>
            <w:r w:rsidR="00461959"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 xml:space="preserve"> (</w:t>
            </w:r>
            <w:r w:rsidR="00461959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___________________________</w:t>
            </w:r>
            <w:r w:rsidR="00461959" w:rsidRPr="00FE241A">
              <w:rPr>
                <w:rFonts w:ascii="Times New Roman" w:eastAsia="Times New Roman" w:hAnsi="Times New Roman" w:cs="Times New Roman"/>
                <w:color w:val="00000A"/>
                <w:kern w:val="3"/>
                <w:highlight w:val="cyan"/>
                <w:lang w:eastAsia="en-US"/>
              </w:rPr>
              <w:t>) руб.,</w:t>
            </w:r>
          </w:p>
          <w:p w14:paraId="7DE9CEF2" w14:textId="77777777" w:rsidR="002F49C7" w:rsidRPr="002F49C7" w:rsidRDefault="002F49C7" w:rsidP="002F49C7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lang w:eastAsia="en-US"/>
              </w:rPr>
            </w:pPr>
          </w:p>
          <w:p w14:paraId="0EC7DD5F" w14:textId="77777777" w:rsidR="002F49C7" w:rsidRPr="002F49C7" w:rsidRDefault="002F49C7" w:rsidP="00E735CB">
            <w:pPr>
              <w:spacing w:after="14" w:line="247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pPr w:leftFromText="180" w:rightFromText="180" w:vertAnchor="text" w:horzAnchor="margin" w:tblpY="332"/>
              <w:tblW w:w="9531" w:type="dxa"/>
              <w:tblLook w:val="04A0" w:firstRow="1" w:lastRow="0" w:firstColumn="1" w:lastColumn="0" w:noHBand="0" w:noVBand="1"/>
            </w:tblPr>
            <w:tblGrid>
              <w:gridCol w:w="4995"/>
              <w:gridCol w:w="4536"/>
            </w:tblGrid>
            <w:tr w:rsidR="002F49C7" w:rsidRPr="002F49C7" w14:paraId="6711277C" w14:textId="77777777" w:rsidTr="00640371">
              <w:trPr>
                <w:trHeight w:val="915"/>
              </w:trPr>
              <w:tc>
                <w:tcPr>
                  <w:tcW w:w="4995" w:type="dxa"/>
                </w:tcPr>
                <w:p w14:paraId="2484461A" w14:textId="5B753702" w:rsidR="002F49C7" w:rsidRPr="002F49C7" w:rsidRDefault="002F49C7" w:rsidP="002F49C7">
                  <w:pPr>
                    <w:widowControl w:val="0"/>
                    <w:tabs>
                      <w:tab w:val="left" w:pos="688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lang w:eastAsia="ar-SA"/>
                    </w:rPr>
                    <w:br w:type="page"/>
                    <w:t>З</w:t>
                  </w:r>
                  <w:r w:rsidR="00E735CB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аказчик: </w:t>
                  </w:r>
                </w:p>
                <w:p w14:paraId="779D7762" w14:textId="29823266" w:rsidR="002F49C7" w:rsidRPr="002F49C7" w:rsidRDefault="002F49C7" w:rsidP="00E735CB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  <w:p w14:paraId="6EF9D406" w14:textId="77777777" w:rsidR="002F49C7" w:rsidRPr="002F49C7" w:rsidRDefault="002F49C7" w:rsidP="002F49C7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4536" w:type="dxa"/>
                  <w:hideMark/>
                </w:tcPr>
                <w:p w14:paraId="4A4F80E8" w14:textId="3FC72629" w:rsidR="002F49C7" w:rsidRPr="002F49C7" w:rsidRDefault="00E76959" w:rsidP="00E735CB">
                  <w:pPr>
                    <w:widowControl w:val="0"/>
                    <w:tabs>
                      <w:tab w:val="left" w:pos="688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Исполнитель</w:t>
                  </w:r>
                  <w:r w:rsidR="002F49C7" w:rsidRPr="002F49C7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:</w:t>
                  </w:r>
                </w:p>
              </w:tc>
            </w:tr>
            <w:tr w:rsidR="002F49C7" w:rsidRPr="002F49C7" w14:paraId="505C12A6" w14:textId="77777777" w:rsidTr="00640371">
              <w:tc>
                <w:tcPr>
                  <w:tcW w:w="4995" w:type="dxa"/>
                  <w:hideMark/>
                </w:tcPr>
                <w:p w14:paraId="1917567E" w14:textId="45E1A468" w:rsidR="00CD5B05" w:rsidRPr="00CD5B05" w:rsidRDefault="002F49C7" w:rsidP="00CD5B05">
                  <w:pPr>
                    <w:tabs>
                      <w:tab w:val="left" w:pos="709"/>
                      <w:tab w:val="left" w:pos="851"/>
                    </w:tabs>
                    <w:spacing w:after="0" w:line="240" w:lineRule="auto"/>
                    <w:ind w:firstLine="2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______________________  </w:t>
                  </w:r>
                </w:p>
                <w:p w14:paraId="5204CA8C" w14:textId="2F5DE190" w:rsidR="002F49C7" w:rsidRPr="002F49C7" w:rsidRDefault="002F49C7" w:rsidP="00E735CB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CDB338E" w14:textId="77777777" w:rsidR="002F49C7" w:rsidRPr="002F49C7" w:rsidRDefault="002F49C7" w:rsidP="002F49C7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«___» __________________ 20__ г.</w:t>
                  </w:r>
                </w:p>
                <w:p w14:paraId="20558822" w14:textId="77777777" w:rsidR="002F49C7" w:rsidRPr="002F49C7" w:rsidRDefault="002F49C7" w:rsidP="002F49C7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м.п</w:t>
                  </w:r>
                  <w:proofErr w:type="spellEnd"/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4536" w:type="dxa"/>
                  <w:hideMark/>
                </w:tcPr>
                <w:p w14:paraId="0C544703" w14:textId="201FE715" w:rsidR="002F49C7" w:rsidRPr="002F49C7" w:rsidRDefault="002F49C7" w:rsidP="002F49C7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____</w:t>
                  </w:r>
                  <w:r w:rsidR="00E735CB">
                    <w:rPr>
                      <w:rFonts w:ascii="Times New Roman" w:eastAsia="Times New Roman" w:hAnsi="Times New Roman" w:cs="Times New Roman"/>
                      <w:color w:val="000000"/>
                    </w:rPr>
                    <w:t>_________________</w:t>
                  </w:r>
                  <w:proofErr w:type="gramStart"/>
                  <w:r w:rsidR="00E735CB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_  </w:t>
                  </w:r>
                  <w:proofErr w:type="spellStart"/>
                  <w:r w:rsidR="00460E59">
                    <w:rPr>
                      <w:rFonts w:ascii="Times New Roman" w:eastAsia="Times New Roman" w:hAnsi="Times New Roman" w:cs="Times New Roman"/>
                      <w:color w:val="000000"/>
                    </w:rPr>
                    <w:t>Смердин</w:t>
                  </w:r>
                  <w:proofErr w:type="spellEnd"/>
                  <w:proofErr w:type="gramEnd"/>
                  <w:r w:rsidR="00460E59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С.В.</w:t>
                  </w:r>
                </w:p>
                <w:p w14:paraId="1834FC95" w14:textId="77777777" w:rsidR="002F49C7" w:rsidRPr="002F49C7" w:rsidRDefault="002F49C7" w:rsidP="002F49C7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«____» ___________________ 20__ г.</w:t>
                  </w:r>
                </w:p>
                <w:p w14:paraId="43CAA656" w14:textId="77777777" w:rsidR="002F49C7" w:rsidRPr="002F49C7" w:rsidRDefault="002F49C7" w:rsidP="002F49C7">
                  <w:pPr>
                    <w:widowControl w:val="0"/>
                    <w:tabs>
                      <w:tab w:val="center" w:pos="6237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" w:firstLine="3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м.п</w:t>
                  </w:r>
                  <w:proofErr w:type="spellEnd"/>
                  <w:r w:rsidRPr="002F49C7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7744493C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1BA8852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0C7FA4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68985DA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4E0DCC8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1829D4D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D97919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407A407" w14:textId="77777777" w:rsidR="002F49C7" w:rsidRPr="002F49C7" w:rsidRDefault="002F49C7" w:rsidP="002F49C7">
            <w:pPr>
              <w:spacing w:after="14" w:line="247" w:lineRule="auto"/>
              <w:ind w:left="23" w:right="38" w:hanging="1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209EEA2" w14:textId="3E1DF59B" w:rsidR="002F49C7" w:rsidRPr="002F49C7" w:rsidRDefault="002F49C7" w:rsidP="00E735CB">
            <w:pPr>
              <w:spacing w:after="14" w:line="247" w:lineRule="auto"/>
              <w:ind w:right="38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0A2082" w14:textId="77777777" w:rsidR="00932A3E" w:rsidRPr="00C02FCC" w:rsidRDefault="00932A3E" w:rsidP="00067FD4">
      <w:pPr>
        <w:rPr>
          <w:rFonts w:ascii="Times New Roman" w:hAnsi="Times New Roman" w:cs="Times New Roman"/>
          <w:sz w:val="24"/>
          <w:szCs w:val="24"/>
        </w:rPr>
      </w:pPr>
    </w:p>
    <w:p w14:paraId="25B6E1D1" w14:textId="6BDBF4B0" w:rsidR="000E21C4" w:rsidRPr="00C02FCC" w:rsidRDefault="000B68B7" w:rsidP="000E2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 акта согласовали</w:t>
      </w:r>
      <w:r w:rsidR="00A04953" w:rsidRPr="00C02FC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5002"/>
        <w:gridCol w:w="284"/>
        <w:gridCol w:w="243"/>
        <w:gridCol w:w="4535"/>
      </w:tblGrid>
      <w:tr w:rsidR="00E735CB" w:rsidRPr="00583609" w14:paraId="4DAC109F" w14:textId="77777777" w:rsidTr="004D3C5F">
        <w:trPr>
          <w:jc w:val="center"/>
        </w:trPr>
        <w:tc>
          <w:tcPr>
            <w:tcW w:w="5002" w:type="dxa"/>
          </w:tcPr>
          <w:p w14:paraId="772F0F46" w14:textId="77777777" w:rsidR="00E735CB" w:rsidRPr="00583609" w:rsidRDefault="00E735CB" w:rsidP="00870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69E88A" w14:textId="77777777" w:rsidR="00E735CB" w:rsidRPr="00583609" w:rsidRDefault="00E735CB" w:rsidP="00870282">
            <w:pPr>
              <w:tabs>
                <w:tab w:val="left" w:pos="709"/>
                <w:tab w:val="left" w:pos="851"/>
              </w:tabs>
              <w:spacing w:after="0" w:line="240" w:lineRule="auto"/>
              <w:ind w:left="-142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  <w:p w14:paraId="47D649BF" w14:textId="68DA4D10" w:rsidR="00E735CB" w:rsidRPr="00583609" w:rsidRDefault="00E735CB" w:rsidP="00870282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_________________</w:t>
            </w:r>
            <w:proofErr w:type="spellStart"/>
            <w:r w:rsidR="00460E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Смердин</w:t>
            </w:r>
            <w:proofErr w:type="spellEnd"/>
            <w:r w:rsidR="00460E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С.В.</w:t>
            </w:r>
            <w:r w:rsidRPr="005836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2D812C3" w14:textId="77777777" w:rsidR="00E735CB" w:rsidRPr="00583609" w:rsidRDefault="00E735CB" w:rsidP="00583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</w:t>
            </w:r>
            <w:proofErr w:type="spellEnd"/>
            <w:r w:rsidRPr="00583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84" w:type="dxa"/>
            <w:tcBorders>
              <w:left w:val="nil"/>
            </w:tcBorders>
          </w:tcPr>
          <w:p w14:paraId="3654654F" w14:textId="77777777" w:rsidR="00E735CB" w:rsidRPr="00583609" w:rsidRDefault="00E735CB" w:rsidP="00870282">
            <w:pPr>
              <w:pStyle w:val="af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</w:tcPr>
          <w:p w14:paraId="5EBF5075" w14:textId="77777777" w:rsidR="00E735CB" w:rsidRPr="00583609" w:rsidRDefault="00E735CB" w:rsidP="00870282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14:paraId="49CD2D73" w14:textId="77777777" w:rsidR="00E735CB" w:rsidRPr="00583609" w:rsidRDefault="00E735CB" w:rsidP="00067FD4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410F003F" w14:textId="77777777" w:rsidR="00067FD4" w:rsidRDefault="00067FD4" w:rsidP="00067FD4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55D47A" w14:textId="4175035E" w:rsidR="00E735CB" w:rsidRPr="00583609" w:rsidRDefault="00E735CB" w:rsidP="00067FD4">
            <w:pPr>
              <w:tabs>
                <w:tab w:val="left" w:pos="709"/>
                <w:tab w:val="left" w:pos="851"/>
              </w:tabs>
              <w:spacing w:after="0" w:line="240" w:lineRule="auto"/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 </w:t>
            </w:r>
            <w:r w:rsidR="00067FD4">
              <w:rPr>
                <w:rFonts w:ascii="Times New Roman" w:hAnsi="Times New Roman" w:cs="Times New Roman"/>
                <w:b/>
                <w:sz w:val="24"/>
                <w:szCs w:val="24"/>
              </w:rPr>
              <w:t>Е.А. Егорова</w:t>
            </w:r>
          </w:p>
          <w:p w14:paraId="449CC7DC" w14:textId="77777777" w:rsidR="00E735CB" w:rsidRPr="00583609" w:rsidRDefault="00E735CB" w:rsidP="00583609">
            <w:pPr>
              <w:pStyle w:val="afa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proofErr w:type="spellEnd"/>
            <w:r w:rsidRPr="005836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CE3DC7D" w14:textId="365B3EC7" w:rsidR="000B650A" w:rsidRDefault="000B650A" w:rsidP="00DE39A9">
      <w:pPr>
        <w:tabs>
          <w:tab w:val="left" w:pos="62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BA91D4" w14:textId="77777777" w:rsidR="0041218B" w:rsidRDefault="0041218B" w:rsidP="00DE39A9">
      <w:pPr>
        <w:tabs>
          <w:tab w:val="left" w:pos="62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1218B" w:rsidSect="00A04953">
      <w:footerReference w:type="default" r:id="rId10"/>
      <w:footerReference w:type="first" r:id="rId11"/>
      <w:pgSz w:w="11906" w:h="16838" w:code="9"/>
      <w:pgMar w:top="709" w:right="567" w:bottom="284" w:left="851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C405" w14:textId="77777777" w:rsidR="00940560" w:rsidRDefault="00940560" w:rsidP="00E96ADE">
      <w:pPr>
        <w:spacing w:after="0" w:line="240" w:lineRule="auto"/>
      </w:pPr>
      <w:r>
        <w:separator/>
      </w:r>
    </w:p>
  </w:endnote>
  <w:endnote w:type="continuationSeparator" w:id="0">
    <w:p w14:paraId="60D23033" w14:textId="77777777" w:rsidR="00940560" w:rsidRDefault="00940560" w:rsidP="00E9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04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31ADBC5A" w14:textId="77777777" w:rsidR="009F0DE0" w:rsidRPr="004C16B1" w:rsidRDefault="009F0DE0">
        <w:pPr>
          <w:pStyle w:val="af5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4C16B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C16B1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C16B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C4879">
          <w:rPr>
            <w:rFonts w:ascii="Times New Roman" w:hAnsi="Times New Roman" w:cs="Times New Roman"/>
            <w:noProof/>
            <w:sz w:val="16"/>
            <w:szCs w:val="16"/>
          </w:rPr>
          <w:t>7</w:t>
        </w:r>
        <w:r w:rsidRPr="004C16B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11FA96D" w14:textId="77777777" w:rsidR="009F0DE0" w:rsidRDefault="009F0DE0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5D89" w14:textId="77777777" w:rsidR="009F0DE0" w:rsidRPr="004C16B1" w:rsidRDefault="009F0DE0">
    <w:pPr>
      <w:pStyle w:val="af5"/>
      <w:jc w:val="center"/>
      <w:rPr>
        <w:rFonts w:ascii="Times New Roman" w:hAnsi="Times New Roman" w:cs="Times New Roman"/>
        <w:sz w:val="16"/>
        <w:szCs w:val="16"/>
      </w:rPr>
    </w:pPr>
  </w:p>
  <w:p w14:paraId="552402AC" w14:textId="77777777" w:rsidR="009F0DE0" w:rsidRDefault="009F0DE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79BA" w14:textId="77777777" w:rsidR="00940560" w:rsidRDefault="00940560" w:rsidP="00E96ADE">
      <w:pPr>
        <w:spacing w:after="0" w:line="240" w:lineRule="auto"/>
      </w:pPr>
      <w:r>
        <w:separator/>
      </w:r>
    </w:p>
  </w:footnote>
  <w:footnote w:type="continuationSeparator" w:id="0">
    <w:p w14:paraId="2C93DFDE" w14:textId="77777777" w:rsidR="00940560" w:rsidRDefault="00940560" w:rsidP="00E96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8801D9A"/>
    <w:name w:val="WW8Num4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lvlText w:val="%1.%2."/>
      <w:lvlJc w:val="left"/>
      <w:pPr>
        <w:tabs>
          <w:tab w:val="num" w:pos="511"/>
        </w:tabs>
        <w:ind w:left="511" w:hanging="369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0000003"/>
    <w:multiLevelType w:val="multilevel"/>
    <w:tmpl w:val="00000003"/>
    <w:name w:val="WW8Num6"/>
    <w:lvl w:ilvl="0">
      <w:start w:val="6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25D60528"/>
    <w:name w:val="WW8Num9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 w15:restartNumberingAfterBreak="0">
    <w:nsid w:val="03993181"/>
    <w:multiLevelType w:val="multilevel"/>
    <w:tmpl w:val="A75E29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3CE1D73"/>
    <w:multiLevelType w:val="singleLevel"/>
    <w:tmpl w:val="05ACF2EE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1AE2F65"/>
    <w:multiLevelType w:val="multilevel"/>
    <w:tmpl w:val="E43A196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8" w15:restartNumberingAfterBreak="0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-709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7AE41A3"/>
    <w:multiLevelType w:val="hybridMultilevel"/>
    <w:tmpl w:val="DDD846FE"/>
    <w:lvl w:ilvl="0" w:tplc="BC3CE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B7F4F"/>
    <w:multiLevelType w:val="multilevel"/>
    <w:tmpl w:val="ABF450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1" w15:restartNumberingAfterBreak="0">
    <w:nsid w:val="4A9F7E11"/>
    <w:multiLevelType w:val="multilevel"/>
    <w:tmpl w:val="6B9A5E2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31997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7405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344655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0059499">
    <w:abstractNumId w:val="2"/>
    <w:lvlOverride w:ilvl="0">
      <w:startOverride w:val="6"/>
    </w:lvlOverride>
  </w:num>
  <w:num w:numId="5" w16cid:durableId="126172002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1847635">
    <w:abstractNumId w:val="5"/>
  </w:num>
  <w:num w:numId="7" w16cid:durableId="1761871616">
    <w:abstractNumId w:val="6"/>
  </w:num>
  <w:num w:numId="8" w16cid:durableId="1736974555">
    <w:abstractNumId w:val="10"/>
  </w:num>
  <w:num w:numId="9" w16cid:durableId="135606947">
    <w:abstractNumId w:val="11"/>
  </w:num>
  <w:num w:numId="10" w16cid:durableId="1998921185">
    <w:abstractNumId w:val="7"/>
  </w:num>
  <w:num w:numId="11" w16cid:durableId="223104327">
    <w:abstractNumId w:val="9"/>
  </w:num>
  <w:num w:numId="12" w16cid:durableId="1304432249">
    <w:abstractNumId w:val="4"/>
  </w:num>
  <w:num w:numId="13" w16cid:durableId="741098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3AB"/>
    <w:rsid w:val="00002C0B"/>
    <w:rsid w:val="00006DA4"/>
    <w:rsid w:val="00013886"/>
    <w:rsid w:val="00022C2F"/>
    <w:rsid w:val="000265F6"/>
    <w:rsid w:val="000322F2"/>
    <w:rsid w:val="00032795"/>
    <w:rsid w:val="0003390D"/>
    <w:rsid w:val="00035E22"/>
    <w:rsid w:val="000409F8"/>
    <w:rsid w:val="00043B0F"/>
    <w:rsid w:val="0004600B"/>
    <w:rsid w:val="000511D2"/>
    <w:rsid w:val="0005434C"/>
    <w:rsid w:val="00065DED"/>
    <w:rsid w:val="00067FD4"/>
    <w:rsid w:val="00076CD0"/>
    <w:rsid w:val="00077B9F"/>
    <w:rsid w:val="00080DB7"/>
    <w:rsid w:val="000865BB"/>
    <w:rsid w:val="00090632"/>
    <w:rsid w:val="00091973"/>
    <w:rsid w:val="000938E3"/>
    <w:rsid w:val="0009766B"/>
    <w:rsid w:val="000A1BDD"/>
    <w:rsid w:val="000A3291"/>
    <w:rsid w:val="000A4490"/>
    <w:rsid w:val="000B650A"/>
    <w:rsid w:val="000B68B7"/>
    <w:rsid w:val="000B79AB"/>
    <w:rsid w:val="000C044D"/>
    <w:rsid w:val="000C4765"/>
    <w:rsid w:val="000C58E6"/>
    <w:rsid w:val="000C726F"/>
    <w:rsid w:val="000E1A52"/>
    <w:rsid w:val="000E21C4"/>
    <w:rsid w:val="000E34D1"/>
    <w:rsid w:val="000E3C14"/>
    <w:rsid w:val="000E6047"/>
    <w:rsid w:val="000F2E0F"/>
    <w:rsid w:val="000F43D7"/>
    <w:rsid w:val="000F601D"/>
    <w:rsid w:val="001014E3"/>
    <w:rsid w:val="001100F3"/>
    <w:rsid w:val="00112E43"/>
    <w:rsid w:val="00122373"/>
    <w:rsid w:val="00122CB5"/>
    <w:rsid w:val="00123850"/>
    <w:rsid w:val="00123BD7"/>
    <w:rsid w:val="00131DA6"/>
    <w:rsid w:val="00132CB5"/>
    <w:rsid w:val="00135B8A"/>
    <w:rsid w:val="00141701"/>
    <w:rsid w:val="00144F95"/>
    <w:rsid w:val="001453D7"/>
    <w:rsid w:val="0014776A"/>
    <w:rsid w:val="00147A5F"/>
    <w:rsid w:val="00152994"/>
    <w:rsid w:val="001622A0"/>
    <w:rsid w:val="00164236"/>
    <w:rsid w:val="00166321"/>
    <w:rsid w:val="00166443"/>
    <w:rsid w:val="0017415E"/>
    <w:rsid w:val="00177701"/>
    <w:rsid w:val="001838CD"/>
    <w:rsid w:val="001844BC"/>
    <w:rsid w:val="001A5F15"/>
    <w:rsid w:val="001B0043"/>
    <w:rsid w:val="001C5579"/>
    <w:rsid w:val="001C6664"/>
    <w:rsid w:val="001D1A28"/>
    <w:rsid w:val="001E143C"/>
    <w:rsid w:val="001F13E5"/>
    <w:rsid w:val="00201E51"/>
    <w:rsid w:val="002070FD"/>
    <w:rsid w:val="0020777A"/>
    <w:rsid w:val="00211069"/>
    <w:rsid w:val="00214F56"/>
    <w:rsid w:val="00220812"/>
    <w:rsid w:val="00226545"/>
    <w:rsid w:val="00241F43"/>
    <w:rsid w:val="00264E9A"/>
    <w:rsid w:val="00265C2E"/>
    <w:rsid w:val="0027205D"/>
    <w:rsid w:val="00272203"/>
    <w:rsid w:val="00280A57"/>
    <w:rsid w:val="00285754"/>
    <w:rsid w:val="00292A93"/>
    <w:rsid w:val="002A24C6"/>
    <w:rsid w:val="002B1338"/>
    <w:rsid w:val="002B2C05"/>
    <w:rsid w:val="002B526C"/>
    <w:rsid w:val="002C0217"/>
    <w:rsid w:val="002C5057"/>
    <w:rsid w:val="002D3F3C"/>
    <w:rsid w:val="002D7A22"/>
    <w:rsid w:val="002F49C7"/>
    <w:rsid w:val="00312922"/>
    <w:rsid w:val="00315A25"/>
    <w:rsid w:val="00316C52"/>
    <w:rsid w:val="003231CA"/>
    <w:rsid w:val="00323D21"/>
    <w:rsid w:val="003268F5"/>
    <w:rsid w:val="00326B9D"/>
    <w:rsid w:val="0033006E"/>
    <w:rsid w:val="0033013A"/>
    <w:rsid w:val="00330227"/>
    <w:rsid w:val="0033365C"/>
    <w:rsid w:val="00336F6B"/>
    <w:rsid w:val="00342106"/>
    <w:rsid w:val="00347FB1"/>
    <w:rsid w:val="00353CBE"/>
    <w:rsid w:val="00354F8B"/>
    <w:rsid w:val="003610FC"/>
    <w:rsid w:val="003613AB"/>
    <w:rsid w:val="00361A93"/>
    <w:rsid w:val="003710D1"/>
    <w:rsid w:val="003758A4"/>
    <w:rsid w:val="00383F1A"/>
    <w:rsid w:val="003843A2"/>
    <w:rsid w:val="00385AB2"/>
    <w:rsid w:val="003A04FF"/>
    <w:rsid w:val="003A0922"/>
    <w:rsid w:val="003B1833"/>
    <w:rsid w:val="003B1A97"/>
    <w:rsid w:val="003C47C2"/>
    <w:rsid w:val="003C7DDF"/>
    <w:rsid w:val="003D3347"/>
    <w:rsid w:val="003D37B4"/>
    <w:rsid w:val="003D6D57"/>
    <w:rsid w:val="003E189D"/>
    <w:rsid w:val="003E4C50"/>
    <w:rsid w:val="003F30EB"/>
    <w:rsid w:val="0040145A"/>
    <w:rsid w:val="00412023"/>
    <w:rsid w:val="0041218B"/>
    <w:rsid w:val="0042446C"/>
    <w:rsid w:val="00424CAA"/>
    <w:rsid w:val="0042604B"/>
    <w:rsid w:val="00433F51"/>
    <w:rsid w:val="00444503"/>
    <w:rsid w:val="00445A65"/>
    <w:rsid w:val="004465E2"/>
    <w:rsid w:val="00447220"/>
    <w:rsid w:val="004479F1"/>
    <w:rsid w:val="00450ADC"/>
    <w:rsid w:val="00460E59"/>
    <w:rsid w:val="00461959"/>
    <w:rsid w:val="004625CC"/>
    <w:rsid w:val="00464824"/>
    <w:rsid w:val="0047123B"/>
    <w:rsid w:val="00473998"/>
    <w:rsid w:val="00473D51"/>
    <w:rsid w:val="004748BC"/>
    <w:rsid w:val="0049400E"/>
    <w:rsid w:val="00496365"/>
    <w:rsid w:val="004A2949"/>
    <w:rsid w:val="004A71C9"/>
    <w:rsid w:val="004B5C8A"/>
    <w:rsid w:val="004C0E61"/>
    <w:rsid w:val="004C16B1"/>
    <w:rsid w:val="004D31F1"/>
    <w:rsid w:val="004D3C5F"/>
    <w:rsid w:val="004D42B0"/>
    <w:rsid w:val="004D514C"/>
    <w:rsid w:val="004E1E33"/>
    <w:rsid w:val="004E33EC"/>
    <w:rsid w:val="004E60A6"/>
    <w:rsid w:val="004F5077"/>
    <w:rsid w:val="004F58F7"/>
    <w:rsid w:val="004F5BB1"/>
    <w:rsid w:val="00504850"/>
    <w:rsid w:val="005052C3"/>
    <w:rsid w:val="005101BB"/>
    <w:rsid w:val="005110D5"/>
    <w:rsid w:val="0051179C"/>
    <w:rsid w:val="005123E3"/>
    <w:rsid w:val="005151BE"/>
    <w:rsid w:val="00520F62"/>
    <w:rsid w:val="00524BE1"/>
    <w:rsid w:val="0053415D"/>
    <w:rsid w:val="00535613"/>
    <w:rsid w:val="0053771C"/>
    <w:rsid w:val="00537756"/>
    <w:rsid w:val="00537DFE"/>
    <w:rsid w:val="0054165A"/>
    <w:rsid w:val="0054240B"/>
    <w:rsid w:val="00542489"/>
    <w:rsid w:val="00553524"/>
    <w:rsid w:val="00556A3F"/>
    <w:rsid w:val="00564737"/>
    <w:rsid w:val="00576093"/>
    <w:rsid w:val="00576D7C"/>
    <w:rsid w:val="00577BDF"/>
    <w:rsid w:val="00581A47"/>
    <w:rsid w:val="00583609"/>
    <w:rsid w:val="00583759"/>
    <w:rsid w:val="005942B7"/>
    <w:rsid w:val="005A1FE4"/>
    <w:rsid w:val="005A6B49"/>
    <w:rsid w:val="005B59D3"/>
    <w:rsid w:val="005C4879"/>
    <w:rsid w:val="005D0D5F"/>
    <w:rsid w:val="005D1BFF"/>
    <w:rsid w:val="005D3008"/>
    <w:rsid w:val="005D5584"/>
    <w:rsid w:val="005D72C5"/>
    <w:rsid w:val="005E06C2"/>
    <w:rsid w:val="005F037A"/>
    <w:rsid w:val="00601412"/>
    <w:rsid w:val="00602A33"/>
    <w:rsid w:val="00602EBC"/>
    <w:rsid w:val="00605C67"/>
    <w:rsid w:val="006078E9"/>
    <w:rsid w:val="00612304"/>
    <w:rsid w:val="006158C9"/>
    <w:rsid w:val="00617AFC"/>
    <w:rsid w:val="006257A8"/>
    <w:rsid w:val="0063110F"/>
    <w:rsid w:val="00640371"/>
    <w:rsid w:val="0064267F"/>
    <w:rsid w:val="00650A93"/>
    <w:rsid w:val="00653215"/>
    <w:rsid w:val="00656128"/>
    <w:rsid w:val="00682FD2"/>
    <w:rsid w:val="00686329"/>
    <w:rsid w:val="00693DFC"/>
    <w:rsid w:val="0069607F"/>
    <w:rsid w:val="006A4B29"/>
    <w:rsid w:val="006B0E40"/>
    <w:rsid w:val="006B0F6F"/>
    <w:rsid w:val="006B4A2F"/>
    <w:rsid w:val="006B72FB"/>
    <w:rsid w:val="006C2984"/>
    <w:rsid w:val="006C5C89"/>
    <w:rsid w:val="006E58BF"/>
    <w:rsid w:val="0070196C"/>
    <w:rsid w:val="00705AF9"/>
    <w:rsid w:val="007112D9"/>
    <w:rsid w:val="00712A57"/>
    <w:rsid w:val="00720EC7"/>
    <w:rsid w:val="00720F31"/>
    <w:rsid w:val="0072467D"/>
    <w:rsid w:val="007313A6"/>
    <w:rsid w:val="00732402"/>
    <w:rsid w:val="00735CB6"/>
    <w:rsid w:val="00742179"/>
    <w:rsid w:val="00743FF8"/>
    <w:rsid w:val="007648B1"/>
    <w:rsid w:val="00787691"/>
    <w:rsid w:val="007925DA"/>
    <w:rsid w:val="007964DF"/>
    <w:rsid w:val="007C0B37"/>
    <w:rsid w:val="007C4BCA"/>
    <w:rsid w:val="007C5897"/>
    <w:rsid w:val="007D217A"/>
    <w:rsid w:val="007D2555"/>
    <w:rsid w:val="007D3B03"/>
    <w:rsid w:val="007D6654"/>
    <w:rsid w:val="007D7426"/>
    <w:rsid w:val="007E187A"/>
    <w:rsid w:val="007E28D7"/>
    <w:rsid w:val="007E537A"/>
    <w:rsid w:val="00807D30"/>
    <w:rsid w:val="00813DC3"/>
    <w:rsid w:val="00822D0E"/>
    <w:rsid w:val="0082322A"/>
    <w:rsid w:val="008329C5"/>
    <w:rsid w:val="00837423"/>
    <w:rsid w:val="0084723A"/>
    <w:rsid w:val="00856AD4"/>
    <w:rsid w:val="0086282A"/>
    <w:rsid w:val="008722F6"/>
    <w:rsid w:val="008801EE"/>
    <w:rsid w:val="008810B1"/>
    <w:rsid w:val="008868AB"/>
    <w:rsid w:val="00897B97"/>
    <w:rsid w:val="008A0192"/>
    <w:rsid w:val="008A3FB4"/>
    <w:rsid w:val="008B112E"/>
    <w:rsid w:val="008B3518"/>
    <w:rsid w:val="008B6698"/>
    <w:rsid w:val="008C49E6"/>
    <w:rsid w:val="008D17CF"/>
    <w:rsid w:val="008E758C"/>
    <w:rsid w:val="00904066"/>
    <w:rsid w:val="00910A71"/>
    <w:rsid w:val="00912FE5"/>
    <w:rsid w:val="009154FC"/>
    <w:rsid w:val="00923C3D"/>
    <w:rsid w:val="00932A3E"/>
    <w:rsid w:val="00932D40"/>
    <w:rsid w:val="009330DC"/>
    <w:rsid w:val="00940560"/>
    <w:rsid w:val="009450AA"/>
    <w:rsid w:val="00946C38"/>
    <w:rsid w:val="009527D2"/>
    <w:rsid w:val="00965FF5"/>
    <w:rsid w:val="009664F1"/>
    <w:rsid w:val="009836D9"/>
    <w:rsid w:val="00990386"/>
    <w:rsid w:val="00996C38"/>
    <w:rsid w:val="009A129A"/>
    <w:rsid w:val="009A3614"/>
    <w:rsid w:val="009C4750"/>
    <w:rsid w:val="009C69DC"/>
    <w:rsid w:val="009D1262"/>
    <w:rsid w:val="009D612F"/>
    <w:rsid w:val="009D6E85"/>
    <w:rsid w:val="009E083F"/>
    <w:rsid w:val="009E65B3"/>
    <w:rsid w:val="009F0DE0"/>
    <w:rsid w:val="00A02829"/>
    <w:rsid w:val="00A04953"/>
    <w:rsid w:val="00A10A92"/>
    <w:rsid w:val="00A1305D"/>
    <w:rsid w:val="00A22B2E"/>
    <w:rsid w:val="00A32982"/>
    <w:rsid w:val="00A329D9"/>
    <w:rsid w:val="00A363F0"/>
    <w:rsid w:val="00A3770C"/>
    <w:rsid w:val="00A42042"/>
    <w:rsid w:val="00A50B46"/>
    <w:rsid w:val="00A77F79"/>
    <w:rsid w:val="00A927E7"/>
    <w:rsid w:val="00AA12B8"/>
    <w:rsid w:val="00AA285D"/>
    <w:rsid w:val="00AA4B89"/>
    <w:rsid w:val="00AA5CFA"/>
    <w:rsid w:val="00AB02B8"/>
    <w:rsid w:val="00AB3A85"/>
    <w:rsid w:val="00AC0DD3"/>
    <w:rsid w:val="00AC57A9"/>
    <w:rsid w:val="00AC6DF3"/>
    <w:rsid w:val="00AD1BE0"/>
    <w:rsid w:val="00AD2F1C"/>
    <w:rsid w:val="00AD33D9"/>
    <w:rsid w:val="00AD591A"/>
    <w:rsid w:val="00AE67B1"/>
    <w:rsid w:val="00AF3888"/>
    <w:rsid w:val="00B04C70"/>
    <w:rsid w:val="00B0798D"/>
    <w:rsid w:val="00B143F0"/>
    <w:rsid w:val="00B158A4"/>
    <w:rsid w:val="00B267CA"/>
    <w:rsid w:val="00B30248"/>
    <w:rsid w:val="00B33E85"/>
    <w:rsid w:val="00B43647"/>
    <w:rsid w:val="00B7218D"/>
    <w:rsid w:val="00B73346"/>
    <w:rsid w:val="00B94C0F"/>
    <w:rsid w:val="00BC4507"/>
    <w:rsid w:val="00BC6537"/>
    <w:rsid w:val="00BC709C"/>
    <w:rsid w:val="00BF3027"/>
    <w:rsid w:val="00BF48B7"/>
    <w:rsid w:val="00BF7006"/>
    <w:rsid w:val="00C00B76"/>
    <w:rsid w:val="00C02FCC"/>
    <w:rsid w:val="00C057FF"/>
    <w:rsid w:val="00C0677F"/>
    <w:rsid w:val="00C06B54"/>
    <w:rsid w:val="00C320C6"/>
    <w:rsid w:val="00C43C4F"/>
    <w:rsid w:val="00C50435"/>
    <w:rsid w:val="00C5262A"/>
    <w:rsid w:val="00C6676F"/>
    <w:rsid w:val="00C8309A"/>
    <w:rsid w:val="00C91845"/>
    <w:rsid w:val="00C9210E"/>
    <w:rsid w:val="00C9226C"/>
    <w:rsid w:val="00C934C2"/>
    <w:rsid w:val="00C93E9E"/>
    <w:rsid w:val="00C943B3"/>
    <w:rsid w:val="00C95938"/>
    <w:rsid w:val="00CB57D0"/>
    <w:rsid w:val="00CB657D"/>
    <w:rsid w:val="00CC1BC5"/>
    <w:rsid w:val="00CC5CE4"/>
    <w:rsid w:val="00CC7ECB"/>
    <w:rsid w:val="00CD5128"/>
    <w:rsid w:val="00CD5B05"/>
    <w:rsid w:val="00CD76B0"/>
    <w:rsid w:val="00CE0E92"/>
    <w:rsid w:val="00CF242F"/>
    <w:rsid w:val="00CF5694"/>
    <w:rsid w:val="00D22042"/>
    <w:rsid w:val="00D2308E"/>
    <w:rsid w:val="00D24DA7"/>
    <w:rsid w:val="00D26291"/>
    <w:rsid w:val="00D42C91"/>
    <w:rsid w:val="00D4365B"/>
    <w:rsid w:val="00D443D1"/>
    <w:rsid w:val="00D455A0"/>
    <w:rsid w:val="00D4697E"/>
    <w:rsid w:val="00D70F5F"/>
    <w:rsid w:val="00D74A15"/>
    <w:rsid w:val="00D87FB1"/>
    <w:rsid w:val="00D9180A"/>
    <w:rsid w:val="00D97F9B"/>
    <w:rsid w:val="00DA2B32"/>
    <w:rsid w:val="00DA318C"/>
    <w:rsid w:val="00DA5506"/>
    <w:rsid w:val="00DB0827"/>
    <w:rsid w:val="00DB5482"/>
    <w:rsid w:val="00DD354B"/>
    <w:rsid w:val="00DD5115"/>
    <w:rsid w:val="00DE1E89"/>
    <w:rsid w:val="00DE39A9"/>
    <w:rsid w:val="00DF1DA6"/>
    <w:rsid w:val="00DF316F"/>
    <w:rsid w:val="00E02469"/>
    <w:rsid w:val="00E20026"/>
    <w:rsid w:val="00E2032A"/>
    <w:rsid w:val="00E23CC8"/>
    <w:rsid w:val="00E30059"/>
    <w:rsid w:val="00E33248"/>
    <w:rsid w:val="00E36B56"/>
    <w:rsid w:val="00E45499"/>
    <w:rsid w:val="00E46C16"/>
    <w:rsid w:val="00E564B9"/>
    <w:rsid w:val="00E6068C"/>
    <w:rsid w:val="00E6385C"/>
    <w:rsid w:val="00E735CB"/>
    <w:rsid w:val="00E76959"/>
    <w:rsid w:val="00E81362"/>
    <w:rsid w:val="00E85703"/>
    <w:rsid w:val="00E91341"/>
    <w:rsid w:val="00E91D5E"/>
    <w:rsid w:val="00E96ADE"/>
    <w:rsid w:val="00EB6D40"/>
    <w:rsid w:val="00EB7475"/>
    <w:rsid w:val="00EC5A04"/>
    <w:rsid w:val="00EC63AE"/>
    <w:rsid w:val="00EC7639"/>
    <w:rsid w:val="00ED3490"/>
    <w:rsid w:val="00EE1AB1"/>
    <w:rsid w:val="00EE1EF0"/>
    <w:rsid w:val="00EE51C8"/>
    <w:rsid w:val="00EE5F10"/>
    <w:rsid w:val="00EF6FD3"/>
    <w:rsid w:val="00F120B1"/>
    <w:rsid w:val="00F20152"/>
    <w:rsid w:val="00F21FA4"/>
    <w:rsid w:val="00F25802"/>
    <w:rsid w:val="00F26969"/>
    <w:rsid w:val="00F32A42"/>
    <w:rsid w:val="00F34F93"/>
    <w:rsid w:val="00F45BA7"/>
    <w:rsid w:val="00F65D35"/>
    <w:rsid w:val="00F65E1E"/>
    <w:rsid w:val="00F7246D"/>
    <w:rsid w:val="00F90330"/>
    <w:rsid w:val="00F90BAB"/>
    <w:rsid w:val="00F910E7"/>
    <w:rsid w:val="00F9228C"/>
    <w:rsid w:val="00F970FD"/>
    <w:rsid w:val="00FA40FC"/>
    <w:rsid w:val="00FB28D5"/>
    <w:rsid w:val="00FB3C55"/>
    <w:rsid w:val="00FC1955"/>
    <w:rsid w:val="00FC6F43"/>
    <w:rsid w:val="00FD1F4F"/>
    <w:rsid w:val="00FD5BE1"/>
    <w:rsid w:val="00FD5CEC"/>
    <w:rsid w:val="00FD62F6"/>
    <w:rsid w:val="00FD708E"/>
    <w:rsid w:val="00FD7EC6"/>
    <w:rsid w:val="00FE1D54"/>
    <w:rsid w:val="00FE241A"/>
    <w:rsid w:val="00FE6C14"/>
    <w:rsid w:val="00FF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7462"/>
  <w15:docId w15:val="{C0964402-93DC-4985-A2E8-2E8BC142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uiPriority w:val="9"/>
    <w:qFormat/>
    <w:rsid w:val="00E23C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E23C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23C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3613AB"/>
    <w:rPr>
      <w:color w:val="0000FF"/>
      <w:u w:val="single"/>
    </w:rPr>
  </w:style>
  <w:style w:type="character" w:styleId="a7">
    <w:name w:val="Strong"/>
    <w:basedOn w:val="a3"/>
    <w:uiPriority w:val="22"/>
    <w:qFormat/>
    <w:rsid w:val="00CD76B0"/>
    <w:rPr>
      <w:b/>
      <w:bCs/>
    </w:rPr>
  </w:style>
  <w:style w:type="character" w:customStyle="1" w:styleId="apple-converted-space">
    <w:name w:val="apple-converted-space"/>
    <w:basedOn w:val="a3"/>
    <w:rsid w:val="00CD76B0"/>
  </w:style>
  <w:style w:type="paragraph" w:styleId="a8">
    <w:name w:val="footnote text"/>
    <w:basedOn w:val="a2"/>
    <w:link w:val="a9"/>
    <w:semiHidden/>
    <w:unhideWhenUsed/>
    <w:rsid w:val="00E96AD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9">
    <w:name w:val="Текст сноски Знак"/>
    <w:basedOn w:val="a3"/>
    <w:link w:val="a8"/>
    <w:semiHidden/>
    <w:rsid w:val="00E96ADE"/>
    <w:rPr>
      <w:rFonts w:ascii="Arial" w:eastAsia="Times New Roman" w:hAnsi="Arial" w:cs="Times New Roman"/>
      <w:sz w:val="20"/>
      <w:szCs w:val="20"/>
    </w:rPr>
  </w:style>
  <w:style w:type="paragraph" w:styleId="aa">
    <w:name w:val="Title"/>
    <w:basedOn w:val="a2"/>
    <w:next w:val="ab"/>
    <w:link w:val="ac"/>
    <w:uiPriority w:val="10"/>
    <w:qFormat/>
    <w:rsid w:val="00E96A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c">
    <w:name w:val="Заголовок Знак"/>
    <w:basedOn w:val="a3"/>
    <w:link w:val="aa"/>
    <w:uiPriority w:val="10"/>
    <w:rsid w:val="00E96AD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d">
    <w:name w:val="Body Text Indent"/>
    <w:basedOn w:val="a2"/>
    <w:link w:val="ae"/>
    <w:unhideWhenUsed/>
    <w:rsid w:val="00E96ADE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3"/>
    <w:link w:val="ad"/>
    <w:rsid w:val="00E96A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2"/>
    <w:uiPriority w:val="99"/>
    <w:rsid w:val="00E96ADE"/>
    <w:pPr>
      <w:spacing w:after="0" w:line="250" w:lineRule="exact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customStyle="1" w:styleId="Style5">
    <w:name w:val="Style5"/>
    <w:basedOn w:val="a2"/>
    <w:uiPriority w:val="99"/>
    <w:rsid w:val="00E96ADE"/>
    <w:pPr>
      <w:spacing w:after="0" w:line="250" w:lineRule="exact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styleId="af">
    <w:name w:val="footnote reference"/>
    <w:semiHidden/>
    <w:unhideWhenUsed/>
    <w:rsid w:val="00E96ADE"/>
    <w:rPr>
      <w:vertAlign w:val="superscript"/>
    </w:rPr>
  </w:style>
  <w:style w:type="character" w:customStyle="1" w:styleId="FontStyle14">
    <w:name w:val="Font Style14"/>
    <w:uiPriority w:val="99"/>
    <w:rsid w:val="00E96ADE"/>
    <w:rPr>
      <w:rFonts w:ascii="Times New Roman" w:hAnsi="Times New Roman" w:cs="Times New Roman" w:hint="default"/>
      <w:sz w:val="20"/>
      <w:szCs w:val="20"/>
    </w:rPr>
  </w:style>
  <w:style w:type="paragraph" w:styleId="ab">
    <w:name w:val="Subtitle"/>
    <w:basedOn w:val="a2"/>
    <w:next w:val="a2"/>
    <w:link w:val="af0"/>
    <w:uiPriority w:val="11"/>
    <w:qFormat/>
    <w:rsid w:val="00E96A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3"/>
    <w:link w:val="ab"/>
    <w:uiPriority w:val="11"/>
    <w:rsid w:val="00E96A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2"/>
    <w:link w:val="af2"/>
    <w:uiPriority w:val="34"/>
    <w:qFormat/>
    <w:rsid w:val="00583759"/>
    <w:pPr>
      <w:ind w:left="720"/>
      <w:contextualSpacing/>
    </w:pPr>
  </w:style>
  <w:style w:type="paragraph" w:styleId="af3">
    <w:name w:val="header"/>
    <w:basedOn w:val="a2"/>
    <w:link w:val="af4"/>
    <w:uiPriority w:val="99"/>
    <w:semiHidden/>
    <w:unhideWhenUsed/>
    <w:rsid w:val="004C1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3"/>
    <w:link w:val="af3"/>
    <w:uiPriority w:val="99"/>
    <w:semiHidden/>
    <w:rsid w:val="004C16B1"/>
  </w:style>
  <w:style w:type="paragraph" w:styleId="af5">
    <w:name w:val="footer"/>
    <w:basedOn w:val="a2"/>
    <w:link w:val="af6"/>
    <w:uiPriority w:val="99"/>
    <w:unhideWhenUsed/>
    <w:rsid w:val="004C1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3"/>
    <w:link w:val="af5"/>
    <w:uiPriority w:val="99"/>
    <w:rsid w:val="004C16B1"/>
  </w:style>
  <w:style w:type="table" w:styleId="af7">
    <w:name w:val="Table Grid"/>
    <w:basedOn w:val="a4"/>
    <w:uiPriority w:val="59"/>
    <w:rsid w:val="000B65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2"/>
    <w:uiPriority w:val="99"/>
    <w:rsid w:val="00932A3E"/>
    <w:pPr>
      <w:spacing w:after="0" w:line="250" w:lineRule="exact"/>
      <w:jc w:val="both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Body Text 2"/>
    <w:basedOn w:val="a2"/>
    <w:link w:val="22"/>
    <w:uiPriority w:val="99"/>
    <w:semiHidden/>
    <w:unhideWhenUsed/>
    <w:rsid w:val="00932A3E"/>
    <w:pPr>
      <w:spacing w:after="120" w:line="48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2">
    <w:name w:val="Основной текст 2 Знак"/>
    <w:basedOn w:val="a3"/>
    <w:link w:val="21"/>
    <w:uiPriority w:val="99"/>
    <w:semiHidden/>
    <w:rsid w:val="00932A3E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customStyle="1" w:styleId="TableGrid">
    <w:name w:val="TableGrid"/>
    <w:rsid w:val="001844B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alloon Text"/>
    <w:basedOn w:val="a2"/>
    <w:link w:val="af9"/>
    <w:uiPriority w:val="99"/>
    <w:semiHidden/>
    <w:unhideWhenUsed/>
    <w:rsid w:val="00832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3"/>
    <w:link w:val="af8"/>
    <w:uiPriority w:val="99"/>
    <w:semiHidden/>
    <w:rsid w:val="008329C5"/>
    <w:rPr>
      <w:rFonts w:ascii="Segoe UI" w:hAnsi="Segoe UI" w:cs="Segoe UI"/>
      <w:sz w:val="18"/>
      <w:szCs w:val="18"/>
    </w:rPr>
  </w:style>
  <w:style w:type="table" w:customStyle="1" w:styleId="TableGrid2">
    <w:name w:val="TableGrid2"/>
    <w:rsid w:val="002F49C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2"/>
    <w:rsid w:val="0082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"/>
    <w:basedOn w:val="a2"/>
    <w:link w:val="afb"/>
    <w:uiPriority w:val="99"/>
    <w:semiHidden/>
    <w:unhideWhenUsed/>
    <w:rsid w:val="00E81362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E81362"/>
  </w:style>
  <w:style w:type="paragraph" w:customStyle="1" w:styleId="11">
    <w:name w:val="Без интервала1"/>
    <w:rsid w:val="00E8136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opytarget">
    <w:name w:val="copy_target"/>
    <w:basedOn w:val="a3"/>
    <w:rsid w:val="00693DFC"/>
  </w:style>
  <w:style w:type="paragraph" w:customStyle="1" w:styleId="a0">
    <w:name w:val="Пункт контракта"/>
    <w:basedOn w:val="2"/>
    <w:qFormat/>
    <w:rsid w:val="00E23CC8"/>
    <w:pPr>
      <w:keepNext w:val="0"/>
      <w:keepLines w:val="0"/>
      <w:numPr>
        <w:ilvl w:val="1"/>
        <w:numId w:val="13"/>
      </w:numPr>
      <w:tabs>
        <w:tab w:val="num" w:pos="1080"/>
      </w:tabs>
      <w:suppressAutoHyphens/>
      <w:spacing w:before="0" w:line="240" w:lineRule="auto"/>
      <w:ind w:left="0" w:hanging="720"/>
      <w:jc w:val="both"/>
    </w:pPr>
    <w:rPr>
      <w:rFonts w:ascii="Times New Roman" w:hAnsi="Times New Roman"/>
      <w:b w:val="0"/>
      <w:bCs w:val="0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E23CC8"/>
    <w:pPr>
      <w:keepNext w:val="0"/>
      <w:keepLines w:val="0"/>
      <w:numPr>
        <w:ilvl w:val="2"/>
        <w:numId w:val="13"/>
      </w:numPr>
      <w:tabs>
        <w:tab w:val="num" w:pos="1440"/>
      </w:tabs>
      <w:suppressAutoHyphens/>
      <w:spacing w:before="0" w:line="240" w:lineRule="auto"/>
      <w:ind w:left="1440" w:hanging="720"/>
      <w:jc w:val="both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E23CC8"/>
    <w:pPr>
      <w:keepNext w:val="0"/>
      <w:keepLines w:val="0"/>
      <w:numPr>
        <w:numId w:val="13"/>
      </w:numPr>
      <w:tabs>
        <w:tab w:val="num" w:pos="660"/>
      </w:tabs>
      <w:suppressAutoHyphens/>
      <w:spacing w:before="120" w:after="120" w:line="240" w:lineRule="auto"/>
      <w:ind w:left="660" w:hanging="660"/>
      <w:jc w:val="center"/>
    </w:pPr>
    <w:rPr>
      <w:rFonts w:ascii="Times New Roman" w:hAnsi="Times New Roman"/>
      <w:b w:val="0"/>
      <w:bCs w:val="0"/>
      <w:color w:val="auto"/>
      <w:sz w:val="24"/>
      <w:szCs w:val="32"/>
      <w:lang w:eastAsia="ar-SA"/>
    </w:rPr>
  </w:style>
  <w:style w:type="character" w:customStyle="1" w:styleId="20">
    <w:name w:val="Заголовок 2 Знак"/>
    <w:basedOn w:val="a3"/>
    <w:link w:val="2"/>
    <w:uiPriority w:val="9"/>
    <w:semiHidden/>
    <w:rsid w:val="00E23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E23C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3"/>
    <w:link w:val="1"/>
    <w:uiPriority w:val="9"/>
    <w:rsid w:val="00E23C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Неразрешенное упоминание1"/>
    <w:basedOn w:val="a3"/>
    <w:uiPriority w:val="99"/>
    <w:semiHidden/>
    <w:unhideWhenUsed/>
    <w:rsid w:val="0003390D"/>
    <w:rPr>
      <w:color w:val="605E5C"/>
      <w:shd w:val="clear" w:color="auto" w:fill="E1DFDD"/>
    </w:rPr>
  </w:style>
  <w:style w:type="character" w:customStyle="1" w:styleId="af2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1"/>
    <w:uiPriority w:val="34"/>
    <w:qFormat/>
    <w:locked/>
    <w:rsid w:val="00A10A92"/>
  </w:style>
  <w:style w:type="character" w:styleId="afc">
    <w:name w:val="Emphasis"/>
    <w:basedOn w:val="a3"/>
    <w:uiPriority w:val="20"/>
    <w:qFormat/>
    <w:rsid w:val="00E45499"/>
    <w:rPr>
      <w:i/>
      <w:iCs/>
    </w:rPr>
  </w:style>
  <w:style w:type="character" w:styleId="afd">
    <w:name w:val="Unresolved Mention"/>
    <w:basedOn w:val="a3"/>
    <w:uiPriority w:val="99"/>
    <w:semiHidden/>
    <w:unhideWhenUsed/>
    <w:rsid w:val="00067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rat@irram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kp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E556-3758-4468-A46E-F730951A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mntk</Company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Пристройка</dc:creator>
  <cp:lastModifiedBy>Егорова Екатерина Анатольевна</cp:lastModifiedBy>
  <cp:revision>6</cp:revision>
  <cp:lastPrinted>2026-08-05T09:30:00Z</cp:lastPrinted>
  <dcterms:created xsi:type="dcterms:W3CDTF">2026-08-19T09:44:00Z</dcterms:created>
  <dcterms:modified xsi:type="dcterms:W3CDTF">2026-08-20T11:49:00Z</dcterms:modified>
</cp:coreProperties>
</file>