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627B" w14:textId="3601D7E9" w:rsidR="00A24F77" w:rsidRDefault="00A24F77" w:rsidP="00A24F77">
      <w:pPr>
        <w:widowControl w:val="0"/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  <w:lang w:val="ru-RU"/>
        </w:rPr>
      </w:pPr>
      <w:proofErr w:type="gramStart"/>
      <w:r>
        <w:rPr>
          <w:rFonts w:ascii="Times New Roman" w:hAnsi="Times New Roman" w:cs="Arial"/>
          <w:b/>
          <w:bCs/>
          <w:sz w:val="24"/>
          <w:szCs w:val="24"/>
          <w:lang w:val="ru-RU"/>
        </w:rPr>
        <w:t>ДОГОВОР  №</w:t>
      </w:r>
      <w:proofErr w:type="gramEnd"/>
      <w:r w:rsidR="007857A9">
        <w:rPr>
          <w:rFonts w:ascii="Times New Roman" w:hAnsi="Times New Roman" w:cs="Arial"/>
          <w:b/>
          <w:bCs/>
          <w:sz w:val="24"/>
          <w:szCs w:val="24"/>
          <w:lang w:val="ru-RU"/>
        </w:rPr>
        <w:t xml:space="preserve"> </w:t>
      </w:r>
    </w:p>
    <w:tbl>
      <w:tblPr>
        <w:tblW w:w="10224" w:type="dxa"/>
        <w:tblLook w:val="04A0" w:firstRow="1" w:lastRow="0" w:firstColumn="1" w:lastColumn="0" w:noHBand="0" w:noVBand="1"/>
      </w:tblPr>
      <w:tblGrid>
        <w:gridCol w:w="4867"/>
        <w:gridCol w:w="5357"/>
      </w:tblGrid>
      <w:tr w:rsidR="00A24F77" w14:paraId="4E5E56A2" w14:textId="77777777" w:rsidTr="00A24F77">
        <w:trPr>
          <w:trHeight w:val="442"/>
        </w:trPr>
        <w:tc>
          <w:tcPr>
            <w:tcW w:w="4867" w:type="dxa"/>
          </w:tcPr>
          <w:p w14:paraId="20CFEDC4" w14:textId="77777777" w:rsidR="00A24F77" w:rsidRDefault="00A24F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lang w:val="ru-RU"/>
              </w:rPr>
              <w:t>г. Киров</w:t>
            </w:r>
          </w:p>
          <w:p w14:paraId="63E12CF3" w14:textId="77777777" w:rsidR="00A24F77" w:rsidRDefault="00A24F77">
            <w:pPr>
              <w:widowControl w:val="0"/>
              <w:spacing w:after="0" w:line="240" w:lineRule="auto"/>
              <w:rPr>
                <w:rFonts w:ascii="Times New Roman" w:hAnsi="Times New Roman" w:cs="Arial"/>
                <w:lang w:val="ru-RU"/>
              </w:rPr>
            </w:pPr>
          </w:p>
        </w:tc>
        <w:tc>
          <w:tcPr>
            <w:tcW w:w="5357" w:type="dxa"/>
            <w:hideMark/>
          </w:tcPr>
          <w:p w14:paraId="508661AF" w14:textId="08C71821" w:rsidR="00A24F77" w:rsidRDefault="007857A9" w:rsidP="007857A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lang w:val="ru-RU"/>
              </w:rPr>
              <w:t>«</w:t>
            </w:r>
            <w:r w:rsidR="005D6B45">
              <w:rPr>
                <w:rFonts w:ascii="Times New Roman" w:hAnsi="Times New Roman" w:cs="Arial"/>
                <w:lang w:val="ru-RU"/>
              </w:rPr>
              <w:t>_____</w:t>
            </w:r>
            <w:r w:rsidR="00A24F77">
              <w:rPr>
                <w:rFonts w:ascii="Times New Roman" w:hAnsi="Times New Roman" w:cs="Arial"/>
                <w:lang w:val="ru-RU"/>
              </w:rPr>
              <w:t xml:space="preserve">» </w:t>
            </w:r>
            <w:proofErr w:type="gramStart"/>
            <w:r w:rsidR="005D6B45">
              <w:rPr>
                <w:rFonts w:ascii="Times New Roman" w:hAnsi="Times New Roman" w:cs="Arial"/>
                <w:lang w:val="ru-RU"/>
              </w:rPr>
              <w:t>августа</w:t>
            </w:r>
            <w:r w:rsidR="00A24F77">
              <w:rPr>
                <w:rFonts w:ascii="Times New Roman" w:hAnsi="Times New Roman" w:cs="Arial"/>
                <w:lang w:val="ru-RU"/>
              </w:rPr>
              <w:t xml:space="preserve">  </w:t>
            </w:r>
            <w:r w:rsidR="00A24F77">
              <w:rPr>
                <w:rFonts w:ascii="Times New Roman" w:hAnsi="Times New Roman" w:cs="Arial"/>
              </w:rPr>
              <w:t>20</w:t>
            </w:r>
            <w:r w:rsidR="00A24F77">
              <w:rPr>
                <w:rFonts w:ascii="Times New Roman" w:hAnsi="Times New Roman" w:cs="Arial"/>
                <w:lang w:val="ru-RU"/>
              </w:rPr>
              <w:t>2</w:t>
            </w:r>
            <w:r w:rsidR="005D6B45">
              <w:rPr>
                <w:rFonts w:ascii="Times New Roman" w:hAnsi="Times New Roman" w:cs="Arial"/>
                <w:lang w:val="ru-RU"/>
              </w:rPr>
              <w:t>6</w:t>
            </w:r>
            <w:proofErr w:type="gramEnd"/>
            <w:r w:rsidR="00A24F77">
              <w:rPr>
                <w:rFonts w:ascii="Times New Roman" w:hAnsi="Times New Roman" w:cs="Arial"/>
                <w:lang w:val="ru-RU"/>
              </w:rPr>
              <w:t xml:space="preserve"> г.</w:t>
            </w:r>
          </w:p>
        </w:tc>
      </w:tr>
    </w:tbl>
    <w:p w14:paraId="142E5973" w14:textId="1E06CA85" w:rsidR="00A24F77" w:rsidRDefault="005D6B45" w:rsidP="00A24F7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_________________________________________</w:t>
      </w:r>
      <w:r w:rsidR="00A24F77">
        <w:rPr>
          <w:rFonts w:ascii="Times New Roman" w:hAnsi="Times New Roman"/>
          <w:lang w:val="ru-RU"/>
        </w:rPr>
        <w:t xml:space="preserve"> именуемое в дальнейшем </w:t>
      </w:r>
      <w:r w:rsidR="00A24F77">
        <w:rPr>
          <w:rFonts w:ascii="Times New Roman" w:hAnsi="Times New Roman"/>
          <w:i/>
          <w:lang w:val="ru-RU"/>
        </w:rPr>
        <w:t>«</w:t>
      </w:r>
      <w:r w:rsidR="00A24F77">
        <w:rPr>
          <w:rFonts w:ascii="Times New Roman" w:hAnsi="Times New Roman"/>
          <w:b/>
          <w:bCs/>
          <w:i/>
          <w:lang w:val="ru-RU"/>
        </w:rPr>
        <w:t>ИСПОЛНИТЕЛЬ</w:t>
      </w:r>
      <w:r w:rsidR="00A24F77">
        <w:rPr>
          <w:rFonts w:ascii="Times New Roman" w:hAnsi="Times New Roman"/>
          <w:i/>
          <w:lang w:val="ru-RU"/>
        </w:rPr>
        <w:t>»,</w:t>
      </w:r>
      <w:r w:rsidR="00A24F77">
        <w:rPr>
          <w:rFonts w:ascii="Times New Roman" w:hAnsi="Times New Roman"/>
          <w:lang w:val="ru-RU"/>
        </w:rPr>
        <w:t xml:space="preserve"> в лице </w:t>
      </w:r>
      <w:r>
        <w:rPr>
          <w:rFonts w:ascii="Times New Roman" w:hAnsi="Times New Roman"/>
          <w:b/>
          <w:i/>
          <w:lang w:val="ru-RU"/>
        </w:rPr>
        <w:t>______________________________</w:t>
      </w:r>
      <w:r w:rsidR="00A24F77">
        <w:rPr>
          <w:rFonts w:ascii="Times New Roman" w:hAnsi="Times New Roman"/>
          <w:lang w:val="ru-RU"/>
        </w:rPr>
        <w:t xml:space="preserve">, действующего на основании Устава, с одной стороны, и </w:t>
      </w:r>
    </w:p>
    <w:p w14:paraId="512A4706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Муниципальное бюджетное учреждение «Дом культуры «</w:t>
      </w:r>
      <w:proofErr w:type="spellStart"/>
      <w:r>
        <w:rPr>
          <w:rFonts w:ascii="Times New Roman" w:hAnsi="Times New Roman"/>
          <w:b/>
          <w:i/>
          <w:lang w:val="ru-RU"/>
        </w:rPr>
        <w:t>Лянгасово</w:t>
      </w:r>
      <w:proofErr w:type="spellEnd"/>
      <w:r>
        <w:rPr>
          <w:rFonts w:ascii="Times New Roman" w:hAnsi="Times New Roman"/>
          <w:b/>
          <w:i/>
          <w:lang w:val="ru-RU"/>
        </w:rPr>
        <w:t>»,</w:t>
      </w:r>
      <w:r>
        <w:rPr>
          <w:rFonts w:ascii="Times New Roman" w:hAnsi="Times New Roman"/>
          <w:lang w:val="ru-RU"/>
        </w:rPr>
        <w:t xml:space="preserve"> именуемое в дальнейшем </w:t>
      </w:r>
      <w:r>
        <w:rPr>
          <w:rFonts w:ascii="Times New Roman" w:hAnsi="Times New Roman"/>
          <w:i/>
          <w:lang w:val="ru-RU"/>
        </w:rPr>
        <w:t>«</w:t>
      </w:r>
      <w:r>
        <w:rPr>
          <w:rFonts w:ascii="Times New Roman" w:hAnsi="Times New Roman"/>
          <w:b/>
          <w:bCs/>
          <w:i/>
          <w:lang w:val="ru-RU"/>
        </w:rPr>
        <w:t>ЗАКАЗЧИК</w:t>
      </w:r>
      <w:r>
        <w:rPr>
          <w:rFonts w:ascii="Times New Roman" w:hAnsi="Times New Roman"/>
          <w:i/>
          <w:lang w:val="ru-RU"/>
        </w:rPr>
        <w:t>»,</w:t>
      </w:r>
      <w:r>
        <w:rPr>
          <w:rFonts w:ascii="Times New Roman" w:hAnsi="Times New Roman"/>
          <w:lang w:val="ru-RU"/>
        </w:rPr>
        <w:t xml:space="preserve"> в лице </w:t>
      </w:r>
      <w:r>
        <w:rPr>
          <w:rFonts w:ascii="Times New Roman" w:hAnsi="Times New Roman"/>
          <w:b/>
          <w:i/>
          <w:lang w:val="ru-RU"/>
        </w:rPr>
        <w:t>исполняющей обязанности</w:t>
      </w:r>
      <w:r w:rsidR="00A068F5"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b/>
          <w:i/>
          <w:lang w:val="ru-RU"/>
        </w:rPr>
        <w:t>директора Тестовой Марии Николаевны</w:t>
      </w:r>
      <w:r>
        <w:rPr>
          <w:rFonts w:ascii="Times New Roman" w:hAnsi="Times New Roman"/>
          <w:lang w:val="ru-RU" w:eastAsia="ru-RU" w:bidi="ar-SA"/>
        </w:rPr>
        <w:t>,</w:t>
      </w:r>
      <w:r>
        <w:rPr>
          <w:rFonts w:ascii="Times New Roman" w:hAnsi="Times New Roman"/>
          <w:lang w:val="ru-RU"/>
        </w:rPr>
        <w:t xml:space="preserve"> действующей на основании Устава, с другой стороны, совместно именуемые </w:t>
      </w:r>
      <w:r>
        <w:rPr>
          <w:rFonts w:ascii="Times New Roman" w:hAnsi="Times New Roman"/>
          <w:b/>
          <w:i/>
          <w:lang w:val="ru-RU"/>
        </w:rPr>
        <w:t>«Стороны</w:t>
      </w:r>
      <w:r>
        <w:rPr>
          <w:rFonts w:ascii="Times New Roman" w:hAnsi="Times New Roman"/>
          <w:lang w:val="ru-RU"/>
        </w:rPr>
        <w:t xml:space="preserve">», 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>
        <w:rPr>
          <w:rFonts w:ascii="Times New Roman" w:hAnsi="Times New Roman"/>
          <w:lang w:val="ru-RU" w:eastAsia="zh-CN"/>
        </w:rPr>
        <w:t xml:space="preserve">Договор </w:t>
      </w:r>
      <w:r>
        <w:rPr>
          <w:rFonts w:ascii="Times New Roman" w:hAnsi="Times New Roman"/>
          <w:color w:val="000000"/>
          <w:lang w:val="ru-RU"/>
        </w:rPr>
        <w:t xml:space="preserve"> (далее – «Договор») </w:t>
      </w:r>
      <w:r>
        <w:rPr>
          <w:rFonts w:ascii="Times New Roman" w:hAnsi="Times New Roman"/>
          <w:lang w:val="ru-RU" w:eastAsia="zh-CN"/>
        </w:rPr>
        <w:t>о нижеследующем:</w:t>
      </w:r>
    </w:p>
    <w:p w14:paraId="5DF39E80" w14:textId="77777777" w:rsidR="00A24F77" w:rsidRDefault="00A24F77" w:rsidP="00A24F7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</w:p>
    <w:p w14:paraId="66146EDD" w14:textId="77777777" w:rsidR="00A24F77" w:rsidRDefault="00A24F77" w:rsidP="00A24F77">
      <w:pPr>
        <w:pStyle w:val="aa"/>
        <w:widowControl w:val="0"/>
        <w:numPr>
          <w:ilvl w:val="0"/>
          <w:numId w:val="21"/>
        </w:numPr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14:paraId="38EDF05F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1.1. По настоящему Договору Исполнитель обязуется по заданию Заказчика оказать услуги, указанные в п.1.2. настоящего Договора, а Заказчик обязуется оплатить эти услуги.</w:t>
      </w:r>
    </w:p>
    <w:p w14:paraId="1B2B4F6B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1.2. Исполнитель обязуется оказать следующие услуги: </w:t>
      </w:r>
    </w:p>
    <w:tbl>
      <w:tblPr>
        <w:tblStyle w:val="a3"/>
        <w:tblW w:w="10118" w:type="dxa"/>
        <w:jc w:val="center"/>
        <w:tblLook w:val="04A0" w:firstRow="1" w:lastRow="0" w:firstColumn="1" w:lastColumn="0" w:noHBand="0" w:noVBand="1"/>
      </w:tblPr>
      <w:tblGrid>
        <w:gridCol w:w="458"/>
        <w:gridCol w:w="4929"/>
        <w:gridCol w:w="1276"/>
        <w:gridCol w:w="1496"/>
        <w:gridCol w:w="1959"/>
      </w:tblGrid>
      <w:tr w:rsidR="00A24F77" w14:paraId="5C10237C" w14:textId="77777777" w:rsidTr="0014465C">
        <w:trPr>
          <w:trHeight w:val="221"/>
          <w:jc w:val="center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28CB7" w14:textId="77777777" w:rsidR="00A24F77" w:rsidRDefault="00A24F7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D484E" w14:textId="77777777" w:rsidR="00A24F77" w:rsidRDefault="00A24F7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BD3E4" w14:textId="77777777" w:rsidR="00A24F77" w:rsidRDefault="00A24F77" w:rsidP="00A24F7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Кол-во, </w:t>
            </w:r>
            <w:proofErr w:type="spellStart"/>
            <w:r>
              <w:rPr>
                <w:rFonts w:ascii="Times New Roman" w:hAnsi="Times New Roman"/>
                <w:lang w:val="ru-RU"/>
              </w:rPr>
              <w:t>шт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CBFE6" w14:textId="77777777" w:rsidR="00A24F77" w:rsidRDefault="00A24F7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цена за 1 </w:t>
            </w:r>
            <w:proofErr w:type="spellStart"/>
            <w:r>
              <w:rPr>
                <w:rFonts w:ascii="Times New Roman" w:hAnsi="Times New Roman"/>
                <w:lang w:val="ru-RU"/>
              </w:rPr>
              <w:t>шт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AADF4" w14:textId="77777777" w:rsidR="00A24F77" w:rsidRDefault="00A24F7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Сумма, </w:t>
            </w:r>
            <w:proofErr w:type="spellStart"/>
            <w:r>
              <w:rPr>
                <w:rFonts w:ascii="Times New Roman" w:hAnsi="Times New Roman"/>
                <w:lang w:val="ru-RU"/>
              </w:rPr>
              <w:t>руб</w:t>
            </w:r>
            <w:proofErr w:type="spellEnd"/>
          </w:p>
        </w:tc>
      </w:tr>
      <w:tr w:rsidR="00A24F77" w14:paraId="1C6717C1" w14:textId="77777777" w:rsidTr="0014465C">
        <w:trPr>
          <w:trHeight w:val="665"/>
          <w:jc w:val="center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E2E93" w14:textId="77777777" w:rsidR="00A24F77" w:rsidRPr="002729FE" w:rsidRDefault="00A24F77" w:rsidP="00814E2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DB822" w14:textId="32EEB30E" w:rsidR="00A24F77" w:rsidRPr="0014465C" w:rsidRDefault="0014465C" w:rsidP="00814E2E">
            <w:pPr>
              <w:rPr>
                <w:rFonts w:ascii="Times New Roman" w:hAnsi="Times New Roman"/>
                <w:lang w:val="ru-RU"/>
              </w:rPr>
            </w:pPr>
            <w:r w:rsidRPr="0014465C">
              <w:rPr>
                <w:rFonts w:ascii="Times New Roman" w:hAnsi="Times New Roman"/>
                <w:lang w:val="ru-RU"/>
              </w:rPr>
              <w:t>Осеннее испытание внутреннего противопожарного водопровода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DDE92" w14:textId="77777777" w:rsidR="00A24F77" w:rsidRDefault="00A24F77" w:rsidP="00814E2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0685E" w14:textId="20ABA8C9" w:rsidR="00A24F77" w:rsidRDefault="0014465C" w:rsidP="00814E2E">
            <w:pPr>
              <w:ind w:hanging="11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700,</w:t>
            </w:r>
            <w:r w:rsidR="00A24F77"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0DC7A" w14:textId="5C2FCE3D" w:rsidR="00A24F77" w:rsidRDefault="0014465C" w:rsidP="00814E2E">
            <w:pPr>
              <w:ind w:hanging="11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6 300</w:t>
            </w:r>
            <w:r w:rsidR="00A24F77">
              <w:rPr>
                <w:rFonts w:ascii="Times New Roman" w:hAnsi="Times New Roman"/>
                <w:lang w:val="ru-RU"/>
              </w:rPr>
              <w:t>,00</w:t>
            </w:r>
          </w:p>
        </w:tc>
      </w:tr>
      <w:tr w:rsidR="0014465C" w:rsidRPr="0014465C" w14:paraId="3A2CE3C7" w14:textId="77777777" w:rsidTr="0014465C">
        <w:trPr>
          <w:trHeight w:val="665"/>
          <w:jc w:val="center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3D36F" w14:textId="672B2228" w:rsidR="0014465C" w:rsidRDefault="0014465C" w:rsidP="00814E2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2FA1B" w14:textId="297348D7" w:rsidR="0014465C" w:rsidRPr="0014465C" w:rsidRDefault="0014465C" w:rsidP="00814E2E">
            <w:pPr>
              <w:rPr>
                <w:rFonts w:ascii="Times New Roman" w:hAnsi="Times New Roman"/>
                <w:lang w:val="ru-RU"/>
              </w:rPr>
            </w:pPr>
            <w:r w:rsidRPr="0014465C">
              <w:rPr>
                <w:rFonts w:ascii="Times New Roman" w:hAnsi="Times New Roman"/>
                <w:lang w:val="ru-RU"/>
              </w:rPr>
              <w:t>Перекатка пожарного рукава на новое ребро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19ACD" w14:textId="4B9C772A" w:rsidR="0014465C" w:rsidRDefault="0014465C" w:rsidP="00814E2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C7EC4" w14:textId="6B527184" w:rsidR="0014465C" w:rsidRDefault="0014465C" w:rsidP="00814E2E">
            <w:pPr>
              <w:ind w:hanging="11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500,00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80C4E" w14:textId="67725CBC" w:rsidR="0014465C" w:rsidRDefault="0014465C" w:rsidP="00814E2E">
            <w:pPr>
              <w:ind w:hanging="11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4 500,00</w:t>
            </w:r>
          </w:p>
        </w:tc>
      </w:tr>
      <w:tr w:rsidR="00A24F77" w14:paraId="2533A45B" w14:textId="77777777" w:rsidTr="0014465C">
        <w:trPr>
          <w:trHeight w:val="221"/>
          <w:jc w:val="center"/>
        </w:trPr>
        <w:tc>
          <w:tcPr>
            <w:tcW w:w="81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6FC03" w14:textId="77777777" w:rsidR="00A24F77" w:rsidRDefault="00A24F7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                                                  ИТОГО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EE212" w14:textId="22551B37" w:rsidR="00A24F77" w:rsidRDefault="005D6B4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10 800</w:t>
            </w:r>
            <w:r w:rsidR="00A24F77">
              <w:rPr>
                <w:rFonts w:ascii="Times New Roman" w:hAnsi="Times New Roman"/>
                <w:lang w:val="ru-RU"/>
              </w:rPr>
              <w:t>,00</w:t>
            </w:r>
          </w:p>
        </w:tc>
      </w:tr>
    </w:tbl>
    <w:p w14:paraId="49350C67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</w:p>
    <w:p w14:paraId="1329A0FD" w14:textId="1E16E9BE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1.3. Срок оказания услуг: </w:t>
      </w:r>
      <w:r>
        <w:rPr>
          <w:rFonts w:ascii="Times New Roman" w:hAnsi="Times New Roman"/>
          <w:b/>
          <w:bCs/>
          <w:u w:val="single"/>
          <w:lang w:val="ru-RU"/>
        </w:rPr>
        <w:t>с момента подписания Договора по 30.09.202</w:t>
      </w:r>
      <w:r w:rsidR="005D6B45">
        <w:rPr>
          <w:rFonts w:ascii="Times New Roman" w:hAnsi="Times New Roman"/>
          <w:b/>
          <w:bCs/>
          <w:u w:val="single"/>
          <w:lang w:val="ru-RU"/>
        </w:rPr>
        <w:t>6</w:t>
      </w:r>
      <w:r>
        <w:rPr>
          <w:rFonts w:ascii="Times New Roman" w:hAnsi="Times New Roman"/>
          <w:b/>
          <w:bCs/>
          <w:u w:val="single"/>
          <w:lang w:val="ru-RU"/>
        </w:rPr>
        <w:t xml:space="preserve"> </w:t>
      </w:r>
      <w:r>
        <w:rPr>
          <w:rFonts w:ascii="Times New Roman" w:hAnsi="Times New Roman"/>
          <w:b/>
          <w:u w:val="single"/>
          <w:lang w:val="ru-RU"/>
        </w:rPr>
        <w:t>года включительно</w:t>
      </w:r>
      <w:r>
        <w:rPr>
          <w:rFonts w:ascii="Times New Roman" w:hAnsi="Times New Roman"/>
          <w:lang w:val="ru-RU"/>
        </w:rPr>
        <w:t>. В указанный срок не входит время приемки оказанных услуг Заказчиком (уполномоченным представителем).</w:t>
      </w:r>
    </w:p>
    <w:p w14:paraId="3F11CE05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1.4. Место оказания услуг: г. Киров </w:t>
      </w:r>
      <w:proofErr w:type="spellStart"/>
      <w:r>
        <w:rPr>
          <w:rFonts w:ascii="Times New Roman" w:hAnsi="Times New Roman"/>
          <w:lang w:val="ru-RU"/>
        </w:rPr>
        <w:t>мкр</w:t>
      </w:r>
      <w:proofErr w:type="spellEnd"/>
      <w:r>
        <w:rPr>
          <w:rFonts w:ascii="Times New Roman" w:hAnsi="Times New Roman"/>
          <w:lang w:val="ru-RU"/>
        </w:rPr>
        <w:t xml:space="preserve">. </w:t>
      </w:r>
      <w:proofErr w:type="spellStart"/>
      <w:r>
        <w:rPr>
          <w:rFonts w:ascii="Times New Roman" w:hAnsi="Times New Roman"/>
          <w:lang w:val="ru-RU"/>
        </w:rPr>
        <w:t>Лянгасово</w:t>
      </w:r>
      <w:proofErr w:type="spellEnd"/>
      <w:r>
        <w:rPr>
          <w:rFonts w:ascii="Times New Roman" w:hAnsi="Times New Roman"/>
          <w:lang w:val="ru-RU"/>
        </w:rPr>
        <w:t>, ул. Комсомольская, д.10.</w:t>
      </w:r>
    </w:p>
    <w:p w14:paraId="291973EE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1.5. Услуги считаются оказанными после подписания Заказчиком или его уполномоченным представителем акта приёма-сдачи оказанных услуг (далее – Акт).</w:t>
      </w:r>
    </w:p>
    <w:p w14:paraId="50812A55" w14:textId="4B585E52" w:rsidR="00A24F77" w:rsidRDefault="00A24F77" w:rsidP="00A24F7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1.6. Идентификационный код </w:t>
      </w:r>
      <w:proofErr w:type="gramStart"/>
      <w:r>
        <w:rPr>
          <w:rFonts w:ascii="Times New Roman" w:hAnsi="Times New Roman"/>
          <w:b/>
          <w:lang w:val="ru-RU"/>
        </w:rPr>
        <w:t xml:space="preserve">закупки: </w:t>
      </w:r>
      <w:r w:rsidR="005D6B45">
        <w:rPr>
          <w:rFonts w:ascii="Times New Roman" w:hAnsi="Times New Roman"/>
          <w:b/>
          <w:lang w:val="ru-RU"/>
        </w:rPr>
        <w:t xml:space="preserve"> </w:t>
      </w:r>
      <w:r w:rsidR="005D6B45" w:rsidRPr="005D6B45">
        <w:rPr>
          <w:rFonts w:ascii="Times New Roman" w:hAnsi="Times New Roman"/>
          <w:b/>
          <w:lang w:val="ru-RU"/>
        </w:rPr>
        <w:t>263434545604943450100100010000000000</w:t>
      </w:r>
      <w:proofErr w:type="gramEnd"/>
    </w:p>
    <w:p w14:paraId="0641D38D" w14:textId="77777777" w:rsidR="00A24F77" w:rsidRDefault="00A24F77" w:rsidP="00A24F77">
      <w:pPr>
        <w:pStyle w:val="ab"/>
        <w:widowControl w:val="0"/>
        <w:jc w:val="both"/>
        <w:rPr>
          <w:rStyle w:val="blk"/>
          <w:sz w:val="22"/>
          <w:szCs w:val="22"/>
        </w:rPr>
      </w:pPr>
      <w:r>
        <w:rPr>
          <w:b/>
          <w:sz w:val="22"/>
          <w:szCs w:val="22"/>
        </w:rPr>
        <w:t xml:space="preserve">           1.7. </w:t>
      </w:r>
      <w:r>
        <w:rPr>
          <w:b/>
          <w:color w:val="000000"/>
          <w:sz w:val="22"/>
          <w:szCs w:val="22"/>
        </w:rPr>
        <w:t>Источник финансирования – Средства б</w:t>
      </w:r>
      <w:r>
        <w:rPr>
          <w:b/>
          <w:sz w:val="22"/>
          <w:szCs w:val="22"/>
        </w:rPr>
        <w:t>юджетных учреждений (субсидии на выполнение муниципального задания)</w:t>
      </w:r>
      <w:r>
        <w:rPr>
          <w:rStyle w:val="blk"/>
          <w:b/>
          <w:sz w:val="22"/>
          <w:szCs w:val="22"/>
        </w:rPr>
        <w:t>.</w:t>
      </w:r>
    </w:p>
    <w:p w14:paraId="265D8571" w14:textId="77777777" w:rsidR="00A24F77" w:rsidRDefault="00A24F77" w:rsidP="00A24F77">
      <w:pPr>
        <w:pStyle w:val="ab"/>
        <w:widowControl w:val="0"/>
        <w:jc w:val="both"/>
        <w:rPr>
          <w:rStyle w:val="blk"/>
          <w:sz w:val="22"/>
          <w:szCs w:val="22"/>
        </w:rPr>
      </w:pPr>
    </w:p>
    <w:p w14:paraId="6CD502E2" w14:textId="77777777" w:rsidR="00A24F77" w:rsidRDefault="00A24F77" w:rsidP="00A24F77">
      <w:pPr>
        <w:pStyle w:val="aa"/>
        <w:widowControl w:val="0"/>
        <w:numPr>
          <w:ilvl w:val="0"/>
          <w:numId w:val="21"/>
        </w:numPr>
        <w:jc w:val="center"/>
        <w:rPr>
          <w:b/>
          <w:bCs/>
        </w:rPr>
      </w:pPr>
      <w:r>
        <w:rPr>
          <w:b/>
          <w:bCs/>
        </w:rPr>
        <w:t>ОБЯЗАННОСТИ И ПРАВА СТОРОН</w:t>
      </w:r>
    </w:p>
    <w:p w14:paraId="42DC9934" w14:textId="77777777" w:rsidR="00A24F77" w:rsidRDefault="00A24F77" w:rsidP="00A24F77">
      <w:pPr>
        <w:pStyle w:val="aa"/>
        <w:widowControl w:val="0"/>
        <w:ind w:left="927"/>
        <w:rPr>
          <w:b/>
          <w:bCs/>
        </w:rPr>
      </w:pPr>
    </w:p>
    <w:p w14:paraId="23EE3888" w14:textId="77777777" w:rsidR="00A24F77" w:rsidRDefault="00A24F77" w:rsidP="00A24F77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542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lang w:val="ru-RU"/>
        </w:rPr>
        <w:t>2</w:t>
      </w:r>
      <w:r>
        <w:rPr>
          <w:rFonts w:ascii="Times New Roman" w:hAnsi="Times New Roman"/>
          <w:b/>
          <w:i/>
        </w:rPr>
        <w:t xml:space="preserve">.1. </w:t>
      </w:r>
      <w:proofErr w:type="spellStart"/>
      <w:r>
        <w:rPr>
          <w:rFonts w:ascii="Times New Roman" w:hAnsi="Times New Roman"/>
          <w:b/>
          <w:i/>
        </w:rPr>
        <w:t>Заказчик</w:t>
      </w:r>
      <w:proofErr w:type="spellEnd"/>
      <w:r w:rsidR="00923675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вправе</w:t>
      </w:r>
      <w:proofErr w:type="spellEnd"/>
      <w:r>
        <w:rPr>
          <w:rFonts w:ascii="Times New Roman" w:hAnsi="Times New Roman"/>
          <w:b/>
          <w:i/>
        </w:rPr>
        <w:t>:</w:t>
      </w:r>
    </w:p>
    <w:p w14:paraId="04FB8EAE" w14:textId="77777777" w:rsidR="00A24F77" w:rsidRDefault="00A24F77" w:rsidP="00A24F77">
      <w:pPr>
        <w:numPr>
          <w:ilvl w:val="0"/>
          <w:numId w:val="5"/>
        </w:numPr>
        <w:suppressAutoHyphens/>
        <w:autoSpaceDN w:val="0"/>
        <w:spacing w:after="0" w:line="240" w:lineRule="auto"/>
        <w:ind w:left="0" w:hanging="4860"/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lang w:val="ru-RU"/>
        </w:rPr>
        <w:t>2.1.1. Требовать от Исполнителя надлежащего исполнения обязательств в соответствии с условиями Договора.</w:t>
      </w:r>
    </w:p>
    <w:p w14:paraId="419D5173" w14:textId="77777777" w:rsidR="00A24F77" w:rsidRDefault="00A24F77" w:rsidP="00A24F77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 Требовать от Исполнителя предоставления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14:paraId="4B4A7102" w14:textId="77777777" w:rsidR="00A24F77" w:rsidRDefault="00A24F77" w:rsidP="00A24F77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2.1.3. Запрашивать у Исполнителя информацию о ходе и состоянии исполнения обязательств по настоящему Договору.</w:t>
      </w:r>
    </w:p>
    <w:p w14:paraId="01DE3777" w14:textId="77777777" w:rsidR="00A24F77" w:rsidRDefault="00A24F77" w:rsidP="00A24F77">
      <w:pPr>
        <w:tabs>
          <w:tab w:val="left" w:pos="900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2.1.4. Осуществлять контроль за порядком и сроками исполнения Договора.</w:t>
      </w:r>
    </w:p>
    <w:p w14:paraId="45028C9F" w14:textId="77777777" w:rsidR="00A24F77" w:rsidRDefault="00A24F77" w:rsidP="00A24F77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2.2. Заказчик обязан:</w:t>
      </w:r>
    </w:p>
    <w:p w14:paraId="0DD9990B" w14:textId="77777777" w:rsidR="00A24F77" w:rsidRDefault="00A24F77" w:rsidP="00A24F77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lang w:val="ru-RU"/>
        </w:rPr>
        <w:t xml:space="preserve">2.2.1. Своевременно принять и оплатить услуги в соответствии с условиями Договора. </w:t>
      </w:r>
    </w:p>
    <w:p w14:paraId="6FD0E6FA" w14:textId="77777777" w:rsidR="00A24F77" w:rsidRDefault="00A24F77" w:rsidP="00A24F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2.3. Исполнитель вправе:</w:t>
      </w:r>
    </w:p>
    <w:p w14:paraId="3C39F690" w14:textId="77777777" w:rsidR="00A24F77" w:rsidRDefault="00A24F77" w:rsidP="00A24F77">
      <w:pPr>
        <w:tabs>
          <w:tab w:val="left" w:pos="0"/>
          <w:tab w:val="left" w:pos="900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2.3.1. Требовать своевременной оплаты за оказанные услуги в соответствии с разделом 1 Договора.</w:t>
      </w:r>
    </w:p>
    <w:p w14:paraId="16B4C1F7" w14:textId="77777777" w:rsidR="00A24F77" w:rsidRDefault="00A24F77" w:rsidP="00A24F77">
      <w:pPr>
        <w:tabs>
          <w:tab w:val="left" w:pos="0"/>
          <w:tab w:val="left" w:pos="900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 В целях исполнения условий настоящего Договора Стороны не имеют права привлекать третьих лиц и сторонние организации.</w:t>
      </w:r>
    </w:p>
    <w:p w14:paraId="2F81D76E" w14:textId="77777777" w:rsidR="00A24F77" w:rsidRDefault="00A24F77" w:rsidP="00A24F77">
      <w:pPr>
        <w:tabs>
          <w:tab w:val="left" w:pos="0"/>
          <w:tab w:val="left" w:pos="900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2.3.3. Запрашивать у Заказчика предоставления разъяснений и уточнений по вопросам оказания </w:t>
      </w:r>
      <w:proofErr w:type="gramStart"/>
      <w:r>
        <w:rPr>
          <w:rFonts w:ascii="Times New Roman" w:hAnsi="Times New Roman"/>
          <w:lang w:val="ru-RU"/>
        </w:rPr>
        <w:t>услуг  в</w:t>
      </w:r>
      <w:proofErr w:type="gramEnd"/>
      <w:r>
        <w:rPr>
          <w:rFonts w:ascii="Times New Roman" w:hAnsi="Times New Roman"/>
          <w:lang w:val="ru-RU"/>
        </w:rPr>
        <w:t xml:space="preserve"> рамках настоящего Договора.</w:t>
      </w:r>
    </w:p>
    <w:p w14:paraId="2332615E" w14:textId="77777777" w:rsidR="00A24F77" w:rsidRDefault="00A24F77" w:rsidP="00A24F77">
      <w:pPr>
        <w:pStyle w:val="ConsPlusNormal"/>
        <w:widowControl/>
        <w:numPr>
          <w:ilvl w:val="0"/>
          <w:numId w:val="8"/>
        </w:numPr>
        <w:ind w:left="0" w:hanging="216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Исполнитель обязан:</w:t>
      </w:r>
    </w:p>
    <w:p w14:paraId="5ECE14C9" w14:textId="77777777" w:rsidR="00A24F77" w:rsidRDefault="00A24F77" w:rsidP="00A24F77">
      <w:pPr>
        <w:pStyle w:val="ConsPlusNormal"/>
        <w:widowControl/>
        <w:tabs>
          <w:tab w:val="left" w:pos="0"/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Своевременно и надлежащим образом оказать услуги в соответствии с условиями Договора.</w:t>
      </w:r>
    </w:p>
    <w:p w14:paraId="2300415B" w14:textId="77777777" w:rsidR="00A24F77" w:rsidRDefault="00A24F77" w:rsidP="00A24F77">
      <w:pPr>
        <w:pStyle w:val="ConsPlusNormal"/>
        <w:widowControl/>
        <w:tabs>
          <w:tab w:val="left" w:pos="0"/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Представить по запросу Заказчика в сроки, указанные в таком запросе, информацию о ходе исполнения обязательств по настоящему Договору.</w:t>
      </w:r>
    </w:p>
    <w:p w14:paraId="5BD80DD5" w14:textId="77777777" w:rsidR="00A24F77" w:rsidRDefault="00A24F77" w:rsidP="00A24F77">
      <w:pPr>
        <w:pStyle w:val="ConsPlusNormal"/>
        <w:widowControl/>
        <w:tabs>
          <w:tab w:val="left" w:pos="0"/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Исполнять иные обязательства, предусмотренные действующим законодательством и Договором.</w:t>
      </w:r>
    </w:p>
    <w:p w14:paraId="22C58B24" w14:textId="77777777" w:rsidR="00A24F77" w:rsidRDefault="00A24F77" w:rsidP="00A24F77">
      <w:pPr>
        <w:widowControl w:val="0"/>
        <w:spacing w:after="0" w:line="240" w:lineRule="auto"/>
        <w:rPr>
          <w:rFonts w:ascii="Times New Roman" w:hAnsi="Times New Roman"/>
          <w:lang w:val="ru-RU"/>
        </w:rPr>
      </w:pPr>
    </w:p>
    <w:p w14:paraId="0F77A2E0" w14:textId="77777777" w:rsidR="00A24F77" w:rsidRDefault="00A24F77" w:rsidP="00A24F77">
      <w:pPr>
        <w:pStyle w:val="aa"/>
        <w:numPr>
          <w:ilvl w:val="0"/>
          <w:numId w:val="21"/>
        </w:numPr>
        <w:jc w:val="center"/>
        <w:rPr>
          <w:b/>
        </w:rPr>
      </w:pPr>
      <w:r>
        <w:rPr>
          <w:b/>
        </w:rPr>
        <w:t>ЦЕНА ДОГОВОРА И ПОРЯДОК РАСЧЕТОВ</w:t>
      </w:r>
    </w:p>
    <w:p w14:paraId="7BB017BB" w14:textId="2C3A2F42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3.1. Цена настоящего Договора составляет: </w:t>
      </w:r>
      <w:r w:rsidR="00213DA5">
        <w:rPr>
          <w:rFonts w:ascii="Times New Roman" w:hAnsi="Times New Roman"/>
          <w:b/>
          <w:i/>
          <w:lang w:val="ru-RU"/>
        </w:rPr>
        <w:t>12 000</w:t>
      </w:r>
      <w:r>
        <w:rPr>
          <w:rFonts w:ascii="Times New Roman" w:hAnsi="Times New Roman"/>
          <w:b/>
          <w:i/>
          <w:lang w:val="ru-RU"/>
        </w:rPr>
        <w:t>,</w:t>
      </w:r>
      <w:r>
        <w:rPr>
          <w:rFonts w:ascii="Times New Roman" w:hAnsi="Times New Roman"/>
          <w:b/>
          <w:bCs/>
          <w:i/>
          <w:lang w:val="ru-RU"/>
        </w:rPr>
        <w:t>00</w:t>
      </w:r>
      <w:r>
        <w:rPr>
          <w:rFonts w:ascii="Times New Roman" w:hAnsi="Times New Roman"/>
          <w:b/>
          <w:bCs/>
          <w:i/>
          <w:color w:val="000000"/>
          <w:lang w:val="ru-RU"/>
        </w:rPr>
        <w:t>руб. (</w:t>
      </w:r>
      <w:r w:rsidR="00213DA5">
        <w:rPr>
          <w:rFonts w:ascii="Times New Roman" w:hAnsi="Times New Roman"/>
          <w:b/>
          <w:bCs/>
          <w:i/>
          <w:color w:val="000000"/>
          <w:lang w:val="ru-RU"/>
        </w:rPr>
        <w:t>Двенадцать тысяч</w:t>
      </w:r>
      <w:r>
        <w:rPr>
          <w:rFonts w:ascii="Times New Roman" w:hAnsi="Times New Roman"/>
          <w:b/>
          <w:bCs/>
          <w:i/>
          <w:color w:val="000000"/>
          <w:lang w:val="ru-RU"/>
        </w:rPr>
        <w:t xml:space="preserve"> рублей 00 коп.) </w:t>
      </w:r>
      <w:r w:rsidR="005D6B45">
        <w:rPr>
          <w:rFonts w:ascii="Times New Roman" w:hAnsi="Times New Roman"/>
          <w:b/>
          <w:bCs/>
          <w:i/>
          <w:color w:val="000000"/>
          <w:lang w:val="ru-RU"/>
        </w:rPr>
        <w:t xml:space="preserve">в том числе </w:t>
      </w:r>
      <w:r>
        <w:rPr>
          <w:rFonts w:ascii="Times New Roman" w:hAnsi="Times New Roman"/>
          <w:bCs/>
          <w:color w:val="000000"/>
          <w:lang w:val="ru-RU"/>
        </w:rPr>
        <w:t xml:space="preserve">НДС </w:t>
      </w:r>
      <w:r w:rsidR="005D6B45">
        <w:rPr>
          <w:rFonts w:ascii="Times New Roman" w:hAnsi="Times New Roman"/>
          <w:bCs/>
          <w:color w:val="000000"/>
          <w:lang w:val="ru-RU"/>
        </w:rPr>
        <w:t xml:space="preserve">5% </w:t>
      </w:r>
    </w:p>
    <w:p w14:paraId="2D8B4F28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Cs/>
          <w:color w:val="000000"/>
          <w:lang w:val="ru-RU" w:eastAsia="ar-SA"/>
        </w:rPr>
        <w:lastRenderedPageBreak/>
        <w:t>3</w:t>
      </w:r>
      <w:r>
        <w:rPr>
          <w:rFonts w:ascii="Times New Roman" w:hAnsi="Times New Roman"/>
          <w:lang w:val="ru-RU"/>
        </w:rPr>
        <w:t xml:space="preserve">.2. Оплата услуг осуществляется за фактически оказанные услуги в безналичной форме расчета путем перечисления денежных средств на расчетный счет Исполнителя </w:t>
      </w:r>
      <w:r>
        <w:rPr>
          <w:rFonts w:ascii="Times New Roman" w:hAnsi="Times New Roman"/>
          <w:b/>
          <w:lang w:val="ru-RU"/>
        </w:rPr>
        <w:t>в течение 10 рабочих дней на основании подписанного Акта оказанных услуг.</w:t>
      </w:r>
    </w:p>
    <w:p w14:paraId="54686C80" w14:textId="77777777" w:rsidR="00A24F77" w:rsidRDefault="00A24F77" w:rsidP="00A24F77">
      <w:pPr>
        <w:numPr>
          <w:ilvl w:val="0"/>
          <w:numId w:val="22"/>
        </w:numPr>
        <w:tabs>
          <w:tab w:val="left" w:pos="-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174277" w14:textId="77777777" w:rsidR="00A24F77" w:rsidRDefault="00A24F77" w:rsidP="00A24F77">
      <w:pPr>
        <w:numPr>
          <w:ilvl w:val="0"/>
          <w:numId w:val="22"/>
        </w:num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285DB283" w14:textId="77777777" w:rsidR="00A24F77" w:rsidRDefault="00A24F77" w:rsidP="00A24F77">
      <w:pPr>
        <w:pStyle w:val="aa"/>
        <w:keepLines/>
        <w:widowControl w:val="0"/>
        <w:numPr>
          <w:ilvl w:val="0"/>
          <w:numId w:val="21"/>
        </w:num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КАЧЕСТВО УСЛУГ</w:t>
      </w:r>
    </w:p>
    <w:p w14:paraId="2D9618EB" w14:textId="77777777" w:rsidR="00A24F77" w:rsidRPr="000B5F8E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>4.1. Качество оказанных услуг должно соответствовать требованиям настоящего Договора, ГОСТов и других документов, устанавливающих требования к качеству услуг.</w:t>
      </w:r>
    </w:p>
    <w:p w14:paraId="7246B43A" w14:textId="77777777" w:rsidR="00A24F77" w:rsidRPr="000B5F8E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>4.2. Исполнитель гарантирует качество оказанных услуг.</w:t>
      </w:r>
    </w:p>
    <w:p w14:paraId="1D7D1281" w14:textId="77777777" w:rsidR="00A24F77" w:rsidRPr="000B5F8E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 xml:space="preserve">4.3. Исполнитель несет гарантийную ответственность за оказанные услуги, за исключением случаев преднамеренного повреждения со стороны третьих лиц, в течение </w:t>
      </w:r>
      <w:r>
        <w:rPr>
          <w:rFonts w:ascii="Times New Roman" w:hAnsi="Times New Roman"/>
          <w:lang w:val="ru-RU" w:eastAsia="ru-RU"/>
        </w:rPr>
        <w:t>6</w:t>
      </w:r>
      <w:r w:rsidRPr="000B5F8E">
        <w:rPr>
          <w:rFonts w:ascii="Times New Roman" w:hAnsi="Times New Roman"/>
          <w:lang w:val="ru-RU" w:eastAsia="ru-RU"/>
        </w:rPr>
        <w:t xml:space="preserve"> месяцев с момента подписания Сторонами акта оказанных услуг. Гарантийные обязательства Исполнителя распространяются, в том числе на случаи обнаружения скрытых дефектов оказанных услуг, независимо от факта приемки оказанных услуг Заказчиком.</w:t>
      </w:r>
    </w:p>
    <w:p w14:paraId="623B9509" w14:textId="77777777" w:rsidR="00A24F77" w:rsidRPr="000B5F8E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 xml:space="preserve">4.4. Количество заявок Заказчика по причине некачественно оказания услуг по обслуживанию внутреннего противопожарного водопровода не ограничено. </w:t>
      </w:r>
    </w:p>
    <w:p w14:paraId="22D160A0" w14:textId="77777777" w:rsidR="00A24F77" w:rsidRPr="000B5F8E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>4.5. Все замечания к качеству оказанных услуг Исполнителя, Заказчик оформляет, составляя претензию, в которой отражает обнаруженные нарушения требований к результатам и качеству оказанных Исполнителем услуг.</w:t>
      </w:r>
    </w:p>
    <w:p w14:paraId="5574923F" w14:textId="77777777" w:rsidR="00A24F77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 w:rsidRPr="000B5F8E">
        <w:rPr>
          <w:rFonts w:ascii="Times New Roman" w:hAnsi="Times New Roman"/>
          <w:lang w:val="ru-RU" w:eastAsia="ru-RU"/>
        </w:rPr>
        <w:t>4.6. В случае наличия более трех претензий, Заказчик, с целью предотвращения повышенного износа внутреннего противопожарного водопровода по причине некачественной проверки, вправе назначить внешнюю экспертизу.</w:t>
      </w:r>
    </w:p>
    <w:p w14:paraId="741B5699" w14:textId="77777777" w:rsidR="00A24F77" w:rsidRPr="00302123" w:rsidRDefault="00A24F77" w:rsidP="00A2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14:paraId="57D61202" w14:textId="77777777" w:rsidR="00A24F77" w:rsidRDefault="00A24F77" w:rsidP="00A24F77">
      <w:pPr>
        <w:pStyle w:val="aa"/>
        <w:keepLines/>
        <w:widowControl w:val="0"/>
        <w:numPr>
          <w:ilvl w:val="0"/>
          <w:numId w:val="21"/>
        </w:num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ПОРЯДОК СДАЧИ И ПРИЕМКИ ОКАЗАННЫХ УСЛУГ</w:t>
      </w:r>
    </w:p>
    <w:p w14:paraId="4A7DBC41" w14:textId="77777777" w:rsidR="00A24F77" w:rsidRDefault="00A24F77" w:rsidP="00A24F77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5.1. Днем оказания услуг стороны считают дату подписания акта оказанных услуг. </w:t>
      </w:r>
    </w:p>
    <w:p w14:paraId="54ABE82C" w14:textId="77777777" w:rsidR="00A24F77" w:rsidRDefault="00A24F77" w:rsidP="00A24F77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5.2. </w:t>
      </w:r>
      <w:r>
        <w:rPr>
          <w:rFonts w:ascii="Times New Roman" w:hAnsi="Times New Roman"/>
          <w:lang w:val="ru-RU"/>
        </w:rPr>
        <w:t xml:space="preserve">По окончании оказания услуг Исполнитель </w:t>
      </w:r>
      <w:r>
        <w:rPr>
          <w:rFonts w:ascii="Times New Roman" w:eastAsia="Calibri" w:hAnsi="Times New Roman"/>
          <w:lang w:val="ru-RU"/>
        </w:rPr>
        <w:t xml:space="preserve">в течение трех рабочих дней </w:t>
      </w:r>
      <w:r>
        <w:rPr>
          <w:rFonts w:ascii="Times New Roman" w:hAnsi="Times New Roman"/>
          <w:lang w:val="ru-RU"/>
        </w:rPr>
        <w:t xml:space="preserve">направляет Заказчику Акт. В течение трех рабочих дней Заказчик обязан с участием Исполнителя принять оказанные услуги и подписать Акт, либо </w:t>
      </w:r>
      <w:r>
        <w:rPr>
          <w:rFonts w:ascii="Times New Roman" w:hAnsi="Times New Roman"/>
          <w:bCs/>
          <w:lang w:val="ru-RU"/>
        </w:rPr>
        <w:t>при обнаружении отступлений от Договора по объему и/или качеству услуг, и/</w:t>
      </w:r>
      <w:r>
        <w:rPr>
          <w:rFonts w:ascii="Times New Roman" w:hAnsi="Times New Roman"/>
          <w:lang w:val="ru-RU"/>
        </w:rPr>
        <w:t>или иных недостатков услуг, немедленно заявить об этом Исполнителю.</w:t>
      </w:r>
    </w:p>
    <w:p w14:paraId="61F6C2AA" w14:textId="77777777" w:rsidR="00A24F77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iCs/>
          <w:lang w:val="ru-RU"/>
        </w:rPr>
        <w:t xml:space="preserve">5.3. Заказчик </w:t>
      </w:r>
      <w:r>
        <w:rPr>
          <w:rFonts w:ascii="Times New Roman" w:hAnsi="Times New Roman"/>
          <w:lang w:val="ru-RU" w:eastAsia="ru-RU"/>
        </w:rPr>
        <w:t>в течение 1 (Одного) рабочего дня</w:t>
      </w:r>
      <w:r>
        <w:rPr>
          <w:rFonts w:ascii="Times New Roman" w:hAnsi="Times New Roman"/>
          <w:iCs/>
          <w:lang w:val="ru-RU"/>
        </w:rPr>
        <w:t xml:space="preserve"> со дня предоставления Исполнителем </w:t>
      </w:r>
      <w:r>
        <w:rPr>
          <w:rFonts w:ascii="Times New Roman" w:hAnsi="Times New Roman"/>
          <w:lang w:val="ru-RU" w:eastAsia="ru-RU"/>
        </w:rPr>
        <w:t xml:space="preserve">акта </w:t>
      </w:r>
      <w:r>
        <w:rPr>
          <w:rFonts w:ascii="Times New Roman" w:hAnsi="Times New Roman"/>
          <w:iCs/>
          <w:lang w:val="ru-RU"/>
        </w:rPr>
        <w:t xml:space="preserve">рассматривает его, подписывает и направляет один экземпляр Исполнителю. </w:t>
      </w:r>
    </w:p>
    <w:p w14:paraId="5296D610" w14:textId="77777777" w:rsidR="00A24F77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 w:eastAsia="ru-RU"/>
        </w:rPr>
        <w:t>5.4. В случае</w:t>
      </w:r>
      <w:r>
        <w:rPr>
          <w:rFonts w:ascii="Times New Roman" w:hAnsi="Times New Roman"/>
          <w:lang w:val="ru-RU"/>
        </w:rPr>
        <w:t xml:space="preserve"> наличия недостатков в оказанных услугах Заказчик в срок, установленный пунктом 7.2 Договора, направляет Исполнителю </w:t>
      </w:r>
      <w:hyperlink r:id="rId8" w:history="1">
        <w:r w:rsidRPr="00A24F77">
          <w:rPr>
            <w:rStyle w:val="ac"/>
            <w:rFonts w:ascii="Times New Roman" w:hAnsi="Times New Roman"/>
            <w:color w:val="auto"/>
            <w:u w:val="none"/>
            <w:lang w:val="ru-RU"/>
          </w:rPr>
          <w:t>требование</w:t>
        </w:r>
      </w:hyperlink>
      <w:r w:rsidR="00A068F5"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об устранении недостатков оказанных услуг. </w:t>
      </w:r>
    </w:p>
    <w:p w14:paraId="7F9F09A3" w14:textId="77777777" w:rsidR="00A24F77" w:rsidRDefault="00A24F77" w:rsidP="00A24F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После исправления недостатков в оказанных услугах Исполнитель составляет повторный </w:t>
      </w:r>
      <w:r>
        <w:rPr>
          <w:rFonts w:ascii="Times New Roman" w:hAnsi="Times New Roman"/>
          <w:lang w:val="ru-RU" w:eastAsia="ru-RU"/>
        </w:rPr>
        <w:t>акт</w:t>
      </w:r>
      <w:r>
        <w:rPr>
          <w:rFonts w:ascii="Times New Roman" w:hAnsi="Times New Roman"/>
          <w:lang w:val="ru-RU"/>
        </w:rPr>
        <w:t xml:space="preserve">, который рассматривается, подписывается и направляется Заказчиком Исполнителю в порядке, установленном пунктом 5.3 Договора. </w:t>
      </w:r>
    </w:p>
    <w:p w14:paraId="1341ACA7" w14:textId="77777777" w:rsidR="00A24F77" w:rsidRDefault="00A24F77" w:rsidP="00A24F77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/>
        </w:rPr>
        <w:t xml:space="preserve">5.6. Услуги считаются оказанными с момента подписания Сторонами </w:t>
      </w:r>
      <w:r>
        <w:rPr>
          <w:rFonts w:ascii="Times New Roman" w:hAnsi="Times New Roman"/>
          <w:lang w:val="ru-RU" w:eastAsia="ru-RU"/>
        </w:rPr>
        <w:t>акта без замечаний.</w:t>
      </w:r>
    </w:p>
    <w:p w14:paraId="59892EA6" w14:textId="77777777" w:rsidR="00A24F77" w:rsidRDefault="00A24F77" w:rsidP="00A24F77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504D" w:themeColor="accent2"/>
          <w:lang w:val="ru-RU" w:eastAsia="ru-RU"/>
        </w:rPr>
      </w:pPr>
    </w:p>
    <w:p w14:paraId="7ECF880B" w14:textId="77777777" w:rsidR="00A24F77" w:rsidRDefault="00A24F77" w:rsidP="00A24F77">
      <w:pPr>
        <w:pStyle w:val="aa"/>
        <w:numPr>
          <w:ilvl w:val="0"/>
          <w:numId w:val="21"/>
        </w:numPr>
        <w:jc w:val="center"/>
        <w:rPr>
          <w:b/>
        </w:rPr>
      </w:pPr>
      <w:r>
        <w:rPr>
          <w:b/>
        </w:rPr>
        <w:t>ОТВЕТСТВЕННОСТЬ СТОРОН</w:t>
      </w:r>
    </w:p>
    <w:p w14:paraId="7AA303DB" w14:textId="77777777" w:rsidR="00A24F77" w:rsidRDefault="00A24F77" w:rsidP="00A24F77">
      <w:pPr>
        <w:spacing w:after="0" w:line="240" w:lineRule="auto"/>
        <w:ind w:left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Р.Ф.</w:t>
      </w:r>
    </w:p>
    <w:p w14:paraId="5AD7DE1F" w14:textId="77777777" w:rsidR="00A24F77" w:rsidRDefault="00A24F77" w:rsidP="00A24F77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6.2. Стороны не несут ответственности за невыполнение или ненадлежащее выполнение условий настоящего договора, если такое явилось следствием обстоятельств непреодолимой силы (форс-мажор).</w:t>
      </w:r>
    </w:p>
    <w:p w14:paraId="267124F4" w14:textId="77777777" w:rsidR="00A24F77" w:rsidRDefault="00A24F77" w:rsidP="00A24F77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6.3. Исполнитель несет ответственность за качество выполненной работы.</w:t>
      </w:r>
    </w:p>
    <w:p w14:paraId="5DA36860" w14:textId="77777777" w:rsidR="00A24F77" w:rsidRDefault="00A24F77" w:rsidP="00A24F77">
      <w:pPr>
        <w:spacing w:after="0" w:line="240" w:lineRule="auto"/>
        <w:jc w:val="both"/>
        <w:rPr>
          <w:rFonts w:ascii="Times New Roman" w:hAnsi="Times New Roman"/>
          <w:color w:val="000000"/>
          <w:kern w:val="2"/>
        </w:rPr>
      </w:pPr>
      <w:r>
        <w:rPr>
          <w:rFonts w:ascii="Times New Roman" w:hAnsi="Times New Roman"/>
          <w:color w:val="000000"/>
          <w:kern w:val="2"/>
          <w:lang w:val="ru-RU"/>
        </w:rPr>
        <w:t xml:space="preserve">          6.4. Заказчик и Исполнитель за неисполнение или ненадлежащее исполнение обязательств, предусмотренных договором, несут ответственность в виде пени и штрафов, определяемых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</w:t>
      </w:r>
      <w:r>
        <w:rPr>
          <w:rFonts w:ascii="Times New Roman" w:hAnsi="Times New Roman"/>
          <w:color w:val="000000"/>
          <w:kern w:val="2"/>
          <w:lang w:val="ru-RU" w:eastAsia="zh-CN"/>
        </w:rPr>
        <w:t>сполнителем</w:t>
      </w:r>
      <w:r>
        <w:rPr>
          <w:rFonts w:ascii="Times New Roman" w:hAnsi="Times New Roman"/>
          <w:color w:val="000000"/>
          <w:kern w:val="2"/>
          <w:lang w:val="ru-RU"/>
        </w:rPr>
        <w:t xml:space="preserve"> обязательств, предусмотренных договором (за исключением просрочки исполнения обязательств Заказчиком, Исполнителем), утв. </w:t>
      </w:r>
      <w:proofErr w:type="spellStart"/>
      <w:r>
        <w:rPr>
          <w:rFonts w:ascii="Times New Roman" w:hAnsi="Times New Roman"/>
          <w:color w:val="000000"/>
          <w:kern w:val="2"/>
        </w:rPr>
        <w:t>Постановлением</w:t>
      </w:r>
      <w:proofErr w:type="spellEnd"/>
      <w:r w:rsidR="00A068F5">
        <w:rPr>
          <w:rFonts w:ascii="Times New Roman" w:hAnsi="Times New Roman"/>
          <w:color w:val="000000"/>
          <w:kern w:val="2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</w:rPr>
        <w:t>Правительства</w:t>
      </w:r>
      <w:proofErr w:type="spellEnd"/>
      <w:r>
        <w:rPr>
          <w:rFonts w:ascii="Times New Roman" w:hAnsi="Times New Roman"/>
          <w:color w:val="000000"/>
          <w:kern w:val="2"/>
        </w:rPr>
        <w:t xml:space="preserve"> РФ </w:t>
      </w:r>
      <w:proofErr w:type="spellStart"/>
      <w:r>
        <w:rPr>
          <w:rFonts w:ascii="Times New Roman" w:hAnsi="Times New Roman"/>
          <w:color w:val="000000"/>
          <w:kern w:val="2"/>
        </w:rPr>
        <w:t>от</w:t>
      </w:r>
      <w:proofErr w:type="spellEnd"/>
      <w:r>
        <w:rPr>
          <w:rFonts w:ascii="Times New Roman" w:hAnsi="Times New Roman"/>
          <w:color w:val="000000"/>
          <w:kern w:val="2"/>
        </w:rPr>
        <w:t xml:space="preserve"> 30.08.2017 №1042 (</w:t>
      </w:r>
      <w:proofErr w:type="spellStart"/>
      <w:r>
        <w:rPr>
          <w:rFonts w:ascii="Times New Roman" w:hAnsi="Times New Roman"/>
          <w:color w:val="000000"/>
          <w:kern w:val="2"/>
        </w:rPr>
        <w:t>далее</w:t>
      </w:r>
      <w:proofErr w:type="spellEnd"/>
      <w:r>
        <w:rPr>
          <w:rFonts w:ascii="Times New Roman" w:hAnsi="Times New Roman"/>
          <w:color w:val="000000"/>
          <w:kern w:val="2"/>
        </w:rPr>
        <w:t xml:space="preserve"> – </w:t>
      </w:r>
      <w:proofErr w:type="spellStart"/>
      <w:r>
        <w:rPr>
          <w:rFonts w:ascii="Times New Roman" w:hAnsi="Times New Roman"/>
          <w:color w:val="000000"/>
          <w:kern w:val="2"/>
        </w:rPr>
        <w:t>Правила</w:t>
      </w:r>
      <w:proofErr w:type="spellEnd"/>
      <w:r>
        <w:rPr>
          <w:rFonts w:ascii="Times New Roman" w:hAnsi="Times New Roman"/>
          <w:color w:val="000000"/>
          <w:kern w:val="2"/>
        </w:rPr>
        <w:t>).</w:t>
      </w:r>
    </w:p>
    <w:p w14:paraId="60E80C81" w14:textId="77777777" w:rsidR="00A24F77" w:rsidRDefault="00A24F77" w:rsidP="00A24F77">
      <w:pPr>
        <w:pStyle w:val="aa"/>
        <w:ind w:left="927" w:firstLine="709"/>
        <w:rPr>
          <w:b/>
        </w:rPr>
      </w:pPr>
    </w:p>
    <w:p w14:paraId="4134A4B4" w14:textId="77777777" w:rsidR="00A24F77" w:rsidRDefault="00A24F77" w:rsidP="00A24F77">
      <w:pPr>
        <w:pStyle w:val="aa"/>
        <w:numPr>
          <w:ilvl w:val="0"/>
          <w:numId w:val="21"/>
        </w:numPr>
        <w:jc w:val="center"/>
        <w:rPr>
          <w:b/>
        </w:rPr>
      </w:pPr>
      <w:r>
        <w:rPr>
          <w:b/>
        </w:rPr>
        <w:t>ОБСТОЯТЕЛЬСТВА НЕПРЕОДОЛИМОЙ СИЛЫ</w:t>
      </w:r>
    </w:p>
    <w:p w14:paraId="1B9F6030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7.1. Стороны освобождаются от ответственности за полное или частичное неисполнение своих обязательств по настоящему Договору в случае, если они явились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>
        <w:rPr>
          <w:rFonts w:ascii="Times New Roman" w:hAnsi="Times New Roman"/>
          <w:lang w:val="ru-RU"/>
        </w:rPr>
        <w:lastRenderedPageBreak/>
        <w:t>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14:paraId="4C39E043" w14:textId="77777777" w:rsidR="00A24F77" w:rsidRDefault="00A24F77" w:rsidP="00A24F77">
      <w:pPr>
        <w:tabs>
          <w:tab w:val="left" w:pos="5893"/>
        </w:tabs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35D4779" w14:textId="77777777" w:rsidR="00A24F77" w:rsidRDefault="00A24F77" w:rsidP="00A24F77">
      <w:pPr>
        <w:tabs>
          <w:tab w:val="left" w:pos="5893"/>
        </w:tabs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0C8BE4B2" w14:textId="77777777" w:rsidR="00A24F77" w:rsidRDefault="00A24F77" w:rsidP="00A24F77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8. ПОРЯДОК УРЕГУЛИРОВАНИЯ СПОРОВ</w:t>
      </w:r>
    </w:p>
    <w:p w14:paraId="6DD13E2D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F4B496C" w14:textId="77777777" w:rsidR="00A24F77" w:rsidRDefault="00A24F77" w:rsidP="00A24F77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8.2. В случае недостижения</w:t>
      </w:r>
      <w:r w:rsidR="00A068F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взаимного согласия, споры по настоящему Договору разрешаются </w:t>
      </w:r>
      <w:proofErr w:type="gramStart"/>
      <w:r>
        <w:rPr>
          <w:rFonts w:ascii="Times New Roman" w:hAnsi="Times New Roman"/>
          <w:lang w:val="ru-RU"/>
        </w:rPr>
        <w:t>в  Арбитражном</w:t>
      </w:r>
      <w:proofErr w:type="gramEnd"/>
      <w:r>
        <w:rPr>
          <w:rFonts w:ascii="Times New Roman" w:hAnsi="Times New Roman"/>
          <w:lang w:val="ru-RU"/>
        </w:rPr>
        <w:t xml:space="preserve"> суде Кировской области.</w:t>
      </w:r>
    </w:p>
    <w:p w14:paraId="564C7E7D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8.3. До передачи спора на разрешение Арбитражного суда Кировской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</w:t>
      </w:r>
      <w:proofErr w:type="gramStart"/>
      <w:r>
        <w:rPr>
          <w:rFonts w:ascii="Times New Roman" w:hAnsi="Times New Roman"/>
          <w:lang w:val="ru-RU"/>
        </w:rPr>
        <w:t>ответ по существу</w:t>
      </w:r>
      <w:proofErr w:type="gramEnd"/>
      <w:r>
        <w:rPr>
          <w:rFonts w:ascii="Times New Roman" w:hAnsi="Times New Roman"/>
          <w:lang w:val="ru-RU"/>
        </w:rPr>
        <w:t xml:space="preserve"> в срок не позднее 10 (десяти) календарных дней с даты ее получения.</w:t>
      </w:r>
    </w:p>
    <w:p w14:paraId="4F9D5B79" w14:textId="77777777" w:rsidR="00A24F77" w:rsidRDefault="00A24F77" w:rsidP="00A24F77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62CB1788" w14:textId="77777777" w:rsidR="00A24F77" w:rsidRPr="00923675" w:rsidRDefault="00A24F77" w:rsidP="0021406F">
      <w:pPr>
        <w:pStyle w:val="aa"/>
        <w:numPr>
          <w:ilvl w:val="0"/>
          <w:numId w:val="23"/>
        </w:numPr>
        <w:jc w:val="center"/>
        <w:rPr>
          <w:b/>
        </w:rPr>
      </w:pPr>
      <w:r w:rsidRPr="00923675">
        <w:rPr>
          <w:b/>
        </w:rPr>
        <w:t>СРОК ДЕЙСТВИЯ, ПОРЯДОК ИЗМЕНЕНИЯ ДОГОВОРА</w:t>
      </w:r>
    </w:p>
    <w:p w14:paraId="2452AFCC" w14:textId="77777777" w:rsidR="00A24F77" w:rsidRDefault="00A24F77" w:rsidP="00A24F77">
      <w:pPr>
        <w:pStyle w:val="a4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9.1. Договор вступает в силу со дня подписания его Сторонами и действует до полного исполнения всех обязательств по Договору.</w:t>
      </w:r>
    </w:p>
    <w:p w14:paraId="132EF476" w14:textId="77777777" w:rsidR="00A24F77" w:rsidRDefault="00A24F77" w:rsidP="00A24F77">
      <w:pPr>
        <w:pStyle w:val="a4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9.2. Изменение и дополнение настоящего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</w:t>
      </w:r>
    </w:p>
    <w:p w14:paraId="0B65140F" w14:textId="77777777" w:rsidR="00A24F77" w:rsidRDefault="00A24F77" w:rsidP="00A24F77">
      <w:pPr>
        <w:pStyle w:val="a4"/>
        <w:ind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9.3. Дополнительные соглашения к Договору являются его неотъемлемой частью и вступают в силу с момента их подписания Сторонами.  </w:t>
      </w:r>
    </w:p>
    <w:p w14:paraId="3FBF37F9" w14:textId="77777777" w:rsidR="00A24F77" w:rsidRDefault="00A24F77" w:rsidP="00A24F77">
      <w:pPr>
        <w:pStyle w:val="a4"/>
        <w:rPr>
          <w:sz w:val="22"/>
          <w:szCs w:val="22"/>
          <w:lang w:val="ru-RU"/>
        </w:rPr>
      </w:pPr>
    </w:p>
    <w:p w14:paraId="25D331F6" w14:textId="77777777" w:rsidR="00A24F77" w:rsidRDefault="00A24F77" w:rsidP="0021406F">
      <w:pPr>
        <w:pStyle w:val="aa"/>
        <w:widowControl w:val="0"/>
        <w:numPr>
          <w:ilvl w:val="0"/>
          <w:numId w:val="23"/>
        </w:numPr>
        <w:jc w:val="center"/>
        <w:rPr>
          <w:b/>
          <w:bCs/>
        </w:rPr>
      </w:pPr>
      <w:r>
        <w:rPr>
          <w:b/>
          <w:bCs/>
        </w:rPr>
        <w:t>АНТИКОРРУПЦИОННАЯ ОГОВОРКА</w:t>
      </w:r>
    </w:p>
    <w:p w14:paraId="3230706D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10.1.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0755D912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10.2.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10.1, в том числе со стороны руководства или работников Сторон, третьих лиц.</w:t>
      </w:r>
    </w:p>
    <w:p w14:paraId="0375485B" w14:textId="77777777" w:rsidR="00A24F77" w:rsidRDefault="00A24F77" w:rsidP="00A24F7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10.3.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4565831B" w14:textId="77777777" w:rsidR="00A24F77" w:rsidRDefault="00A24F77" w:rsidP="00A24F7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10.4.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</w:r>
    </w:p>
    <w:p w14:paraId="6263778D" w14:textId="77777777" w:rsidR="00A24F77" w:rsidRDefault="00A24F77" w:rsidP="00A24F77">
      <w:pPr>
        <w:spacing w:after="0" w:line="24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Подтверждение должно быть направлено не позднее 3 (трех) рабочих дней с даты получения письменного уведомления.</w:t>
      </w:r>
    </w:p>
    <w:p w14:paraId="1CEE46C6" w14:textId="77777777" w:rsidR="00A24F77" w:rsidRDefault="00A24F77" w:rsidP="00A24F7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10.5.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14:paraId="7C1DD8A4" w14:textId="77777777" w:rsidR="00A24F77" w:rsidRDefault="00A24F77" w:rsidP="00A24F7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lang w:val="ru-RU"/>
        </w:rPr>
      </w:pPr>
    </w:p>
    <w:p w14:paraId="200D0D0E" w14:textId="77777777" w:rsidR="00A24F77" w:rsidRDefault="00A24F77" w:rsidP="00A24F77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11. ПРОЧИЕ УСЛОВИЯ</w:t>
      </w:r>
    </w:p>
    <w:p w14:paraId="2FBAA722" w14:textId="77777777" w:rsidR="00A24F77" w:rsidRDefault="00A24F77" w:rsidP="00A24F77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Договоре,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6AA7D0C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11.2. Договор составлен на бумажном носителе в 2 (двух) экземплярах по одному для каждой из Сторон, имеющих одинаковую юридическую силу.</w:t>
      </w:r>
    </w:p>
    <w:p w14:paraId="758C09F3" w14:textId="77777777" w:rsidR="00A24F77" w:rsidRDefault="00A24F77" w:rsidP="00A24F77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11.3.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1866B241" w14:textId="77777777" w:rsidR="00A24F77" w:rsidRDefault="00A24F77" w:rsidP="00A24F77">
      <w:pPr>
        <w:widowControl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14:paraId="36D12E92" w14:textId="77777777" w:rsidR="00A24F77" w:rsidRDefault="00A24F77" w:rsidP="00A24F77">
      <w:pPr>
        <w:widowControl w:val="0"/>
        <w:spacing w:after="0" w:line="240" w:lineRule="auto"/>
        <w:ind w:left="1494" w:right="-1085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12.ЮРИДИЧЕСКИЕ АДРЕСА, БАНКОВСКИЕ РЕКВИЗИТЫ СТОРОН</w:t>
      </w:r>
    </w:p>
    <w:p w14:paraId="11F47168" w14:textId="77777777" w:rsidR="00A24F77" w:rsidRDefault="00A24F77" w:rsidP="00A24F77">
      <w:pPr>
        <w:widowControl w:val="0"/>
        <w:spacing w:after="0" w:line="240" w:lineRule="auto"/>
        <w:ind w:left="1134" w:right="-1085"/>
        <w:rPr>
          <w:rFonts w:ascii="Times New Roman" w:hAnsi="Times New Roman"/>
          <w:b/>
          <w:bCs/>
          <w:lang w:val="ru-RU"/>
        </w:rPr>
      </w:pPr>
    </w:p>
    <w:tbl>
      <w:tblPr>
        <w:tblW w:w="10273" w:type="dxa"/>
        <w:tblLook w:val="04A0" w:firstRow="1" w:lastRow="0" w:firstColumn="1" w:lastColumn="0" w:noHBand="0" w:noVBand="1"/>
      </w:tblPr>
      <w:tblGrid>
        <w:gridCol w:w="5067"/>
        <w:gridCol w:w="5206"/>
      </w:tblGrid>
      <w:tr w:rsidR="00A24F77" w14:paraId="7554E0F8" w14:textId="77777777" w:rsidTr="00A24F77">
        <w:trPr>
          <w:trHeight w:val="340"/>
        </w:trPr>
        <w:tc>
          <w:tcPr>
            <w:tcW w:w="5067" w:type="dxa"/>
          </w:tcPr>
          <w:p w14:paraId="69AF5881" w14:textId="77777777" w:rsidR="00A24F77" w:rsidRDefault="00A24F77">
            <w:pPr>
              <w:pStyle w:val="a4"/>
              <w:spacing w:line="276" w:lineRule="auto"/>
              <w:ind w:right="-1085"/>
              <w:rPr>
                <w:b/>
                <w:sz w:val="22"/>
                <w:szCs w:val="22"/>
                <w:lang w:val="ru-RU" w:bidi="en-US"/>
              </w:rPr>
            </w:pPr>
            <w:r>
              <w:rPr>
                <w:b/>
                <w:sz w:val="22"/>
                <w:szCs w:val="22"/>
                <w:lang w:val="ru-RU" w:bidi="en-US"/>
              </w:rPr>
              <w:t>«ИСПОЛНИТЕЛЬ»</w:t>
            </w:r>
          </w:p>
          <w:p w14:paraId="06E32FC6" w14:textId="77777777" w:rsidR="00A24F77" w:rsidRDefault="00A24F77">
            <w:pPr>
              <w:pStyle w:val="a4"/>
              <w:spacing w:line="276" w:lineRule="auto"/>
              <w:ind w:right="-1085"/>
              <w:rPr>
                <w:sz w:val="22"/>
                <w:szCs w:val="22"/>
                <w:lang w:val="ru-RU"/>
              </w:rPr>
            </w:pPr>
          </w:p>
        </w:tc>
        <w:tc>
          <w:tcPr>
            <w:tcW w:w="5206" w:type="dxa"/>
            <w:hideMark/>
          </w:tcPr>
          <w:p w14:paraId="54AC696A" w14:textId="77777777" w:rsidR="00A24F77" w:rsidRDefault="00A24F77">
            <w:pPr>
              <w:pStyle w:val="a4"/>
              <w:spacing w:line="276" w:lineRule="auto"/>
              <w:ind w:right="-1085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 w:bidi="en-US"/>
              </w:rPr>
              <w:t>«ЗАКАЗЧИК»</w:t>
            </w:r>
          </w:p>
        </w:tc>
      </w:tr>
      <w:tr w:rsidR="00A24F77" w14:paraId="3B7D8687" w14:textId="77777777" w:rsidTr="00A24F77">
        <w:trPr>
          <w:trHeight w:val="291"/>
        </w:trPr>
        <w:tc>
          <w:tcPr>
            <w:tcW w:w="5067" w:type="dxa"/>
            <w:vMerge w:val="restart"/>
          </w:tcPr>
          <w:p w14:paraId="0D7DA60A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3F54689B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70F1D4FA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5E3F5D9D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0A8F4B36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11D1EA32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7F428183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11CA5EA3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7BC1E510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66731679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65FA3736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65955363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7E40886D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0C2B1728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3FE86252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074AFD91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6A0E61CE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3F4A39F1" w14:textId="77777777" w:rsidR="005D6B45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2D107DCB" w14:textId="3CE3C103" w:rsidR="00A24F77" w:rsidRDefault="005D6B45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Руководитель</w:t>
            </w:r>
          </w:p>
          <w:p w14:paraId="6CB69AA7" w14:textId="77777777" w:rsidR="00A24F77" w:rsidRDefault="00A24F77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</w:p>
          <w:p w14:paraId="3457E491" w14:textId="248C8711" w:rsidR="00A24F77" w:rsidRDefault="00A24F77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_____________________/</w:t>
            </w:r>
            <w:r w:rsidR="005D6B45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/</w:t>
            </w:r>
          </w:p>
        </w:tc>
        <w:tc>
          <w:tcPr>
            <w:tcW w:w="5206" w:type="dxa"/>
            <w:vMerge w:val="restart"/>
          </w:tcPr>
          <w:p w14:paraId="0A07F349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 w:rsidRPr="005D6B45">
              <w:rPr>
                <w:rFonts w:ascii="Times New Roman" w:hAnsi="Times New Roman"/>
                <w:b/>
                <w:i/>
                <w:lang w:val="ru-RU"/>
              </w:rPr>
              <w:t>Муниципальное бюджетное учреждение «Дом культуры «</w:t>
            </w:r>
            <w:proofErr w:type="spellStart"/>
            <w:r w:rsidRPr="005D6B45">
              <w:rPr>
                <w:rFonts w:ascii="Times New Roman" w:hAnsi="Times New Roman"/>
                <w:b/>
                <w:i/>
                <w:lang w:val="ru-RU"/>
              </w:rPr>
              <w:t>Лянгасово</w:t>
            </w:r>
            <w:proofErr w:type="spellEnd"/>
            <w:r w:rsidRPr="005D6B45">
              <w:rPr>
                <w:rFonts w:ascii="Times New Roman" w:hAnsi="Times New Roman"/>
                <w:b/>
                <w:i/>
                <w:lang w:val="ru-RU"/>
              </w:rPr>
              <w:t>» (МБУ «ДК «</w:t>
            </w:r>
            <w:proofErr w:type="spellStart"/>
            <w:r w:rsidRPr="005D6B45">
              <w:rPr>
                <w:rFonts w:ascii="Times New Roman" w:hAnsi="Times New Roman"/>
                <w:b/>
                <w:i/>
                <w:lang w:val="ru-RU"/>
              </w:rPr>
              <w:t>Лянгасово</w:t>
            </w:r>
            <w:proofErr w:type="spellEnd"/>
            <w:r w:rsidRPr="005D6B45">
              <w:rPr>
                <w:rFonts w:ascii="Times New Roman" w:hAnsi="Times New Roman"/>
                <w:b/>
                <w:i/>
                <w:lang w:val="ru-RU"/>
              </w:rPr>
              <w:t>»)</w:t>
            </w:r>
          </w:p>
          <w:p w14:paraId="6E0CE406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 xml:space="preserve">610051 </w:t>
            </w:r>
            <w:proofErr w:type="spellStart"/>
            <w:r w:rsidRPr="005D6B45">
              <w:rPr>
                <w:rFonts w:ascii="Times New Roman" w:hAnsi="Times New Roman"/>
                <w:bCs/>
                <w:iCs/>
                <w:lang w:val="ru-RU"/>
              </w:rPr>
              <w:t>г.Киров</w:t>
            </w:r>
            <w:proofErr w:type="spellEnd"/>
            <w:r w:rsidRPr="005D6B45">
              <w:rPr>
                <w:rFonts w:ascii="Times New Roman" w:hAnsi="Times New Roman"/>
                <w:bCs/>
                <w:iCs/>
                <w:lang w:val="ru-RU"/>
              </w:rPr>
              <w:t xml:space="preserve">, </w:t>
            </w:r>
            <w:proofErr w:type="spellStart"/>
            <w:r w:rsidRPr="005D6B45">
              <w:rPr>
                <w:rFonts w:ascii="Times New Roman" w:hAnsi="Times New Roman"/>
                <w:bCs/>
                <w:iCs/>
                <w:lang w:val="ru-RU"/>
              </w:rPr>
              <w:t>мкр</w:t>
            </w:r>
            <w:proofErr w:type="spellEnd"/>
            <w:r w:rsidRPr="005D6B45">
              <w:rPr>
                <w:rFonts w:ascii="Times New Roman" w:hAnsi="Times New Roman"/>
                <w:bCs/>
                <w:iCs/>
                <w:lang w:val="ru-RU"/>
              </w:rPr>
              <w:t xml:space="preserve">. </w:t>
            </w:r>
            <w:proofErr w:type="spellStart"/>
            <w:r w:rsidRPr="005D6B45">
              <w:rPr>
                <w:rFonts w:ascii="Times New Roman" w:hAnsi="Times New Roman"/>
                <w:bCs/>
                <w:iCs/>
                <w:lang w:val="ru-RU"/>
              </w:rPr>
              <w:t>Лянгасово</w:t>
            </w:r>
            <w:proofErr w:type="spellEnd"/>
            <w:r w:rsidRPr="005D6B45">
              <w:rPr>
                <w:rFonts w:ascii="Times New Roman" w:hAnsi="Times New Roman"/>
                <w:bCs/>
                <w:iCs/>
                <w:lang w:val="ru-RU"/>
              </w:rPr>
              <w:t>, ул.Комсомольская,10</w:t>
            </w:r>
          </w:p>
          <w:p w14:paraId="7F94B655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ИНН 4345456049   КПП 434501001</w:t>
            </w:r>
          </w:p>
          <w:p w14:paraId="0723DA56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 xml:space="preserve">департамент финансов администрации города Кирова </w:t>
            </w:r>
          </w:p>
          <w:p w14:paraId="057BC7AC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(МБУ «ДК «</w:t>
            </w:r>
            <w:proofErr w:type="spellStart"/>
            <w:r w:rsidRPr="005D6B45">
              <w:rPr>
                <w:rFonts w:ascii="Times New Roman" w:hAnsi="Times New Roman"/>
                <w:bCs/>
                <w:iCs/>
                <w:lang w:val="ru-RU"/>
              </w:rPr>
              <w:t>Лянгасово</w:t>
            </w:r>
            <w:proofErr w:type="spellEnd"/>
            <w:r w:rsidRPr="005D6B45">
              <w:rPr>
                <w:rFonts w:ascii="Times New Roman" w:hAnsi="Times New Roman"/>
                <w:bCs/>
                <w:iCs/>
                <w:lang w:val="ru-RU"/>
              </w:rPr>
              <w:t>) л/с 07911030029</w:t>
            </w:r>
          </w:p>
          <w:p w14:paraId="78A7CE53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к/</w:t>
            </w:r>
            <w:proofErr w:type="gramStart"/>
            <w:r w:rsidRPr="005D6B45">
              <w:rPr>
                <w:rFonts w:ascii="Times New Roman" w:hAnsi="Times New Roman"/>
                <w:bCs/>
                <w:iCs/>
                <w:lang w:val="ru-RU"/>
              </w:rPr>
              <w:t>с  03234643337010004000</w:t>
            </w:r>
            <w:proofErr w:type="gramEnd"/>
          </w:p>
          <w:p w14:paraId="58A332DF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 xml:space="preserve">ОКЦ № 4 Волго-Вятского ГУ Банка России </w:t>
            </w:r>
          </w:p>
          <w:p w14:paraId="07E3846F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//УФК по Кировской области г. Киров</w:t>
            </w:r>
          </w:p>
          <w:p w14:paraId="3E5C4D9F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БИК банка: 013304182</w:t>
            </w:r>
          </w:p>
          <w:p w14:paraId="761AA88C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Счет банка: 40102810345370000033</w:t>
            </w:r>
          </w:p>
          <w:p w14:paraId="77C0F040" w14:textId="77777777" w:rsidR="005D6B45" w:rsidRPr="005D6B45" w:rsidRDefault="005D6B45" w:rsidP="005D6B45">
            <w:pPr>
              <w:spacing w:after="0" w:line="240" w:lineRule="auto"/>
              <w:rPr>
                <w:rFonts w:ascii="Times New Roman" w:hAnsi="Times New Roman"/>
                <w:bCs/>
                <w:iCs/>
                <w:lang w:val="ru-RU"/>
              </w:rPr>
            </w:pPr>
            <w:r w:rsidRPr="005D6B45">
              <w:rPr>
                <w:rFonts w:ascii="Times New Roman" w:hAnsi="Times New Roman"/>
                <w:bCs/>
                <w:iCs/>
                <w:lang w:val="ru-RU"/>
              </w:rPr>
              <w:t>Тел. (88332) 32-50-24</w:t>
            </w:r>
          </w:p>
          <w:p w14:paraId="782191EF" w14:textId="3FCDCEF2" w:rsidR="00A24F77" w:rsidRPr="005D6B45" w:rsidRDefault="005D6B45" w:rsidP="005D6B4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D6B45">
              <w:rPr>
                <w:rFonts w:ascii="Times New Roman" w:hAnsi="Times New Roman"/>
                <w:bCs/>
                <w:iCs/>
              </w:rPr>
              <w:t>e-</w:t>
            </w:r>
            <w:proofErr w:type="spellStart"/>
            <w:r w:rsidRPr="005D6B45">
              <w:rPr>
                <w:rFonts w:ascii="Times New Roman" w:hAnsi="Times New Roman"/>
                <w:bCs/>
                <w:iCs/>
              </w:rPr>
              <w:t>meil</w:t>
            </w:r>
            <w:proofErr w:type="spellEnd"/>
            <w:r w:rsidRPr="005D6B45">
              <w:rPr>
                <w:rFonts w:ascii="Times New Roman" w:hAnsi="Times New Roman"/>
                <w:bCs/>
                <w:iCs/>
              </w:rPr>
              <w:t>: dklangasovo@mail.ru</w:t>
            </w:r>
          </w:p>
          <w:p w14:paraId="3AE869B9" w14:textId="77777777" w:rsidR="00A24F77" w:rsidRPr="005D6B45" w:rsidRDefault="00A2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12CA744" w14:textId="77777777" w:rsidR="00A24F77" w:rsidRPr="005D6B45" w:rsidRDefault="00A2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9199300" w14:textId="77777777" w:rsidR="00A24F77" w:rsidRPr="005D6B45" w:rsidRDefault="00A2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52942CA" w14:textId="77777777" w:rsidR="00A24F77" w:rsidRPr="005D6B45" w:rsidRDefault="00A2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AF411EB" w14:textId="77777777" w:rsidR="00A24F77" w:rsidRPr="005D6B45" w:rsidRDefault="00A2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0602DF3" w14:textId="77777777" w:rsidR="00A24F77" w:rsidRDefault="00A24F77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И.о. директора</w:t>
            </w:r>
          </w:p>
          <w:p w14:paraId="34CFAB5B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DED8113" w14:textId="77777777" w:rsidR="00A24F77" w:rsidRDefault="00A24F77">
            <w:pPr>
              <w:pStyle w:val="a6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____________________/</w:t>
            </w:r>
            <w:proofErr w:type="spellStart"/>
            <w:r>
              <w:rPr>
                <w:rFonts w:ascii="Times New Roman" w:hAnsi="Times New Roman"/>
                <w:lang w:val="ru-RU"/>
              </w:rPr>
              <w:t>М.Н.Тестова</w:t>
            </w:r>
            <w:proofErr w:type="spellEnd"/>
            <w:r>
              <w:rPr>
                <w:rFonts w:ascii="Times New Roman" w:hAnsi="Times New Roman"/>
                <w:lang w:val="ru-RU"/>
              </w:rPr>
              <w:t>/</w:t>
            </w:r>
          </w:p>
        </w:tc>
      </w:tr>
      <w:tr w:rsidR="00A24F77" w14:paraId="63DCF15E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599EAD9A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76CE81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A24F77" w14:paraId="729E1ECD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2E24A06E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2B6A69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A24F77" w14:paraId="56D7F5D8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37108473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B611DD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A24F77" w14:paraId="5DAD4547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35FF3FE7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4351FE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A24F77" w14:paraId="2E9306E9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5B47A3FC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6AE9AA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A24F77" w14:paraId="194E7552" w14:textId="77777777" w:rsidTr="00A24F77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597CDE8D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72B31F" w14:textId="77777777" w:rsidR="00A24F77" w:rsidRDefault="00A24F7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14:paraId="71F78215" w14:textId="77777777" w:rsidR="00A24F77" w:rsidRDefault="00A24F77" w:rsidP="00A24F77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3F4661C8" w14:textId="77777777" w:rsidR="00A24F77" w:rsidRDefault="00A24F77" w:rsidP="00A24F77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0A21FCC4" w14:textId="77777777" w:rsidR="006B2B0C" w:rsidRPr="002729FE" w:rsidRDefault="006B2B0C" w:rsidP="002729FE">
      <w:pPr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</w:p>
    <w:p w14:paraId="54EAAD24" w14:textId="77777777" w:rsidR="004F56A4" w:rsidRPr="002729FE" w:rsidRDefault="004F56A4" w:rsidP="002729FE">
      <w:pPr>
        <w:spacing w:after="0" w:line="240" w:lineRule="auto"/>
        <w:jc w:val="both"/>
        <w:rPr>
          <w:rFonts w:ascii="Times New Roman" w:hAnsi="Times New Roman"/>
          <w:color w:val="FF0000"/>
          <w:lang w:val="ru-RU"/>
        </w:rPr>
      </w:pPr>
    </w:p>
    <w:p w14:paraId="4A0111EC" w14:textId="77777777" w:rsidR="00D367E4" w:rsidRPr="00D367E4" w:rsidRDefault="00D367E4" w:rsidP="00A45378">
      <w:pPr>
        <w:pStyle w:val="aa"/>
        <w:ind w:left="927"/>
        <w:rPr>
          <w:b/>
        </w:rPr>
      </w:pPr>
    </w:p>
    <w:p w14:paraId="26196E64" w14:textId="77777777" w:rsidR="008A4B70" w:rsidRPr="002729FE" w:rsidRDefault="008A4B7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38ACBC22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55BA3AF8" w14:textId="77777777" w:rsidR="00B46590" w:rsidRPr="002729FE" w:rsidRDefault="00B46590" w:rsidP="00E77713">
      <w:pPr>
        <w:widowControl w:val="0"/>
        <w:spacing w:after="0" w:line="240" w:lineRule="auto"/>
        <w:jc w:val="both"/>
        <w:rPr>
          <w:rFonts w:ascii="Times New Roman" w:hAnsi="Times New Roman"/>
          <w:lang w:val="ru-RU" w:eastAsia="ar-SA"/>
        </w:rPr>
      </w:pPr>
    </w:p>
    <w:p w14:paraId="64751508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7AB4C50B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03F841D8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66029EE8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p w14:paraId="0D972744" w14:textId="77777777" w:rsidR="00B46590" w:rsidRPr="002729FE" w:rsidRDefault="00B46590" w:rsidP="002729FE">
      <w:pPr>
        <w:widowControl w:val="0"/>
        <w:spacing w:after="0" w:line="240" w:lineRule="auto"/>
        <w:jc w:val="right"/>
        <w:rPr>
          <w:rFonts w:ascii="Times New Roman" w:hAnsi="Times New Roman"/>
          <w:lang w:val="ru-RU" w:eastAsia="ar-SA"/>
        </w:rPr>
      </w:pPr>
    </w:p>
    <w:sectPr w:rsidR="00B46590" w:rsidRPr="002729FE" w:rsidSect="00A24F77">
      <w:headerReference w:type="default" r:id="rId9"/>
      <w:pgSz w:w="11906" w:h="16838"/>
      <w:pgMar w:top="426" w:right="566" w:bottom="426" w:left="1276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996A8" w14:textId="77777777" w:rsidR="000730CD" w:rsidRDefault="000730CD">
      <w:pPr>
        <w:spacing w:after="0" w:line="240" w:lineRule="auto"/>
      </w:pPr>
      <w:r>
        <w:separator/>
      </w:r>
    </w:p>
  </w:endnote>
  <w:endnote w:type="continuationSeparator" w:id="0">
    <w:p w14:paraId="21BE0A4B" w14:textId="77777777" w:rsidR="000730CD" w:rsidRDefault="0007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27DE" w14:textId="77777777" w:rsidR="000730CD" w:rsidRDefault="000730CD">
      <w:pPr>
        <w:spacing w:after="0" w:line="240" w:lineRule="auto"/>
      </w:pPr>
      <w:r>
        <w:separator/>
      </w:r>
    </w:p>
  </w:footnote>
  <w:footnote w:type="continuationSeparator" w:id="0">
    <w:p w14:paraId="5E7D3CAB" w14:textId="77777777" w:rsidR="000730CD" w:rsidRDefault="00073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5817" w14:textId="77777777" w:rsidR="00502321" w:rsidRDefault="00502321">
    <w:pPr>
      <w:pStyle w:val="1"/>
      <w:jc w:val="cent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5.%1."/>
      <w:lvlJc w:val="left"/>
      <w:pPr>
        <w:tabs>
          <w:tab w:val="num" w:pos="2340"/>
        </w:tabs>
        <w:ind w:left="2340" w:hanging="720"/>
      </w:pPr>
    </w:lvl>
    <w:lvl w:ilvl="1">
      <w:start w:val="1"/>
      <w:numFmt w:val="decimal"/>
      <w:lvlText w:val="5.4.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5.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5.3.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5.%1."/>
      <w:lvlJc w:val="left"/>
      <w:pPr>
        <w:tabs>
          <w:tab w:val="num" w:pos="5040"/>
        </w:tabs>
        <w:ind w:left="5040" w:hanging="720"/>
      </w:pPr>
    </w:lvl>
    <w:lvl w:ilvl="1">
      <w:start w:val="1"/>
      <w:numFmt w:val="decimal"/>
      <w:lvlText w:val="5.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5.%1."/>
      <w:lvlJc w:val="left"/>
      <w:pPr>
        <w:tabs>
          <w:tab w:val="num" w:pos="3240"/>
        </w:tabs>
        <w:ind w:left="3240" w:hanging="720"/>
      </w:pPr>
    </w:lvl>
    <w:lvl w:ilvl="1">
      <w:start w:val="1"/>
      <w:numFmt w:val="decimal"/>
      <w:lvlText w:val="5.2.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6.%1."/>
      <w:lvlJc w:val="left"/>
      <w:pPr>
        <w:tabs>
          <w:tab w:val="num" w:pos="2340"/>
        </w:tabs>
        <w:ind w:left="2340" w:hanging="72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5E41B7"/>
    <w:multiLevelType w:val="multilevel"/>
    <w:tmpl w:val="728853F0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8" w15:restartNumberingAfterBreak="0">
    <w:nsid w:val="09A52371"/>
    <w:multiLevelType w:val="multilevel"/>
    <w:tmpl w:val="A92A53F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85" w:hanging="360"/>
      </w:pPr>
    </w:lvl>
    <w:lvl w:ilvl="2">
      <w:start w:val="1"/>
      <w:numFmt w:val="decimal"/>
      <w:lvlText w:val="%1.%2.%3"/>
      <w:lvlJc w:val="left"/>
      <w:pPr>
        <w:ind w:left="2970" w:hanging="720"/>
      </w:pPr>
    </w:lvl>
    <w:lvl w:ilvl="3">
      <w:start w:val="1"/>
      <w:numFmt w:val="decimal"/>
      <w:lvlText w:val="%1.%2.%3.%4"/>
      <w:lvlJc w:val="left"/>
      <w:pPr>
        <w:ind w:left="4095" w:hanging="720"/>
      </w:pPr>
    </w:lvl>
    <w:lvl w:ilvl="4">
      <w:start w:val="1"/>
      <w:numFmt w:val="decimal"/>
      <w:lvlText w:val="%1.%2.%3.%4.%5"/>
      <w:lvlJc w:val="left"/>
      <w:pPr>
        <w:ind w:left="5580" w:hanging="1080"/>
      </w:pPr>
    </w:lvl>
    <w:lvl w:ilvl="5">
      <w:start w:val="1"/>
      <w:numFmt w:val="decimal"/>
      <w:lvlText w:val="%1.%2.%3.%4.%5.%6"/>
      <w:lvlJc w:val="left"/>
      <w:pPr>
        <w:ind w:left="6705" w:hanging="1080"/>
      </w:pPr>
    </w:lvl>
    <w:lvl w:ilvl="6">
      <w:start w:val="1"/>
      <w:numFmt w:val="decimal"/>
      <w:lvlText w:val="%1.%2.%3.%4.%5.%6.%7"/>
      <w:lvlJc w:val="left"/>
      <w:pPr>
        <w:ind w:left="8190" w:hanging="1440"/>
      </w:pPr>
    </w:lvl>
    <w:lvl w:ilvl="7">
      <w:start w:val="1"/>
      <w:numFmt w:val="decimal"/>
      <w:lvlText w:val="%1.%2.%3.%4.%5.%6.%7.%8"/>
      <w:lvlJc w:val="left"/>
      <w:pPr>
        <w:ind w:left="9315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abstractNum w:abstractNumId="9" w15:restartNumberingAfterBreak="0">
    <w:nsid w:val="0B63101A"/>
    <w:multiLevelType w:val="hybridMultilevel"/>
    <w:tmpl w:val="3F60C9B6"/>
    <w:lvl w:ilvl="0" w:tplc="5462B2A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81E90"/>
    <w:multiLevelType w:val="multilevel"/>
    <w:tmpl w:val="5EBA95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1C95476"/>
    <w:multiLevelType w:val="multilevel"/>
    <w:tmpl w:val="135ABE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1800"/>
      </w:pPr>
      <w:rPr>
        <w:rFonts w:hint="default"/>
      </w:rPr>
    </w:lvl>
  </w:abstractNum>
  <w:abstractNum w:abstractNumId="12" w15:restartNumberingAfterBreak="0">
    <w:nsid w:val="25C22CA8"/>
    <w:multiLevelType w:val="multilevel"/>
    <w:tmpl w:val="E4124C1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8EF1BF6"/>
    <w:multiLevelType w:val="multilevel"/>
    <w:tmpl w:val="B5063A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0027811"/>
    <w:multiLevelType w:val="multilevel"/>
    <w:tmpl w:val="E7B47D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4927B53"/>
    <w:multiLevelType w:val="hybridMultilevel"/>
    <w:tmpl w:val="906E3CF4"/>
    <w:lvl w:ilvl="0" w:tplc="09A2CD1C">
      <w:start w:val="1"/>
      <w:numFmt w:val="decimal"/>
      <w:isLgl/>
      <w:lvlText w:val="2.%1."/>
      <w:lvlJc w:val="left"/>
      <w:pPr>
        <w:tabs>
          <w:tab w:val="num" w:pos="720"/>
        </w:tabs>
        <w:ind w:left="720" w:hanging="720"/>
      </w:pPr>
    </w:lvl>
    <w:lvl w:ilvl="1" w:tplc="2A7C1DA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467A454E">
      <w:start w:val="1"/>
      <w:numFmt w:val="decimal"/>
      <w:isLgl/>
      <w:lvlText w:val="6.%3."/>
      <w:lvlJc w:val="left"/>
      <w:pPr>
        <w:tabs>
          <w:tab w:val="num" w:pos="1620"/>
        </w:tabs>
        <w:ind w:left="1620" w:hanging="720"/>
      </w:pPr>
    </w:lvl>
    <w:lvl w:ilvl="3" w:tplc="2B384EC2">
      <w:start w:val="1"/>
      <w:numFmt w:val="decimal"/>
      <w:isLgl/>
      <w:lvlText w:val="5.1.%4."/>
      <w:lvlJc w:val="left"/>
      <w:pPr>
        <w:tabs>
          <w:tab w:val="num" w:pos="2160"/>
        </w:tabs>
        <w:ind w:left="2160" w:hanging="720"/>
      </w:pPr>
    </w:lvl>
    <w:lvl w:ilvl="4" w:tplc="041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6" w15:restartNumberingAfterBreak="0">
    <w:nsid w:val="4DEF184C"/>
    <w:multiLevelType w:val="multilevel"/>
    <w:tmpl w:val="57CCB9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9FA23F2"/>
    <w:multiLevelType w:val="multilevel"/>
    <w:tmpl w:val="5E147BD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737E0BE1"/>
    <w:multiLevelType w:val="hybridMultilevel"/>
    <w:tmpl w:val="E84A072C"/>
    <w:lvl w:ilvl="0" w:tplc="1EAE739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C5F2852"/>
    <w:multiLevelType w:val="hybridMultilevel"/>
    <w:tmpl w:val="AA8C53BA"/>
    <w:lvl w:ilvl="0" w:tplc="E50CB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210364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737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7772476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875930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5712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252650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968857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121877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01497">
    <w:abstractNumId w:val="4"/>
    <w:lvlOverride w:ilvl="0">
      <w:startOverride w:val="1"/>
    </w:lvlOverride>
  </w:num>
  <w:num w:numId="10" w16cid:durableId="821118462">
    <w:abstractNumId w:val="6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2256895">
    <w:abstractNumId w:val="11"/>
  </w:num>
  <w:num w:numId="12" w16cid:durableId="374162225">
    <w:abstractNumId w:val="7"/>
  </w:num>
  <w:num w:numId="13" w16cid:durableId="353187707">
    <w:abstractNumId w:val="10"/>
  </w:num>
  <w:num w:numId="14" w16cid:durableId="1899780353">
    <w:abstractNumId w:val="12"/>
  </w:num>
  <w:num w:numId="15" w16cid:durableId="447312571">
    <w:abstractNumId w:val="13"/>
  </w:num>
  <w:num w:numId="16" w16cid:durableId="1521972172">
    <w:abstractNumId w:val="17"/>
  </w:num>
  <w:num w:numId="17" w16cid:durableId="127941325">
    <w:abstractNumId w:val="14"/>
  </w:num>
  <w:num w:numId="18" w16cid:durableId="944268671">
    <w:abstractNumId w:val="9"/>
  </w:num>
  <w:num w:numId="19" w16cid:durableId="1715694399">
    <w:abstractNumId w:val="16"/>
  </w:num>
  <w:num w:numId="20" w16cid:durableId="1221133000">
    <w:abstractNumId w:val="19"/>
  </w:num>
  <w:num w:numId="21" w16cid:durableId="1609267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02030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89096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FA"/>
    <w:rsid w:val="00043FDD"/>
    <w:rsid w:val="000514D2"/>
    <w:rsid w:val="000730CD"/>
    <w:rsid w:val="0008333F"/>
    <w:rsid w:val="00093222"/>
    <w:rsid w:val="000B516E"/>
    <w:rsid w:val="000B5F8E"/>
    <w:rsid w:val="000D7E18"/>
    <w:rsid w:val="000E4AC9"/>
    <w:rsid w:val="00123BF9"/>
    <w:rsid w:val="0014465C"/>
    <w:rsid w:val="00147C30"/>
    <w:rsid w:val="00167275"/>
    <w:rsid w:val="001F2DB5"/>
    <w:rsid w:val="00213DA5"/>
    <w:rsid w:val="0021406F"/>
    <w:rsid w:val="002218C0"/>
    <w:rsid w:val="002235F4"/>
    <w:rsid w:val="00226510"/>
    <w:rsid w:val="00244F4E"/>
    <w:rsid w:val="002561FD"/>
    <w:rsid w:val="002729FE"/>
    <w:rsid w:val="00302123"/>
    <w:rsid w:val="00310E32"/>
    <w:rsid w:val="00333D3D"/>
    <w:rsid w:val="00345C6C"/>
    <w:rsid w:val="00375069"/>
    <w:rsid w:val="003D0F8E"/>
    <w:rsid w:val="003E42ED"/>
    <w:rsid w:val="003F4655"/>
    <w:rsid w:val="004206FD"/>
    <w:rsid w:val="00424893"/>
    <w:rsid w:val="00491FBD"/>
    <w:rsid w:val="004A1D75"/>
    <w:rsid w:val="004C5AB9"/>
    <w:rsid w:val="004F56A4"/>
    <w:rsid w:val="00502321"/>
    <w:rsid w:val="00503CAC"/>
    <w:rsid w:val="00532334"/>
    <w:rsid w:val="00545357"/>
    <w:rsid w:val="005D6B45"/>
    <w:rsid w:val="005E739F"/>
    <w:rsid w:val="005E797D"/>
    <w:rsid w:val="005F324C"/>
    <w:rsid w:val="006307C3"/>
    <w:rsid w:val="006B2B0C"/>
    <w:rsid w:val="00700708"/>
    <w:rsid w:val="007142A4"/>
    <w:rsid w:val="007223B1"/>
    <w:rsid w:val="00722DD0"/>
    <w:rsid w:val="0076563A"/>
    <w:rsid w:val="007857A9"/>
    <w:rsid w:val="007A61F7"/>
    <w:rsid w:val="00841E6F"/>
    <w:rsid w:val="00896FF2"/>
    <w:rsid w:val="008A4B70"/>
    <w:rsid w:val="008B50FB"/>
    <w:rsid w:val="008E3851"/>
    <w:rsid w:val="0091552E"/>
    <w:rsid w:val="009204EE"/>
    <w:rsid w:val="00923675"/>
    <w:rsid w:val="00951878"/>
    <w:rsid w:val="00A068F5"/>
    <w:rsid w:val="00A110CC"/>
    <w:rsid w:val="00A24F77"/>
    <w:rsid w:val="00A45378"/>
    <w:rsid w:val="00A708D4"/>
    <w:rsid w:val="00A96416"/>
    <w:rsid w:val="00AE3AC1"/>
    <w:rsid w:val="00B141E9"/>
    <w:rsid w:val="00B174CB"/>
    <w:rsid w:val="00B46590"/>
    <w:rsid w:val="00B6725F"/>
    <w:rsid w:val="00BA7B0D"/>
    <w:rsid w:val="00BE08AF"/>
    <w:rsid w:val="00BE2242"/>
    <w:rsid w:val="00BF475B"/>
    <w:rsid w:val="00C47D19"/>
    <w:rsid w:val="00C75EEE"/>
    <w:rsid w:val="00CA2764"/>
    <w:rsid w:val="00CC057F"/>
    <w:rsid w:val="00CE2D76"/>
    <w:rsid w:val="00CF27CC"/>
    <w:rsid w:val="00D077E3"/>
    <w:rsid w:val="00D367E4"/>
    <w:rsid w:val="00D62783"/>
    <w:rsid w:val="00D724A8"/>
    <w:rsid w:val="00D75A9A"/>
    <w:rsid w:val="00DA0883"/>
    <w:rsid w:val="00DD7DB2"/>
    <w:rsid w:val="00DF709C"/>
    <w:rsid w:val="00E1048A"/>
    <w:rsid w:val="00E11EFA"/>
    <w:rsid w:val="00E45CCB"/>
    <w:rsid w:val="00E60471"/>
    <w:rsid w:val="00E65FBA"/>
    <w:rsid w:val="00E77713"/>
    <w:rsid w:val="00E92C1C"/>
    <w:rsid w:val="00F063A1"/>
    <w:rsid w:val="00F07170"/>
    <w:rsid w:val="00F21064"/>
    <w:rsid w:val="00F264CA"/>
    <w:rsid w:val="00F26F0B"/>
    <w:rsid w:val="00F74339"/>
    <w:rsid w:val="00F751BB"/>
    <w:rsid w:val="00FE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DC91"/>
  <w15:docId w15:val="{2BFE778D-0202-4A5C-91D1-A93F517C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EFA"/>
    <w:rPr>
      <w:rFonts w:ascii="Calibri" w:eastAsia="Times New Roman" w:hAnsi="Calibri" w:cs="Times New Roman"/>
      <w:color w:val="00000A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E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99"/>
    <w:rsid w:val="008A4B70"/>
    <w:pPr>
      <w:spacing w:after="0" w:line="240" w:lineRule="auto"/>
      <w:jc w:val="both"/>
    </w:pPr>
    <w:rPr>
      <w:rFonts w:ascii="Times New Roman" w:hAnsi="Times New Roman"/>
      <w:sz w:val="24"/>
      <w:szCs w:val="24"/>
      <w:lang w:bidi="ar-SA"/>
    </w:rPr>
  </w:style>
  <w:style w:type="character" w:customStyle="1" w:styleId="a5">
    <w:name w:val="Основной текст Знак"/>
    <w:basedOn w:val="a0"/>
    <w:link w:val="a4"/>
    <w:uiPriority w:val="99"/>
    <w:rsid w:val="008A4B70"/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customStyle="1" w:styleId="Oaeno">
    <w:name w:val="Oaeno"/>
    <w:basedOn w:val="a"/>
    <w:qFormat/>
    <w:rsid w:val="008A4B70"/>
    <w:pPr>
      <w:spacing w:after="0" w:line="240" w:lineRule="auto"/>
    </w:pPr>
    <w:rPr>
      <w:rFonts w:ascii="Courier New" w:hAnsi="Courier New"/>
      <w:sz w:val="20"/>
      <w:szCs w:val="20"/>
    </w:rPr>
  </w:style>
  <w:style w:type="paragraph" w:styleId="a6">
    <w:name w:val="No Spacing"/>
    <w:uiPriority w:val="1"/>
    <w:qFormat/>
    <w:rsid w:val="008A4B70"/>
    <w:pPr>
      <w:spacing w:after="0" w:line="240" w:lineRule="auto"/>
    </w:pPr>
    <w:rPr>
      <w:rFonts w:ascii="Calibri" w:eastAsia="Times New Roman" w:hAnsi="Calibri" w:cs="Times New Roman"/>
      <w:color w:val="00000A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10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048A"/>
    <w:rPr>
      <w:rFonts w:ascii="Segoe UI" w:eastAsia="Times New Roman" w:hAnsi="Segoe UI" w:cs="Segoe UI"/>
      <w:color w:val="00000A"/>
      <w:sz w:val="18"/>
      <w:szCs w:val="18"/>
      <w:lang w:val="en-US" w:bidi="en-US"/>
    </w:rPr>
  </w:style>
  <w:style w:type="paragraph" w:styleId="a9">
    <w:name w:val="Normal (Web)"/>
    <w:basedOn w:val="a"/>
    <w:uiPriority w:val="99"/>
    <w:unhideWhenUsed/>
    <w:rsid w:val="0009322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val="ru-RU" w:eastAsia="ru-RU" w:bidi="ar-SA"/>
    </w:rPr>
  </w:style>
  <w:style w:type="paragraph" w:styleId="aa">
    <w:name w:val="List Paragraph"/>
    <w:basedOn w:val="a"/>
    <w:uiPriority w:val="34"/>
    <w:qFormat/>
    <w:rsid w:val="00093222"/>
    <w:pPr>
      <w:suppressAutoHyphens/>
      <w:spacing w:after="0" w:line="240" w:lineRule="auto"/>
      <w:ind w:left="708"/>
    </w:pPr>
    <w:rPr>
      <w:rFonts w:ascii="Times New Roman" w:hAnsi="Times New Roman"/>
      <w:color w:val="auto"/>
      <w:sz w:val="24"/>
      <w:szCs w:val="24"/>
      <w:lang w:val="ru-RU" w:eastAsia="ar-SA" w:bidi="ar-SA"/>
    </w:rPr>
  </w:style>
  <w:style w:type="paragraph" w:customStyle="1" w:styleId="ConsPlusNonformat">
    <w:name w:val="ConsPlusNonformat"/>
    <w:uiPriority w:val="99"/>
    <w:rsid w:val="00093222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0932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Верхний колонтитул1"/>
    <w:basedOn w:val="a"/>
    <w:rsid w:val="00F063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color w:val="auto"/>
      <w:sz w:val="24"/>
      <w:szCs w:val="24"/>
      <w:lang w:val="ru-RU" w:eastAsia="ru-RU" w:bidi="ar-SA"/>
    </w:rPr>
  </w:style>
  <w:style w:type="paragraph" w:customStyle="1" w:styleId="ab">
    <w:name w:val="Îáû÷íûé"/>
    <w:rsid w:val="00A24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A24F77"/>
  </w:style>
  <w:style w:type="character" w:styleId="ac">
    <w:name w:val="Hyperlink"/>
    <w:basedOn w:val="a0"/>
    <w:uiPriority w:val="99"/>
    <w:semiHidden/>
    <w:unhideWhenUsed/>
    <w:rsid w:val="00A24F77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A24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24F77"/>
    <w:rPr>
      <w:rFonts w:ascii="Calibri" w:eastAsia="Times New Roman" w:hAnsi="Calibri" w:cs="Times New Roman"/>
      <w:color w:val="00000A"/>
      <w:lang w:val="en-US" w:bidi="en-US"/>
    </w:rPr>
  </w:style>
  <w:style w:type="paragraph" w:styleId="af">
    <w:name w:val="footer"/>
    <w:basedOn w:val="a"/>
    <w:link w:val="af0"/>
    <w:uiPriority w:val="99"/>
    <w:semiHidden/>
    <w:unhideWhenUsed/>
    <w:rsid w:val="00A24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24F77"/>
    <w:rPr>
      <w:rFonts w:ascii="Calibri" w:eastAsia="Times New Roman" w:hAnsi="Calibri" w:cs="Times New Roman"/>
      <w:color w:val="00000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7466BBD764DC88ADB6609093424B173921ACE31B41261B1FE559B5FEA064358E60CB97F9B64F9AEACA1BB6pDa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5A5F-71AF-4CAB-9AAB-EEDB44B0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Links>
    <vt:vector size="12" baseType="variant">
      <vt:variant>
        <vt:i4>7995415</vt:i4>
      </vt:variant>
      <vt:variant>
        <vt:i4>3</vt:i4>
      </vt:variant>
      <vt:variant>
        <vt:i4>0</vt:i4>
      </vt:variant>
      <vt:variant>
        <vt:i4>5</vt:i4>
      </vt:variant>
      <vt:variant>
        <vt:lpwstr>mailto:air-43@mail.ru</vt:lpwstr>
      </vt:variant>
      <vt:variant>
        <vt:lpwstr/>
      </vt:variant>
      <vt:variant>
        <vt:i4>4128868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consultantplus://offline/ref=B27466BBD764DC88ADB6609093424B173921ACE31B41261B1FE559B5FEA064358E60CB97F9B64F9AEACA1BB6pDaEK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2025-05-21T08:18:00Z</cp:lastPrinted>
  <dcterms:created xsi:type="dcterms:W3CDTF">2026-08-05T12:32:00Z</dcterms:created>
  <dcterms:modified xsi:type="dcterms:W3CDTF">2026-08-05T12:37:00Z</dcterms:modified>
</cp:coreProperties>
</file>