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6FF" w:rsidRPr="00B07393" w:rsidRDefault="004A06FF" w:rsidP="00D31E03">
      <w:pPr>
        <w:widowControl w:val="0"/>
        <w:autoSpaceDE w:val="0"/>
        <w:autoSpaceDN w:val="0"/>
        <w:adjustRightInd w:val="0"/>
        <w:spacing w:after="0"/>
        <w:ind w:hanging="142"/>
        <w:contextualSpacing/>
        <w:jc w:val="center"/>
        <w:outlineLvl w:val="0"/>
        <w:rPr>
          <w:b/>
          <w:sz w:val="20"/>
          <w:szCs w:val="20"/>
        </w:rPr>
      </w:pPr>
      <w:bookmarkStart w:id="0" w:name="_Toc157679470"/>
      <w:bookmarkStart w:id="1" w:name="_Toc168144813"/>
      <w:bookmarkStart w:id="2" w:name="_Toc168159799"/>
      <w:r w:rsidRPr="00B07393">
        <w:rPr>
          <w:b/>
          <w:sz w:val="20"/>
          <w:szCs w:val="20"/>
        </w:rPr>
        <w:t>ТЕХНИЧЕСКОЕ ЗАДАНИЕ</w:t>
      </w:r>
    </w:p>
    <w:p w:rsidR="002B41A4" w:rsidRPr="00B07393" w:rsidRDefault="002B41A4" w:rsidP="00D31E03">
      <w:pPr>
        <w:widowControl w:val="0"/>
        <w:autoSpaceDE w:val="0"/>
        <w:autoSpaceDN w:val="0"/>
        <w:adjustRightInd w:val="0"/>
        <w:spacing w:after="0"/>
        <w:ind w:hanging="142"/>
        <w:contextualSpacing/>
        <w:jc w:val="center"/>
        <w:outlineLvl w:val="0"/>
        <w:rPr>
          <w:snapToGrid w:val="0"/>
          <w:sz w:val="20"/>
          <w:szCs w:val="20"/>
        </w:rPr>
      </w:pPr>
      <w:r w:rsidRPr="00B07393">
        <w:rPr>
          <w:b/>
          <w:sz w:val="20"/>
          <w:szCs w:val="20"/>
        </w:rPr>
        <w:t>н</w:t>
      </w:r>
      <w:r w:rsidR="00EC2B24" w:rsidRPr="00B07393">
        <w:rPr>
          <w:b/>
          <w:sz w:val="20"/>
          <w:szCs w:val="20"/>
        </w:rPr>
        <w:t xml:space="preserve">а </w:t>
      </w:r>
      <w:r w:rsidRPr="00B07393">
        <w:rPr>
          <w:b/>
          <w:sz w:val="20"/>
          <w:szCs w:val="20"/>
        </w:rPr>
        <w:t xml:space="preserve">поставку расходных материалов для </w:t>
      </w:r>
      <w:proofErr w:type="spellStart"/>
      <w:r w:rsidRPr="00B07393">
        <w:rPr>
          <w:b/>
          <w:sz w:val="20"/>
          <w:szCs w:val="20"/>
        </w:rPr>
        <w:t>отсасывателя</w:t>
      </w:r>
      <w:proofErr w:type="spellEnd"/>
      <w:r w:rsidRPr="00B07393">
        <w:rPr>
          <w:b/>
          <w:sz w:val="20"/>
          <w:szCs w:val="20"/>
        </w:rPr>
        <w:t xml:space="preserve"> хирургического электрического Armed-7A-23D</w:t>
      </w:r>
    </w:p>
    <w:p w:rsidR="00EC2B24" w:rsidRPr="00B07393" w:rsidRDefault="00EC2B24" w:rsidP="004A06FF">
      <w:pPr>
        <w:tabs>
          <w:tab w:val="left" w:pos="567"/>
        </w:tabs>
        <w:spacing w:after="0"/>
        <w:rPr>
          <w:snapToGrid w:val="0"/>
          <w:sz w:val="20"/>
          <w:szCs w:val="20"/>
        </w:rPr>
      </w:pPr>
    </w:p>
    <w:tbl>
      <w:tblPr>
        <w:tblStyle w:val="1e"/>
        <w:tblW w:w="9854" w:type="dxa"/>
        <w:jc w:val="center"/>
        <w:tblLook w:val="04A0" w:firstRow="1" w:lastRow="0" w:firstColumn="1" w:lastColumn="0" w:noHBand="0" w:noVBand="1"/>
      </w:tblPr>
      <w:tblGrid>
        <w:gridCol w:w="507"/>
        <w:gridCol w:w="2509"/>
        <w:gridCol w:w="2982"/>
        <w:gridCol w:w="1621"/>
        <w:gridCol w:w="1111"/>
        <w:gridCol w:w="1124"/>
      </w:tblGrid>
      <w:tr w:rsidR="002F4B0C" w:rsidRPr="00B07393" w:rsidTr="002F4B0C">
        <w:trPr>
          <w:jc w:val="center"/>
        </w:trPr>
        <w:tc>
          <w:tcPr>
            <w:tcW w:w="521" w:type="dxa"/>
            <w:tcBorders>
              <w:top w:val="single" w:sz="4" w:space="0" w:color="auto"/>
              <w:left w:val="single" w:sz="4" w:space="0" w:color="auto"/>
              <w:bottom w:val="single" w:sz="4" w:space="0" w:color="auto"/>
              <w:right w:val="single" w:sz="4" w:space="0" w:color="auto"/>
            </w:tcBorders>
            <w:shd w:val="clear" w:color="auto" w:fill="auto"/>
          </w:tcPr>
          <w:p w:rsidR="002F4B0C" w:rsidRPr="002F4B0C" w:rsidRDefault="002F4B0C" w:rsidP="002F4B0C">
            <w:pPr>
              <w:tabs>
                <w:tab w:val="left" w:pos="567"/>
              </w:tabs>
              <w:spacing w:after="0"/>
              <w:jc w:val="center"/>
              <w:rPr>
                <w:rFonts w:ascii="Times New Roman" w:hAnsi="Times New Roman"/>
                <w:b/>
                <w:snapToGrid w:val="0"/>
                <w:sz w:val="20"/>
                <w:szCs w:val="20"/>
                <w:lang w:val="en-US"/>
              </w:rPr>
            </w:pPr>
            <w:r w:rsidRPr="002F4B0C">
              <w:rPr>
                <w:rFonts w:ascii="Times New Roman" w:hAnsi="Times New Roman"/>
                <w:b/>
                <w:snapToGrid w:val="0"/>
                <w:sz w:val="20"/>
                <w:szCs w:val="20"/>
                <w:lang w:val="en-US"/>
              </w:rPr>
              <w:t>№</w:t>
            </w:r>
          </w:p>
        </w:tc>
        <w:tc>
          <w:tcPr>
            <w:tcW w:w="2662" w:type="dxa"/>
            <w:tcBorders>
              <w:top w:val="single" w:sz="4" w:space="0" w:color="auto"/>
              <w:left w:val="single" w:sz="4" w:space="0" w:color="auto"/>
              <w:bottom w:val="single" w:sz="4" w:space="0" w:color="auto"/>
              <w:right w:val="single" w:sz="4" w:space="0" w:color="auto"/>
            </w:tcBorders>
            <w:shd w:val="clear" w:color="auto" w:fill="FFFFFF"/>
          </w:tcPr>
          <w:p w:rsidR="002F4B0C" w:rsidRPr="002F4B0C" w:rsidRDefault="002F4B0C" w:rsidP="002F4B0C">
            <w:pPr>
              <w:tabs>
                <w:tab w:val="left" w:pos="567"/>
              </w:tabs>
              <w:spacing w:after="0"/>
              <w:jc w:val="center"/>
              <w:rPr>
                <w:rFonts w:ascii="Times New Roman" w:hAnsi="Times New Roman"/>
                <w:b/>
                <w:snapToGrid w:val="0"/>
                <w:sz w:val="20"/>
                <w:szCs w:val="20"/>
              </w:rPr>
            </w:pPr>
            <w:r w:rsidRPr="002F4B0C">
              <w:rPr>
                <w:rFonts w:ascii="Times New Roman" w:hAnsi="Times New Roman"/>
                <w:b/>
                <w:snapToGrid w:val="0"/>
                <w:sz w:val="20"/>
                <w:szCs w:val="20"/>
              </w:rPr>
              <w:t xml:space="preserve">Наименование Товара, </w:t>
            </w:r>
          </w:p>
          <w:p w:rsidR="002F4B0C" w:rsidRPr="002F4B0C" w:rsidRDefault="002F4B0C" w:rsidP="002F4B0C">
            <w:pPr>
              <w:tabs>
                <w:tab w:val="left" w:pos="567"/>
              </w:tabs>
              <w:spacing w:after="0"/>
              <w:jc w:val="center"/>
              <w:rPr>
                <w:rFonts w:ascii="Times New Roman" w:hAnsi="Times New Roman"/>
                <w:b/>
                <w:snapToGrid w:val="0"/>
                <w:sz w:val="20"/>
                <w:szCs w:val="20"/>
              </w:rPr>
            </w:pPr>
            <w:r w:rsidRPr="002F4B0C">
              <w:rPr>
                <w:rFonts w:ascii="Times New Roman" w:hAnsi="Times New Roman"/>
                <w:b/>
                <w:snapToGrid w:val="0"/>
                <w:sz w:val="20"/>
                <w:szCs w:val="20"/>
              </w:rPr>
              <w:t>ОКПД-2</w:t>
            </w:r>
          </w:p>
        </w:tc>
        <w:tc>
          <w:tcPr>
            <w:tcW w:w="3162" w:type="dxa"/>
            <w:tcBorders>
              <w:top w:val="single" w:sz="4" w:space="0" w:color="auto"/>
              <w:left w:val="single" w:sz="4" w:space="0" w:color="auto"/>
              <w:bottom w:val="single" w:sz="4" w:space="0" w:color="auto"/>
              <w:right w:val="single" w:sz="4" w:space="0" w:color="auto"/>
            </w:tcBorders>
          </w:tcPr>
          <w:p w:rsidR="002F4B0C" w:rsidRPr="002F4B0C" w:rsidRDefault="002F4B0C" w:rsidP="002F4B0C">
            <w:pPr>
              <w:tabs>
                <w:tab w:val="left" w:pos="567"/>
              </w:tabs>
              <w:spacing w:after="0"/>
              <w:jc w:val="center"/>
              <w:rPr>
                <w:rFonts w:ascii="Times New Roman" w:hAnsi="Times New Roman"/>
                <w:b/>
                <w:snapToGrid w:val="0"/>
                <w:sz w:val="20"/>
                <w:szCs w:val="20"/>
              </w:rPr>
            </w:pPr>
            <w:r w:rsidRPr="002F4B0C">
              <w:rPr>
                <w:rFonts w:ascii="Times New Roman" w:hAnsi="Times New Roman"/>
                <w:b/>
                <w:snapToGrid w:val="0"/>
                <w:sz w:val="20"/>
                <w:szCs w:val="20"/>
              </w:rPr>
              <w:t>Технические характеристики</w:t>
            </w:r>
          </w:p>
        </w:tc>
        <w:tc>
          <w:tcPr>
            <w:tcW w:w="1105" w:type="dxa"/>
            <w:tcBorders>
              <w:top w:val="single" w:sz="4" w:space="0" w:color="auto"/>
              <w:left w:val="single" w:sz="4" w:space="0" w:color="auto"/>
              <w:bottom w:val="single" w:sz="4" w:space="0" w:color="auto"/>
              <w:right w:val="single" w:sz="4" w:space="0" w:color="auto"/>
            </w:tcBorders>
          </w:tcPr>
          <w:p w:rsidR="002F4B0C" w:rsidRPr="002F4B0C" w:rsidRDefault="002F4B0C" w:rsidP="002F4B0C">
            <w:pPr>
              <w:tabs>
                <w:tab w:val="left" w:pos="567"/>
              </w:tabs>
              <w:spacing w:after="0"/>
              <w:jc w:val="center"/>
              <w:rPr>
                <w:rFonts w:ascii="Times New Roman" w:hAnsi="Times New Roman"/>
                <w:b/>
                <w:snapToGrid w:val="0"/>
                <w:sz w:val="20"/>
                <w:szCs w:val="20"/>
              </w:rPr>
            </w:pPr>
            <w:r>
              <w:rPr>
                <w:rFonts w:ascii="Times New Roman" w:hAnsi="Times New Roman"/>
                <w:b/>
                <w:snapToGrid w:val="0"/>
                <w:sz w:val="20"/>
                <w:szCs w:val="20"/>
              </w:rPr>
              <w:t>Страна</w:t>
            </w:r>
            <w:r w:rsidRPr="002F4B0C">
              <w:rPr>
                <w:rFonts w:ascii="Times New Roman" w:hAnsi="Times New Roman"/>
                <w:b/>
                <w:snapToGrid w:val="0"/>
                <w:sz w:val="20"/>
                <w:szCs w:val="20"/>
              </w:rPr>
              <w:t xml:space="preserve"> происхождения</w:t>
            </w:r>
          </w:p>
        </w:tc>
        <w:tc>
          <w:tcPr>
            <w:tcW w:w="1202" w:type="dxa"/>
            <w:tcBorders>
              <w:top w:val="single" w:sz="4" w:space="0" w:color="auto"/>
              <w:left w:val="single" w:sz="4" w:space="0" w:color="auto"/>
              <w:bottom w:val="single" w:sz="4" w:space="0" w:color="auto"/>
              <w:right w:val="single" w:sz="4" w:space="0" w:color="auto"/>
            </w:tcBorders>
          </w:tcPr>
          <w:p w:rsidR="002F4B0C" w:rsidRPr="002F4B0C" w:rsidRDefault="002F4B0C" w:rsidP="002F4B0C">
            <w:pPr>
              <w:tabs>
                <w:tab w:val="left" w:pos="567"/>
              </w:tabs>
              <w:spacing w:after="0"/>
              <w:jc w:val="center"/>
              <w:rPr>
                <w:rFonts w:ascii="Times New Roman" w:hAnsi="Times New Roman"/>
                <w:b/>
                <w:snapToGrid w:val="0"/>
                <w:sz w:val="20"/>
                <w:szCs w:val="20"/>
              </w:rPr>
            </w:pPr>
            <w:r w:rsidRPr="002F4B0C">
              <w:rPr>
                <w:rFonts w:ascii="Times New Roman" w:hAnsi="Times New Roman"/>
                <w:b/>
                <w:snapToGrid w:val="0"/>
                <w:sz w:val="20"/>
                <w:szCs w:val="20"/>
              </w:rPr>
              <w:t xml:space="preserve">Ед. </w:t>
            </w:r>
            <w:proofErr w:type="spellStart"/>
            <w:r w:rsidRPr="002F4B0C">
              <w:rPr>
                <w:rFonts w:ascii="Times New Roman" w:hAnsi="Times New Roman"/>
                <w:b/>
                <w:snapToGrid w:val="0"/>
                <w:sz w:val="20"/>
                <w:szCs w:val="20"/>
              </w:rPr>
              <w:t>изм</w:t>
            </w:r>
            <w:proofErr w:type="spellEnd"/>
          </w:p>
        </w:tc>
        <w:tc>
          <w:tcPr>
            <w:tcW w:w="1202" w:type="dxa"/>
            <w:tcBorders>
              <w:top w:val="single" w:sz="4" w:space="0" w:color="auto"/>
              <w:left w:val="single" w:sz="4" w:space="0" w:color="auto"/>
              <w:bottom w:val="single" w:sz="4" w:space="0" w:color="auto"/>
              <w:right w:val="single" w:sz="4" w:space="0" w:color="auto"/>
            </w:tcBorders>
          </w:tcPr>
          <w:p w:rsidR="002F4B0C" w:rsidRPr="002F4B0C" w:rsidRDefault="002F4B0C" w:rsidP="002F4B0C">
            <w:pPr>
              <w:tabs>
                <w:tab w:val="left" w:pos="567"/>
              </w:tabs>
              <w:spacing w:after="0"/>
              <w:jc w:val="center"/>
              <w:rPr>
                <w:rFonts w:ascii="Times New Roman" w:hAnsi="Times New Roman"/>
                <w:b/>
                <w:snapToGrid w:val="0"/>
                <w:sz w:val="20"/>
                <w:szCs w:val="20"/>
              </w:rPr>
            </w:pPr>
            <w:r w:rsidRPr="002F4B0C">
              <w:rPr>
                <w:rFonts w:ascii="Times New Roman" w:hAnsi="Times New Roman"/>
                <w:b/>
                <w:snapToGrid w:val="0"/>
                <w:sz w:val="20"/>
                <w:szCs w:val="20"/>
              </w:rPr>
              <w:t>Кол-во, шт.</w:t>
            </w:r>
          </w:p>
        </w:tc>
      </w:tr>
      <w:tr w:rsidR="002F4B0C" w:rsidRPr="00B07393" w:rsidTr="002F4B0C">
        <w:trPr>
          <w:jc w:val="center"/>
        </w:trPr>
        <w:tc>
          <w:tcPr>
            <w:tcW w:w="521" w:type="dxa"/>
          </w:tcPr>
          <w:p w:rsidR="002F4B0C" w:rsidRPr="002F4B0C" w:rsidRDefault="002F4B0C" w:rsidP="002F4B0C">
            <w:pPr>
              <w:spacing w:after="0"/>
              <w:jc w:val="center"/>
              <w:rPr>
                <w:rFonts w:ascii="Times New Roman" w:hAnsi="Times New Roman"/>
                <w:sz w:val="20"/>
                <w:szCs w:val="20"/>
              </w:rPr>
            </w:pPr>
            <w:r w:rsidRPr="002F4B0C">
              <w:rPr>
                <w:rFonts w:ascii="Times New Roman" w:hAnsi="Times New Roman"/>
                <w:sz w:val="20"/>
                <w:szCs w:val="20"/>
              </w:rPr>
              <w:t>1</w:t>
            </w:r>
          </w:p>
        </w:tc>
        <w:tc>
          <w:tcPr>
            <w:tcW w:w="2662" w:type="dxa"/>
          </w:tcPr>
          <w:p w:rsidR="002F4B0C" w:rsidRPr="002F4B0C" w:rsidRDefault="002F4B0C" w:rsidP="002F4B0C">
            <w:pPr>
              <w:spacing w:after="0"/>
              <w:jc w:val="left"/>
              <w:rPr>
                <w:rFonts w:ascii="Times New Roman" w:hAnsi="Times New Roman"/>
                <w:sz w:val="20"/>
                <w:szCs w:val="20"/>
              </w:rPr>
            </w:pPr>
            <w:r w:rsidRPr="002F4B0C">
              <w:rPr>
                <w:rFonts w:ascii="Times New Roman" w:hAnsi="Times New Roman"/>
                <w:sz w:val="20"/>
                <w:szCs w:val="20"/>
              </w:rPr>
              <w:t xml:space="preserve">Крышка пластиковая для </w:t>
            </w:r>
            <w:proofErr w:type="spellStart"/>
            <w:r w:rsidRPr="002F4B0C">
              <w:rPr>
                <w:rFonts w:ascii="Times New Roman" w:hAnsi="Times New Roman"/>
                <w:sz w:val="20"/>
                <w:szCs w:val="20"/>
              </w:rPr>
              <w:t>отсасывателя</w:t>
            </w:r>
            <w:proofErr w:type="spellEnd"/>
            <w:r w:rsidRPr="002F4B0C">
              <w:rPr>
                <w:rFonts w:ascii="Times New Roman" w:hAnsi="Times New Roman"/>
                <w:sz w:val="20"/>
                <w:szCs w:val="20"/>
              </w:rPr>
              <w:t xml:space="preserve"> </w:t>
            </w:r>
            <w:proofErr w:type="spellStart"/>
            <w:r w:rsidRPr="002F4B0C">
              <w:rPr>
                <w:rFonts w:ascii="Times New Roman" w:hAnsi="Times New Roman"/>
                <w:sz w:val="20"/>
                <w:szCs w:val="20"/>
              </w:rPr>
              <w:t>Армед</w:t>
            </w:r>
            <w:proofErr w:type="spellEnd"/>
            <w:r w:rsidRPr="002F4B0C">
              <w:rPr>
                <w:rFonts w:ascii="Times New Roman" w:hAnsi="Times New Roman"/>
                <w:sz w:val="20"/>
                <w:szCs w:val="20"/>
              </w:rPr>
              <w:t xml:space="preserve"> 7А-23D,</w:t>
            </w:r>
          </w:p>
          <w:p w:rsidR="002F4B0C" w:rsidRPr="002F4B0C" w:rsidRDefault="002F4B0C" w:rsidP="002F4B0C">
            <w:pPr>
              <w:spacing w:after="0"/>
              <w:jc w:val="left"/>
              <w:rPr>
                <w:rFonts w:ascii="Times New Roman" w:hAnsi="Times New Roman"/>
                <w:sz w:val="20"/>
                <w:szCs w:val="20"/>
              </w:rPr>
            </w:pPr>
            <w:r w:rsidRPr="002F4B0C">
              <w:rPr>
                <w:rFonts w:ascii="Times New Roman" w:hAnsi="Times New Roman"/>
                <w:sz w:val="20"/>
                <w:szCs w:val="20"/>
              </w:rPr>
              <w:t>26.51.82.190</w:t>
            </w:r>
          </w:p>
        </w:tc>
        <w:tc>
          <w:tcPr>
            <w:tcW w:w="3162" w:type="dxa"/>
          </w:tcPr>
          <w:p w:rsidR="002F4B0C" w:rsidRPr="002F4B0C" w:rsidRDefault="002F4B0C" w:rsidP="002F4B0C">
            <w:pPr>
              <w:spacing w:after="0"/>
              <w:rPr>
                <w:rFonts w:ascii="Times New Roman" w:hAnsi="Times New Roman"/>
                <w:color w:val="333333"/>
                <w:sz w:val="20"/>
                <w:szCs w:val="20"/>
                <w:shd w:val="clear" w:color="auto" w:fill="FFFFFF"/>
              </w:rPr>
            </w:pPr>
            <w:r w:rsidRPr="002F4B0C">
              <w:rPr>
                <w:rFonts w:ascii="Times New Roman" w:hAnsi="Times New Roman"/>
                <w:color w:val="333333"/>
                <w:sz w:val="20"/>
                <w:szCs w:val="20"/>
                <w:shd w:val="clear" w:color="auto" w:fill="FFFFFF"/>
              </w:rPr>
              <w:t>- пластиковая крышка к резервуару для сбора аспирата, с коннектором для трубки отсасывателя и с клапаном, предотвращающим переполнение;</w:t>
            </w:r>
          </w:p>
          <w:p w:rsidR="002F4B0C" w:rsidRPr="002F4B0C" w:rsidRDefault="002F4B0C" w:rsidP="002F4B0C">
            <w:pPr>
              <w:spacing w:after="0"/>
              <w:rPr>
                <w:rFonts w:ascii="Times New Roman" w:hAnsi="Times New Roman"/>
                <w:color w:val="333333"/>
                <w:sz w:val="20"/>
                <w:szCs w:val="20"/>
                <w:shd w:val="clear" w:color="auto" w:fill="FFFFFF"/>
              </w:rPr>
            </w:pPr>
            <w:r w:rsidRPr="002F4B0C">
              <w:rPr>
                <w:rFonts w:ascii="Times New Roman" w:hAnsi="Times New Roman"/>
                <w:color w:val="333333"/>
                <w:sz w:val="20"/>
                <w:szCs w:val="20"/>
                <w:shd w:val="clear" w:color="auto" w:fill="FFFFFF"/>
              </w:rPr>
              <w:t>- без штуцера под поплавок;</w:t>
            </w:r>
          </w:p>
          <w:p w:rsidR="002F4B0C" w:rsidRPr="002F4B0C" w:rsidRDefault="002F4B0C" w:rsidP="002F4B0C">
            <w:pPr>
              <w:spacing w:after="0"/>
              <w:rPr>
                <w:rFonts w:ascii="Times New Roman" w:hAnsi="Times New Roman"/>
                <w:sz w:val="20"/>
                <w:szCs w:val="20"/>
              </w:rPr>
            </w:pPr>
            <w:r w:rsidRPr="002F4B0C">
              <w:rPr>
                <w:rFonts w:ascii="Times New Roman" w:hAnsi="Times New Roman"/>
                <w:color w:val="333333"/>
                <w:sz w:val="20"/>
                <w:szCs w:val="20"/>
                <w:shd w:val="clear" w:color="auto" w:fill="FFFFFF"/>
              </w:rPr>
              <w:t>- для оборудования</w:t>
            </w:r>
            <w:r w:rsidR="0077734D">
              <w:rPr>
                <w:rFonts w:ascii="Times New Roman" w:hAnsi="Times New Roman"/>
                <w:color w:val="333333"/>
                <w:sz w:val="20"/>
                <w:szCs w:val="20"/>
                <w:shd w:val="clear" w:color="auto" w:fill="FFFFFF"/>
              </w:rPr>
              <w:t>, имеющегося у З</w:t>
            </w:r>
            <w:r w:rsidRPr="002F4B0C">
              <w:rPr>
                <w:rFonts w:ascii="Times New Roman" w:hAnsi="Times New Roman"/>
                <w:color w:val="333333"/>
                <w:sz w:val="20"/>
                <w:szCs w:val="20"/>
                <w:shd w:val="clear" w:color="auto" w:fill="FFFFFF"/>
              </w:rPr>
              <w:t>аказчика</w:t>
            </w:r>
          </w:p>
        </w:tc>
        <w:tc>
          <w:tcPr>
            <w:tcW w:w="1105" w:type="dxa"/>
          </w:tcPr>
          <w:p w:rsidR="002F4B0C" w:rsidRPr="002F4B0C" w:rsidRDefault="002F4B0C" w:rsidP="000C7CEA">
            <w:pPr>
              <w:spacing w:after="0"/>
              <w:jc w:val="center"/>
              <w:rPr>
                <w:rFonts w:ascii="Times New Roman" w:hAnsi="Times New Roman"/>
                <w:sz w:val="20"/>
                <w:szCs w:val="20"/>
              </w:rPr>
            </w:pPr>
            <w:r w:rsidRPr="002F4B0C">
              <w:rPr>
                <w:rFonts w:ascii="Times New Roman" w:hAnsi="Times New Roman"/>
                <w:sz w:val="20"/>
                <w:szCs w:val="20"/>
              </w:rPr>
              <w:t>Россия</w:t>
            </w:r>
          </w:p>
        </w:tc>
        <w:tc>
          <w:tcPr>
            <w:tcW w:w="1202" w:type="dxa"/>
          </w:tcPr>
          <w:p w:rsidR="002F4B0C" w:rsidRPr="002F4B0C" w:rsidRDefault="002F4B0C" w:rsidP="000C7CEA">
            <w:pPr>
              <w:spacing w:after="0"/>
              <w:jc w:val="center"/>
              <w:rPr>
                <w:rFonts w:ascii="Times New Roman" w:hAnsi="Times New Roman"/>
                <w:sz w:val="20"/>
                <w:szCs w:val="20"/>
              </w:rPr>
            </w:pPr>
            <w:r w:rsidRPr="002F4B0C">
              <w:rPr>
                <w:rFonts w:ascii="Times New Roman" w:hAnsi="Times New Roman"/>
                <w:sz w:val="20"/>
                <w:szCs w:val="20"/>
              </w:rPr>
              <w:t>шт.</w:t>
            </w:r>
          </w:p>
        </w:tc>
        <w:tc>
          <w:tcPr>
            <w:tcW w:w="1202" w:type="dxa"/>
          </w:tcPr>
          <w:p w:rsidR="002F4B0C" w:rsidRPr="002F4B0C" w:rsidRDefault="002F4B0C" w:rsidP="000C7CEA">
            <w:pPr>
              <w:spacing w:after="0"/>
              <w:jc w:val="center"/>
              <w:rPr>
                <w:rFonts w:ascii="Times New Roman" w:hAnsi="Times New Roman"/>
                <w:sz w:val="20"/>
                <w:szCs w:val="20"/>
              </w:rPr>
            </w:pPr>
            <w:r w:rsidRPr="002F4B0C">
              <w:rPr>
                <w:rFonts w:ascii="Times New Roman" w:hAnsi="Times New Roman"/>
                <w:sz w:val="20"/>
                <w:szCs w:val="20"/>
              </w:rPr>
              <w:t>1</w:t>
            </w:r>
          </w:p>
        </w:tc>
      </w:tr>
      <w:tr w:rsidR="002F4B0C" w:rsidRPr="00B07393" w:rsidTr="002F4B0C">
        <w:trPr>
          <w:jc w:val="center"/>
        </w:trPr>
        <w:tc>
          <w:tcPr>
            <w:tcW w:w="521" w:type="dxa"/>
          </w:tcPr>
          <w:p w:rsidR="002F4B0C" w:rsidRPr="002F4B0C" w:rsidRDefault="002F4B0C" w:rsidP="002F4B0C">
            <w:pPr>
              <w:spacing w:after="0"/>
              <w:jc w:val="center"/>
              <w:rPr>
                <w:rFonts w:ascii="Times New Roman" w:hAnsi="Times New Roman"/>
                <w:sz w:val="20"/>
                <w:szCs w:val="20"/>
              </w:rPr>
            </w:pPr>
            <w:r w:rsidRPr="002F4B0C">
              <w:rPr>
                <w:rFonts w:ascii="Times New Roman" w:hAnsi="Times New Roman"/>
                <w:sz w:val="20"/>
                <w:szCs w:val="20"/>
              </w:rPr>
              <w:t>2</w:t>
            </w:r>
          </w:p>
        </w:tc>
        <w:tc>
          <w:tcPr>
            <w:tcW w:w="2662" w:type="dxa"/>
          </w:tcPr>
          <w:p w:rsidR="002F4B0C" w:rsidRPr="002F4B0C" w:rsidRDefault="002F4B0C" w:rsidP="002F4B0C">
            <w:pPr>
              <w:spacing w:after="0"/>
              <w:jc w:val="left"/>
              <w:rPr>
                <w:rFonts w:ascii="Times New Roman" w:hAnsi="Times New Roman"/>
                <w:color w:val="000000"/>
                <w:sz w:val="20"/>
                <w:szCs w:val="20"/>
                <w:shd w:val="clear" w:color="auto" w:fill="FFFFFF"/>
              </w:rPr>
            </w:pPr>
            <w:r w:rsidRPr="002F4B0C">
              <w:rPr>
                <w:rFonts w:ascii="Times New Roman" w:hAnsi="Times New Roman"/>
                <w:color w:val="000000"/>
                <w:sz w:val="20"/>
                <w:szCs w:val="20"/>
                <w:shd w:val="clear" w:color="auto" w:fill="FFFFFF"/>
              </w:rPr>
              <w:t xml:space="preserve">Трубка силиконовая медицинская, 2м для </w:t>
            </w:r>
            <w:proofErr w:type="spellStart"/>
            <w:r w:rsidRPr="002F4B0C">
              <w:rPr>
                <w:rFonts w:ascii="Times New Roman" w:hAnsi="Times New Roman"/>
                <w:color w:val="000000"/>
                <w:sz w:val="20"/>
                <w:szCs w:val="20"/>
                <w:shd w:val="clear" w:color="auto" w:fill="FFFFFF"/>
              </w:rPr>
              <w:t>отсасывателя</w:t>
            </w:r>
            <w:proofErr w:type="spellEnd"/>
            <w:r w:rsidRPr="002F4B0C">
              <w:rPr>
                <w:rFonts w:ascii="Times New Roman" w:hAnsi="Times New Roman"/>
                <w:color w:val="000000"/>
                <w:sz w:val="20"/>
                <w:szCs w:val="20"/>
                <w:shd w:val="clear" w:color="auto" w:fill="FFFFFF"/>
              </w:rPr>
              <w:t xml:space="preserve"> </w:t>
            </w:r>
            <w:proofErr w:type="spellStart"/>
            <w:r w:rsidRPr="002F4B0C">
              <w:rPr>
                <w:rFonts w:ascii="Times New Roman" w:hAnsi="Times New Roman"/>
                <w:color w:val="000000"/>
                <w:sz w:val="20"/>
                <w:szCs w:val="20"/>
                <w:shd w:val="clear" w:color="auto" w:fill="FFFFFF"/>
              </w:rPr>
              <w:t>Армед</w:t>
            </w:r>
            <w:proofErr w:type="spellEnd"/>
            <w:r w:rsidRPr="002F4B0C">
              <w:rPr>
                <w:rFonts w:ascii="Times New Roman" w:hAnsi="Times New Roman"/>
                <w:color w:val="000000"/>
                <w:sz w:val="20"/>
                <w:szCs w:val="20"/>
                <w:shd w:val="clear" w:color="auto" w:fill="FFFFFF"/>
              </w:rPr>
              <w:t>,</w:t>
            </w:r>
          </w:p>
          <w:p w:rsidR="002F4B0C" w:rsidRPr="002F4B0C" w:rsidRDefault="002F4B0C" w:rsidP="002F4B0C">
            <w:pPr>
              <w:spacing w:after="0"/>
              <w:jc w:val="left"/>
              <w:rPr>
                <w:rFonts w:ascii="Times New Roman" w:hAnsi="Times New Roman"/>
                <w:sz w:val="20"/>
                <w:szCs w:val="20"/>
              </w:rPr>
            </w:pPr>
            <w:r w:rsidRPr="002F4B0C">
              <w:rPr>
                <w:rFonts w:ascii="Times New Roman" w:hAnsi="Times New Roman"/>
                <w:color w:val="333333"/>
                <w:sz w:val="20"/>
                <w:szCs w:val="20"/>
                <w:shd w:val="clear" w:color="auto" w:fill="FFFFFF"/>
              </w:rPr>
              <w:t>32.50.50.190</w:t>
            </w:r>
          </w:p>
        </w:tc>
        <w:tc>
          <w:tcPr>
            <w:tcW w:w="3162" w:type="dxa"/>
          </w:tcPr>
          <w:p w:rsidR="002F4B0C" w:rsidRPr="002F4B0C" w:rsidRDefault="002F4B0C" w:rsidP="002F4B0C">
            <w:pPr>
              <w:spacing w:after="0"/>
              <w:rPr>
                <w:rFonts w:ascii="Times New Roman" w:hAnsi="Times New Roman"/>
                <w:color w:val="333333"/>
                <w:sz w:val="20"/>
                <w:szCs w:val="20"/>
                <w:shd w:val="clear" w:color="auto" w:fill="FFFFFF"/>
              </w:rPr>
            </w:pPr>
            <w:r w:rsidRPr="002F4B0C">
              <w:rPr>
                <w:rFonts w:ascii="Times New Roman" w:hAnsi="Times New Roman"/>
                <w:color w:val="333333"/>
                <w:sz w:val="20"/>
                <w:szCs w:val="20"/>
                <w:shd w:val="clear" w:color="auto" w:fill="FFFFFF"/>
              </w:rPr>
              <w:t>- трубка силиконовая медицинская по ТУ 9398-004-18037666-94;</w:t>
            </w:r>
          </w:p>
          <w:p w:rsidR="002F4B0C" w:rsidRPr="002F4B0C" w:rsidRDefault="002F4B0C" w:rsidP="002F4B0C">
            <w:pPr>
              <w:spacing w:after="0"/>
              <w:rPr>
                <w:rFonts w:ascii="Times New Roman" w:hAnsi="Times New Roman"/>
                <w:color w:val="333333"/>
                <w:sz w:val="20"/>
                <w:szCs w:val="20"/>
                <w:shd w:val="clear" w:color="auto" w:fill="FFFFFF"/>
              </w:rPr>
            </w:pPr>
            <w:r w:rsidRPr="002F4B0C">
              <w:rPr>
                <w:rFonts w:ascii="Times New Roman" w:hAnsi="Times New Roman"/>
                <w:color w:val="333333"/>
                <w:sz w:val="20"/>
                <w:szCs w:val="20"/>
                <w:shd w:val="clear" w:color="auto" w:fill="FFFFFF"/>
              </w:rPr>
              <w:t>- длина - 2 метра;</w:t>
            </w:r>
          </w:p>
          <w:p w:rsidR="002F4B0C" w:rsidRPr="002F4B0C" w:rsidRDefault="002F4B0C" w:rsidP="002F4B0C">
            <w:pPr>
              <w:spacing w:after="0"/>
              <w:rPr>
                <w:rFonts w:ascii="Times New Roman" w:hAnsi="Times New Roman"/>
                <w:color w:val="333333"/>
                <w:sz w:val="20"/>
                <w:szCs w:val="20"/>
                <w:shd w:val="clear" w:color="auto" w:fill="FFFFFF"/>
              </w:rPr>
            </w:pPr>
            <w:r w:rsidRPr="002F4B0C">
              <w:rPr>
                <w:rFonts w:ascii="Times New Roman" w:hAnsi="Times New Roman"/>
                <w:color w:val="333333"/>
                <w:sz w:val="20"/>
                <w:szCs w:val="20"/>
                <w:shd w:val="clear" w:color="auto" w:fill="FFFFFF"/>
              </w:rPr>
              <w:t>- масса - 0,176 кг+/- 0,1%;</w:t>
            </w:r>
          </w:p>
          <w:p w:rsidR="002F4B0C" w:rsidRPr="002F4B0C" w:rsidRDefault="002F4B0C" w:rsidP="002F4B0C">
            <w:pPr>
              <w:spacing w:after="0"/>
              <w:rPr>
                <w:rFonts w:ascii="Times New Roman" w:hAnsi="Times New Roman"/>
                <w:color w:val="333333"/>
                <w:sz w:val="20"/>
                <w:szCs w:val="20"/>
                <w:shd w:val="clear" w:color="auto" w:fill="FFFFFF"/>
              </w:rPr>
            </w:pPr>
            <w:r w:rsidRPr="002F4B0C">
              <w:rPr>
                <w:rFonts w:ascii="Times New Roman" w:hAnsi="Times New Roman"/>
                <w:color w:val="333333"/>
                <w:sz w:val="20"/>
                <w:szCs w:val="20"/>
                <w:shd w:val="clear" w:color="auto" w:fill="FFFFFF"/>
              </w:rPr>
              <w:t>- размер 7/12 мм;</w:t>
            </w:r>
          </w:p>
          <w:p w:rsidR="002F4B0C" w:rsidRPr="002F4B0C" w:rsidRDefault="002F4B0C" w:rsidP="002F4B0C">
            <w:pPr>
              <w:spacing w:after="0"/>
              <w:rPr>
                <w:rFonts w:ascii="Times New Roman" w:hAnsi="Times New Roman"/>
                <w:sz w:val="20"/>
                <w:szCs w:val="20"/>
              </w:rPr>
            </w:pPr>
            <w:r w:rsidRPr="002F4B0C">
              <w:rPr>
                <w:rFonts w:ascii="Times New Roman" w:hAnsi="Times New Roman"/>
                <w:color w:val="333333"/>
                <w:sz w:val="20"/>
                <w:szCs w:val="20"/>
                <w:shd w:val="clear" w:color="auto" w:fill="FFFFFF"/>
              </w:rPr>
              <w:t>- для оборудования</w:t>
            </w:r>
            <w:r w:rsidR="0077734D">
              <w:rPr>
                <w:rFonts w:ascii="Times New Roman" w:hAnsi="Times New Roman"/>
                <w:color w:val="333333"/>
                <w:sz w:val="20"/>
                <w:szCs w:val="20"/>
                <w:shd w:val="clear" w:color="auto" w:fill="FFFFFF"/>
              </w:rPr>
              <w:t>, имеющегося у З</w:t>
            </w:r>
            <w:r w:rsidRPr="002F4B0C">
              <w:rPr>
                <w:rFonts w:ascii="Times New Roman" w:hAnsi="Times New Roman"/>
                <w:color w:val="333333"/>
                <w:sz w:val="20"/>
                <w:szCs w:val="20"/>
                <w:shd w:val="clear" w:color="auto" w:fill="FFFFFF"/>
              </w:rPr>
              <w:t>аказчика</w:t>
            </w:r>
          </w:p>
        </w:tc>
        <w:tc>
          <w:tcPr>
            <w:tcW w:w="1105" w:type="dxa"/>
          </w:tcPr>
          <w:p w:rsidR="002F4B0C" w:rsidRPr="002F4B0C" w:rsidRDefault="002F4B0C" w:rsidP="000C7CEA">
            <w:pPr>
              <w:spacing w:after="0"/>
              <w:jc w:val="center"/>
              <w:rPr>
                <w:rFonts w:ascii="Times New Roman" w:hAnsi="Times New Roman"/>
                <w:sz w:val="20"/>
                <w:szCs w:val="20"/>
              </w:rPr>
            </w:pPr>
            <w:r w:rsidRPr="002F4B0C">
              <w:rPr>
                <w:rFonts w:ascii="Times New Roman" w:hAnsi="Times New Roman"/>
                <w:sz w:val="20"/>
                <w:szCs w:val="20"/>
              </w:rPr>
              <w:t>Россия</w:t>
            </w:r>
          </w:p>
        </w:tc>
        <w:tc>
          <w:tcPr>
            <w:tcW w:w="1202" w:type="dxa"/>
          </w:tcPr>
          <w:p w:rsidR="002F4B0C" w:rsidRPr="002F4B0C" w:rsidRDefault="002F4B0C" w:rsidP="000C7CEA">
            <w:pPr>
              <w:spacing w:after="0"/>
              <w:jc w:val="center"/>
              <w:rPr>
                <w:rFonts w:ascii="Times New Roman" w:hAnsi="Times New Roman"/>
                <w:sz w:val="20"/>
                <w:szCs w:val="20"/>
              </w:rPr>
            </w:pPr>
            <w:r w:rsidRPr="002F4B0C">
              <w:rPr>
                <w:rFonts w:ascii="Times New Roman" w:hAnsi="Times New Roman"/>
                <w:sz w:val="20"/>
                <w:szCs w:val="20"/>
              </w:rPr>
              <w:t>шт.</w:t>
            </w:r>
          </w:p>
        </w:tc>
        <w:tc>
          <w:tcPr>
            <w:tcW w:w="1202" w:type="dxa"/>
          </w:tcPr>
          <w:p w:rsidR="002F4B0C" w:rsidRPr="002F4B0C" w:rsidRDefault="002F4B0C" w:rsidP="000C7CEA">
            <w:pPr>
              <w:spacing w:after="0"/>
              <w:jc w:val="center"/>
              <w:rPr>
                <w:rFonts w:ascii="Times New Roman" w:hAnsi="Times New Roman"/>
                <w:sz w:val="20"/>
                <w:szCs w:val="20"/>
              </w:rPr>
            </w:pPr>
            <w:r w:rsidRPr="002F4B0C">
              <w:rPr>
                <w:rFonts w:ascii="Times New Roman" w:hAnsi="Times New Roman"/>
                <w:sz w:val="20"/>
                <w:szCs w:val="20"/>
              </w:rPr>
              <w:t>1</w:t>
            </w:r>
          </w:p>
        </w:tc>
      </w:tr>
    </w:tbl>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EC2B24" w:rsidRDefault="00EC2B24"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8C36CA" w:rsidRDefault="008C36CA" w:rsidP="004A06FF">
      <w:pPr>
        <w:tabs>
          <w:tab w:val="left" w:pos="567"/>
        </w:tabs>
        <w:spacing w:after="0"/>
        <w:rPr>
          <w:snapToGrid w:val="0"/>
          <w:sz w:val="22"/>
          <w:szCs w:val="22"/>
        </w:rPr>
      </w:pPr>
    </w:p>
    <w:p w:rsidR="003F3D3E" w:rsidRDefault="003F3D3E">
      <w:pPr>
        <w:spacing w:after="0"/>
        <w:jc w:val="left"/>
        <w:rPr>
          <w:snapToGrid w:val="0"/>
          <w:sz w:val="22"/>
          <w:szCs w:val="22"/>
        </w:rPr>
      </w:pPr>
      <w:r>
        <w:rPr>
          <w:snapToGrid w:val="0"/>
          <w:sz w:val="22"/>
          <w:szCs w:val="22"/>
        </w:rPr>
        <w:br w:type="page"/>
      </w:r>
    </w:p>
    <w:p w:rsidR="008C36CA" w:rsidRDefault="008C36CA" w:rsidP="004A06FF">
      <w:pPr>
        <w:tabs>
          <w:tab w:val="left" w:pos="567"/>
        </w:tabs>
        <w:spacing w:after="0"/>
        <w:rPr>
          <w:snapToGrid w:val="0"/>
          <w:sz w:val="22"/>
          <w:szCs w:val="22"/>
        </w:rPr>
      </w:pPr>
    </w:p>
    <w:p w:rsidR="0060291B" w:rsidRPr="00901116" w:rsidRDefault="00A926D5" w:rsidP="001320EF">
      <w:pPr>
        <w:spacing w:after="0"/>
        <w:jc w:val="center"/>
        <w:rPr>
          <w:b/>
          <w:sz w:val="20"/>
          <w:szCs w:val="20"/>
        </w:rPr>
      </w:pPr>
      <w:r>
        <w:rPr>
          <w:b/>
          <w:sz w:val="20"/>
          <w:szCs w:val="20"/>
        </w:rPr>
        <w:t>Договор</w:t>
      </w:r>
      <w:r w:rsidR="0060291B" w:rsidRPr="00901116">
        <w:rPr>
          <w:b/>
          <w:sz w:val="20"/>
          <w:szCs w:val="20"/>
        </w:rPr>
        <w:t xml:space="preserve"> № </w:t>
      </w:r>
      <w:r w:rsidR="00963667" w:rsidRPr="007724D0">
        <w:rPr>
          <w:b/>
          <w:sz w:val="20"/>
          <w:szCs w:val="20"/>
          <w:highlight w:val="yellow"/>
        </w:rPr>
        <w:t>___</w:t>
      </w:r>
    </w:p>
    <w:p w:rsidR="00B07393" w:rsidRPr="00B07393" w:rsidRDefault="00B07393" w:rsidP="00B07393">
      <w:pPr>
        <w:spacing w:after="0"/>
        <w:jc w:val="center"/>
        <w:rPr>
          <w:b/>
          <w:bCs/>
          <w:sz w:val="20"/>
          <w:szCs w:val="20"/>
        </w:rPr>
      </w:pPr>
      <w:r w:rsidRPr="00B07393">
        <w:rPr>
          <w:b/>
          <w:bCs/>
          <w:sz w:val="20"/>
          <w:szCs w:val="20"/>
        </w:rPr>
        <w:t xml:space="preserve">на поставку расходных материалов для отсасывателя хирургического электрического </w:t>
      </w:r>
    </w:p>
    <w:p w:rsidR="00B07393" w:rsidRPr="00B07393" w:rsidRDefault="00B07393" w:rsidP="00B07393">
      <w:pPr>
        <w:spacing w:after="0"/>
        <w:jc w:val="center"/>
        <w:rPr>
          <w:b/>
          <w:bCs/>
          <w:sz w:val="20"/>
          <w:szCs w:val="20"/>
        </w:rPr>
      </w:pPr>
      <w:r w:rsidRPr="00B07393">
        <w:rPr>
          <w:b/>
          <w:bCs/>
          <w:sz w:val="20"/>
          <w:szCs w:val="20"/>
        </w:rPr>
        <w:t>Armed-7A-23D</w:t>
      </w:r>
    </w:p>
    <w:p w:rsidR="00BF6177" w:rsidRPr="00EC2B24" w:rsidRDefault="00BF6177" w:rsidP="00EC2B24">
      <w:pPr>
        <w:spacing w:after="0"/>
        <w:jc w:val="center"/>
        <w:rPr>
          <w:b/>
          <w:bCs/>
          <w:sz w:val="20"/>
          <w:szCs w:val="20"/>
        </w:rPr>
      </w:pPr>
    </w:p>
    <w:p w:rsidR="009515CA" w:rsidRDefault="009515CA" w:rsidP="009515CA">
      <w:pPr>
        <w:spacing w:after="0"/>
        <w:jc w:val="center"/>
        <w:rPr>
          <w:b/>
          <w:bCs/>
          <w:sz w:val="20"/>
          <w:szCs w:val="20"/>
        </w:rPr>
      </w:pPr>
    </w:p>
    <w:p w:rsidR="009515CA" w:rsidRPr="00901116" w:rsidRDefault="009515CA" w:rsidP="009515CA">
      <w:pPr>
        <w:spacing w:after="0"/>
        <w:jc w:val="center"/>
        <w:rPr>
          <w:b/>
          <w:sz w:val="20"/>
          <w:szCs w:val="20"/>
        </w:rPr>
      </w:pPr>
    </w:p>
    <w:tbl>
      <w:tblPr>
        <w:tblW w:w="0" w:type="auto"/>
        <w:tblLook w:val="04A0" w:firstRow="1" w:lastRow="0" w:firstColumn="1" w:lastColumn="0" w:noHBand="0" w:noVBand="1"/>
      </w:tblPr>
      <w:tblGrid>
        <w:gridCol w:w="4896"/>
        <w:gridCol w:w="4885"/>
      </w:tblGrid>
      <w:tr w:rsidR="00261FE4" w:rsidRPr="00901116" w:rsidTr="00834C5A">
        <w:tc>
          <w:tcPr>
            <w:tcW w:w="4998" w:type="dxa"/>
            <w:shd w:val="clear" w:color="auto" w:fill="auto"/>
            <w:vAlign w:val="center"/>
          </w:tcPr>
          <w:p w:rsidR="00261FE4" w:rsidRPr="00901116" w:rsidRDefault="00261FE4" w:rsidP="00834C5A">
            <w:pPr>
              <w:spacing w:after="0"/>
              <w:jc w:val="left"/>
              <w:rPr>
                <w:b/>
                <w:sz w:val="20"/>
                <w:szCs w:val="20"/>
              </w:rPr>
            </w:pPr>
            <w:r w:rsidRPr="00901116">
              <w:rPr>
                <w:b/>
                <w:sz w:val="20"/>
                <w:szCs w:val="20"/>
              </w:rPr>
              <w:t>г. Екатеринбург</w:t>
            </w:r>
          </w:p>
        </w:tc>
        <w:tc>
          <w:tcPr>
            <w:tcW w:w="4999" w:type="dxa"/>
            <w:shd w:val="clear" w:color="auto" w:fill="auto"/>
            <w:vAlign w:val="center"/>
          </w:tcPr>
          <w:p w:rsidR="00261FE4" w:rsidRPr="007724D0" w:rsidRDefault="00261FE4" w:rsidP="00CE4A56">
            <w:pPr>
              <w:spacing w:after="0"/>
              <w:jc w:val="right"/>
              <w:rPr>
                <w:b/>
                <w:sz w:val="20"/>
                <w:szCs w:val="20"/>
                <w:highlight w:val="yellow"/>
              </w:rPr>
            </w:pPr>
            <w:r w:rsidRPr="007724D0">
              <w:rPr>
                <w:b/>
                <w:sz w:val="20"/>
                <w:szCs w:val="20"/>
                <w:highlight w:val="yellow"/>
              </w:rPr>
              <w:t>«</w:t>
            </w:r>
            <w:r w:rsidR="00963667" w:rsidRPr="007724D0">
              <w:rPr>
                <w:b/>
                <w:sz w:val="20"/>
                <w:szCs w:val="20"/>
                <w:highlight w:val="yellow"/>
              </w:rPr>
              <w:t>__</w:t>
            </w:r>
            <w:r w:rsidRPr="007724D0">
              <w:rPr>
                <w:b/>
                <w:sz w:val="20"/>
                <w:szCs w:val="20"/>
                <w:highlight w:val="yellow"/>
              </w:rPr>
              <w:t xml:space="preserve">» </w:t>
            </w:r>
            <w:r w:rsidR="00963667" w:rsidRPr="007724D0">
              <w:rPr>
                <w:b/>
                <w:sz w:val="20"/>
                <w:szCs w:val="20"/>
                <w:highlight w:val="yellow"/>
              </w:rPr>
              <w:t>_________</w:t>
            </w:r>
            <w:r w:rsidRPr="007724D0">
              <w:rPr>
                <w:b/>
                <w:sz w:val="20"/>
                <w:szCs w:val="20"/>
                <w:highlight w:val="yellow"/>
              </w:rPr>
              <w:t xml:space="preserve"> 202</w:t>
            </w:r>
            <w:r w:rsidR="00CA60C4">
              <w:rPr>
                <w:b/>
                <w:sz w:val="20"/>
                <w:szCs w:val="20"/>
                <w:highlight w:val="yellow"/>
              </w:rPr>
              <w:t>6</w:t>
            </w:r>
            <w:r w:rsidR="00950D1A" w:rsidRPr="007724D0">
              <w:rPr>
                <w:b/>
                <w:sz w:val="20"/>
                <w:szCs w:val="20"/>
                <w:highlight w:val="yellow"/>
              </w:rPr>
              <w:t xml:space="preserve"> </w:t>
            </w:r>
            <w:r w:rsidRPr="007724D0">
              <w:rPr>
                <w:b/>
                <w:sz w:val="20"/>
                <w:szCs w:val="20"/>
                <w:highlight w:val="yellow"/>
              </w:rPr>
              <w:t>г.</w:t>
            </w:r>
          </w:p>
        </w:tc>
      </w:tr>
    </w:tbl>
    <w:p w:rsidR="00261FE4" w:rsidRPr="00901116" w:rsidRDefault="00261FE4" w:rsidP="00261FE4">
      <w:pPr>
        <w:spacing w:after="0"/>
        <w:rPr>
          <w:b/>
          <w:sz w:val="20"/>
          <w:szCs w:val="20"/>
        </w:rPr>
      </w:pPr>
    </w:p>
    <w:p w:rsidR="0060291B" w:rsidRPr="00901116" w:rsidRDefault="0060291B" w:rsidP="009852D2">
      <w:pPr>
        <w:spacing w:after="0"/>
        <w:ind w:firstLine="567"/>
        <w:rPr>
          <w:sz w:val="20"/>
          <w:szCs w:val="20"/>
        </w:rPr>
      </w:pPr>
      <w:r w:rsidRPr="00901116">
        <w:rPr>
          <w:b/>
          <w:sz w:val="20"/>
          <w:szCs w:val="20"/>
        </w:rPr>
        <w:t>Федеральное государственное казенное учреждение «Поликлиника № 3 Федеральной таможенной службы»</w:t>
      </w:r>
      <w:r w:rsidRPr="00901116">
        <w:rPr>
          <w:sz w:val="20"/>
          <w:szCs w:val="20"/>
        </w:rPr>
        <w:t xml:space="preserve">, именуемое в дальнейшем </w:t>
      </w:r>
      <w:r w:rsidRPr="00901116">
        <w:rPr>
          <w:b/>
          <w:sz w:val="20"/>
          <w:szCs w:val="20"/>
        </w:rPr>
        <w:t>«Заказчик»</w:t>
      </w:r>
      <w:r w:rsidRPr="00901116">
        <w:rPr>
          <w:sz w:val="20"/>
          <w:szCs w:val="20"/>
        </w:rPr>
        <w:t xml:space="preserve">, в лице начальника поликлиники </w:t>
      </w:r>
      <w:proofErr w:type="spellStart"/>
      <w:r w:rsidRPr="00901116">
        <w:rPr>
          <w:sz w:val="20"/>
          <w:szCs w:val="20"/>
        </w:rPr>
        <w:t>Четверикова</w:t>
      </w:r>
      <w:proofErr w:type="spellEnd"/>
      <w:r w:rsidRPr="00901116">
        <w:rPr>
          <w:sz w:val="20"/>
          <w:szCs w:val="20"/>
        </w:rPr>
        <w:t xml:space="preserve"> Николая </w:t>
      </w:r>
      <w:proofErr w:type="spellStart"/>
      <w:r w:rsidRPr="00901116">
        <w:rPr>
          <w:sz w:val="20"/>
          <w:szCs w:val="20"/>
        </w:rPr>
        <w:t>Гермагеновича</w:t>
      </w:r>
      <w:proofErr w:type="spellEnd"/>
      <w:r w:rsidRPr="00901116">
        <w:rPr>
          <w:sz w:val="20"/>
          <w:szCs w:val="20"/>
        </w:rPr>
        <w:t>, действующего на основании Устава, с одной стороны и</w:t>
      </w:r>
      <w:r w:rsidR="00461307">
        <w:rPr>
          <w:b/>
          <w:sz w:val="20"/>
          <w:szCs w:val="20"/>
        </w:rPr>
        <w:t xml:space="preserve"> </w:t>
      </w:r>
      <w:r w:rsidR="00963667" w:rsidRPr="00963667">
        <w:rPr>
          <w:b/>
          <w:sz w:val="20"/>
          <w:szCs w:val="20"/>
          <w:highlight w:val="yellow"/>
        </w:rPr>
        <w:t>………..</w:t>
      </w:r>
      <w:r w:rsidR="003133BD" w:rsidRPr="00963667">
        <w:rPr>
          <w:sz w:val="20"/>
          <w:szCs w:val="20"/>
          <w:highlight w:val="yellow"/>
        </w:rPr>
        <w:t>,</w:t>
      </w:r>
      <w:r w:rsidR="003133BD" w:rsidRPr="003133BD">
        <w:rPr>
          <w:sz w:val="20"/>
          <w:szCs w:val="20"/>
        </w:rPr>
        <w:t xml:space="preserve"> далее именуемый</w:t>
      </w:r>
      <w:r w:rsidR="0027520B" w:rsidRPr="003133BD">
        <w:rPr>
          <w:sz w:val="20"/>
          <w:szCs w:val="20"/>
        </w:rPr>
        <w:t xml:space="preserve"> </w:t>
      </w:r>
      <w:r w:rsidR="0027520B" w:rsidRPr="003133BD">
        <w:rPr>
          <w:b/>
          <w:sz w:val="20"/>
          <w:szCs w:val="20"/>
        </w:rPr>
        <w:t>«Поставщик»</w:t>
      </w:r>
      <w:r w:rsidR="003133BD" w:rsidRPr="003133BD">
        <w:rPr>
          <w:sz w:val="20"/>
          <w:szCs w:val="20"/>
        </w:rPr>
        <w:t>, действующий на основании</w:t>
      </w:r>
      <w:r w:rsidR="0037119D">
        <w:rPr>
          <w:sz w:val="20"/>
          <w:szCs w:val="20"/>
        </w:rPr>
        <w:t xml:space="preserve"> </w:t>
      </w:r>
      <w:r w:rsidR="0037119D" w:rsidRPr="0037119D">
        <w:rPr>
          <w:b/>
          <w:sz w:val="20"/>
          <w:szCs w:val="20"/>
          <w:highlight w:val="yellow"/>
        </w:rPr>
        <w:t>…………</w:t>
      </w:r>
      <w:r w:rsidRPr="0037119D">
        <w:rPr>
          <w:b/>
          <w:sz w:val="20"/>
          <w:szCs w:val="20"/>
        </w:rPr>
        <w:t>,</w:t>
      </w:r>
      <w:r w:rsidRPr="003133BD">
        <w:rPr>
          <w:sz w:val="20"/>
          <w:szCs w:val="20"/>
        </w:rPr>
        <w:t xml:space="preserve"> с другой стороны</w:t>
      </w:r>
      <w:r w:rsidR="00E6162A">
        <w:rPr>
          <w:sz w:val="20"/>
          <w:szCs w:val="20"/>
        </w:rPr>
        <w:t>,</w:t>
      </w:r>
      <w:r w:rsidRPr="00901116">
        <w:rPr>
          <w:sz w:val="20"/>
          <w:szCs w:val="20"/>
        </w:rPr>
        <w:t xml:space="preserve"> </w:t>
      </w:r>
      <w:r w:rsidR="00E6162A" w:rsidRPr="00E6162A">
        <w:rPr>
          <w:sz w:val="20"/>
          <w:szCs w:val="20"/>
        </w:rPr>
        <w:t xml:space="preserve">вместе именуемые   в  дальнейшем  «Стороны»,   а по отдельности «Сторона», </w:t>
      </w:r>
      <w:r w:rsidRPr="00901116">
        <w:rPr>
          <w:sz w:val="20"/>
          <w:szCs w:val="20"/>
        </w:rPr>
        <w:t>в соответствии с</w:t>
      </w:r>
      <w:r w:rsidR="00D20BB0" w:rsidRPr="00901116">
        <w:rPr>
          <w:sz w:val="20"/>
          <w:szCs w:val="20"/>
        </w:rPr>
        <w:t xml:space="preserve"> п. 4 ч. 1 ст. 93</w:t>
      </w:r>
      <w:r w:rsidRPr="00901116">
        <w:rPr>
          <w:sz w:val="20"/>
          <w:szCs w:val="20"/>
        </w:rPr>
        <w:t xml:space="preserve"> Федеральн</w:t>
      </w:r>
      <w:r w:rsidR="00D20BB0" w:rsidRPr="00901116">
        <w:rPr>
          <w:sz w:val="20"/>
          <w:szCs w:val="20"/>
        </w:rPr>
        <w:t>ого</w:t>
      </w:r>
      <w:r w:rsidRPr="00901116">
        <w:rPr>
          <w:sz w:val="20"/>
          <w:szCs w:val="20"/>
        </w:rPr>
        <w:t xml:space="preserve"> закон</w:t>
      </w:r>
      <w:r w:rsidR="00D20BB0" w:rsidRPr="00901116">
        <w:rPr>
          <w:sz w:val="20"/>
          <w:szCs w:val="20"/>
        </w:rPr>
        <w:t>а</w:t>
      </w:r>
      <w:r w:rsidRPr="00901116">
        <w:rPr>
          <w:sz w:val="20"/>
          <w:szCs w:val="20"/>
        </w:rPr>
        <w:t xml:space="preserve"> от 05.04.2013 № 44-ФЗ «О контрактной системе в сфере закупок </w:t>
      </w:r>
      <w:r w:rsidR="00E6162A">
        <w:rPr>
          <w:sz w:val="20"/>
          <w:szCs w:val="20"/>
        </w:rPr>
        <w:t>Товар</w:t>
      </w:r>
      <w:r w:rsidRPr="00901116">
        <w:rPr>
          <w:sz w:val="20"/>
          <w:szCs w:val="20"/>
        </w:rPr>
        <w:t xml:space="preserve">ов, работ, услуг для обеспечения государственных и муниципальных нужд» </w:t>
      </w:r>
      <w:r w:rsidR="00CD39E2">
        <w:rPr>
          <w:sz w:val="20"/>
          <w:szCs w:val="20"/>
        </w:rPr>
        <w:t xml:space="preserve">(далее – Закон № 44-ФЗ) </w:t>
      </w:r>
      <w:r w:rsidR="00261FE4" w:rsidRPr="00901116">
        <w:rPr>
          <w:sz w:val="20"/>
          <w:szCs w:val="20"/>
        </w:rPr>
        <w:t xml:space="preserve">заключили </w:t>
      </w:r>
      <w:r w:rsidR="00461307">
        <w:rPr>
          <w:sz w:val="20"/>
          <w:szCs w:val="20"/>
        </w:rPr>
        <w:t xml:space="preserve">настоящий </w:t>
      </w:r>
      <w:r w:rsidR="00A926D5">
        <w:rPr>
          <w:sz w:val="20"/>
          <w:szCs w:val="20"/>
        </w:rPr>
        <w:t>Договор</w:t>
      </w:r>
      <w:r w:rsidR="00461307">
        <w:rPr>
          <w:sz w:val="20"/>
          <w:szCs w:val="20"/>
        </w:rPr>
        <w:t xml:space="preserve"> </w:t>
      </w:r>
      <w:r w:rsidRPr="00901116">
        <w:rPr>
          <w:sz w:val="20"/>
          <w:szCs w:val="20"/>
        </w:rPr>
        <w:t>о нижеследующем:</w:t>
      </w:r>
    </w:p>
    <w:p w:rsidR="0060291B" w:rsidRPr="00901116" w:rsidRDefault="0060291B" w:rsidP="008958FB">
      <w:pPr>
        <w:spacing w:after="0"/>
        <w:rPr>
          <w:sz w:val="20"/>
          <w:szCs w:val="20"/>
        </w:rPr>
      </w:pPr>
    </w:p>
    <w:p w:rsidR="0060291B" w:rsidRPr="00901116" w:rsidRDefault="00517D28" w:rsidP="00517D28">
      <w:pPr>
        <w:spacing w:before="120" w:line="276" w:lineRule="auto"/>
        <w:ind w:left="360"/>
        <w:jc w:val="center"/>
        <w:rPr>
          <w:b/>
          <w:sz w:val="20"/>
          <w:szCs w:val="20"/>
        </w:rPr>
      </w:pPr>
      <w:bookmarkStart w:id="3" w:name="_ref_67261"/>
      <w:r w:rsidRPr="00901116">
        <w:rPr>
          <w:b/>
          <w:sz w:val="20"/>
          <w:szCs w:val="20"/>
        </w:rPr>
        <w:t xml:space="preserve">1. </w:t>
      </w:r>
      <w:r w:rsidR="00461307">
        <w:rPr>
          <w:b/>
          <w:sz w:val="20"/>
          <w:szCs w:val="20"/>
        </w:rPr>
        <w:t xml:space="preserve">ПРЕДМЕТ </w:t>
      </w:r>
      <w:r w:rsidR="00A926D5">
        <w:rPr>
          <w:b/>
          <w:sz w:val="20"/>
          <w:szCs w:val="20"/>
        </w:rPr>
        <w:t>ДОГОВОР</w:t>
      </w:r>
      <w:r w:rsidR="00461307">
        <w:rPr>
          <w:b/>
          <w:sz w:val="20"/>
          <w:szCs w:val="20"/>
        </w:rPr>
        <w:t>А</w:t>
      </w:r>
    </w:p>
    <w:p w:rsidR="0060291B" w:rsidRPr="00901116" w:rsidRDefault="00517D28" w:rsidP="00E21686">
      <w:pPr>
        <w:spacing w:after="0"/>
        <w:ind w:firstLine="567"/>
        <w:rPr>
          <w:b/>
          <w:sz w:val="20"/>
          <w:szCs w:val="20"/>
        </w:rPr>
      </w:pPr>
      <w:r w:rsidRPr="00901116">
        <w:rPr>
          <w:sz w:val="20"/>
          <w:szCs w:val="20"/>
        </w:rPr>
        <w:t xml:space="preserve">1.1. </w:t>
      </w:r>
      <w:r w:rsidR="0060291B" w:rsidRPr="00901116">
        <w:rPr>
          <w:sz w:val="20"/>
          <w:szCs w:val="20"/>
        </w:rPr>
        <w:t>Поставщик обязуется передать Заказчику</w:t>
      </w:r>
      <w:r w:rsidR="00461307">
        <w:rPr>
          <w:sz w:val="20"/>
          <w:szCs w:val="20"/>
        </w:rPr>
        <w:t xml:space="preserve"> </w:t>
      </w:r>
      <w:r w:rsidR="00E21686" w:rsidRPr="00E21686">
        <w:rPr>
          <w:b/>
          <w:bCs/>
          <w:sz w:val="20"/>
          <w:szCs w:val="20"/>
        </w:rPr>
        <w:t>расходных материалов для отсасывател</w:t>
      </w:r>
      <w:r w:rsidR="00E21686">
        <w:rPr>
          <w:b/>
          <w:bCs/>
          <w:sz w:val="20"/>
          <w:szCs w:val="20"/>
        </w:rPr>
        <w:t xml:space="preserve">я хирургического электрического </w:t>
      </w:r>
      <w:r w:rsidR="00E21686" w:rsidRPr="00E21686">
        <w:rPr>
          <w:b/>
          <w:bCs/>
          <w:sz w:val="20"/>
          <w:szCs w:val="20"/>
        </w:rPr>
        <w:t>Armed-7A-23D</w:t>
      </w:r>
      <w:r w:rsidR="00E21686">
        <w:rPr>
          <w:b/>
          <w:bCs/>
          <w:sz w:val="20"/>
          <w:szCs w:val="20"/>
        </w:rPr>
        <w:t xml:space="preserve"> </w:t>
      </w:r>
      <w:r w:rsidR="00A926D5">
        <w:rPr>
          <w:b/>
          <w:bCs/>
          <w:sz w:val="20"/>
          <w:szCs w:val="20"/>
        </w:rPr>
        <w:t xml:space="preserve">(далее – </w:t>
      </w:r>
      <w:r w:rsidR="00E6162A">
        <w:rPr>
          <w:b/>
          <w:bCs/>
          <w:sz w:val="20"/>
          <w:szCs w:val="20"/>
        </w:rPr>
        <w:t>Товар</w:t>
      </w:r>
      <w:r w:rsidR="00A926D5">
        <w:rPr>
          <w:b/>
          <w:bCs/>
          <w:sz w:val="20"/>
          <w:szCs w:val="20"/>
        </w:rPr>
        <w:t xml:space="preserve">) </w:t>
      </w:r>
      <w:r w:rsidR="0009043C" w:rsidRPr="00901116">
        <w:rPr>
          <w:sz w:val="20"/>
          <w:szCs w:val="20"/>
        </w:rPr>
        <w:t>в</w:t>
      </w:r>
      <w:r w:rsidR="0060291B" w:rsidRPr="00901116">
        <w:rPr>
          <w:sz w:val="20"/>
          <w:szCs w:val="20"/>
        </w:rPr>
        <w:t xml:space="preserve"> </w:t>
      </w:r>
      <w:r w:rsidR="00B82D84" w:rsidRPr="00901116">
        <w:rPr>
          <w:sz w:val="20"/>
          <w:szCs w:val="20"/>
        </w:rPr>
        <w:t>соответствии с</w:t>
      </w:r>
      <w:r w:rsidR="00461307">
        <w:rPr>
          <w:sz w:val="20"/>
          <w:szCs w:val="20"/>
        </w:rPr>
        <w:t xml:space="preserve"> настоящим </w:t>
      </w:r>
      <w:r w:rsidR="00A926D5">
        <w:rPr>
          <w:sz w:val="20"/>
          <w:szCs w:val="20"/>
        </w:rPr>
        <w:t>Договор</w:t>
      </w:r>
      <w:r w:rsidR="00461307">
        <w:rPr>
          <w:sz w:val="20"/>
          <w:szCs w:val="20"/>
        </w:rPr>
        <w:t>ом</w:t>
      </w:r>
      <w:r w:rsidR="0060291B" w:rsidRPr="00901116">
        <w:rPr>
          <w:sz w:val="20"/>
          <w:szCs w:val="20"/>
        </w:rPr>
        <w:t>,</w:t>
      </w:r>
      <w:r w:rsidR="0009043C" w:rsidRPr="00901116">
        <w:rPr>
          <w:sz w:val="20"/>
          <w:szCs w:val="20"/>
        </w:rPr>
        <w:t xml:space="preserve"> Спецификацией </w:t>
      </w:r>
      <w:r w:rsidR="00BF6177" w:rsidRPr="00901116">
        <w:rPr>
          <w:sz w:val="20"/>
          <w:szCs w:val="20"/>
        </w:rPr>
        <w:t>(Приложение № 1</w:t>
      </w:r>
      <w:r w:rsidR="00461307">
        <w:rPr>
          <w:sz w:val="20"/>
          <w:szCs w:val="20"/>
        </w:rPr>
        <w:t xml:space="preserve"> к </w:t>
      </w:r>
      <w:r w:rsidR="00A926D5">
        <w:rPr>
          <w:sz w:val="20"/>
          <w:szCs w:val="20"/>
        </w:rPr>
        <w:t>Договор</w:t>
      </w:r>
      <w:r w:rsidR="00461307">
        <w:rPr>
          <w:sz w:val="20"/>
          <w:szCs w:val="20"/>
        </w:rPr>
        <w:t>у</w:t>
      </w:r>
      <w:r w:rsidR="0009043C" w:rsidRPr="00901116">
        <w:rPr>
          <w:sz w:val="20"/>
          <w:szCs w:val="20"/>
        </w:rPr>
        <w:t>)</w:t>
      </w:r>
      <w:r w:rsidR="0060291B" w:rsidRPr="00901116">
        <w:rPr>
          <w:sz w:val="20"/>
          <w:szCs w:val="20"/>
        </w:rPr>
        <w:t xml:space="preserve">, а Заказчик обязуется принять и оплатить </w:t>
      </w:r>
      <w:r w:rsidR="00E6162A">
        <w:rPr>
          <w:sz w:val="20"/>
          <w:szCs w:val="20"/>
        </w:rPr>
        <w:t>Товар</w:t>
      </w:r>
      <w:bookmarkEnd w:id="3"/>
      <w:r w:rsidR="0009043C" w:rsidRPr="00901116">
        <w:rPr>
          <w:sz w:val="20"/>
          <w:szCs w:val="20"/>
        </w:rPr>
        <w:t>.</w:t>
      </w:r>
    </w:p>
    <w:p w:rsidR="0060291B" w:rsidRPr="00901116" w:rsidRDefault="00517D28" w:rsidP="00A926D5">
      <w:pPr>
        <w:spacing w:after="0"/>
        <w:ind w:firstLine="567"/>
        <w:rPr>
          <w:sz w:val="20"/>
          <w:szCs w:val="20"/>
        </w:rPr>
      </w:pPr>
      <w:r w:rsidRPr="00901116">
        <w:rPr>
          <w:sz w:val="20"/>
          <w:szCs w:val="20"/>
        </w:rPr>
        <w:t xml:space="preserve">1.2. Поставщик </w:t>
      </w:r>
      <w:r w:rsidRPr="00A926D5">
        <w:rPr>
          <w:sz w:val="20"/>
          <w:szCs w:val="20"/>
        </w:rPr>
        <w:t>обязуется ос</w:t>
      </w:r>
      <w:r w:rsidR="0060291B" w:rsidRPr="00A926D5">
        <w:rPr>
          <w:sz w:val="20"/>
          <w:szCs w:val="20"/>
        </w:rPr>
        <w:t>уществить поставку</w:t>
      </w:r>
      <w:r w:rsidR="00A926D5" w:rsidRPr="00A926D5">
        <w:rPr>
          <w:sz w:val="20"/>
          <w:szCs w:val="20"/>
        </w:rPr>
        <w:t xml:space="preserve"> </w:t>
      </w:r>
      <w:r w:rsidR="00E6162A">
        <w:rPr>
          <w:sz w:val="20"/>
          <w:szCs w:val="20"/>
        </w:rPr>
        <w:t>Товар</w:t>
      </w:r>
      <w:r w:rsidR="00A926D5">
        <w:rPr>
          <w:sz w:val="20"/>
          <w:szCs w:val="20"/>
        </w:rPr>
        <w:t xml:space="preserve">а </w:t>
      </w:r>
      <w:r w:rsidR="0009043C" w:rsidRPr="00901116">
        <w:rPr>
          <w:sz w:val="20"/>
          <w:szCs w:val="20"/>
        </w:rPr>
        <w:t xml:space="preserve">для </w:t>
      </w:r>
      <w:r w:rsidR="0060291B" w:rsidRPr="00901116">
        <w:rPr>
          <w:sz w:val="20"/>
          <w:szCs w:val="20"/>
        </w:rPr>
        <w:t>н</w:t>
      </w:r>
      <w:r w:rsidR="00A926D5">
        <w:rPr>
          <w:sz w:val="20"/>
          <w:szCs w:val="20"/>
        </w:rPr>
        <w:t xml:space="preserve">ужд Поликлиники №3 ФТС России </w:t>
      </w:r>
      <w:r w:rsidR="0060291B" w:rsidRPr="00901116">
        <w:rPr>
          <w:sz w:val="20"/>
          <w:szCs w:val="20"/>
        </w:rPr>
        <w:t>в соответств</w:t>
      </w:r>
      <w:r w:rsidR="00461307">
        <w:rPr>
          <w:sz w:val="20"/>
          <w:szCs w:val="20"/>
        </w:rPr>
        <w:t xml:space="preserve">ии с п. 1.1. настоящего </w:t>
      </w:r>
      <w:r w:rsidR="00A926D5">
        <w:rPr>
          <w:sz w:val="20"/>
          <w:szCs w:val="20"/>
        </w:rPr>
        <w:t>Договор</w:t>
      </w:r>
      <w:r w:rsidR="00461307">
        <w:rPr>
          <w:sz w:val="20"/>
          <w:szCs w:val="20"/>
        </w:rPr>
        <w:t>а</w:t>
      </w:r>
      <w:r w:rsidR="0060291B" w:rsidRPr="00901116">
        <w:rPr>
          <w:sz w:val="20"/>
          <w:szCs w:val="20"/>
        </w:rPr>
        <w:t>.</w:t>
      </w:r>
    </w:p>
    <w:p w:rsidR="0060291B" w:rsidRPr="00901116" w:rsidRDefault="00517D28" w:rsidP="00761501">
      <w:pPr>
        <w:spacing w:after="0"/>
        <w:ind w:firstLine="567"/>
        <w:rPr>
          <w:sz w:val="20"/>
          <w:szCs w:val="20"/>
        </w:rPr>
      </w:pPr>
      <w:r w:rsidRPr="00901116">
        <w:rPr>
          <w:sz w:val="20"/>
          <w:szCs w:val="20"/>
        </w:rPr>
        <w:t xml:space="preserve">1.3. </w:t>
      </w:r>
      <w:r w:rsidR="0060291B" w:rsidRPr="00901116">
        <w:rPr>
          <w:sz w:val="20"/>
          <w:szCs w:val="20"/>
        </w:rPr>
        <w:t>Поставка, разгрузка, доставка на этаж осуществляется Поставщиком собственными силами с разгрузкой транспортного средства силами Поставщика в сроки, оп</w:t>
      </w:r>
      <w:r w:rsidR="00461307">
        <w:rPr>
          <w:sz w:val="20"/>
          <w:szCs w:val="20"/>
        </w:rPr>
        <w:t xml:space="preserve">ределенные настоящим </w:t>
      </w:r>
      <w:r w:rsidR="00A926D5">
        <w:rPr>
          <w:sz w:val="20"/>
          <w:szCs w:val="20"/>
        </w:rPr>
        <w:t>Договор</w:t>
      </w:r>
      <w:r w:rsidR="00461307">
        <w:rPr>
          <w:sz w:val="20"/>
          <w:szCs w:val="20"/>
        </w:rPr>
        <w:t>ом</w:t>
      </w:r>
      <w:r w:rsidR="00761501" w:rsidRPr="00901116">
        <w:rPr>
          <w:sz w:val="20"/>
          <w:szCs w:val="20"/>
        </w:rPr>
        <w:t>.</w:t>
      </w:r>
    </w:p>
    <w:p w:rsidR="00986C12" w:rsidRPr="00901116" w:rsidRDefault="0060291B" w:rsidP="00761501">
      <w:pPr>
        <w:spacing w:after="0"/>
        <w:ind w:firstLine="567"/>
        <w:rPr>
          <w:sz w:val="20"/>
          <w:szCs w:val="20"/>
        </w:rPr>
      </w:pPr>
      <w:r w:rsidRPr="00901116">
        <w:rPr>
          <w:sz w:val="20"/>
          <w:szCs w:val="20"/>
        </w:rPr>
        <w:t xml:space="preserve">Адрес поставки: </w:t>
      </w:r>
      <w:r w:rsidR="00986C12" w:rsidRPr="00901116">
        <w:rPr>
          <w:sz w:val="20"/>
          <w:szCs w:val="20"/>
        </w:rPr>
        <w:t xml:space="preserve">г. </w:t>
      </w:r>
      <w:r w:rsidR="00461307">
        <w:rPr>
          <w:sz w:val="20"/>
          <w:szCs w:val="20"/>
        </w:rPr>
        <w:t>Екатерин</w:t>
      </w:r>
      <w:r w:rsidR="002B5206">
        <w:rPr>
          <w:sz w:val="20"/>
          <w:szCs w:val="20"/>
        </w:rPr>
        <w:t>бур</w:t>
      </w:r>
      <w:r w:rsidR="00CA51E1">
        <w:rPr>
          <w:sz w:val="20"/>
          <w:szCs w:val="20"/>
        </w:rPr>
        <w:t xml:space="preserve">г, ул. Восточная, 68, этаж 5, </w:t>
      </w:r>
      <w:r w:rsidR="002B5206">
        <w:rPr>
          <w:sz w:val="20"/>
          <w:szCs w:val="20"/>
        </w:rPr>
        <w:t>Поликлиника №3 ФТС России</w:t>
      </w:r>
      <w:r w:rsidR="00461307">
        <w:rPr>
          <w:sz w:val="20"/>
          <w:szCs w:val="20"/>
        </w:rPr>
        <w:t>.</w:t>
      </w:r>
    </w:p>
    <w:p w:rsidR="0060291B" w:rsidRPr="00901116" w:rsidRDefault="00BF6177" w:rsidP="00761501">
      <w:pPr>
        <w:spacing w:after="0"/>
        <w:ind w:firstLine="567"/>
        <w:rPr>
          <w:sz w:val="20"/>
          <w:szCs w:val="20"/>
        </w:rPr>
      </w:pPr>
      <w:r w:rsidRPr="00901116">
        <w:rPr>
          <w:sz w:val="20"/>
          <w:szCs w:val="20"/>
        </w:rPr>
        <w:t>Сроки поставки:</w:t>
      </w:r>
      <w:r w:rsidR="0024005F" w:rsidRPr="00901116">
        <w:rPr>
          <w:sz w:val="20"/>
          <w:szCs w:val="20"/>
        </w:rPr>
        <w:t xml:space="preserve"> </w:t>
      </w:r>
      <w:r w:rsidR="00683A56" w:rsidRPr="000879BC">
        <w:rPr>
          <w:b/>
          <w:sz w:val="20"/>
          <w:szCs w:val="20"/>
        </w:rPr>
        <w:t xml:space="preserve">в течение </w:t>
      </w:r>
      <w:r w:rsidR="00EC2B24">
        <w:rPr>
          <w:b/>
          <w:sz w:val="20"/>
          <w:szCs w:val="20"/>
        </w:rPr>
        <w:t>20</w:t>
      </w:r>
      <w:r w:rsidR="00123D92" w:rsidRPr="000879BC">
        <w:rPr>
          <w:b/>
          <w:sz w:val="20"/>
          <w:szCs w:val="20"/>
        </w:rPr>
        <w:t xml:space="preserve"> (</w:t>
      </w:r>
      <w:r w:rsidR="00EC2B24">
        <w:rPr>
          <w:b/>
          <w:sz w:val="20"/>
          <w:szCs w:val="20"/>
        </w:rPr>
        <w:t>двадцати</w:t>
      </w:r>
      <w:r w:rsidR="00123D92" w:rsidRPr="000879BC">
        <w:rPr>
          <w:b/>
          <w:sz w:val="20"/>
          <w:szCs w:val="20"/>
        </w:rPr>
        <w:t>)</w:t>
      </w:r>
      <w:r w:rsidR="00980874" w:rsidRPr="000879BC">
        <w:rPr>
          <w:b/>
          <w:sz w:val="20"/>
          <w:szCs w:val="20"/>
        </w:rPr>
        <w:t xml:space="preserve"> </w:t>
      </w:r>
      <w:r w:rsidR="00C502F6">
        <w:rPr>
          <w:b/>
          <w:sz w:val="20"/>
          <w:szCs w:val="20"/>
        </w:rPr>
        <w:t>календарных</w:t>
      </w:r>
      <w:r w:rsidR="00461307" w:rsidRPr="000879BC">
        <w:rPr>
          <w:b/>
          <w:sz w:val="20"/>
          <w:szCs w:val="20"/>
        </w:rPr>
        <w:t xml:space="preserve"> дн</w:t>
      </w:r>
      <w:r w:rsidR="00325429" w:rsidRPr="000879BC">
        <w:rPr>
          <w:b/>
          <w:sz w:val="20"/>
          <w:szCs w:val="20"/>
        </w:rPr>
        <w:t>ей</w:t>
      </w:r>
      <w:r w:rsidR="00A926D5">
        <w:rPr>
          <w:sz w:val="20"/>
          <w:szCs w:val="20"/>
        </w:rPr>
        <w:t xml:space="preserve"> с момента подписания Договор</w:t>
      </w:r>
      <w:r w:rsidR="00461307">
        <w:rPr>
          <w:sz w:val="20"/>
          <w:szCs w:val="20"/>
        </w:rPr>
        <w:t>а.</w:t>
      </w:r>
    </w:p>
    <w:p w:rsidR="0060291B" w:rsidRPr="00901116" w:rsidRDefault="00761501" w:rsidP="00761501">
      <w:pPr>
        <w:spacing w:after="0"/>
        <w:ind w:firstLine="567"/>
        <w:contextualSpacing/>
        <w:rPr>
          <w:sz w:val="20"/>
          <w:szCs w:val="20"/>
        </w:rPr>
      </w:pPr>
      <w:bookmarkStart w:id="4" w:name="_ref_311441"/>
      <w:r w:rsidRPr="00901116">
        <w:rPr>
          <w:sz w:val="20"/>
          <w:szCs w:val="20"/>
        </w:rPr>
        <w:t>1</w:t>
      </w:r>
      <w:r w:rsidR="00517D28" w:rsidRPr="00901116">
        <w:rPr>
          <w:sz w:val="20"/>
          <w:szCs w:val="20"/>
        </w:rPr>
        <w:t>.</w:t>
      </w:r>
      <w:r w:rsidRPr="00901116">
        <w:rPr>
          <w:sz w:val="20"/>
          <w:szCs w:val="20"/>
        </w:rPr>
        <w:t>4</w:t>
      </w:r>
      <w:r w:rsidR="00517D28" w:rsidRPr="00901116">
        <w:rPr>
          <w:sz w:val="20"/>
          <w:szCs w:val="20"/>
        </w:rPr>
        <w:t xml:space="preserve"> </w:t>
      </w:r>
      <w:r w:rsidR="0060291B" w:rsidRPr="00901116">
        <w:rPr>
          <w:sz w:val="20"/>
          <w:szCs w:val="20"/>
        </w:rPr>
        <w:t>Поставщик обязан предоставить Заказчику документы, подтверждающие право уполномоченных лиц на подписание первичных учетных документов и счетов-фактур (приказ, иной распорядительный документ или доверенность) от имени юридического лица.</w:t>
      </w:r>
    </w:p>
    <w:p w:rsidR="0060291B" w:rsidRPr="00901116" w:rsidRDefault="0060291B" w:rsidP="008958FB">
      <w:pPr>
        <w:spacing w:after="0"/>
        <w:ind w:left="720"/>
        <w:contextualSpacing/>
        <w:jc w:val="left"/>
        <w:rPr>
          <w:sz w:val="20"/>
          <w:szCs w:val="20"/>
        </w:rPr>
      </w:pPr>
    </w:p>
    <w:p w:rsidR="0060291B" w:rsidRPr="00901116" w:rsidRDefault="00761501" w:rsidP="00761501">
      <w:pPr>
        <w:spacing w:after="0"/>
        <w:contextualSpacing/>
        <w:jc w:val="center"/>
        <w:rPr>
          <w:sz w:val="20"/>
          <w:szCs w:val="20"/>
        </w:rPr>
      </w:pPr>
      <w:bookmarkStart w:id="5" w:name="_ref_327017"/>
      <w:bookmarkEnd w:id="4"/>
      <w:r w:rsidRPr="00901116">
        <w:rPr>
          <w:b/>
          <w:sz w:val="20"/>
          <w:szCs w:val="20"/>
        </w:rPr>
        <w:t xml:space="preserve">2. </w:t>
      </w:r>
      <w:r w:rsidR="0060291B" w:rsidRPr="00901116">
        <w:rPr>
          <w:b/>
          <w:sz w:val="20"/>
          <w:szCs w:val="20"/>
        </w:rPr>
        <w:t xml:space="preserve">КОМПЛЕКТНОСТЬ И ДОКУМЕНТЫ НА </w:t>
      </w:r>
      <w:r w:rsidR="00E6162A">
        <w:rPr>
          <w:b/>
          <w:sz w:val="20"/>
          <w:szCs w:val="20"/>
        </w:rPr>
        <w:t>ТОВАР</w:t>
      </w:r>
    </w:p>
    <w:p w:rsidR="0060291B" w:rsidRPr="00901116" w:rsidRDefault="00761501" w:rsidP="00761501">
      <w:pPr>
        <w:spacing w:after="0"/>
        <w:ind w:firstLine="567"/>
        <w:contextualSpacing/>
        <w:rPr>
          <w:sz w:val="20"/>
          <w:szCs w:val="20"/>
        </w:rPr>
      </w:pPr>
      <w:r w:rsidRPr="00901116">
        <w:rPr>
          <w:sz w:val="20"/>
          <w:szCs w:val="20"/>
        </w:rPr>
        <w:t xml:space="preserve">2.1. </w:t>
      </w:r>
      <w:r w:rsidR="0060291B" w:rsidRPr="00901116">
        <w:rPr>
          <w:sz w:val="20"/>
          <w:szCs w:val="20"/>
        </w:rPr>
        <w:t xml:space="preserve">Комплектность </w:t>
      </w:r>
      <w:r w:rsidR="00E6162A">
        <w:rPr>
          <w:sz w:val="20"/>
          <w:szCs w:val="20"/>
        </w:rPr>
        <w:t>Товар</w:t>
      </w:r>
      <w:r w:rsidR="0060291B" w:rsidRPr="00901116">
        <w:rPr>
          <w:sz w:val="20"/>
          <w:szCs w:val="20"/>
        </w:rPr>
        <w:t>а указана в 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w:t>
      </w:r>
      <w:r w:rsidR="00A926D5">
        <w:rPr>
          <w:sz w:val="20"/>
          <w:szCs w:val="20"/>
        </w:rPr>
        <w:t>Договор</w:t>
      </w:r>
      <w:r w:rsidR="00674DEE">
        <w:rPr>
          <w:sz w:val="20"/>
          <w:szCs w:val="20"/>
        </w:rPr>
        <w:t>у</w:t>
      </w:r>
      <w:r w:rsidR="0060291B" w:rsidRPr="00901116">
        <w:rPr>
          <w:sz w:val="20"/>
          <w:szCs w:val="20"/>
        </w:rPr>
        <w:t>.</w:t>
      </w:r>
      <w:bookmarkStart w:id="6" w:name="_ref_327020"/>
      <w:bookmarkEnd w:id="5"/>
    </w:p>
    <w:p w:rsidR="0060291B" w:rsidRPr="00901116" w:rsidRDefault="00761501" w:rsidP="00761501">
      <w:pPr>
        <w:spacing w:after="0"/>
        <w:ind w:firstLine="567"/>
        <w:contextualSpacing/>
        <w:rPr>
          <w:sz w:val="20"/>
          <w:szCs w:val="20"/>
        </w:rPr>
      </w:pPr>
      <w:r w:rsidRPr="00901116">
        <w:rPr>
          <w:sz w:val="20"/>
          <w:szCs w:val="20"/>
        </w:rPr>
        <w:t xml:space="preserve">2.2. </w:t>
      </w:r>
      <w:r w:rsidR="0060291B" w:rsidRPr="00901116">
        <w:rPr>
          <w:sz w:val="20"/>
          <w:szCs w:val="20"/>
        </w:rPr>
        <w:t xml:space="preserve">В случае предъявления Заказчиком требования о доукомплектовании </w:t>
      </w:r>
      <w:r w:rsidR="00E6162A">
        <w:rPr>
          <w:sz w:val="20"/>
          <w:szCs w:val="20"/>
        </w:rPr>
        <w:t>Товар</w:t>
      </w:r>
      <w:r w:rsidR="0060291B" w:rsidRPr="00901116">
        <w:rPr>
          <w:sz w:val="20"/>
          <w:szCs w:val="20"/>
        </w:rPr>
        <w:t>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bookmarkStart w:id="7" w:name="_ref_327022"/>
      <w:bookmarkEnd w:id="6"/>
    </w:p>
    <w:p w:rsidR="0060291B" w:rsidRPr="00901116" w:rsidRDefault="00761501" w:rsidP="00761501">
      <w:pPr>
        <w:spacing w:after="0"/>
        <w:ind w:firstLine="567"/>
        <w:contextualSpacing/>
        <w:rPr>
          <w:sz w:val="20"/>
          <w:szCs w:val="20"/>
        </w:rPr>
      </w:pPr>
      <w:bookmarkStart w:id="8" w:name="_ref_1064124"/>
      <w:bookmarkEnd w:id="7"/>
      <w:r w:rsidRPr="00901116">
        <w:rPr>
          <w:sz w:val="20"/>
          <w:szCs w:val="20"/>
        </w:rPr>
        <w:t xml:space="preserve">2.3. </w:t>
      </w:r>
      <w:r w:rsidR="0060291B" w:rsidRPr="00901116">
        <w:rPr>
          <w:sz w:val="20"/>
          <w:szCs w:val="20"/>
        </w:rPr>
        <w:t xml:space="preserve">При каждой поставке вместе с </w:t>
      </w:r>
      <w:r w:rsidR="00E6162A">
        <w:rPr>
          <w:sz w:val="20"/>
          <w:szCs w:val="20"/>
        </w:rPr>
        <w:t>Товар</w:t>
      </w:r>
      <w:r w:rsidR="0060291B" w:rsidRPr="00901116">
        <w:rPr>
          <w:sz w:val="20"/>
          <w:szCs w:val="20"/>
        </w:rPr>
        <w:t xml:space="preserve">ом Поставщиком передаются </w:t>
      </w:r>
      <w:r w:rsidR="00E6162A">
        <w:rPr>
          <w:sz w:val="20"/>
          <w:szCs w:val="20"/>
        </w:rPr>
        <w:t>Товар</w:t>
      </w:r>
      <w:r w:rsidR="0060291B" w:rsidRPr="00901116">
        <w:rPr>
          <w:sz w:val="20"/>
          <w:szCs w:val="20"/>
        </w:rPr>
        <w:t xml:space="preserve">осопроводительные документы (счет, счет-фактура, </w:t>
      </w:r>
      <w:r w:rsidR="00E6162A">
        <w:rPr>
          <w:sz w:val="20"/>
          <w:szCs w:val="20"/>
        </w:rPr>
        <w:t>Товар</w:t>
      </w:r>
      <w:r w:rsidR="0060291B" w:rsidRPr="00901116">
        <w:rPr>
          <w:sz w:val="20"/>
          <w:szCs w:val="20"/>
        </w:rPr>
        <w:t xml:space="preserve">ная накладная и/или </w:t>
      </w:r>
      <w:r w:rsidR="00E6162A">
        <w:rPr>
          <w:sz w:val="20"/>
          <w:szCs w:val="20"/>
        </w:rPr>
        <w:t>Товар</w:t>
      </w:r>
      <w:r w:rsidR="0060291B" w:rsidRPr="00901116">
        <w:rPr>
          <w:sz w:val="20"/>
          <w:szCs w:val="20"/>
        </w:rPr>
        <w:t>но-транспортная накладная), содержащие достоверную информацию:</w:t>
      </w:r>
    </w:p>
    <w:p w:rsidR="0060291B" w:rsidRPr="00901116" w:rsidRDefault="0060291B" w:rsidP="007724D0">
      <w:pPr>
        <w:numPr>
          <w:ilvl w:val="0"/>
          <w:numId w:val="18"/>
        </w:numPr>
        <w:spacing w:after="0"/>
        <w:ind w:left="0" w:firstLine="567"/>
        <w:rPr>
          <w:sz w:val="20"/>
          <w:szCs w:val="20"/>
        </w:rPr>
      </w:pPr>
      <w:r w:rsidRPr="00901116">
        <w:rPr>
          <w:sz w:val="20"/>
          <w:szCs w:val="20"/>
        </w:rPr>
        <w:t>о дате оформления сопроводительного документа,</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наименовании </w:t>
      </w:r>
      <w:r w:rsidR="00E6162A">
        <w:rPr>
          <w:sz w:val="20"/>
          <w:szCs w:val="20"/>
        </w:rPr>
        <w:t>Товар</w:t>
      </w:r>
      <w:r w:rsidRPr="00901116">
        <w:rPr>
          <w:sz w:val="20"/>
          <w:szCs w:val="20"/>
        </w:rPr>
        <w:t>а, его характеристиках, сорте, артикуле,</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производителе </w:t>
      </w:r>
      <w:r w:rsidR="00E6162A">
        <w:rPr>
          <w:sz w:val="20"/>
          <w:szCs w:val="20"/>
        </w:rPr>
        <w:t>Товар</w:t>
      </w:r>
      <w:r w:rsidRPr="00901116">
        <w:rPr>
          <w:sz w:val="20"/>
          <w:szCs w:val="20"/>
        </w:rPr>
        <w:t>а,</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количестве </w:t>
      </w:r>
      <w:r w:rsidR="00E6162A">
        <w:rPr>
          <w:sz w:val="20"/>
          <w:szCs w:val="20"/>
        </w:rPr>
        <w:t>Товар</w:t>
      </w:r>
      <w:r w:rsidRPr="00901116">
        <w:rPr>
          <w:sz w:val="20"/>
          <w:szCs w:val="20"/>
        </w:rPr>
        <w:t>а,</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номере документа, подтверждающего качество и безопасность данного </w:t>
      </w:r>
      <w:r w:rsidR="00E6162A">
        <w:rPr>
          <w:sz w:val="20"/>
          <w:szCs w:val="20"/>
        </w:rPr>
        <w:t>Товар</w:t>
      </w:r>
      <w:r w:rsidRPr="00901116">
        <w:rPr>
          <w:sz w:val="20"/>
          <w:szCs w:val="20"/>
        </w:rPr>
        <w:t>а,</w:t>
      </w:r>
    </w:p>
    <w:p w:rsidR="0060291B" w:rsidRPr="00901116" w:rsidRDefault="0060291B" w:rsidP="007724D0">
      <w:pPr>
        <w:numPr>
          <w:ilvl w:val="0"/>
          <w:numId w:val="18"/>
        </w:numPr>
        <w:spacing w:after="0"/>
        <w:ind w:left="0" w:firstLine="567"/>
        <w:rPr>
          <w:sz w:val="20"/>
          <w:szCs w:val="20"/>
        </w:rPr>
      </w:pPr>
      <w:r w:rsidRPr="00901116">
        <w:rPr>
          <w:sz w:val="20"/>
          <w:szCs w:val="20"/>
        </w:rPr>
        <w:t>о поставщике (ИНН, полное наименование Поставщика, его местонахождение),</w:t>
      </w:r>
    </w:p>
    <w:p w:rsidR="0060291B" w:rsidRPr="00901116" w:rsidRDefault="0060291B" w:rsidP="007724D0">
      <w:pPr>
        <w:numPr>
          <w:ilvl w:val="0"/>
          <w:numId w:val="18"/>
        </w:numPr>
        <w:spacing w:after="0"/>
        <w:ind w:left="0" w:firstLine="567"/>
        <w:rPr>
          <w:sz w:val="20"/>
          <w:szCs w:val="20"/>
        </w:rPr>
      </w:pPr>
      <w:r w:rsidRPr="00901116">
        <w:rPr>
          <w:sz w:val="20"/>
          <w:szCs w:val="20"/>
        </w:rPr>
        <w:t>о покупателе (ИНН, полное наименование Заказчика, его местонахождение),</w:t>
      </w:r>
    </w:p>
    <w:p w:rsidR="0060291B" w:rsidRPr="00901116" w:rsidRDefault="0060291B" w:rsidP="007724D0">
      <w:pPr>
        <w:numPr>
          <w:ilvl w:val="0"/>
          <w:numId w:val="18"/>
        </w:numPr>
        <w:spacing w:after="0"/>
        <w:ind w:left="0" w:firstLine="567"/>
        <w:rPr>
          <w:sz w:val="20"/>
          <w:szCs w:val="20"/>
        </w:rPr>
      </w:pPr>
      <w:r w:rsidRPr="00901116">
        <w:rPr>
          <w:sz w:val="20"/>
          <w:szCs w:val="20"/>
        </w:rPr>
        <w:t>о должностном лице, заверяющем сопроводительный документ.</w:t>
      </w:r>
    </w:p>
    <w:p w:rsidR="0060291B" w:rsidRPr="00901116" w:rsidRDefault="0060291B" w:rsidP="00761501">
      <w:pPr>
        <w:spacing w:after="0"/>
        <w:ind w:firstLine="567"/>
        <w:rPr>
          <w:sz w:val="20"/>
          <w:szCs w:val="20"/>
        </w:rPr>
      </w:pPr>
      <w:r w:rsidRPr="00901116">
        <w:rPr>
          <w:sz w:val="20"/>
          <w:szCs w:val="20"/>
        </w:rPr>
        <w:t xml:space="preserve">Обязательным условием является указание в предъявляемой </w:t>
      </w:r>
      <w:r w:rsidR="00E6162A">
        <w:rPr>
          <w:sz w:val="20"/>
          <w:szCs w:val="20"/>
        </w:rPr>
        <w:t>Товар</w:t>
      </w:r>
      <w:r w:rsidRPr="00901116">
        <w:rPr>
          <w:sz w:val="20"/>
          <w:szCs w:val="20"/>
        </w:rPr>
        <w:t xml:space="preserve">осопроводительной документации следующего: </w:t>
      </w:r>
    </w:p>
    <w:p w:rsidR="0060291B" w:rsidRPr="00901116" w:rsidRDefault="0060291B" w:rsidP="00761501">
      <w:pPr>
        <w:spacing w:after="0"/>
        <w:ind w:left="567" w:firstLine="567"/>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0"/>
      </w:tblGrid>
      <w:tr w:rsidR="0060291B" w:rsidRPr="00901116" w:rsidTr="000A1107">
        <w:trPr>
          <w:trHeight w:val="677"/>
          <w:jc w:val="center"/>
        </w:trPr>
        <w:tc>
          <w:tcPr>
            <w:tcW w:w="8330" w:type="dxa"/>
            <w:vAlign w:val="center"/>
          </w:tcPr>
          <w:p w:rsidR="0060291B" w:rsidRPr="00901116" w:rsidRDefault="0060291B" w:rsidP="00761501">
            <w:pPr>
              <w:spacing w:after="0"/>
              <w:ind w:firstLine="567"/>
              <w:jc w:val="center"/>
              <w:rPr>
                <w:sz w:val="20"/>
                <w:szCs w:val="20"/>
              </w:rPr>
            </w:pPr>
            <w:r w:rsidRPr="00901116">
              <w:rPr>
                <w:b/>
                <w:sz w:val="20"/>
                <w:szCs w:val="20"/>
              </w:rPr>
              <w:t>«Поставка от</w:t>
            </w:r>
            <w:r w:rsidR="00674DEE">
              <w:rPr>
                <w:b/>
                <w:sz w:val="20"/>
                <w:szCs w:val="20"/>
              </w:rPr>
              <w:t xml:space="preserve"> «___» _____20__ г. по </w:t>
            </w:r>
            <w:r w:rsidR="00A926D5">
              <w:rPr>
                <w:b/>
                <w:sz w:val="20"/>
                <w:szCs w:val="20"/>
              </w:rPr>
              <w:t>Договор</w:t>
            </w:r>
            <w:r w:rsidR="00674DEE">
              <w:rPr>
                <w:b/>
                <w:sz w:val="20"/>
                <w:szCs w:val="20"/>
              </w:rPr>
              <w:t>у</w:t>
            </w:r>
            <w:r w:rsidRPr="00901116">
              <w:rPr>
                <w:b/>
                <w:sz w:val="20"/>
                <w:szCs w:val="20"/>
              </w:rPr>
              <w:t xml:space="preserve"> № от «___»_______ 20__ г.».</w:t>
            </w:r>
          </w:p>
        </w:tc>
      </w:tr>
    </w:tbl>
    <w:p w:rsidR="0060291B" w:rsidRPr="00901116" w:rsidRDefault="0060291B" w:rsidP="00761501">
      <w:pPr>
        <w:spacing w:after="0"/>
        <w:ind w:left="567" w:firstLine="567"/>
        <w:rPr>
          <w:sz w:val="20"/>
          <w:szCs w:val="20"/>
        </w:rPr>
      </w:pPr>
    </w:p>
    <w:p w:rsidR="0060291B" w:rsidRPr="00901116" w:rsidRDefault="00761501" w:rsidP="00E323C4">
      <w:pPr>
        <w:spacing w:after="0"/>
        <w:ind w:firstLine="567"/>
        <w:contextualSpacing/>
        <w:rPr>
          <w:spacing w:val="-4"/>
          <w:sz w:val="20"/>
          <w:szCs w:val="20"/>
        </w:rPr>
      </w:pPr>
      <w:r w:rsidRPr="00901116">
        <w:rPr>
          <w:spacing w:val="-4"/>
          <w:sz w:val="20"/>
          <w:szCs w:val="20"/>
        </w:rPr>
        <w:t xml:space="preserve">2.4. </w:t>
      </w:r>
      <w:r w:rsidR="0060291B" w:rsidRPr="00901116">
        <w:rPr>
          <w:spacing w:val="-4"/>
          <w:sz w:val="20"/>
          <w:szCs w:val="20"/>
        </w:rPr>
        <w:t>Документ заверяется собственноручной подписью должностного лица и печатью.</w:t>
      </w:r>
    </w:p>
    <w:p w:rsidR="00AC0F1D" w:rsidRDefault="00AC0F1D" w:rsidP="002A1F3E">
      <w:pPr>
        <w:spacing w:after="0"/>
        <w:contextualSpacing/>
        <w:rPr>
          <w:b/>
          <w:sz w:val="20"/>
          <w:szCs w:val="20"/>
        </w:rPr>
      </w:pPr>
    </w:p>
    <w:p w:rsidR="0060291B" w:rsidRPr="00901116" w:rsidRDefault="00761501" w:rsidP="00761501">
      <w:pPr>
        <w:spacing w:after="0"/>
        <w:contextualSpacing/>
        <w:jc w:val="center"/>
        <w:rPr>
          <w:sz w:val="20"/>
          <w:szCs w:val="20"/>
        </w:rPr>
      </w:pPr>
      <w:r w:rsidRPr="00901116">
        <w:rPr>
          <w:b/>
          <w:sz w:val="20"/>
          <w:szCs w:val="20"/>
        </w:rPr>
        <w:t xml:space="preserve">3. </w:t>
      </w:r>
      <w:r w:rsidR="0060291B" w:rsidRPr="00901116">
        <w:rPr>
          <w:b/>
          <w:sz w:val="20"/>
          <w:szCs w:val="20"/>
        </w:rPr>
        <w:t xml:space="preserve">КАЧЕСТВО И БЕЗОПАСНОСТЬ </w:t>
      </w:r>
      <w:r w:rsidR="00E6162A">
        <w:rPr>
          <w:b/>
          <w:sz w:val="20"/>
          <w:szCs w:val="20"/>
        </w:rPr>
        <w:t>ТОВАР</w:t>
      </w:r>
      <w:r w:rsidR="00117C3F" w:rsidRPr="00901116">
        <w:rPr>
          <w:b/>
          <w:sz w:val="20"/>
          <w:szCs w:val="20"/>
        </w:rPr>
        <w:t>А</w:t>
      </w:r>
      <w:r w:rsidR="0060291B" w:rsidRPr="00901116">
        <w:rPr>
          <w:b/>
          <w:sz w:val="20"/>
          <w:szCs w:val="20"/>
        </w:rPr>
        <w:t>.</w:t>
      </w:r>
      <w:bookmarkStart w:id="9" w:name="_ref_1066948"/>
      <w:bookmarkEnd w:id="8"/>
      <w:r w:rsidR="0060291B" w:rsidRPr="00901116">
        <w:rPr>
          <w:b/>
          <w:sz w:val="20"/>
          <w:szCs w:val="20"/>
        </w:rPr>
        <w:t xml:space="preserve"> ГАРАНТИИ</w:t>
      </w:r>
    </w:p>
    <w:p w:rsidR="0060291B" w:rsidRPr="00901116" w:rsidRDefault="00761501" w:rsidP="00761501">
      <w:pPr>
        <w:spacing w:after="0"/>
        <w:ind w:firstLine="567"/>
        <w:contextualSpacing/>
        <w:rPr>
          <w:sz w:val="20"/>
          <w:szCs w:val="20"/>
        </w:rPr>
      </w:pPr>
      <w:r w:rsidRPr="00901116">
        <w:rPr>
          <w:sz w:val="20"/>
          <w:szCs w:val="20"/>
        </w:rPr>
        <w:t xml:space="preserve">3.1. </w:t>
      </w:r>
      <w:r w:rsidR="0060291B" w:rsidRPr="00901116">
        <w:rPr>
          <w:sz w:val="20"/>
          <w:szCs w:val="20"/>
        </w:rPr>
        <w:t xml:space="preserve">Требования к качеству </w:t>
      </w:r>
      <w:r w:rsidR="00E6162A">
        <w:rPr>
          <w:sz w:val="20"/>
          <w:szCs w:val="20"/>
        </w:rPr>
        <w:t>Товар</w:t>
      </w:r>
      <w:r w:rsidR="0060291B" w:rsidRPr="00901116">
        <w:rPr>
          <w:sz w:val="20"/>
          <w:szCs w:val="20"/>
        </w:rPr>
        <w:t>а указаны в 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w:t>
      </w:r>
      <w:r w:rsidR="00A926D5">
        <w:rPr>
          <w:sz w:val="20"/>
          <w:szCs w:val="20"/>
        </w:rPr>
        <w:t>Договор</w:t>
      </w:r>
      <w:r w:rsidR="00674DEE">
        <w:rPr>
          <w:sz w:val="20"/>
          <w:szCs w:val="20"/>
        </w:rPr>
        <w:t>у</w:t>
      </w:r>
      <w:r w:rsidR="0060291B" w:rsidRPr="00901116">
        <w:rPr>
          <w:sz w:val="20"/>
          <w:szCs w:val="20"/>
        </w:rPr>
        <w:t>.</w:t>
      </w:r>
      <w:bookmarkStart w:id="10" w:name="_ref_1069702"/>
      <w:bookmarkEnd w:id="9"/>
    </w:p>
    <w:p w:rsidR="009914A9" w:rsidRDefault="00761501" w:rsidP="00761501">
      <w:pPr>
        <w:spacing w:after="0"/>
        <w:ind w:firstLine="567"/>
        <w:contextualSpacing/>
        <w:rPr>
          <w:sz w:val="20"/>
          <w:szCs w:val="20"/>
        </w:rPr>
      </w:pPr>
      <w:r w:rsidRPr="00901116">
        <w:rPr>
          <w:sz w:val="20"/>
          <w:szCs w:val="20"/>
        </w:rPr>
        <w:t xml:space="preserve">3.2. </w:t>
      </w:r>
      <w:bookmarkStart w:id="11" w:name="_ref_1075302"/>
      <w:bookmarkEnd w:id="10"/>
      <w:r w:rsidR="009914A9" w:rsidRPr="009914A9">
        <w:rPr>
          <w:sz w:val="20"/>
          <w:szCs w:val="20"/>
        </w:rPr>
        <w:t>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7 (семи) рабочих дней с момента его получения.</w:t>
      </w:r>
    </w:p>
    <w:p w:rsidR="0060291B" w:rsidRPr="00901116" w:rsidRDefault="00761501" w:rsidP="00761501">
      <w:pPr>
        <w:spacing w:after="0"/>
        <w:ind w:firstLine="567"/>
        <w:contextualSpacing/>
        <w:rPr>
          <w:sz w:val="20"/>
          <w:szCs w:val="20"/>
        </w:rPr>
      </w:pPr>
      <w:r w:rsidRPr="00901116">
        <w:rPr>
          <w:sz w:val="20"/>
          <w:szCs w:val="20"/>
        </w:rPr>
        <w:t xml:space="preserve">3.3. </w:t>
      </w:r>
      <w:r w:rsidR="0060291B" w:rsidRPr="00901116">
        <w:rPr>
          <w:sz w:val="20"/>
          <w:szCs w:val="20"/>
        </w:rPr>
        <w:t xml:space="preserve">Вся сопроводительная информация о поставляемом </w:t>
      </w:r>
      <w:r w:rsidR="00E6162A">
        <w:rPr>
          <w:sz w:val="20"/>
          <w:szCs w:val="20"/>
        </w:rPr>
        <w:t>Товар</w:t>
      </w:r>
      <w:r w:rsidR="0060291B" w:rsidRPr="00901116">
        <w:rPr>
          <w:sz w:val="20"/>
          <w:szCs w:val="20"/>
        </w:rPr>
        <w:t xml:space="preserve">е должна иметь информацию на русском языке, либо с предоставлением перевода на русский язык. </w:t>
      </w:r>
    </w:p>
    <w:p w:rsidR="0060291B" w:rsidRPr="00901116" w:rsidRDefault="00761501" w:rsidP="00761501">
      <w:pPr>
        <w:spacing w:after="0"/>
        <w:ind w:firstLine="567"/>
        <w:contextualSpacing/>
        <w:rPr>
          <w:sz w:val="20"/>
          <w:szCs w:val="20"/>
        </w:rPr>
      </w:pPr>
      <w:r w:rsidRPr="00901116">
        <w:rPr>
          <w:sz w:val="20"/>
          <w:szCs w:val="20"/>
        </w:rPr>
        <w:lastRenderedPageBreak/>
        <w:t xml:space="preserve">3.4. </w:t>
      </w:r>
      <w:r w:rsidR="00E6162A">
        <w:rPr>
          <w:sz w:val="20"/>
          <w:szCs w:val="20"/>
        </w:rPr>
        <w:t>Товар</w:t>
      </w:r>
      <w:r w:rsidR="0060291B" w:rsidRPr="00901116">
        <w:rPr>
          <w:sz w:val="20"/>
          <w:szCs w:val="20"/>
        </w:rPr>
        <w:t xml:space="preserve">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w:t>
      </w:r>
      <w:r w:rsidR="00E6162A">
        <w:rPr>
          <w:sz w:val="20"/>
          <w:szCs w:val="20"/>
        </w:rPr>
        <w:t>Товар</w:t>
      </w:r>
      <w:r w:rsidR="0060291B" w:rsidRPr="00901116">
        <w:rPr>
          <w:sz w:val="20"/>
          <w:szCs w:val="20"/>
        </w:rPr>
        <w:t>а и его соответствие требованиям законодательства РФ.</w:t>
      </w:r>
    </w:p>
    <w:p w:rsidR="0060291B" w:rsidRPr="00901116" w:rsidRDefault="00761501" w:rsidP="00761501">
      <w:pPr>
        <w:spacing w:after="0"/>
        <w:ind w:firstLine="567"/>
        <w:contextualSpacing/>
        <w:rPr>
          <w:sz w:val="20"/>
          <w:szCs w:val="20"/>
        </w:rPr>
      </w:pPr>
      <w:r w:rsidRPr="00901116">
        <w:rPr>
          <w:sz w:val="20"/>
          <w:szCs w:val="20"/>
        </w:rPr>
        <w:t xml:space="preserve">3.5. </w:t>
      </w:r>
      <w:r w:rsidR="0060291B" w:rsidRPr="00901116">
        <w:rPr>
          <w:sz w:val="20"/>
          <w:szCs w:val="20"/>
        </w:rPr>
        <w:t xml:space="preserve">Температурный режим транспортирования и хранения </w:t>
      </w:r>
      <w:r w:rsidR="00E6162A">
        <w:rPr>
          <w:sz w:val="20"/>
          <w:szCs w:val="20"/>
        </w:rPr>
        <w:t>Товар</w:t>
      </w:r>
      <w:r w:rsidR="0060291B" w:rsidRPr="00901116">
        <w:rPr>
          <w:sz w:val="20"/>
          <w:szCs w:val="20"/>
        </w:rPr>
        <w:t>а должен соответствовать условиям, определенным производителем.</w:t>
      </w:r>
    </w:p>
    <w:p w:rsidR="0060291B" w:rsidRPr="00901116" w:rsidRDefault="00761501" w:rsidP="00761501">
      <w:pPr>
        <w:spacing w:after="0"/>
        <w:ind w:firstLine="567"/>
        <w:contextualSpacing/>
        <w:rPr>
          <w:sz w:val="20"/>
          <w:szCs w:val="20"/>
        </w:rPr>
      </w:pPr>
      <w:r w:rsidRPr="00901116">
        <w:rPr>
          <w:sz w:val="20"/>
          <w:szCs w:val="20"/>
        </w:rPr>
        <w:t xml:space="preserve">3.6. </w:t>
      </w:r>
      <w:r w:rsidR="0060291B" w:rsidRPr="00901116">
        <w:rPr>
          <w:sz w:val="20"/>
          <w:szCs w:val="20"/>
        </w:rPr>
        <w:t xml:space="preserve">Иные существенные условия, а также предоставляемая гарантия качества на </w:t>
      </w:r>
      <w:r w:rsidR="00E6162A">
        <w:rPr>
          <w:sz w:val="20"/>
          <w:szCs w:val="20"/>
        </w:rPr>
        <w:t>Товар</w:t>
      </w:r>
      <w:r w:rsidR="0060291B" w:rsidRPr="00901116">
        <w:rPr>
          <w:sz w:val="20"/>
          <w:szCs w:val="20"/>
        </w:rPr>
        <w:t xml:space="preserve">, указана в </w:t>
      </w:r>
      <w:bookmarkEnd w:id="11"/>
      <w:r w:rsidR="0060291B" w:rsidRPr="00901116">
        <w:rPr>
          <w:sz w:val="20"/>
          <w:szCs w:val="20"/>
        </w:rPr>
        <w:t>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w:t>
      </w:r>
      <w:r w:rsidR="00A926D5">
        <w:rPr>
          <w:sz w:val="20"/>
          <w:szCs w:val="20"/>
        </w:rPr>
        <w:t>Договор</w:t>
      </w:r>
      <w:r w:rsidR="00674DEE">
        <w:rPr>
          <w:sz w:val="20"/>
          <w:szCs w:val="20"/>
        </w:rPr>
        <w:t>у</w:t>
      </w:r>
      <w:r w:rsidR="0060291B" w:rsidRPr="00901116">
        <w:rPr>
          <w:sz w:val="20"/>
          <w:szCs w:val="20"/>
        </w:rPr>
        <w:t xml:space="preserve">. Гарантийный срок исчисляется с момента передачи </w:t>
      </w:r>
      <w:r w:rsidR="00E6162A">
        <w:rPr>
          <w:sz w:val="20"/>
          <w:szCs w:val="20"/>
        </w:rPr>
        <w:t>Товар</w:t>
      </w:r>
      <w:r w:rsidR="0060291B" w:rsidRPr="00901116">
        <w:rPr>
          <w:sz w:val="20"/>
          <w:szCs w:val="20"/>
        </w:rPr>
        <w:t>а Заказчику.</w:t>
      </w:r>
      <w:bookmarkStart w:id="12" w:name="_ref_1248009"/>
    </w:p>
    <w:p w:rsidR="0060291B" w:rsidRPr="00901116" w:rsidRDefault="00761501" w:rsidP="00761501">
      <w:pPr>
        <w:spacing w:after="0"/>
        <w:ind w:firstLine="567"/>
        <w:contextualSpacing/>
        <w:rPr>
          <w:sz w:val="20"/>
          <w:szCs w:val="20"/>
        </w:rPr>
      </w:pPr>
      <w:r w:rsidRPr="00901116">
        <w:rPr>
          <w:sz w:val="20"/>
          <w:szCs w:val="20"/>
        </w:rPr>
        <w:t xml:space="preserve">3.7. </w:t>
      </w:r>
      <w:r w:rsidR="0060291B" w:rsidRPr="00901116">
        <w:rPr>
          <w:sz w:val="20"/>
          <w:szCs w:val="20"/>
        </w:rPr>
        <w:t xml:space="preserve">При обнаружении некачественных </w:t>
      </w:r>
      <w:r w:rsidR="00E6162A">
        <w:rPr>
          <w:sz w:val="20"/>
          <w:szCs w:val="20"/>
        </w:rPr>
        <w:t>Товар</w:t>
      </w:r>
      <w:r w:rsidR="0060291B" w:rsidRPr="00901116">
        <w:rPr>
          <w:sz w:val="20"/>
          <w:szCs w:val="20"/>
        </w:rPr>
        <w:t>ов вызов представителя Поставщика обязателен.</w:t>
      </w:r>
    </w:p>
    <w:p w:rsidR="0060291B" w:rsidRPr="00901116" w:rsidRDefault="0060291B" w:rsidP="002C6D90">
      <w:pPr>
        <w:spacing w:after="0"/>
        <w:ind w:left="360"/>
        <w:contextualSpacing/>
        <w:rPr>
          <w:sz w:val="20"/>
          <w:szCs w:val="20"/>
        </w:rPr>
      </w:pPr>
      <w:bookmarkStart w:id="13" w:name="_ref_1253335"/>
      <w:bookmarkEnd w:id="12"/>
    </w:p>
    <w:p w:rsidR="0060291B" w:rsidRPr="00901116" w:rsidRDefault="00761501" w:rsidP="00761501">
      <w:pPr>
        <w:spacing w:after="0"/>
        <w:contextualSpacing/>
        <w:jc w:val="center"/>
        <w:rPr>
          <w:sz w:val="20"/>
          <w:szCs w:val="20"/>
        </w:rPr>
      </w:pPr>
      <w:r w:rsidRPr="00901116">
        <w:rPr>
          <w:b/>
          <w:sz w:val="20"/>
          <w:szCs w:val="20"/>
        </w:rPr>
        <w:t xml:space="preserve">4. </w:t>
      </w:r>
      <w:r w:rsidR="0060291B" w:rsidRPr="00901116">
        <w:rPr>
          <w:b/>
          <w:sz w:val="20"/>
          <w:szCs w:val="20"/>
        </w:rPr>
        <w:t>ЦЕНА И ПОРЯДОК ОПЛАТЫ</w:t>
      </w:r>
    </w:p>
    <w:p w:rsidR="00986312" w:rsidRPr="00986312" w:rsidRDefault="00986312" w:rsidP="00986312">
      <w:pPr>
        <w:spacing w:after="0"/>
        <w:ind w:firstLine="567"/>
        <w:contextualSpacing/>
        <w:rPr>
          <w:sz w:val="20"/>
          <w:szCs w:val="20"/>
        </w:rPr>
      </w:pPr>
      <w:bookmarkStart w:id="14" w:name="_ref_1253336"/>
      <w:bookmarkEnd w:id="13"/>
      <w:r w:rsidRPr="00986312">
        <w:rPr>
          <w:sz w:val="20"/>
          <w:szCs w:val="20"/>
          <w:highlight w:val="yellow"/>
        </w:rPr>
        <w:t>4.1. Цена Товара (цена Договора) составляет _______ руб., в том числе НДС по налоговой ставке __% в размере _____________ (_______) рублей ___ копеек (в случае если Поставщик не является плательщиком НДС, указать: «НДС не облагается на основании _____указать основание»).</w:t>
      </w:r>
    </w:p>
    <w:p w:rsidR="0060291B" w:rsidRPr="00901116" w:rsidRDefault="0060291B" w:rsidP="00AF751D">
      <w:pPr>
        <w:spacing w:after="0"/>
        <w:ind w:firstLine="567"/>
        <w:contextualSpacing/>
        <w:rPr>
          <w:b/>
          <w:i/>
          <w:sz w:val="20"/>
          <w:szCs w:val="20"/>
        </w:rPr>
      </w:pPr>
      <w:r w:rsidRPr="00901116">
        <w:rPr>
          <w:b/>
          <w:i/>
          <w:sz w:val="20"/>
          <w:szCs w:val="20"/>
        </w:rPr>
        <w:t>Авансирование не предусмотрено.</w:t>
      </w:r>
    </w:p>
    <w:p w:rsidR="00B76964" w:rsidRPr="00B76964" w:rsidRDefault="00B76964" w:rsidP="00B76964">
      <w:pPr>
        <w:spacing w:after="0"/>
        <w:ind w:firstLine="567"/>
        <w:contextualSpacing/>
        <w:rPr>
          <w:sz w:val="20"/>
          <w:szCs w:val="20"/>
        </w:rPr>
      </w:pPr>
      <w:bookmarkStart w:id="15" w:name="_ref_1253344"/>
      <w:bookmarkEnd w:id="14"/>
      <w:r w:rsidRPr="00B76964">
        <w:rPr>
          <w:sz w:val="20"/>
          <w:szCs w:val="20"/>
        </w:rPr>
        <w:t>4.2. Цена Договора включает в себя стоимость Товара, а также все расходы по выполнению Договора, в том числе стоимость тары (упаковки), транспортные расходы до получателя, погрузочно-разгрузочные работы, размещение по месту нахождения Заказчика, налоги, пошлины и прочие сборы, которые необходимо оплачивать в со</w:t>
      </w:r>
      <w:r>
        <w:rPr>
          <w:sz w:val="20"/>
          <w:szCs w:val="20"/>
        </w:rPr>
        <w:t>ответствии с условиями Договора.</w:t>
      </w:r>
    </w:p>
    <w:p w:rsidR="00B76964" w:rsidRPr="00B76964" w:rsidRDefault="00B76964" w:rsidP="00B76964">
      <w:pPr>
        <w:spacing w:after="0"/>
        <w:ind w:firstLine="567"/>
        <w:contextualSpacing/>
        <w:rPr>
          <w:sz w:val="20"/>
          <w:szCs w:val="20"/>
        </w:rPr>
      </w:pPr>
      <w:r w:rsidRPr="00B76964">
        <w:rPr>
          <w:sz w:val="20"/>
          <w:szCs w:val="20"/>
        </w:rPr>
        <w:t xml:space="preserve">4.3. Цена Договора является твердой и определяется на весь срок исполнения Контракта за исключением случаев, установленных </w:t>
      </w:r>
      <w:r w:rsidR="00CD39E2" w:rsidRPr="00CD39E2">
        <w:rPr>
          <w:sz w:val="20"/>
          <w:szCs w:val="20"/>
        </w:rPr>
        <w:t>Закон</w:t>
      </w:r>
      <w:r w:rsidR="00CD39E2">
        <w:rPr>
          <w:sz w:val="20"/>
          <w:szCs w:val="20"/>
        </w:rPr>
        <w:t>ом</w:t>
      </w:r>
      <w:r w:rsidR="00CD39E2" w:rsidRPr="00CD39E2">
        <w:rPr>
          <w:sz w:val="20"/>
          <w:szCs w:val="20"/>
        </w:rPr>
        <w:t xml:space="preserve"> № 44-ФЗ </w:t>
      </w:r>
      <w:r w:rsidRPr="00B76964">
        <w:rPr>
          <w:sz w:val="20"/>
          <w:szCs w:val="20"/>
        </w:rPr>
        <w:t>и настоящим Контрактом.</w:t>
      </w:r>
    </w:p>
    <w:p w:rsidR="00B76964" w:rsidRPr="00B76964" w:rsidRDefault="00B76964" w:rsidP="00B76964">
      <w:pPr>
        <w:spacing w:after="0"/>
        <w:ind w:firstLine="567"/>
        <w:contextualSpacing/>
        <w:rPr>
          <w:sz w:val="20"/>
          <w:szCs w:val="20"/>
        </w:rPr>
      </w:pPr>
      <w:r w:rsidRPr="00B76964">
        <w:rPr>
          <w:sz w:val="20"/>
          <w:szCs w:val="20"/>
        </w:rPr>
        <w:t>4.4. 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B76964" w:rsidRDefault="00B76964" w:rsidP="00B76964">
      <w:pPr>
        <w:spacing w:after="0"/>
        <w:ind w:firstLine="567"/>
        <w:contextualSpacing/>
        <w:rPr>
          <w:sz w:val="20"/>
          <w:szCs w:val="20"/>
        </w:rPr>
      </w:pPr>
      <w:r w:rsidRPr="00B76964">
        <w:rPr>
          <w:sz w:val="20"/>
          <w:szCs w:val="20"/>
        </w:rPr>
        <w:t>4.5.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Товара исходя из установленной в Договоре цены единицы Товара, но не более чем на 10%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w:t>
      </w:r>
      <w:r>
        <w:rPr>
          <w:sz w:val="20"/>
          <w:szCs w:val="20"/>
        </w:rPr>
        <w:t>ичество такого Товара.</w:t>
      </w:r>
    </w:p>
    <w:p w:rsidR="004F46BE" w:rsidRDefault="00B76964" w:rsidP="001417F4">
      <w:pPr>
        <w:spacing w:after="0"/>
        <w:ind w:firstLine="567"/>
        <w:contextualSpacing/>
        <w:rPr>
          <w:sz w:val="20"/>
          <w:szCs w:val="20"/>
        </w:rPr>
      </w:pPr>
      <w:r w:rsidRPr="001417F4">
        <w:rPr>
          <w:sz w:val="20"/>
          <w:szCs w:val="20"/>
        </w:rPr>
        <w:t>4.6.</w:t>
      </w:r>
      <w:r w:rsidR="001417F4" w:rsidRPr="001417F4">
        <w:rPr>
          <w:sz w:val="20"/>
          <w:szCs w:val="20"/>
        </w:rPr>
        <w:t xml:space="preserve"> </w:t>
      </w:r>
      <w:r w:rsidR="004F46BE" w:rsidRPr="004F46BE">
        <w:rPr>
          <w:sz w:val="20"/>
          <w:szCs w:val="20"/>
        </w:rPr>
        <w:t xml:space="preserve">Оплата по Договору осуществляется в безналичном порядке путем перечисления Заказчиком денежных средств на расчетный счет Поставщика, реквизиты которого указаны в разделе 16 настоящего Договора. Срок оплаты составляет </w:t>
      </w:r>
      <w:r w:rsidR="004F46BE" w:rsidRPr="004F46BE">
        <w:rPr>
          <w:b/>
          <w:i/>
          <w:sz w:val="20"/>
          <w:szCs w:val="20"/>
        </w:rPr>
        <w:t xml:space="preserve">не более 10 (десяти) рабочих дней </w:t>
      </w:r>
      <w:r w:rsidR="004F46BE" w:rsidRPr="004F46BE">
        <w:rPr>
          <w:sz w:val="20"/>
          <w:szCs w:val="20"/>
        </w:rPr>
        <w:t>с даты надлежащего исполнения Поставщиком обязательств по Договору. Основанием для оплаты являются: подписанная Заказчиком товарная накладная по форме ТОРГ-12, счет-фактура (или универсальный передаточный документ — УПД), Акт приема-передачи Товаров, а также предоставленный Поставщиком счет на оплату.</w:t>
      </w:r>
    </w:p>
    <w:p w:rsidR="0060291B" w:rsidRPr="001417F4" w:rsidRDefault="0060291B" w:rsidP="00B76964">
      <w:pPr>
        <w:spacing w:after="0"/>
        <w:ind w:firstLine="567"/>
        <w:contextualSpacing/>
        <w:rPr>
          <w:b/>
          <w:i/>
          <w:sz w:val="20"/>
          <w:szCs w:val="20"/>
        </w:rPr>
      </w:pPr>
      <w:r w:rsidRPr="001417F4">
        <w:rPr>
          <w:b/>
          <w:i/>
          <w:sz w:val="20"/>
          <w:szCs w:val="20"/>
        </w:rPr>
        <w:t>Поэтапная оплата не предусмотрена.</w:t>
      </w:r>
    </w:p>
    <w:p w:rsidR="0060291B" w:rsidRPr="00901116" w:rsidRDefault="00761501" w:rsidP="00AF751D">
      <w:pPr>
        <w:spacing w:after="0"/>
        <w:ind w:firstLine="567"/>
        <w:contextualSpacing/>
        <w:rPr>
          <w:sz w:val="20"/>
          <w:szCs w:val="20"/>
        </w:rPr>
      </w:pPr>
      <w:r w:rsidRPr="00901116">
        <w:rPr>
          <w:sz w:val="20"/>
          <w:szCs w:val="20"/>
        </w:rPr>
        <w:t xml:space="preserve">4.7. </w:t>
      </w:r>
      <w:r w:rsidR="0060291B" w:rsidRPr="00901116">
        <w:rPr>
          <w:sz w:val="20"/>
          <w:szCs w:val="20"/>
        </w:rPr>
        <w:t xml:space="preserve">В случае </w:t>
      </w:r>
      <w:r w:rsidR="00714BAC" w:rsidRPr="00901116">
        <w:rPr>
          <w:sz w:val="20"/>
          <w:szCs w:val="20"/>
        </w:rPr>
        <w:t xml:space="preserve">изменения банковских реквизитов, Стороны </w:t>
      </w:r>
      <w:r w:rsidR="0060291B" w:rsidRPr="00901116">
        <w:rPr>
          <w:sz w:val="20"/>
          <w:szCs w:val="20"/>
        </w:rPr>
        <w:t>обязаны сообщить об этом друг другу в 5</w:t>
      </w:r>
      <w:r w:rsidR="004773E0">
        <w:rPr>
          <w:sz w:val="20"/>
          <w:szCs w:val="20"/>
        </w:rPr>
        <w:t>-</w:t>
      </w:r>
      <w:r w:rsidR="0060291B" w:rsidRPr="00901116">
        <w:rPr>
          <w:sz w:val="20"/>
          <w:szCs w:val="20"/>
        </w:rPr>
        <w:t xml:space="preserve">ти дневный (пятидневный) срок в письменной форме с указанием новых реквизитов. В противном случае все риски, связанные с перечислением Заказчиком денежных средств на указанный </w:t>
      </w:r>
      <w:r w:rsidR="004773E0">
        <w:rPr>
          <w:sz w:val="20"/>
          <w:szCs w:val="20"/>
        </w:rPr>
        <w:t xml:space="preserve">в настоящем </w:t>
      </w:r>
      <w:r w:rsidR="00A926D5">
        <w:rPr>
          <w:sz w:val="20"/>
          <w:szCs w:val="20"/>
        </w:rPr>
        <w:t>Договор</w:t>
      </w:r>
      <w:r w:rsidR="004773E0">
        <w:rPr>
          <w:sz w:val="20"/>
          <w:szCs w:val="20"/>
        </w:rPr>
        <w:t>е</w:t>
      </w:r>
      <w:r w:rsidR="0060291B" w:rsidRPr="00901116">
        <w:rPr>
          <w:sz w:val="20"/>
          <w:szCs w:val="20"/>
        </w:rPr>
        <w:t xml:space="preserve"> счет, несет Поставщик.</w:t>
      </w:r>
    </w:p>
    <w:p w:rsidR="0060291B" w:rsidRPr="00901116" w:rsidRDefault="00761501" w:rsidP="00AF751D">
      <w:pPr>
        <w:spacing w:after="0"/>
        <w:ind w:firstLine="567"/>
        <w:contextualSpacing/>
        <w:rPr>
          <w:sz w:val="20"/>
          <w:szCs w:val="20"/>
        </w:rPr>
      </w:pPr>
      <w:bookmarkStart w:id="16" w:name="_ref_1253346"/>
      <w:bookmarkEnd w:id="15"/>
      <w:r w:rsidRPr="00901116">
        <w:rPr>
          <w:sz w:val="20"/>
          <w:szCs w:val="20"/>
        </w:rPr>
        <w:t xml:space="preserve">4.8. </w:t>
      </w:r>
      <w:r w:rsidR="0060291B" w:rsidRPr="00901116">
        <w:rPr>
          <w:sz w:val="20"/>
          <w:szCs w:val="20"/>
        </w:rPr>
        <w:t xml:space="preserve">Обязательство по оплате считается исполненным </w:t>
      </w:r>
      <w:r w:rsidR="00334690" w:rsidRPr="00901116">
        <w:rPr>
          <w:sz w:val="20"/>
          <w:szCs w:val="20"/>
        </w:rPr>
        <w:t>с момента перечисления денежных средств на расчетный счет Поставщика</w:t>
      </w:r>
      <w:r w:rsidR="0060291B" w:rsidRPr="00901116">
        <w:rPr>
          <w:sz w:val="20"/>
          <w:szCs w:val="20"/>
        </w:rPr>
        <w:t>.</w:t>
      </w:r>
      <w:bookmarkEnd w:id="16"/>
    </w:p>
    <w:p w:rsidR="0060291B" w:rsidRPr="00901116" w:rsidRDefault="00AF751D" w:rsidP="00AF751D">
      <w:pPr>
        <w:spacing w:after="0"/>
        <w:ind w:firstLine="567"/>
        <w:contextualSpacing/>
        <w:rPr>
          <w:sz w:val="20"/>
          <w:szCs w:val="20"/>
        </w:rPr>
      </w:pPr>
      <w:r w:rsidRPr="00901116">
        <w:rPr>
          <w:sz w:val="20"/>
          <w:szCs w:val="20"/>
        </w:rPr>
        <w:t xml:space="preserve">4.9. </w:t>
      </w:r>
      <w:r w:rsidR="004773E0">
        <w:rPr>
          <w:sz w:val="20"/>
          <w:szCs w:val="20"/>
        </w:rPr>
        <w:t xml:space="preserve">В случае, если </w:t>
      </w:r>
      <w:r w:rsidR="00A926D5">
        <w:rPr>
          <w:sz w:val="20"/>
          <w:szCs w:val="20"/>
        </w:rPr>
        <w:t>Договор</w:t>
      </w:r>
      <w:r w:rsidR="0060291B" w:rsidRPr="00901116">
        <w:rPr>
          <w:sz w:val="20"/>
          <w:szCs w:val="20"/>
        </w:rPr>
        <w:t xml:space="preserve"> заключается с юридическим лицом или физическим лицом, в том числе зарегистрированным в качестве индивидуального предпринимателя, сумма</w:t>
      </w:r>
      <w:r w:rsidR="004773E0">
        <w:rPr>
          <w:sz w:val="20"/>
          <w:szCs w:val="20"/>
        </w:rPr>
        <w:t xml:space="preserve">, подлежащая уплате по </w:t>
      </w:r>
      <w:r w:rsidR="00A926D5">
        <w:rPr>
          <w:sz w:val="20"/>
          <w:szCs w:val="20"/>
        </w:rPr>
        <w:t>Договор</w:t>
      </w:r>
      <w:r w:rsidR="004773E0">
        <w:rPr>
          <w:sz w:val="20"/>
          <w:szCs w:val="20"/>
        </w:rPr>
        <w:t>у</w:t>
      </w:r>
      <w:r w:rsidR="0060291B" w:rsidRPr="00901116">
        <w:rPr>
          <w:sz w:val="20"/>
          <w:szCs w:val="20"/>
        </w:rPr>
        <w:t xml:space="preserve">, должна быть уменьшена на размер налогов, сборов и иных обязательных платежей в бюджеты бюджетной системы Российской </w:t>
      </w:r>
      <w:r w:rsidR="002664EA">
        <w:rPr>
          <w:sz w:val="20"/>
          <w:szCs w:val="20"/>
        </w:rPr>
        <w:t xml:space="preserve">Федерации, связанных с оплатой </w:t>
      </w:r>
      <w:r w:rsidR="00A926D5">
        <w:rPr>
          <w:sz w:val="20"/>
          <w:szCs w:val="20"/>
        </w:rPr>
        <w:t>Договор</w:t>
      </w:r>
      <w:r w:rsidR="002664EA">
        <w:rPr>
          <w:sz w:val="20"/>
          <w:szCs w:val="20"/>
        </w:rPr>
        <w:t>а</w:t>
      </w:r>
      <w:r w:rsidR="0060291B" w:rsidRPr="00901116">
        <w:rPr>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7" w:name="_ref_1162992"/>
    </w:p>
    <w:p w:rsidR="0060291B" w:rsidRPr="00901116" w:rsidRDefault="0060291B" w:rsidP="008958FB">
      <w:pPr>
        <w:spacing w:after="0"/>
        <w:ind w:left="567"/>
        <w:contextualSpacing/>
        <w:rPr>
          <w:sz w:val="20"/>
          <w:szCs w:val="20"/>
        </w:rPr>
      </w:pPr>
    </w:p>
    <w:p w:rsidR="0060291B" w:rsidRPr="00901116" w:rsidRDefault="00AF751D" w:rsidP="00AF751D">
      <w:pPr>
        <w:spacing w:after="0"/>
        <w:contextualSpacing/>
        <w:jc w:val="center"/>
        <w:rPr>
          <w:sz w:val="20"/>
          <w:szCs w:val="20"/>
        </w:rPr>
      </w:pPr>
      <w:bookmarkStart w:id="18" w:name="_ref_1204548"/>
      <w:bookmarkEnd w:id="17"/>
      <w:r w:rsidRPr="00901116">
        <w:rPr>
          <w:b/>
          <w:sz w:val="20"/>
          <w:szCs w:val="20"/>
        </w:rPr>
        <w:t xml:space="preserve">5. </w:t>
      </w:r>
      <w:r w:rsidR="0060291B" w:rsidRPr="00901116">
        <w:rPr>
          <w:b/>
          <w:sz w:val="20"/>
          <w:szCs w:val="20"/>
        </w:rPr>
        <w:t>СРОК И УСЛОВИЯ ПОСТАВКИ</w:t>
      </w:r>
    </w:p>
    <w:p w:rsidR="00562F58" w:rsidRPr="00901116" w:rsidRDefault="00300FEB" w:rsidP="00562F58">
      <w:pPr>
        <w:spacing w:after="0"/>
        <w:ind w:firstLine="567"/>
        <w:rPr>
          <w:sz w:val="20"/>
          <w:szCs w:val="20"/>
        </w:rPr>
      </w:pPr>
      <w:bookmarkStart w:id="19" w:name="_ref_1167213"/>
      <w:bookmarkEnd w:id="18"/>
      <w:r w:rsidRPr="00300FEB">
        <w:rPr>
          <w:sz w:val="20"/>
          <w:szCs w:val="20"/>
        </w:rPr>
        <w:t xml:space="preserve">5.1. Поставка Товара осуществляется в срок, установленный в Договоре. При нарушении срока поставки Товара Заказчик вправе отказаться от принятия исполнения, если вследствие просрочки оно утратило для него интерес. Поставщик вправе исполнить Договор до наступления или </w:t>
      </w:r>
      <w:proofErr w:type="gramStart"/>
      <w:r w:rsidRPr="00300FEB">
        <w:rPr>
          <w:sz w:val="20"/>
          <w:szCs w:val="20"/>
        </w:rPr>
        <w:t>после истечения</w:t>
      </w:r>
      <w:proofErr w:type="gramEnd"/>
      <w:r w:rsidRPr="00300FEB">
        <w:rPr>
          <w:sz w:val="20"/>
          <w:szCs w:val="20"/>
        </w:rPr>
        <w:t xml:space="preserve"> определенного в нем срока поставки только с письменного согласия Заказчика. Нарушение срока поставки является основанием для начисления неустойки (пеней) в соответствии с условиями Договора и законодательством РФ.</w:t>
      </w:r>
    </w:p>
    <w:p w:rsidR="0060291B" w:rsidRPr="00901116" w:rsidRDefault="00300FEB" w:rsidP="00AF751D">
      <w:pPr>
        <w:spacing w:after="0"/>
        <w:ind w:firstLine="567"/>
        <w:rPr>
          <w:sz w:val="20"/>
          <w:szCs w:val="20"/>
        </w:rPr>
      </w:pPr>
      <w:bookmarkStart w:id="20" w:name="_ref_1167217"/>
      <w:bookmarkEnd w:id="19"/>
      <w:r w:rsidRPr="00300FEB">
        <w:rPr>
          <w:sz w:val="20"/>
          <w:szCs w:val="20"/>
        </w:rPr>
        <w:t>5.2. Поставка Товара осуществляется путем его доставки Заказчику по адресу, указанному в п. 1.3 настоящего Договора.</w:t>
      </w:r>
    </w:p>
    <w:p w:rsidR="0060291B" w:rsidRPr="00901116" w:rsidRDefault="00300FEB" w:rsidP="00AF751D">
      <w:pPr>
        <w:spacing w:after="0"/>
        <w:ind w:firstLine="567"/>
        <w:rPr>
          <w:sz w:val="20"/>
          <w:szCs w:val="20"/>
        </w:rPr>
      </w:pPr>
      <w:bookmarkStart w:id="21" w:name="_ref_1167220"/>
      <w:bookmarkEnd w:id="20"/>
      <w:r w:rsidRPr="00300FEB">
        <w:rPr>
          <w:sz w:val="20"/>
          <w:szCs w:val="20"/>
        </w:rPr>
        <w:t>5.3. Право выбора вида транспорта и определения условий доставки принадлежит Поставщику. Поставщик несет ответственность за сохранность Товара до момента его приемки Заказчиком.</w:t>
      </w:r>
    </w:p>
    <w:p w:rsidR="00E93F50" w:rsidRDefault="00300FEB" w:rsidP="00562F58">
      <w:pPr>
        <w:spacing w:after="0"/>
        <w:ind w:firstLine="567"/>
        <w:rPr>
          <w:sz w:val="20"/>
          <w:szCs w:val="20"/>
        </w:rPr>
      </w:pPr>
      <w:bookmarkStart w:id="22" w:name="_ref_1171253"/>
      <w:bookmarkEnd w:id="21"/>
      <w:r w:rsidRPr="00300FEB">
        <w:rPr>
          <w:sz w:val="20"/>
          <w:szCs w:val="20"/>
        </w:rPr>
        <w:t>5.4. Поставщик считается исполнившим обязанность по поставке Товара после фактической передачи Товара Заказчику и подписания Заказчиком Акта приема-передачи Товара.</w:t>
      </w:r>
    </w:p>
    <w:p w:rsidR="00E93F50" w:rsidRPr="00E93F50" w:rsidRDefault="00E93F50" w:rsidP="00E93F50">
      <w:pPr>
        <w:spacing w:after="0"/>
        <w:ind w:firstLine="567"/>
        <w:rPr>
          <w:sz w:val="20"/>
          <w:szCs w:val="20"/>
        </w:rPr>
      </w:pPr>
      <w:r w:rsidRPr="00E93F50">
        <w:rPr>
          <w:sz w:val="20"/>
          <w:szCs w:val="20"/>
        </w:rPr>
        <w:t>5.5. Тара (упаковка):</w:t>
      </w:r>
    </w:p>
    <w:p w:rsidR="00E93F50" w:rsidRPr="00E93F50" w:rsidRDefault="00E93F50" w:rsidP="00E93F50">
      <w:pPr>
        <w:spacing w:after="0"/>
        <w:ind w:firstLine="567"/>
        <w:rPr>
          <w:sz w:val="20"/>
          <w:szCs w:val="20"/>
        </w:rPr>
      </w:pPr>
      <w:r w:rsidRPr="00E93F50">
        <w:rPr>
          <w:sz w:val="20"/>
          <w:szCs w:val="20"/>
        </w:rPr>
        <w:t>5.5.1. Поставляемый Товар должен быть упакован способом, обеспечивающим сохранность Товаров при обычных условиях хранения и транспортирования.</w:t>
      </w:r>
    </w:p>
    <w:p w:rsidR="00E93F50" w:rsidRPr="00E93F50" w:rsidRDefault="00E93F50" w:rsidP="00E93F50">
      <w:pPr>
        <w:spacing w:after="0"/>
        <w:ind w:firstLine="567"/>
        <w:rPr>
          <w:sz w:val="20"/>
          <w:szCs w:val="20"/>
        </w:rPr>
      </w:pPr>
      <w:r w:rsidRPr="00E93F50">
        <w:rPr>
          <w:sz w:val="20"/>
          <w:szCs w:val="20"/>
        </w:rPr>
        <w:t>5.5.2. Тара (упаковка) является одноразовой, возврату Поставщику не подлежит.</w:t>
      </w:r>
    </w:p>
    <w:p w:rsidR="00E93F50" w:rsidRPr="00E93F50" w:rsidRDefault="00E93F50" w:rsidP="00E93F50">
      <w:pPr>
        <w:spacing w:after="0"/>
        <w:ind w:firstLine="567"/>
        <w:rPr>
          <w:sz w:val="20"/>
          <w:szCs w:val="20"/>
        </w:rPr>
      </w:pPr>
      <w:r w:rsidRPr="00E93F50">
        <w:rPr>
          <w:sz w:val="20"/>
          <w:szCs w:val="20"/>
        </w:rPr>
        <w:t>5.5.3. Стоимость тары (упаковки) Товара входит в его цену и отдельно не оплачивается.</w:t>
      </w:r>
    </w:p>
    <w:p w:rsidR="00E93F50" w:rsidRDefault="00E93F50" w:rsidP="00E93F50">
      <w:pPr>
        <w:spacing w:after="0"/>
        <w:ind w:firstLine="567"/>
        <w:rPr>
          <w:sz w:val="20"/>
          <w:szCs w:val="20"/>
        </w:rPr>
      </w:pPr>
      <w:r w:rsidRPr="00E93F50">
        <w:rPr>
          <w:sz w:val="20"/>
          <w:szCs w:val="20"/>
        </w:rPr>
        <w:t>5.5.4. Если Товар передается в ненадлежащей таре (упаковке) либо без нее, Заказчик вправе потребовать от Поставщика упаковать Товар либо заменить ненадлежащую тару (упаковку), либо предъявить требования, вытекающие из передачи Товара ненадлежащего качества.</w:t>
      </w:r>
    </w:p>
    <w:p w:rsidR="0060291B" w:rsidRPr="00901116" w:rsidRDefault="00E93F50" w:rsidP="00E93F50">
      <w:pPr>
        <w:spacing w:after="0"/>
        <w:ind w:firstLine="567"/>
        <w:rPr>
          <w:sz w:val="20"/>
          <w:szCs w:val="20"/>
          <w:u w:val="single"/>
        </w:rPr>
      </w:pPr>
      <w:bookmarkStart w:id="23" w:name="_ref_1175245"/>
      <w:bookmarkEnd w:id="22"/>
      <w:r w:rsidRPr="00E93F50">
        <w:rPr>
          <w:sz w:val="20"/>
          <w:szCs w:val="20"/>
        </w:rPr>
        <w:t>5.6. Маркировка Товара должна соответствовать обязательным требованиям, установленным законодательством РФ.</w:t>
      </w:r>
    </w:p>
    <w:p w:rsidR="0060291B" w:rsidRPr="00901116" w:rsidRDefault="00E93F50" w:rsidP="00AF751D">
      <w:pPr>
        <w:spacing w:after="0"/>
        <w:ind w:firstLine="567"/>
        <w:rPr>
          <w:sz w:val="20"/>
          <w:szCs w:val="20"/>
          <w:u w:val="single"/>
        </w:rPr>
      </w:pPr>
      <w:bookmarkStart w:id="24" w:name="_ref_1175246"/>
      <w:bookmarkEnd w:id="23"/>
      <w:r w:rsidRPr="00E93F50">
        <w:rPr>
          <w:sz w:val="20"/>
          <w:szCs w:val="20"/>
        </w:rPr>
        <w:t>5.7. Право собственности на Товар переходит к Заказчику с даты подписания Заказчиком Акта приема-передачи Товара.</w:t>
      </w:r>
    </w:p>
    <w:p w:rsidR="00E93F50" w:rsidRDefault="00E93F50" w:rsidP="00AF751D">
      <w:pPr>
        <w:spacing w:after="0"/>
        <w:ind w:firstLine="567"/>
        <w:rPr>
          <w:sz w:val="20"/>
          <w:szCs w:val="20"/>
        </w:rPr>
      </w:pPr>
      <w:bookmarkStart w:id="25" w:name="_ref_1200273"/>
      <w:bookmarkEnd w:id="24"/>
      <w:r w:rsidRPr="00E93F50">
        <w:rPr>
          <w:sz w:val="20"/>
          <w:szCs w:val="20"/>
        </w:rPr>
        <w:t>5.8. Риски случайной гибели и случайного повреждения Товара переходят к Заказчику с даты подписания Заказчиком Акта приема-передачи Товара.</w:t>
      </w:r>
    </w:p>
    <w:p w:rsidR="0060291B" w:rsidRPr="00901116" w:rsidRDefault="00E93F50" w:rsidP="00E93F50">
      <w:pPr>
        <w:spacing w:after="0"/>
        <w:ind w:firstLine="567"/>
        <w:rPr>
          <w:sz w:val="20"/>
          <w:szCs w:val="20"/>
          <w:u w:val="single"/>
        </w:rPr>
      </w:pPr>
      <w:bookmarkStart w:id="26" w:name="_ref_1528201"/>
      <w:bookmarkEnd w:id="25"/>
      <w:r w:rsidRPr="00E93F50">
        <w:rPr>
          <w:sz w:val="20"/>
          <w:szCs w:val="20"/>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Договора, если не будет доказано, что Заказчик знал или должен был знать о правах третьих лиц на этот Товар.</w:t>
      </w:r>
    </w:p>
    <w:p w:rsidR="0060291B" w:rsidRPr="00901116" w:rsidRDefault="00E93F50" w:rsidP="00E93F50">
      <w:pPr>
        <w:spacing w:after="0"/>
        <w:ind w:firstLine="567"/>
        <w:rPr>
          <w:sz w:val="20"/>
          <w:szCs w:val="20"/>
          <w:u w:val="single"/>
        </w:rPr>
      </w:pPr>
      <w:bookmarkStart w:id="27" w:name="_ref_1538027"/>
      <w:bookmarkEnd w:id="26"/>
      <w:r w:rsidRPr="00E93F50">
        <w:rPr>
          <w:sz w:val="20"/>
          <w:szCs w:val="20"/>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bookmarkEnd w:id="27"/>
    <w:p w:rsidR="00E93F50" w:rsidRDefault="00E93F50" w:rsidP="00E93F50">
      <w:pPr>
        <w:spacing w:after="0"/>
        <w:rPr>
          <w:sz w:val="20"/>
          <w:szCs w:val="20"/>
        </w:rPr>
      </w:pPr>
      <w:r w:rsidRPr="00E93F50">
        <w:rPr>
          <w:sz w:val="20"/>
          <w:szCs w:val="20"/>
        </w:rPr>
        <w:t>5.11.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60291B" w:rsidRPr="00901116" w:rsidRDefault="00AF751D" w:rsidP="00AF751D">
      <w:pPr>
        <w:spacing w:after="0"/>
        <w:jc w:val="center"/>
        <w:rPr>
          <w:b/>
          <w:sz w:val="20"/>
          <w:szCs w:val="20"/>
        </w:rPr>
      </w:pPr>
      <w:r w:rsidRPr="00901116">
        <w:rPr>
          <w:b/>
          <w:sz w:val="20"/>
          <w:szCs w:val="20"/>
        </w:rPr>
        <w:t xml:space="preserve">6. </w:t>
      </w:r>
      <w:bookmarkStart w:id="28" w:name="_ref_1294609"/>
      <w:r w:rsidR="0024005F" w:rsidRPr="00901116">
        <w:rPr>
          <w:b/>
          <w:sz w:val="20"/>
          <w:szCs w:val="20"/>
        </w:rPr>
        <w:t xml:space="preserve">ПРИЕМКА </w:t>
      </w:r>
      <w:r w:rsidR="00E6162A">
        <w:rPr>
          <w:b/>
          <w:sz w:val="20"/>
          <w:szCs w:val="20"/>
        </w:rPr>
        <w:t>ТОВАР</w:t>
      </w:r>
      <w:r w:rsidR="0024005F" w:rsidRPr="00901116">
        <w:rPr>
          <w:b/>
          <w:sz w:val="20"/>
          <w:szCs w:val="20"/>
        </w:rPr>
        <w:t>А</w:t>
      </w:r>
    </w:p>
    <w:p w:rsidR="0060291B" w:rsidRPr="00901116" w:rsidRDefault="00AD3898" w:rsidP="00AF751D">
      <w:pPr>
        <w:spacing w:after="0"/>
        <w:ind w:firstLine="567"/>
        <w:rPr>
          <w:sz w:val="20"/>
          <w:szCs w:val="20"/>
        </w:rPr>
      </w:pPr>
      <w:r w:rsidRPr="00AD3898">
        <w:rPr>
          <w:sz w:val="20"/>
          <w:szCs w:val="20"/>
        </w:rPr>
        <w:t>6.1. Приемка Товара по количеству и качеству осуществляется по месту поставки Товар</w:t>
      </w:r>
      <w:r>
        <w:rPr>
          <w:sz w:val="20"/>
          <w:szCs w:val="20"/>
        </w:rPr>
        <w:t>а, указанному в п. 1.3 Договора</w:t>
      </w:r>
      <w:r w:rsidR="0060291B" w:rsidRPr="00901116">
        <w:rPr>
          <w:sz w:val="20"/>
          <w:szCs w:val="20"/>
        </w:rPr>
        <w:t xml:space="preserve">. </w:t>
      </w:r>
    </w:p>
    <w:bookmarkEnd w:id="28"/>
    <w:p w:rsidR="0060291B" w:rsidRPr="00901116" w:rsidRDefault="00AD3898" w:rsidP="00AF751D">
      <w:pPr>
        <w:spacing w:after="0"/>
        <w:ind w:firstLine="567"/>
        <w:rPr>
          <w:sz w:val="20"/>
          <w:szCs w:val="20"/>
        </w:rPr>
      </w:pPr>
      <w:r w:rsidRPr="00AD3898">
        <w:rPr>
          <w:sz w:val="20"/>
          <w:szCs w:val="20"/>
        </w:rPr>
        <w:t>6.2. По решению Заказчика для приемки поставленного Товара может создаваться приемочная комиссия.</w:t>
      </w:r>
    </w:p>
    <w:p w:rsidR="00AD3898" w:rsidRPr="00AD3898" w:rsidRDefault="00AD3898" w:rsidP="00AD3898">
      <w:pPr>
        <w:spacing w:after="0"/>
        <w:ind w:firstLine="567"/>
        <w:rPr>
          <w:sz w:val="20"/>
          <w:szCs w:val="20"/>
        </w:rPr>
      </w:pPr>
      <w:bookmarkStart w:id="29" w:name="_ref_1294610"/>
      <w:r w:rsidRPr="00AD3898">
        <w:rPr>
          <w:sz w:val="20"/>
          <w:szCs w:val="20"/>
        </w:rPr>
        <w:t xml:space="preserve">6.3. </w:t>
      </w:r>
      <w:bookmarkEnd w:id="29"/>
      <w:r w:rsidRPr="00AD3898">
        <w:rPr>
          <w:sz w:val="20"/>
          <w:szCs w:val="20"/>
        </w:rPr>
        <w:t>Заказчик обязан совершить следующие действия для обеспечения принятия Товара:</w:t>
      </w:r>
    </w:p>
    <w:p w:rsidR="00AD3898" w:rsidRPr="00AD3898" w:rsidRDefault="00AD3898" w:rsidP="00AD3898">
      <w:pPr>
        <w:spacing w:after="0"/>
        <w:ind w:firstLine="567"/>
        <w:rPr>
          <w:sz w:val="20"/>
          <w:szCs w:val="20"/>
        </w:rPr>
      </w:pPr>
      <w:r>
        <w:rPr>
          <w:sz w:val="20"/>
          <w:szCs w:val="20"/>
        </w:rPr>
        <w:t>- </w:t>
      </w:r>
      <w:r w:rsidRPr="00AD3898">
        <w:rPr>
          <w:sz w:val="20"/>
          <w:szCs w:val="20"/>
        </w:rPr>
        <w:t>подготовить помещение для приемки, обеспечить подъезд и проход к нему;</w:t>
      </w:r>
    </w:p>
    <w:p w:rsidR="00AD3898" w:rsidRPr="00AD3898" w:rsidRDefault="00AD3898" w:rsidP="00AD3898">
      <w:pPr>
        <w:spacing w:after="0"/>
        <w:ind w:firstLine="567"/>
        <w:rPr>
          <w:sz w:val="20"/>
          <w:szCs w:val="20"/>
        </w:rPr>
      </w:pPr>
      <w:r w:rsidRPr="00AD3898">
        <w:rPr>
          <w:sz w:val="20"/>
          <w:szCs w:val="20"/>
        </w:rPr>
        <w:t>-</w:t>
      </w:r>
      <w:r>
        <w:rPr>
          <w:sz w:val="20"/>
          <w:szCs w:val="20"/>
          <w:lang w:val="en-US"/>
        </w:rPr>
        <w:t> </w:t>
      </w:r>
      <w:r w:rsidRPr="00AD3898">
        <w:rPr>
          <w:sz w:val="20"/>
          <w:szCs w:val="20"/>
        </w:rPr>
        <w:t>назначить и направить своего представителя (или приемочную комиссию), уполномоченного на приемку Товара и подписание Акта приема-передачи Товара;</w:t>
      </w:r>
    </w:p>
    <w:p w:rsidR="00AD3898" w:rsidRPr="00AD3898" w:rsidRDefault="00AD3898" w:rsidP="00AD3898">
      <w:pPr>
        <w:spacing w:after="0"/>
        <w:ind w:firstLine="567"/>
        <w:rPr>
          <w:sz w:val="20"/>
          <w:szCs w:val="20"/>
        </w:rPr>
      </w:pPr>
      <w:r w:rsidRPr="00AD3898">
        <w:rPr>
          <w:sz w:val="20"/>
          <w:szCs w:val="20"/>
        </w:rPr>
        <w:t>-</w:t>
      </w:r>
      <w:r>
        <w:rPr>
          <w:sz w:val="20"/>
          <w:szCs w:val="20"/>
          <w:lang w:val="en-US"/>
        </w:rPr>
        <w:t> </w:t>
      </w:r>
      <w:r w:rsidRPr="00AD3898">
        <w:rPr>
          <w:sz w:val="20"/>
          <w:szCs w:val="20"/>
        </w:rPr>
        <w:t>создать условия для сохранности Товара при приемке.</w:t>
      </w:r>
    </w:p>
    <w:p w:rsidR="0060291B" w:rsidRPr="00901116" w:rsidRDefault="00AD3898" w:rsidP="00AD3898">
      <w:pPr>
        <w:spacing w:after="0"/>
        <w:ind w:firstLine="567"/>
        <w:rPr>
          <w:sz w:val="20"/>
          <w:szCs w:val="20"/>
        </w:rPr>
      </w:pPr>
      <w:r w:rsidRPr="00AD3898">
        <w:rPr>
          <w:sz w:val="20"/>
          <w:szCs w:val="20"/>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4F46BE" w:rsidRPr="004F46BE" w:rsidRDefault="00AF751D" w:rsidP="004F46BE">
      <w:pPr>
        <w:spacing w:after="0"/>
        <w:ind w:firstLine="567"/>
        <w:rPr>
          <w:sz w:val="20"/>
          <w:szCs w:val="20"/>
        </w:rPr>
      </w:pPr>
      <w:bookmarkStart w:id="30" w:name="_ref_1294612"/>
      <w:r w:rsidRPr="00901116">
        <w:rPr>
          <w:sz w:val="20"/>
          <w:szCs w:val="20"/>
        </w:rPr>
        <w:t xml:space="preserve">6.4. </w:t>
      </w:r>
      <w:bookmarkStart w:id="31" w:name="_ref_1294613"/>
      <w:bookmarkEnd w:id="30"/>
      <w:r w:rsidR="004F46BE" w:rsidRPr="004F46BE">
        <w:rPr>
          <w:sz w:val="20"/>
          <w:szCs w:val="20"/>
        </w:rPr>
        <w:t>При получении Товара Заказчик проверяет только соответствие количества грузовых мест и (или) веса брутто сведениям в товарной накладной (ТОРГ-12) или универсальном передаточном документе (УПД), а также состояние транспортной упаковки. Подписание указанных документов в момент доставки свидетельствует лишь о принятии количества мест и (или) веса брутто и не является подтверждением приемки Товара по качеству, количеству и комплектности.</w:t>
      </w:r>
    </w:p>
    <w:p w:rsidR="004F46BE" w:rsidRDefault="004F46BE" w:rsidP="004F46BE">
      <w:pPr>
        <w:spacing w:after="0"/>
        <w:ind w:firstLine="567"/>
        <w:rPr>
          <w:sz w:val="20"/>
          <w:szCs w:val="20"/>
        </w:rPr>
      </w:pPr>
      <w:r w:rsidRPr="004F46BE">
        <w:rPr>
          <w:sz w:val="20"/>
          <w:szCs w:val="20"/>
        </w:rPr>
        <w:t xml:space="preserve">Осмотр Товара и проверка его количества, качества и комплектности производятся Заказчиком по адресу: г. Екатеринбург, ул. Восточная, 68, этаж 5, Поликлиника </w:t>
      </w:r>
      <w:r w:rsidR="00CD39E2">
        <w:rPr>
          <w:sz w:val="20"/>
          <w:szCs w:val="20"/>
        </w:rPr>
        <w:t>№</w:t>
      </w:r>
      <w:r w:rsidRPr="004F46BE">
        <w:rPr>
          <w:sz w:val="20"/>
          <w:szCs w:val="20"/>
        </w:rPr>
        <w:t>3 ФТС России, в течение 15 (пятнадцати) календарных дней с даты получения Товара. По результатам такой проверки Заказчик подписывает Акт приема-передачи Товара. Заказчик не принимает Товар, если в ходе осмотра и проверки обнаружится, что он не соответствует условиям Договора.</w:t>
      </w:r>
    </w:p>
    <w:p w:rsidR="00183AE7" w:rsidRDefault="00AF751D" w:rsidP="00183AE7">
      <w:pPr>
        <w:spacing w:after="0"/>
        <w:ind w:firstLine="567"/>
        <w:rPr>
          <w:sz w:val="20"/>
          <w:szCs w:val="20"/>
        </w:rPr>
      </w:pPr>
      <w:r w:rsidRPr="00901116">
        <w:rPr>
          <w:sz w:val="20"/>
          <w:szCs w:val="20"/>
        </w:rPr>
        <w:t xml:space="preserve">6.5. </w:t>
      </w:r>
      <w:bookmarkStart w:id="32" w:name="_ref_1294615"/>
      <w:bookmarkEnd w:id="31"/>
      <w:r w:rsidR="00183AE7" w:rsidRPr="00183AE7">
        <w:rPr>
          <w:sz w:val="20"/>
          <w:szCs w:val="20"/>
        </w:rPr>
        <w:t xml:space="preserve">Осмотр и проверка Товара осуществляются с привлечением Поставщика. Заказчик уведомляет Поставщика о дате и месте проведения осмотра. В уведомлении должны быть указаны: </w:t>
      </w:r>
    </w:p>
    <w:p w:rsidR="00183AE7" w:rsidRDefault="00183AE7" w:rsidP="00183AE7">
      <w:pPr>
        <w:spacing w:after="0"/>
        <w:ind w:firstLine="567"/>
        <w:rPr>
          <w:sz w:val="20"/>
          <w:szCs w:val="20"/>
        </w:rPr>
      </w:pPr>
      <w:r>
        <w:rPr>
          <w:sz w:val="20"/>
          <w:szCs w:val="20"/>
        </w:rPr>
        <w:t xml:space="preserve">- </w:t>
      </w:r>
      <w:r w:rsidRPr="00183AE7">
        <w:rPr>
          <w:sz w:val="20"/>
          <w:szCs w:val="20"/>
        </w:rPr>
        <w:t xml:space="preserve">наименование Товара, </w:t>
      </w:r>
    </w:p>
    <w:p w:rsidR="00183AE7" w:rsidRDefault="00183AE7" w:rsidP="00183AE7">
      <w:pPr>
        <w:spacing w:after="0"/>
        <w:ind w:firstLine="567"/>
        <w:rPr>
          <w:sz w:val="20"/>
          <w:szCs w:val="20"/>
        </w:rPr>
      </w:pPr>
      <w:r>
        <w:rPr>
          <w:sz w:val="20"/>
          <w:szCs w:val="20"/>
        </w:rPr>
        <w:t xml:space="preserve">- </w:t>
      </w:r>
      <w:r w:rsidRPr="00183AE7">
        <w:rPr>
          <w:sz w:val="20"/>
          <w:szCs w:val="20"/>
        </w:rPr>
        <w:t xml:space="preserve">реквизиты товарной накладной (УПД), </w:t>
      </w:r>
    </w:p>
    <w:p w:rsidR="00183AE7" w:rsidRDefault="00183AE7" w:rsidP="00183AE7">
      <w:pPr>
        <w:spacing w:after="0"/>
        <w:ind w:firstLine="567"/>
        <w:rPr>
          <w:sz w:val="20"/>
          <w:szCs w:val="20"/>
        </w:rPr>
      </w:pPr>
      <w:r>
        <w:rPr>
          <w:sz w:val="20"/>
          <w:szCs w:val="20"/>
        </w:rPr>
        <w:t xml:space="preserve">- </w:t>
      </w:r>
      <w:r w:rsidRPr="00183AE7">
        <w:rPr>
          <w:sz w:val="20"/>
          <w:szCs w:val="20"/>
        </w:rPr>
        <w:t xml:space="preserve">дата получения Товара, </w:t>
      </w:r>
    </w:p>
    <w:p w:rsidR="00183AE7" w:rsidRDefault="00183AE7" w:rsidP="00183AE7">
      <w:pPr>
        <w:spacing w:after="0"/>
        <w:ind w:firstLine="567"/>
        <w:rPr>
          <w:sz w:val="20"/>
          <w:szCs w:val="20"/>
        </w:rPr>
      </w:pPr>
      <w:r>
        <w:rPr>
          <w:sz w:val="20"/>
          <w:szCs w:val="20"/>
        </w:rPr>
        <w:t xml:space="preserve">- </w:t>
      </w:r>
      <w:r w:rsidRPr="00183AE7">
        <w:rPr>
          <w:sz w:val="20"/>
          <w:szCs w:val="20"/>
        </w:rPr>
        <w:t xml:space="preserve">дата и место проверки. </w:t>
      </w:r>
    </w:p>
    <w:p w:rsidR="00183AE7" w:rsidRDefault="00183AE7" w:rsidP="00183AE7">
      <w:pPr>
        <w:spacing w:after="0"/>
        <w:ind w:firstLine="567"/>
        <w:rPr>
          <w:sz w:val="20"/>
          <w:szCs w:val="20"/>
        </w:rPr>
      </w:pPr>
      <w:r w:rsidRPr="00183AE7">
        <w:rPr>
          <w:sz w:val="20"/>
          <w:szCs w:val="20"/>
        </w:rPr>
        <w:t>Дата проверки устанавливается не ранее чем через один рабочий день со дня направления уведомления. В случае неявки представителя Поставщика, Заказчик вправе провести осмотр и проверку Товара в одностороннем порядке с составлением Акта приема-передачи.</w:t>
      </w:r>
    </w:p>
    <w:p w:rsidR="00183AE7" w:rsidRDefault="00AF751D" w:rsidP="00183AE7">
      <w:pPr>
        <w:spacing w:after="0"/>
        <w:ind w:firstLine="567"/>
        <w:rPr>
          <w:sz w:val="20"/>
          <w:szCs w:val="20"/>
        </w:rPr>
      </w:pPr>
      <w:r w:rsidRPr="00901116">
        <w:rPr>
          <w:sz w:val="20"/>
          <w:szCs w:val="20"/>
        </w:rPr>
        <w:t xml:space="preserve">6.6. </w:t>
      </w:r>
      <w:r w:rsidR="00183AE7" w:rsidRPr="00183AE7">
        <w:rPr>
          <w:sz w:val="20"/>
          <w:szCs w:val="20"/>
        </w:rPr>
        <w:t>Если при передаче Товара обнаружится повреждение тары (упаковки), Заказчик незамедлительно вскрывает такую тару, осматривает Товар и составляет акт об обнаруженных недостатках, делая соответствующие отметки в товарной накладной (УПД). Копия акта направляется Поставщику в течение одного рабочего дня.</w:t>
      </w:r>
    </w:p>
    <w:bookmarkEnd w:id="32"/>
    <w:p w:rsidR="0060291B" w:rsidRPr="00901116" w:rsidRDefault="00AF751D" w:rsidP="00AF751D">
      <w:pPr>
        <w:spacing w:after="0"/>
        <w:ind w:firstLine="567"/>
        <w:rPr>
          <w:sz w:val="20"/>
          <w:szCs w:val="20"/>
        </w:rPr>
      </w:pPr>
      <w:r w:rsidRPr="00901116">
        <w:rPr>
          <w:sz w:val="20"/>
          <w:szCs w:val="20"/>
        </w:rPr>
        <w:t xml:space="preserve">6.7. </w:t>
      </w:r>
      <w:bookmarkStart w:id="33" w:name="_ref_1294617"/>
      <w:r w:rsidR="00183AE7" w:rsidRPr="00183AE7">
        <w:rPr>
          <w:sz w:val="20"/>
          <w:szCs w:val="20"/>
        </w:rPr>
        <w:t>Осмотр и проверка остального Товара производятся согласно условиям Договора. Заказчик не подписывает Акт приема-передачи, если в ходе осмотра и проверки обнаружится, что Товар не соответствует условиям Договора.</w:t>
      </w:r>
    </w:p>
    <w:p w:rsidR="0060291B" w:rsidRPr="00901116" w:rsidRDefault="00AF751D" w:rsidP="00AF751D">
      <w:pPr>
        <w:spacing w:after="0"/>
        <w:ind w:firstLine="567"/>
        <w:rPr>
          <w:sz w:val="20"/>
          <w:szCs w:val="20"/>
        </w:rPr>
      </w:pPr>
      <w:r w:rsidRPr="00901116">
        <w:rPr>
          <w:sz w:val="20"/>
          <w:szCs w:val="20"/>
        </w:rPr>
        <w:t xml:space="preserve">6.8. </w:t>
      </w:r>
      <w:r w:rsidR="0060291B" w:rsidRPr="00901116">
        <w:rPr>
          <w:sz w:val="20"/>
          <w:szCs w:val="20"/>
        </w:rPr>
        <w:t xml:space="preserve">Проверка количества </w:t>
      </w:r>
      <w:r w:rsidR="00E6162A">
        <w:rPr>
          <w:sz w:val="20"/>
          <w:szCs w:val="20"/>
        </w:rPr>
        <w:t>Товар</w:t>
      </w:r>
      <w:r w:rsidR="0060291B" w:rsidRPr="00901116">
        <w:rPr>
          <w:sz w:val="20"/>
          <w:szCs w:val="20"/>
        </w:rPr>
        <w:t xml:space="preserve">а производится путем подсчета </w:t>
      </w:r>
      <w:r w:rsidR="00E6162A">
        <w:rPr>
          <w:sz w:val="20"/>
          <w:szCs w:val="20"/>
        </w:rPr>
        <w:t>Товар</w:t>
      </w:r>
      <w:r w:rsidR="0060291B" w:rsidRPr="00901116">
        <w:rPr>
          <w:sz w:val="20"/>
          <w:szCs w:val="20"/>
        </w:rPr>
        <w:t>ных единиц.</w:t>
      </w:r>
      <w:bookmarkStart w:id="34" w:name="_ref_1294619"/>
      <w:bookmarkEnd w:id="33"/>
    </w:p>
    <w:p w:rsidR="0060291B" w:rsidRPr="00901116" w:rsidRDefault="00AF751D" w:rsidP="00AF751D">
      <w:pPr>
        <w:spacing w:after="0"/>
        <w:ind w:firstLine="567"/>
        <w:rPr>
          <w:sz w:val="20"/>
          <w:szCs w:val="20"/>
        </w:rPr>
      </w:pPr>
      <w:r w:rsidRPr="00901116">
        <w:rPr>
          <w:sz w:val="20"/>
          <w:szCs w:val="20"/>
        </w:rPr>
        <w:t xml:space="preserve">6.9. </w:t>
      </w:r>
      <w:r w:rsidR="0060291B" w:rsidRPr="00901116">
        <w:rPr>
          <w:sz w:val="20"/>
          <w:szCs w:val="20"/>
        </w:rPr>
        <w:t xml:space="preserve">Проверка комплектности </w:t>
      </w:r>
      <w:r w:rsidR="00E6162A">
        <w:rPr>
          <w:sz w:val="20"/>
          <w:szCs w:val="20"/>
        </w:rPr>
        <w:t>Товар</w:t>
      </w:r>
      <w:r w:rsidR="0060291B" w:rsidRPr="00901116">
        <w:rPr>
          <w:sz w:val="20"/>
          <w:szCs w:val="20"/>
        </w:rPr>
        <w:t>а осуществляется путем визуального осмотра.</w:t>
      </w:r>
      <w:bookmarkStart w:id="35" w:name="_ref_1294620"/>
      <w:bookmarkEnd w:id="34"/>
    </w:p>
    <w:p w:rsidR="0060291B" w:rsidRPr="00901116" w:rsidRDefault="00AF751D" w:rsidP="00AF751D">
      <w:pPr>
        <w:spacing w:after="0"/>
        <w:ind w:firstLine="567"/>
        <w:rPr>
          <w:sz w:val="20"/>
          <w:szCs w:val="20"/>
        </w:rPr>
      </w:pPr>
      <w:r w:rsidRPr="00901116">
        <w:rPr>
          <w:sz w:val="20"/>
          <w:szCs w:val="20"/>
        </w:rPr>
        <w:t xml:space="preserve">6.10. </w:t>
      </w:r>
      <w:r w:rsidR="0060291B" w:rsidRPr="00901116">
        <w:rPr>
          <w:sz w:val="20"/>
          <w:szCs w:val="20"/>
        </w:rPr>
        <w:t xml:space="preserve">Проверка качества </w:t>
      </w:r>
      <w:r w:rsidR="00E6162A">
        <w:rPr>
          <w:sz w:val="20"/>
          <w:szCs w:val="20"/>
        </w:rPr>
        <w:t>Товар</w:t>
      </w:r>
      <w:r w:rsidR="0060291B" w:rsidRPr="00901116">
        <w:rPr>
          <w:sz w:val="20"/>
          <w:szCs w:val="20"/>
        </w:rPr>
        <w:t xml:space="preserve">а осуществляется в соответствии с обычно применяемым в отношении данного </w:t>
      </w:r>
      <w:r w:rsidR="00E6162A">
        <w:rPr>
          <w:sz w:val="20"/>
          <w:szCs w:val="20"/>
        </w:rPr>
        <w:t>Товар</w:t>
      </w:r>
      <w:r w:rsidR="0060291B" w:rsidRPr="00901116">
        <w:rPr>
          <w:sz w:val="20"/>
          <w:szCs w:val="20"/>
        </w:rPr>
        <w:t>а порядком проверки, если иное не предусмотрено законом или иным правовым актом.</w:t>
      </w:r>
      <w:bookmarkStart w:id="36" w:name="_ref_1294621"/>
      <w:bookmarkEnd w:id="35"/>
    </w:p>
    <w:p w:rsidR="00183AE7" w:rsidRDefault="00AF751D" w:rsidP="00183AE7">
      <w:pPr>
        <w:spacing w:after="0"/>
        <w:ind w:firstLine="567"/>
        <w:rPr>
          <w:sz w:val="20"/>
          <w:szCs w:val="20"/>
        </w:rPr>
      </w:pPr>
      <w:r w:rsidRPr="00901116">
        <w:rPr>
          <w:sz w:val="20"/>
          <w:szCs w:val="20"/>
        </w:rPr>
        <w:t xml:space="preserve">6.11. </w:t>
      </w:r>
      <w:bookmarkEnd w:id="36"/>
      <w:r w:rsidR="00183AE7" w:rsidRPr="00183AE7">
        <w:rPr>
          <w:sz w:val="20"/>
          <w:szCs w:val="20"/>
        </w:rPr>
        <w:t xml:space="preserve">Для проверки поставленного Товара на соответствие условиям Договора Заказчик проводит экспертизу. Экспертиза проводится Заказчиком своими силами. При необходимости к проведению экспертизы могут привлекаться эксперты или экспертные организации. </w:t>
      </w:r>
    </w:p>
    <w:p w:rsidR="00CE4F89" w:rsidRPr="00AC0F1D" w:rsidRDefault="008F58DF" w:rsidP="00183AE7">
      <w:pPr>
        <w:spacing w:after="0"/>
        <w:ind w:firstLine="567"/>
        <w:rPr>
          <w:sz w:val="20"/>
          <w:szCs w:val="20"/>
        </w:rPr>
      </w:pPr>
      <w:r w:rsidRPr="00901116">
        <w:rPr>
          <w:sz w:val="20"/>
          <w:szCs w:val="20"/>
        </w:rPr>
        <w:t>6.12. В случае установления Заказчиком требования об обеспечении гарантийных обязательств оформление документа о приемке (за исключением отдел</w:t>
      </w:r>
      <w:r w:rsidR="002664EA">
        <w:rPr>
          <w:sz w:val="20"/>
          <w:szCs w:val="20"/>
        </w:rPr>
        <w:t xml:space="preserve">ьного этапа исполнения </w:t>
      </w:r>
      <w:r w:rsidR="00A926D5">
        <w:rPr>
          <w:sz w:val="20"/>
          <w:szCs w:val="20"/>
        </w:rPr>
        <w:t>Договор</w:t>
      </w:r>
      <w:r w:rsidR="002664EA">
        <w:rPr>
          <w:sz w:val="20"/>
          <w:szCs w:val="20"/>
        </w:rPr>
        <w:t>а</w:t>
      </w:r>
      <w:r w:rsidRPr="00901116">
        <w:rPr>
          <w:sz w:val="20"/>
          <w:szCs w:val="20"/>
        </w:rPr>
        <w:t xml:space="preserve">) поставленного </w:t>
      </w:r>
      <w:r w:rsidR="00E6162A">
        <w:rPr>
          <w:sz w:val="20"/>
          <w:szCs w:val="20"/>
        </w:rPr>
        <w:t>Товар</w:t>
      </w:r>
      <w:r w:rsidRPr="00901116">
        <w:rPr>
          <w:sz w:val="20"/>
          <w:szCs w:val="20"/>
        </w:rPr>
        <w:t>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w:t>
      </w:r>
      <w:r w:rsidR="002664EA">
        <w:rPr>
          <w:sz w:val="20"/>
          <w:szCs w:val="20"/>
        </w:rPr>
        <w:t xml:space="preserve">, которые установлены </w:t>
      </w:r>
      <w:r w:rsidR="00A926D5">
        <w:rPr>
          <w:sz w:val="20"/>
          <w:szCs w:val="20"/>
        </w:rPr>
        <w:t>Договор</w:t>
      </w:r>
      <w:r w:rsidR="002664EA">
        <w:rPr>
          <w:sz w:val="20"/>
          <w:szCs w:val="20"/>
        </w:rPr>
        <w:t>ом</w:t>
      </w:r>
      <w:r w:rsidRPr="00901116">
        <w:rPr>
          <w:sz w:val="20"/>
          <w:szCs w:val="20"/>
        </w:rPr>
        <w:t>.</w:t>
      </w:r>
      <w:bookmarkStart w:id="37" w:name="_ref_1383236"/>
    </w:p>
    <w:p w:rsidR="00CE4F89" w:rsidRDefault="00CE4F89" w:rsidP="00AF751D">
      <w:pPr>
        <w:suppressAutoHyphens/>
        <w:autoSpaceDE w:val="0"/>
        <w:spacing w:after="0"/>
        <w:jc w:val="center"/>
        <w:rPr>
          <w:b/>
          <w:sz w:val="20"/>
          <w:szCs w:val="20"/>
          <w:lang w:eastAsia="en-US"/>
        </w:rPr>
      </w:pPr>
    </w:p>
    <w:p w:rsidR="00CE4F89" w:rsidRPr="00901116" w:rsidRDefault="00AF751D" w:rsidP="00CE4F89">
      <w:pPr>
        <w:suppressAutoHyphens/>
        <w:autoSpaceDE w:val="0"/>
        <w:spacing w:after="0"/>
        <w:jc w:val="center"/>
        <w:rPr>
          <w:b/>
          <w:sz w:val="20"/>
          <w:szCs w:val="20"/>
          <w:lang w:eastAsia="en-US"/>
        </w:rPr>
      </w:pPr>
      <w:r w:rsidRPr="00901116">
        <w:rPr>
          <w:b/>
          <w:sz w:val="20"/>
          <w:szCs w:val="20"/>
          <w:lang w:eastAsia="en-US"/>
        </w:rPr>
        <w:t>7</w:t>
      </w:r>
      <w:r w:rsidR="00832E5F" w:rsidRPr="00901116">
        <w:rPr>
          <w:b/>
          <w:sz w:val="20"/>
          <w:szCs w:val="20"/>
          <w:lang w:eastAsia="en-US"/>
        </w:rPr>
        <w:t xml:space="preserve">. </w:t>
      </w:r>
      <w:r w:rsidR="0060291B" w:rsidRPr="00901116">
        <w:rPr>
          <w:b/>
          <w:sz w:val="20"/>
          <w:szCs w:val="20"/>
          <w:lang w:eastAsia="en-US"/>
        </w:rPr>
        <w:t>СРОК ДЕЙСТВИЯ</w:t>
      </w:r>
    </w:p>
    <w:p w:rsidR="0060291B" w:rsidRPr="00901116" w:rsidRDefault="00832E5F" w:rsidP="00832E5F">
      <w:pPr>
        <w:spacing w:after="0"/>
        <w:ind w:firstLine="567"/>
        <w:rPr>
          <w:sz w:val="20"/>
          <w:szCs w:val="20"/>
          <w:lang w:eastAsia="en-US"/>
        </w:rPr>
      </w:pPr>
      <w:r w:rsidRPr="00901116">
        <w:rPr>
          <w:bCs/>
          <w:sz w:val="20"/>
          <w:szCs w:val="20"/>
        </w:rPr>
        <w:t xml:space="preserve">7.1. </w:t>
      </w:r>
      <w:r w:rsidR="00A926D5">
        <w:rPr>
          <w:bCs/>
          <w:sz w:val="20"/>
          <w:szCs w:val="20"/>
        </w:rPr>
        <w:t>Договор</w:t>
      </w:r>
      <w:r w:rsidR="000533B0" w:rsidRPr="00901116">
        <w:rPr>
          <w:bCs/>
          <w:sz w:val="20"/>
          <w:szCs w:val="20"/>
        </w:rPr>
        <w:t xml:space="preserve"> </w:t>
      </w:r>
      <w:r w:rsidR="000533B0" w:rsidRPr="00901116">
        <w:rPr>
          <w:sz w:val="20"/>
          <w:szCs w:val="20"/>
        </w:rPr>
        <w:t xml:space="preserve">вступает в силу с момента его подписания обеими Сторонами и действует </w:t>
      </w:r>
      <w:r w:rsidR="000533B0" w:rsidRPr="00AF3358">
        <w:rPr>
          <w:sz w:val="20"/>
          <w:szCs w:val="20"/>
        </w:rPr>
        <w:t xml:space="preserve">по </w:t>
      </w:r>
      <w:r w:rsidR="008F74DD">
        <w:rPr>
          <w:b/>
          <w:sz w:val="20"/>
          <w:szCs w:val="20"/>
        </w:rPr>
        <w:t>«30</w:t>
      </w:r>
      <w:r w:rsidR="000533B0" w:rsidRPr="00AF3358">
        <w:rPr>
          <w:b/>
          <w:sz w:val="20"/>
          <w:szCs w:val="20"/>
        </w:rPr>
        <w:t xml:space="preserve">» </w:t>
      </w:r>
      <w:r w:rsidR="008F74DD">
        <w:rPr>
          <w:b/>
          <w:sz w:val="20"/>
          <w:szCs w:val="20"/>
        </w:rPr>
        <w:t xml:space="preserve">октября </w:t>
      </w:r>
      <w:r w:rsidR="000533B0" w:rsidRPr="00AF3358">
        <w:rPr>
          <w:b/>
          <w:sz w:val="20"/>
          <w:szCs w:val="20"/>
        </w:rPr>
        <w:t>202</w:t>
      </w:r>
      <w:r w:rsidR="00F963F9">
        <w:rPr>
          <w:b/>
          <w:sz w:val="20"/>
          <w:szCs w:val="20"/>
        </w:rPr>
        <w:t>6</w:t>
      </w:r>
      <w:r w:rsidR="000533B0" w:rsidRPr="00AF3358">
        <w:rPr>
          <w:b/>
          <w:sz w:val="20"/>
          <w:szCs w:val="20"/>
        </w:rPr>
        <w:t>г.</w:t>
      </w:r>
      <w:r w:rsidR="000533B0" w:rsidRPr="00901116">
        <w:rPr>
          <w:sz w:val="20"/>
          <w:szCs w:val="20"/>
        </w:rPr>
        <w:t xml:space="preserve"> Ок</w:t>
      </w:r>
      <w:r w:rsidR="00CE4F89">
        <w:rPr>
          <w:sz w:val="20"/>
          <w:szCs w:val="20"/>
        </w:rPr>
        <w:t xml:space="preserve">ончание срока действия </w:t>
      </w:r>
      <w:r w:rsidR="00A926D5">
        <w:rPr>
          <w:sz w:val="20"/>
          <w:szCs w:val="20"/>
        </w:rPr>
        <w:t>Договор</w:t>
      </w:r>
      <w:r w:rsidR="00CE4F89">
        <w:rPr>
          <w:sz w:val="20"/>
          <w:szCs w:val="20"/>
        </w:rPr>
        <w:t>а</w:t>
      </w:r>
      <w:r w:rsidR="000533B0" w:rsidRPr="00901116">
        <w:rPr>
          <w:sz w:val="20"/>
          <w:szCs w:val="20"/>
        </w:rPr>
        <w:t xml:space="preserve"> не влечет прекращения неисполненных </w:t>
      </w:r>
      <w:r w:rsidR="00CE4F89">
        <w:rPr>
          <w:sz w:val="20"/>
          <w:szCs w:val="20"/>
        </w:rPr>
        <w:t xml:space="preserve">обязательств Сторон по </w:t>
      </w:r>
      <w:r w:rsidR="00A926D5">
        <w:rPr>
          <w:sz w:val="20"/>
          <w:szCs w:val="20"/>
        </w:rPr>
        <w:t>Договор</w:t>
      </w:r>
      <w:r w:rsidR="00CE4F89">
        <w:rPr>
          <w:sz w:val="20"/>
          <w:szCs w:val="20"/>
        </w:rPr>
        <w:t>у</w:t>
      </w:r>
      <w:r w:rsidR="000533B0" w:rsidRPr="00901116">
        <w:rPr>
          <w:sz w:val="20"/>
          <w:szCs w:val="20"/>
        </w:rPr>
        <w:t>, в том числе гарантийных обязательств Поставщика</w:t>
      </w:r>
      <w:r w:rsidR="0060291B" w:rsidRPr="00901116">
        <w:rPr>
          <w:bCs/>
          <w:sz w:val="20"/>
          <w:szCs w:val="20"/>
        </w:rPr>
        <w:t>.</w:t>
      </w:r>
    </w:p>
    <w:p w:rsidR="0060291B" w:rsidRPr="00901116" w:rsidRDefault="0060291B" w:rsidP="00DB4719">
      <w:pPr>
        <w:suppressAutoHyphens/>
        <w:autoSpaceDE w:val="0"/>
        <w:spacing w:after="0"/>
        <w:ind w:left="709" w:hanging="709"/>
        <w:rPr>
          <w:b/>
          <w:sz w:val="20"/>
          <w:szCs w:val="20"/>
          <w:lang w:eastAsia="en-US"/>
        </w:rPr>
      </w:pPr>
    </w:p>
    <w:p w:rsidR="0060291B" w:rsidRPr="00901116" w:rsidRDefault="00832E5F" w:rsidP="00832E5F">
      <w:pPr>
        <w:suppressAutoHyphens/>
        <w:autoSpaceDE w:val="0"/>
        <w:spacing w:after="0"/>
        <w:jc w:val="center"/>
        <w:rPr>
          <w:b/>
          <w:sz w:val="20"/>
          <w:szCs w:val="20"/>
          <w:lang w:eastAsia="en-US"/>
        </w:rPr>
      </w:pPr>
      <w:r w:rsidRPr="00901116">
        <w:rPr>
          <w:b/>
          <w:sz w:val="20"/>
          <w:szCs w:val="20"/>
          <w:lang w:eastAsia="en-US"/>
        </w:rPr>
        <w:t xml:space="preserve">8. </w:t>
      </w:r>
      <w:r w:rsidR="0024005F" w:rsidRPr="00901116">
        <w:rPr>
          <w:b/>
          <w:sz w:val="20"/>
          <w:szCs w:val="20"/>
          <w:lang w:eastAsia="en-US"/>
        </w:rPr>
        <w:t>ПРАВА И ОБЯЗАННОСТИ СТОРОН</w:t>
      </w:r>
    </w:p>
    <w:p w:rsidR="0060291B" w:rsidRPr="00901116" w:rsidRDefault="00832E5F" w:rsidP="00832E5F">
      <w:pPr>
        <w:suppressAutoHyphens/>
        <w:autoSpaceDE w:val="0"/>
        <w:spacing w:after="0"/>
        <w:ind w:firstLine="567"/>
        <w:contextualSpacing/>
        <w:jc w:val="left"/>
        <w:rPr>
          <w:sz w:val="20"/>
          <w:szCs w:val="20"/>
          <w:lang w:eastAsia="en-US"/>
        </w:rPr>
      </w:pPr>
      <w:r w:rsidRPr="00901116">
        <w:rPr>
          <w:sz w:val="20"/>
          <w:szCs w:val="20"/>
          <w:lang w:eastAsia="ar-SA"/>
        </w:rPr>
        <w:t xml:space="preserve">8.1. </w:t>
      </w:r>
      <w:r w:rsidR="0060291B" w:rsidRPr="00901116">
        <w:rPr>
          <w:sz w:val="20"/>
          <w:szCs w:val="20"/>
          <w:lang w:eastAsia="ar-SA"/>
        </w:rPr>
        <w:t>Поставщик обязан:</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8.1.1.</w:t>
      </w:r>
      <w:r w:rsidR="005D467B">
        <w:rPr>
          <w:sz w:val="20"/>
          <w:szCs w:val="20"/>
          <w:lang w:eastAsia="ar-SA"/>
        </w:rPr>
        <w:t xml:space="preserve"> </w:t>
      </w:r>
      <w:r w:rsidR="005D467B" w:rsidRPr="005D467B">
        <w:rPr>
          <w:spacing w:val="-2"/>
          <w:sz w:val="20"/>
          <w:szCs w:val="20"/>
          <w:lang w:eastAsia="ar-SA"/>
        </w:rPr>
        <w:t>Своевременно и надлежащим образом исполнить обязательства по настоящему Договору, а также передать Заказчику Товар в порядке и на условиях, предусмотренных настоящим Договором.</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8.1.2. </w:t>
      </w:r>
      <w:r w:rsidR="0060291B" w:rsidRPr="00901116">
        <w:rPr>
          <w:sz w:val="20"/>
          <w:szCs w:val="20"/>
        </w:rPr>
        <w:t xml:space="preserve">Собственными силами и средствами произвести поставку </w:t>
      </w:r>
      <w:r w:rsidR="00E6162A">
        <w:rPr>
          <w:sz w:val="20"/>
          <w:szCs w:val="20"/>
        </w:rPr>
        <w:t>Товар</w:t>
      </w:r>
      <w:r w:rsidR="0060291B" w:rsidRPr="00901116">
        <w:rPr>
          <w:sz w:val="20"/>
          <w:szCs w:val="20"/>
        </w:rPr>
        <w:t>а (если иное не согласовано сторонами).</w:t>
      </w:r>
    </w:p>
    <w:p w:rsidR="0060291B" w:rsidRPr="00901116" w:rsidRDefault="00832E5F" w:rsidP="00832E5F">
      <w:pPr>
        <w:suppressAutoHyphens/>
        <w:autoSpaceDE w:val="0"/>
        <w:spacing w:after="0"/>
        <w:ind w:firstLine="567"/>
        <w:contextualSpacing/>
        <w:rPr>
          <w:sz w:val="20"/>
          <w:szCs w:val="20"/>
          <w:lang w:eastAsia="en-US"/>
        </w:rPr>
      </w:pPr>
      <w:r w:rsidRPr="00901116">
        <w:rPr>
          <w:sz w:val="20"/>
          <w:szCs w:val="20"/>
          <w:lang w:eastAsia="ar-SA"/>
        </w:rPr>
        <w:t xml:space="preserve">8.1.3. </w:t>
      </w:r>
      <w:r w:rsidR="005D467B" w:rsidRPr="005D467B">
        <w:rPr>
          <w:sz w:val="20"/>
          <w:szCs w:val="20"/>
        </w:rPr>
        <w:t>Немедленно предупредить Заказчика обо всех обстоятельствах, препятствующих исполнению настоящего Договора. Перенос сроков поставки допускается только по письменному согласованию с Заказчиком.</w:t>
      </w:r>
    </w:p>
    <w:p w:rsidR="005D467B" w:rsidRDefault="00832E5F" w:rsidP="00832E5F">
      <w:pPr>
        <w:suppressAutoHyphens/>
        <w:autoSpaceDE w:val="0"/>
        <w:spacing w:after="0"/>
        <w:ind w:firstLine="567"/>
        <w:contextualSpacing/>
        <w:rPr>
          <w:spacing w:val="-1"/>
          <w:sz w:val="20"/>
          <w:szCs w:val="20"/>
          <w:lang w:eastAsia="ar-SA"/>
        </w:rPr>
      </w:pPr>
      <w:r w:rsidRPr="00901116">
        <w:rPr>
          <w:sz w:val="20"/>
          <w:szCs w:val="20"/>
          <w:lang w:eastAsia="ar-SA"/>
        </w:rPr>
        <w:t xml:space="preserve">8.1.4. </w:t>
      </w:r>
      <w:r w:rsidR="005D467B" w:rsidRPr="005D467B">
        <w:rPr>
          <w:spacing w:val="-1"/>
          <w:sz w:val="20"/>
          <w:szCs w:val="20"/>
          <w:lang w:eastAsia="ar-SA"/>
        </w:rPr>
        <w:t>Нести все расходы, связанные с устранением недостатков поставленного Товара.</w:t>
      </w:r>
    </w:p>
    <w:p w:rsidR="0060291B" w:rsidRPr="005D467B" w:rsidRDefault="00832E5F" w:rsidP="005D467B">
      <w:pPr>
        <w:suppressAutoHyphens/>
        <w:autoSpaceDE w:val="0"/>
        <w:spacing w:after="0"/>
        <w:ind w:firstLine="567"/>
        <w:contextualSpacing/>
        <w:rPr>
          <w:sz w:val="20"/>
          <w:szCs w:val="20"/>
          <w:lang w:eastAsia="ar-SA"/>
        </w:rPr>
      </w:pPr>
      <w:r w:rsidRPr="00901116">
        <w:rPr>
          <w:sz w:val="20"/>
          <w:szCs w:val="20"/>
          <w:lang w:eastAsia="ar-SA"/>
        </w:rPr>
        <w:t xml:space="preserve">8.1.5. </w:t>
      </w:r>
      <w:r w:rsidR="00FF49EE" w:rsidRPr="00FF49EE">
        <w:rPr>
          <w:sz w:val="20"/>
          <w:szCs w:val="20"/>
          <w:lang w:eastAsia="ar-SA"/>
        </w:rPr>
        <w:t>8.1.5. Передать Заказчику вместе с Товаром документы, подтверждающие его качество и безопасность: регистрационное удостоверение на медицинское изделие, сертификат соответствия или декларацию о соответствии, а также инструкцию по применению (эксплуатации) на русском языке.</w:t>
      </w:r>
    </w:p>
    <w:p w:rsidR="0060291B" w:rsidRPr="00901116" w:rsidRDefault="00832E5F" w:rsidP="00832E5F">
      <w:pPr>
        <w:suppressAutoHyphens/>
        <w:spacing w:after="0"/>
        <w:ind w:firstLine="567"/>
        <w:rPr>
          <w:sz w:val="20"/>
          <w:szCs w:val="20"/>
          <w:lang w:eastAsia="ar-SA"/>
        </w:rPr>
      </w:pPr>
      <w:r w:rsidRPr="00901116">
        <w:rPr>
          <w:sz w:val="20"/>
          <w:szCs w:val="20"/>
          <w:lang w:eastAsia="ar-SA"/>
        </w:rPr>
        <w:t xml:space="preserve">8.2. </w:t>
      </w:r>
      <w:r w:rsidR="004A5AA4" w:rsidRPr="00901116">
        <w:rPr>
          <w:sz w:val="20"/>
          <w:szCs w:val="20"/>
          <w:lang w:eastAsia="ar-SA"/>
        </w:rPr>
        <w:t>Поставщик</w:t>
      </w:r>
      <w:r w:rsidR="0060291B" w:rsidRPr="00901116">
        <w:rPr>
          <w:sz w:val="20"/>
          <w:szCs w:val="20"/>
          <w:lang w:eastAsia="ar-SA"/>
        </w:rPr>
        <w:t xml:space="preserve"> вправе:</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8.2.1. </w:t>
      </w:r>
      <w:r w:rsidR="0060291B" w:rsidRPr="00901116">
        <w:rPr>
          <w:sz w:val="20"/>
          <w:szCs w:val="20"/>
          <w:lang w:eastAsia="ar-SA"/>
        </w:rPr>
        <w:t xml:space="preserve">Запрашивать и получать необходимую информацию </w:t>
      </w:r>
      <w:r w:rsidR="00CE4F89">
        <w:rPr>
          <w:sz w:val="20"/>
          <w:szCs w:val="20"/>
          <w:lang w:eastAsia="ar-SA"/>
        </w:rPr>
        <w:t xml:space="preserve">для исполнения условий </w:t>
      </w:r>
      <w:r w:rsidR="00A926D5">
        <w:rPr>
          <w:sz w:val="20"/>
          <w:szCs w:val="20"/>
          <w:lang w:eastAsia="ar-SA"/>
        </w:rPr>
        <w:t>Договор</w:t>
      </w:r>
      <w:r w:rsidR="00CE4F89">
        <w:rPr>
          <w:sz w:val="20"/>
          <w:szCs w:val="20"/>
          <w:lang w:eastAsia="ar-SA"/>
        </w:rPr>
        <w:t>а</w:t>
      </w:r>
      <w:r w:rsidR="0060291B" w:rsidRPr="00901116">
        <w:rPr>
          <w:sz w:val="20"/>
          <w:szCs w:val="20"/>
          <w:lang w:eastAsia="ar-SA"/>
        </w:rPr>
        <w:t>, пред</w:t>
      </w:r>
      <w:r w:rsidR="00CE4F89">
        <w:rPr>
          <w:sz w:val="20"/>
          <w:szCs w:val="20"/>
          <w:lang w:eastAsia="ar-SA"/>
        </w:rPr>
        <w:t xml:space="preserve">усмотренных настоящим </w:t>
      </w:r>
      <w:r w:rsidR="00A926D5">
        <w:rPr>
          <w:sz w:val="20"/>
          <w:szCs w:val="20"/>
          <w:lang w:eastAsia="ar-SA"/>
        </w:rPr>
        <w:t>Договор</w:t>
      </w:r>
      <w:r w:rsidR="00CE4F89">
        <w:rPr>
          <w:sz w:val="20"/>
          <w:szCs w:val="20"/>
          <w:lang w:eastAsia="ar-SA"/>
        </w:rPr>
        <w:t>ом</w:t>
      </w:r>
      <w:r w:rsidR="0060291B" w:rsidRPr="00901116">
        <w:rPr>
          <w:sz w:val="20"/>
          <w:szCs w:val="20"/>
          <w:lang w:eastAsia="ar-SA"/>
        </w:rPr>
        <w:t>.</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8.2.2. </w:t>
      </w:r>
      <w:r w:rsidR="0060291B" w:rsidRPr="00901116">
        <w:rPr>
          <w:color w:val="000000"/>
          <w:spacing w:val="-2"/>
          <w:sz w:val="20"/>
          <w:szCs w:val="20"/>
          <w:lang w:eastAsia="ar-SA"/>
        </w:rPr>
        <w:t xml:space="preserve">Требовать своевременной оплаты в соответствии с </w:t>
      </w:r>
      <w:r w:rsidR="0060291B" w:rsidRPr="00901116">
        <w:rPr>
          <w:spacing w:val="-2"/>
          <w:sz w:val="20"/>
          <w:szCs w:val="20"/>
          <w:lang w:eastAsia="ar-SA"/>
        </w:rPr>
        <w:t>разделом 4 настоящего</w:t>
      </w:r>
      <w:r w:rsidR="00CE4F89">
        <w:rPr>
          <w:color w:val="000000"/>
          <w:spacing w:val="-2"/>
          <w:sz w:val="20"/>
          <w:szCs w:val="20"/>
          <w:lang w:eastAsia="ar-SA"/>
        </w:rPr>
        <w:t xml:space="preserve"> </w:t>
      </w:r>
      <w:r w:rsidR="00A926D5">
        <w:rPr>
          <w:color w:val="000000"/>
          <w:spacing w:val="-2"/>
          <w:sz w:val="20"/>
          <w:szCs w:val="20"/>
          <w:lang w:eastAsia="ar-SA"/>
        </w:rPr>
        <w:t>Договор</w:t>
      </w:r>
      <w:r w:rsidR="00CE4F89">
        <w:rPr>
          <w:color w:val="000000"/>
          <w:spacing w:val="-2"/>
          <w:sz w:val="20"/>
          <w:szCs w:val="20"/>
          <w:lang w:eastAsia="ar-SA"/>
        </w:rPr>
        <w:t>а</w:t>
      </w:r>
      <w:r w:rsidR="0060291B" w:rsidRPr="00901116">
        <w:rPr>
          <w:color w:val="000000"/>
          <w:spacing w:val="-2"/>
          <w:sz w:val="20"/>
          <w:szCs w:val="20"/>
          <w:lang w:eastAsia="ar-SA"/>
        </w:rPr>
        <w:t>.</w:t>
      </w:r>
    </w:p>
    <w:p w:rsidR="005D467B" w:rsidRDefault="00832E5F" w:rsidP="005D467B">
      <w:pPr>
        <w:suppressAutoHyphens/>
        <w:autoSpaceDE w:val="0"/>
        <w:spacing w:after="0"/>
        <w:ind w:firstLine="567"/>
        <w:contextualSpacing/>
        <w:rPr>
          <w:sz w:val="20"/>
          <w:szCs w:val="20"/>
        </w:rPr>
      </w:pPr>
      <w:r w:rsidRPr="00901116">
        <w:rPr>
          <w:sz w:val="20"/>
          <w:szCs w:val="20"/>
          <w:lang w:eastAsia="ar-SA"/>
        </w:rPr>
        <w:t xml:space="preserve">8.2.3. </w:t>
      </w:r>
      <w:r w:rsidR="005D467B" w:rsidRPr="005D467B">
        <w:rPr>
          <w:sz w:val="20"/>
          <w:szCs w:val="20"/>
        </w:rPr>
        <w:t>В случае необходимости изменения сроков поставки, согласовывать их с Заказчиком в письменной форме.</w:t>
      </w:r>
    </w:p>
    <w:p w:rsidR="0060291B" w:rsidRPr="00901116" w:rsidRDefault="00832E5F" w:rsidP="005D467B">
      <w:pPr>
        <w:suppressAutoHyphens/>
        <w:autoSpaceDE w:val="0"/>
        <w:spacing w:after="0"/>
        <w:ind w:firstLine="567"/>
        <w:contextualSpacing/>
        <w:rPr>
          <w:sz w:val="20"/>
          <w:szCs w:val="20"/>
          <w:lang w:eastAsia="ar-SA"/>
        </w:rPr>
      </w:pPr>
      <w:r w:rsidRPr="00901116">
        <w:rPr>
          <w:sz w:val="20"/>
          <w:szCs w:val="20"/>
          <w:lang w:eastAsia="ar-SA"/>
        </w:rPr>
        <w:t xml:space="preserve">8.3. </w:t>
      </w:r>
      <w:r w:rsidR="0060291B" w:rsidRPr="00901116">
        <w:rPr>
          <w:sz w:val="20"/>
          <w:szCs w:val="20"/>
          <w:lang w:eastAsia="ar-SA"/>
        </w:rPr>
        <w:t>Заказчик обязан:</w:t>
      </w:r>
    </w:p>
    <w:p w:rsidR="0060291B" w:rsidRPr="00901116" w:rsidRDefault="005D467B" w:rsidP="00832E5F">
      <w:pPr>
        <w:suppressAutoHyphens/>
        <w:autoSpaceDE w:val="0"/>
        <w:spacing w:after="0"/>
        <w:ind w:firstLine="567"/>
        <w:contextualSpacing/>
        <w:rPr>
          <w:spacing w:val="-2"/>
          <w:sz w:val="20"/>
          <w:szCs w:val="20"/>
          <w:lang w:eastAsia="ar-SA"/>
        </w:rPr>
      </w:pPr>
      <w:r>
        <w:rPr>
          <w:sz w:val="20"/>
          <w:szCs w:val="20"/>
          <w:lang w:eastAsia="ar-SA"/>
        </w:rPr>
        <w:t xml:space="preserve">8.3.1. </w:t>
      </w:r>
      <w:r w:rsidR="0060291B" w:rsidRPr="00901116">
        <w:rPr>
          <w:sz w:val="20"/>
          <w:szCs w:val="20"/>
        </w:rPr>
        <w:t xml:space="preserve">Назначить должностное лицо, ответственное за организацию приемки </w:t>
      </w:r>
      <w:r w:rsidR="00E6162A">
        <w:rPr>
          <w:sz w:val="20"/>
          <w:szCs w:val="20"/>
        </w:rPr>
        <w:t>Товар</w:t>
      </w:r>
      <w:r w:rsidR="0060291B" w:rsidRPr="00901116">
        <w:rPr>
          <w:sz w:val="20"/>
          <w:szCs w:val="20"/>
        </w:rPr>
        <w:t>а и оформление первичных документов, и довести информацию об ответственном до Подрядчика.</w:t>
      </w:r>
    </w:p>
    <w:p w:rsidR="005D467B"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8.3.2. </w:t>
      </w:r>
      <w:r w:rsidR="005D467B" w:rsidRPr="005D467B">
        <w:rPr>
          <w:sz w:val="20"/>
          <w:szCs w:val="20"/>
          <w:lang w:eastAsia="ar-SA"/>
        </w:rPr>
        <w:t>Обеспечить условия для приемки Товара по адресу, указанному в Договоре.</w:t>
      </w:r>
    </w:p>
    <w:p w:rsidR="0060291B" w:rsidRPr="00901116" w:rsidRDefault="00832E5F" w:rsidP="00832E5F">
      <w:pPr>
        <w:suppressAutoHyphens/>
        <w:autoSpaceDE w:val="0"/>
        <w:spacing w:after="0"/>
        <w:ind w:firstLine="567"/>
        <w:contextualSpacing/>
        <w:rPr>
          <w:spacing w:val="-2"/>
          <w:sz w:val="20"/>
          <w:szCs w:val="20"/>
          <w:lang w:eastAsia="ar-SA"/>
        </w:rPr>
      </w:pPr>
      <w:r w:rsidRPr="00901116">
        <w:rPr>
          <w:sz w:val="20"/>
          <w:szCs w:val="20"/>
          <w:lang w:eastAsia="ar-SA"/>
        </w:rPr>
        <w:t>8.3.3</w:t>
      </w:r>
      <w:r w:rsidR="005D467B">
        <w:rPr>
          <w:sz w:val="20"/>
          <w:szCs w:val="20"/>
          <w:lang w:eastAsia="ar-SA"/>
        </w:rPr>
        <w:t>.</w:t>
      </w:r>
      <w:r w:rsidRPr="00901116">
        <w:rPr>
          <w:sz w:val="20"/>
          <w:szCs w:val="20"/>
          <w:lang w:eastAsia="ar-SA"/>
        </w:rPr>
        <w:t xml:space="preserve"> </w:t>
      </w:r>
      <w:proofErr w:type="gramStart"/>
      <w:r w:rsidR="0060291B" w:rsidRPr="00901116">
        <w:rPr>
          <w:sz w:val="20"/>
          <w:szCs w:val="20"/>
          <w:lang w:eastAsia="ar-SA"/>
        </w:rPr>
        <w:t>В</w:t>
      </w:r>
      <w:proofErr w:type="gramEnd"/>
      <w:r w:rsidR="0060291B" w:rsidRPr="00901116">
        <w:rPr>
          <w:sz w:val="20"/>
          <w:szCs w:val="20"/>
          <w:lang w:eastAsia="ar-SA"/>
        </w:rPr>
        <w:t xml:space="preserve"> случае выявления обстоятельств, которые могут привести к невозможности </w:t>
      </w:r>
      <w:r w:rsidR="00126651">
        <w:rPr>
          <w:sz w:val="20"/>
          <w:szCs w:val="20"/>
          <w:lang w:eastAsia="ar-SA"/>
        </w:rPr>
        <w:t xml:space="preserve">достижения результатов </w:t>
      </w:r>
      <w:r w:rsidR="00A926D5">
        <w:rPr>
          <w:sz w:val="20"/>
          <w:szCs w:val="20"/>
          <w:lang w:eastAsia="ar-SA"/>
        </w:rPr>
        <w:t>Договор</w:t>
      </w:r>
      <w:r w:rsidR="00126651">
        <w:rPr>
          <w:sz w:val="20"/>
          <w:szCs w:val="20"/>
          <w:lang w:eastAsia="ar-SA"/>
        </w:rPr>
        <w:t>а</w:t>
      </w:r>
      <w:r w:rsidR="0060291B" w:rsidRPr="00901116">
        <w:rPr>
          <w:sz w:val="20"/>
          <w:szCs w:val="20"/>
          <w:lang w:eastAsia="ar-SA"/>
        </w:rPr>
        <w:t>, в срок не более 15 (пятнадцати) календарных дней, рассмотреть вопрос о целесообразности продол</w:t>
      </w:r>
      <w:r w:rsidR="00126651">
        <w:rPr>
          <w:sz w:val="20"/>
          <w:szCs w:val="20"/>
          <w:lang w:eastAsia="ar-SA"/>
        </w:rPr>
        <w:t xml:space="preserve">жения исполнения </w:t>
      </w:r>
      <w:r w:rsidR="00A926D5">
        <w:rPr>
          <w:sz w:val="20"/>
          <w:szCs w:val="20"/>
          <w:lang w:eastAsia="ar-SA"/>
        </w:rPr>
        <w:t>Договор</w:t>
      </w:r>
      <w:r w:rsidR="00126651">
        <w:rPr>
          <w:sz w:val="20"/>
          <w:szCs w:val="20"/>
          <w:lang w:eastAsia="ar-SA"/>
        </w:rPr>
        <w:t>а</w:t>
      </w:r>
      <w:r w:rsidR="0060291B" w:rsidRPr="00901116">
        <w:rPr>
          <w:sz w:val="20"/>
          <w:szCs w:val="20"/>
          <w:lang w:eastAsia="ar-SA"/>
        </w:rPr>
        <w:t xml:space="preserve">. </w:t>
      </w:r>
    </w:p>
    <w:p w:rsidR="0060291B" w:rsidRPr="00901116" w:rsidRDefault="00832E5F" w:rsidP="00832E5F">
      <w:pPr>
        <w:suppressAutoHyphens/>
        <w:autoSpaceDE w:val="0"/>
        <w:spacing w:after="0"/>
        <w:ind w:firstLine="567"/>
        <w:contextualSpacing/>
        <w:rPr>
          <w:spacing w:val="-2"/>
          <w:sz w:val="20"/>
          <w:szCs w:val="20"/>
          <w:u w:val="single"/>
          <w:lang w:eastAsia="ar-SA"/>
        </w:rPr>
      </w:pPr>
      <w:r w:rsidRPr="00901116">
        <w:rPr>
          <w:sz w:val="20"/>
          <w:szCs w:val="20"/>
          <w:lang w:eastAsia="ar-SA"/>
        </w:rPr>
        <w:t xml:space="preserve">8.3.4. </w:t>
      </w:r>
      <w:r w:rsidR="0060291B" w:rsidRPr="00901116">
        <w:rPr>
          <w:sz w:val="20"/>
          <w:szCs w:val="20"/>
        </w:rPr>
        <w:t xml:space="preserve">Оплатить стоимость </w:t>
      </w:r>
      <w:r w:rsidR="00FB5DEE" w:rsidRPr="00901116">
        <w:rPr>
          <w:sz w:val="20"/>
          <w:szCs w:val="20"/>
        </w:rPr>
        <w:t xml:space="preserve">поставленного </w:t>
      </w:r>
      <w:r w:rsidR="00E6162A">
        <w:rPr>
          <w:sz w:val="20"/>
          <w:szCs w:val="20"/>
        </w:rPr>
        <w:t>Товар</w:t>
      </w:r>
      <w:r w:rsidR="00FB5DEE" w:rsidRPr="00901116">
        <w:rPr>
          <w:sz w:val="20"/>
          <w:szCs w:val="20"/>
        </w:rPr>
        <w:t>а</w:t>
      </w:r>
      <w:r w:rsidR="0060291B" w:rsidRPr="00901116">
        <w:rPr>
          <w:sz w:val="20"/>
          <w:szCs w:val="20"/>
        </w:rPr>
        <w:t xml:space="preserve"> в течение срока, указанног</w:t>
      </w:r>
      <w:r w:rsidR="00126651">
        <w:rPr>
          <w:sz w:val="20"/>
          <w:szCs w:val="20"/>
        </w:rPr>
        <w:t xml:space="preserve">о в п. 4.6. настоящего </w:t>
      </w:r>
      <w:r w:rsidR="00A926D5">
        <w:rPr>
          <w:sz w:val="20"/>
          <w:szCs w:val="20"/>
        </w:rPr>
        <w:t>Договор</w:t>
      </w:r>
      <w:r w:rsidR="00126651">
        <w:rPr>
          <w:sz w:val="20"/>
          <w:szCs w:val="20"/>
        </w:rPr>
        <w:t>а</w:t>
      </w:r>
      <w:r w:rsidR="0060291B" w:rsidRPr="00901116">
        <w:rPr>
          <w:sz w:val="20"/>
          <w:szCs w:val="20"/>
        </w:rPr>
        <w:t>.</w:t>
      </w:r>
    </w:p>
    <w:p w:rsidR="0060291B" w:rsidRPr="00901116" w:rsidRDefault="00832E5F" w:rsidP="00832E5F">
      <w:pPr>
        <w:suppressAutoHyphens/>
        <w:autoSpaceDE w:val="0"/>
        <w:spacing w:after="0"/>
        <w:ind w:firstLine="567"/>
        <w:contextualSpacing/>
        <w:jc w:val="left"/>
        <w:rPr>
          <w:sz w:val="20"/>
          <w:szCs w:val="20"/>
          <w:lang w:eastAsia="ar-SA"/>
        </w:rPr>
      </w:pPr>
      <w:r w:rsidRPr="00901116">
        <w:rPr>
          <w:sz w:val="20"/>
          <w:szCs w:val="20"/>
          <w:lang w:eastAsia="ar-SA"/>
        </w:rPr>
        <w:t xml:space="preserve">8.4. </w:t>
      </w:r>
      <w:r w:rsidR="0060291B" w:rsidRPr="00901116">
        <w:rPr>
          <w:sz w:val="20"/>
          <w:szCs w:val="20"/>
          <w:lang w:eastAsia="ar-SA"/>
        </w:rPr>
        <w:t>Заказчик вправе:</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8.4.1. </w:t>
      </w:r>
      <w:r w:rsidR="0060291B" w:rsidRPr="00901116">
        <w:rPr>
          <w:sz w:val="20"/>
          <w:szCs w:val="20"/>
          <w:lang w:eastAsia="ar-SA"/>
        </w:rPr>
        <w:t>Проверять в любое время ход</w:t>
      </w:r>
      <w:r w:rsidR="00126651">
        <w:rPr>
          <w:sz w:val="20"/>
          <w:szCs w:val="20"/>
          <w:lang w:eastAsia="ar-SA"/>
        </w:rPr>
        <w:t xml:space="preserve"> и качество выполнения </w:t>
      </w:r>
      <w:r w:rsidR="00A926D5">
        <w:rPr>
          <w:sz w:val="20"/>
          <w:szCs w:val="20"/>
          <w:lang w:eastAsia="ar-SA"/>
        </w:rPr>
        <w:t>Договор</w:t>
      </w:r>
      <w:r w:rsidR="00126651">
        <w:rPr>
          <w:sz w:val="20"/>
          <w:szCs w:val="20"/>
          <w:lang w:eastAsia="ar-SA"/>
        </w:rPr>
        <w:t>а</w:t>
      </w:r>
      <w:r w:rsidR="0060291B" w:rsidRPr="00901116">
        <w:rPr>
          <w:sz w:val="20"/>
          <w:szCs w:val="20"/>
          <w:lang w:eastAsia="ar-SA"/>
        </w:rPr>
        <w:t>.</w:t>
      </w:r>
    </w:p>
    <w:p w:rsidR="0060291B" w:rsidRPr="00901116" w:rsidRDefault="00832E5F" w:rsidP="00832E5F">
      <w:pPr>
        <w:suppressAutoHyphens/>
        <w:autoSpaceDE w:val="0"/>
        <w:spacing w:after="0"/>
        <w:ind w:firstLine="567"/>
        <w:contextualSpacing/>
        <w:rPr>
          <w:sz w:val="20"/>
          <w:szCs w:val="20"/>
          <w:lang w:eastAsia="ar-SA"/>
        </w:rPr>
      </w:pPr>
      <w:r w:rsidRPr="00901116">
        <w:rPr>
          <w:sz w:val="20"/>
          <w:szCs w:val="20"/>
          <w:lang w:eastAsia="ar-SA"/>
        </w:rPr>
        <w:t xml:space="preserve">8.4.2. </w:t>
      </w:r>
      <w:r w:rsidR="0060291B" w:rsidRPr="00901116">
        <w:rPr>
          <w:sz w:val="20"/>
          <w:szCs w:val="20"/>
          <w:lang w:eastAsia="ar-SA"/>
        </w:rPr>
        <w:t xml:space="preserve">Требовать от Поставщика надлежащего исполнения обязательств в соответствии </w:t>
      </w:r>
      <w:r w:rsidR="00126651">
        <w:rPr>
          <w:sz w:val="20"/>
          <w:szCs w:val="20"/>
          <w:lang w:eastAsia="ar-SA"/>
        </w:rPr>
        <w:t xml:space="preserve">с условиями настоящего </w:t>
      </w:r>
      <w:r w:rsidR="00A926D5">
        <w:rPr>
          <w:sz w:val="20"/>
          <w:szCs w:val="20"/>
          <w:lang w:eastAsia="ar-SA"/>
        </w:rPr>
        <w:t>Договор</w:t>
      </w:r>
      <w:r w:rsidR="00126651">
        <w:rPr>
          <w:sz w:val="20"/>
          <w:szCs w:val="20"/>
          <w:lang w:eastAsia="ar-SA"/>
        </w:rPr>
        <w:t>а</w:t>
      </w:r>
      <w:r w:rsidR="0060291B" w:rsidRPr="00901116">
        <w:rPr>
          <w:sz w:val="20"/>
          <w:szCs w:val="20"/>
          <w:lang w:eastAsia="ar-SA"/>
        </w:rPr>
        <w:t xml:space="preserve"> и Документации о проведении аукциона в электронной форме, а также требовать своевременного устранения выявленных недостатков (без дополнительной оплаты).</w:t>
      </w:r>
    </w:p>
    <w:p w:rsidR="00FF5D16" w:rsidRDefault="00832E5F" w:rsidP="00FF5D16">
      <w:pPr>
        <w:suppressAutoHyphens/>
        <w:autoSpaceDE w:val="0"/>
        <w:spacing w:after="0"/>
        <w:ind w:firstLine="567"/>
        <w:contextualSpacing/>
        <w:rPr>
          <w:sz w:val="20"/>
          <w:szCs w:val="20"/>
          <w:lang w:eastAsia="ar-SA"/>
        </w:rPr>
      </w:pPr>
      <w:r w:rsidRPr="00901116">
        <w:rPr>
          <w:sz w:val="20"/>
          <w:szCs w:val="20"/>
          <w:lang w:eastAsia="ar-SA"/>
        </w:rPr>
        <w:t xml:space="preserve">8.4.3. </w:t>
      </w:r>
      <w:r w:rsidR="00FF5D16">
        <w:rPr>
          <w:sz w:val="20"/>
          <w:szCs w:val="20"/>
          <w:lang w:eastAsia="ar-SA"/>
        </w:rPr>
        <w:t>Тр</w:t>
      </w:r>
      <w:r w:rsidR="00FF5D16" w:rsidRPr="00FF5D16">
        <w:rPr>
          <w:sz w:val="20"/>
          <w:szCs w:val="20"/>
          <w:lang w:eastAsia="ar-SA"/>
        </w:rPr>
        <w:t>ебовать от Поставщика представления надлежащим образом оформленных сопроводительных документов на Товар, включая документы, подтверждающие соответствие Товара требованиям законодательства РФ в сфере обращения медицинских изделий (в случаях, предусмотренных законодательством РФ)</w:t>
      </w:r>
    </w:p>
    <w:p w:rsidR="00FF5D16" w:rsidRPr="00901116" w:rsidRDefault="00FF5D16" w:rsidP="003C1461">
      <w:pPr>
        <w:suppressAutoHyphens/>
        <w:autoSpaceDE w:val="0"/>
        <w:spacing w:after="0"/>
        <w:ind w:firstLine="567"/>
        <w:contextualSpacing/>
        <w:rPr>
          <w:sz w:val="20"/>
          <w:szCs w:val="20"/>
          <w:lang w:eastAsia="en-US"/>
        </w:rPr>
      </w:pPr>
    </w:p>
    <w:p w:rsidR="0060291B" w:rsidRPr="00901116" w:rsidRDefault="00832E5F" w:rsidP="00832E5F">
      <w:pPr>
        <w:widowControl w:val="0"/>
        <w:tabs>
          <w:tab w:val="left" w:pos="142"/>
        </w:tabs>
        <w:suppressAutoHyphens/>
        <w:autoSpaceDE w:val="0"/>
        <w:snapToGrid w:val="0"/>
        <w:spacing w:after="0"/>
        <w:jc w:val="center"/>
        <w:rPr>
          <w:b/>
          <w:sz w:val="20"/>
          <w:szCs w:val="20"/>
          <w:lang w:eastAsia="en-US"/>
        </w:rPr>
      </w:pPr>
      <w:r w:rsidRPr="00901116">
        <w:rPr>
          <w:b/>
          <w:bCs/>
          <w:sz w:val="20"/>
          <w:szCs w:val="20"/>
          <w:lang w:eastAsia="en-US"/>
        </w:rPr>
        <w:t xml:space="preserve">9. </w:t>
      </w:r>
      <w:r w:rsidR="0060291B" w:rsidRPr="00901116">
        <w:rPr>
          <w:b/>
          <w:bCs/>
          <w:sz w:val="20"/>
          <w:szCs w:val="20"/>
          <w:lang w:eastAsia="en-US"/>
        </w:rPr>
        <w:t>КОНФИДЕНЦИАЛЬНОСТЬ</w:t>
      </w:r>
    </w:p>
    <w:p w:rsidR="0060291B" w:rsidRPr="00901116" w:rsidRDefault="00832E5F" w:rsidP="00832E5F">
      <w:pPr>
        <w:widowControl w:val="0"/>
        <w:suppressAutoHyphens/>
        <w:autoSpaceDE w:val="0"/>
        <w:snapToGrid w:val="0"/>
        <w:spacing w:after="0"/>
        <w:ind w:firstLine="567"/>
        <w:contextualSpacing/>
        <w:rPr>
          <w:sz w:val="20"/>
          <w:szCs w:val="20"/>
          <w:lang w:eastAsia="en-US"/>
        </w:rPr>
      </w:pPr>
      <w:r w:rsidRPr="00901116">
        <w:rPr>
          <w:sz w:val="20"/>
          <w:szCs w:val="20"/>
          <w:lang w:eastAsia="en-US"/>
        </w:rPr>
        <w:t xml:space="preserve">9.1. </w:t>
      </w:r>
      <w:r w:rsidR="0060291B" w:rsidRPr="00901116">
        <w:rPr>
          <w:sz w:val="20"/>
          <w:szCs w:val="20"/>
          <w:lang w:eastAsia="en-US"/>
        </w:rPr>
        <w:t xml:space="preserve">Стороны обязаны сохранять конфиденциальность информации, полученной в ходе исполнения настоящего </w:t>
      </w:r>
      <w:r w:rsidR="00A926D5">
        <w:rPr>
          <w:sz w:val="20"/>
          <w:szCs w:val="20"/>
          <w:lang w:eastAsia="en-US"/>
        </w:rPr>
        <w:t>Договор</w:t>
      </w:r>
      <w:r w:rsidR="00126651">
        <w:rPr>
          <w:sz w:val="20"/>
          <w:szCs w:val="20"/>
          <w:lang w:eastAsia="en-US"/>
        </w:rPr>
        <w:t>а</w:t>
      </w:r>
      <w:r w:rsidR="0060291B" w:rsidRPr="00901116">
        <w:rPr>
          <w:sz w:val="20"/>
          <w:szCs w:val="20"/>
          <w:lang w:eastAsia="en-US"/>
        </w:rPr>
        <w:t>. Передача конфиденциальной информации третьим лица, опубликование или иное разглашение такой информации может осуществляется только с письменного согласия Сторон не зависимо от причины прекращен</w:t>
      </w:r>
      <w:r w:rsidR="00126651">
        <w:rPr>
          <w:sz w:val="20"/>
          <w:szCs w:val="20"/>
          <w:lang w:eastAsia="en-US"/>
        </w:rPr>
        <w:t xml:space="preserve">ия действия настоящего </w:t>
      </w:r>
      <w:r w:rsidR="00A926D5">
        <w:rPr>
          <w:sz w:val="20"/>
          <w:szCs w:val="20"/>
          <w:lang w:eastAsia="en-US"/>
        </w:rPr>
        <w:t>Договор</w:t>
      </w:r>
      <w:r w:rsidR="00126651">
        <w:rPr>
          <w:sz w:val="20"/>
          <w:szCs w:val="20"/>
          <w:lang w:eastAsia="en-US"/>
        </w:rPr>
        <w:t>а</w:t>
      </w:r>
      <w:r w:rsidR="0060291B" w:rsidRPr="00901116">
        <w:rPr>
          <w:sz w:val="20"/>
          <w:szCs w:val="20"/>
          <w:lang w:eastAsia="en-US"/>
        </w:rPr>
        <w:t>.</w:t>
      </w:r>
    </w:p>
    <w:p w:rsidR="0060291B" w:rsidRPr="00901116" w:rsidRDefault="0060291B" w:rsidP="00DB4719">
      <w:pPr>
        <w:suppressAutoHyphens/>
        <w:autoSpaceDE w:val="0"/>
        <w:spacing w:after="0"/>
        <w:rPr>
          <w:b/>
          <w:sz w:val="20"/>
          <w:szCs w:val="20"/>
          <w:lang w:eastAsia="ar-SA"/>
        </w:rPr>
      </w:pPr>
    </w:p>
    <w:p w:rsidR="0060291B" w:rsidRPr="00901116" w:rsidRDefault="00832E5F" w:rsidP="00832E5F">
      <w:pPr>
        <w:suppressAutoHyphens/>
        <w:autoSpaceDE w:val="0"/>
        <w:spacing w:after="0"/>
        <w:jc w:val="center"/>
        <w:rPr>
          <w:b/>
          <w:sz w:val="20"/>
          <w:szCs w:val="20"/>
          <w:lang w:eastAsia="en-US"/>
        </w:rPr>
      </w:pPr>
      <w:r w:rsidRPr="00901116">
        <w:rPr>
          <w:b/>
          <w:sz w:val="20"/>
          <w:szCs w:val="20"/>
          <w:lang w:eastAsia="en-US"/>
        </w:rPr>
        <w:t xml:space="preserve">10. </w:t>
      </w:r>
      <w:r w:rsidR="0060291B" w:rsidRPr="00901116">
        <w:rPr>
          <w:b/>
          <w:sz w:val="20"/>
          <w:szCs w:val="20"/>
          <w:lang w:eastAsia="en-US"/>
        </w:rPr>
        <w:t>ОБСТОЯТЕЛЬСТВА НЕПРЕОДОЛИМОЙ СИЛЫ</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10.1. </w:t>
      </w:r>
      <w:r w:rsidR="0060291B" w:rsidRPr="00901116">
        <w:rPr>
          <w:sz w:val="20"/>
          <w:szCs w:val="20"/>
          <w:lang w:eastAsia="en-US"/>
        </w:rPr>
        <w:t>Стороны освобождаются от ответственности за полное или частичное неисполнение своих обяз</w:t>
      </w:r>
      <w:r w:rsidR="00126651">
        <w:rPr>
          <w:sz w:val="20"/>
          <w:szCs w:val="20"/>
          <w:lang w:eastAsia="en-US"/>
        </w:rPr>
        <w:t xml:space="preserve">ательств по настоящему </w:t>
      </w:r>
      <w:r w:rsidR="00A926D5">
        <w:rPr>
          <w:sz w:val="20"/>
          <w:szCs w:val="20"/>
          <w:lang w:eastAsia="en-US"/>
        </w:rPr>
        <w:t>Договор</w:t>
      </w:r>
      <w:r w:rsidR="00126651">
        <w:rPr>
          <w:sz w:val="20"/>
          <w:szCs w:val="20"/>
          <w:lang w:eastAsia="en-US"/>
        </w:rPr>
        <w:t>у</w:t>
      </w:r>
      <w:r w:rsidR="0060291B" w:rsidRPr="00901116">
        <w:rPr>
          <w:sz w:val="20"/>
          <w:szCs w:val="20"/>
          <w:lang w:eastAsia="en-US"/>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w:t>
      </w:r>
      <w:r w:rsidR="00126651">
        <w:rPr>
          <w:sz w:val="20"/>
          <w:szCs w:val="20"/>
          <w:lang w:eastAsia="en-US"/>
        </w:rPr>
        <w:t xml:space="preserve">ательств по настоящему </w:t>
      </w:r>
      <w:r w:rsidR="00A926D5">
        <w:rPr>
          <w:sz w:val="20"/>
          <w:szCs w:val="20"/>
          <w:lang w:eastAsia="en-US"/>
        </w:rPr>
        <w:t>Договор</w:t>
      </w:r>
      <w:r w:rsidR="00126651">
        <w:rPr>
          <w:sz w:val="20"/>
          <w:szCs w:val="20"/>
          <w:lang w:eastAsia="en-US"/>
        </w:rPr>
        <w:t>у</w:t>
      </w:r>
      <w:r w:rsidR="0060291B" w:rsidRPr="00901116">
        <w:rPr>
          <w:sz w:val="20"/>
          <w:szCs w:val="20"/>
          <w:lang w:eastAsia="en-US"/>
        </w:rPr>
        <w:t xml:space="preserve">, а также других чрезвычайных обстоятельств, которые возникли после заключения настоящего </w:t>
      </w:r>
      <w:r w:rsidR="00A926D5">
        <w:rPr>
          <w:sz w:val="20"/>
          <w:szCs w:val="20"/>
          <w:lang w:eastAsia="en-US"/>
        </w:rPr>
        <w:t>Договор</w:t>
      </w:r>
      <w:r w:rsidR="00126651">
        <w:rPr>
          <w:sz w:val="20"/>
          <w:szCs w:val="20"/>
          <w:lang w:eastAsia="en-US"/>
        </w:rPr>
        <w:t>а</w:t>
      </w:r>
      <w:r w:rsidR="0060291B" w:rsidRPr="00901116">
        <w:rPr>
          <w:sz w:val="20"/>
          <w:szCs w:val="20"/>
          <w:lang w:eastAsia="en-US"/>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10.2. </w:t>
      </w:r>
      <w:r w:rsidR="0060291B" w:rsidRPr="00901116">
        <w:rPr>
          <w:sz w:val="20"/>
          <w:szCs w:val="20"/>
          <w:lang w:eastAsia="en-US"/>
        </w:rPr>
        <w:t xml:space="preserve">При наступлении указанных обстоятельств срок исполнения обязательств по настоящему </w:t>
      </w:r>
      <w:r w:rsidR="00A926D5">
        <w:rPr>
          <w:sz w:val="20"/>
          <w:szCs w:val="20"/>
          <w:lang w:eastAsia="en-US"/>
        </w:rPr>
        <w:t>Договор</w:t>
      </w:r>
      <w:r w:rsidR="00126651">
        <w:rPr>
          <w:sz w:val="20"/>
          <w:szCs w:val="20"/>
          <w:lang w:eastAsia="en-US"/>
        </w:rPr>
        <w:t>у</w:t>
      </w:r>
      <w:r w:rsidR="0060291B" w:rsidRPr="00901116">
        <w:rPr>
          <w:sz w:val="20"/>
          <w:szCs w:val="20"/>
          <w:lang w:eastAsia="en-US"/>
        </w:rPr>
        <w:t xml:space="preserve"> отодвигается соразмерно времени действия данных обстоятельств, постольку эти обстоятельства значительно влияют на исполнение настоящего </w:t>
      </w:r>
      <w:r w:rsidR="00A926D5">
        <w:rPr>
          <w:sz w:val="20"/>
          <w:szCs w:val="20"/>
          <w:lang w:eastAsia="en-US"/>
        </w:rPr>
        <w:t>Договор</w:t>
      </w:r>
      <w:r w:rsidR="00126651">
        <w:rPr>
          <w:sz w:val="20"/>
          <w:szCs w:val="20"/>
          <w:lang w:eastAsia="en-US"/>
        </w:rPr>
        <w:t>у</w:t>
      </w:r>
      <w:r w:rsidR="0060291B" w:rsidRPr="00901116">
        <w:rPr>
          <w:sz w:val="20"/>
          <w:szCs w:val="20"/>
          <w:lang w:eastAsia="en-US"/>
        </w:rPr>
        <w:t xml:space="preserve"> в срок.</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10.3. </w:t>
      </w:r>
      <w:r w:rsidR="0060291B" w:rsidRPr="00901116">
        <w:rPr>
          <w:sz w:val="20"/>
          <w:szCs w:val="20"/>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10.4. </w:t>
      </w:r>
      <w:r w:rsidR="0060291B" w:rsidRPr="00901116">
        <w:rPr>
          <w:sz w:val="20"/>
          <w:szCs w:val="20"/>
          <w:lang w:eastAsia="en-US"/>
        </w:rPr>
        <w:t xml:space="preserve">Если обстоятельства, указанные в п. 10.1 настоящего </w:t>
      </w:r>
      <w:r w:rsidR="00A926D5">
        <w:rPr>
          <w:sz w:val="20"/>
          <w:szCs w:val="20"/>
          <w:lang w:eastAsia="en-US"/>
        </w:rPr>
        <w:t>Договор</w:t>
      </w:r>
      <w:r w:rsidR="00126651">
        <w:rPr>
          <w:sz w:val="20"/>
          <w:szCs w:val="20"/>
          <w:lang w:eastAsia="en-US"/>
        </w:rPr>
        <w:t>а</w:t>
      </w:r>
      <w:r w:rsidR="0060291B" w:rsidRPr="00901116">
        <w:rPr>
          <w:sz w:val="20"/>
          <w:szCs w:val="20"/>
          <w:lang w:eastAsia="en-US"/>
        </w:rPr>
        <w:t xml:space="preserve">, будут длиться более двух календарных месяцев с даты, соответствующего уведомления, каждая из Сторон вправе расторгнуть настоящий </w:t>
      </w:r>
      <w:r w:rsidR="00A926D5">
        <w:rPr>
          <w:sz w:val="20"/>
          <w:szCs w:val="20"/>
          <w:lang w:eastAsia="en-US"/>
        </w:rPr>
        <w:t>Договор</w:t>
      </w:r>
      <w:r w:rsidR="0060291B" w:rsidRPr="00901116">
        <w:rPr>
          <w:sz w:val="20"/>
          <w:szCs w:val="20"/>
          <w:lang w:eastAsia="en-US"/>
        </w:rPr>
        <w:t xml:space="preserve"> без </w:t>
      </w:r>
      <w:r w:rsidR="0060291B" w:rsidRPr="00901116">
        <w:rPr>
          <w:sz w:val="20"/>
          <w:szCs w:val="20"/>
          <w:lang w:eastAsia="en-US"/>
        </w:rPr>
        <w:lastRenderedPageBreak/>
        <w:t>требования возмещения убытков, понесенных в связи с наступлением таких обстоятельств.</w:t>
      </w:r>
    </w:p>
    <w:p w:rsidR="0060291B" w:rsidRPr="00901116" w:rsidRDefault="0060291B" w:rsidP="00F1488A">
      <w:pPr>
        <w:suppressAutoHyphens/>
        <w:autoSpaceDE w:val="0"/>
        <w:spacing w:after="0"/>
        <w:rPr>
          <w:sz w:val="20"/>
          <w:szCs w:val="20"/>
          <w:lang w:eastAsia="en-US"/>
        </w:rPr>
      </w:pPr>
    </w:p>
    <w:p w:rsidR="0060291B" w:rsidRPr="00901116" w:rsidRDefault="00F007D4" w:rsidP="00F007D4">
      <w:pPr>
        <w:suppressAutoHyphens/>
        <w:autoSpaceDE w:val="0"/>
        <w:spacing w:after="0"/>
        <w:jc w:val="center"/>
        <w:outlineLvl w:val="1"/>
        <w:rPr>
          <w:bCs/>
          <w:sz w:val="20"/>
          <w:szCs w:val="20"/>
        </w:rPr>
      </w:pPr>
      <w:r w:rsidRPr="00901116">
        <w:rPr>
          <w:b/>
          <w:sz w:val="20"/>
          <w:szCs w:val="20"/>
          <w:lang w:eastAsia="en-US"/>
        </w:rPr>
        <w:t>1</w:t>
      </w:r>
      <w:r w:rsidR="00351385" w:rsidRPr="00901116">
        <w:rPr>
          <w:b/>
          <w:sz w:val="20"/>
          <w:szCs w:val="20"/>
          <w:lang w:eastAsia="en-US"/>
        </w:rPr>
        <w:t>1</w:t>
      </w:r>
      <w:r w:rsidRPr="00901116">
        <w:rPr>
          <w:b/>
          <w:sz w:val="20"/>
          <w:szCs w:val="20"/>
          <w:lang w:eastAsia="en-US"/>
        </w:rPr>
        <w:t xml:space="preserve">. </w:t>
      </w:r>
      <w:r w:rsidR="0060291B" w:rsidRPr="00901116">
        <w:rPr>
          <w:b/>
          <w:sz w:val="20"/>
          <w:szCs w:val="20"/>
          <w:lang w:eastAsia="en-US"/>
        </w:rPr>
        <w:t>ОТВЕТСТВЕННОСТЬ СТОРОН</w:t>
      </w:r>
      <w:bookmarkEnd w:id="37"/>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 xml:space="preserve">.1. За неисполнение или ненадлежащее исполнение условий </w:t>
      </w:r>
      <w:r w:rsidR="00A926D5">
        <w:rPr>
          <w:rFonts w:ascii="Times New Roman" w:hAnsi="Times New Roman" w:cs="Times New Roman"/>
          <w:lang w:eastAsia="en-US"/>
        </w:rPr>
        <w:t>Договор</w:t>
      </w:r>
      <w:r w:rsidR="00126651" w:rsidRPr="00126651">
        <w:rPr>
          <w:rFonts w:ascii="Times New Roman" w:hAnsi="Times New Roman" w:cs="Times New Roman"/>
          <w:lang w:eastAsia="en-US"/>
        </w:rPr>
        <w:t>а</w:t>
      </w:r>
      <w:r w:rsidRPr="00901116">
        <w:rPr>
          <w:rFonts w:ascii="Times New Roman" w:hAnsi="Times New Roman" w:cs="Times New Roman"/>
        </w:rPr>
        <w:t xml:space="preserve"> Стороны несут ответственность в соответствии с законодательством Российской Федерации.</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 xml:space="preserve">В случае привлечения к исполнению </w:t>
      </w:r>
      <w:r w:rsidR="00A926D5">
        <w:rPr>
          <w:rFonts w:ascii="Times New Roman" w:hAnsi="Times New Roman" w:cs="Times New Roman"/>
          <w:lang w:eastAsia="en-US"/>
        </w:rPr>
        <w:t>Договор</w:t>
      </w:r>
      <w:r w:rsidR="00126651">
        <w:rPr>
          <w:rFonts w:ascii="Times New Roman" w:hAnsi="Times New Roman" w:cs="Times New Roman"/>
          <w:lang w:eastAsia="en-US"/>
        </w:rPr>
        <w:t>а</w:t>
      </w:r>
      <w:r w:rsidRPr="00901116">
        <w:rPr>
          <w:rFonts w:ascii="Times New Roman" w:hAnsi="Times New Roman" w:cs="Times New Roman"/>
        </w:rPr>
        <w:t xml:space="preserve"> соисполнителей, ответственность перед Заказчиком за неисполнение обязательств по </w:t>
      </w:r>
      <w:r w:rsidR="00A926D5">
        <w:rPr>
          <w:rFonts w:ascii="Times New Roman" w:hAnsi="Times New Roman" w:cs="Times New Roman"/>
        </w:rPr>
        <w:t>Договор</w:t>
      </w:r>
      <w:r w:rsidR="00126651">
        <w:rPr>
          <w:rFonts w:ascii="Times New Roman" w:hAnsi="Times New Roman" w:cs="Times New Roman"/>
        </w:rPr>
        <w:t>у</w:t>
      </w:r>
      <w:r w:rsidRPr="00901116">
        <w:rPr>
          <w:rFonts w:ascii="Times New Roman" w:hAnsi="Times New Roman" w:cs="Times New Roman"/>
        </w:rPr>
        <w:t xml:space="preserve"> несет Поставщик.</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 xml:space="preserve">.2. Размер штрафа устанавливается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1B23E6" w:rsidRPr="00901116" w:rsidRDefault="001B23E6" w:rsidP="00F007D4">
      <w:pPr>
        <w:pStyle w:val="ConsPlusNormal1"/>
        <w:ind w:firstLine="567"/>
        <w:jc w:val="both"/>
        <w:rPr>
          <w:rFonts w:ascii="Times New Roman" w:hAnsi="Times New Roman" w:cs="Times New Roman"/>
        </w:rPr>
      </w:pPr>
      <w:bookmarkStart w:id="38" w:name="P178"/>
      <w:bookmarkEnd w:id="38"/>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.3. В случае просрочки исполнения Заказчиком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а также в иных случаях неисполнения или ненадлежащего исполнения Заказчиком обязательств, предусмотренны</w:t>
      </w:r>
      <w:r w:rsidR="00126651">
        <w:rPr>
          <w:rFonts w:ascii="Times New Roman" w:hAnsi="Times New Roman" w:cs="Times New Roman"/>
        </w:rPr>
        <w:t xml:space="preserve">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Поставщик вправе потребовать уплаты неустоек (штрафов, пеней).</w:t>
      </w:r>
    </w:p>
    <w:p w:rsidR="00A607FD" w:rsidRDefault="00735076" w:rsidP="00F007D4">
      <w:pPr>
        <w:pStyle w:val="ConsPlusNormal1"/>
        <w:ind w:firstLine="567"/>
        <w:jc w:val="both"/>
        <w:rPr>
          <w:rFonts w:ascii="Times New Roman" w:hAnsi="Times New Roman" w:cs="Times New Roman"/>
        </w:rPr>
      </w:pPr>
      <w:r w:rsidRPr="00735076">
        <w:rPr>
          <w:rFonts w:ascii="Times New Roman" w:hAnsi="Times New Roman" w:cs="Times New Roman"/>
        </w:rPr>
        <w:t xml:space="preserve">11.4.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w:t>
      </w:r>
      <w:r>
        <w:rPr>
          <w:rFonts w:ascii="Times New Roman" w:hAnsi="Times New Roman" w:cs="Times New Roman"/>
        </w:rPr>
        <w:t>срок суммы</w:t>
      </w:r>
      <w:bookmarkStart w:id="39" w:name="P180"/>
      <w:bookmarkEnd w:id="39"/>
      <w:r w:rsidR="00A607FD">
        <w:rPr>
          <w:rFonts w:ascii="Times New Roman" w:hAnsi="Times New Roman" w:cs="Times New Roman"/>
        </w:rPr>
        <w:t>.</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Pr="00901116">
        <w:rPr>
          <w:rFonts w:ascii="Times New Roman" w:hAnsi="Times New Roman" w:cs="Times New Roman"/>
        </w:rPr>
        <w:t>.5. За каждый факт неисполнения Заказчиком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за исключением просрочки исполнения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xml:space="preserve">, Поставщик вправе взыскать с Заказчика штраф в размере </w:t>
      </w:r>
      <w:r w:rsidR="00D813A6" w:rsidRPr="00901116">
        <w:rPr>
          <w:rFonts w:ascii="Times New Roman" w:hAnsi="Times New Roman" w:cs="Times New Roman"/>
        </w:rPr>
        <w:t>1 000,00</w:t>
      </w:r>
      <w:r w:rsidR="00F007D4" w:rsidRPr="00901116">
        <w:rPr>
          <w:rFonts w:ascii="Times New Roman" w:hAnsi="Times New Roman" w:cs="Times New Roman"/>
        </w:rPr>
        <w:t xml:space="preserve"> рублей</w:t>
      </w:r>
      <w:r w:rsidRPr="00901116">
        <w:rPr>
          <w:rFonts w:ascii="Times New Roman" w:hAnsi="Times New Roman" w:cs="Times New Roman"/>
        </w:rPr>
        <w:t>.</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Размер штрафа определяется в соответствии с Правилами определения размера штрафа в следующем порядке:</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а) 1000 рублей, если цена </w:t>
      </w:r>
      <w:r w:rsidR="00A926D5">
        <w:rPr>
          <w:rFonts w:ascii="Times New Roman" w:hAnsi="Times New Roman" w:cs="Times New Roman"/>
          <w:i/>
        </w:rPr>
        <w:t>Договор</w:t>
      </w:r>
      <w:r w:rsidR="00126651">
        <w:rPr>
          <w:rFonts w:ascii="Times New Roman" w:hAnsi="Times New Roman" w:cs="Times New Roman"/>
          <w:i/>
        </w:rPr>
        <w:t xml:space="preserve">а </w:t>
      </w:r>
      <w:r w:rsidRPr="00901116">
        <w:rPr>
          <w:rFonts w:ascii="Times New Roman" w:hAnsi="Times New Roman" w:cs="Times New Roman"/>
          <w:i/>
        </w:rPr>
        <w:t>не превышает 3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б) 5000 рублей, если цена </w:t>
      </w:r>
      <w:r w:rsidR="00A926D5">
        <w:rPr>
          <w:rFonts w:ascii="Times New Roman" w:hAnsi="Times New Roman" w:cs="Times New Roman"/>
          <w:i/>
        </w:rPr>
        <w:t>Договор</w:t>
      </w:r>
      <w:r w:rsidR="00126651">
        <w:rPr>
          <w:rFonts w:ascii="Times New Roman" w:hAnsi="Times New Roman" w:cs="Times New Roman"/>
          <w:i/>
        </w:rPr>
        <w:t xml:space="preserve">а </w:t>
      </w:r>
      <w:r w:rsidRPr="00901116">
        <w:rPr>
          <w:rFonts w:ascii="Times New Roman" w:hAnsi="Times New Roman" w:cs="Times New Roman"/>
          <w:i/>
        </w:rPr>
        <w:t>составляет от 3 млн. рублей до 50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в) 10000 рублей, если цена </w:t>
      </w:r>
      <w:r w:rsidR="00A926D5">
        <w:rPr>
          <w:rFonts w:ascii="Times New Roman" w:hAnsi="Times New Roman" w:cs="Times New Roman"/>
          <w:i/>
        </w:rPr>
        <w:t>Договор</w:t>
      </w:r>
      <w:r w:rsidR="00126651">
        <w:rPr>
          <w:rFonts w:ascii="Times New Roman" w:hAnsi="Times New Roman" w:cs="Times New Roman"/>
          <w:i/>
        </w:rPr>
        <w:t>а</w:t>
      </w:r>
      <w:r w:rsidRPr="00901116">
        <w:rPr>
          <w:rFonts w:ascii="Times New Roman" w:hAnsi="Times New Roman" w:cs="Times New Roman"/>
          <w:i/>
        </w:rPr>
        <w:t xml:space="preserve"> составляет от 50 млн. рублей до 100 млн. рублей (включительно);</w:t>
      </w:r>
    </w:p>
    <w:p w:rsidR="001B23E6" w:rsidRPr="00901116" w:rsidRDefault="001B23E6" w:rsidP="00F007D4">
      <w:pPr>
        <w:pStyle w:val="ConsPlusNormal1"/>
        <w:ind w:firstLine="567"/>
        <w:jc w:val="both"/>
        <w:rPr>
          <w:rFonts w:ascii="Times New Roman" w:hAnsi="Times New Roman" w:cs="Times New Roman"/>
          <w:i/>
        </w:rPr>
      </w:pPr>
      <w:r w:rsidRPr="00901116">
        <w:rPr>
          <w:rFonts w:ascii="Times New Roman" w:hAnsi="Times New Roman" w:cs="Times New Roman"/>
          <w:i/>
        </w:rPr>
        <w:t xml:space="preserve">г) 100000 рублей, если цена </w:t>
      </w:r>
      <w:r w:rsidR="00A926D5">
        <w:rPr>
          <w:rFonts w:ascii="Times New Roman" w:hAnsi="Times New Roman" w:cs="Times New Roman"/>
          <w:i/>
        </w:rPr>
        <w:t>Договор</w:t>
      </w:r>
      <w:r w:rsidR="00126651">
        <w:rPr>
          <w:rFonts w:ascii="Times New Roman" w:hAnsi="Times New Roman" w:cs="Times New Roman"/>
          <w:i/>
        </w:rPr>
        <w:t>а</w:t>
      </w:r>
      <w:r w:rsidRPr="00901116">
        <w:rPr>
          <w:rFonts w:ascii="Times New Roman" w:hAnsi="Times New Roman" w:cs="Times New Roman"/>
          <w:i/>
        </w:rPr>
        <w:t xml:space="preserve"> превышает 100 млн. рублей.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.6</w:t>
      </w:r>
      <w:r w:rsidRPr="00901116">
        <w:rPr>
          <w:rFonts w:ascii="Times New Roman" w:hAnsi="Times New Roman" w:cs="Times New Roman"/>
        </w:rPr>
        <w:t>. Общая сумма начисленных штрафов за ненадлежащее исполнение Заказчиком обязател</w:t>
      </w:r>
      <w:r w:rsidR="002664EA">
        <w:rPr>
          <w:rFonts w:ascii="Times New Roman" w:hAnsi="Times New Roman" w:cs="Times New Roman"/>
        </w:rPr>
        <w:t xml:space="preserve">ьств, предусмотренных </w:t>
      </w:r>
      <w:r w:rsidR="00A926D5">
        <w:rPr>
          <w:rFonts w:ascii="Times New Roman" w:hAnsi="Times New Roman" w:cs="Times New Roman"/>
        </w:rPr>
        <w:t>Договор</w:t>
      </w:r>
      <w:r w:rsidR="002664EA">
        <w:rPr>
          <w:rFonts w:ascii="Times New Roman" w:hAnsi="Times New Roman" w:cs="Times New Roman"/>
        </w:rPr>
        <w:t>ом</w:t>
      </w:r>
      <w:r w:rsidRPr="00901116">
        <w:rPr>
          <w:rFonts w:ascii="Times New Roman" w:hAnsi="Times New Roman" w:cs="Times New Roman"/>
        </w:rPr>
        <w:t>, н</w:t>
      </w:r>
      <w:r w:rsidR="00126651">
        <w:rPr>
          <w:rFonts w:ascii="Times New Roman" w:hAnsi="Times New Roman" w:cs="Times New Roman"/>
        </w:rPr>
        <w:t xml:space="preserve">е может превышать цену </w:t>
      </w:r>
      <w:r w:rsidR="00A926D5">
        <w:rPr>
          <w:rFonts w:ascii="Times New Roman" w:hAnsi="Times New Roman" w:cs="Times New Roman"/>
        </w:rPr>
        <w:t>Договор</w:t>
      </w:r>
      <w:r w:rsidR="00126651">
        <w:rPr>
          <w:rFonts w:ascii="Times New Roman" w:hAnsi="Times New Roman" w:cs="Times New Roman"/>
        </w:rPr>
        <w:t>а</w:t>
      </w:r>
      <w:r w:rsidR="00A607FD" w:rsidRPr="00A607FD">
        <w:rPr>
          <w:rFonts w:ascii="Times New Roman" w:hAnsi="Times New Roman" w:cs="Times New Roman"/>
        </w:rPr>
        <w:t xml:space="preserve"> (п. 12 Правил определения разм</w:t>
      </w:r>
      <w:r w:rsidR="00A607FD">
        <w:rPr>
          <w:rFonts w:ascii="Times New Roman" w:hAnsi="Times New Roman" w:cs="Times New Roman"/>
        </w:rPr>
        <w:t>ера неустойки № 1042)</w:t>
      </w:r>
      <w:r w:rsidRPr="00901116">
        <w:rPr>
          <w:rFonts w:ascii="Times New Roman" w:hAnsi="Times New Roman" w:cs="Times New Roman"/>
        </w:rPr>
        <w:t>.</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.7</w:t>
      </w:r>
      <w:r w:rsidRPr="00901116">
        <w:rPr>
          <w:rFonts w:ascii="Times New Roman" w:hAnsi="Times New Roman" w:cs="Times New Roman"/>
        </w:rPr>
        <w:t>. В случае просрочки исполнения Поставщиком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а также в иных случаях неисполнения или ненадлежащего исполнения Поставщиком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Заказчик направляет Поставщику требование об уплате неустоек (штрафов, пеней).</w:t>
      </w:r>
    </w:p>
    <w:p w:rsidR="001B23E6" w:rsidRPr="00901116" w:rsidRDefault="001B23E6" w:rsidP="00F007D4">
      <w:pPr>
        <w:pStyle w:val="ConsPlusNormal1"/>
        <w:ind w:firstLine="567"/>
        <w:jc w:val="both"/>
        <w:rPr>
          <w:rFonts w:ascii="Times New Roman" w:hAnsi="Times New Roman" w:cs="Times New Roman"/>
        </w:rPr>
      </w:pPr>
      <w:r w:rsidRPr="00901116">
        <w:rPr>
          <w:rFonts w:ascii="Times New Roman" w:hAnsi="Times New Roman" w:cs="Times New Roman"/>
        </w:rPr>
        <w:t>1</w:t>
      </w:r>
      <w:r w:rsidR="00351385" w:rsidRPr="00901116">
        <w:rPr>
          <w:rFonts w:ascii="Times New Roman" w:hAnsi="Times New Roman" w:cs="Times New Roman"/>
        </w:rPr>
        <w:t>1</w:t>
      </w:r>
      <w:r w:rsidR="00B75DFE" w:rsidRPr="00901116">
        <w:rPr>
          <w:rFonts w:ascii="Times New Roman" w:hAnsi="Times New Roman" w:cs="Times New Roman"/>
        </w:rPr>
        <w:t>.8</w:t>
      </w:r>
      <w:r w:rsidRPr="00901116">
        <w:rPr>
          <w:rFonts w:ascii="Times New Roman" w:hAnsi="Times New Roman" w:cs="Times New Roman"/>
        </w:rPr>
        <w:t>. Пеня начисляется за каждый день просрочки исполнения Поставщиком обязательс</w:t>
      </w:r>
      <w:r w:rsidR="00126651">
        <w:rPr>
          <w:rFonts w:ascii="Times New Roman" w:hAnsi="Times New Roman" w:cs="Times New Roman"/>
        </w:rPr>
        <w:t xml:space="preserve">тва, предусмотренного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в размере одной трехсотой действующей на дату уплаты пени ключевой ставки Центрального банка Россий</w:t>
      </w:r>
      <w:r w:rsidR="00126651">
        <w:rPr>
          <w:rFonts w:ascii="Times New Roman" w:hAnsi="Times New Roman" w:cs="Times New Roman"/>
        </w:rPr>
        <w:t xml:space="preserve">ской Федерации от цены </w:t>
      </w:r>
      <w:r w:rsidR="00A926D5">
        <w:rPr>
          <w:rFonts w:ascii="Times New Roman" w:hAnsi="Times New Roman" w:cs="Times New Roman"/>
        </w:rPr>
        <w:t>Договор</w:t>
      </w:r>
      <w:r w:rsidR="00126651">
        <w:rPr>
          <w:rFonts w:ascii="Times New Roman" w:hAnsi="Times New Roman" w:cs="Times New Roman"/>
        </w:rPr>
        <w:t>а</w:t>
      </w:r>
      <w:r w:rsidRPr="00901116">
        <w:rPr>
          <w:rFonts w:ascii="Times New Roman" w:hAnsi="Times New Roman" w:cs="Times New Roman"/>
        </w:rPr>
        <w:t>, уменьшенной на сумму, пропорциональную объему обязател</w:t>
      </w:r>
      <w:r w:rsidR="00126651">
        <w:rPr>
          <w:rFonts w:ascii="Times New Roman" w:hAnsi="Times New Roman" w:cs="Times New Roman"/>
        </w:rPr>
        <w:t xml:space="preserve">ьств, предусмотренных </w:t>
      </w:r>
      <w:r w:rsidR="00A926D5">
        <w:rPr>
          <w:rFonts w:ascii="Times New Roman" w:hAnsi="Times New Roman" w:cs="Times New Roman"/>
        </w:rPr>
        <w:t>Договор</w:t>
      </w:r>
      <w:r w:rsidR="00126651">
        <w:rPr>
          <w:rFonts w:ascii="Times New Roman" w:hAnsi="Times New Roman" w:cs="Times New Roman"/>
        </w:rPr>
        <w:t>ом</w:t>
      </w:r>
      <w:r w:rsidRPr="00901116">
        <w:rPr>
          <w:rFonts w:ascii="Times New Roman" w:hAnsi="Times New Roman" w:cs="Times New Roman"/>
        </w:rPr>
        <w:t xml:space="preserve"> и фактически исполненных Поставщиком.</w:t>
      </w:r>
    </w:p>
    <w:p w:rsidR="00FF49EE" w:rsidRDefault="00FF49EE" w:rsidP="00A607FD">
      <w:pPr>
        <w:pStyle w:val="ConsPlusNormal1"/>
        <w:ind w:firstLine="567"/>
        <w:jc w:val="both"/>
        <w:rPr>
          <w:rFonts w:ascii="Times New Roman" w:hAnsi="Times New Roman" w:cs="Times New Roman"/>
        </w:rPr>
      </w:pPr>
      <w:bookmarkStart w:id="40" w:name="_ref_1488308"/>
      <w:r w:rsidRPr="00FF49EE">
        <w:rPr>
          <w:rFonts w:ascii="Times New Roman" w:hAnsi="Times New Roman" w:cs="Times New Roman"/>
        </w:rPr>
        <w:t>11.9.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 цены Договора, но не более 5 000 (пяти тысяч) рублей и не менее 1 000 (одной тысячи) рублей</w:t>
      </w:r>
      <w:r>
        <w:rPr>
          <w:rFonts w:ascii="Times New Roman" w:hAnsi="Times New Roman" w:cs="Times New Roman"/>
        </w:rPr>
        <w:t>.</w:t>
      </w:r>
    </w:p>
    <w:p w:rsidR="001C06B9" w:rsidRDefault="001C06B9" w:rsidP="00735076">
      <w:pPr>
        <w:pStyle w:val="ConsPlusNormal1"/>
        <w:ind w:firstLine="567"/>
        <w:jc w:val="both"/>
        <w:rPr>
          <w:rFonts w:ascii="Times New Roman" w:hAnsi="Times New Roman" w:cs="Times New Roman"/>
        </w:rPr>
      </w:pPr>
      <w:r w:rsidRPr="001C06B9">
        <w:rPr>
          <w:rFonts w:ascii="Times New Roman" w:hAnsi="Times New Roman" w:cs="Times New Roman"/>
        </w:rPr>
        <w:t>11.1</w:t>
      </w:r>
      <w:r w:rsidR="00FF49EE">
        <w:rPr>
          <w:rFonts w:ascii="Times New Roman" w:hAnsi="Times New Roman" w:cs="Times New Roman"/>
        </w:rPr>
        <w:t>0</w:t>
      </w:r>
      <w:r w:rsidRPr="001C06B9">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1C06B9">
        <w:rPr>
          <w:rFonts w:ascii="Times New Roman" w:hAnsi="Times New Roman" w:cs="Times New Roman"/>
          <w:i/>
        </w:rPr>
        <w:t>1 000,00 рублей</w:t>
      </w:r>
      <w:r w:rsidRPr="001C06B9">
        <w:rPr>
          <w:rFonts w:ascii="Times New Roman" w:hAnsi="Times New Roman" w:cs="Times New Roman"/>
        </w:rPr>
        <w:t xml:space="preserve">. </w:t>
      </w:r>
    </w:p>
    <w:p w:rsidR="001C06B9" w:rsidRPr="001C06B9" w:rsidRDefault="001C06B9" w:rsidP="001C06B9">
      <w:pPr>
        <w:pStyle w:val="ConsPlusNormal1"/>
        <w:ind w:firstLine="567"/>
        <w:rPr>
          <w:rFonts w:ascii="Times New Roman" w:hAnsi="Times New Roman" w:cs="Times New Roman"/>
          <w:i/>
        </w:rPr>
      </w:pPr>
      <w:r w:rsidRPr="001C06B9">
        <w:rPr>
          <w:rFonts w:ascii="Times New Roman" w:hAnsi="Times New Roman" w:cs="Times New Roman"/>
          <w:i/>
        </w:rPr>
        <w:t>Размер штрафа определяется в соответствии с Правилами определения размера штрафа в следующем порядке:</w:t>
      </w:r>
    </w:p>
    <w:p w:rsidR="001C06B9" w:rsidRPr="001C06B9" w:rsidRDefault="001C06B9" w:rsidP="001C06B9">
      <w:pPr>
        <w:pStyle w:val="ConsPlusNormal1"/>
        <w:ind w:firstLine="567"/>
        <w:rPr>
          <w:rFonts w:ascii="Times New Roman" w:hAnsi="Times New Roman" w:cs="Times New Roman"/>
          <w:i/>
        </w:rPr>
      </w:pPr>
      <w:r w:rsidRPr="001C06B9">
        <w:rPr>
          <w:rFonts w:ascii="Times New Roman" w:hAnsi="Times New Roman" w:cs="Times New Roman"/>
          <w:i/>
        </w:rPr>
        <w:t>а) 1000 рублей, если цена Договора не превышает 3 млн. рублей;</w:t>
      </w:r>
    </w:p>
    <w:p w:rsidR="001C06B9" w:rsidRPr="001C06B9" w:rsidRDefault="001C06B9" w:rsidP="001C06B9">
      <w:pPr>
        <w:pStyle w:val="ConsPlusNormal1"/>
        <w:ind w:firstLine="567"/>
        <w:rPr>
          <w:rFonts w:ascii="Times New Roman" w:hAnsi="Times New Roman" w:cs="Times New Roman"/>
          <w:i/>
        </w:rPr>
      </w:pPr>
      <w:r w:rsidRPr="001C06B9">
        <w:rPr>
          <w:rFonts w:ascii="Times New Roman" w:hAnsi="Times New Roman" w:cs="Times New Roman"/>
          <w:i/>
        </w:rPr>
        <w:t>б) 5000 рублей, если цена Договора составляет от 3 млн. рублей до 50 млн. рублей (включительно);</w:t>
      </w:r>
    </w:p>
    <w:p w:rsidR="001C06B9" w:rsidRPr="001C06B9" w:rsidRDefault="001C06B9" w:rsidP="001C06B9">
      <w:pPr>
        <w:pStyle w:val="ConsPlusNormal1"/>
        <w:ind w:firstLine="567"/>
        <w:rPr>
          <w:rFonts w:ascii="Times New Roman" w:hAnsi="Times New Roman" w:cs="Times New Roman"/>
          <w:i/>
        </w:rPr>
      </w:pPr>
      <w:r w:rsidRPr="001C06B9">
        <w:rPr>
          <w:rFonts w:ascii="Times New Roman" w:hAnsi="Times New Roman" w:cs="Times New Roman"/>
          <w:i/>
        </w:rPr>
        <w:t>в) 10000 рублей, если цена Договора составляет от 50 млн. рублей до 100 млн. рублей (включительно);</w:t>
      </w:r>
    </w:p>
    <w:p w:rsidR="001C06B9" w:rsidRPr="001C06B9" w:rsidRDefault="001C06B9" w:rsidP="001C06B9">
      <w:pPr>
        <w:pStyle w:val="ConsPlusNormal1"/>
        <w:ind w:firstLine="567"/>
        <w:jc w:val="both"/>
        <w:rPr>
          <w:rFonts w:ascii="Times New Roman" w:hAnsi="Times New Roman" w:cs="Times New Roman"/>
          <w:i/>
        </w:rPr>
      </w:pPr>
      <w:r w:rsidRPr="001C06B9">
        <w:rPr>
          <w:rFonts w:ascii="Times New Roman" w:hAnsi="Times New Roman" w:cs="Times New Roman"/>
          <w:i/>
        </w:rPr>
        <w:t>г) 100000 рублей, если цена Договора превышает 100 млн. рублей.</w:t>
      </w:r>
    </w:p>
    <w:p w:rsidR="00735076" w:rsidRPr="00901116" w:rsidRDefault="00735076" w:rsidP="00735076">
      <w:pPr>
        <w:pStyle w:val="ConsPlusNormal1"/>
        <w:ind w:firstLine="567"/>
        <w:jc w:val="both"/>
        <w:rPr>
          <w:rFonts w:ascii="Times New Roman" w:hAnsi="Times New Roman" w:cs="Times New Roman"/>
        </w:rPr>
      </w:pPr>
      <w:r w:rsidRPr="00901116">
        <w:rPr>
          <w:rFonts w:ascii="Times New Roman" w:hAnsi="Times New Roman" w:cs="Times New Roman"/>
        </w:rPr>
        <w:t>11.12. Общая сумма начисленных штрафов за неисполнение или ненадлежащее исполнение Поставщиком обязател</w:t>
      </w:r>
      <w:r>
        <w:rPr>
          <w:rFonts w:ascii="Times New Roman" w:hAnsi="Times New Roman" w:cs="Times New Roman"/>
        </w:rPr>
        <w:t>ьств, предусмотренных Договором</w:t>
      </w:r>
      <w:r w:rsidRPr="00901116">
        <w:rPr>
          <w:rFonts w:ascii="Times New Roman" w:hAnsi="Times New Roman" w:cs="Times New Roman"/>
        </w:rPr>
        <w:t>, н</w:t>
      </w:r>
      <w:r>
        <w:rPr>
          <w:rFonts w:ascii="Times New Roman" w:hAnsi="Times New Roman" w:cs="Times New Roman"/>
        </w:rPr>
        <w:t>е может превышать цену Договора</w:t>
      </w:r>
      <w:r w:rsidRPr="00901116">
        <w:rPr>
          <w:rFonts w:ascii="Times New Roman" w:hAnsi="Times New Roman" w:cs="Times New Roman"/>
        </w:rPr>
        <w:t>.</w:t>
      </w:r>
    </w:p>
    <w:p w:rsidR="00735076" w:rsidRPr="00901116" w:rsidRDefault="00735076" w:rsidP="00735076">
      <w:pPr>
        <w:spacing w:after="0"/>
        <w:ind w:firstLine="482"/>
        <w:rPr>
          <w:sz w:val="20"/>
          <w:szCs w:val="20"/>
        </w:rPr>
      </w:pPr>
    </w:p>
    <w:p w:rsidR="00735076" w:rsidRPr="00901116" w:rsidRDefault="00735076" w:rsidP="00735076">
      <w:pPr>
        <w:suppressAutoHyphens/>
        <w:spacing w:after="0"/>
        <w:jc w:val="center"/>
        <w:rPr>
          <w:b/>
          <w:sz w:val="20"/>
          <w:szCs w:val="20"/>
          <w:lang w:eastAsia="en-US"/>
        </w:rPr>
      </w:pPr>
      <w:r w:rsidRPr="00901116">
        <w:rPr>
          <w:b/>
          <w:sz w:val="20"/>
          <w:szCs w:val="20"/>
          <w:lang w:eastAsia="en-US"/>
        </w:rPr>
        <w:t>12. ПОРЯДОК УРЕГУЛИРОВАНИЯ СПОРОВ</w:t>
      </w:r>
    </w:p>
    <w:p w:rsidR="00735076" w:rsidRPr="00901116" w:rsidRDefault="00735076" w:rsidP="00735076">
      <w:pPr>
        <w:autoSpaceDE w:val="0"/>
        <w:autoSpaceDN w:val="0"/>
        <w:adjustRightInd w:val="0"/>
        <w:spacing w:after="0"/>
        <w:ind w:firstLine="567"/>
        <w:rPr>
          <w:b/>
          <w:bCs/>
          <w:color w:val="000000"/>
          <w:sz w:val="20"/>
          <w:szCs w:val="20"/>
        </w:rPr>
      </w:pPr>
      <w:r w:rsidRPr="00901116">
        <w:rPr>
          <w:sz w:val="20"/>
          <w:szCs w:val="20"/>
          <w:lang w:eastAsia="en-US"/>
        </w:rPr>
        <w:t xml:space="preserve">12.1. Все споры, возникшие при исполнении настоящего </w:t>
      </w:r>
      <w:r>
        <w:rPr>
          <w:sz w:val="20"/>
          <w:szCs w:val="20"/>
          <w:lang w:eastAsia="en-US"/>
        </w:rPr>
        <w:t>Договор</w:t>
      </w:r>
      <w:r w:rsidRPr="00126651">
        <w:rPr>
          <w:sz w:val="20"/>
          <w:szCs w:val="20"/>
          <w:lang w:eastAsia="en-US"/>
        </w:rPr>
        <w:t>а</w:t>
      </w:r>
      <w:r w:rsidRPr="00901116">
        <w:rPr>
          <w:sz w:val="20"/>
          <w:szCs w:val="20"/>
          <w:lang w:eastAsia="en-US"/>
        </w:rPr>
        <w:t>,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735076" w:rsidRPr="00901116" w:rsidRDefault="00735076" w:rsidP="00735076">
      <w:pPr>
        <w:autoSpaceDE w:val="0"/>
        <w:autoSpaceDN w:val="0"/>
        <w:adjustRightInd w:val="0"/>
        <w:spacing w:after="0"/>
        <w:ind w:firstLine="567"/>
        <w:rPr>
          <w:b/>
          <w:bCs/>
          <w:color w:val="000000"/>
          <w:sz w:val="20"/>
          <w:szCs w:val="20"/>
        </w:rPr>
      </w:pPr>
      <w:r w:rsidRPr="00901116">
        <w:rPr>
          <w:sz w:val="20"/>
          <w:szCs w:val="20"/>
          <w:lang w:eastAsia="en-US"/>
        </w:rPr>
        <w:t xml:space="preserve">12.2. </w:t>
      </w:r>
      <w:r w:rsidRPr="00901116">
        <w:rPr>
          <w:color w:val="000000"/>
          <w:sz w:val="20"/>
          <w:szCs w:val="20"/>
        </w:rPr>
        <w:t>Если Стороны не придут к соглашению путем переговоров, все споры рассматриваются в претензионном порядке. Срок рассмотрения претензий - 10 (десять) календарных дней с даты получения претензий.</w:t>
      </w:r>
    </w:p>
    <w:p w:rsidR="00735076" w:rsidRPr="00901116" w:rsidRDefault="00735076" w:rsidP="00735076">
      <w:pPr>
        <w:autoSpaceDE w:val="0"/>
        <w:autoSpaceDN w:val="0"/>
        <w:adjustRightInd w:val="0"/>
        <w:spacing w:after="0"/>
        <w:ind w:firstLine="567"/>
        <w:rPr>
          <w:color w:val="000000"/>
          <w:sz w:val="20"/>
          <w:szCs w:val="20"/>
        </w:rPr>
      </w:pPr>
      <w:r w:rsidRPr="00901116">
        <w:rPr>
          <w:sz w:val="20"/>
          <w:szCs w:val="20"/>
          <w:lang w:eastAsia="en-US"/>
        </w:rPr>
        <w:t xml:space="preserve">12.3. </w:t>
      </w:r>
      <w:r w:rsidRPr="00901116">
        <w:rPr>
          <w:color w:val="000000"/>
          <w:sz w:val="20"/>
          <w:szCs w:val="20"/>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Свердловской области.</w:t>
      </w:r>
    </w:p>
    <w:p w:rsidR="0060291B" w:rsidRPr="00901116" w:rsidRDefault="0060291B" w:rsidP="00455950">
      <w:pPr>
        <w:autoSpaceDE w:val="0"/>
        <w:autoSpaceDN w:val="0"/>
        <w:adjustRightInd w:val="0"/>
        <w:spacing w:after="0"/>
        <w:ind w:left="567"/>
        <w:rPr>
          <w:color w:val="000000"/>
          <w:sz w:val="20"/>
          <w:szCs w:val="20"/>
        </w:rPr>
      </w:pPr>
    </w:p>
    <w:p w:rsidR="0060291B" w:rsidRPr="00901116" w:rsidRDefault="00F007D4" w:rsidP="00F007D4">
      <w:pPr>
        <w:autoSpaceDE w:val="0"/>
        <w:autoSpaceDN w:val="0"/>
        <w:adjustRightInd w:val="0"/>
        <w:spacing w:after="0"/>
        <w:jc w:val="center"/>
        <w:rPr>
          <w:b/>
          <w:bCs/>
          <w:color w:val="000000"/>
          <w:sz w:val="20"/>
          <w:szCs w:val="20"/>
        </w:rPr>
      </w:pPr>
      <w:r w:rsidRPr="00901116">
        <w:rPr>
          <w:b/>
          <w:bCs/>
          <w:color w:val="000000"/>
          <w:sz w:val="20"/>
          <w:szCs w:val="20"/>
        </w:rPr>
        <w:t>1</w:t>
      </w:r>
      <w:r w:rsidR="00351385" w:rsidRPr="00901116">
        <w:rPr>
          <w:b/>
          <w:bCs/>
          <w:color w:val="000000"/>
          <w:sz w:val="20"/>
          <w:szCs w:val="20"/>
        </w:rPr>
        <w:t>3</w:t>
      </w:r>
      <w:r w:rsidRPr="00901116">
        <w:rPr>
          <w:b/>
          <w:bCs/>
          <w:color w:val="000000"/>
          <w:sz w:val="20"/>
          <w:szCs w:val="20"/>
        </w:rPr>
        <w:t xml:space="preserve">. </w:t>
      </w:r>
      <w:r w:rsidR="0060291B" w:rsidRPr="00901116">
        <w:rPr>
          <w:b/>
          <w:bCs/>
          <w:color w:val="000000"/>
          <w:sz w:val="20"/>
          <w:szCs w:val="20"/>
        </w:rPr>
        <w:t>АНТИКОРРУПЦИОННАЯ ОГОВОРКА</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351385" w:rsidRPr="00901116">
        <w:rPr>
          <w:sz w:val="20"/>
          <w:szCs w:val="20"/>
          <w:lang w:eastAsia="en-US"/>
        </w:rPr>
        <w:t>3</w:t>
      </w:r>
      <w:r w:rsidRPr="00901116">
        <w:rPr>
          <w:sz w:val="20"/>
          <w:szCs w:val="20"/>
          <w:lang w:eastAsia="en-US"/>
        </w:rPr>
        <w:t xml:space="preserve">.1. </w:t>
      </w:r>
      <w:r w:rsidR="0060291B" w:rsidRPr="00901116">
        <w:rPr>
          <w:sz w:val="20"/>
          <w:szCs w:val="20"/>
          <w:lang w:eastAsia="en-US"/>
        </w:rPr>
        <w:t xml:space="preserve">Каждая из Сторон </w:t>
      </w:r>
      <w:r w:rsidR="00A926D5">
        <w:rPr>
          <w:sz w:val="20"/>
          <w:szCs w:val="20"/>
          <w:lang w:eastAsia="en-US"/>
        </w:rPr>
        <w:t>Договор</w:t>
      </w:r>
      <w:r w:rsidR="002664EA" w:rsidRPr="002664EA">
        <w:rPr>
          <w:sz w:val="20"/>
          <w:szCs w:val="20"/>
          <w:lang w:eastAsia="en-US"/>
        </w:rPr>
        <w:t>а</w:t>
      </w:r>
      <w:r w:rsidR="0060291B" w:rsidRPr="00901116">
        <w:rPr>
          <w:sz w:val="20"/>
          <w:szCs w:val="20"/>
          <w:lang w:eastAsia="en-US"/>
        </w:rPr>
        <w:t xml:space="preserve">, ее аффилированные лица, работники или посредники отказываются от поощрения каким-либо образом работников другой Стороны, в том числе, путем предоставления денежных сумм, подарков любой стоимости, безвозмездного выполнения в их отношении работ (услуг) и другими, не </w:t>
      </w:r>
      <w:r w:rsidR="0060291B" w:rsidRPr="00901116">
        <w:rPr>
          <w:sz w:val="20"/>
          <w:szCs w:val="20"/>
        </w:rPr>
        <w:t>поименованными в настоящем Разделе способами, ставящего работника в</w:t>
      </w:r>
      <w:r w:rsidR="0060291B" w:rsidRPr="00901116">
        <w:rPr>
          <w:sz w:val="20"/>
          <w:szCs w:val="20"/>
          <w:lang w:eastAsia="en-US"/>
        </w:rPr>
        <w:t xml:space="preserve"> определенную зависимость и направленного на обеспечение выполнения этим работником каких-либо действий в пользу поощряющей его Стороны.</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 </w:t>
      </w:r>
      <w:r w:rsidR="0060291B" w:rsidRPr="00901116">
        <w:rPr>
          <w:sz w:val="20"/>
          <w:szCs w:val="20"/>
          <w:lang w:eastAsia="en-US"/>
        </w:rPr>
        <w:t>Под действиями работника, осуществляемыми в пользу поощряющей его Стороны, понимаются:</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2</w:t>
      </w:r>
      <w:r w:rsidRPr="00901116">
        <w:rPr>
          <w:sz w:val="20"/>
          <w:szCs w:val="20"/>
          <w:lang w:eastAsia="en-US"/>
        </w:rPr>
        <w:t>.</w:t>
      </w:r>
      <w:r w:rsidR="009605E4" w:rsidRPr="00901116">
        <w:rPr>
          <w:sz w:val="20"/>
          <w:szCs w:val="20"/>
          <w:lang w:eastAsia="en-US"/>
        </w:rPr>
        <w:t>1.</w:t>
      </w:r>
      <w:r w:rsidRPr="00901116">
        <w:rPr>
          <w:sz w:val="20"/>
          <w:szCs w:val="20"/>
          <w:lang w:eastAsia="en-US"/>
        </w:rPr>
        <w:t xml:space="preserve"> </w:t>
      </w:r>
      <w:r w:rsidR="0060291B" w:rsidRPr="00901116">
        <w:rPr>
          <w:sz w:val="20"/>
          <w:szCs w:val="20"/>
          <w:lang w:eastAsia="en-US"/>
        </w:rPr>
        <w:t>предоставление неоправданных преимуществ по сравнению с другими контрагентами;</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.2.2. </w:t>
      </w:r>
      <w:r w:rsidR="0060291B" w:rsidRPr="00901116">
        <w:rPr>
          <w:sz w:val="20"/>
          <w:szCs w:val="20"/>
          <w:lang w:eastAsia="en-US"/>
        </w:rPr>
        <w:t>предоставление каких-либо гарантий;</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.2.3. </w:t>
      </w:r>
      <w:r w:rsidR="0060291B" w:rsidRPr="00901116">
        <w:rPr>
          <w:sz w:val="20"/>
          <w:szCs w:val="20"/>
          <w:lang w:eastAsia="en-US"/>
        </w:rPr>
        <w:t>ускорение существующих процедур;</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.2.4. </w:t>
      </w:r>
      <w:r w:rsidR="0060291B" w:rsidRPr="00901116">
        <w:rPr>
          <w:sz w:val="20"/>
          <w:szCs w:val="20"/>
          <w:lang w:eastAsia="en-US"/>
        </w:rPr>
        <w:t>иные действия, выполняемые работником в рамках своих должностных обязанностей, но противоречащие принципам прозрачности и открытости взаимоотношений между Сторонами.</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3</w:t>
      </w:r>
      <w:r w:rsidRPr="00901116">
        <w:rPr>
          <w:sz w:val="20"/>
          <w:szCs w:val="20"/>
          <w:lang w:eastAsia="en-US"/>
        </w:rPr>
        <w:t xml:space="preserve">. </w:t>
      </w:r>
      <w:r w:rsidR="0060291B" w:rsidRPr="00901116">
        <w:rPr>
          <w:sz w:val="20"/>
          <w:szCs w:val="20"/>
          <w:lang w:eastAsia="en-US"/>
        </w:rPr>
        <w:t xml:space="preserve">В случае возникновения у любой из Сторон подозрений, что произошло или может произойти нарушение каких-либо положений настоящего Раздела </w:t>
      </w:r>
      <w:r w:rsidR="00A926D5">
        <w:rPr>
          <w:sz w:val="20"/>
          <w:szCs w:val="20"/>
          <w:lang w:eastAsia="en-US"/>
        </w:rPr>
        <w:t>Договор</w:t>
      </w:r>
      <w:r w:rsidR="002664EA" w:rsidRPr="002664EA">
        <w:rPr>
          <w:sz w:val="20"/>
          <w:szCs w:val="20"/>
          <w:lang w:eastAsia="en-US"/>
        </w:rPr>
        <w:t>а</w:t>
      </w:r>
      <w:r w:rsidR="0060291B" w:rsidRPr="00901116">
        <w:rPr>
          <w:sz w:val="20"/>
          <w:szCs w:val="20"/>
          <w:lang w:eastAsia="en-US"/>
        </w:rPr>
        <w:t>,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w:t>
      </w:r>
      <w:r w:rsidR="002664EA">
        <w:rPr>
          <w:sz w:val="20"/>
          <w:szCs w:val="20"/>
          <w:lang w:eastAsia="en-US"/>
        </w:rPr>
        <w:t xml:space="preserve">ательств по настоящему </w:t>
      </w:r>
      <w:r w:rsidR="00A926D5">
        <w:rPr>
          <w:sz w:val="20"/>
          <w:szCs w:val="20"/>
          <w:lang w:eastAsia="en-US"/>
        </w:rPr>
        <w:t>Договор</w:t>
      </w:r>
      <w:r w:rsidR="002664EA">
        <w:rPr>
          <w:sz w:val="20"/>
          <w:szCs w:val="20"/>
          <w:lang w:eastAsia="en-US"/>
        </w:rPr>
        <w:t>у</w:t>
      </w:r>
      <w:r w:rsidR="0060291B" w:rsidRPr="00901116">
        <w:rPr>
          <w:sz w:val="20"/>
          <w:szCs w:val="20"/>
          <w:lang w:eastAsia="en-US"/>
        </w:rPr>
        <w:t xml:space="preserve"> до получения опровержения или подтверждения от другой Стороны фактов нарушения настоящего Раздела. Опровержение или подтверждение должно быть направлено в течение 10 (десяти) календарных дней с даты направления письменного уведомления.</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4</w:t>
      </w:r>
      <w:r w:rsidRPr="00901116">
        <w:rPr>
          <w:sz w:val="20"/>
          <w:szCs w:val="20"/>
          <w:lang w:eastAsia="en-US"/>
        </w:rPr>
        <w:t xml:space="preserve">. </w:t>
      </w:r>
      <w:r w:rsidR="0060291B" w:rsidRPr="00901116">
        <w:rPr>
          <w:sz w:val="20"/>
          <w:szCs w:val="20"/>
          <w:lang w:eastAsia="en-US"/>
        </w:rPr>
        <w:t xml:space="preserve">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w:t>
      </w:r>
      <w:r w:rsidR="00A926D5">
        <w:rPr>
          <w:sz w:val="20"/>
          <w:szCs w:val="20"/>
          <w:lang w:eastAsia="en-US"/>
        </w:rPr>
        <w:t>Договор</w:t>
      </w:r>
      <w:r w:rsidR="002664EA">
        <w:rPr>
          <w:sz w:val="20"/>
          <w:szCs w:val="20"/>
          <w:lang w:eastAsia="en-US"/>
        </w:rPr>
        <w:t>ом</w:t>
      </w:r>
      <w:r w:rsidR="0060291B" w:rsidRPr="00901116">
        <w:rPr>
          <w:sz w:val="20"/>
          <w:szCs w:val="20"/>
          <w:lang w:eastAsia="en-US"/>
        </w:rPr>
        <w:t xml:space="preserve"> срок подтверждения, что нарушения не произошло или не произойдет, другая Сторона имеет прав</w:t>
      </w:r>
      <w:r w:rsidR="002664EA">
        <w:rPr>
          <w:sz w:val="20"/>
          <w:szCs w:val="20"/>
          <w:lang w:eastAsia="en-US"/>
        </w:rPr>
        <w:t xml:space="preserve">о расторгнуть настоящий </w:t>
      </w:r>
      <w:r w:rsidR="00A926D5">
        <w:rPr>
          <w:sz w:val="20"/>
          <w:szCs w:val="20"/>
          <w:lang w:eastAsia="en-US"/>
        </w:rPr>
        <w:t>Договор</w:t>
      </w:r>
      <w:r w:rsidR="0060291B" w:rsidRPr="00901116">
        <w:rPr>
          <w:sz w:val="20"/>
          <w:szCs w:val="20"/>
          <w:lang w:eastAsia="en-US"/>
        </w:rPr>
        <w:t xml:space="preserve">, направив письменное уведомление о расторжении. Сторона, по чьей инициативе был расторгнут </w:t>
      </w:r>
      <w:r w:rsidR="00A926D5">
        <w:rPr>
          <w:sz w:val="20"/>
          <w:szCs w:val="20"/>
          <w:lang w:eastAsia="en-US"/>
        </w:rPr>
        <w:t>Договор</w:t>
      </w:r>
      <w:r w:rsidR="0060291B" w:rsidRPr="00901116">
        <w:rPr>
          <w:sz w:val="20"/>
          <w:szCs w:val="20"/>
          <w:lang w:eastAsia="en-US"/>
        </w:rPr>
        <w:t xml:space="preserve"> в соответствии с положениями настоящего Раздела, вправе потребовать от соответствующей Стороны возмещения документально подтвержденных убытков в размере реального ущерба, включая штрафы, судебные издержки, расходы на юристов (консультантов), понесенные первой Стороной в связи с нарушением другой Стороной антикоррупционных обязательств, предусмотренных настоящим Разделом.</w:t>
      </w:r>
    </w:p>
    <w:p w:rsidR="0060291B" w:rsidRPr="00901116" w:rsidRDefault="0060291B" w:rsidP="003728EE">
      <w:pPr>
        <w:spacing w:after="0"/>
        <w:ind w:left="567"/>
        <w:contextualSpacing/>
        <w:rPr>
          <w:sz w:val="20"/>
          <w:szCs w:val="20"/>
          <w:lang w:eastAsia="en-US"/>
        </w:rPr>
      </w:pPr>
    </w:p>
    <w:p w:rsidR="0060291B" w:rsidRPr="00901116" w:rsidRDefault="00F007D4" w:rsidP="00C25E42">
      <w:pPr>
        <w:spacing w:after="0"/>
        <w:ind w:firstLine="567"/>
        <w:contextualSpacing/>
        <w:jc w:val="center"/>
        <w:rPr>
          <w:b/>
          <w:sz w:val="20"/>
          <w:szCs w:val="20"/>
          <w:lang w:eastAsia="en-US"/>
        </w:rPr>
      </w:pPr>
      <w:r w:rsidRPr="00901116">
        <w:rPr>
          <w:b/>
          <w:sz w:val="20"/>
          <w:szCs w:val="20"/>
          <w:lang w:eastAsia="en-US"/>
        </w:rPr>
        <w:t>1</w:t>
      </w:r>
      <w:r w:rsidR="00B373C9" w:rsidRPr="00901116">
        <w:rPr>
          <w:b/>
          <w:sz w:val="20"/>
          <w:szCs w:val="20"/>
          <w:lang w:eastAsia="en-US"/>
        </w:rPr>
        <w:t>4</w:t>
      </w:r>
      <w:r w:rsidRPr="00901116">
        <w:rPr>
          <w:b/>
          <w:sz w:val="20"/>
          <w:szCs w:val="20"/>
          <w:lang w:eastAsia="en-US"/>
        </w:rPr>
        <w:t xml:space="preserve">. </w:t>
      </w:r>
      <w:r w:rsidR="0060291B" w:rsidRPr="00901116">
        <w:rPr>
          <w:b/>
          <w:sz w:val="20"/>
          <w:szCs w:val="20"/>
          <w:lang w:eastAsia="en-US"/>
        </w:rPr>
        <w:t>ЗАКЛЮЧИТЕЛЬНЫЕ ПОЛОЖЕНИЯ</w:t>
      </w:r>
    </w:p>
    <w:p w:rsidR="00C25E42" w:rsidRPr="00901116" w:rsidRDefault="00F007D4" w:rsidP="00C25E42">
      <w:pPr>
        <w:spacing w:after="0"/>
        <w:ind w:firstLine="567"/>
        <w:rPr>
          <w:sz w:val="20"/>
          <w:szCs w:val="20"/>
          <w:lang w:eastAsia="en-US"/>
        </w:rPr>
      </w:pPr>
      <w:r w:rsidRPr="00901116">
        <w:rPr>
          <w:bCs/>
          <w:sz w:val="20"/>
          <w:szCs w:val="20"/>
        </w:rPr>
        <w:t>1</w:t>
      </w:r>
      <w:r w:rsidR="00B373C9" w:rsidRPr="00901116">
        <w:rPr>
          <w:bCs/>
          <w:sz w:val="20"/>
          <w:szCs w:val="20"/>
        </w:rPr>
        <w:t>4</w:t>
      </w:r>
      <w:r w:rsidRPr="00901116">
        <w:rPr>
          <w:bCs/>
          <w:sz w:val="20"/>
          <w:szCs w:val="20"/>
        </w:rPr>
        <w:t xml:space="preserve">.1. </w:t>
      </w:r>
      <w:r w:rsidR="00C25E42" w:rsidRPr="00901116">
        <w:rPr>
          <w:sz w:val="20"/>
          <w:szCs w:val="20"/>
        </w:rPr>
        <w:t xml:space="preserve">Расторжение </w:t>
      </w:r>
      <w:r w:rsidR="00A926D5">
        <w:rPr>
          <w:sz w:val="20"/>
          <w:szCs w:val="20"/>
        </w:rPr>
        <w:t>Договор</w:t>
      </w:r>
      <w:r w:rsidR="002664EA" w:rsidRPr="002664EA">
        <w:rPr>
          <w:sz w:val="20"/>
          <w:szCs w:val="20"/>
        </w:rPr>
        <w:t>а</w:t>
      </w:r>
      <w:r w:rsidR="00C25E42" w:rsidRPr="00901116">
        <w:rPr>
          <w:sz w:val="20"/>
          <w:szCs w:val="20"/>
        </w:rPr>
        <w:t xml:space="preserve"> допускается по соглашению Сторон, по решению суда или в связи с односторонним отказом Стороны от исполнения </w:t>
      </w:r>
      <w:r w:rsidR="00A926D5">
        <w:rPr>
          <w:sz w:val="20"/>
          <w:szCs w:val="20"/>
        </w:rPr>
        <w:t>Договор</w:t>
      </w:r>
      <w:r w:rsidR="002664EA" w:rsidRPr="002664EA">
        <w:rPr>
          <w:sz w:val="20"/>
          <w:szCs w:val="20"/>
        </w:rPr>
        <w:t>а</w:t>
      </w:r>
      <w:r w:rsidR="00C25E42" w:rsidRPr="00901116">
        <w:rPr>
          <w:sz w:val="20"/>
          <w:szCs w:val="20"/>
        </w:rPr>
        <w:t xml:space="preserve"> в соответствии с гражданским законодательством Российской Федерации в порядке, предусмотренном частями 9 - 23 статьи 95 </w:t>
      </w:r>
      <w:r w:rsidR="00CD39E2" w:rsidRPr="00CD39E2">
        <w:rPr>
          <w:sz w:val="20"/>
          <w:szCs w:val="20"/>
        </w:rPr>
        <w:t>Закон</w:t>
      </w:r>
      <w:r w:rsidR="00CD39E2">
        <w:rPr>
          <w:sz w:val="20"/>
          <w:szCs w:val="20"/>
        </w:rPr>
        <w:t>ом</w:t>
      </w:r>
      <w:r w:rsidR="00CD39E2" w:rsidRPr="00CD39E2">
        <w:rPr>
          <w:sz w:val="20"/>
          <w:szCs w:val="20"/>
        </w:rPr>
        <w:t xml:space="preserve"> № 44-ФЗ</w:t>
      </w:r>
      <w:r w:rsidR="00CD39E2">
        <w:rPr>
          <w:sz w:val="20"/>
          <w:szCs w:val="20"/>
        </w:rPr>
        <w:t>.</w:t>
      </w:r>
    </w:p>
    <w:p w:rsidR="00C25E42" w:rsidRPr="00901116" w:rsidRDefault="00C25E42" w:rsidP="00C25E42">
      <w:pPr>
        <w:spacing w:after="0"/>
        <w:ind w:firstLine="567"/>
        <w:rPr>
          <w:sz w:val="20"/>
          <w:szCs w:val="20"/>
        </w:rPr>
      </w:pPr>
      <w:r w:rsidRPr="00901116">
        <w:rPr>
          <w:sz w:val="20"/>
          <w:szCs w:val="20"/>
        </w:rPr>
        <w:t>1</w:t>
      </w:r>
      <w:r w:rsidR="00B373C9" w:rsidRPr="00901116">
        <w:rPr>
          <w:sz w:val="20"/>
          <w:szCs w:val="20"/>
        </w:rPr>
        <w:t>4</w:t>
      </w:r>
      <w:r w:rsidRPr="00901116">
        <w:rPr>
          <w:sz w:val="20"/>
          <w:szCs w:val="20"/>
        </w:rPr>
        <w:t xml:space="preserve">.2. Внесение изменений и дополнений, не противоречащих законодательству Российской Федерации, в условия </w:t>
      </w:r>
      <w:r w:rsidR="00A926D5">
        <w:rPr>
          <w:sz w:val="20"/>
          <w:szCs w:val="20"/>
        </w:rPr>
        <w:t>Договор</w:t>
      </w:r>
      <w:r w:rsidR="002664EA" w:rsidRPr="002664EA">
        <w:rPr>
          <w:sz w:val="20"/>
          <w:szCs w:val="20"/>
        </w:rPr>
        <w:t>а</w:t>
      </w:r>
      <w:r w:rsidRPr="00901116">
        <w:rPr>
          <w:sz w:val="20"/>
          <w:szCs w:val="20"/>
        </w:rPr>
        <w:t xml:space="preserve"> осуществляется путем заключения Сторонами в письменной форме дополнительных соглашений к </w:t>
      </w:r>
      <w:r w:rsidR="00A926D5">
        <w:rPr>
          <w:sz w:val="20"/>
          <w:szCs w:val="20"/>
        </w:rPr>
        <w:t>Договор</w:t>
      </w:r>
      <w:r w:rsidR="002664EA">
        <w:rPr>
          <w:sz w:val="20"/>
          <w:szCs w:val="20"/>
        </w:rPr>
        <w:t>у</w:t>
      </w:r>
      <w:r w:rsidRPr="00901116">
        <w:rPr>
          <w:sz w:val="20"/>
          <w:szCs w:val="20"/>
        </w:rPr>
        <w:t>, которые являются его неотъемлемой частью.</w:t>
      </w:r>
    </w:p>
    <w:p w:rsidR="00C25E42" w:rsidRPr="00901116" w:rsidRDefault="00C25E42" w:rsidP="00C25E42">
      <w:pPr>
        <w:spacing w:after="0"/>
        <w:ind w:firstLine="567"/>
        <w:rPr>
          <w:sz w:val="20"/>
          <w:szCs w:val="20"/>
        </w:rPr>
      </w:pPr>
      <w:r w:rsidRPr="00901116">
        <w:rPr>
          <w:sz w:val="20"/>
          <w:szCs w:val="20"/>
        </w:rPr>
        <w:t>1</w:t>
      </w:r>
      <w:r w:rsidR="00B373C9" w:rsidRPr="00901116">
        <w:rPr>
          <w:sz w:val="20"/>
          <w:szCs w:val="20"/>
        </w:rPr>
        <w:t>4</w:t>
      </w:r>
      <w:r w:rsidRPr="00901116">
        <w:rPr>
          <w:sz w:val="20"/>
          <w:szCs w:val="20"/>
        </w:rPr>
        <w:t xml:space="preserve">.3. Изменение условий </w:t>
      </w:r>
      <w:r w:rsidR="00A926D5">
        <w:rPr>
          <w:sz w:val="20"/>
          <w:szCs w:val="20"/>
        </w:rPr>
        <w:t>Договор</w:t>
      </w:r>
      <w:r w:rsidR="002664EA" w:rsidRPr="002664EA">
        <w:rPr>
          <w:sz w:val="20"/>
          <w:szCs w:val="20"/>
        </w:rPr>
        <w:t>а</w:t>
      </w:r>
      <w:r w:rsidRPr="00901116">
        <w:rPr>
          <w:sz w:val="20"/>
          <w:szCs w:val="20"/>
        </w:rPr>
        <w:t xml:space="preserve"> при его исполнении не допускается, за исключением случаев, предусмотренных статьей 95 </w:t>
      </w:r>
      <w:r w:rsidR="00CD39E2">
        <w:rPr>
          <w:sz w:val="20"/>
          <w:szCs w:val="20"/>
        </w:rPr>
        <w:t>Закон</w:t>
      </w:r>
      <w:r w:rsidR="00CD39E2">
        <w:rPr>
          <w:sz w:val="20"/>
          <w:szCs w:val="20"/>
        </w:rPr>
        <w:t>а</w:t>
      </w:r>
      <w:r w:rsidR="00CD39E2">
        <w:rPr>
          <w:sz w:val="20"/>
          <w:szCs w:val="20"/>
        </w:rPr>
        <w:t xml:space="preserve"> № 44-ФЗ</w:t>
      </w:r>
      <w:r w:rsidRPr="00901116">
        <w:rPr>
          <w:sz w:val="20"/>
          <w:szCs w:val="20"/>
        </w:rPr>
        <w:t>.</w:t>
      </w:r>
    </w:p>
    <w:p w:rsidR="0060291B" w:rsidRPr="00901116" w:rsidRDefault="00F007D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4</w:t>
      </w:r>
      <w:r w:rsidRPr="00901116">
        <w:rPr>
          <w:bCs/>
          <w:sz w:val="20"/>
          <w:szCs w:val="20"/>
        </w:rPr>
        <w:t xml:space="preserve">. </w:t>
      </w:r>
      <w:r w:rsidR="0060291B" w:rsidRPr="00901116">
        <w:rPr>
          <w:sz w:val="20"/>
          <w:szCs w:val="20"/>
          <w:lang w:eastAsia="en-US"/>
        </w:rPr>
        <w:t xml:space="preserve">Все действия и взаимодействия при исполнении </w:t>
      </w:r>
      <w:r w:rsidR="00A926D5">
        <w:rPr>
          <w:sz w:val="20"/>
          <w:szCs w:val="20"/>
          <w:lang w:eastAsia="en-US"/>
        </w:rPr>
        <w:t>Договор</w:t>
      </w:r>
      <w:r w:rsidR="002664EA">
        <w:rPr>
          <w:sz w:val="20"/>
          <w:szCs w:val="20"/>
          <w:lang w:eastAsia="en-US"/>
        </w:rPr>
        <w:t>а</w:t>
      </w:r>
      <w:r w:rsidR="0060291B" w:rsidRPr="00901116">
        <w:rPr>
          <w:sz w:val="20"/>
          <w:szCs w:val="20"/>
          <w:lang w:eastAsia="en-US"/>
        </w:rPr>
        <w:t xml:space="preserve"> осуществляются Сторонами только в письменном виде.</w:t>
      </w:r>
    </w:p>
    <w:p w:rsidR="0060291B" w:rsidRPr="00901116" w:rsidRDefault="009605E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5</w:t>
      </w:r>
      <w:r w:rsidR="00F007D4" w:rsidRPr="00901116">
        <w:rPr>
          <w:bCs/>
          <w:sz w:val="20"/>
          <w:szCs w:val="20"/>
        </w:rPr>
        <w:t xml:space="preserve">. </w:t>
      </w:r>
      <w:r w:rsidR="0060291B" w:rsidRPr="00901116">
        <w:rPr>
          <w:sz w:val="20"/>
          <w:szCs w:val="20"/>
          <w:lang w:eastAsia="en-US"/>
        </w:rPr>
        <w:t>Обмен письмами между Заказчиком и Поставщиком возможен по средствам связи (факс, электронная почта), по реквизитам, указанным в разд</w:t>
      </w:r>
      <w:r w:rsidR="002664EA">
        <w:rPr>
          <w:sz w:val="20"/>
          <w:szCs w:val="20"/>
          <w:lang w:eastAsia="en-US"/>
        </w:rPr>
        <w:t xml:space="preserve">еле 1 и 16, настоящего </w:t>
      </w:r>
      <w:r w:rsidR="00A926D5">
        <w:rPr>
          <w:sz w:val="20"/>
          <w:szCs w:val="20"/>
          <w:lang w:eastAsia="en-US"/>
        </w:rPr>
        <w:t>Договор</w:t>
      </w:r>
      <w:r w:rsidR="002664EA">
        <w:rPr>
          <w:sz w:val="20"/>
          <w:szCs w:val="20"/>
          <w:lang w:eastAsia="en-US"/>
        </w:rPr>
        <w:t>а</w:t>
      </w:r>
      <w:r w:rsidR="0060291B" w:rsidRPr="00901116">
        <w:rPr>
          <w:sz w:val="20"/>
          <w:szCs w:val="20"/>
          <w:lang w:eastAsia="en-US"/>
        </w:rPr>
        <w:t xml:space="preserve">, с последующим предоставлением оригинальных документов нарочно или заказным письмом с уведомлением. </w:t>
      </w:r>
    </w:p>
    <w:p w:rsidR="0060291B" w:rsidRPr="00901116" w:rsidRDefault="00F007D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6</w:t>
      </w:r>
      <w:r w:rsidRPr="00901116">
        <w:rPr>
          <w:bCs/>
          <w:sz w:val="20"/>
          <w:szCs w:val="20"/>
        </w:rPr>
        <w:t xml:space="preserve">. </w:t>
      </w:r>
      <w:r w:rsidR="0060291B" w:rsidRPr="00901116">
        <w:rPr>
          <w:sz w:val="20"/>
          <w:szCs w:val="20"/>
          <w:lang w:eastAsia="en-US"/>
        </w:rPr>
        <w:t>Во всем, что не пр</w:t>
      </w:r>
      <w:r w:rsidR="002664EA">
        <w:rPr>
          <w:sz w:val="20"/>
          <w:szCs w:val="20"/>
          <w:lang w:eastAsia="en-US"/>
        </w:rPr>
        <w:t xml:space="preserve">едусмотрено настоящим </w:t>
      </w:r>
      <w:r w:rsidR="00A926D5">
        <w:rPr>
          <w:sz w:val="20"/>
          <w:szCs w:val="20"/>
          <w:lang w:eastAsia="en-US"/>
        </w:rPr>
        <w:t>Договор</w:t>
      </w:r>
      <w:r w:rsidR="002664EA">
        <w:rPr>
          <w:sz w:val="20"/>
          <w:szCs w:val="20"/>
          <w:lang w:eastAsia="en-US"/>
        </w:rPr>
        <w:t>ом</w:t>
      </w:r>
      <w:r w:rsidR="0060291B" w:rsidRPr="00901116">
        <w:rPr>
          <w:sz w:val="20"/>
          <w:szCs w:val="20"/>
          <w:lang w:eastAsia="en-US"/>
        </w:rPr>
        <w:t>, Стороны руководствуются действующим законодательством Российской Федерации.</w:t>
      </w:r>
    </w:p>
    <w:p w:rsidR="0060291B" w:rsidRPr="00901116" w:rsidRDefault="00B373C9" w:rsidP="00C25E42">
      <w:pPr>
        <w:spacing w:after="0"/>
        <w:ind w:firstLine="567"/>
        <w:contextualSpacing/>
        <w:rPr>
          <w:sz w:val="20"/>
          <w:szCs w:val="20"/>
          <w:lang w:eastAsia="en-US"/>
        </w:rPr>
      </w:pPr>
      <w:r w:rsidRPr="00901116">
        <w:rPr>
          <w:bCs/>
          <w:sz w:val="20"/>
          <w:szCs w:val="20"/>
        </w:rPr>
        <w:t>14</w:t>
      </w:r>
      <w:r w:rsidR="009605E4" w:rsidRPr="00901116">
        <w:rPr>
          <w:bCs/>
          <w:sz w:val="20"/>
          <w:szCs w:val="20"/>
        </w:rPr>
        <w:t>.</w:t>
      </w:r>
      <w:r w:rsidR="00C25E42" w:rsidRPr="00901116">
        <w:rPr>
          <w:bCs/>
          <w:sz w:val="20"/>
          <w:szCs w:val="20"/>
        </w:rPr>
        <w:t>7</w:t>
      </w:r>
      <w:r w:rsidR="00F007D4" w:rsidRPr="00901116">
        <w:rPr>
          <w:bCs/>
          <w:sz w:val="20"/>
          <w:szCs w:val="20"/>
        </w:rPr>
        <w:t xml:space="preserve">. </w:t>
      </w:r>
      <w:r w:rsidR="0060291B" w:rsidRPr="00901116">
        <w:rPr>
          <w:sz w:val="20"/>
          <w:szCs w:val="20"/>
          <w:lang w:eastAsia="en-US"/>
        </w:rPr>
        <w:t xml:space="preserve">Все приложения к настоящему </w:t>
      </w:r>
      <w:r w:rsidR="00A926D5">
        <w:rPr>
          <w:sz w:val="20"/>
          <w:szCs w:val="20"/>
          <w:lang w:eastAsia="en-US"/>
        </w:rPr>
        <w:t>Договор</w:t>
      </w:r>
      <w:r w:rsidR="002664EA">
        <w:rPr>
          <w:sz w:val="20"/>
          <w:szCs w:val="20"/>
          <w:lang w:eastAsia="en-US"/>
        </w:rPr>
        <w:t>у</w:t>
      </w:r>
      <w:r w:rsidR="0060291B" w:rsidRPr="00901116">
        <w:rPr>
          <w:sz w:val="20"/>
          <w:szCs w:val="20"/>
          <w:lang w:eastAsia="en-US"/>
        </w:rPr>
        <w:t xml:space="preserve"> являются его неотъемлемой частью.</w:t>
      </w:r>
    </w:p>
    <w:p w:rsidR="0060291B" w:rsidRPr="00901116" w:rsidRDefault="00C25E42"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.8.</w:t>
      </w:r>
      <w:r w:rsidR="00F007D4" w:rsidRPr="00901116">
        <w:rPr>
          <w:bCs/>
          <w:sz w:val="20"/>
          <w:szCs w:val="20"/>
        </w:rPr>
        <w:t xml:space="preserve"> </w:t>
      </w:r>
      <w:r w:rsidR="002664EA">
        <w:rPr>
          <w:sz w:val="20"/>
          <w:szCs w:val="20"/>
          <w:lang w:eastAsia="en-US"/>
        </w:rPr>
        <w:t xml:space="preserve">К настоящему </w:t>
      </w:r>
      <w:r w:rsidR="00A926D5">
        <w:rPr>
          <w:sz w:val="20"/>
          <w:szCs w:val="20"/>
          <w:lang w:eastAsia="en-US"/>
        </w:rPr>
        <w:t>Договор</w:t>
      </w:r>
      <w:r w:rsidR="002664EA">
        <w:rPr>
          <w:sz w:val="20"/>
          <w:szCs w:val="20"/>
          <w:lang w:eastAsia="en-US"/>
        </w:rPr>
        <w:t>у</w:t>
      </w:r>
      <w:r w:rsidR="0060291B" w:rsidRPr="00901116">
        <w:rPr>
          <w:sz w:val="20"/>
          <w:szCs w:val="20"/>
          <w:lang w:eastAsia="en-US"/>
        </w:rPr>
        <w:t xml:space="preserve"> прилагаются:</w:t>
      </w:r>
    </w:p>
    <w:bookmarkEnd w:id="40"/>
    <w:p w:rsidR="0009043C" w:rsidRPr="00901116" w:rsidRDefault="0009043C" w:rsidP="00C25E42">
      <w:pPr>
        <w:spacing w:after="0"/>
        <w:ind w:left="566" w:firstLine="567"/>
        <w:rPr>
          <w:sz w:val="20"/>
          <w:szCs w:val="20"/>
          <w:lang w:eastAsia="en-US"/>
        </w:rPr>
      </w:pPr>
      <w:r w:rsidRPr="00901116">
        <w:rPr>
          <w:sz w:val="20"/>
          <w:szCs w:val="20"/>
          <w:lang w:eastAsia="en-US"/>
        </w:rPr>
        <w:t>Приложение №</w:t>
      </w:r>
      <w:r w:rsidR="00C25E42" w:rsidRPr="00901116">
        <w:rPr>
          <w:sz w:val="20"/>
          <w:szCs w:val="20"/>
          <w:lang w:eastAsia="en-US"/>
        </w:rPr>
        <w:t xml:space="preserve"> </w:t>
      </w:r>
      <w:r w:rsidR="00F007D4" w:rsidRPr="00901116">
        <w:rPr>
          <w:sz w:val="20"/>
          <w:szCs w:val="20"/>
          <w:lang w:eastAsia="en-US"/>
        </w:rPr>
        <w:t>1</w:t>
      </w:r>
      <w:r w:rsidRPr="00901116">
        <w:rPr>
          <w:sz w:val="20"/>
          <w:szCs w:val="20"/>
          <w:lang w:eastAsia="en-US"/>
        </w:rPr>
        <w:t xml:space="preserve"> – Спецификация;</w:t>
      </w:r>
    </w:p>
    <w:p w:rsidR="0060291B" w:rsidRPr="00901116" w:rsidRDefault="0060291B" w:rsidP="00C25E42">
      <w:pPr>
        <w:spacing w:after="0"/>
        <w:ind w:left="566" w:firstLine="567"/>
        <w:rPr>
          <w:bCs/>
          <w:sz w:val="20"/>
          <w:szCs w:val="20"/>
        </w:rPr>
      </w:pPr>
      <w:r w:rsidRPr="000A16E8">
        <w:rPr>
          <w:sz w:val="20"/>
          <w:szCs w:val="20"/>
          <w:lang w:eastAsia="en-US"/>
        </w:rPr>
        <w:t xml:space="preserve">Приложение № </w:t>
      </w:r>
      <w:r w:rsidR="009605E4" w:rsidRPr="000A16E8">
        <w:rPr>
          <w:sz w:val="20"/>
          <w:szCs w:val="20"/>
          <w:lang w:eastAsia="en-US"/>
        </w:rPr>
        <w:t>2</w:t>
      </w:r>
      <w:r w:rsidRPr="000A16E8">
        <w:rPr>
          <w:sz w:val="20"/>
          <w:szCs w:val="20"/>
          <w:lang w:eastAsia="en-US"/>
        </w:rPr>
        <w:t xml:space="preserve"> –</w:t>
      </w:r>
      <w:r w:rsidR="0009043C" w:rsidRPr="000A16E8">
        <w:rPr>
          <w:sz w:val="20"/>
          <w:szCs w:val="20"/>
          <w:lang w:eastAsia="en-US"/>
        </w:rPr>
        <w:t xml:space="preserve"> Акт приема-передачи (Образец).</w:t>
      </w:r>
    </w:p>
    <w:p w:rsidR="00C0111F" w:rsidRPr="00901116" w:rsidRDefault="00C0111F" w:rsidP="00C0111F">
      <w:pPr>
        <w:spacing w:after="0"/>
        <w:ind w:left="1276"/>
        <w:contextualSpacing/>
        <w:jc w:val="left"/>
        <w:rPr>
          <w:bCs/>
          <w:sz w:val="20"/>
          <w:szCs w:val="20"/>
        </w:rPr>
      </w:pPr>
    </w:p>
    <w:p w:rsidR="0060291B" w:rsidRPr="00901116" w:rsidRDefault="009605E4" w:rsidP="009605E4">
      <w:pPr>
        <w:spacing w:after="0"/>
        <w:contextualSpacing/>
        <w:jc w:val="center"/>
        <w:rPr>
          <w:bCs/>
          <w:sz w:val="20"/>
          <w:szCs w:val="20"/>
        </w:rPr>
      </w:pPr>
      <w:r w:rsidRPr="00901116">
        <w:rPr>
          <w:rStyle w:val="FontStyle11"/>
          <w:bCs/>
          <w:sz w:val="20"/>
          <w:szCs w:val="20"/>
        </w:rPr>
        <w:t>1</w:t>
      </w:r>
      <w:r w:rsidR="00B373C9" w:rsidRPr="00901116">
        <w:rPr>
          <w:rStyle w:val="FontStyle11"/>
          <w:bCs/>
          <w:sz w:val="20"/>
          <w:szCs w:val="20"/>
        </w:rPr>
        <w:t>5</w:t>
      </w:r>
      <w:r w:rsidRPr="00901116">
        <w:rPr>
          <w:rStyle w:val="FontStyle11"/>
          <w:bCs/>
          <w:sz w:val="20"/>
          <w:szCs w:val="20"/>
        </w:rPr>
        <w:t xml:space="preserve">. </w:t>
      </w:r>
      <w:r w:rsidR="0060291B" w:rsidRPr="00901116">
        <w:rPr>
          <w:rStyle w:val="FontStyle11"/>
          <w:bCs/>
          <w:sz w:val="20"/>
          <w:szCs w:val="20"/>
        </w:rPr>
        <w:t>АДРЕСА И РЕКВИЗИТЫ СТОРОН</w:t>
      </w:r>
    </w:p>
    <w:tbl>
      <w:tblPr>
        <w:tblW w:w="9836" w:type="dxa"/>
        <w:jc w:val="center"/>
        <w:tblLayout w:type="fixed"/>
        <w:tblLook w:val="00A0" w:firstRow="1" w:lastRow="0" w:firstColumn="1" w:lastColumn="0" w:noHBand="0" w:noVBand="0"/>
      </w:tblPr>
      <w:tblGrid>
        <w:gridCol w:w="4962"/>
        <w:gridCol w:w="4874"/>
      </w:tblGrid>
      <w:tr w:rsidR="0060291B" w:rsidRPr="00901116" w:rsidTr="000C7CEA">
        <w:trPr>
          <w:jc w:val="center"/>
        </w:trPr>
        <w:tc>
          <w:tcPr>
            <w:tcW w:w="4962" w:type="dxa"/>
          </w:tcPr>
          <w:p w:rsidR="0060291B" w:rsidRPr="00901116" w:rsidRDefault="0060291B" w:rsidP="009E053F">
            <w:pPr>
              <w:autoSpaceDE w:val="0"/>
              <w:spacing w:after="0"/>
              <w:rPr>
                <w:color w:val="000000"/>
                <w:sz w:val="20"/>
                <w:szCs w:val="20"/>
                <w:lang w:eastAsia="ar-SA"/>
              </w:rPr>
            </w:pPr>
            <w:r w:rsidRPr="00901116">
              <w:rPr>
                <w:b/>
                <w:color w:val="000000"/>
                <w:sz w:val="20"/>
                <w:szCs w:val="20"/>
                <w:lang w:eastAsia="ar-SA"/>
              </w:rPr>
              <w:t>Заказчик:</w:t>
            </w:r>
          </w:p>
        </w:tc>
        <w:tc>
          <w:tcPr>
            <w:tcW w:w="4874" w:type="dxa"/>
          </w:tcPr>
          <w:p w:rsidR="0060291B" w:rsidRPr="007724D0" w:rsidRDefault="0060291B" w:rsidP="00F40382">
            <w:pPr>
              <w:autoSpaceDE w:val="0"/>
              <w:spacing w:after="0"/>
              <w:rPr>
                <w:color w:val="000000"/>
                <w:sz w:val="20"/>
                <w:szCs w:val="20"/>
                <w:highlight w:val="yellow"/>
                <w:lang w:eastAsia="ar-SA"/>
              </w:rPr>
            </w:pPr>
            <w:r w:rsidRPr="007724D0">
              <w:rPr>
                <w:b/>
                <w:color w:val="000000"/>
                <w:sz w:val="20"/>
                <w:szCs w:val="20"/>
                <w:highlight w:val="yellow"/>
                <w:lang w:eastAsia="ar-SA"/>
              </w:rPr>
              <w:t>Поставщик:</w:t>
            </w:r>
          </w:p>
        </w:tc>
      </w:tr>
      <w:tr w:rsidR="0027520B" w:rsidRPr="00901116" w:rsidTr="000C7CEA">
        <w:trPr>
          <w:jc w:val="center"/>
        </w:trPr>
        <w:tc>
          <w:tcPr>
            <w:tcW w:w="4962" w:type="dxa"/>
          </w:tcPr>
          <w:p w:rsidR="0027520B" w:rsidRPr="00901116" w:rsidRDefault="0027520B" w:rsidP="0027520B">
            <w:pPr>
              <w:autoSpaceDE w:val="0"/>
              <w:spacing w:after="0"/>
              <w:rPr>
                <w:color w:val="000000"/>
                <w:sz w:val="20"/>
                <w:szCs w:val="20"/>
              </w:rPr>
            </w:pPr>
            <w:r w:rsidRPr="00901116">
              <w:rPr>
                <w:color w:val="000000"/>
                <w:sz w:val="20"/>
                <w:szCs w:val="20"/>
              </w:rPr>
              <w:t>Федеральное государственное казенное учреждение «Поликлиника № 3 Федеральной таможенной службы»</w:t>
            </w:r>
          </w:p>
        </w:tc>
        <w:tc>
          <w:tcPr>
            <w:tcW w:w="4874" w:type="dxa"/>
          </w:tcPr>
          <w:p w:rsidR="0027520B" w:rsidRPr="007724D0" w:rsidRDefault="0027520B" w:rsidP="0027520B">
            <w:pPr>
              <w:autoSpaceDE w:val="0"/>
              <w:spacing w:after="0"/>
              <w:rPr>
                <w:color w:val="000000"/>
                <w:sz w:val="20"/>
                <w:szCs w:val="20"/>
                <w:highlight w:val="yellow"/>
                <w:lang w:eastAsia="ar-SA"/>
              </w:rPr>
            </w:pPr>
          </w:p>
        </w:tc>
      </w:tr>
      <w:tr w:rsidR="0027520B" w:rsidRPr="00901116" w:rsidTr="000C7CEA">
        <w:trPr>
          <w:jc w:val="center"/>
        </w:trPr>
        <w:tc>
          <w:tcPr>
            <w:tcW w:w="4962" w:type="dxa"/>
          </w:tcPr>
          <w:p w:rsidR="00CC2634" w:rsidRDefault="0027520B" w:rsidP="0027520B">
            <w:pPr>
              <w:autoSpaceDE w:val="0"/>
              <w:spacing w:after="0"/>
              <w:rPr>
                <w:b/>
                <w:color w:val="000000"/>
                <w:sz w:val="20"/>
                <w:szCs w:val="20"/>
                <w:lang w:eastAsia="ar-SA"/>
              </w:rPr>
            </w:pPr>
            <w:r w:rsidRPr="00901116">
              <w:rPr>
                <w:b/>
                <w:color w:val="000000"/>
                <w:sz w:val="20"/>
                <w:szCs w:val="20"/>
                <w:lang w:eastAsia="ar-SA"/>
              </w:rPr>
              <w:t xml:space="preserve">Юридический адрес: </w:t>
            </w:r>
          </w:p>
          <w:p w:rsidR="0027520B" w:rsidRPr="00901116" w:rsidRDefault="0027520B" w:rsidP="0027520B">
            <w:pPr>
              <w:autoSpaceDE w:val="0"/>
              <w:spacing w:after="0"/>
              <w:rPr>
                <w:b/>
                <w:color w:val="000000"/>
                <w:sz w:val="20"/>
                <w:szCs w:val="20"/>
                <w:lang w:eastAsia="ar-SA"/>
              </w:rPr>
            </w:pPr>
            <w:r w:rsidRPr="00901116">
              <w:rPr>
                <w:color w:val="000000"/>
                <w:sz w:val="20"/>
                <w:szCs w:val="20"/>
              </w:rPr>
              <w:t>620075, г. Екатеринбург, ул. Восточная, д. 68.</w:t>
            </w:r>
          </w:p>
          <w:p w:rsidR="00CC2634" w:rsidRDefault="0027520B" w:rsidP="0027520B">
            <w:pPr>
              <w:autoSpaceDE w:val="0"/>
              <w:spacing w:after="0"/>
              <w:rPr>
                <w:b/>
                <w:color w:val="000000"/>
                <w:sz w:val="20"/>
                <w:szCs w:val="20"/>
              </w:rPr>
            </w:pPr>
            <w:r w:rsidRPr="00901116">
              <w:rPr>
                <w:b/>
                <w:color w:val="000000"/>
                <w:sz w:val="20"/>
                <w:szCs w:val="20"/>
                <w:lang w:eastAsia="ar-SA"/>
              </w:rPr>
              <w:t>Почтовый адрес:</w:t>
            </w:r>
            <w:r w:rsidRPr="00901116">
              <w:rPr>
                <w:b/>
                <w:color w:val="000000"/>
                <w:sz w:val="20"/>
                <w:szCs w:val="20"/>
              </w:rPr>
              <w:t xml:space="preserve"> </w:t>
            </w:r>
          </w:p>
          <w:p w:rsidR="0027520B" w:rsidRPr="00901116" w:rsidRDefault="0027520B" w:rsidP="0027520B">
            <w:pPr>
              <w:autoSpaceDE w:val="0"/>
              <w:spacing w:after="0"/>
              <w:rPr>
                <w:color w:val="000000"/>
                <w:sz w:val="20"/>
                <w:szCs w:val="20"/>
              </w:rPr>
            </w:pPr>
            <w:r w:rsidRPr="00901116">
              <w:rPr>
                <w:color w:val="000000"/>
                <w:sz w:val="20"/>
                <w:szCs w:val="20"/>
              </w:rPr>
              <w:t>620075, г. Екатеринбург, ул. Восточная, д. 68.</w:t>
            </w:r>
          </w:p>
          <w:p w:rsidR="0027520B" w:rsidRPr="00901116" w:rsidRDefault="0027520B" w:rsidP="00901116">
            <w:pPr>
              <w:autoSpaceDE w:val="0"/>
              <w:spacing w:after="0"/>
              <w:rPr>
                <w:color w:val="000000"/>
                <w:sz w:val="20"/>
                <w:szCs w:val="20"/>
                <w:lang w:eastAsia="ar-SA"/>
              </w:rPr>
            </w:pPr>
          </w:p>
        </w:tc>
        <w:tc>
          <w:tcPr>
            <w:tcW w:w="4874" w:type="dxa"/>
          </w:tcPr>
          <w:p w:rsidR="007724D0" w:rsidRPr="007724D0" w:rsidRDefault="0027520B" w:rsidP="007724D0">
            <w:pPr>
              <w:autoSpaceDE w:val="0"/>
              <w:spacing w:after="0"/>
              <w:ind w:firstLine="34"/>
              <w:rPr>
                <w:color w:val="000000"/>
                <w:sz w:val="20"/>
                <w:szCs w:val="20"/>
                <w:highlight w:val="yellow"/>
                <w:lang w:eastAsia="ar-SA"/>
              </w:rPr>
            </w:pPr>
            <w:r w:rsidRPr="007724D0">
              <w:rPr>
                <w:b/>
                <w:color w:val="000000"/>
                <w:sz w:val="20"/>
                <w:szCs w:val="20"/>
                <w:highlight w:val="yellow"/>
                <w:lang w:eastAsia="ar-SA"/>
              </w:rPr>
              <w:t>Юридический адрес:</w:t>
            </w:r>
            <w:r w:rsidR="000A16E8" w:rsidRPr="007724D0">
              <w:rPr>
                <w:b/>
                <w:color w:val="000000"/>
                <w:sz w:val="20"/>
                <w:szCs w:val="20"/>
                <w:highlight w:val="yellow"/>
                <w:lang w:eastAsia="ar-SA"/>
              </w:rPr>
              <w:t xml:space="preserve"> </w:t>
            </w:r>
          </w:p>
          <w:p w:rsidR="0027520B" w:rsidRPr="007724D0" w:rsidRDefault="0027520B" w:rsidP="007724D0">
            <w:pPr>
              <w:autoSpaceDE w:val="0"/>
              <w:spacing w:after="0"/>
              <w:ind w:firstLine="34"/>
              <w:rPr>
                <w:b/>
                <w:color w:val="000000"/>
                <w:sz w:val="20"/>
                <w:szCs w:val="20"/>
                <w:highlight w:val="yellow"/>
                <w:lang w:eastAsia="ar-SA"/>
              </w:rPr>
            </w:pPr>
            <w:r w:rsidRPr="007724D0">
              <w:rPr>
                <w:b/>
                <w:color w:val="000000"/>
                <w:sz w:val="20"/>
                <w:szCs w:val="20"/>
                <w:highlight w:val="yellow"/>
                <w:lang w:eastAsia="ar-SA"/>
              </w:rPr>
              <w:t>Почтовый адрес:</w:t>
            </w:r>
            <w:r w:rsidR="000A16E8" w:rsidRPr="007724D0">
              <w:rPr>
                <w:b/>
                <w:color w:val="000000"/>
                <w:sz w:val="20"/>
                <w:szCs w:val="20"/>
                <w:highlight w:val="yellow"/>
                <w:lang w:eastAsia="ar-SA"/>
              </w:rPr>
              <w:t xml:space="preserve"> </w:t>
            </w:r>
          </w:p>
        </w:tc>
      </w:tr>
      <w:tr w:rsidR="0027520B" w:rsidRPr="00901116" w:rsidTr="000C7CEA">
        <w:trPr>
          <w:trHeight w:val="874"/>
          <w:jc w:val="center"/>
        </w:trPr>
        <w:tc>
          <w:tcPr>
            <w:tcW w:w="4962" w:type="dxa"/>
          </w:tcPr>
          <w:p w:rsidR="0027520B" w:rsidRPr="00901116" w:rsidRDefault="0027520B" w:rsidP="0027520B">
            <w:pPr>
              <w:autoSpaceDE w:val="0"/>
              <w:spacing w:after="0"/>
              <w:rPr>
                <w:color w:val="000000"/>
                <w:sz w:val="20"/>
                <w:szCs w:val="20"/>
              </w:rPr>
            </w:pPr>
            <w:r w:rsidRPr="00901116">
              <w:rPr>
                <w:b/>
                <w:color w:val="000000"/>
                <w:sz w:val="20"/>
                <w:szCs w:val="20"/>
                <w:lang w:eastAsia="ar-SA"/>
              </w:rPr>
              <w:t xml:space="preserve">ИНН: </w:t>
            </w:r>
            <w:r w:rsidRPr="00901116">
              <w:rPr>
                <w:color w:val="000000"/>
                <w:sz w:val="20"/>
                <w:szCs w:val="20"/>
              </w:rPr>
              <w:t xml:space="preserve">6685031657, </w:t>
            </w:r>
            <w:r w:rsidRPr="00901116">
              <w:rPr>
                <w:b/>
                <w:color w:val="000000"/>
                <w:sz w:val="20"/>
                <w:szCs w:val="20"/>
              </w:rPr>
              <w:t>КПП</w:t>
            </w:r>
            <w:r w:rsidRPr="00901116">
              <w:rPr>
                <w:color w:val="000000"/>
                <w:sz w:val="20"/>
                <w:szCs w:val="20"/>
              </w:rPr>
              <w:t xml:space="preserve"> 668501001</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ОКТМО 65701000, ОКВЭД 85.1, </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ОКПО 25076429, ОКОГУ 1330430, </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ОГРН 1136685007579, ОКФС 12, </w:t>
            </w:r>
          </w:p>
          <w:p w:rsidR="0027520B" w:rsidRPr="00901116" w:rsidRDefault="0027520B" w:rsidP="0027520B">
            <w:pPr>
              <w:autoSpaceDE w:val="0"/>
              <w:spacing w:after="0"/>
              <w:ind w:firstLine="34"/>
              <w:rPr>
                <w:color w:val="000000"/>
                <w:sz w:val="20"/>
                <w:szCs w:val="20"/>
                <w:lang w:eastAsia="ar-SA"/>
              </w:rPr>
            </w:pPr>
            <w:r w:rsidRPr="00901116">
              <w:rPr>
                <w:color w:val="000000"/>
                <w:sz w:val="20"/>
                <w:szCs w:val="20"/>
                <w:lang w:eastAsia="en-US"/>
              </w:rPr>
              <w:t>ОКОПФ 20904</w:t>
            </w:r>
          </w:p>
        </w:tc>
        <w:tc>
          <w:tcPr>
            <w:tcW w:w="4874" w:type="dxa"/>
          </w:tcPr>
          <w:p w:rsidR="0027520B" w:rsidRPr="007724D0" w:rsidRDefault="0027520B" w:rsidP="000A16E8">
            <w:pPr>
              <w:autoSpaceDE w:val="0"/>
              <w:spacing w:after="0"/>
              <w:ind w:firstLine="34"/>
              <w:rPr>
                <w:color w:val="000000"/>
                <w:sz w:val="20"/>
                <w:szCs w:val="20"/>
                <w:highlight w:val="yellow"/>
              </w:rPr>
            </w:pPr>
            <w:r w:rsidRPr="007724D0">
              <w:rPr>
                <w:b/>
                <w:color w:val="000000"/>
                <w:sz w:val="20"/>
                <w:szCs w:val="20"/>
                <w:highlight w:val="yellow"/>
                <w:lang w:eastAsia="ar-SA"/>
              </w:rPr>
              <w:t>ИНН</w:t>
            </w:r>
            <w:r w:rsidR="000A16E8" w:rsidRPr="007724D0">
              <w:rPr>
                <w:color w:val="000000"/>
                <w:sz w:val="20"/>
                <w:szCs w:val="20"/>
                <w:highlight w:val="yellow"/>
              </w:rPr>
              <w:t xml:space="preserve">: </w:t>
            </w:r>
          </w:p>
          <w:p w:rsidR="000A16E8" w:rsidRPr="007724D0" w:rsidRDefault="000A16E8" w:rsidP="007724D0">
            <w:pPr>
              <w:autoSpaceDE w:val="0"/>
              <w:spacing w:after="0"/>
              <w:ind w:firstLine="34"/>
              <w:rPr>
                <w:color w:val="000000"/>
                <w:sz w:val="20"/>
                <w:szCs w:val="20"/>
                <w:highlight w:val="yellow"/>
              </w:rPr>
            </w:pPr>
            <w:r w:rsidRPr="007724D0">
              <w:rPr>
                <w:b/>
                <w:color w:val="000000"/>
                <w:sz w:val="20"/>
                <w:szCs w:val="20"/>
                <w:highlight w:val="yellow"/>
              </w:rPr>
              <w:t>ОГРНИП</w:t>
            </w:r>
            <w:r w:rsidR="00033542">
              <w:rPr>
                <w:b/>
                <w:color w:val="000000"/>
                <w:sz w:val="20"/>
                <w:szCs w:val="20"/>
                <w:highlight w:val="yellow"/>
              </w:rPr>
              <w:t>/ОГРН</w:t>
            </w:r>
            <w:r w:rsidRPr="007724D0">
              <w:rPr>
                <w:b/>
                <w:color w:val="000000"/>
                <w:sz w:val="20"/>
                <w:szCs w:val="20"/>
                <w:highlight w:val="yellow"/>
              </w:rPr>
              <w:t>:</w:t>
            </w:r>
            <w:r w:rsidRPr="007724D0">
              <w:rPr>
                <w:color w:val="000000"/>
                <w:sz w:val="20"/>
                <w:szCs w:val="20"/>
                <w:highlight w:val="yellow"/>
              </w:rPr>
              <w:t xml:space="preserve"> </w:t>
            </w:r>
          </w:p>
        </w:tc>
      </w:tr>
      <w:tr w:rsidR="0027520B" w:rsidRPr="00CA32FB" w:rsidTr="000C7CEA">
        <w:trPr>
          <w:jc w:val="center"/>
        </w:trPr>
        <w:tc>
          <w:tcPr>
            <w:tcW w:w="4962" w:type="dxa"/>
          </w:tcPr>
          <w:p w:rsidR="0027520B" w:rsidRPr="00901116" w:rsidRDefault="0027520B" w:rsidP="0027520B">
            <w:pPr>
              <w:pStyle w:val="af5"/>
              <w:spacing w:after="0"/>
              <w:rPr>
                <w:b/>
                <w:color w:val="000000"/>
                <w:sz w:val="20"/>
                <w:lang w:eastAsia="ar-SA"/>
              </w:rPr>
            </w:pPr>
            <w:r w:rsidRPr="00901116">
              <w:rPr>
                <w:b/>
                <w:color w:val="000000"/>
                <w:sz w:val="20"/>
                <w:lang w:eastAsia="ar-SA"/>
              </w:rPr>
              <w:t xml:space="preserve">Банковские реквизиты: </w:t>
            </w:r>
          </w:p>
          <w:p w:rsidR="00F963F9" w:rsidRPr="00F963F9" w:rsidRDefault="00F963F9" w:rsidP="00F963F9">
            <w:pPr>
              <w:shd w:val="clear" w:color="auto" w:fill="FFFFFF"/>
              <w:autoSpaceDE w:val="0"/>
              <w:spacing w:after="0"/>
              <w:ind w:right="118"/>
              <w:rPr>
                <w:sz w:val="20"/>
                <w:szCs w:val="20"/>
              </w:rPr>
            </w:pPr>
            <w:r w:rsidRPr="00F963F9">
              <w:rPr>
                <w:sz w:val="20"/>
                <w:szCs w:val="20"/>
              </w:rPr>
              <w:t xml:space="preserve">УФК по </w:t>
            </w:r>
            <w:r w:rsidR="00CC2634">
              <w:rPr>
                <w:sz w:val="20"/>
                <w:szCs w:val="20"/>
              </w:rPr>
              <w:t>Новосибирской области (федераль</w:t>
            </w:r>
            <w:r w:rsidRPr="00F963F9">
              <w:rPr>
                <w:sz w:val="20"/>
                <w:szCs w:val="20"/>
              </w:rPr>
              <w:t>ное государственное казенное учреждение «Поли</w:t>
            </w:r>
            <w:r w:rsidR="00CC2634">
              <w:rPr>
                <w:sz w:val="20"/>
                <w:szCs w:val="20"/>
              </w:rPr>
              <w:t>клиника № 3 Федеральной таможен</w:t>
            </w:r>
            <w:r w:rsidRPr="00F963F9">
              <w:rPr>
                <w:sz w:val="20"/>
                <w:szCs w:val="20"/>
              </w:rPr>
              <w:t>ной службы»)</w:t>
            </w:r>
          </w:p>
          <w:p w:rsidR="00F963F9" w:rsidRPr="00F963F9" w:rsidRDefault="00F963F9" w:rsidP="00F963F9">
            <w:pPr>
              <w:shd w:val="clear" w:color="auto" w:fill="FFFFFF"/>
              <w:autoSpaceDE w:val="0"/>
              <w:spacing w:after="0"/>
              <w:ind w:right="118"/>
              <w:rPr>
                <w:sz w:val="20"/>
                <w:szCs w:val="20"/>
              </w:rPr>
            </w:pPr>
            <w:r w:rsidRPr="00F963F9">
              <w:rPr>
                <w:sz w:val="20"/>
                <w:szCs w:val="20"/>
              </w:rPr>
              <w:t>Л/с 03621А86600</w:t>
            </w:r>
          </w:p>
          <w:p w:rsidR="00F963F9" w:rsidRPr="00F963F9" w:rsidRDefault="00F963F9" w:rsidP="00F963F9">
            <w:pPr>
              <w:shd w:val="clear" w:color="auto" w:fill="FFFFFF"/>
              <w:autoSpaceDE w:val="0"/>
              <w:spacing w:after="0"/>
              <w:ind w:right="118"/>
              <w:rPr>
                <w:sz w:val="20"/>
                <w:szCs w:val="20"/>
              </w:rPr>
            </w:pPr>
            <w:r w:rsidRPr="00F963F9">
              <w:rPr>
                <w:sz w:val="20"/>
                <w:szCs w:val="20"/>
              </w:rPr>
              <w:t>р/с 03211643000000015113</w:t>
            </w:r>
          </w:p>
          <w:p w:rsidR="00F963F9" w:rsidRPr="00F963F9" w:rsidRDefault="00F963F9" w:rsidP="00F963F9">
            <w:pPr>
              <w:shd w:val="clear" w:color="auto" w:fill="FFFFFF"/>
              <w:autoSpaceDE w:val="0"/>
              <w:spacing w:after="0"/>
              <w:ind w:right="118"/>
              <w:rPr>
                <w:sz w:val="20"/>
                <w:szCs w:val="20"/>
              </w:rPr>
            </w:pPr>
            <w:r w:rsidRPr="00F963F9">
              <w:rPr>
                <w:sz w:val="20"/>
                <w:szCs w:val="20"/>
              </w:rPr>
              <w:t>к/с 40102810445370000043</w:t>
            </w:r>
          </w:p>
          <w:p w:rsidR="00F963F9" w:rsidRPr="00F963F9" w:rsidRDefault="00F963F9" w:rsidP="00F963F9">
            <w:pPr>
              <w:shd w:val="clear" w:color="auto" w:fill="FFFFFF"/>
              <w:autoSpaceDE w:val="0"/>
              <w:spacing w:after="0"/>
              <w:ind w:right="118"/>
              <w:rPr>
                <w:sz w:val="20"/>
                <w:szCs w:val="20"/>
              </w:rPr>
            </w:pPr>
            <w:r w:rsidRPr="00F963F9">
              <w:rPr>
                <w:sz w:val="20"/>
                <w:szCs w:val="20"/>
              </w:rPr>
              <w:t xml:space="preserve">в ОКЦ № 1 </w:t>
            </w:r>
            <w:proofErr w:type="spellStart"/>
            <w:r w:rsidRPr="00F963F9">
              <w:rPr>
                <w:sz w:val="20"/>
                <w:szCs w:val="20"/>
              </w:rPr>
              <w:t>СибГУ</w:t>
            </w:r>
            <w:proofErr w:type="spellEnd"/>
            <w:r w:rsidRPr="00F963F9">
              <w:rPr>
                <w:sz w:val="20"/>
                <w:szCs w:val="20"/>
              </w:rPr>
              <w:t xml:space="preserve"> Банка России//УФК по Новосибирской области, г. Новосибирск</w:t>
            </w:r>
          </w:p>
          <w:p w:rsidR="00F963F9" w:rsidRPr="00F963F9" w:rsidRDefault="00F963F9" w:rsidP="00F963F9">
            <w:pPr>
              <w:shd w:val="clear" w:color="auto" w:fill="FFFFFF"/>
              <w:autoSpaceDE w:val="0"/>
              <w:spacing w:after="0"/>
              <w:ind w:right="118"/>
              <w:rPr>
                <w:sz w:val="20"/>
                <w:szCs w:val="20"/>
              </w:rPr>
            </w:pPr>
            <w:r w:rsidRPr="00F963F9">
              <w:rPr>
                <w:sz w:val="20"/>
                <w:szCs w:val="20"/>
              </w:rPr>
              <w:t>БИК 015004950</w:t>
            </w:r>
          </w:p>
          <w:p w:rsidR="0027520B" w:rsidRPr="00901116" w:rsidRDefault="0027520B" w:rsidP="0027520B">
            <w:pPr>
              <w:pStyle w:val="af5"/>
              <w:spacing w:after="0"/>
              <w:rPr>
                <w:color w:val="000000"/>
                <w:sz w:val="20"/>
                <w:lang w:eastAsia="en-US"/>
              </w:rPr>
            </w:pPr>
          </w:p>
          <w:p w:rsidR="0027520B" w:rsidRPr="00901116" w:rsidRDefault="0027520B" w:rsidP="0027520B">
            <w:pPr>
              <w:pStyle w:val="af5"/>
              <w:spacing w:after="0"/>
              <w:rPr>
                <w:rStyle w:val="FontStyle11"/>
                <w:bCs/>
                <w:sz w:val="20"/>
              </w:rPr>
            </w:pPr>
            <w:r w:rsidRPr="00901116">
              <w:rPr>
                <w:rStyle w:val="FontStyle11"/>
                <w:bCs/>
                <w:sz w:val="20"/>
              </w:rPr>
              <w:t>тел./факс:</w:t>
            </w:r>
            <w:r w:rsidR="00CA32FB">
              <w:rPr>
                <w:sz w:val="20"/>
              </w:rPr>
              <w:t xml:space="preserve"> +7</w:t>
            </w:r>
            <w:r w:rsidR="004A06FF">
              <w:rPr>
                <w:sz w:val="20"/>
              </w:rPr>
              <w:t xml:space="preserve"> (343) 357-07-51</w:t>
            </w:r>
          </w:p>
          <w:p w:rsidR="0027520B" w:rsidRPr="00CA32FB" w:rsidRDefault="0027520B" w:rsidP="0027520B">
            <w:pPr>
              <w:pStyle w:val="af5"/>
              <w:spacing w:after="0"/>
              <w:rPr>
                <w:color w:val="000000"/>
                <w:sz w:val="20"/>
                <w:lang w:eastAsia="en-US"/>
              </w:rPr>
            </w:pPr>
            <w:r w:rsidRPr="00901116">
              <w:rPr>
                <w:b/>
                <w:color w:val="000000"/>
                <w:sz w:val="20"/>
                <w:lang w:val="en-US"/>
              </w:rPr>
              <w:t>e</w:t>
            </w:r>
            <w:r w:rsidRPr="00901116">
              <w:rPr>
                <w:b/>
                <w:color w:val="000000"/>
                <w:sz w:val="20"/>
              </w:rPr>
              <w:t>-</w:t>
            </w:r>
            <w:r w:rsidRPr="00901116">
              <w:rPr>
                <w:b/>
                <w:color w:val="000000"/>
                <w:sz w:val="20"/>
                <w:lang w:val="en-US"/>
              </w:rPr>
              <w:t>mail</w:t>
            </w:r>
            <w:r w:rsidRPr="00901116">
              <w:rPr>
                <w:b/>
                <w:color w:val="000000"/>
                <w:sz w:val="20"/>
              </w:rPr>
              <w:t>:</w:t>
            </w:r>
            <w:r w:rsidRPr="00901116">
              <w:rPr>
                <w:color w:val="000000"/>
                <w:sz w:val="20"/>
              </w:rPr>
              <w:t xml:space="preserve"> </w:t>
            </w:r>
            <w:hyperlink r:id="rId8" w:history="1">
              <w:r w:rsidR="00CA32FB" w:rsidRPr="0092292E">
                <w:rPr>
                  <w:rStyle w:val="aff6"/>
                  <w:sz w:val="20"/>
                  <w:lang w:val="en-US"/>
                </w:rPr>
                <w:t>ekb</w:t>
              </w:r>
              <w:r w:rsidR="00CA32FB" w:rsidRPr="0092292E">
                <w:rPr>
                  <w:rStyle w:val="aff6"/>
                  <w:sz w:val="20"/>
                </w:rPr>
                <w:t>-</w:t>
              </w:r>
              <w:r w:rsidR="00CA32FB" w:rsidRPr="0092292E">
                <w:rPr>
                  <w:rStyle w:val="aff6"/>
                  <w:sz w:val="20"/>
                  <w:lang w:val="en-US"/>
                </w:rPr>
                <w:t>med</w:t>
              </w:r>
              <w:r w:rsidR="00CA32FB" w:rsidRPr="0092292E">
                <w:rPr>
                  <w:rStyle w:val="aff6"/>
                  <w:sz w:val="20"/>
                </w:rPr>
                <w:t>3@</w:t>
              </w:r>
              <w:r w:rsidR="00CA32FB" w:rsidRPr="0092292E">
                <w:rPr>
                  <w:rStyle w:val="aff6"/>
                  <w:sz w:val="20"/>
                  <w:lang w:val="en-US"/>
                </w:rPr>
                <w:t>mail</w:t>
              </w:r>
              <w:r w:rsidR="00CA32FB" w:rsidRPr="0092292E">
                <w:rPr>
                  <w:rStyle w:val="aff6"/>
                  <w:sz w:val="20"/>
                </w:rPr>
                <w:t>.</w:t>
              </w:r>
              <w:proofErr w:type="spellStart"/>
              <w:r w:rsidR="00CA32FB" w:rsidRPr="0092292E">
                <w:rPr>
                  <w:rStyle w:val="aff6"/>
                  <w:sz w:val="20"/>
                  <w:lang w:val="en-US"/>
                </w:rPr>
                <w:t>ru</w:t>
              </w:r>
              <w:proofErr w:type="spellEnd"/>
            </w:hyperlink>
            <w:r w:rsidR="00CA32FB">
              <w:rPr>
                <w:color w:val="000000"/>
                <w:sz w:val="20"/>
              </w:rPr>
              <w:t xml:space="preserve"> </w:t>
            </w:r>
          </w:p>
        </w:tc>
        <w:tc>
          <w:tcPr>
            <w:tcW w:w="4874" w:type="dxa"/>
          </w:tcPr>
          <w:p w:rsidR="0027520B" w:rsidRPr="007724D0" w:rsidRDefault="0027520B" w:rsidP="0027520B">
            <w:pPr>
              <w:autoSpaceDE w:val="0"/>
              <w:spacing w:after="0"/>
              <w:rPr>
                <w:b/>
                <w:color w:val="000000"/>
                <w:sz w:val="20"/>
                <w:szCs w:val="20"/>
                <w:highlight w:val="yellow"/>
                <w:lang w:eastAsia="ar-SA"/>
              </w:rPr>
            </w:pPr>
            <w:r w:rsidRPr="007724D0">
              <w:rPr>
                <w:b/>
                <w:color w:val="000000"/>
                <w:sz w:val="20"/>
                <w:szCs w:val="20"/>
                <w:highlight w:val="yellow"/>
                <w:lang w:eastAsia="ar-SA"/>
              </w:rPr>
              <w:t>Банковские реквизиты:</w:t>
            </w:r>
          </w:p>
          <w:p w:rsidR="000A16E8" w:rsidRPr="007724D0" w:rsidRDefault="000A16E8"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Р/счет: </w:t>
            </w:r>
          </w:p>
          <w:p w:rsidR="000A16E8" w:rsidRPr="007724D0" w:rsidRDefault="000A16E8"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Кор/счет: </w:t>
            </w:r>
          </w:p>
          <w:p w:rsidR="00CA32FB" w:rsidRPr="007724D0" w:rsidRDefault="00CA32FB"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ИНН: </w:t>
            </w:r>
          </w:p>
          <w:p w:rsidR="00CA32FB" w:rsidRPr="007724D0" w:rsidRDefault="00CA32FB" w:rsidP="0027520B">
            <w:pPr>
              <w:autoSpaceDE w:val="0"/>
              <w:spacing w:after="0"/>
              <w:rPr>
                <w:color w:val="000000"/>
                <w:sz w:val="20"/>
                <w:szCs w:val="20"/>
                <w:highlight w:val="yellow"/>
                <w:lang w:eastAsia="ar-SA"/>
              </w:rPr>
            </w:pPr>
            <w:r w:rsidRPr="007724D0">
              <w:rPr>
                <w:color w:val="000000"/>
                <w:sz w:val="20"/>
                <w:szCs w:val="20"/>
                <w:highlight w:val="yellow"/>
                <w:lang w:eastAsia="ar-SA"/>
              </w:rPr>
              <w:t>БИК:</w:t>
            </w:r>
            <w:r w:rsidRPr="007724D0">
              <w:rPr>
                <w:highlight w:val="yellow"/>
              </w:rPr>
              <w:t xml:space="preserve"> </w:t>
            </w: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27520B" w:rsidRPr="007724D0" w:rsidRDefault="0027520B" w:rsidP="0027520B">
            <w:pPr>
              <w:pStyle w:val="af5"/>
              <w:spacing w:after="0"/>
              <w:rPr>
                <w:rStyle w:val="FontStyle11"/>
                <w:bCs/>
                <w:sz w:val="20"/>
                <w:highlight w:val="yellow"/>
              </w:rPr>
            </w:pPr>
            <w:r w:rsidRPr="007724D0">
              <w:rPr>
                <w:rStyle w:val="FontStyle11"/>
                <w:bCs/>
                <w:sz w:val="20"/>
                <w:highlight w:val="yellow"/>
              </w:rPr>
              <w:t>тел./факс</w:t>
            </w:r>
            <w:r w:rsidR="002664EA" w:rsidRPr="007724D0">
              <w:rPr>
                <w:rStyle w:val="FontStyle11"/>
                <w:bCs/>
                <w:sz w:val="20"/>
                <w:highlight w:val="yellow"/>
              </w:rPr>
              <w:t>:</w:t>
            </w:r>
            <w:r w:rsidR="00CA32FB" w:rsidRPr="007724D0">
              <w:rPr>
                <w:b/>
                <w:highlight w:val="yellow"/>
              </w:rPr>
              <w:t xml:space="preserve"> </w:t>
            </w:r>
          </w:p>
          <w:p w:rsidR="0027520B" w:rsidRPr="007724D0" w:rsidRDefault="0027520B" w:rsidP="002664EA">
            <w:pPr>
              <w:autoSpaceDE w:val="0"/>
              <w:spacing w:after="0"/>
              <w:rPr>
                <w:b/>
                <w:color w:val="000000"/>
                <w:sz w:val="20"/>
                <w:szCs w:val="20"/>
                <w:highlight w:val="yellow"/>
                <w:lang w:eastAsia="ar-SA"/>
              </w:rPr>
            </w:pPr>
            <w:r w:rsidRPr="007724D0">
              <w:rPr>
                <w:b/>
                <w:color w:val="000000"/>
                <w:sz w:val="20"/>
                <w:szCs w:val="20"/>
                <w:highlight w:val="yellow"/>
                <w:lang w:val="en-US"/>
              </w:rPr>
              <w:t>e</w:t>
            </w:r>
            <w:r w:rsidRPr="007724D0">
              <w:rPr>
                <w:b/>
                <w:color w:val="000000"/>
                <w:sz w:val="20"/>
                <w:szCs w:val="20"/>
                <w:highlight w:val="yellow"/>
              </w:rPr>
              <w:t>-</w:t>
            </w:r>
            <w:r w:rsidRPr="007724D0">
              <w:rPr>
                <w:b/>
                <w:color w:val="000000"/>
                <w:sz w:val="20"/>
                <w:szCs w:val="20"/>
                <w:highlight w:val="yellow"/>
                <w:lang w:val="en-US"/>
              </w:rPr>
              <w:t>mail</w:t>
            </w:r>
            <w:r w:rsidR="00CA32FB" w:rsidRPr="007724D0">
              <w:rPr>
                <w:b/>
                <w:color w:val="000000"/>
                <w:sz w:val="20"/>
                <w:szCs w:val="20"/>
                <w:highlight w:val="yellow"/>
              </w:rPr>
              <w:t xml:space="preserve">: </w:t>
            </w:r>
          </w:p>
        </w:tc>
      </w:tr>
    </w:tbl>
    <w:p w:rsidR="0060291B" w:rsidRDefault="0060291B" w:rsidP="00857E4E">
      <w:pPr>
        <w:spacing w:after="0"/>
        <w:jc w:val="right"/>
        <w:rPr>
          <w:color w:val="000000"/>
          <w:sz w:val="20"/>
          <w:szCs w:val="20"/>
        </w:rPr>
      </w:pPr>
    </w:p>
    <w:p w:rsidR="00CC2634" w:rsidRPr="002511AA" w:rsidRDefault="00CC2634" w:rsidP="00857E4E">
      <w:pPr>
        <w:spacing w:after="0"/>
        <w:jc w:val="right"/>
        <w:rPr>
          <w:color w:val="000000"/>
          <w:sz w:val="20"/>
          <w:szCs w:val="20"/>
        </w:rPr>
      </w:pPr>
    </w:p>
    <w:tbl>
      <w:tblPr>
        <w:tblW w:w="4949" w:type="pct"/>
        <w:tblLook w:val="01E0" w:firstRow="1" w:lastRow="1" w:firstColumn="1" w:lastColumn="1" w:noHBand="0" w:noVBand="0"/>
      </w:tblPr>
      <w:tblGrid>
        <w:gridCol w:w="4891"/>
        <w:gridCol w:w="4790"/>
      </w:tblGrid>
      <w:tr w:rsidR="0060291B" w:rsidRPr="00901116" w:rsidTr="00F40382">
        <w:tc>
          <w:tcPr>
            <w:tcW w:w="2526" w:type="pct"/>
          </w:tcPr>
          <w:p w:rsidR="0060291B" w:rsidRPr="00901116" w:rsidRDefault="0060291B" w:rsidP="00F40382">
            <w:pPr>
              <w:widowControl w:val="0"/>
              <w:autoSpaceDE w:val="0"/>
              <w:autoSpaceDN w:val="0"/>
              <w:adjustRightInd w:val="0"/>
              <w:spacing w:after="0"/>
              <w:ind w:firstLine="567"/>
              <w:rPr>
                <w:color w:val="000000"/>
                <w:sz w:val="20"/>
                <w:szCs w:val="20"/>
              </w:rPr>
            </w:pPr>
            <w:r w:rsidRPr="00901116">
              <w:rPr>
                <w:color w:val="000000"/>
                <w:sz w:val="20"/>
                <w:szCs w:val="20"/>
              </w:rPr>
              <w:t>Заказчик</w:t>
            </w:r>
          </w:p>
          <w:p w:rsidR="0060291B" w:rsidRPr="00901116" w:rsidRDefault="0060291B" w:rsidP="00F40382">
            <w:pPr>
              <w:widowControl w:val="0"/>
              <w:autoSpaceDE w:val="0"/>
              <w:autoSpaceDN w:val="0"/>
              <w:adjustRightInd w:val="0"/>
              <w:spacing w:after="0"/>
              <w:ind w:firstLine="567"/>
              <w:rPr>
                <w:color w:val="000000"/>
                <w:sz w:val="20"/>
                <w:szCs w:val="20"/>
              </w:rPr>
            </w:pPr>
          </w:p>
          <w:p w:rsidR="0060291B" w:rsidRPr="00901116" w:rsidRDefault="0060291B" w:rsidP="00F40382">
            <w:pPr>
              <w:widowControl w:val="0"/>
              <w:autoSpaceDE w:val="0"/>
              <w:autoSpaceDN w:val="0"/>
              <w:adjustRightInd w:val="0"/>
              <w:spacing w:after="0"/>
              <w:ind w:firstLine="567"/>
              <w:rPr>
                <w:color w:val="000000"/>
                <w:sz w:val="20"/>
                <w:szCs w:val="20"/>
              </w:rPr>
            </w:pPr>
            <w:r w:rsidRPr="00901116">
              <w:rPr>
                <w:color w:val="000000"/>
                <w:sz w:val="20"/>
                <w:szCs w:val="20"/>
              </w:rPr>
              <w:t>_________________/Н.Г. Четвериков/</w:t>
            </w:r>
          </w:p>
        </w:tc>
        <w:tc>
          <w:tcPr>
            <w:tcW w:w="2474" w:type="pct"/>
          </w:tcPr>
          <w:p w:rsidR="0060291B" w:rsidRPr="007724D0" w:rsidRDefault="0060291B" w:rsidP="00F40382">
            <w:pPr>
              <w:widowControl w:val="0"/>
              <w:autoSpaceDE w:val="0"/>
              <w:autoSpaceDN w:val="0"/>
              <w:adjustRightInd w:val="0"/>
              <w:spacing w:after="0"/>
              <w:ind w:firstLine="567"/>
              <w:rPr>
                <w:color w:val="000000"/>
                <w:sz w:val="20"/>
                <w:szCs w:val="20"/>
                <w:highlight w:val="yellow"/>
              </w:rPr>
            </w:pPr>
            <w:r w:rsidRPr="007724D0">
              <w:rPr>
                <w:color w:val="000000"/>
                <w:sz w:val="20"/>
                <w:szCs w:val="20"/>
                <w:highlight w:val="yellow"/>
              </w:rPr>
              <w:t>Поставщик</w:t>
            </w:r>
          </w:p>
          <w:p w:rsidR="0060291B" w:rsidRPr="007724D0" w:rsidRDefault="0060291B" w:rsidP="00F40382">
            <w:pPr>
              <w:widowControl w:val="0"/>
              <w:autoSpaceDE w:val="0"/>
              <w:autoSpaceDN w:val="0"/>
              <w:adjustRightInd w:val="0"/>
              <w:spacing w:after="0"/>
              <w:ind w:firstLine="567"/>
              <w:rPr>
                <w:color w:val="000000"/>
                <w:sz w:val="20"/>
                <w:szCs w:val="20"/>
                <w:highlight w:val="yellow"/>
              </w:rPr>
            </w:pPr>
          </w:p>
          <w:p w:rsidR="0060291B" w:rsidRPr="00901116" w:rsidRDefault="0060291B" w:rsidP="0027520B">
            <w:pPr>
              <w:widowControl w:val="0"/>
              <w:autoSpaceDE w:val="0"/>
              <w:autoSpaceDN w:val="0"/>
              <w:adjustRightInd w:val="0"/>
              <w:spacing w:after="0"/>
              <w:ind w:firstLine="567"/>
              <w:rPr>
                <w:color w:val="000000"/>
                <w:sz w:val="20"/>
                <w:szCs w:val="20"/>
              </w:rPr>
            </w:pPr>
            <w:r w:rsidRPr="007724D0">
              <w:rPr>
                <w:color w:val="000000"/>
                <w:sz w:val="20"/>
                <w:szCs w:val="20"/>
                <w:highlight w:val="yellow"/>
              </w:rPr>
              <w:t>____________________//</w:t>
            </w:r>
          </w:p>
        </w:tc>
      </w:tr>
    </w:tbl>
    <w:p w:rsidR="0060291B" w:rsidRPr="00CC2634" w:rsidRDefault="0060291B" w:rsidP="00857E4E">
      <w:pPr>
        <w:widowControl w:val="0"/>
        <w:autoSpaceDE w:val="0"/>
        <w:autoSpaceDN w:val="0"/>
        <w:adjustRightInd w:val="0"/>
        <w:spacing w:after="0"/>
        <w:rPr>
          <w:color w:val="000000"/>
          <w:sz w:val="18"/>
          <w:szCs w:val="18"/>
          <w:vertAlign w:val="superscript"/>
        </w:rPr>
      </w:pPr>
      <w:r w:rsidRPr="00CC2634">
        <w:rPr>
          <w:color w:val="000000"/>
          <w:sz w:val="18"/>
          <w:szCs w:val="18"/>
          <w:vertAlign w:val="superscript"/>
        </w:rPr>
        <w:t xml:space="preserve">                 (подпись, место </w:t>
      </w:r>
      <w:proofErr w:type="gramStart"/>
      <w:r w:rsidRPr="00CC2634">
        <w:rPr>
          <w:color w:val="000000"/>
          <w:sz w:val="18"/>
          <w:szCs w:val="18"/>
          <w:vertAlign w:val="superscript"/>
        </w:rPr>
        <w:t xml:space="preserve">печати)   </w:t>
      </w:r>
      <w:proofErr w:type="gramEnd"/>
      <w:r w:rsidRPr="00CC2634">
        <w:rPr>
          <w:color w:val="000000"/>
          <w:sz w:val="18"/>
          <w:szCs w:val="18"/>
          <w:vertAlign w:val="superscript"/>
        </w:rPr>
        <w:t xml:space="preserve">                                                                                          (подпись, место печати)</w:t>
      </w:r>
    </w:p>
    <w:p w:rsidR="0060291B" w:rsidRDefault="0060291B" w:rsidP="0009043C">
      <w:pPr>
        <w:widowControl w:val="0"/>
        <w:autoSpaceDE w:val="0"/>
        <w:autoSpaceDN w:val="0"/>
        <w:adjustRightInd w:val="0"/>
        <w:spacing w:after="0"/>
        <w:jc w:val="left"/>
        <w:rPr>
          <w:color w:val="000000"/>
          <w:vertAlign w:val="superscript"/>
        </w:rPr>
      </w:pPr>
    </w:p>
    <w:p w:rsidR="0009043C" w:rsidRPr="0065271C" w:rsidRDefault="0009043C" w:rsidP="0009043C">
      <w:pPr>
        <w:widowControl w:val="0"/>
        <w:autoSpaceDE w:val="0"/>
        <w:autoSpaceDN w:val="0"/>
        <w:adjustRightInd w:val="0"/>
        <w:spacing w:after="0"/>
        <w:jc w:val="left"/>
        <w:rPr>
          <w:color w:val="000000"/>
          <w:vertAlign w:val="superscript"/>
        </w:rPr>
        <w:sectPr w:rsidR="0009043C" w:rsidRPr="0065271C" w:rsidSect="00FF53B4">
          <w:footerReference w:type="even" r:id="rId9"/>
          <w:footerReference w:type="default" r:id="rId10"/>
          <w:pgSz w:w="11906" w:h="16838"/>
          <w:pgMar w:top="709" w:right="707" w:bottom="567" w:left="1418" w:header="709" w:footer="709" w:gutter="0"/>
          <w:cols w:space="720"/>
          <w:docGrid w:linePitch="326"/>
        </w:sectPr>
      </w:pPr>
    </w:p>
    <w:bookmarkEnd w:id="0"/>
    <w:bookmarkEnd w:id="1"/>
    <w:bookmarkEnd w:id="2"/>
    <w:p w:rsidR="0099123F" w:rsidRPr="00901116" w:rsidRDefault="0099123F" w:rsidP="0099123F">
      <w:pPr>
        <w:widowControl w:val="0"/>
        <w:autoSpaceDE w:val="0"/>
        <w:autoSpaceDN w:val="0"/>
        <w:adjustRightInd w:val="0"/>
        <w:jc w:val="right"/>
        <w:rPr>
          <w:b/>
          <w:color w:val="000000"/>
          <w:sz w:val="20"/>
          <w:szCs w:val="20"/>
        </w:rPr>
      </w:pPr>
      <w:r w:rsidRPr="00901116">
        <w:rPr>
          <w:b/>
          <w:color w:val="000000"/>
          <w:sz w:val="20"/>
          <w:szCs w:val="20"/>
        </w:rPr>
        <w:t>ПРИЛОЖЕНИЕ № 1</w:t>
      </w:r>
    </w:p>
    <w:p w:rsidR="0099123F" w:rsidRPr="00901116" w:rsidRDefault="002664EA" w:rsidP="0099123F">
      <w:pPr>
        <w:widowControl w:val="0"/>
        <w:autoSpaceDE w:val="0"/>
        <w:autoSpaceDN w:val="0"/>
        <w:adjustRightInd w:val="0"/>
        <w:jc w:val="right"/>
        <w:rPr>
          <w:b/>
          <w:color w:val="000000"/>
          <w:sz w:val="20"/>
          <w:szCs w:val="20"/>
        </w:rPr>
      </w:pPr>
      <w:r w:rsidRPr="007724D0">
        <w:rPr>
          <w:b/>
          <w:color w:val="000000"/>
          <w:sz w:val="20"/>
          <w:szCs w:val="20"/>
          <w:highlight w:val="yellow"/>
        </w:rPr>
        <w:t xml:space="preserve">к </w:t>
      </w:r>
      <w:r w:rsidR="00A926D5">
        <w:rPr>
          <w:b/>
          <w:color w:val="000000"/>
          <w:sz w:val="20"/>
          <w:szCs w:val="20"/>
          <w:highlight w:val="yellow"/>
        </w:rPr>
        <w:t>Договор</w:t>
      </w:r>
      <w:r w:rsidRPr="007724D0">
        <w:rPr>
          <w:b/>
          <w:color w:val="000000"/>
          <w:sz w:val="20"/>
          <w:szCs w:val="20"/>
          <w:highlight w:val="yellow"/>
        </w:rPr>
        <w:t>у</w:t>
      </w:r>
      <w:r w:rsidR="0099123F" w:rsidRPr="007724D0">
        <w:rPr>
          <w:b/>
          <w:color w:val="000000"/>
          <w:sz w:val="20"/>
          <w:szCs w:val="20"/>
          <w:highlight w:val="yellow"/>
        </w:rPr>
        <w:t xml:space="preserve"> </w:t>
      </w:r>
      <w:r w:rsidR="00CA32FB" w:rsidRPr="007724D0">
        <w:rPr>
          <w:b/>
          <w:color w:val="000000"/>
          <w:sz w:val="20"/>
          <w:szCs w:val="20"/>
          <w:highlight w:val="yellow"/>
        </w:rPr>
        <w:t>№</w:t>
      </w:r>
      <w:r w:rsidR="007724D0" w:rsidRPr="007724D0">
        <w:rPr>
          <w:b/>
          <w:color w:val="000000"/>
          <w:sz w:val="20"/>
          <w:szCs w:val="20"/>
          <w:highlight w:val="yellow"/>
        </w:rPr>
        <w:t xml:space="preserve"> ___</w:t>
      </w:r>
      <w:r w:rsidR="00CA32FB" w:rsidRPr="007724D0">
        <w:rPr>
          <w:b/>
          <w:color w:val="000000"/>
          <w:sz w:val="20"/>
          <w:szCs w:val="20"/>
          <w:highlight w:val="yellow"/>
        </w:rPr>
        <w:t xml:space="preserve"> от</w:t>
      </w:r>
      <w:r w:rsidR="0099123F" w:rsidRPr="007724D0">
        <w:rPr>
          <w:b/>
          <w:color w:val="000000"/>
          <w:sz w:val="20"/>
          <w:szCs w:val="20"/>
          <w:highlight w:val="yellow"/>
        </w:rPr>
        <w:t xml:space="preserve"> </w:t>
      </w:r>
      <w:proofErr w:type="gramStart"/>
      <w:r w:rsidR="0099123F" w:rsidRPr="007724D0">
        <w:rPr>
          <w:b/>
          <w:color w:val="000000"/>
          <w:sz w:val="20"/>
          <w:szCs w:val="20"/>
          <w:highlight w:val="yellow"/>
        </w:rPr>
        <w:t>«</w:t>
      </w:r>
      <w:r w:rsidR="00980874">
        <w:rPr>
          <w:b/>
          <w:color w:val="000000"/>
          <w:sz w:val="20"/>
          <w:szCs w:val="20"/>
          <w:highlight w:val="yellow"/>
        </w:rPr>
        <w:t xml:space="preserve">  </w:t>
      </w:r>
      <w:proofErr w:type="gramEnd"/>
      <w:r w:rsidR="00980874">
        <w:rPr>
          <w:b/>
          <w:color w:val="000000"/>
          <w:sz w:val="20"/>
          <w:szCs w:val="20"/>
          <w:highlight w:val="yellow"/>
        </w:rPr>
        <w:t xml:space="preserve"> </w:t>
      </w:r>
      <w:r w:rsidR="0099123F" w:rsidRPr="007724D0">
        <w:rPr>
          <w:b/>
          <w:color w:val="000000"/>
          <w:sz w:val="20"/>
          <w:szCs w:val="20"/>
          <w:highlight w:val="yellow"/>
        </w:rPr>
        <w:t>»</w:t>
      </w:r>
      <w:r w:rsidR="00980874">
        <w:rPr>
          <w:b/>
          <w:color w:val="000000"/>
          <w:sz w:val="20"/>
          <w:szCs w:val="20"/>
          <w:highlight w:val="yellow"/>
        </w:rPr>
        <w:t xml:space="preserve"> </w:t>
      </w:r>
      <w:r w:rsidR="00DD18ED">
        <w:rPr>
          <w:b/>
          <w:color w:val="000000"/>
          <w:sz w:val="20"/>
          <w:szCs w:val="20"/>
          <w:highlight w:val="yellow"/>
        </w:rPr>
        <w:t>_______</w:t>
      </w:r>
      <w:r w:rsidR="0099123F" w:rsidRPr="007724D0">
        <w:rPr>
          <w:b/>
          <w:color w:val="000000"/>
          <w:sz w:val="20"/>
          <w:szCs w:val="20"/>
          <w:highlight w:val="yellow"/>
        </w:rPr>
        <w:t xml:space="preserve"> </w:t>
      </w:r>
      <w:r w:rsidRPr="007724D0">
        <w:rPr>
          <w:b/>
          <w:color w:val="000000"/>
          <w:sz w:val="20"/>
          <w:szCs w:val="20"/>
          <w:highlight w:val="yellow"/>
        </w:rPr>
        <w:t xml:space="preserve"> 202</w:t>
      </w:r>
      <w:r w:rsidR="00F963F9">
        <w:rPr>
          <w:b/>
          <w:color w:val="000000"/>
          <w:sz w:val="20"/>
          <w:szCs w:val="20"/>
          <w:highlight w:val="yellow"/>
        </w:rPr>
        <w:t>6</w:t>
      </w:r>
      <w:r w:rsidR="0099123F" w:rsidRPr="007724D0">
        <w:rPr>
          <w:b/>
          <w:color w:val="000000"/>
          <w:sz w:val="20"/>
          <w:szCs w:val="20"/>
          <w:highlight w:val="yellow"/>
        </w:rPr>
        <w:t>г.</w:t>
      </w:r>
    </w:p>
    <w:p w:rsidR="0099123F" w:rsidRPr="00901116" w:rsidRDefault="0099123F" w:rsidP="0099123F">
      <w:pPr>
        <w:widowControl w:val="0"/>
        <w:autoSpaceDE w:val="0"/>
        <w:autoSpaceDN w:val="0"/>
        <w:adjustRightInd w:val="0"/>
        <w:rPr>
          <w:color w:val="000000"/>
          <w:sz w:val="20"/>
          <w:szCs w:val="20"/>
        </w:rPr>
      </w:pPr>
    </w:p>
    <w:p w:rsidR="0099123F" w:rsidRPr="00901116" w:rsidRDefault="0099123F" w:rsidP="0099123F">
      <w:pPr>
        <w:widowControl w:val="0"/>
        <w:autoSpaceDE w:val="0"/>
        <w:autoSpaceDN w:val="0"/>
        <w:adjustRightInd w:val="0"/>
        <w:jc w:val="center"/>
        <w:rPr>
          <w:b/>
          <w:color w:val="000000"/>
          <w:sz w:val="20"/>
          <w:szCs w:val="20"/>
        </w:rPr>
      </w:pPr>
      <w:r w:rsidRPr="00901116">
        <w:rPr>
          <w:b/>
          <w:color w:val="000000"/>
          <w:sz w:val="20"/>
          <w:szCs w:val="20"/>
        </w:rPr>
        <w:t>СПЕЦИФИКАЦИЯ</w:t>
      </w:r>
    </w:p>
    <w:p w:rsidR="0099123F" w:rsidRPr="00901116" w:rsidRDefault="00A7728F" w:rsidP="00A7728F">
      <w:pPr>
        <w:widowControl w:val="0"/>
        <w:autoSpaceDE w:val="0"/>
        <w:autoSpaceDN w:val="0"/>
        <w:adjustRightInd w:val="0"/>
        <w:jc w:val="center"/>
        <w:rPr>
          <w:b/>
          <w:color w:val="000000"/>
          <w:sz w:val="20"/>
          <w:szCs w:val="20"/>
        </w:rPr>
      </w:pPr>
      <w:r w:rsidRPr="00A7728F">
        <w:rPr>
          <w:b/>
          <w:color w:val="000000"/>
          <w:sz w:val="20"/>
          <w:szCs w:val="20"/>
        </w:rPr>
        <w:t xml:space="preserve">на поставку расходных материалов для </w:t>
      </w:r>
      <w:proofErr w:type="spellStart"/>
      <w:r w:rsidRPr="00A7728F">
        <w:rPr>
          <w:b/>
          <w:color w:val="000000"/>
          <w:sz w:val="20"/>
          <w:szCs w:val="20"/>
        </w:rPr>
        <w:t>отсасывателя</w:t>
      </w:r>
      <w:proofErr w:type="spellEnd"/>
      <w:r w:rsidRPr="00A7728F">
        <w:rPr>
          <w:b/>
          <w:color w:val="000000"/>
          <w:sz w:val="20"/>
          <w:szCs w:val="20"/>
        </w:rPr>
        <w:t xml:space="preserve"> хирургического электрического Armed-7A-23D</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972"/>
        <w:gridCol w:w="2976"/>
        <w:gridCol w:w="1134"/>
        <w:gridCol w:w="1559"/>
        <w:gridCol w:w="1559"/>
        <w:gridCol w:w="1276"/>
        <w:gridCol w:w="1843"/>
      </w:tblGrid>
      <w:tr w:rsidR="009C18B3" w:rsidRPr="00901116" w:rsidTr="009C18B3">
        <w:trPr>
          <w:trHeight w:val="844"/>
          <w:jc w:val="center"/>
        </w:trPr>
        <w:tc>
          <w:tcPr>
            <w:tcW w:w="851" w:type="dxa"/>
            <w:shd w:val="clear" w:color="000000" w:fill="FFFFFF"/>
            <w:vAlign w:val="center"/>
          </w:tcPr>
          <w:p w:rsidR="009C18B3" w:rsidRPr="00901116" w:rsidRDefault="009C18B3" w:rsidP="002664EA">
            <w:pPr>
              <w:jc w:val="center"/>
              <w:rPr>
                <w:b/>
                <w:bCs/>
                <w:sz w:val="20"/>
                <w:szCs w:val="20"/>
              </w:rPr>
            </w:pPr>
            <w:r w:rsidRPr="00901116">
              <w:rPr>
                <w:b/>
                <w:bCs/>
                <w:sz w:val="20"/>
                <w:szCs w:val="20"/>
              </w:rPr>
              <w:t>№</w:t>
            </w:r>
          </w:p>
          <w:p w:rsidR="009C18B3" w:rsidRPr="00901116" w:rsidRDefault="009C18B3" w:rsidP="002664EA">
            <w:pPr>
              <w:jc w:val="center"/>
              <w:rPr>
                <w:b/>
                <w:bCs/>
                <w:sz w:val="20"/>
                <w:szCs w:val="20"/>
              </w:rPr>
            </w:pPr>
            <w:r w:rsidRPr="00901116">
              <w:rPr>
                <w:b/>
                <w:bCs/>
                <w:sz w:val="20"/>
                <w:szCs w:val="20"/>
              </w:rPr>
              <w:t>п/п</w:t>
            </w:r>
          </w:p>
        </w:tc>
        <w:tc>
          <w:tcPr>
            <w:tcW w:w="2972" w:type="dxa"/>
            <w:shd w:val="clear" w:color="000000" w:fill="FFFFFF"/>
            <w:noWrap/>
            <w:vAlign w:val="center"/>
          </w:tcPr>
          <w:p w:rsidR="009C18B3" w:rsidRPr="00901116" w:rsidRDefault="009C18B3" w:rsidP="002664EA">
            <w:pPr>
              <w:jc w:val="center"/>
              <w:rPr>
                <w:b/>
                <w:bCs/>
                <w:color w:val="000000"/>
                <w:sz w:val="20"/>
                <w:szCs w:val="20"/>
              </w:rPr>
            </w:pPr>
            <w:r w:rsidRPr="00901116">
              <w:rPr>
                <w:b/>
                <w:bCs/>
                <w:color w:val="000000"/>
                <w:sz w:val="20"/>
                <w:szCs w:val="20"/>
              </w:rPr>
              <w:t>Наименование</w:t>
            </w:r>
            <w:r>
              <w:rPr>
                <w:b/>
                <w:bCs/>
                <w:color w:val="000000"/>
                <w:sz w:val="20"/>
                <w:szCs w:val="20"/>
              </w:rPr>
              <w:t>, ОКПД-2</w:t>
            </w:r>
          </w:p>
        </w:tc>
        <w:tc>
          <w:tcPr>
            <w:tcW w:w="2976" w:type="dxa"/>
            <w:shd w:val="clear" w:color="000000" w:fill="FFFFFF"/>
            <w:vAlign w:val="center"/>
          </w:tcPr>
          <w:p w:rsidR="009C18B3" w:rsidRPr="00901116" w:rsidRDefault="00BD61D2" w:rsidP="002664EA">
            <w:pPr>
              <w:jc w:val="center"/>
              <w:rPr>
                <w:b/>
                <w:bCs/>
                <w:sz w:val="20"/>
                <w:szCs w:val="20"/>
              </w:rPr>
            </w:pPr>
            <w:r w:rsidRPr="00901116">
              <w:rPr>
                <w:b/>
                <w:sz w:val="20"/>
                <w:szCs w:val="20"/>
                <w:lang w:eastAsia="en-US"/>
              </w:rPr>
              <w:t xml:space="preserve">Функциональные, технические, качественные характеристики </w:t>
            </w:r>
            <w:r>
              <w:rPr>
                <w:b/>
                <w:sz w:val="20"/>
                <w:szCs w:val="20"/>
                <w:lang w:eastAsia="en-US"/>
              </w:rPr>
              <w:t>Товар</w:t>
            </w:r>
            <w:r w:rsidRPr="00901116">
              <w:rPr>
                <w:b/>
                <w:sz w:val="20"/>
                <w:szCs w:val="20"/>
                <w:lang w:eastAsia="en-US"/>
              </w:rPr>
              <w:t>а</w:t>
            </w:r>
          </w:p>
        </w:tc>
        <w:tc>
          <w:tcPr>
            <w:tcW w:w="1134" w:type="dxa"/>
            <w:shd w:val="clear" w:color="000000" w:fill="FFFFFF"/>
            <w:vAlign w:val="center"/>
          </w:tcPr>
          <w:p w:rsidR="009C18B3" w:rsidRPr="00901116" w:rsidRDefault="009C18B3" w:rsidP="009C18B3">
            <w:pPr>
              <w:jc w:val="center"/>
              <w:rPr>
                <w:b/>
                <w:bCs/>
                <w:sz w:val="20"/>
                <w:szCs w:val="20"/>
              </w:rPr>
            </w:pPr>
            <w:r>
              <w:rPr>
                <w:b/>
                <w:bCs/>
                <w:sz w:val="20"/>
                <w:szCs w:val="20"/>
              </w:rPr>
              <w:t>Страна происхождения</w:t>
            </w:r>
            <w:r w:rsidRPr="00901116">
              <w:rPr>
                <w:b/>
                <w:bCs/>
                <w:sz w:val="20"/>
                <w:szCs w:val="20"/>
              </w:rPr>
              <w:t xml:space="preserve"> </w:t>
            </w:r>
          </w:p>
        </w:tc>
        <w:tc>
          <w:tcPr>
            <w:tcW w:w="1559" w:type="dxa"/>
            <w:shd w:val="clear" w:color="000000" w:fill="FFFFFF"/>
            <w:vAlign w:val="center"/>
          </w:tcPr>
          <w:p w:rsidR="009C18B3" w:rsidRDefault="009C18B3" w:rsidP="002664EA">
            <w:pPr>
              <w:jc w:val="center"/>
              <w:rPr>
                <w:b/>
                <w:bCs/>
                <w:sz w:val="20"/>
                <w:szCs w:val="20"/>
              </w:rPr>
            </w:pPr>
            <w:r w:rsidRPr="00901116">
              <w:rPr>
                <w:b/>
                <w:bCs/>
                <w:sz w:val="20"/>
                <w:szCs w:val="20"/>
              </w:rPr>
              <w:t>Ед. изм.</w:t>
            </w:r>
          </w:p>
        </w:tc>
        <w:tc>
          <w:tcPr>
            <w:tcW w:w="1559" w:type="dxa"/>
            <w:shd w:val="clear" w:color="000000" w:fill="FFFFFF"/>
            <w:vAlign w:val="center"/>
          </w:tcPr>
          <w:p w:rsidR="009C18B3" w:rsidRPr="00901116" w:rsidRDefault="009C18B3" w:rsidP="002664EA">
            <w:pPr>
              <w:jc w:val="center"/>
              <w:rPr>
                <w:b/>
                <w:bCs/>
                <w:sz w:val="20"/>
                <w:szCs w:val="20"/>
              </w:rPr>
            </w:pPr>
            <w:r>
              <w:rPr>
                <w:b/>
                <w:bCs/>
                <w:sz w:val="20"/>
                <w:szCs w:val="20"/>
              </w:rPr>
              <w:t xml:space="preserve">Кол-во </w:t>
            </w:r>
          </w:p>
        </w:tc>
        <w:tc>
          <w:tcPr>
            <w:tcW w:w="1276" w:type="dxa"/>
            <w:shd w:val="clear" w:color="000000" w:fill="FFFFFF"/>
            <w:vAlign w:val="center"/>
          </w:tcPr>
          <w:p w:rsidR="009C18B3" w:rsidRDefault="009C18B3" w:rsidP="002664EA">
            <w:pPr>
              <w:jc w:val="center"/>
              <w:rPr>
                <w:b/>
                <w:bCs/>
                <w:sz w:val="20"/>
                <w:szCs w:val="20"/>
              </w:rPr>
            </w:pPr>
          </w:p>
          <w:p w:rsidR="009C18B3" w:rsidRDefault="009C18B3" w:rsidP="002664EA">
            <w:pPr>
              <w:jc w:val="center"/>
              <w:rPr>
                <w:b/>
                <w:bCs/>
                <w:sz w:val="20"/>
                <w:szCs w:val="20"/>
              </w:rPr>
            </w:pPr>
          </w:p>
          <w:p w:rsidR="009C18B3" w:rsidRPr="00901116" w:rsidRDefault="009C18B3" w:rsidP="002664EA">
            <w:pPr>
              <w:jc w:val="center"/>
              <w:rPr>
                <w:b/>
                <w:bCs/>
                <w:sz w:val="20"/>
                <w:szCs w:val="20"/>
              </w:rPr>
            </w:pPr>
            <w:r>
              <w:rPr>
                <w:b/>
                <w:bCs/>
                <w:sz w:val="20"/>
                <w:szCs w:val="20"/>
              </w:rPr>
              <w:t>Цена за ед., руб.</w:t>
            </w:r>
          </w:p>
        </w:tc>
        <w:tc>
          <w:tcPr>
            <w:tcW w:w="1843" w:type="dxa"/>
            <w:shd w:val="clear" w:color="000000" w:fill="FFFFFF"/>
            <w:vAlign w:val="center"/>
          </w:tcPr>
          <w:p w:rsidR="009C18B3" w:rsidRDefault="009C18B3" w:rsidP="002664EA">
            <w:pPr>
              <w:jc w:val="center"/>
              <w:rPr>
                <w:b/>
                <w:bCs/>
                <w:sz w:val="20"/>
                <w:szCs w:val="20"/>
              </w:rPr>
            </w:pPr>
          </w:p>
          <w:p w:rsidR="009C18B3" w:rsidRDefault="009C18B3" w:rsidP="002664EA">
            <w:pPr>
              <w:jc w:val="center"/>
              <w:rPr>
                <w:b/>
                <w:bCs/>
                <w:sz w:val="20"/>
                <w:szCs w:val="20"/>
              </w:rPr>
            </w:pPr>
          </w:p>
          <w:p w:rsidR="009C18B3" w:rsidRPr="00901116" w:rsidRDefault="009C18B3" w:rsidP="002664EA">
            <w:pPr>
              <w:jc w:val="center"/>
              <w:rPr>
                <w:b/>
                <w:bCs/>
                <w:sz w:val="20"/>
                <w:szCs w:val="20"/>
              </w:rPr>
            </w:pPr>
            <w:r w:rsidRPr="00901116">
              <w:rPr>
                <w:b/>
                <w:bCs/>
                <w:sz w:val="20"/>
                <w:szCs w:val="20"/>
              </w:rPr>
              <w:t>СУММА</w:t>
            </w:r>
            <w:r>
              <w:rPr>
                <w:b/>
                <w:bCs/>
                <w:sz w:val="20"/>
                <w:szCs w:val="20"/>
              </w:rPr>
              <w:t>, руб.</w:t>
            </w:r>
          </w:p>
          <w:p w:rsidR="009C18B3" w:rsidRPr="00901116" w:rsidRDefault="009C18B3" w:rsidP="002664EA">
            <w:pPr>
              <w:jc w:val="center"/>
              <w:rPr>
                <w:b/>
                <w:bCs/>
                <w:sz w:val="20"/>
                <w:szCs w:val="20"/>
              </w:rPr>
            </w:pPr>
          </w:p>
        </w:tc>
      </w:tr>
      <w:tr w:rsidR="009C18B3" w:rsidRPr="00901116" w:rsidTr="007320D3">
        <w:trPr>
          <w:trHeight w:val="487"/>
          <w:jc w:val="center"/>
        </w:trPr>
        <w:tc>
          <w:tcPr>
            <w:tcW w:w="851" w:type="dxa"/>
            <w:shd w:val="clear" w:color="000000" w:fill="FFFFFF"/>
            <w:vAlign w:val="center"/>
          </w:tcPr>
          <w:p w:rsidR="009C18B3" w:rsidRPr="00901116" w:rsidRDefault="009C18B3" w:rsidP="009C18B3">
            <w:pPr>
              <w:jc w:val="center"/>
              <w:rPr>
                <w:sz w:val="20"/>
                <w:szCs w:val="20"/>
              </w:rPr>
            </w:pPr>
            <w:r w:rsidRPr="00901116">
              <w:rPr>
                <w:sz w:val="20"/>
                <w:szCs w:val="20"/>
              </w:rPr>
              <w:t>1</w:t>
            </w:r>
          </w:p>
        </w:tc>
        <w:tc>
          <w:tcPr>
            <w:tcW w:w="2972" w:type="dxa"/>
            <w:shd w:val="clear" w:color="auto" w:fill="FFFFFF"/>
            <w:vAlign w:val="center"/>
          </w:tcPr>
          <w:p w:rsidR="009C18B3" w:rsidRDefault="009C18B3" w:rsidP="009C18B3">
            <w:pPr>
              <w:spacing w:after="0" w:line="375" w:lineRule="atLeast"/>
              <w:jc w:val="left"/>
              <w:rPr>
                <w:rFonts w:ascii="Segoe UI" w:hAnsi="Segoe UI" w:cs="Segoe UI"/>
                <w:color w:val="0F1115"/>
                <w:sz w:val="23"/>
                <w:szCs w:val="23"/>
              </w:rPr>
            </w:pPr>
          </w:p>
        </w:tc>
        <w:tc>
          <w:tcPr>
            <w:tcW w:w="2976" w:type="dxa"/>
            <w:shd w:val="clear" w:color="auto" w:fill="FFFFFF"/>
            <w:vAlign w:val="center"/>
          </w:tcPr>
          <w:p w:rsidR="009C18B3" w:rsidRDefault="009C18B3" w:rsidP="009C18B3">
            <w:pPr>
              <w:spacing w:line="375" w:lineRule="atLeast"/>
              <w:rPr>
                <w:rFonts w:ascii="Segoe UI" w:hAnsi="Segoe UI" w:cs="Segoe UI"/>
                <w:color w:val="0F1115"/>
                <w:sz w:val="23"/>
                <w:szCs w:val="23"/>
              </w:rPr>
            </w:pPr>
          </w:p>
        </w:tc>
        <w:tc>
          <w:tcPr>
            <w:tcW w:w="1134" w:type="dxa"/>
            <w:vAlign w:val="center"/>
          </w:tcPr>
          <w:p w:rsidR="009C18B3" w:rsidRPr="00901116" w:rsidRDefault="009C18B3" w:rsidP="009C18B3">
            <w:pPr>
              <w:jc w:val="center"/>
              <w:rPr>
                <w:sz w:val="20"/>
                <w:szCs w:val="20"/>
              </w:rPr>
            </w:pPr>
          </w:p>
        </w:tc>
        <w:tc>
          <w:tcPr>
            <w:tcW w:w="1559" w:type="dxa"/>
            <w:vAlign w:val="center"/>
          </w:tcPr>
          <w:p w:rsidR="009C18B3" w:rsidRDefault="009C18B3" w:rsidP="009C18B3">
            <w:pPr>
              <w:jc w:val="center"/>
              <w:rPr>
                <w:color w:val="000000"/>
                <w:sz w:val="20"/>
                <w:szCs w:val="20"/>
              </w:rPr>
            </w:pPr>
            <w:r>
              <w:rPr>
                <w:sz w:val="20"/>
                <w:szCs w:val="20"/>
              </w:rPr>
              <w:t>ш</w:t>
            </w:r>
            <w:r>
              <w:rPr>
                <w:sz w:val="20"/>
                <w:szCs w:val="20"/>
              </w:rPr>
              <w:t>т</w:t>
            </w:r>
            <w:r>
              <w:rPr>
                <w:sz w:val="20"/>
                <w:szCs w:val="20"/>
              </w:rPr>
              <w:t>.</w:t>
            </w:r>
          </w:p>
        </w:tc>
        <w:tc>
          <w:tcPr>
            <w:tcW w:w="1559" w:type="dxa"/>
            <w:vAlign w:val="center"/>
          </w:tcPr>
          <w:p w:rsidR="009C18B3" w:rsidRPr="00033542" w:rsidRDefault="009C18B3" w:rsidP="009C18B3">
            <w:pPr>
              <w:jc w:val="center"/>
              <w:rPr>
                <w:color w:val="000000"/>
                <w:sz w:val="20"/>
                <w:szCs w:val="20"/>
              </w:rPr>
            </w:pPr>
          </w:p>
        </w:tc>
        <w:tc>
          <w:tcPr>
            <w:tcW w:w="1276" w:type="dxa"/>
            <w:shd w:val="clear" w:color="000000" w:fill="FFFFFF"/>
            <w:vAlign w:val="center"/>
          </w:tcPr>
          <w:p w:rsidR="009C18B3" w:rsidRPr="00033542" w:rsidRDefault="009C18B3" w:rsidP="009C18B3">
            <w:pPr>
              <w:jc w:val="center"/>
              <w:rPr>
                <w:sz w:val="20"/>
                <w:szCs w:val="20"/>
              </w:rPr>
            </w:pPr>
          </w:p>
        </w:tc>
        <w:tc>
          <w:tcPr>
            <w:tcW w:w="1843" w:type="dxa"/>
            <w:shd w:val="clear" w:color="000000" w:fill="FFFFFF"/>
            <w:vAlign w:val="center"/>
          </w:tcPr>
          <w:p w:rsidR="009C18B3" w:rsidRPr="007724D0" w:rsidRDefault="009C18B3" w:rsidP="009C18B3">
            <w:pPr>
              <w:jc w:val="center"/>
              <w:rPr>
                <w:sz w:val="20"/>
                <w:szCs w:val="20"/>
                <w:highlight w:val="yellow"/>
              </w:rPr>
            </w:pPr>
          </w:p>
        </w:tc>
      </w:tr>
      <w:tr w:rsidR="009C18B3" w:rsidRPr="00901116" w:rsidTr="009C18B3">
        <w:trPr>
          <w:trHeight w:val="487"/>
          <w:jc w:val="center"/>
        </w:trPr>
        <w:tc>
          <w:tcPr>
            <w:tcW w:w="851" w:type="dxa"/>
            <w:shd w:val="clear" w:color="000000" w:fill="FFFFFF"/>
            <w:vAlign w:val="center"/>
          </w:tcPr>
          <w:p w:rsidR="009C18B3" w:rsidRPr="00901116" w:rsidRDefault="009C18B3" w:rsidP="009C18B3">
            <w:pPr>
              <w:jc w:val="center"/>
              <w:rPr>
                <w:sz w:val="20"/>
                <w:szCs w:val="20"/>
              </w:rPr>
            </w:pPr>
            <w:r>
              <w:rPr>
                <w:sz w:val="20"/>
                <w:szCs w:val="20"/>
              </w:rPr>
              <w:t>2</w:t>
            </w:r>
          </w:p>
        </w:tc>
        <w:tc>
          <w:tcPr>
            <w:tcW w:w="2972" w:type="dxa"/>
            <w:vAlign w:val="center"/>
          </w:tcPr>
          <w:p w:rsidR="009C18B3" w:rsidRPr="00756B0F" w:rsidRDefault="009C18B3" w:rsidP="009C18B3">
            <w:pPr>
              <w:rPr>
                <w:sz w:val="22"/>
                <w:szCs w:val="22"/>
              </w:rPr>
            </w:pPr>
          </w:p>
        </w:tc>
        <w:tc>
          <w:tcPr>
            <w:tcW w:w="2976" w:type="dxa"/>
            <w:vAlign w:val="center"/>
          </w:tcPr>
          <w:p w:rsidR="009C18B3" w:rsidRPr="00756B0F" w:rsidRDefault="009C18B3" w:rsidP="009C18B3">
            <w:pPr>
              <w:shd w:val="clear" w:color="auto" w:fill="FFFFFF"/>
              <w:textAlignment w:val="top"/>
              <w:rPr>
                <w:sz w:val="22"/>
                <w:szCs w:val="22"/>
              </w:rPr>
            </w:pPr>
          </w:p>
        </w:tc>
        <w:tc>
          <w:tcPr>
            <w:tcW w:w="1134" w:type="dxa"/>
            <w:vAlign w:val="center"/>
          </w:tcPr>
          <w:p w:rsidR="009C18B3" w:rsidRDefault="009C18B3" w:rsidP="009C18B3">
            <w:pPr>
              <w:jc w:val="center"/>
              <w:rPr>
                <w:sz w:val="20"/>
                <w:szCs w:val="20"/>
              </w:rPr>
            </w:pPr>
          </w:p>
        </w:tc>
        <w:tc>
          <w:tcPr>
            <w:tcW w:w="1559" w:type="dxa"/>
            <w:vAlign w:val="center"/>
          </w:tcPr>
          <w:p w:rsidR="009C18B3" w:rsidRDefault="009C18B3" w:rsidP="009C18B3">
            <w:pPr>
              <w:jc w:val="center"/>
              <w:rPr>
                <w:color w:val="000000"/>
                <w:sz w:val="20"/>
                <w:szCs w:val="20"/>
              </w:rPr>
            </w:pPr>
            <w:r>
              <w:rPr>
                <w:sz w:val="20"/>
                <w:szCs w:val="20"/>
              </w:rPr>
              <w:t>шт.</w:t>
            </w:r>
          </w:p>
        </w:tc>
        <w:tc>
          <w:tcPr>
            <w:tcW w:w="1559" w:type="dxa"/>
            <w:vAlign w:val="center"/>
          </w:tcPr>
          <w:p w:rsidR="009C18B3" w:rsidRPr="00033542" w:rsidRDefault="009C18B3" w:rsidP="009C18B3">
            <w:pPr>
              <w:jc w:val="center"/>
              <w:rPr>
                <w:color w:val="000000"/>
                <w:sz w:val="20"/>
                <w:szCs w:val="20"/>
              </w:rPr>
            </w:pPr>
          </w:p>
        </w:tc>
        <w:tc>
          <w:tcPr>
            <w:tcW w:w="1276" w:type="dxa"/>
            <w:shd w:val="clear" w:color="000000" w:fill="FFFFFF"/>
            <w:vAlign w:val="center"/>
          </w:tcPr>
          <w:p w:rsidR="009C18B3" w:rsidRPr="00033542" w:rsidRDefault="009C18B3" w:rsidP="009C18B3">
            <w:pPr>
              <w:jc w:val="center"/>
              <w:rPr>
                <w:sz w:val="20"/>
                <w:szCs w:val="20"/>
              </w:rPr>
            </w:pPr>
          </w:p>
        </w:tc>
        <w:tc>
          <w:tcPr>
            <w:tcW w:w="1843" w:type="dxa"/>
            <w:shd w:val="clear" w:color="000000" w:fill="FFFFFF"/>
            <w:vAlign w:val="center"/>
          </w:tcPr>
          <w:p w:rsidR="009C18B3" w:rsidRPr="007724D0" w:rsidRDefault="009C18B3" w:rsidP="009C18B3">
            <w:pPr>
              <w:jc w:val="center"/>
              <w:rPr>
                <w:sz w:val="20"/>
                <w:szCs w:val="20"/>
                <w:highlight w:val="yellow"/>
              </w:rPr>
            </w:pPr>
          </w:p>
        </w:tc>
      </w:tr>
    </w:tbl>
    <w:p w:rsidR="0099123F" w:rsidRPr="00901116" w:rsidRDefault="0099123F" w:rsidP="0099123F">
      <w:pPr>
        <w:widowControl w:val="0"/>
        <w:autoSpaceDE w:val="0"/>
        <w:autoSpaceDN w:val="0"/>
        <w:adjustRightInd w:val="0"/>
        <w:ind w:left="1134" w:right="514"/>
        <w:rPr>
          <w:color w:val="000000"/>
          <w:sz w:val="20"/>
          <w:szCs w:val="20"/>
        </w:rPr>
      </w:pPr>
    </w:p>
    <w:p w:rsidR="00033542" w:rsidRDefault="00033542" w:rsidP="00505EE3">
      <w:pPr>
        <w:spacing w:after="0"/>
        <w:ind w:firstLine="567"/>
        <w:jc w:val="left"/>
        <w:rPr>
          <w:sz w:val="20"/>
          <w:szCs w:val="20"/>
          <w:highlight w:val="yellow"/>
        </w:rPr>
      </w:pPr>
    </w:p>
    <w:p w:rsidR="0027520B" w:rsidRPr="007724D0" w:rsidRDefault="00CA32FB" w:rsidP="00505EE3">
      <w:pPr>
        <w:spacing w:after="0"/>
        <w:ind w:firstLine="567"/>
        <w:jc w:val="left"/>
        <w:rPr>
          <w:sz w:val="20"/>
          <w:szCs w:val="20"/>
        </w:rPr>
      </w:pPr>
      <w:r w:rsidRPr="007724D0">
        <w:rPr>
          <w:sz w:val="20"/>
          <w:szCs w:val="20"/>
          <w:highlight w:val="yellow"/>
        </w:rPr>
        <w:t xml:space="preserve">Стоимость </w:t>
      </w:r>
      <w:r w:rsidR="00E6162A">
        <w:rPr>
          <w:sz w:val="20"/>
          <w:szCs w:val="20"/>
          <w:highlight w:val="yellow"/>
        </w:rPr>
        <w:t>Товар</w:t>
      </w:r>
      <w:r w:rsidRPr="007724D0">
        <w:rPr>
          <w:sz w:val="20"/>
          <w:szCs w:val="20"/>
          <w:highlight w:val="yellow"/>
        </w:rPr>
        <w:t>а составляет</w:t>
      </w:r>
      <w:r w:rsidR="00505EE3" w:rsidRPr="00505EE3">
        <w:rPr>
          <w:b/>
          <w:bCs/>
          <w:sz w:val="20"/>
          <w:szCs w:val="20"/>
        </w:rPr>
        <w:t xml:space="preserve"> </w:t>
      </w:r>
    </w:p>
    <w:p w:rsidR="0099123F" w:rsidRPr="00901116" w:rsidRDefault="0099123F" w:rsidP="0027520B">
      <w:pPr>
        <w:widowControl w:val="0"/>
        <w:autoSpaceDE w:val="0"/>
        <w:autoSpaceDN w:val="0"/>
        <w:adjustRightInd w:val="0"/>
        <w:ind w:right="514" w:firstLine="567"/>
        <w:rPr>
          <w:color w:val="000000"/>
          <w:sz w:val="20"/>
          <w:szCs w:val="20"/>
        </w:rPr>
      </w:pPr>
    </w:p>
    <w:p w:rsidR="0099123F" w:rsidRPr="00901116" w:rsidRDefault="0099123F" w:rsidP="0099123F">
      <w:pPr>
        <w:ind w:left="567"/>
        <w:rPr>
          <w:sz w:val="20"/>
          <w:szCs w:val="20"/>
        </w:rPr>
      </w:pPr>
      <w:r w:rsidRPr="00901116">
        <w:rPr>
          <w:sz w:val="20"/>
          <w:szCs w:val="20"/>
        </w:rPr>
        <w:t>Адрес поставки: г. Екатеринбург, ул. Восточная, 68, 5 этаж</w:t>
      </w:r>
      <w:r w:rsidR="007724D0">
        <w:rPr>
          <w:sz w:val="20"/>
          <w:szCs w:val="20"/>
        </w:rPr>
        <w:t xml:space="preserve">, </w:t>
      </w:r>
      <w:r w:rsidR="005302DA">
        <w:rPr>
          <w:sz w:val="20"/>
          <w:szCs w:val="20"/>
        </w:rPr>
        <w:t>Поликлиника №З</w:t>
      </w:r>
      <w:r w:rsidR="007724D0" w:rsidRPr="007724D0">
        <w:rPr>
          <w:sz w:val="20"/>
          <w:szCs w:val="20"/>
        </w:rPr>
        <w:t xml:space="preserve"> ФТС России</w:t>
      </w:r>
      <w:r w:rsidR="007724D0">
        <w:rPr>
          <w:sz w:val="20"/>
          <w:szCs w:val="20"/>
        </w:rPr>
        <w:t>.</w:t>
      </w:r>
    </w:p>
    <w:p w:rsidR="0099123F" w:rsidRPr="00901116" w:rsidRDefault="0099123F" w:rsidP="0099123F">
      <w:pPr>
        <w:ind w:left="567"/>
        <w:rPr>
          <w:sz w:val="20"/>
          <w:szCs w:val="20"/>
        </w:rPr>
      </w:pPr>
      <w:r w:rsidRPr="00901116">
        <w:rPr>
          <w:sz w:val="20"/>
          <w:szCs w:val="20"/>
        </w:rPr>
        <w:t>Сроки поставки: в течение</w:t>
      </w:r>
      <w:r w:rsidR="00343DBF">
        <w:rPr>
          <w:sz w:val="20"/>
          <w:szCs w:val="20"/>
        </w:rPr>
        <w:t xml:space="preserve"> </w:t>
      </w:r>
      <w:r w:rsidR="00EC2B24">
        <w:rPr>
          <w:sz w:val="20"/>
          <w:szCs w:val="20"/>
        </w:rPr>
        <w:t>20</w:t>
      </w:r>
      <w:r w:rsidR="007724D0">
        <w:rPr>
          <w:sz w:val="20"/>
          <w:szCs w:val="20"/>
        </w:rPr>
        <w:t xml:space="preserve"> (</w:t>
      </w:r>
      <w:r w:rsidR="00EC2B24">
        <w:rPr>
          <w:sz w:val="20"/>
          <w:szCs w:val="20"/>
        </w:rPr>
        <w:t>двадцати</w:t>
      </w:r>
      <w:r w:rsidR="002664EA">
        <w:rPr>
          <w:sz w:val="20"/>
          <w:szCs w:val="20"/>
        </w:rPr>
        <w:t xml:space="preserve">) </w:t>
      </w:r>
      <w:r w:rsidR="00C502F6">
        <w:rPr>
          <w:sz w:val="20"/>
          <w:szCs w:val="20"/>
        </w:rPr>
        <w:t>календарных</w:t>
      </w:r>
      <w:r w:rsidR="002664EA">
        <w:rPr>
          <w:sz w:val="20"/>
          <w:szCs w:val="20"/>
        </w:rPr>
        <w:t xml:space="preserve"> дн</w:t>
      </w:r>
      <w:r w:rsidR="00325429">
        <w:rPr>
          <w:sz w:val="20"/>
          <w:szCs w:val="20"/>
        </w:rPr>
        <w:t>ей</w:t>
      </w:r>
      <w:r w:rsidR="002664EA">
        <w:rPr>
          <w:sz w:val="20"/>
          <w:szCs w:val="20"/>
        </w:rPr>
        <w:t xml:space="preserve"> с момента подписания </w:t>
      </w:r>
      <w:r w:rsidR="00A926D5">
        <w:rPr>
          <w:sz w:val="20"/>
          <w:szCs w:val="20"/>
        </w:rPr>
        <w:t>Договор</w:t>
      </w:r>
      <w:r w:rsidR="002664EA">
        <w:rPr>
          <w:sz w:val="20"/>
          <w:szCs w:val="20"/>
        </w:rPr>
        <w:t>а.</w:t>
      </w:r>
    </w:p>
    <w:p w:rsidR="0099123F" w:rsidRPr="00901116" w:rsidRDefault="0099123F" w:rsidP="0099123F">
      <w:pPr>
        <w:widowControl w:val="0"/>
        <w:rPr>
          <w:sz w:val="20"/>
          <w:szCs w:val="20"/>
        </w:rPr>
      </w:pPr>
    </w:p>
    <w:p w:rsidR="0099123F" w:rsidRPr="00901116" w:rsidRDefault="0099123F" w:rsidP="0099123F">
      <w:pPr>
        <w:widowControl w:val="0"/>
        <w:rPr>
          <w:color w:val="000000"/>
          <w:sz w:val="20"/>
          <w:szCs w:val="20"/>
        </w:rPr>
      </w:pPr>
    </w:p>
    <w:tbl>
      <w:tblPr>
        <w:tblW w:w="4949" w:type="pct"/>
        <w:jc w:val="center"/>
        <w:tblLook w:val="01E0" w:firstRow="1" w:lastRow="1" w:firstColumn="1" w:lastColumn="1" w:noHBand="0" w:noVBand="0"/>
      </w:tblPr>
      <w:tblGrid>
        <w:gridCol w:w="7770"/>
        <w:gridCol w:w="7611"/>
      </w:tblGrid>
      <w:tr w:rsidR="0099123F" w:rsidRPr="00901116" w:rsidTr="002664EA">
        <w:trPr>
          <w:jc w:val="center"/>
        </w:trPr>
        <w:tc>
          <w:tcPr>
            <w:tcW w:w="2526" w:type="pct"/>
          </w:tcPr>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Заказчик</w:t>
            </w:r>
          </w:p>
          <w:p w:rsidR="0099123F" w:rsidRPr="00901116" w:rsidRDefault="0099123F" w:rsidP="002664EA">
            <w:pPr>
              <w:widowControl w:val="0"/>
              <w:autoSpaceDE w:val="0"/>
              <w:autoSpaceDN w:val="0"/>
              <w:adjustRightInd w:val="0"/>
              <w:ind w:firstLine="567"/>
              <w:rPr>
                <w:color w:val="000000"/>
                <w:sz w:val="20"/>
                <w:szCs w:val="20"/>
              </w:rPr>
            </w:pPr>
          </w:p>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_________________/Н.Г. Четвериков/</w:t>
            </w:r>
          </w:p>
          <w:p w:rsidR="00BD61D2" w:rsidRPr="00BD61D2" w:rsidRDefault="00BD61D2" w:rsidP="00BD61D2">
            <w:pPr>
              <w:widowControl w:val="0"/>
              <w:autoSpaceDE w:val="0"/>
              <w:autoSpaceDN w:val="0"/>
              <w:adjustRightInd w:val="0"/>
              <w:ind w:firstLine="567"/>
              <w:rPr>
                <w:color w:val="000000"/>
                <w:sz w:val="18"/>
                <w:szCs w:val="18"/>
              </w:rPr>
            </w:pPr>
            <w:r w:rsidRPr="00BD61D2">
              <w:rPr>
                <w:color w:val="000000"/>
                <w:sz w:val="18"/>
                <w:szCs w:val="18"/>
              </w:rPr>
              <w:t>(подпись, место печати)</w:t>
            </w:r>
          </w:p>
          <w:p w:rsidR="0099123F" w:rsidRPr="00901116" w:rsidRDefault="0099123F" w:rsidP="002664EA">
            <w:pPr>
              <w:widowControl w:val="0"/>
              <w:autoSpaceDE w:val="0"/>
              <w:autoSpaceDN w:val="0"/>
              <w:adjustRightInd w:val="0"/>
              <w:ind w:firstLine="567"/>
              <w:rPr>
                <w:color w:val="000000"/>
                <w:sz w:val="20"/>
                <w:szCs w:val="20"/>
              </w:rPr>
            </w:pPr>
          </w:p>
        </w:tc>
        <w:tc>
          <w:tcPr>
            <w:tcW w:w="2474" w:type="pct"/>
          </w:tcPr>
          <w:p w:rsidR="0099123F" w:rsidRPr="007724D0" w:rsidRDefault="0099123F" w:rsidP="002664EA">
            <w:pPr>
              <w:widowControl w:val="0"/>
              <w:autoSpaceDE w:val="0"/>
              <w:autoSpaceDN w:val="0"/>
              <w:adjustRightInd w:val="0"/>
              <w:ind w:firstLine="567"/>
              <w:rPr>
                <w:color w:val="000000"/>
                <w:sz w:val="20"/>
                <w:szCs w:val="20"/>
                <w:highlight w:val="yellow"/>
              </w:rPr>
            </w:pPr>
            <w:r w:rsidRPr="007724D0">
              <w:rPr>
                <w:color w:val="000000"/>
                <w:sz w:val="20"/>
                <w:szCs w:val="20"/>
                <w:highlight w:val="yellow"/>
              </w:rPr>
              <w:t>Поставщик</w:t>
            </w:r>
          </w:p>
          <w:p w:rsidR="0099123F" w:rsidRPr="007724D0" w:rsidRDefault="0099123F" w:rsidP="002664EA">
            <w:pPr>
              <w:widowControl w:val="0"/>
              <w:autoSpaceDE w:val="0"/>
              <w:autoSpaceDN w:val="0"/>
              <w:adjustRightInd w:val="0"/>
              <w:ind w:firstLine="567"/>
              <w:rPr>
                <w:color w:val="000000"/>
                <w:sz w:val="20"/>
                <w:szCs w:val="20"/>
                <w:highlight w:val="yellow"/>
              </w:rPr>
            </w:pPr>
          </w:p>
          <w:p w:rsidR="00BD61D2" w:rsidRDefault="0099123F" w:rsidP="007724D0">
            <w:pPr>
              <w:widowControl w:val="0"/>
              <w:autoSpaceDE w:val="0"/>
              <w:autoSpaceDN w:val="0"/>
              <w:adjustRightInd w:val="0"/>
              <w:ind w:firstLine="567"/>
              <w:rPr>
                <w:color w:val="000000"/>
                <w:sz w:val="20"/>
                <w:szCs w:val="20"/>
              </w:rPr>
            </w:pPr>
            <w:r w:rsidRPr="007724D0">
              <w:rPr>
                <w:color w:val="000000"/>
                <w:sz w:val="20"/>
                <w:szCs w:val="20"/>
                <w:highlight w:val="yellow"/>
              </w:rPr>
              <w:t xml:space="preserve">______________________/ </w:t>
            </w:r>
            <w:r w:rsidR="0027520B" w:rsidRPr="007724D0">
              <w:rPr>
                <w:color w:val="000000"/>
                <w:sz w:val="20"/>
                <w:szCs w:val="20"/>
                <w:highlight w:val="yellow"/>
              </w:rPr>
              <w:t>/</w:t>
            </w:r>
          </w:p>
          <w:p w:rsidR="00BD61D2" w:rsidRPr="00BD61D2" w:rsidRDefault="00BD61D2" w:rsidP="00BD61D2">
            <w:pPr>
              <w:widowControl w:val="0"/>
              <w:autoSpaceDE w:val="0"/>
              <w:autoSpaceDN w:val="0"/>
              <w:adjustRightInd w:val="0"/>
              <w:ind w:firstLine="567"/>
              <w:rPr>
                <w:color w:val="000000"/>
                <w:sz w:val="18"/>
                <w:szCs w:val="18"/>
              </w:rPr>
            </w:pPr>
            <w:r w:rsidRPr="00BD61D2">
              <w:rPr>
                <w:color w:val="000000"/>
                <w:sz w:val="18"/>
                <w:szCs w:val="18"/>
              </w:rPr>
              <w:t>(подпись, место печати)</w:t>
            </w:r>
          </w:p>
          <w:p w:rsidR="0099123F" w:rsidRPr="00BD61D2" w:rsidRDefault="0099123F" w:rsidP="00BD61D2">
            <w:pPr>
              <w:ind w:firstLine="709"/>
              <w:rPr>
                <w:sz w:val="20"/>
                <w:szCs w:val="20"/>
              </w:rPr>
            </w:pPr>
          </w:p>
        </w:tc>
      </w:tr>
    </w:tbl>
    <w:p w:rsidR="00FB0FE2" w:rsidRPr="00FB0FE2" w:rsidRDefault="00FB0FE2" w:rsidP="00FB0FE2">
      <w:pPr>
        <w:tabs>
          <w:tab w:val="left" w:pos="3570"/>
        </w:tabs>
      </w:pPr>
    </w:p>
    <w:p w:rsidR="0060291B" w:rsidRPr="00CA32FB" w:rsidRDefault="0060291B" w:rsidP="00795397">
      <w:pPr>
        <w:spacing w:after="0"/>
        <w:jc w:val="right"/>
        <w:rPr>
          <w:b/>
          <w:color w:val="000000"/>
          <w:sz w:val="20"/>
          <w:szCs w:val="20"/>
        </w:rPr>
      </w:pPr>
      <w:r w:rsidRPr="00FB0FE2">
        <w:br w:type="page"/>
      </w:r>
      <w:r w:rsidRPr="00CA32FB">
        <w:rPr>
          <w:b/>
          <w:color w:val="000000"/>
          <w:sz w:val="20"/>
          <w:szCs w:val="20"/>
        </w:rPr>
        <w:t xml:space="preserve">ПРИЛОЖЕНИЕ № </w:t>
      </w:r>
      <w:r w:rsidR="009605E4" w:rsidRPr="00CA32FB">
        <w:rPr>
          <w:b/>
          <w:color w:val="000000"/>
          <w:sz w:val="20"/>
          <w:szCs w:val="20"/>
        </w:rPr>
        <w:t>2</w:t>
      </w:r>
    </w:p>
    <w:p w:rsidR="0060291B" w:rsidRPr="00901116" w:rsidRDefault="002664EA" w:rsidP="00795397">
      <w:pPr>
        <w:widowControl w:val="0"/>
        <w:autoSpaceDE w:val="0"/>
        <w:autoSpaceDN w:val="0"/>
        <w:adjustRightInd w:val="0"/>
        <w:spacing w:after="0"/>
        <w:jc w:val="right"/>
        <w:rPr>
          <w:b/>
          <w:color w:val="000000"/>
          <w:sz w:val="20"/>
          <w:szCs w:val="20"/>
        </w:rPr>
      </w:pPr>
      <w:r w:rsidRPr="007724D0">
        <w:rPr>
          <w:b/>
          <w:color w:val="000000"/>
          <w:sz w:val="20"/>
          <w:szCs w:val="20"/>
          <w:highlight w:val="yellow"/>
        </w:rPr>
        <w:t xml:space="preserve">к </w:t>
      </w:r>
      <w:r w:rsidR="00A926D5">
        <w:rPr>
          <w:b/>
          <w:color w:val="000000"/>
          <w:sz w:val="20"/>
          <w:szCs w:val="20"/>
          <w:highlight w:val="yellow"/>
        </w:rPr>
        <w:t>Договор</w:t>
      </w:r>
      <w:r w:rsidRPr="007724D0">
        <w:rPr>
          <w:b/>
          <w:color w:val="000000"/>
          <w:sz w:val="20"/>
          <w:szCs w:val="20"/>
          <w:highlight w:val="yellow"/>
        </w:rPr>
        <w:t>у</w:t>
      </w:r>
      <w:r w:rsidR="00C25E42" w:rsidRPr="007724D0">
        <w:rPr>
          <w:b/>
          <w:color w:val="000000"/>
          <w:sz w:val="20"/>
          <w:szCs w:val="20"/>
          <w:highlight w:val="yellow"/>
        </w:rPr>
        <w:t xml:space="preserve"> № </w:t>
      </w:r>
      <w:r w:rsidR="007724D0" w:rsidRPr="007724D0">
        <w:rPr>
          <w:b/>
          <w:color w:val="000000"/>
          <w:sz w:val="20"/>
          <w:szCs w:val="20"/>
          <w:highlight w:val="yellow"/>
        </w:rPr>
        <w:t>___</w:t>
      </w:r>
      <w:r w:rsidR="00A54517" w:rsidRPr="007724D0">
        <w:rPr>
          <w:b/>
          <w:color w:val="000000"/>
          <w:sz w:val="20"/>
          <w:szCs w:val="20"/>
          <w:highlight w:val="yellow"/>
        </w:rPr>
        <w:t xml:space="preserve"> </w:t>
      </w:r>
      <w:r w:rsidR="0060291B" w:rsidRPr="007724D0">
        <w:rPr>
          <w:b/>
          <w:color w:val="000000"/>
          <w:sz w:val="20"/>
          <w:szCs w:val="20"/>
          <w:highlight w:val="yellow"/>
        </w:rPr>
        <w:t xml:space="preserve">от </w:t>
      </w:r>
      <w:proofErr w:type="gramStart"/>
      <w:r w:rsidR="0060291B" w:rsidRPr="007724D0">
        <w:rPr>
          <w:b/>
          <w:color w:val="000000"/>
          <w:sz w:val="20"/>
          <w:szCs w:val="20"/>
          <w:highlight w:val="yellow"/>
        </w:rPr>
        <w:t>«</w:t>
      </w:r>
      <w:r w:rsidR="00980874">
        <w:rPr>
          <w:b/>
          <w:color w:val="000000"/>
          <w:sz w:val="20"/>
          <w:szCs w:val="20"/>
          <w:highlight w:val="yellow"/>
        </w:rPr>
        <w:t xml:space="preserve">  </w:t>
      </w:r>
      <w:proofErr w:type="gramEnd"/>
      <w:r w:rsidR="00980874">
        <w:rPr>
          <w:b/>
          <w:color w:val="000000"/>
          <w:sz w:val="20"/>
          <w:szCs w:val="20"/>
          <w:highlight w:val="yellow"/>
        </w:rPr>
        <w:t xml:space="preserve"> </w:t>
      </w:r>
      <w:r w:rsidR="0060291B" w:rsidRPr="007724D0">
        <w:rPr>
          <w:b/>
          <w:color w:val="000000"/>
          <w:sz w:val="20"/>
          <w:szCs w:val="20"/>
          <w:highlight w:val="yellow"/>
        </w:rPr>
        <w:t>»</w:t>
      </w:r>
      <w:r w:rsidR="007724D0" w:rsidRPr="007724D0">
        <w:rPr>
          <w:b/>
          <w:color w:val="000000"/>
          <w:sz w:val="20"/>
          <w:szCs w:val="20"/>
          <w:highlight w:val="yellow"/>
        </w:rPr>
        <w:t xml:space="preserve"> </w:t>
      </w:r>
      <w:r w:rsidR="00B31E48">
        <w:rPr>
          <w:b/>
          <w:color w:val="000000"/>
          <w:sz w:val="20"/>
          <w:szCs w:val="20"/>
          <w:highlight w:val="yellow"/>
        </w:rPr>
        <w:t>________</w:t>
      </w:r>
      <w:r w:rsidR="00FA2AB0">
        <w:rPr>
          <w:b/>
          <w:color w:val="000000"/>
          <w:sz w:val="20"/>
          <w:szCs w:val="20"/>
          <w:highlight w:val="yellow"/>
        </w:rPr>
        <w:t xml:space="preserve"> </w:t>
      </w:r>
      <w:r w:rsidRPr="007724D0">
        <w:rPr>
          <w:b/>
          <w:color w:val="000000"/>
          <w:sz w:val="20"/>
          <w:szCs w:val="20"/>
          <w:highlight w:val="yellow"/>
        </w:rPr>
        <w:t>202</w:t>
      </w:r>
      <w:r w:rsidR="00F963F9">
        <w:rPr>
          <w:b/>
          <w:color w:val="000000"/>
          <w:sz w:val="20"/>
          <w:szCs w:val="20"/>
          <w:highlight w:val="yellow"/>
        </w:rPr>
        <w:t>6</w:t>
      </w:r>
      <w:r w:rsidR="0060291B" w:rsidRPr="007724D0">
        <w:rPr>
          <w:b/>
          <w:color w:val="000000"/>
          <w:sz w:val="20"/>
          <w:szCs w:val="20"/>
          <w:highlight w:val="yellow"/>
        </w:rPr>
        <w:t>г.</w:t>
      </w:r>
    </w:p>
    <w:p w:rsidR="0060291B" w:rsidRPr="00901116" w:rsidRDefault="0060291B" w:rsidP="00795397">
      <w:pPr>
        <w:rPr>
          <w:sz w:val="20"/>
          <w:szCs w:val="20"/>
        </w:rPr>
      </w:pPr>
    </w:p>
    <w:p w:rsidR="0060291B" w:rsidRPr="00901116" w:rsidRDefault="0060291B" w:rsidP="00795397">
      <w:pPr>
        <w:keepNext/>
        <w:tabs>
          <w:tab w:val="left" w:pos="540"/>
        </w:tabs>
        <w:suppressAutoHyphens/>
        <w:spacing w:after="0"/>
        <w:jc w:val="center"/>
        <w:outlineLvl w:val="3"/>
        <w:rPr>
          <w:b/>
          <w:bCs/>
          <w:caps/>
          <w:smallCaps/>
          <w:sz w:val="20"/>
          <w:szCs w:val="20"/>
          <w:lang w:eastAsia="en-US"/>
        </w:rPr>
      </w:pPr>
      <w:r w:rsidRPr="00901116">
        <w:rPr>
          <w:b/>
          <w:bCs/>
          <w:caps/>
          <w:smallCaps/>
          <w:sz w:val="20"/>
          <w:szCs w:val="20"/>
          <w:lang w:eastAsia="en-US"/>
        </w:rPr>
        <w:t xml:space="preserve">Акт </w:t>
      </w:r>
    </w:p>
    <w:p w:rsidR="0060291B" w:rsidRPr="00901116" w:rsidRDefault="0060291B" w:rsidP="00795397">
      <w:pPr>
        <w:keepNext/>
        <w:tabs>
          <w:tab w:val="left" w:pos="540"/>
        </w:tabs>
        <w:suppressAutoHyphens/>
        <w:spacing w:after="0"/>
        <w:jc w:val="center"/>
        <w:outlineLvl w:val="3"/>
        <w:rPr>
          <w:b/>
          <w:bCs/>
          <w:caps/>
          <w:smallCaps/>
          <w:sz w:val="20"/>
          <w:szCs w:val="20"/>
          <w:lang w:eastAsia="en-US"/>
        </w:rPr>
      </w:pPr>
      <w:r w:rsidRPr="00901116">
        <w:rPr>
          <w:b/>
          <w:bCs/>
          <w:caps/>
          <w:smallCaps/>
          <w:sz w:val="20"/>
          <w:szCs w:val="20"/>
          <w:lang w:eastAsia="en-US"/>
        </w:rPr>
        <w:t xml:space="preserve">ПРИЕМА -ПЕРЕДАЧИ </w:t>
      </w:r>
      <w:r w:rsidR="00E6162A">
        <w:rPr>
          <w:b/>
          <w:bCs/>
          <w:caps/>
          <w:smallCaps/>
          <w:sz w:val="20"/>
          <w:szCs w:val="20"/>
          <w:lang w:eastAsia="en-US"/>
        </w:rPr>
        <w:t>ТОВАР</w:t>
      </w:r>
      <w:r w:rsidRPr="00901116">
        <w:rPr>
          <w:b/>
          <w:bCs/>
          <w:caps/>
          <w:smallCaps/>
          <w:sz w:val="20"/>
          <w:szCs w:val="20"/>
          <w:lang w:eastAsia="en-US"/>
        </w:rPr>
        <w:t>ОВ (ОБРАЗЕЦ)</w:t>
      </w:r>
    </w:p>
    <w:tbl>
      <w:tblPr>
        <w:tblW w:w="5000" w:type="pct"/>
        <w:jc w:val="center"/>
        <w:tblLook w:val="0000" w:firstRow="0" w:lastRow="0" w:firstColumn="0" w:lastColumn="0" w:noHBand="0" w:noVBand="0"/>
      </w:tblPr>
      <w:tblGrid>
        <w:gridCol w:w="7593"/>
        <w:gridCol w:w="7947"/>
      </w:tblGrid>
      <w:tr w:rsidR="0060291B" w:rsidRPr="00901116" w:rsidTr="00595C41">
        <w:trPr>
          <w:trHeight w:val="310"/>
          <w:jc w:val="center"/>
        </w:trPr>
        <w:tc>
          <w:tcPr>
            <w:tcW w:w="2443" w:type="pct"/>
            <w:tcBorders>
              <w:top w:val="nil"/>
              <w:left w:val="nil"/>
              <w:bottom w:val="nil"/>
              <w:right w:val="nil"/>
            </w:tcBorders>
          </w:tcPr>
          <w:p w:rsidR="0060291B" w:rsidRPr="00901116" w:rsidRDefault="0060291B" w:rsidP="00795397">
            <w:pPr>
              <w:widowControl w:val="0"/>
              <w:autoSpaceDE w:val="0"/>
              <w:autoSpaceDN w:val="0"/>
              <w:adjustRightInd w:val="0"/>
              <w:spacing w:after="0"/>
              <w:jc w:val="left"/>
              <w:rPr>
                <w:sz w:val="20"/>
                <w:szCs w:val="20"/>
                <w:lang w:eastAsia="en-US"/>
              </w:rPr>
            </w:pPr>
            <w:r w:rsidRPr="00901116">
              <w:rPr>
                <w:sz w:val="20"/>
                <w:szCs w:val="20"/>
                <w:lang w:eastAsia="en-US"/>
              </w:rPr>
              <w:t>г. Екатеринбург</w:t>
            </w:r>
          </w:p>
        </w:tc>
        <w:tc>
          <w:tcPr>
            <w:tcW w:w="2557" w:type="pct"/>
            <w:tcBorders>
              <w:top w:val="nil"/>
              <w:left w:val="nil"/>
              <w:bottom w:val="nil"/>
              <w:right w:val="nil"/>
            </w:tcBorders>
          </w:tcPr>
          <w:p w:rsidR="0060291B" w:rsidRPr="00901116" w:rsidRDefault="0060291B" w:rsidP="00F963F9">
            <w:pPr>
              <w:widowControl w:val="0"/>
              <w:autoSpaceDE w:val="0"/>
              <w:autoSpaceDN w:val="0"/>
              <w:adjustRightInd w:val="0"/>
              <w:spacing w:after="0"/>
              <w:jc w:val="right"/>
              <w:rPr>
                <w:sz w:val="20"/>
                <w:szCs w:val="20"/>
                <w:lang w:eastAsia="en-US"/>
              </w:rPr>
            </w:pPr>
            <w:r w:rsidRPr="00901116">
              <w:rPr>
                <w:sz w:val="20"/>
                <w:szCs w:val="20"/>
                <w:lang w:eastAsia="en-US"/>
              </w:rPr>
              <w:t>«___»__________202</w:t>
            </w:r>
            <w:r w:rsidR="00F963F9">
              <w:rPr>
                <w:sz w:val="20"/>
                <w:szCs w:val="20"/>
                <w:lang w:eastAsia="en-US"/>
              </w:rPr>
              <w:t>6</w:t>
            </w:r>
          </w:p>
        </w:tc>
      </w:tr>
      <w:tr w:rsidR="0060291B" w:rsidRPr="00901116" w:rsidTr="00595C41">
        <w:trPr>
          <w:trHeight w:val="310"/>
          <w:jc w:val="center"/>
        </w:trPr>
        <w:tc>
          <w:tcPr>
            <w:tcW w:w="2443" w:type="pct"/>
            <w:tcBorders>
              <w:top w:val="nil"/>
              <w:left w:val="nil"/>
              <w:bottom w:val="nil"/>
              <w:right w:val="nil"/>
            </w:tcBorders>
          </w:tcPr>
          <w:p w:rsidR="0060291B" w:rsidRPr="00901116" w:rsidRDefault="0060291B" w:rsidP="00795397">
            <w:pPr>
              <w:widowControl w:val="0"/>
              <w:autoSpaceDE w:val="0"/>
              <w:autoSpaceDN w:val="0"/>
              <w:adjustRightInd w:val="0"/>
              <w:spacing w:after="0"/>
              <w:jc w:val="left"/>
              <w:rPr>
                <w:sz w:val="20"/>
                <w:szCs w:val="20"/>
                <w:lang w:eastAsia="en-US"/>
              </w:rPr>
            </w:pPr>
          </w:p>
        </w:tc>
        <w:tc>
          <w:tcPr>
            <w:tcW w:w="2557" w:type="pct"/>
            <w:tcBorders>
              <w:top w:val="nil"/>
              <w:left w:val="nil"/>
              <w:bottom w:val="nil"/>
              <w:right w:val="nil"/>
            </w:tcBorders>
          </w:tcPr>
          <w:p w:rsidR="0060291B" w:rsidRPr="00901116" w:rsidRDefault="0060291B" w:rsidP="00795397">
            <w:pPr>
              <w:widowControl w:val="0"/>
              <w:autoSpaceDE w:val="0"/>
              <w:autoSpaceDN w:val="0"/>
              <w:adjustRightInd w:val="0"/>
              <w:spacing w:after="0"/>
              <w:jc w:val="right"/>
              <w:rPr>
                <w:sz w:val="20"/>
                <w:szCs w:val="20"/>
                <w:lang w:eastAsia="en-US"/>
              </w:rPr>
            </w:pPr>
          </w:p>
        </w:tc>
      </w:tr>
    </w:tbl>
    <w:p w:rsidR="0060291B" w:rsidRPr="00901116" w:rsidRDefault="0060291B" w:rsidP="00795397">
      <w:pPr>
        <w:suppressLineNumbers/>
        <w:tabs>
          <w:tab w:val="left" w:pos="9781"/>
        </w:tabs>
        <w:autoSpaceDE w:val="0"/>
        <w:autoSpaceDN w:val="0"/>
        <w:adjustRightInd w:val="0"/>
        <w:spacing w:after="0"/>
        <w:ind w:right="-143"/>
        <w:rPr>
          <w:sz w:val="20"/>
          <w:szCs w:val="20"/>
          <w:lang w:eastAsia="en-US"/>
        </w:rPr>
      </w:pPr>
      <w:r w:rsidRPr="00901116">
        <w:rPr>
          <w:sz w:val="20"/>
          <w:szCs w:val="20"/>
          <w:lang w:eastAsia="en-US"/>
        </w:rPr>
        <w:t>Федеральное государственное казенное учреждение «Поликлиника № 3 Федеральной таможенной службы»</w:t>
      </w:r>
      <w:r w:rsidRPr="00901116">
        <w:rPr>
          <w:bCs/>
          <w:sz w:val="20"/>
          <w:szCs w:val="20"/>
          <w:lang w:eastAsia="ar-SA"/>
        </w:rPr>
        <w:t xml:space="preserve">, именуемое в дальнейшем «Заказчик», в лице начальника </w:t>
      </w:r>
      <w:r w:rsidRPr="00901116">
        <w:rPr>
          <w:sz w:val="20"/>
          <w:szCs w:val="20"/>
          <w:lang w:eastAsia="en-US"/>
        </w:rPr>
        <w:t xml:space="preserve">начальник федерального государственного казенного учреждения «Поликлиника № 3 Федеральной таможенной службы» </w:t>
      </w:r>
      <w:proofErr w:type="spellStart"/>
      <w:r w:rsidRPr="00901116">
        <w:rPr>
          <w:sz w:val="20"/>
          <w:szCs w:val="20"/>
          <w:lang w:eastAsia="en-US"/>
        </w:rPr>
        <w:t>Четверикова</w:t>
      </w:r>
      <w:proofErr w:type="spellEnd"/>
      <w:r w:rsidRPr="00901116">
        <w:rPr>
          <w:sz w:val="20"/>
          <w:szCs w:val="20"/>
          <w:lang w:eastAsia="en-US"/>
        </w:rPr>
        <w:t xml:space="preserve"> Николая </w:t>
      </w:r>
      <w:proofErr w:type="spellStart"/>
      <w:r w:rsidRPr="00901116">
        <w:rPr>
          <w:sz w:val="20"/>
          <w:szCs w:val="20"/>
          <w:lang w:eastAsia="en-US"/>
        </w:rPr>
        <w:t>Гермагеновича</w:t>
      </w:r>
      <w:proofErr w:type="spellEnd"/>
      <w:r w:rsidRPr="00901116">
        <w:rPr>
          <w:sz w:val="20"/>
          <w:szCs w:val="20"/>
          <w:lang w:eastAsia="ar-SA"/>
        </w:rPr>
        <w:t>, действующего на основании Устава</w:t>
      </w:r>
      <w:r w:rsidR="002511AA">
        <w:rPr>
          <w:bCs/>
          <w:sz w:val="20"/>
          <w:szCs w:val="20"/>
          <w:lang w:eastAsia="ar-SA"/>
        </w:rPr>
        <w:t xml:space="preserve"> с одной стороны, и</w:t>
      </w:r>
      <w:r w:rsidRPr="00901116">
        <w:rPr>
          <w:bCs/>
          <w:sz w:val="20"/>
          <w:szCs w:val="20"/>
          <w:lang w:eastAsia="ar-SA"/>
        </w:rPr>
        <w:t xml:space="preserve"> именуемое в</w:t>
      </w:r>
      <w:r w:rsidR="002511AA">
        <w:rPr>
          <w:bCs/>
          <w:sz w:val="20"/>
          <w:szCs w:val="20"/>
          <w:lang w:eastAsia="ar-SA"/>
        </w:rPr>
        <w:t xml:space="preserve"> дальнейшем «Поставщик», в лице</w:t>
      </w:r>
      <w:r w:rsidR="007724D0">
        <w:rPr>
          <w:bCs/>
          <w:sz w:val="20"/>
          <w:szCs w:val="20"/>
          <w:lang w:eastAsia="ar-SA"/>
        </w:rPr>
        <w:t xml:space="preserve"> </w:t>
      </w:r>
      <w:r w:rsidR="007724D0" w:rsidRPr="007724D0">
        <w:rPr>
          <w:b/>
          <w:sz w:val="20"/>
          <w:szCs w:val="20"/>
          <w:highlight w:val="yellow"/>
        </w:rPr>
        <w:t>…….</w:t>
      </w:r>
      <w:r w:rsidRPr="00901116">
        <w:rPr>
          <w:sz w:val="20"/>
          <w:szCs w:val="20"/>
          <w:lang w:eastAsia="ar-SA"/>
        </w:rPr>
        <w:t xml:space="preserve">, </w:t>
      </w:r>
      <w:r w:rsidRPr="007724D0">
        <w:rPr>
          <w:sz w:val="20"/>
          <w:szCs w:val="20"/>
          <w:highlight w:val="yellow"/>
          <w:lang w:eastAsia="ar-SA"/>
        </w:rPr>
        <w:t xml:space="preserve">действующего на </w:t>
      </w:r>
      <w:r w:rsidR="002511AA" w:rsidRPr="007724D0">
        <w:rPr>
          <w:sz w:val="20"/>
          <w:szCs w:val="20"/>
          <w:highlight w:val="yellow"/>
          <w:lang w:eastAsia="ar-SA"/>
        </w:rPr>
        <w:t xml:space="preserve">основании </w:t>
      </w:r>
      <w:r w:rsidR="007724D0" w:rsidRPr="007724D0">
        <w:rPr>
          <w:sz w:val="20"/>
          <w:szCs w:val="20"/>
          <w:highlight w:val="yellow"/>
          <w:lang w:eastAsia="ar-SA"/>
        </w:rPr>
        <w:t>………</w:t>
      </w:r>
      <w:r w:rsidRPr="00901116">
        <w:rPr>
          <w:bCs/>
          <w:sz w:val="20"/>
          <w:szCs w:val="20"/>
          <w:lang w:eastAsia="ar-SA"/>
        </w:rPr>
        <w:t>, с другой стороны, именуемые в дальнейшем «Стороны»</w:t>
      </w:r>
      <w:r w:rsidRPr="00901116">
        <w:rPr>
          <w:sz w:val="20"/>
          <w:szCs w:val="20"/>
          <w:lang w:eastAsia="en-US"/>
        </w:rPr>
        <w:t xml:space="preserve"> составили настоящий акт о нижеследующем:</w:t>
      </w:r>
    </w:p>
    <w:p w:rsidR="0060291B" w:rsidRPr="00901116" w:rsidRDefault="0060291B" w:rsidP="00795397">
      <w:pPr>
        <w:suppressLineNumbers/>
        <w:tabs>
          <w:tab w:val="left" w:pos="9781"/>
        </w:tabs>
        <w:autoSpaceDE w:val="0"/>
        <w:autoSpaceDN w:val="0"/>
        <w:adjustRightInd w:val="0"/>
        <w:spacing w:after="0"/>
        <w:ind w:right="-143"/>
        <w:rPr>
          <w:sz w:val="20"/>
          <w:szCs w:val="20"/>
          <w:lang w:eastAsia="en-US"/>
        </w:rPr>
      </w:pPr>
    </w:p>
    <w:p w:rsidR="0060291B" w:rsidRPr="00901116" w:rsidRDefault="0060291B" w:rsidP="00795397">
      <w:pPr>
        <w:autoSpaceDE w:val="0"/>
        <w:autoSpaceDN w:val="0"/>
        <w:adjustRightInd w:val="0"/>
        <w:spacing w:after="0"/>
        <w:ind w:left="34"/>
        <w:rPr>
          <w:sz w:val="20"/>
          <w:szCs w:val="20"/>
          <w:lang w:eastAsia="en-US"/>
        </w:rPr>
      </w:pPr>
      <w:r w:rsidRPr="00901116">
        <w:rPr>
          <w:sz w:val="20"/>
          <w:szCs w:val="20"/>
          <w:lang w:eastAsia="en-US"/>
        </w:rPr>
        <w:t>Поставщик поставил и собрал, а Заказчик принял сл</w:t>
      </w:r>
      <w:r w:rsidR="002664EA">
        <w:rPr>
          <w:sz w:val="20"/>
          <w:szCs w:val="20"/>
          <w:lang w:eastAsia="en-US"/>
        </w:rPr>
        <w:t xml:space="preserve">едующий </w:t>
      </w:r>
      <w:r w:rsidR="00E6162A">
        <w:rPr>
          <w:sz w:val="20"/>
          <w:szCs w:val="20"/>
          <w:lang w:eastAsia="en-US"/>
        </w:rPr>
        <w:t>Товар</w:t>
      </w:r>
      <w:r w:rsidR="002664EA">
        <w:rPr>
          <w:sz w:val="20"/>
          <w:szCs w:val="20"/>
          <w:lang w:eastAsia="en-US"/>
        </w:rPr>
        <w:t xml:space="preserve"> согласно </w:t>
      </w:r>
      <w:r w:rsidR="00A926D5">
        <w:rPr>
          <w:sz w:val="20"/>
          <w:szCs w:val="20"/>
          <w:lang w:eastAsia="en-US"/>
        </w:rPr>
        <w:t>Договор</w:t>
      </w:r>
      <w:r w:rsidR="002664EA">
        <w:rPr>
          <w:sz w:val="20"/>
          <w:szCs w:val="20"/>
          <w:lang w:eastAsia="en-US"/>
        </w:rPr>
        <w:t>у</w:t>
      </w:r>
      <w:r w:rsidRPr="00901116">
        <w:rPr>
          <w:sz w:val="20"/>
          <w:szCs w:val="20"/>
          <w:lang w:eastAsia="en-US"/>
        </w:rPr>
        <w:t xml:space="preserve"> от___________ № _____ далее – </w:t>
      </w:r>
      <w:r w:rsidR="00E6162A">
        <w:rPr>
          <w:sz w:val="20"/>
          <w:szCs w:val="20"/>
          <w:lang w:eastAsia="en-US"/>
        </w:rPr>
        <w:t>Товар</w:t>
      </w:r>
      <w:r w:rsidRPr="00901116">
        <w:rPr>
          <w:sz w:val="20"/>
          <w:szCs w:val="20"/>
          <w:lang w:eastAsia="en-US"/>
        </w:rPr>
        <w:t>:</w:t>
      </w:r>
    </w:p>
    <w:p w:rsidR="0060291B" w:rsidRPr="00901116" w:rsidRDefault="0060291B" w:rsidP="00795397">
      <w:pPr>
        <w:autoSpaceDE w:val="0"/>
        <w:autoSpaceDN w:val="0"/>
        <w:adjustRightInd w:val="0"/>
        <w:spacing w:after="0"/>
        <w:ind w:left="34"/>
        <w:rPr>
          <w:sz w:val="20"/>
          <w:szCs w:val="20"/>
          <w:lang w:eastAsia="en-US"/>
        </w:rPr>
      </w:pPr>
    </w:p>
    <w:tbl>
      <w:tblPr>
        <w:tblW w:w="14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2066"/>
        <w:gridCol w:w="5002"/>
        <w:gridCol w:w="1701"/>
        <w:gridCol w:w="1417"/>
        <w:gridCol w:w="1701"/>
        <w:gridCol w:w="2358"/>
      </w:tblGrid>
      <w:tr w:rsidR="0060291B" w:rsidRPr="00901116" w:rsidTr="00595C41">
        <w:trPr>
          <w:trHeight w:val="358"/>
          <w:jc w:val="center"/>
        </w:trPr>
        <w:tc>
          <w:tcPr>
            <w:tcW w:w="724"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 п/п</w:t>
            </w:r>
          </w:p>
        </w:tc>
        <w:tc>
          <w:tcPr>
            <w:tcW w:w="2066"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 xml:space="preserve">Наименование </w:t>
            </w:r>
            <w:r w:rsidR="00E6162A">
              <w:rPr>
                <w:b/>
                <w:sz w:val="20"/>
                <w:szCs w:val="20"/>
                <w:lang w:eastAsia="en-US"/>
              </w:rPr>
              <w:t>Товар</w:t>
            </w:r>
            <w:r w:rsidRPr="00901116">
              <w:rPr>
                <w:b/>
                <w:sz w:val="20"/>
                <w:szCs w:val="20"/>
                <w:lang w:eastAsia="en-US"/>
              </w:rPr>
              <w:t>а</w:t>
            </w:r>
          </w:p>
        </w:tc>
        <w:tc>
          <w:tcPr>
            <w:tcW w:w="5002" w:type="dxa"/>
          </w:tcPr>
          <w:p w:rsidR="0060291B" w:rsidRPr="00901116" w:rsidRDefault="0060291B" w:rsidP="00795397">
            <w:pPr>
              <w:spacing w:after="0"/>
              <w:jc w:val="center"/>
              <w:rPr>
                <w:b/>
                <w:sz w:val="20"/>
                <w:szCs w:val="20"/>
                <w:lang w:eastAsia="en-US"/>
              </w:rPr>
            </w:pPr>
            <w:r w:rsidRPr="00901116">
              <w:rPr>
                <w:b/>
                <w:sz w:val="20"/>
                <w:szCs w:val="20"/>
                <w:lang w:eastAsia="en-US"/>
              </w:rPr>
              <w:t xml:space="preserve">Функциональные, технические, качественные характеристики </w:t>
            </w:r>
            <w:r w:rsidR="00E6162A">
              <w:rPr>
                <w:b/>
                <w:sz w:val="20"/>
                <w:szCs w:val="20"/>
                <w:lang w:eastAsia="en-US"/>
              </w:rPr>
              <w:t>Товар</w:t>
            </w:r>
            <w:r w:rsidRPr="00901116">
              <w:rPr>
                <w:b/>
                <w:sz w:val="20"/>
                <w:szCs w:val="20"/>
                <w:lang w:eastAsia="en-US"/>
              </w:rPr>
              <w:t>а</w:t>
            </w:r>
          </w:p>
        </w:tc>
        <w:tc>
          <w:tcPr>
            <w:tcW w:w="1701"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 xml:space="preserve">Единица </w:t>
            </w:r>
          </w:p>
          <w:p w:rsidR="0060291B" w:rsidRPr="00901116" w:rsidRDefault="0060291B" w:rsidP="00795397">
            <w:pPr>
              <w:spacing w:after="0"/>
              <w:jc w:val="center"/>
              <w:rPr>
                <w:b/>
                <w:sz w:val="20"/>
                <w:szCs w:val="20"/>
                <w:lang w:eastAsia="en-US"/>
              </w:rPr>
            </w:pPr>
            <w:r w:rsidRPr="00901116">
              <w:rPr>
                <w:b/>
                <w:sz w:val="20"/>
                <w:szCs w:val="20"/>
                <w:lang w:eastAsia="en-US"/>
              </w:rPr>
              <w:t>измерения</w:t>
            </w:r>
          </w:p>
        </w:tc>
        <w:tc>
          <w:tcPr>
            <w:tcW w:w="1417" w:type="dxa"/>
            <w:vAlign w:val="center"/>
          </w:tcPr>
          <w:p w:rsidR="0060291B" w:rsidRPr="00901116" w:rsidRDefault="0060291B" w:rsidP="00795397">
            <w:pPr>
              <w:spacing w:after="0"/>
              <w:jc w:val="center"/>
              <w:rPr>
                <w:b/>
                <w:sz w:val="20"/>
                <w:szCs w:val="20"/>
                <w:lang w:eastAsia="en-US"/>
              </w:rPr>
            </w:pPr>
            <w:r w:rsidRPr="00901116">
              <w:rPr>
                <w:b/>
                <w:sz w:val="20"/>
                <w:szCs w:val="20"/>
                <w:lang w:eastAsia="en-US"/>
              </w:rPr>
              <w:t>Кол-во</w:t>
            </w:r>
          </w:p>
        </w:tc>
        <w:tc>
          <w:tcPr>
            <w:tcW w:w="1701" w:type="dxa"/>
          </w:tcPr>
          <w:p w:rsidR="0060291B" w:rsidRPr="00901116" w:rsidRDefault="0060291B" w:rsidP="00795397">
            <w:pPr>
              <w:spacing w:after="0"/>
              <w:jc w:val="center"/>
              <w:rPr>
                <w:b/>
                <w:sz w:val="20"/>
                <w:szCs w:val="20"/>
                <w:lang w:eastAsia="en-US"/>
              </w:rPr>
            </w:pPr>
            <w:r w:rsidRPr="00901116">
              <w:rPr>
                <w:b/>
                <w:sz w:val="20"/>
                <w:szCs w:val="20"/>
                <w:lang w:eastAsia="en-US"/>
              </w:rPr>
              <w:t xml:space="preserve">Цена ед. </w:t>
            </w:r>
          </w:p>
          <w:p w:rsidR="0060291B" w:rsidRPr="00901116" w:rsidRDefault="0060291B" w:rsidP="00795397">
            <w:pPr>
              <w:spacing w:after="0"/>
              <w:jc w:val="center"/>
              <w:rPr>
                <w:b/>
                <w:sz w:val="20"/>
                <w:szCs w:val="20"/>
                <w:lang w:eastAsia="en-US"/>
              </w:rPr>
            </w:pPr>
            <w:r w:rsidRPr="00901116">
              <w:rPr>
                <w:b/>
                <w:sz w:val="20"/>
                <w:szCs w:val="20"/>
                <w:lang w:eastAsia="en-US"/>
              </w:rPr>
              <w:t>(руб.)</w:t>
            </w:r>
          </w:p>
        </w:tc>
        <w:tc>
          <w:tcPr>
            <w:tcW w:w="2358" w:type="dxa"/>
          </w:tcPr>
          <w:p w:rsidR="0060291B" w:rsidRPr="00901116" w:rsidRDefault="0060291B" w:rsidP="00795397">
            <w:pPr>
              <w:spacing w:after="0"/>
              <w:jc w:val="center"/>
              <w:rPr>
                <w:b/>
                <w:sz w:val="20"/>
                <w:szCs w:val="20"/>
                <w:lang w:eastAsia="en-US"/>
              </w:rPr>
            </w:pPr>
            <w:r w:rsidRPr="00901116">
              <w:rPr>
                <w:b/>
                <w:sz w:val="20"/>
                <w:szCs w:val="20"/>
                <w:lang w:eastAsia="en-US"/>
              </w:rPr>
              <w:t xml:space="preserve">Стоимость </w:t>
            </w:r>
          </w:p>
          <w:p w:rsidR="0060291B" w:rsidRPr="00901116" w:rsidRDefault="0060291B" w:rsidP="00795397">
            <w:pPr>
              <w:spacing w:after="0"/>
              <w:jc w:val="center"/>
              <w:rPr>
                <w:b/>
                <w:sz w:val="20"/>
                <w:szCs w:val="20"/>
                <w:lang w:eastAsia="en-US"/>
              </w:rPr>
            </w:pPr>
            <w:r w:rsidRPr="00901116">
              <w:rPr>
                <w:b/>
                <w:sz w:val="20"/>
                <w:szCs w:val="20"/>
                <w:lang w:eastAsia="en-US"/>
              </w:rPr>
              <w:t>(руб.)</w:t>
            </w:r>
          </w:p>
        </w:tc>
      </w:tr>
      <w:tr w:rsidR="003A68A5" w:rsidRPr="00901116" w:rsidTr="002C1A03">
        <w:trPr>
          <w:trHeight w:val="560"/>
          <w:jc w:val="center"/>
        </w:trPr>
        <w:tc>
          <w:tcPr>
            <w:tcW w:w="724" w:type="dxa"/>
            <w:vAlign w:val="center"/>
          </w:tcPr>
          <w:p w:rsidR="003A68A5" w:rsidRPr="00901116" w:rsidRDefault="003A68A5" w:rsidP="003A68A5">
            <w:pPr>
              <w:spacing w:after="0"/>
              <w:jc w:val="center"/>
              <w:rPr>
                <w:sz w:val="20"/>
                <w:szCs w:val="20"/>
                <w:lang w:eastAsia="en-US"/>
              </w:rPr>
            </w:pPr>
            <w:r w:rsidRPr="00901116">
              <w:rPr>
                <w:sz w:val="20"/>
                <w:szCs w:val="20"/>
                <w:lang w:eastAsia="en-US"/>
              </w:rPr>
              <w:t>1</w:t>
            </w:r>
          </w:p>
        </w:tc>
        <w:tc>
          <w:tcPr>
            <w:tcW w:w="2066" w:type="dxa"/>
          </w:tcPr>
          <w:p w:rsidR="003A68A5" w:rsidRPr="004B3E58" w:rsidRDefault="003A68A5" w:rsidP="003A68A5">
            <w:pPr>
              <w:spacing w:after="0"/>
              <w:jc w:val="center"/>
              <w:rPr>
                <w:color w:val="000000"/>
                <w:sz w:val="20"/>
                <w:szCs w:val="20"/>
              </w:rPr>
            </w:pPr>
          </w:p>
        </w:tc>
        <w:tc>
          <w:tcPr>
            <w:tcW w:w="5002" w:type="dxa"/>
            <w:shd w:val="clear" w:color="auto" w:fill="auto"/>
            <w:vAlign w:val="center"/>
          </w:tcPr>
          <w:p w:rsidR="003A68A5" w:rsidRPr="004B3E58" w:rsidRDefault="003A68A5" w:rsidP="003A68A5">
            <w:pPr>
              <w:spacing w:after="0"/>
              <w:jc w:val="center"/>
              <w:rPr>
                <w:color w:val="000000"/>
                <w:sz w:val="20"/>
                <w:szCs w:val="20"/>
              </w:rPr>
            </w:pPr>
          </w:p>
        </w:tc>
        <w:tc>
          <w:tcPr>
            <w:tcW w:w="1701" w:type="dxa"/>
            <w:shd w:val="clear" w:color="auto" w:fill="auto"/>
            <w:vAlign w:val="center"/>
          </w:tcPr>
          <w:p w:rsidR="003A68A5" w:rsidRPr="004B3E58" w:rsidRDefault="003A68A5" w:rsidP="003A68A5">
            <w:pPr>
              <w:spacing w:after="0"/>
              <w:jc w:val="center"/>
              <w:rPr>
                <w:color w:val="000000"/>
                <w:sz w:val="20"/>
                <w:szCs w:val="20"/>
              </w:rPr>
            </w:pPr>
          </w:p>
        </w:tc>
        <w:tc>
          <w:tcPr>
            <w:tcW w:w="1417" w:type="dxa"/>
            <w:shd w:val="clear" w:color="auto" w:fill="auto"/>
            <w:vAlign w:val="center"/>
          </w:tcPr>
          <w:p w:rsidR="003A68A5" w:rsidRPr="004B3E58" w:rsidRDefault="003A68A5" w:rsidP="003A68A5">
            <w:pPr>
              <w:spacing w:after="0"/>
              <w:jc w:val="center"/>
              <w:rPr>
                <w:color w:val="000000"/>
                <w:sz w:val="20"/>
                <w:szCs w:val="20"/>
              </w:rPr>
            </w:pPr>
          </w:p>
        </w:tc>
        <w:tc>
          <w:tcPr>
            <w:tcW w:w="1701" w:type="dxa"/>
          </w:tcPr>
          <w:p w:rsidR="003A68A5" w:rsidRPr="007724D0" w:rsidRDefault="003A68A5" w:rsidP="003A68A5">
            <w:pPr>
              <w:spacing w:after="0"/>
              <w:jc w:val="center"/>
              <w:rPr>
                <w:sz w:val="20"/>
                <w:szCs w:val="20"/>
                <w:highlight w:val="yellow"/>
                <w:lang w:val="en-US" w:eastAsia="en-US"/>
              </w:rPr>
            </w:pPr>
          </w:p>
        </w:tc>
        <w:tc>
          <w:tcPr>
            <w:tcW w:w="2358" w:type="dxa"/>
          </w:tcPr>
          <w:p w:rsidR="003A68A5" w:rsidRPr="007724D0" w:rsidRDefault="003A68A5" w:rsidP="003A68A5">
            <w:pPr>
              <w:spacing w:after="0"/>
              <w:jc w:val="center"/>
              <w:rPr>
                <w:sz w:val="20"/>
                <w:szCs w:val="20"/>
                <w:highlight w:val="yellow"/>
                <w:lang w:val="en-US" w:eastAsia="en-US"/>
              </w:rPr>
            </w:pPr>
          </w:p>
        </w:tc>
      </w:tr>
      <w:tr w:rsidR="002C1A03" w:rsidRPr="00901116" w:rsidTr="002C1A03">
        <w:trPr>
          <w:trHeight w:val="554"/>
          <w:jc w:val="center"/>
        </w:trPr>
        <w:tc>
          <w:tcPr>
            <w:tcW w:w="724" w:type="dxa"/>
            <w:vAlign w:val="center"/>
          </w:tcPr>
          <w:p w:rsidR="002C1A03" w:rsidRPr="00901116" w:rsidRDefault="002C1A03" w:rsidP="003A68A5">
            <w:pPr>
              <w:spacing w:after="0"/>
              <w:jc w:val="center"/>
              <w:rPr>
                <w:sz w:val="20"/>
                <w:szCs w:val="20"/>
                <w:lang w:eastAsia="en-US"/>
              </w:rPr>
            </w:pPr>
            <w:r>
              <w:rPr>
                <w:sz w:val="20"/>
                <w:szCs w:val="20"/>
                <w:lang w:eastAsia="en-US"/>
              </w:rPr>
              <w:t>2</w:t>
            </w:r>
          </w:p>
        </w:tc>
        <w:tc>
          <w:tcPr>
            <w:tcW w:w="2066" w:type="dxa"/>
          </w:tcPr>
          <w:p w:rsidR="002C1A03" w:rsidRPr="004B3E58" w:rsidRDefault="002C1A03" w:rsidP="003A68A5">
            <w:pPr>
              <w:spacing w:after="0"/>
              <w:jc w:val="center"/>
              <w:rPr>
                <w:color w:val="000000"/>
                <w:sz w:val="20"/>
                <w:szCs w:val="20"/>
              </w:rPr>
            </w:pPr>
          </w:p>
        </w:tc>
        <w:tc>
          <w:tcPr>
            <w:tcW w:w="5002" w:type="dxa"/>
            <w:shd w:val="clear" w:color="auto" w:fill="auto"/>
            <w:vAlign w:val="center"/>
          </w:tcPr>
          <w:p w:rsidR="002C1A03" w:rsidRPr="004B3E58" w:rsidRDefault="002C1A03" w:rsidP="003A68A5">
            <w:pPr>
              <w:spacing w:after="0"/>
              <w:jc w:val="center"/>
              <w:rPr>
                <w:color w:val="000000"/>
                <w:sz w:val="20"/>
                <w:szCs w:val="20"/>
              </w:rPr>
            </w:pPr>
          </w:p>
        </w:tc>
        <w:tc>
          <w:tcPr>
            <w:tcW w:w="1701" w:type="dxa"/>
            <w:shd w:val="clear" w:color="auto" w:fill="auto"/>
            <w:vAlign w:val="center"/>
          </w:tcPr>
          <w:p w:rsidR="002C1A03" w:rsidRPr="004B3E58" w:rsidRDefault="002C1A03" w:rsidP="003A68A5">
            <w:pPr>
              <w:spacing w:after="0"/>
              <w:jc w:val="center"/>
              <w:rPr>
                <w:color w:val="000000"/>
                <w:sz w:val="20"/>
                <w:szCs w:val="20"/>
              </w:rPr>
            </w:pPr>
          </w:p>
        </w:tc>
        <w:tc>
          <w:tcPr>
            <w:tcW w:w="1417" w:type="dxa"/>
            <w:shd w:val="clear" w:color="auto" w:fill="auto"/>
            <w:vAlign w:val="center"/>
          </w:tcPr>
          <w:p w:rsidR="002C1A03" w:rsidRPr="004B3E58" w:rsidRDefault="002C1A03" w:rsidP="003A68A5">
            <w:pPr>
              <w:spacing w:after="0"/>
              <w:jc w:val="center"/>
              <w:rPr>
                <w:color w:val="000000"/>
                <w:sz w:val="20"/>
                <w:szCs w:val="20"/>
              </w:rPr>
            </w:pPr>
          </w:p>
        </w:tc>
        <w:tc>
          <w:tcPr>
            <w:tcW w:w="1701" w:type="dxa"/>
          </w:tcPr>
          <w:p w:rsidR="002C1A03" w:rsidRPr="007724D0" w:rsidRDefault="002C1A03" w:rsidP="003A68A5">
            <w:pPr>
              <w:spacing w:after="0"/>
              <w:jc w:val="center"/>
              <w:rPr>
                <w:sz w:val="20"/>
                <w:szCs w:val="20"/>
                <w:highlight w:val="yellow"/>
                <w:lang w:val="en-US" w:eastAsia="en-US"/>
              </w:rPr>
            </w:pPr>
          </w:p>
        </w:tc>
        <w:tc>
          <w:tcPr>
            <w:tcW w:w="2358" w:type="dxa"/>
          </w:tcPr>
          <w:p w:rsidR="002C1A03" w:rsidRPr="007724D0" w:rsidRDefault="002C1A03" w:rsidP="003A68A5">
            <w:pPr>
              <w:spacing w:after="0"/>
              <w:jc w:val="center"/>
              <w:rPr>
                <w:sz w:val="20"/>
                <w:szCs w:val="20"/>
                <w:highlight w:val="yellow"/>
                <w:lang w:val="en-US" w:eastAsia="en-US"/>
              </w:rPr>
            </w:pPr>
          </w:p>
        </w:tc>
      </w:tr>
      <w:tr w:rsidR="003A68A5" w:rsidRPr="00901116" w:rsidTr="00595C41">
        <w:trPr>
          <w:trHeight w:val="172"/>
          <w:jc w:val="center"/>
        </w:trPr>
        <w:tc>
          <w:tcPr>
            <w:tcW w:w="12611" w:type="dxa"/>
            <w:gridSpan w:val="6"/>
          </w:tcPr>
          <w:p w:rsidR="003A68A5" w:rsidRPr="00901116" w:rsidRDefault="003A68A5" w:rsidP="003A68A5">
            <w:pPr>
              <w:spacing w:after="0"/>
              <w:jc w:val="right"/>
              <w:rPr>
                <w:sz w:val="20"/>
                <w:szCs w:val="20"/>
                <w:lang w:eastAsia="en-US"/>
              </w:rPr>
            </w:pPr>
            <w:r w:rsidRPr="00901116">
              <w:rPr>
                <w:sz w:val="20"/>
                <w:szCs w:val="20"/>
                <w:lang w:eastAsia="en-US"/>
              </w:rPr>
              <w:t>Итого:</w:t>
            </w:r>
          </w:p>
        </w:tc>
        <w:tc>
          <w:tcPr>
            <w:tcW w:w="2358" w:type="dxa"/>
          </w:tcPr>
          <w:p w:rsidR="003A68A5" w:rsidRPr="00C27CD5" w:rsidRDefault="003A68A5" w:rsidP="003A68A5">
            <w:pPr>
              <w:spacing w:after="0"/>
              <w:jc w:val="center"/>
              <w:rPr>
                <w:sz w:val="20"/>
                <w:szCs w:val="20"/>
                <w:lang w:eastAsia="en-US"/>
              </w:rPr>
            </w:pPr>
          </w:p>
        </w:tc>
      </w:tr>
    </w:tbl>
    <w:p w:rsidR="002C1A03" w:rsidRPr="002C1A03" w:rsidRDefault="002C1A03" w:rsidP="002C1A03">
      <w:pPr>
        <w:autoSpaceDE w:val="0"/>
        <w:autoSpaceDN w:val="0"/>
        <w:adjustRightInd w:val="0"/>
        <w:spacing w:after="0"/>
        <w:rPr>
          <w:bCs/>
          <w:sz w:val="20"/>
          <w:szCs w:val="20"/>
          <w:lang w:eastAsia="en-US"/>
        </w:rPr>
      </w:pPr>
      <w:r w:rsidRPr="002C1A03">
        <w:rPr>
          <w:bCs/>
          <w:sz w:val="20"/>
          <w:szCs w:val="20"/>
          <w:lang w:eastAsia="en-US"/>
        </w:rPr>
        <w:t>НДС не облагается (или указывается ставка, если Поставщик плательщик НДС)</w:t>
      </w:r>
    </w:p>
    <w:p w:rsidR="002C1A03" w:rsidRPr="002C1A03" w:rsidRDefault="002C1A03" w:rsidP="002C1A03">
      <w:pPr>
        <w:autoSpaceDE w:val="0"/>
        <w:autoSpaceDN w:val="0"/>
        <w:adjustRightInd w:val="0"/>
        <w:spacing w:after="0"/>
        <w:rPr>
          <w:bCs/>
          <w:sz w:val="20"/>
          <w:szCs w:val="20"/>
          <w:lang w:eastAsia="en-US"/>
        </w:rPr>
      </w:pPr>
    </w:p>
    <w:p w:rsidR="002C1A03" w:rsidRPr="002C1A03" w:rsidRDefault="002C1A03" w:rsidP="002C1A03">
      <w:pPr>
        <w:autoSpaceDE w:val="0"/>
        <w:autoSpaceDN w:val="0"/>
        <w:adjustRightInd w:val="0"/>
        <w:spacing w:after="0"/>
        <w:rPr>
          <w:bCs/>
          <w:sz w:val="20"/>
          <w:szCs w:val="20"/>
          <w:lang w:eastAsia="en-US"/>
        </w:rPr>
      </w:pPr>
      <w:r w:rsidRPr="002C1A03">
        <w:rPr>
          <w:bCs/>
          <w:sz w:val="20"/>
          <w:szCs w:val="20"/>
          <w:lang w:eastAsia="en-US"/>
        </w:rPr>
        <w:t>Переданный Поставщиком Товар соответствует требованиям Д</w:t>
      </w:r>
      <w:r w:rsidR="0077734D">
        <w:rPr>
          <w:bCs/>
          <w:sz w:val="20"/>
          <w:szCs w:val="20"/>
          <w:lang w:eastAsia="en-US"/>
        </w:rPr>
        <w:t>оговора от «___» _________ 2026</w:t>
      </w:r>
      <w:r w:rsidRPr="002C1A03">
        <w:rPr>
          <w:bCs/>
          <w:sz w:val="20"/>
          <w:szCs w:val="20"/>
          <w:lang w:eastAsia="en-US"/>
        </w:rPr>
        <w:t>г. № _____, в комплект поставки входят все необходимые принадлежности, обеспечивающие работоспособность Товара.</w:t>
      </w:r>
    </w:p>
    <w:p w:rsidR="002C1A03" w:rsidRDefault="002C1A03" w:rsidP="002C1A03">
      <w:pPr>
        <w:autoSpaceDE w:val="0"/>
        <w:autoSpaceDN w:val="0"/>
        <w:adjustRightInd w:val="0"/>
        <w:spacing w:after="0"/>
        <w:rPr>
          <w:bCs/>
          <w:sz w:val="20"/>
          <w:szCs w:val="20"/>
          <w:lang w:eastAsia="en-US"/>
        </w:rPr>
      </w:pPr>
      <w:r w:rsidRPr="002C1A03">
        <w:rPr>
          <w:bCs/>
          <w:sz w:val="20"/>
          <w:szCs w:val="20"/>
          <w:lang w:eastAsia="en-US"/>
        </w:rPr>
        <w:t>Замечаний по качеству и количеству Товара нет / Замечания: ________________________</w:t>
      </w:r>
    </w:p>
    <w:p w:rsidR="002C1A03" w:rsidRPr="002C1A03" w:rsidRDefault="002C1A03" w:rsidP="002C1A03">
      <w:pPr>
        <w:autoSpaceDE w:val="0"/>
        <w:autoSpaceDN w:val="0"/>
        <w:adjustRightInd w:val="0"/>
        <w:spacing w:after="0"/>
        <w:rPr>
          <w:sz w:val="20"/>
          <w:szCs w:val="20"/>
          <w:lang w:eastAsia="en-US"/>
        </w:rPr>
      </w:pPr>
      <w:r w:rsidRPr="002C1A03">
        <w:rPr>
          <w:sz w:val="20"/>
          <w:szCs w:val="20"/>
          <w:lang w:eastAsia="en-US"/>
        </w:rPr>
        <w:t>Товар передается согласно требованиям Д</w:t>
      </w:r>
      <w:r w:rsidR="0077734D">
        <w:rPr>
          <w:sz w:val="20"/>
          <w:szCs w:val="20"/>
          <w:lang w:eastAsia="en-US"/>
        </w:rPr>
        <w:t>оговора от «___» _________ 2026</w:t>
      </w:r>
      <w:r w:rsidRPr="002C1A03">
        <w:rPr>
          <w:sz w:val="20"/>
          <w:szCs w:val="20"/>
          <w:lang w:eastAsia="en-US"/>
        </w:rPr>
        <w:t>г. № _____ наряду с относящимися к нему документами:</w:t>
      </w:r>
    </w:p>
    <w:p w:rsidR="002C1A03" w:rsidRPr="002C1A03" w:rsidRDefault="002C1A03" w:rsidP="002C1A03">
      <w:pPr>
        <w:autoSpaceDE w:val="0"/>
        <w:autoSpaceDN w:val="0"/>
        <w:adjustRightInd w:val="0"/>
        <w:spacing w:after="0"/>
        <w:rPr>
          <w:sz w:val="20"/>
          <w:szCs w:val="20"/>
          <w:lang w:eastAsia="en-US"/>
        </w:rPr>
      </w:pPr>
      <w:r>
        <w:rPr>
          <w:sz w:val="20"/>
          <w:szCs w:val="20"/>
          <w:lang w:eastAsia="en-US"/>
        </w:rPr>
        <w:t xml:space="preserve">1. </w:t>
      </w:r>
      <w:r w:rsidRPr="002C1A03">
        <w:rPr>
          <w:sz w:val="20"/>
          <w:szCs w:val="20"/>
          <w:lang w:eastAsia="en-US"/>
        </w:rPr>
        <w:t>Регистрационное удостоверение на медицинское изделие (копия).</w:t>
      </w:r>
    </w:p>
    <w:p w:rsidR="002C1A03" w:rsidRPr="002C1A03" w:rsidRDefault="002C1A03" w:rsidP="002C1A03">
      <w:pPr>
        <w:autoSpaceDE w:val="0"/>
        <w:autoSpaceDN w:val="0"/>
        <w:adjustRightInd w:val="0"/>
        <w:spacing w:after="0"/>
        <w:rPr>
          <w:sz w:val="20"/>
          <w:szCs w:val="20"/>
          <w:lang w:eastAsia="en-US"/>
        </w:rPr>
      </w:pPr>
      <w:r>
        <w:rPr>
          <w:sz w:val="20"/>
          <w:szCs w:val="20"/>
          <w:lang w:eastAsia="en-US"/>
        </w:rPr>
        <w:t xml:space="preserve">2. </w:t>
      </w:r>
      <w:r w:rsidRPr="002C1A03">
        <w:rPr>
          <w:sz w:val="20"/>
          <w:szCs w:val="20"/>
          <w:lang w:eastAsia="en-US"/>
        </w:rPr>
        <w:t>Сертификат соответствия или декларация о соответствии (копия).</w:t>
      </w:r>
    </w:p>
    <w:p w:rsidR="002C1A03" w:rsidRPr="002C1A03" w:rsidRDefault="002C1A03" w:rsidP="002C1A03">
      <w:pPr>
        <w:autoSpaceDE w:val="0"/>
        <w:autoSpaceDN w:val="0"/>
        <w:adjustRightInd w:val="0"/>
        <w:spacing w:after="0"/>
        <w:rPr>
          <w:sz w:val="20"/>
          <w:szCs w:val="20"/>
          <w:lang w:eastAsia="en-US"/>
        </w:rPr>
      </w:pPr>
      <w:r>
        <w:rPr>
          <w:sz w:val="20"/>
          <w:szCs w:val="20"/>
          <w:lang w:eastAsia="en-US"/>
        </w:rPr>
        <w:t xml:space="preserve">3. </w:t>
      </w:r>
      <w:r w:rsidRPr="002C1A03">
        <w:rPr>
          <w:sz w:val="20"/>
          <w:szCs w:val="20"/>
          <w:lang w:eastAsia="en-US"/>
        </w:rPr>
        <w:t>Товарная накладная №</w:t>
      </w:r>
      <w:r w:rsidR="0077734D">
        <w:rPr>
          <w:sz w:val="20"/>
          <w:szCs w:val="20"/>
          <w:lang w:eastAsia="en-US"/>
        </w:rPr>
        <w:t xml:space="preserve"> _____ от «___» __________ 2026</w:t>
      </w:r>
      <w:r w:rsidRPr="002C1A03">
        <w:rPr>
          <w:sz w:val="20"/>
          <w:szCs w:val="20"/>
          <w:lang w:eastAsia="en-US"/>
        </w:rPr>
        <w:t>г.</w:t>
      </w:r>
    </w:p>
    <w:p w:rsidR="002C1A03" w:rsidRDefault="002C1A03" w:rsidP="002C1A03">
      <w:pPr>
        <w:autoSpaceDE w:val="0"/>
        <w:autoSpaceDN w:val="0"/>
        <w:adjustRightInd w:val="0"/>
        <w:spacing w:after="0"/>
        <w:rPr>
          <w:sz w:val="20"/>
          <w:szCs w:val="20"/>
          <w:lang w:eastAsia="en-US"/>
        </w:rPr>
      </w:pPr>
      <w:r>
        <w:rPr>
          <w:sz w:val="20"/>
          <w:szCs w:val="20"/>
          <w:lang w:eastAsia="en-US"/>
        </w:rPr>
        <w:t xml:space="preserve">4. </w:t>
      </w:r>
      <w:r w:rsidRPr="002C1A03">
        <w:rPr>
          <w:sz w:val="20"/>
          <w:szCs w:val="20"/>
          <w:lang w:eastAsia="en-US"/>
        </w:rPr>
        <w:t>Счет-фактура №</w:t>
      </w:r>
      <w:r w:rsidR="0077734D">
        <w:rPr>
          <w:sz w:val="20"/>
          <w:szCs w:val="20"/>
          <w:lang w:eastAsia="en-US"/>
        </w:rPr>
        <w:t xml:space="preserve"> _____ от «___» __________ 2026</w:t>
      </w:r>
      <w:r w:rsidRPr="002C1A03">
        <w:rPr>
          <w:sz w:val="20"/>
          <w:szCs w:val="20"/>
          <w:lang w:eastAsia="en-US"/>
        </w:rPr>
        <w:t>г. (если применимо).</w:t>
      </w:r>
    </w:p>
    <w:p w:rsidR="002C1A03" w:rsidRDefault="002C1A03" w:rsidP="00795397">
      <w:pPr>
        <w:autoSpaceDE w:val="0"/>
        <w:autoSpaceDN w:val="0"/>
        <w:adjustRightInd w:val="0"/>
        <w:spacing w:after="0"/>
        <w:rPr>
          <w:sz w:val="20"/>
          <w:szCs w:val="20"/>
          <w:lang w:eastAsia="en-US"/>
        </w:rPr>
      </w:pPr>
    </w:p>
    <w:p w:rsidR="007724D0" w:rsidRPr="00901116" w:rsidRDefault="007724D0" w:rsidP="00795397">
      <w:pPr>
        <w:spacing w:after="0"/>
        <w:jc w:val="left"/>
        <w:rPr>
          <w:sz w:val="20"/>
          <w:szCs w:val="20"/>
          <w:lang w:eastAsia="en-US"/>
        </w:rPr>
      </w:pPr>
    </w:p>
    <w:tbl>
      <w:tblPr>
        <w:tblW w:w="4949" w:type="pct"/>
        <w:jc w:val="center"/>
        <w:tblLook w:val="01E0" w:firstRow="1" w:lastRow="1" w:firstColumn="1" w:lastColumn="1" w:noHBand="0" w:noVBand="0"/>
      </w:tblPr>
      <w:tblGrid>
        <w:gridCol w:w="7770"/>
        <w:gridCol w:w="7611"/>
      </w:tblGrid>
      <w:tr w:rsidR="0099123F" w:rsidRPr="00901116" w:rsidTr="00764A51">
        <w:trPr>
          <w:jc w:val="center"/>
        </w:trPr>
        <w:tc>
          <w:tcPr>
            <w:tcW w:w="2526" w:type="pct"/>
          </w:tcPr>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Заказчик</w:t>
            </w:r>
            <w:bookmarkStart w:id="41" w:name="_GoBack"/>
            <w:bookmarkEnd w:id="41"/>
          </w:p>
          <w:p w:rsidR="0099123F" w:rsidRPr="00901116" w:rsidRDefault="0099123F" w:rsidP="002664EA">
            <w:pPr>
              <w:widowControl w:val="0"/>
              <w:autoSpaceDE w:val="0"/>
              <w:autoSpaceDN w:val="0"/>
              <w:adjustRightInd w:val="0"/>
              <w:ind w:firstLine="567"/>
              <w:rPr>
                <w:color w:val="000000"/>
                <w:sz w:val="20"/>
                <w:szCs w:val="20"/>
              </w:rPr>
            </w:pPr>
          </w:p>
          <w:p w:rsidR="0099123F" w:rsidRDefault="0099123F" w:rsidP="002664EA">
            <w:pPr>
              <w:widowControl w:val="0"/>
              <w:autoSpaceDE w:val="0"/>
              <w:autoSpaceDN w:val="0"/>
              <w:adjustRightInd w:val="0"/>
              <w:ind w:firstLine="567"/>
              <w:rPr>
                <w:color w:val="000000"/>
                <w:sz w:val="20"/>
                <w:szCs w:val="20"/>
              </w:rPr>
            </w:pPr>
            <w:r w:rsidRPr="00901116">
              <w:rPr>
                <w:color w:val="000000"/>
                <w:sz w:val="20"/>
                <w:szCs w:val="20"/>
              </w:rPr>
              <w:t>_________________/Н.Г. Четвериков/</w:t>
            </w:r>
          </w:p>
          <w:p w:rsidR="00BD61D2" w:rsidRPr="00BD61D2" w:rsidRDefault="00BD61D2" w:rsidP="002664EA">
            <w:pPr>
              <w:widowControl w:val="0"/>
              <w:autoSpaceDE w:val="0"/>
              <w:autoSpaceDN w:val="0"/>
              <w:adjustRightInd w:val="0"/>
              <w:ind w:firstLine="567"/>
              <w:rPr>
                <w:color w:val="000000"/>
                <w:sz w:val="18"/>
                <w:szCs w:val="18"/>
              </w:rPr>
            </w:pPr>
            <w:r w:rsidRPr="00BD61D2">
              <w:rPr>
                <w:color w:val="000000"/>
                <w:sz w:val="18"/>
                <w:szCs w:val="18"/>
              </w:rPr>
              <w:t>(подпись, место печати)</w:t>
            </w:r>
            <w:r>
              <w:rPr>
                <w:color w:val="000000"/>
                <w:sz w:val="18"/>
                <w:szCs w:val="18"/>
              </w:rPr>
              <w:t xml:space="preserve">                                                                                                                                             </w:t>
            </w:r>
          </w:p>
          <w:p w:rsidR="0099123F" w:rsidRPr="00901116" w:rsidRDefault="0099123F" w:rsidP="002664EA">
            <w:pPr>
              <w:widowControl w:val="0"/>
              <w:autoSpaceDE w:val="0"/>
              <w:autoSpaceDN w:val="0"/>
              <w:adjustRightInd w:val="0"/>
              <w:ind w:firstLine="567"/>
              <w:rPr>
                <w:color w:val="000000"/>
                <w:sz w:val="20"/>
                <w:szCs w:val="20"/>
              </w:rPr>
            </w:pPr>
          </w:p>
        </w:tc>
        <w:tc>
          <w:tcPr>
            <w:tcW w:w="2474" w:type="pct"/>
          </w:tcPr>
          <w:p w:rsidR="0099123F" w:rsidRPr="00BC48EF" w:rsidRDefault="0099123F" w:rsidP="002664EA">
            <w:pPr>
              <w:widowControl w:val="0"/>
              <w:autoSpaceDE w:val="0"/>
              <w:autoSpaceDN w:val="0"/>
              <w:adjustRightInd w:val="0"/>
              <w:ind w:firstLine="567"/>
              <w:rPr>
                <w:color w:val="000000"/>
                <w:sz w:val="20"/>
                <w:szCs w:val="20"/>
                <w:highlight w:val="yellow"/>
              </w:rPr>
            </w:pPr>
            <w:r w:rsidRPr="00BC48EF">
              <w:rPr>
                <w:color w:val="000000"/>
                <w:sz w:val="20"/>
                <w:szCs w:val="20"/>
                <w:highlight w:val="yellow"/>
              </w:rPr>
              <w:t>Поставщик</w:t>
            </w:r>
          </w:p>
          <w:p w:rsidR="0099123F" w:rsidRPr="00BC48EF" w:rsidRDefault="0099123F" w:rsidP="002664EA">
            <w:pPr>
              <w:widowControl w:val="0"/>
              <w:autoSpaceDE w:val="0"/>
              <w:autoSpaceDN w:val="0"/>
              <w:adjustRightInd w:val="0"/>
              <w:ind w:firstLine="567"/>
              <w:rPr>
                <w:color w:val="000000"/>
                <w:sz w:val="20"/>
                <w:szCs w:val="20"/>
                <w:highlight w:val="yellow"/>
              </w:rPr>
            </w:pPr>
          </w:p>
          <w:p w:rsidR="00BD61D2" w:rsidRDefault="00533AB9" w:rsidP="00844226">
            <w:pPr>
              <w:widowControl w:val="0"/>
              <w:autoSpaceDE w:val="0"/>
              <w:autoSpaceDN w:val="0"/>
              <w:adjustRightInd w:val="0"/>
              <w:ind w:firstLine="567"/>
              <w:rPr>
                <w:color w:val="000000"/>
                <w:sz w:val="20"/>
                <w:szCs w:val="20"/>
              </w:rPr>
            </w:pPr>
            <w:r w:rsidRPr="00BC48EF">
              <w:rPr>
                <w:color w:val="000000"/>
                <w:sz w:val="20"/>
                <w:szCs w:val="20"/>
                <w:highlight w:val="yellow"/>
              </w:rPr>
              <w:t xml:space="preserve">______________________/ </w:t>
            </w:r>
          </w:p>
          <w:p w:rsidR="00BD61D2" w:rsidRPr="00BD61D2" w:rsidRDefault="00BD61D2" w:rsidP="00BD61D2">
            <w:pPr>
              <w:widowControl w:val="0"/>
              <w:autoSpaceDE w:val="0"/>
              <w:autoSpaceDN w:val="0"/>
              <w:adjustRightInd w:val="0"/>
              <w:ind w:firstLine="567"/>
              <w:rPr>
                <w:color w:val="000000"/>
                <w:sz w:val="18"/>
                <w:szCs w:val="18"/>
              </w:rPr>
            </w:pPr>
            <w:r w:rsidRPr="00BD61D2">
              <w:rPr>
                <w:color w:val="000000"/>
                <w:sz w:val="18"/>
                <w:szCs w:val="18"/>
              </w:rPr>
              <w:t>(подпись, место печати)</w:t>
            </w:r>
          </w:p>
          <w:p w:rsidR="0099123F" w:rsidRPr="00BD61D2" w:rsidRDefault="0099123F" w:rsidP="00BD61D2">
            <w:pPr>
              <w:ind w:firstLine="709"/>
              <w:rPr>
                <w:sz w:val="20"/>
                <w:szCs w:val="20"/>
              </w:rPr>
            </w:pPr>
          </w:p>
        </w:tc>
      </w:tr>
    </w:tbl>
    <w:p w:rsidR="0060291B" w:rsidRPr="00901116" w:rsidRDefault="0060291B" w:rsidP="009605E4">
      <w:pPr>
        <w:rPr>
          <w:sz w:val="20"/>
          <w:szCs w:val="20"/>
        </w:rPr>
      </w:pPr>
    </w:p>
    <w:sectPr w:rsidR="0060291B" w:rsidRPr="00901116" w:rsidSect="00B67FDB">
      <w:headerReference w:type="even" r:id="rId11"/>
      <w:headerReference w:type="default" r:id="rId12"/>
      <w:footerReference w:type="even" r:id="rId13"/>
      <w:footerReference w:type="default" r:id="rId14"/>
      <w:pgSz w:w="16838" w:h="11906" w:orient="landscape" w:code="9"/>
      <w:pgMar w:top="851" w:right="731" w:bottom="851" w:left="567"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F1D" w:rsidRDefault="00AC0F1D">
      <w:r>
        <w:separator/>
      </w:r>
    </w:p>
  </w:endnote>
  <w:endnote w:type="continuationSeparator" w:id="0">
    <w:p w:rsidR="00AC0F1D" w:rsidRDefault="00AC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jc w:val="right"/>
    </w:pPr>
    <w:r>
      <w:fldChar w:fldCharType="begin"/>
    </w:r>
    <w:r>
      <w:instrText>PAGE   \* MERGEFORMAT</w:instrText>
    </w:r>
    <w:r>
      <w:fldChar w:fldCharType="separate"/>
    </w:r>
    <w:r w:rsidR="0077734D">
      <w:t>8</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C0F1D" w:rsidRDefault="00AC0F1D">
    <w:pPr>
      <w:pStyle w:val="afe"/>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e"/>
      <w:tabs>
        <w:tab w:val="right" w:pos="9840"/>
      </w:tabs>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F1D" w:rsidRDefault="00AC0F1D">
      <w:r>
        <w:separator/>
      </w:r>
    </w:p>
  </w:footnote>
  <w:footnote w:type="continuationSeparator" w:id="0">
    <w:p w:rsidR="00AC0F1D" w:rsidRDefault="00AC0F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8"/>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24</w:t>
    </w:r>
    <w:r>
      <w:rPr>
        <w:rStyle w:val="afd"/>
      </w:rPr>
      <w:fldChar w:fldCharType="end"/>
    </w:r>
  </w:p>
  <w:p w:rsidR="00AC0F1D" w:rsidRDefault="00AC0F1D">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1D" w:rsidRDefault="00AC0F1D">
    <w:pPr>
      <w:pStyle w:val="af8"/>
      <w:tabs>
        <w:tab w:val="clear" w:pos="4153"/>
        <w:tab w:val="clear" w:pos="8306"/>
        <w:tab w:val="center" w:pos="0"/>
        <w:tab w:val="right" w:pos="9720"/>
      </w:tabs>
      <w:jc w:val="right"/>
      <w:rPr>
        <w:rFonts w:ascii="Times New Roman" w:hAnsi="Times New Roman"/>
        <w:i/>
        <w:szCs w:val="24"/>
      </w:rPr>
    </w:pPr>
  </w:p>
  <w:p w:rsidR="00AC0F1D" w:rsidRDefault="00AC0F1D">
    <w:pPr>
      <w:pStyle w:val="af8"/>
      <w:tabs>
        <w:tab w:val="clear" w:pos="4153"/>
        <w:tab w:val="clear" w:pos="8306"/>
        <w:tab w:val="center" w:pos="0"/>
        <w:tab w:val="right" w:pos="9720"/>
      </w:tabs>
      <w:jc w:val="right"/>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1"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2" w15:restartNumberingAfterBreak="0">
    <w:nsid w:val="FFFFFF80"/>
    <w:multiLevelType w:val="singleLevel"/>
    <w:tmpl w:val="0F546B24"/>
    <w:lvl w:ilvl="0">
      <w:start w:val="1"/>
      <w:numFmt w:val="bullet"/>
      <w:pStyle w:val="a"/>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2F826AC"/>
    <w:lvl w:ilvl="0">
      <w:start w:val="1"/>
      <w:numFmt w:val="bullet"/>
      <w:pStyle w:val="5"/>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A726CBDC"/>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singleLevel"/>
    <w:tmpl w:val="00000001"/>
    <w:name w:val="WW8Num1"/>
    <w:lvl w:ilvl="0">
      <w:start w:val="1"/>
      <w:numFmt w:val="decimal"/>
      <w:lvlText w:val="%1."/>
      <w:lvlJc w:val="left"/>
      <w:pPr>
        <w:tabs>
          <w:tab w:val="num" w:pos="568"/>
        </w:tabs>
        <w:ind w:left="568" w:firstLine="0"/>
      </w:pPr>
    </w:lvl>
  </w:abstractNum>
  <w:abstractNum w:abstractNumId="9"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rPr>
    </w:lvl>
  </w:abstractNum>
  <w:abstractNum w:abstractNumId="10" w15:restartNumberingAfterBreak="0">
    <w:nsid w:val="00000004"/>
    <w:multiLevelType w:val="multilevel"/>
    <w:tmpl w:val="00000004"/>
    <w:name w:val="WW8Num4"/>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Liberation Serif" w:hAnsi="Liberation Serif" w:cs="Liberation Serif" w:hint="default"/>
        <w:b w:val="0"/>
        <w:bCs/>
        <w:iCs/>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11" w15:restartNumberingAfterBreak="0">
    <w:nsid w:val="09C87513"/>
    <w:multiLevelType w:val="hybridMultilevel"/>
    <w:tmpl w:val="2752BF28"/>
    <w:lvl w:ilvl="0" w:tplc="0B44A19E">
      <w:start w:val="2"/>
      <w:numFmt w:val="bullet"/>
      <w:pStyle w:val="11"/>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A1307F"/>
    <w:multiLevelType w:val="hybridMultilevel"/>
    <w:tmpl w:val="FC70EFFA"/>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3" w15:restartNumberingAfterBreak="0">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6D652A"/>
    <w:multiLevelType w:val="hybridMultilevel"/>
    <w:tmpl w:val="9A820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7" w15:restartNumberingAfterBreak="0">
    <w:nsid w:val="27B33BA8"/>
    <w:multiLevelType w:val="multilevel"/>
    <w:tmpl w:val="AE4C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2C069A"/>
    <w:multiLevelType w:val="hybridMultilevel"/>
    <w:tmpl w:val="9EAC969C"/>
    <w:lvl w:ilvl="0" w:tplc="CBFCF8A8">
      <w:start w:val="1"/>
      <w:numFmt w:val="decimal"/>
      <w:pStyle w:val="mark-"/>
      <w:lvlText w:val="%1."/>
      <w:lvlJc w:val="left"/>
      <w:pPr>
        <w:ind w:left="720" w:hanging="360"/>
      </w:pPr>
      <w:rPr>
        <w:rFonts w:cs="Times New Roman"/>
      </w:rPr>
    </w:lvl>
    <w:lvl w:ilvl="1" w:tplc="DCE0369E">
      <w:start w:val="1"/>
      <w:numFmt w:val="lowerLetter"/>
      <w:lvlText w:val="%2."/>
      <w:lvlJc w:val="left"/>
      <w:pPr>
        <w:ind w:left="1440" w:hanging="360"/>
      </w:pPr>
      <w:rPr>
        <w:rFonts w:cs="Times New Roman"/>
      </w:rPr>
    </w:lvl>
    <w:lvl w:ilvl="2" w:tplc="9394FCA8">
      <w:start w:val="1"/>
      <w:numFmt w:val="lowerRoman"/>
      <w:lvlText w:val="%3."/>
      <w:lvlJc w:val="right"/>
      <w:pPr>
        <w:ind w:left="2160" w:hanging="180"/>
      </w:pPr>
      <w:rPr>
        <w:rFonts w:cs="Times New Roman"/>
      </w:rPr>
    </w:lvl>
    <w:lvl w:ilvl="3" w:tplc="3EE2F462">
      <w:start w:val="1"/>
      <w:numFmt w:val="decimal"/>
      <w:lvlText w:val="%4."/>
      <w:lvlJc w:val="left"/>
      <w:pPr>
        <w:ind w:left="2880" w:hanging="360"/>
      </w:pPr>
      <w:rPr>
        <w:rFonts w:cs="Times New Roman"/>
      </w:rPr>
    </w:lvl>
    <w:lvl w:ilvl="4" w:tplc="197C2A22">
      <w:start w:val="1"/>
      <w:numFmt w:val="lowerLetter"/>
      <w:lvlText w:val="%5."/>
      <w:lvlJc w:val="left"/>
      <w:pPr>
        <w:ind w:left="3600" w:hanging="360"/>
      </w:pPr>
      <w:rPr>
        <w:rFonts w:cs="Times New Roman"/>
      </w:rPr>
    </w:lvl>
    <w:lvl w:ilvl="5" w:tplc="E546337A">
      <w:start w:val="1"/>
      <w:numFmt w:val="lowerRoman"/>
      <w:lvlText w:val="%6."/>
      <w:lvlJc w:val="right"/>
      <w:pPr>
        <w:ind w:left="4320" w:hanging="180"/>
      </w:pPr>
      <w:rPr>
        <w:rFonts w:cs="Times New Roman"/>
      </w:rPr>
    </w:lvl>
    <w:lvl w:ilvl="6" w:tplc="4526588E">
      <w:start w:val="1"/>
      <w:numFmt w:val="decimal"/>
      <w:lvlText w:val="%7."/>
      <w:lvlJc w:val="left"/>
      <w:pPr>
        <w:ind w:left="5040" w:hanging="360"/>
      </w:pPr>
      <w:rPr>
        <w:rFonts w:cs="Times New Roman"/>
      </w:rPr>
    </w:lvl>
    <w:lvl w:ilvl="7" w:tplc="D6E826DE">
      <w:start w:val="1"/>
      <w:numFmt w:val="lowerLetter"/>
      <w:lvlText w:val="%8."/>
      <w:lvlJc w:val="left"/>
      <w:pPr>
        <w:ind w:left="5760" w:hanging="360"/>
      </w:pPr>
      <w:rPr>
        <w:rFonts w:cs="Times New Roman"/>
      </w:rPr>
    </w:lvl>
    <w:lvl w:ilvl="8" w:tplc="62F6039E">
      <w:start w:val="1"/>
      <w:numFmt w:val="lowerRoman"/>
      <w:lvlText w:val="%9."/>
      <w:lvlJc w:val="right"/>
      <w:pPr>
        <w:ind w:left="6480" w:hanging="180"/>
      </w:pPr>
      <w:rPr>
        <w:rFonts w:cs="Times New Roman"/>
      </w:rPr>
    </w:lvl>
  </w:abstractNum>
  <w:abstractNum w:abstractNumId="19" w15:restartNumberingAfterBreak="0">
    <w:nsid w:val="336F6986"/>
    <w:multiLevelType w:val="hybridMultilevel"/>
    <w:tmpl w:val="229E8438"/>
    <w:lvl w:ilvl="0" w:tplc="1F9055CA">
      <w:start w:val="6"/>
      <w:numFmt w:val="bullet"/>
      <w:pStyle w:val="a1"/>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171A17"/>
    <w:multiLevelType w:val="hybridMultilevel"/>
    <w:tmpl w:val="6156825E"/>
    <w:lvl w:ilvl="0" w:tplc="4350E5A0">
      <w:start w:val="3"/>
      <w:numFmt w:val="decimal"/>
      <w:lvlText w:val="%1."/>
      <w:lvlJc w:val="left"/>
      <w:pPr>
        <w:ind w:left="2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ABBE048C">
      <w:start w:val="1"/>
      <w:numFmt w:val="lowerLetter"/>
      <w:lvlText w:val="%2"/>
      <w:lvlJc w:val="left"/>
      <w:pPr>
        <w:ind w:left="12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9148862">
      <w:start w:val="1"/>
      <w:numFmt w:val="lowerRoman"/>
      <w:lvlText w:val="%3"/>
      <w:lvlJc w:val="left"/>
      <w:pPr>
        <w:ind w:left="19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83E68D18">
      <w:start w:val="1"/>
      <w:numFmt w:val="decimal"/>
      <w:lvlText w:val="%4"/>
      <w:lvlJc w:val="left"/>
      <w:pPr>
        <w:ind w:left="26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80055FC">
      <w:start w:val="1"/>
      <w:numFmt w:val="lowerLetter"/>
      <w:lvlText w:val="%5"/>
      <w:lvlJc w:val="left"/>
      <w:pPr>
        <w:ind w:left="33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3720D82">
      <w:start w:val="1"/>
      <w:numFmt w:val="lowerRoman"/>
      <w:lvlText w:val="%6"/>
      <w:lvlJc w:val="left"/>
      <w:pPr>
        <w:ind w:left="41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9A1E00EC">
      <w:start w:val="1"/>
      <w:numFmt w:val="decimal"/>
      <w:lvlText w:val="%7"/>
      <w:lvlJc w:val="left"/>
      <w:pPr>
        <w:ind w:left="48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4907E9E">
      <w:start w:val="1"/>
      <w:numFmt w:val="lowerLetter"/>
      <w:lvlText w:val="%8"/>
      <w:lvlJc w:val="left"/>
      <w:pPr>
        <w:ind w:left="55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EF82FAC">
      <w:start w:val="1"/>
      <w:numFmt w:val="lowerRoman"/>
      <w:lvlText w:val="%9"/>
      <w:lvlJc w:val="left"/>
      <w:pPr>
        <w:ind w:left="62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3556"/>
        </w:tabs>
        <w:ind w:left="3556" w:hanging="720"/>
      </w:pPr>
      <w:rPr>
        <w:rFonts w:cs="Times New Roman" w:hint="default"/>
      </w:rPr>
    </w:lvl>
    <w:lvl w:ilvl="3">
      <w:start w:val="1"/>
      <w:numFmt w:val="decimal"/>
      <w:pStyle w:val="41"/>
      <w:lvlText w:val="%1.%2.%3.%4"/>
      <w:lvlJc w:val="left"/>
      <w:pPr>
        <w:tabs>
          <w:tab w:val="num" w:pos="864"/>
        </w:tabs>
        <w:ind w:left="864" w:hanging="864"/>
      </w:pPr>
      <w:rPr>
        <w:rFonts w:cs="Times New Roman" w:hint="default"/>
      </w:rPr>
    </w:lvl>
    <w:lvl w:ilvl="4">
      <w:start w:val="1"/>
      <w:numFmt w:val="decimal"/>
      <w:pStyle w:val="50"/>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2" w15:restartNumberingAfterBreak="0">
    <w:nsid w:val="53E00B29"/>
    <w:multiLevelType w:val="hybridMultilevel"/>
    <w:tmpl w:val="6E729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6234604"/>
    <w:multiLevelType w:val="hybridMultilevel"/>
    <w:tmpl w:val="AEA0CC0C"/>
    <w:lvl w:ilvl="0" w:tplc="22A6C1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CF70BC1"/>
    <w:multiLevelType w:val="multilevel"/>
    <w:tmpl w:val="5BEABA66"/>
    <w:lvl w:ilvl="0">
      <w:start w:val="1"/>
      <w:numFmt w:val="decimal"/>
      <w:pStyle w:val="1"/>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pStyle w:val="3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70663AC9"/>
    <w:multiLevelType w:val="multilevel"/>
    <w:tmpl w:val="AEF2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5"/>
  </w:num>
  <w:num w:numId="3">
    <w:abstractNumId w:val="4"/>
  </w:num>
  <w:num w:numId="4">
    <w:abstractNumId w:val="3"/>
  </w:num>
  <w:num w:numId="5">
    <w:abstractNumId w:val="2"/>
  </w:num>
  <w:num w:numId="6">
    <w:abstractNumId w:val="6"/>
  </w:num>
  <w:num w:numId="7">
    <w:abstractNumId w:val="1"/>
  </w:num>
  <w:num w:numId="8">
    <w:abstractNumId w:val="0"/>
  </w:num>
  <w:num w:numId="9">
    <w:abstractNumId w:val="21"/>
  </w:num>
  <w:num w:numId="10">
    <w:abstractNumId w:val="26"/>
  </w:num>
  <w:num w:numId="11">
    <w:abstractNumId w:val="16"/>
  </w:num>
  <w:num w:numId="12">
    <w:abstractNumId w:val="13"/>
  </w:num>
  <w:num w:numId="13">
    <w:abstractNumId w:val="24"/>
  </w:num>
  <w:num w:numId="14">
    <w:abstractNumId w:val="11"/>
  </w:num>
  <w:num w:numId="15">
    <w:abstractNumId w:val="19"/>
  </w:num>
  <w:num w:numId="16">
    <w:abstractNumId w:val="1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7"/>
  </w:num>
  <w:num w:numId="24">
    <w:abstractNumId w:val="25"/>
  </w:num>
  <w:num w:numId="2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DBB"/>
    <w:rsid w:val="00003202"/>
    <w:rsid w:val="000032F7"/>
    <w:rsid w:val="00005568"/>
    <w:rsid w:val="00005981"/>
    <w:rsid w:val="00006E9B"/>
    <w:rsid w:val="00016324"/>
    <w:rsid w:val="0002456A"/>
    <w:rsid w:val="00026A58"/>
    <w:rsid w:val="0002726A"/>
    <w:rsid w:val="00027B24"/>
    <w:rsid w:val="00030F5D"/>
    <w:rsid w:val="00032784"/>
    <w:rsid w:val="00033542"/>
    <w:rsid w:val="000337BF"/>
    <w:rsid w:val="000409F1"/>
    <w:rsid w:val="0004172A"/>
    <w:rsid w:val="000439FF"/>
    <w:rsid w:val="000455ED"/>
    <w:rsid w:val="0004581B"/>
    <w:rsid w:val="0004659D"/>
    <w:rsid w:val="0004664C"/>
    <w:rsid w:val="00046BA4"/>
    <w:rsid w:val="00047505"/>
    <w:rsid w:val="00050BB7"/>
    <w:rsid w:val="00051EEF"/>
    <w:rsid w:val="000522EF"/>
    <w:rsid w:val="000533B0"/>
    <w:rsid w:val="00060C38"/>
    <w:rsid w:val="00060DE5"/>
    <w:rsid w:val="00061BF1"/>
    <w:rsid w:val="0006496B"/>
    <w:rsid w:val="00067A1C"/>
    <w:rsid w:val="000728D7"/>
    <w:rsid w:val="00073A33"/>
    <w:rsid w:val="000751F7"/>
    <w:rsid w:val="000764B6"/>
    <w:rsid w:val="000802ED"/>
    <w:rsid w:val="00081EB4"/>
    <w:rsid w:val="000879BC"/>
    <w:rsid w:val="0009043C"/>
    <w:rsid w:val="00093ED3"/>
    <w:rsid w:val="00094592"/>
    <w:rsid w:val="000A1107"/>
    <w:rsid w:val="000A16E8"/>
    <w:rsid w:val="000A1833"/>
    <w:rsid w:val="000A295F"/>
    <w:rsid w:val="000A63F1"/>
    <w:rsid w:val="000A6C02"/>
    <w:rsid w:val="000B00B7"/>
    <w:rsid w:val="000B3796"/>
    <w:rsid w:val="000B491D"/>
    <w:rsid w:val="000C2914"/>
    <w:rsid w:val="000C3E15"/>
    <w:rsid w:val="000C4D67"/>
    <w:rsid w:val="000C7BC1"/>
    <w:rsid w:val="000C7CEA"/>
    <w:rsid w:val="000D6021"/>
    <w:rsid w:val="000E2116"/>
    <w:rsid w:val="000E512D"/>
    <w:rsid w:val="000F32C5"/>
    <w:rsid w:val="00101808"/>
    <w:rsid w:val="00102094"/>
    <w:rsid w:val="00102579"/>
    <w:rsid w:val="00102BBD"/>
    <w:rsid w:val="0010418D"/>
    <w:rsid w:val="00107678"/>
    <w:rsid w:val="00113B91"/>
    <w:rsid w:val="00115854"/>
    <w:rsid w:val="00117C3F"/>
    <w:rsid w:val="00117DE9"/>
    <w:rsid w:val="001203CB"/>
    <w:rsid w:val="00122833"/>
    <w:rsid w:val="00123D92"/>
    <w:rsid w:val="00125927"/>
    <w:rsid w:val="00126651"/>
    <w:rsid w:val="0012726B"/>
    <w:rsid w:val="001275FB"/>
    <w:rsid w:val="00130E77"/>
    <w:rsid w:val="00130EF3"/>
    <w:rsid w:val="00131BC1"/>
    <w:rsid w:val="001320EF"/>
    <w:rsid w:val="00132BCF"/>
    <w:rsid w:val="001332A8"/>
    <w:rsid w:val="001375C2"/>
    <w:rsid w:val="00140099"/>
    <w:rsid w:val="001417F4"/>
    <w:rsid w:val="001501C8"/>
    <w:rsid w:val="00150A38"/>
    <w:rsid w:val="0015140B"/>
    <w:rsid w:val="001525A3"/>
    <w:rsid w:val="00154C13"/>
    <w:rsid w:val="00157C2E"/>
    <w:rsid w:val="00161704"/>
    <w:rsid w:val="001629D0"/>
    <w:rsid w:val="0016356B"/>
    <w:rsid w:val="001638CE"/>
    <w:rsid w:val="001705D1"/>
    <w:rsid w:val="00171C9B"/>
    <w:rsid w:val="0017643A"/>
    <w:rsid w:val="00177A4E"/>
    <w:rsid w:val="00181A45"/>
    <w:rsid w:val="00183AE7"/>
    <w:rsid w:val="001856EA"/>
    <w:rsid w:val="00186203"/>
    <w:rsid w:val="00191418"/>
    <w:rsid w:val="0019193D"/>
    <w:rsid w:val="00192A9C"/>
    <w:rsid w:val="0019499D"/>
    <w:rsid w:val="001949EA"/>
    <w:rsid w:val="001953F1"/>
    <w:rsid w:val="00195541"/>
    <w:rsid w:val="00195C12"/>
    <w:rsid w:val="00197EEC"/>
    <w:rsid w:val="001A136E"/>
    <w:rsid w:val="001A1DCE"/>
    <w:rsid w:val="001A2C6D"/>
    <w:rsid w:val="001A31FD"/>
    <w:rsid w:val="001A4162"/>
    <w:rsid w:val="001A7C4E"/>
    <w:rsid w:val="001B01AD"/>
    <w:rsid w:val="001B19B1"/>
    <w:rsid w:val="001B1B11"/>
    <w:rsid w:val="001B23E6"/>
    <w:rsid w:val="001B2601"/>
    <w:rsid w:val="001B2C21"/>
    <w:rsid w:val="001B3846"/>
    <w:rsid w:val="001B3EAF"/>
    <w:rsid w:val="001B7E75"/>
    <w:rsid w:val="001C06B9"/>
    <w:rsid w:val="001C1913"/>
    <w:rsid w:val="001C3427"/>
    <w:rsid w:val="001C5715"/>
    <w:rsid w:val="001C6086"/>
    <w:rsid w:val="001D7458"/>
    <w:rsid w:val="001E259A"/>
    <w:rsid w:val="001E48CE"/>
    <w:rsid w:val="001E71F8"/>
    <w:rsid w:val="001F1411"/>
    <w:rsid w:val="001F247F"/>
    <w:rsid w:val="002010D0"/>
    <w:rsid w:val="002051DF"/>
    <w:rsid w:val="00206202"/>
    <w:rsid w:val="00213B7E"/>
    <w:rsid w:val="00216568"/>
    <w:rsid w:val="00220FB1"/>
    <w:rsid w:val="00221B42"/>
    <w:rsid w:val="00224BA3"/>
    <w:rsid w:val="00225DB4"/>
    <w:rsid w:val="00227A24"/>
    <w:rsid w:val="00230556"/>
    <w:rsid w:val="00233638"/>
    <w:rsid w:val="002360E4"/>
    <w:rsid w:val="00237370"/>
    <w:rsid w:val="0024005F"/>
    <w:rsid w:val="00244F04"/>
    <w:rsid w:val="00246461"/>
    <w:rsid w:val="00246474"/>
    <w:rsid w:val="002511AA"/>
    <w:rsid w:val="0025190C"/>
    <w:rsid w:val="00254F57"/>
    <w:rsid w:val="002550FC"/>
    <w:rsid w:val="00256C20"/>
    <w:rsid w:val="002605E1"/>
    <w:rsid w:val="00261FE4"/>
    <w:rsid w:val="00263797"/>
    <w:rsid w:val="00265C34"/>
    <w:rsid w:val="0026647A"/>
    <w:rsid w:val="002664EA"/>
    <w:rsid w:val="00271056"/>
    <w:rsid w:val="0027520B"/>
    <w:rsid w:val="0027582C"/>
    <w:rsid w:val="00281AAD"/>
    <w:rsid w:val="00285C63"/>
    <w:rsid w:val="002926B4"/>
    <w:rsid w:val="00293CCE"/>
    <w:rsid w:val="00294418"/>
    <w:rsid w:val="002948D1"/>
    <w:rsid w:val="002A1F3E"/>
    <w:rsid w:val="002A6F83"/>
    <w:rsid w:val="002A7C96"/>
    <w:rsid w:val="002B2BC4"/>
    <w:rsid w:val="002B41A4"/>
    <w:rsid w:val="002B5206"/>
    <w:rsid w:val="002B6ED1"/>
    <w:rsid w:val="002C0BFF"/>
    <w:rsid w:val="002C1A03"/>
    <w:rsid w:val="002C1F4C"/>
    <w:rsid w:val="002C1FBC"/>
    <w:rsid w:val="002C6D90"/>
    <w:rsid w:val="002D18B2"/>
    <w:rsid w:val="002D2971"/>
    <w:rsid w:val="002D445A"/>
    <w:rsid w:val="002D5963"/>
    <w:rsid w:val="002D6B3C"/>
    <w:rsid w:val="002E1505"/>
    <w:rsid w:val="002E4533"/>
    <w:rsid w:val="002E4D55"/>
    <w:rsid w:val="002E4E44"/>
    <w:rsid w:val="002E4E62"/>
    <w:rsid w:val="002E5A29"/>
    <w:rsid w:val="002F4B0C"/>
    <w:rsid w:val="002F6FF2"/>
    <w:rsid w:val="00300145"/>
    <w:rsid w:val="003001F4"/>
    <w:rsid w:val="0030032F"/>
    <w:rsid w:val="003006ED"/>
    <w:rsid w:val="00300FEB"/>
    <w:rsid w:val="003021F9"/>
    <w:rsid w:val="00303DD9"/>
    <w:rsid w:val="00305B55"/>
    <w:rsid w:val="00311E81"/>
    <w:rsid w:val="00312494"/>
    <w:rsid w:val="0031276D"/>
    <w:rsid w:val="003133BD"/>
    <w:rsid w:val="00317BAD"/>
    <w:rsid w:val="003217DA"/>
    <w:rsid w:val="00321ED9"/>
    <w:rsid w:val="00322384"/>
    <w:rsid w:val="00325429"/>
    <w:rsid w:val="00327AC1"/>
    <w:rsid w:val="00331221"/>
    <w:rsid w:val="00334690"/>
    <w:rsid w:val="00336478"/>
    <w:rsid w:val="00343DBF"/>
    <w:rsid w:val="003465D5"/>
    <w:rsid w:val="0034694F"/>
    <w:rsid w:val="00347691"/>
    <w:rsid w:val="003501E7"/>
    <w:rsid w:val="003512AD"/>
    <w:rsid w:val="00351385"/>
    <w:rsid w:val="00352E26"/>
    <w:rsid w:val="00354094"/>
    <w:rsid w:val="003545AB"/>
    <w:rsid w:val="00354658"/>
    <w:rsid w:val="003617E3"/>
    <w:rsid w:val="003630A8"/>
    <w:rsid w:val="00363343"/>
    <w:rsid w:val="0037119D"/>
    <w:rsid w:val="003728EE"/>
    <w:rsid w:val="003739F8"/>
    <w:rsid w:val="00376CDA"/>
    <w:rsid w:val="003808DF"/>
    <w:rsid w:val="00380A38"/>
    <w:rsid w:val="0038146C"/>
    <w:rsid w:val="003836E9"/>
    <w:rsid w:val="0038706F"/>
    <w:rsid w:val="00397554"/>
    <w:rsid w:val="00397B7F"/>
    <w:rsid w:val="003A008C"/>
    <w:rsid w:val="003A5890"/>
    <w:rsid w:val="003A68A5"/>
    <w:rsid w:val="003B0A96"/>
    <w:rsid w:val="003B1CF7"/>
    <w:rsid w:val="003B7D37"/>
    <w:rsid w:val="003C01B3"/>
    <w:rsid w:val="003C1461"/>
    <w:rsid w:val="003C7274"/>
    <w:rsid w:val="003D0FDD"/>
    <w:rsid w:val="003D1E73"/>
    <w:rsid w:val="003D7C00"/>
    <w:rsid w:val="003D7C2B"/>
    <w:rsid w:val="003E324A"/>
    <w:rsid w:val="003E541E"/>
    <w:rsid w:val="003F354F"/>
    <w:rsid w:val="003F3639"/>
    <w:rsid w:val="003F372D"/>
    <w:rsid w:val="003F3D3E"/>
    <w:rsid w:val="003F456F"/>
    <w:rsid w:val="003F6CAC"/>
    <w:rsid w:val="0040116D"/>
    <w:rsid w:val="00401670"/>
    <w:rsid w:val="00403402"/>
    <w:rsid w:val="00403DD7"/>
    <w:rsid w:val="004058E4"/>
    <w:rsid w:val="0040668C"/>
    <w:rsid w:val="004072ED"/>
    <w:rsid w:val="00412ED7"/>
    <w:rsid w:val="00413847"/>
    <w:rsid w:val="004237E6"/>
    <w:rsid w:val="004273B0"/>
    <w:rsid w:val="00433DB3"/>
    <w:rsid w:val="004423CF"/>
    <w:rsid w:val="004445D2"/>
    <w:rsid w:val="00445653"/>
    <w:rsid w:val="00447223"/>
    <w:rsid w:val="00447711"/>
    <w:rsid w:val="00451196"/>
    <w:rsid w:val="00455950"/>
    <w:rsid w:val="00457A3C"/>
    <w:rsid w:val="00461307"/>
    <w:rsid w:val="00462DCE"/>
    <w:rsid w:val="0046322A"/>
    <w:rsid w:val="0046503D"/>
    <w:rsid w:val="00472DBE"/>
    <w:rsid w:val="00473053"/>
    <w:rsid w:val="00474F34"/>
    <w:rsid w:val="0047532B"/>
    <w:rsid w:val="004773E0"/>
    <w:rsid w:val="00477DD4"/>
    <w:rsid w:val="00483EF2"/>
    <w:rsid w:val="004879DF"/>
    <w:rsid w:val="00495C0D"/>
    <w:rsid w:val="00495F04"/>
    <w:rsid w:val="004970FD"/>
    <w:rsid w:val="004A06FF"/>
    <w:rsid w:val="004A3CC1"/>
    <w:rsid w:val="004A5AA4"/>
    <w:rsid w:val="004B3E58"/>
    <w:rsid w:val="004B5C63"/>
    <w:rsid w:val="004B6321"/>
    <w:rsid w:val="004C2A19"/>
    <w:rsid w:val="004C7FD7"/>
    <w:rsid w:val="004D1CEB"/>
    <w:rsid w:val="004D1FB7"/>
    <w:rsid w:val="004E0FAC"/>
    <w:rsid w:val="004E1A6A"/>
    <w:rsid w:val="004F01B3"/>
    <w:rsid w:val="004F46BE"/>
    <w:rsid w:val="004F5135"/>
    <w:rsid w:val="004F67F9"/>
    <w:rsid w:val="004F6D51"/>
    <w:rsid w:val="0050444A"/>
    <w:rsid w:val="005047DC"/>
    <w:rsid w:val="00504D56"/>
    <w:rsid w:val="00505EE3"/>
    <w:rsid w:val="005168EE"/>
    <w:rsid w:val="00517D28"/>
    <w:rsid w:val="00521B38"/>
    <w:rsid w:val="00523921"/>
    <w:rsid w:val="00525353"/>
    <w:rsid w:val="005302DA"/>
    <w:rsid w:val="00533AB9"/>
    <w:rsid w:val="0053497D"/>
    <w:rsid w:val="005352DD"/>
    <w:rsid w:val="00540E84"/>
    <w:rsid w:val="00546A78"/>
    <w:rsid w:val="00550178"/>
    <w:rsid w:val="005528C7"/>
    <w:rsid w:val="00557A32"/>
    <w:rsid w:val="00562F58"/>
    <w:rsid w:val="00566777"/>
    <w:rsid w:val="0056698F"/>
    <w:rsid w:val="00570289"/>
    <w:rsid w:val="00572327"/>
    <w:rsid w:val="00576F74"/>
    <w:rsid w:val="0058341E"/>
    <w:rsid w:val="00585D03"/>
    <w:rsid w:val="00585E91"/>
    <w:rsid w:val="005873F7"/>
    <w:rsid w:val="00590094"/>
    <w:rsid w:val="00595C41"/>
    <w:rsid w:val="005A03D1"/>
    <w:rsid w:val="005B18C7"/>
    <w:rsid w:val="005B315A"/>
    <w:rsid w:val="005B405D"/>
    <w:rsid w:val="005B7B75"/>
    <w:rsid w:val="005B7E8E"/>
    <w:rsid w:val="005C00A9"/>
    <w:rsid w:val="005C31AC"/>
    <w:rsid w:val="005C4A3D"/>
    <w:rsid w:val="005C6405"/>
    <w:rsid w:val="005C6FE2"/>
    <w:rsid w:val="005D3908"/>
    <w:rsid w:val="005D467B"/>
    <w:rsid w:val="005E7C91"/>
    <w:rsid w:val="005F5E63"/>
    <w:rsid w:val="005F7356"/>
    <w:rsid w:val="0060074C"/>
    <w:rsid w:val="0060291B"/>
    <w:rsid w:val="0060364C"/>
    <w:rsid w:val="00610FEE"/>
    <w:rsid w:val="006129C1"/>
    <w:rsid w:val="006132A1"/>
    <w:rsid w:val="00617805"/>
    <w:rsid w:val="00617C13"/>
    <w:rsid w:val="00623177"/>
    <w:rsid w:val="00624360"/>
    <w:rsid w:val="00625A04"/>
    <w:rsid w:val="00633FEA"/>
    <w:rsid w:val="0063757D"/>
    <w:rsid w:val="0064688F"/>
    <w:rsid w:val="0065253F"/>
    <w:rsid w:val="0065271C"/>
    <w:rsid w:val="00656D04"/>
    <w:rsid w:val="00660F1C"/>
    <w:rsid w:val="00667A94"/>
    <w:rsid w:val="00674DEE"/>
    <w:rsid w:val="006753AD"/>
    <w:rsid w:val="00683713"/>
    <w:rsid w:val="00683A56"/>
    <w:rsid w:val="0068410C"/>
    <w:rsid w:val="006847E2"/>
    <w:rsid w:val="006852C6"/>
    <w:rsid w:val="00690316"/>
    <w:rsid w:val="00694975"/>
    <w:rsid w:val="00696549"/>
    <w:rsid w:val="006972F9"/>
    <w:rsid w:val="00697934"/>
    <w:rsid w:val="006A0004"/>
    <w:rsid w:val="006A761B"/>
    <w:rsid w:val="006B6107"/>
    <w:rsid w:val="006B6ECE"/>
    <w:rsid w:val="006C006C"/>
    <w:rsid w:val="006C08B4"/>
    <w:rsid w:val="006C0FA4"/>
    <w:rsid w:val="006C2CDB"/>
    <w:rsid w:val="006C3788"/>
    <w:rsid w:val="006C794C"/>
    <w:rsid w:val="006D2029"/>
    <w:rsid w:val="006E0680"/>
    <w:rsid w:val="006E265B"/>
    <w:rsid w:val="006E3324"/>
    <w:rsid w:val="006E34A6"/>
    <w:rsid w:val="006E5AD2"/>
    <w:rsid w:val="006E71D1"/>
    <w:rsid w:val="006E7DA5"/>
    <w:rsid w:val="006F0FBF"/>
    <w:rsid w:val="006F4E87"/>
    <w:rsid w:val="00710A3F"/>
    <w:rsid w:val="00712051"/>
    <w:rsid w:val="00714BAC"/>
    <w:rsid w:val="00716D0A"/>
    <w:rsid w:val="00720CDF"/>
    <w:rsid w:val="00730D36"/>
    <w:rsid w:val="0073452B"/>
    <w:rsid w:val="00735076"/>
    <w:rsid w:val="00735D70"/>
    <w:rsid w:val="00737FA3"/>
    <w:rsid w:val="007423D2"/>
    <w:rsid w:val="00742621"/>
    <w:rsid w:val="00745834"/>
    <w:rsid w:val="00746180"/>
    <w:rsid w:val="00746767"/>
    <w:rsid w:val="00751F85"/>
    <w:rsid w:val="00755BC6"/>
    <w:rsid w:val="0075640E"/>
    <w:rsid w:val="00760FA9"/>
    <w:rsid w:val="00761501"/>
    <w:rsid w:val="00764A51"/>
    <w:rsid w:val="007654CE"/>
    <w:rsid w:val="00771422"/>
    <w:rsid w:val="00771E04"/>
    <w:rsid w:val="007724D0"/>
    <w:rsid w:val="0077388F"/>
    <w:rsid w:val="00775663"/>
    <w:rsid w:val="0077734D"/>
    <w:rsid w:val="007811ED"/>
    <w:rsid w:val="00783229"/>
    <w:rsid w:val="00790D96"/>
    <w:rsid w:val="00795397"/>
    <w:rsid w:val="00797085"/>
    <w:rsid w:val="007970FE"/>
    <w:rsid w:val="007974BE"/>
    <w:rsid w:val="007A0D3E"/>
    <w:rsid w:val="007A23B3"/>
    <w:rsid w:val="007A392D"/>
    <w:rsid w:val="007A5456"/>
    <w:rsid w:val="007A64B3"/>
    <w:rsid w:val="007B26D1"/>
    <w:rsid w:val="007B7AD0"/>
    <w:rsid w:val="007B7C99"/>
    <w:rsid w:val="007C0813"/>
    <w:rsid w:val="007C0E93"/>
    <w:rsid w:val="007C28E8"/>
    <w:rsid w:val="007C7EE0"/>
    <w:rsid w:val="007D31EA"/>
    <w:rsid w:val="007D6BA3"/>
    <w:rsid w:val="007D6D03"/>
    <w:rsid w:val="007D70FE"/>
    <w:rsid w:val="007E0ECB"/>
    <w:rsid w:val="007E568D"/>
    <w:rsid w:val="007F3B67"/>
    <w:rsid w:val="007F54EF"/>
    <w:rsid w:val="007F6582"/>
    <w:rsid w:val="00800066"/>
    <w:rsid w:val="00802131"/>
    <w:rsid w:val="00803324"/>
    <w:rsid w:val="00803F66"/>
    <w:rsid w:val="00804144"/>
    <w:rsid w:val="008167B1"/>
    <w:rsid w:val="00820B14"/>
    <w:rsid w:val="008211B6"/>
    <w:rsid w:val="008244DC"/>
    <w:rsid w:val="008268B5"/>
    <w:rsid w:val="00831CFD"/>
    <w:rsid w:val="00832E5F"/>
    <w:rsid w:val="008345A6"/>
    <w:rsid w:val="00834C5A"/>
    <w:rsid w:val="008351D0"/>
    <w:rsid w:val="0083592A"/>
    <w:rsid w:val="00837B44"/>
    <w:rsid w:val="00843176"/>
    <w:rsid w:val="00844226"/>
    <w:rsid w:val="00845FAD"/>
    <w:rsid w:val="0084675E"/>
    <w:rsid w:val="00851AA4"/>
    <w:rsid w:val="00853922"/>
    <w:rsid w:val="00854A87"/>
    <w:rsid w:val="008553AD"/>
    <w:rsid w:val="008566F0"/>
    <w:rsid w:val="00857E4E"/>
    <w:rsid w:val="008663A9"/>
    <w:rsid w:val="008668D5"/>
    <w:rsid w:val="00871823"/>
    <w:rsid w:val="00871BC1"/>
    <w:rsid w:val="008758F6"/>
    <w:rsid w:val="008824A2"/>
    <w:rsid w:val="00885B7B"/>
    <w:rsid w:val="008901C2"/>
    <w:rsid w:val="00890303"/>
    <w:rsid w:val="008926CC"/>
    <w:rsid w:val="008957AE"/>
    <w:rsid w:val="008958FB"/>
    <w:rsid w:val="00897482"/>
    <w:rsid w:val="008A36E1"/>
    <w:rsid w:val="008A58A6"/>
    <w:rsid w:val="008B03B0"/>
    <w:rsid w:val="008B27D1"/>
    <w:rsid w:val="008B4961"/>
    <w:rsid w:val="008C04F4"/>
    <w:rsid w:val="008C36CA"/>
    <w:rsid w:val="008C4171"/>
    <w:rsid w:val="008C43B8"/>
    <w:rsid w:val="008C573D"/>
    <w:rsid w:val="008D0F47"/>
    <w:rsid w:val="008D105C"/>
    <w:rsid w:val="008D17F3"/>
    <w:rsid w:val="008D2D99"/>
    <w:rsid w:val="008D4B4D"/>
    <w:rsid w:val="008D5C12"/>
    <w:rsid w:val="008D615F"/>
    <w:rsid w:val="008D7559"/>
    <w:rsid w:val="008E28EC"/>
    <w:rsid w:val="008E6B45"/>
    <w:rsid w:val="008E758B"/>
    <w:rsid w:val="008F32D1"/>
    <w:rsid w:val="008F3866"/>
    <w:rsid w:val="008F39F9"/>
    <w:rsid w:val="008F47C6"/>
    <w:rsid w:val="008F4C5C"/>
    <w:rsid w:val="008F58DF"/>
    <w:rsid w:val="008F74DD"/>
    <w:rsid w:val="00901116"/>
    <w:rsid w:val="00902FED"/>
    <w:rsid w:val="00904BC4"/>
    <w:rsid w:val="009051BA"/>
    <w:rsid w:val="009103C1"/>
    <w:rsid w:val="009104BB"/>
    <w:rsid w:val="0091263A"/>
    <w:rsid w:val="00912A13"/>
    <w:rsid w:val="00914B21"/>
    <w:rsid w:val="00917EAD"/>
    <w:rsid w:val="0092360A"/>
    <w:rsid w:val="00940D22"/>
    <w:rsid w:val="009436B2"/>
    <w:rsid w:val="00943D37"/>
    <w:rsid w:val="00946540"/>
    <w:rsid w:val="00950D1A"/>
    <w:rsid w:val="00951305"/>
    <w:rsid w:val="009515CA"/>
    <w:rsid w:val="0095536F"/>
    <w:rsid w:val="00956481"/>
    <w:rsid w:val="0096013F"/>
    <w:rsid w:val="009605E4"/>
    <w:rsid w:val="00963667"/>
    <w:rsid w:val="0096580E"/>
    <w:rsid w:val="00967DC5"/>
    <w:rsid w:val="009732D8"/>
    <w:rsid w:val="00975869"/>
    <w:rsid w:val="009779E6"/>
    <w:rsid w:val="00980874"/>
    <w:rsid w:val="00981AB4"/>
    <w:rsid w:val="009852D2"/>
    <w:rsid w:val="00986312"/>
    <w:rsid w:val="00986C12"/>
    <w:rsid w:val="00987416"/>
    <w:rsid w:val="009875D4"/>
    <w:rsid w:val="0099123F"/>
    <w:rsid w:val="009914A9"/>
    <w:rsid w:val="0099448A"/>
    <w:rsid w:val="0099748F"/>
    <w:rsid w:val="009A0BB2"/>
    <w:rsid w:val="009A78B3"/>
    <w:rsid w:val="009B145C"/>
    <w:rsid w:val="009B2602"/>
    <w:rsid w:val="009B377D"/>
    <w:rsid w:val="009B4F5A"/>
    <w:rsid w:val="009B70B9"/>
    <w:rsid w:val="009C18B3"/>
    <w:rsid w:val="009D2AF2"/>
    <w:rsid w:val="009E053F"/>
    <w:rsid w:val="009E72E8"/>
    <w:rsid w:val="009F341E"/>
    <w:rsid w:val="009F5920"/>
    <w:rsid w:val="00A045EF"/>
    <w:rsid w:val="00A059DC"/>
    <w:rsid w:val="00A14009"/>
    <w:rsid w:val="00A16236"/>
    <w:rsid w:val="00A2000B"/>
    <w:rsid w:val="00A20230"/>
    <w:rsid w:val="00A21174"/>
    <w:rsid w:val="00A23FDF"/>
    <w:rsid w:val="00A25FE2"/>
    <w:rsid w:val="00A3065F"/>
    <w:rsid w:val="00A32984"/>
    <w:rsid w:val="00A34112"/>
    <w:rsid w:val="00A4200B"/>
    <w:rsid w:val="00A43900"/>
    <w:rsid w:val="00A47B89"/>
    <w:rsid w:val="00A506D5"/>
    <w:rsid w:val="00A507B1"/>
    <w:rsid w:val="00A54225"/>
    <w:rsid w:val="00A54517"/>
    <w:rsid w:val="00A607FD"/>
    <w:rsid w:val="00A62DD1"/>
    <w:rsid w:val="00A72E53"/>
    <w:rsid w:val="00A7728F"/>
    <w:rsid w:val="00A77B17"/>
    <w:rsid w:val="00A836D4"/>
    <w:rsid w:val="00A83861"/>
    <w:rsid w:val="00A85FE4"/>
    <w:rsid w:val="00A926D5"/>
    <w:rsid w:val="00A92D81"/>
    <w:rsid w:val="00A964A6"/>
    <w:rsid w:val="00AA0601"/>
    <w:rsid w:val="00AA2F80"/>
    <w:rsid w:val="00AA391A"/>
    <w:rsid w:val="00AA47C2"/>
    <w:rsid w:val="00AA638C"/>
    <w:rsid w:val="00AB1926"/>
    <w:rsid w:val="00AB57F5"/>
    <w:rsid w:val="00AB6847"/>
    <w:rsid w:val="00AB794F"/>
    <w:rsid w:val="00AC0F1D"/>
    <w:rsid w:val="00AC22CA"/>
    <w:rsid w:val="00AC70C1"/>
    <w:rsid w:val="00AD1997"/>
    <w:rsid w:val="00AD3898"/>
    <w:rsid w:val="00AD4A4E"/>
    <w:rsid w:val="00AD6BEE"/>
    <w:rsid w:val="00AE1DDB"/>
    <w:rsid w:val="00AE6D38"/>
    <w:rsid w:val="00AE7251"/>
    <w:rsid w:val="00AE769E"/>
    <w:rsid w:val="00AF3358"/>
    <w:rsid w:val="00AF67B7"/>
    <w:rsid w:val="00AF6BE4"/>
    <w:rsid w:val="00AF751D"/>
    <w:rsid w:val="00B05D4E"/>
    <w:rsid w:val="00B0620F"/>
    <w:rsid w:val="00B07393"/>
    <w:rsid w:val="00B0757D"/>
    <w:rsid w:val="00B130BA"/>
    <w:rsid w:val="00B2253E"/>
    <w:rsid w:val="00B27B89"/>
    <w:rsid w:val="00B31E48"/>
    <w:rsid w:val="00B33AC9"/>
    <w:rsid w:val="00B33C49"/>
    <w:rsid w:val="00B36F80"/>
    <w:rsid w:val="00B373C9"/>
    <w:rsid w:val="00B42550"/>
    <w:rsid w:val="00B44563"/>
    <w:rsid w:val="00B45CF3"/>
    <w:rsid w:val="00B4672B"/>
    <w:rsid w:val="00B47783"/>
    <w:rsid w:val="00B47CC2"/>
    <w:rsid w:val="00B53328"/>
    <w:rsid w:val="00B53B4B"/>
    <w:rsid w:val="00B5480A"/>
    <w:rsid w:val="00B56567"/>
    <w:rsid w:val="00B636F6"/>
    <w:rsid w:val="00B644D9"/>
    <w:rsid w:val="00B64986"/>
    <w:rsid w:val="00B6719E"/>
    <w:rsid w:val="00B67FDB"/>
    <w:rsid w:val="00B7175F"/>
    <w:rsid w:val="00B73A5F"/>
    <w:rsid w:val="00B73A7C"/>
    <w:rsid w:val="00B75B6C"/>
    <w:rsid w:val="00B75DFE"/>
    <w:rsid w:val="00B76964"/>
    <w:rsid w:val="00B80949"/>
    <w:rsid w:val="00B8209B"/>
    <w:rsid w:val="00B82D84"/>
    <w:rsid w:val="00B82DE9"/>
    <w:rsid w:val="00B832A4"/>
    <w:rsid w:val="00B876E7"/>
    <w:rsid w:val="00B94291"/>
    <w:rsid w:val="00B96C47"/>
    <w:rsid w:val="00B97197"/>
    <w:rsid w:val="00BA0891"/>
    <w:rsid w:val="00BA335E"/>
    <w:rsid w:val="00BA4A86"/>
    <w:rsid w:val="00BA64AD"/>
    <w:rsid w:val="00BA747F"/>
    <w:rsid w:val="00BA76A8"/>
    <w:rsid w:val="00BA7DE2"/>
    <w:rsid w:val="00BB0EB7"/>
    <w:rsid w:val="00BB2221"/>
    <w:rsid w:val="00BB22DB"/>
    <w:rsid w:val="00BB27A4"/>
    <w:rsid w:val="00BB70F9"/>
    <w:rsid w:val="00BB7DBB"/>
    <w:rsid w:val="00BC00FF"/>
    <w:rsid w:val="00BC1BA2"/>
    <w:rsid w:val="00BC30B6"/>
    <w:rsid w:val="00BC48EF"/>
    <w:rsid w:val="00BD065C"/>
    <w:rsid w:val="00BD4294"/>
    <w:rsid w:val="00BD61D2"/>
    <w:rsid w:val="00BE5CA0"/>
    <w:rsid w:val="00BF0B2D"/>
    <w:rsid w:val="00BF360E"/>
    <w:rsid w:val="00BF59EE"/>
    <w:rsid w:val="00BF6177"/>
    <w:rsid w:val="00C0111F"/>
    <w:rsid w:val="00C03295"/>
    <w:rsid w:val="00C03580"/>
    <w:rsid w:val="00C056C0"/>
    <w:rsid w:val="00C05818"/>
    <w:rsid w:val="00C17208"/>
    <w:rsid w:val="00C228FC"/>
    <w:rsid w:val="00C25E42"/>
    <w:rsid w:val="00C27CD5"/>
    <w:rsid w:val="00C319EB"/>
    <w:rsid w:val="00C33DF8"/>
    <w:rsid w:val="00C416CF"/>
    <w:rsid w:val="00C4382B"/>
    <w:rsid w:val="00C45CA7"/>
    <w:rsid w:val="00C4616A"/>
    <w:rsid w:val="00C502F6"/>
    <w:rsid w:val="00C53C36"/>
    <w:rsid w:val="00C708B1"/>
    <w:rsid w:val="00C7135F"/>
    <w:rsid w:val="00C730D2"/>
    <w:rsid w:val="00C75231"/>
    <w:rsid w:val="00C76563"/>
    <w:rsid w:val="00C803AB"/>
    <w:rsid w:val="00C81BE4"/>
    <w:rsid w:val="00C82A53"/>
    <w:rsid w:val="00C82CF5"/>
    <w:rsid w:val="00C85651"/>
    <w:rsid w:val="00C86BD0"/>
    <w:rsid w:val="00C9508B"/>
    <w:rsid w:val="00C97485"/>
    <w:rsid w:val="00CA2AE1"/>
    <w:rsid w:val="00CA32FB"/>
    <w:rsid w:val="00CA51E1"/>
    <w:rsid w:val="00CA5D8D"/>
    <w:rsid w:val="00CA5DE9"/>
    <w:rsid w:val="00CA60C4"/>
    <w:rsid w:val="00CB0C50"/>
    <w:rsid w:val="00CB40B0"/>
    <w:rsid w:val="00CB5A6C"/>
    <w:rsid w:val="00CB7975"/>
    <w:rsid w:val="00CC006A"/>
    <w:rsid w:val="00CC02D6"/>
    <w:rsid w:val="00CC1C2B"/>
    <w:rsid w:val="00CC2634"/>
    <w:rsid w:val="00CC39EF"/>
    <w:rsid w:val="00CC5569"/>
    <w:rsid w:val="00CD1985"/>
    <w:rsid w:val="00CD39E2"/>
    <w:rsid w:val="00CD5B84"/>
    <w:rsid w:val="00CD5C4E"/>
    <w:rsid w:val="00CD6269"/>
    <w:rsid w:val="00CE2573"/>
    <w:rsid w:val="00CE3678"/>
    <w:rsid w:val="00CE46B1"/>
    <w:rsid w:val="00CE4A56"/>
    <w:rsid w:val="00CE4F89"/>
    <w:rsid w:val="00CE5606"/>
    <w:rsid w:val="00CF1A5B"/>
    <w:rsid w:val="00CF4B3B"/>
    <w:rsid w:val="00D00519"/>
    <w:rsid w:val="00D012B4"/>
    <w:rsid w:val="00D02D42"/>
    <w:rsid w:val="00D04F76"/>
    <w:rsid w:val="00D103F8"/>
    <w:rsid w:val="00D176FD"/>
    <w:rsid w:val="00D205B6"/>
    <w:rsid w:val="00D20BB0"/>
    <w:rsid w:val="00D20F0A"/>
    <w:rsid w:val="00D23EE5"/>
    <w:rsid w:val="00D256F1"/>
    <w:rsid w:val="00D25E33"/>
    <w:rsid w:val="00D25FA1"/>
    <w:rsid w:val="00D267A4"/>
    <w:rsid w:val="00D31E03"/>
    <w:rsid w:val="00D33D90"/>
    <w:rsid w:val="00D34C41"/>
    <w:rsid w:val="00D40A59"/>
    <w:rsid w:val="00D40BC4"/>
    <w:rsid w:val="00D42587"/>
    <w:rsid w:val="00D42E64"/>
    <w:rsid w:val="00D43859"/>
    <w:rsid w:val="00D43C24"/>
    <w:rsid w:val="00D47C14"/>
    <w:rsid w:val="00D524F5"/>
    <w:rsid w:val="00D60BDE"/>
    <w:rsid w:val="00D64FED"/>
    <w:rsid w:val="00D6572E"/>
    <w:rsid w:val="00D70BA2"/>
    <w:rsid w:val="00D72BB6"/>
    <w:rsid w:val="00D735D4"/>
    <w:rsid w:val="00D73D6A"/>
    <w:rsid w:val="00D7708C"/>
    <w:rsid w:val="00D77A2B"/>
    <w:rsid w:val="00D807B0"/>
    <w:rsid w:val="00D80D57"/>
    <w:rsid w:val="00D813A6"/>
    <w:rsid w:val="00D82034"/>
    <w:rsid w:val="00D8516A"/>
    <w:rsid w:val="00D85BB3"/>
    <w:rsid w:val="00D85E1C"/>
    <w:rsid w:val="00D86E5B"/>
    <w:rsid w:val="00D870B5"/>
    <w:rsid w:val="00D87184"/>
    <w:rsid w:val="00D87720"/>
    <w:rsid w:val="00D90F83"/>
    <w:rsid w:val="00D91C9F"/>
    <w:rsid w:val="00D924ED"/>
    <w:rsid w:val="00D94660"/>
    <w:rsid w:val="00DA115E"/>
    <w:rsid w:val="00DA4DA5"/>
    <w:rsid w:val="00DB071E"/>
    <w:rsid w:val="00DB4719"/>
    <w:rsid w:val="00DB5C9E"/>
    <w:rsid w:val="00DC0721"/>
    <w:rsid w:val="00DC22CC"/>
    <w:rsid w:val="00DD18ED"/>
    <w:rsid w:val="00DD2D78"/>
    <w:rsid w:val="00DE0C43"/>
    <w:rsid w:val="00DE25E5"/>
    <w:rsid w:val="00DF72C4"/>
    <w:rsid w:val="00DF74E3"/>
    <w:rsid w:val="00E04286"/>
    <w:rsid w:val="00E07CCA"/>
    <w:rsid w:val="00E12C24"/>
    <w:rsid w:val="00E134BD"/>
    <w:rsid w:val="00E14274"/>
    <w:rsid w:val="00E15E2C"/>
    <w:rsid w:val="00E21686"/>
    <w:rsid w:val="00E21952"/>
    <w:rsid w:val="00E26BCF"/>
    <w:rsid w:val="00E2705C"/>
    <w:rsid w:val="00E309DE"/>
    <w:rsid w:val="00E31B72"/>
    <w:rsid w:val="00E323C4"/>
    <w:rsid w:val="00E37553"/>
    <w:rsid w:val="00E45BDD"/>
    <w:rsid w:val="00E469AB"/>
    <w:rsid w:val="00E509F1"/>
    <w:rsid w:val="00E50EA2"/>
    <w:rsid w:val="00E51EB4"/>
    <w:rsid w:val="00E52B88"/>
    <w:rsid w:val="00E54C37"/>
    <w:rsid w:val="00E60017"/>
    <w:rsid w:val="00E6162A"/>
    <w:rsid w:val="00E63105"/>
    <w:rsid w:val="00E65777"/>
    <w:rsid w:val="00E67A61"/>
    <w:rsid w:val="00E710A5"/>
    <w:rsid w:val="00E716EC"/>
    <w:rsid w:val="00E71A45"/>
    <w:rsid w:val="00E72948"/>
    <w:rsid w:val="00E7360D"/>
    <w:rsid w:val="00E777E8"/>
    <w:rsid w:val="00E77AA9"/>
    <w:rsid w:val="00E77CF5"/>
    <w:rsid w:val="00E77E5A"/>
    <w:rsid w:val="00E80D11"/>
    <w:rsid w:val="00E80E98"/>
    <w:rsid w:val="00E91608"/>
    <w:rsid w:val="00E93F50"/>
    <w:rsid w:val="00EA2503"/>
    <w:rsid w:val="00EA2773"/>
    <w:rsid w:val="00EA3863"/>
    <w:rsid w:val="00EA42B0"/>
    <w:rsid w:val="00EA502C"/>
    <w:rsid w:val="00EA7047"/>
    <w:rsid w:val="00EA7EF7"/>
    <w:rsid w:val="00EB0BE2"/>
    <w:rsid w:val="00EB149D"/>
    <w:rsid w:val="00EB5486"/>
    <w:rsid w:val="00EB549E"/>
    <w:rsid w:val="00EC076A"/>
    <w:rsid w:val="00EC2B24"/>
    <w:rsid w:val="00ED120A"/>
    <w:rsid w:val="00ED3663"/>
    <w:rsid w:val="00ED4692"/>
    <w:rsid w:val="00EE0415"/>
    <w:rsid w:val="00EE1BAC"/>
    <w:rsid w:val="00EE2A9E"/>
    <w:rsid w:val="00EE7F17"/>
    <w:rsid w:val="00EF4D69"/>
    <w:rsid w:val="00EF6731"/>
    <w:rsid w:val="00F007D4"/>
    <w:rsid w:val="00F019CE"/>
    <w:rsid w:val="00F05CA1"/>
    <w:rsid w:val="00F10DBE"/>
    <w:rsid w:val="00F124D9"/>
    <w:rsid w:val="00F1488A"/>
    <w:rsid w:val="00F20AF3"/>
    <w:rsid w:val="00F20D17"/>
    <w:rsid w:val="00F2193B"/>
    <w:rsid w:val="00F21F1D"/>
    <w:rsid w:val="00F25B7D"/>
    <w:rsid w:val="00F30053"/>
    <w:rsid w:val="00F40382"/>
    <w:rsid w:val="00F42DDA"/>
    <w:rsid w:val="00F46AD5"/>
    <w:rsid w:val="00F51907"/>
    <w:rsid w:val="00F56754"/>
    <w:rsid w:val="00F56E57"/>
    <w:rsid w:val="00F61374"/>
    <w:rsid w:val="00F6299C"/>
    <w:rsid w:val="00F63520"/>
    <w:rsid w:val="00F651CD"/>
    <w:rsid w:val="00F71091"/>
    <w:rsid w:val="00F71A14"/>
    <w:rsid w:val="00F736CB"/>
    <w:rsid w:val="00F772B1"/>
    <w:rsid w:val="00F831EF"/>
    <w:rsid w:val="00F8691D"/>
    <w:rsid w:val="00F879CC"/>
    <w:rsid w:val="00F91574"/>
    <w:rsid w:val="00F963F9"/>
    <w:rsid w:val="00F97CB2"/>
    <w:rsid w:val="00FA1425"/>
    <w:rsid w:val="00FA1576"/>
    <w:rsid w:val="00FA2AB0"/>
    <w:rsid w:val="00FA50FA"/>
    <w:rsid w:val="00FA5566"/>
    <w:rsid w:val="00FB0FE2"/>
    <w:rsid w:val="00FB27EB"/>
    <w:rsid w:val="00FB32A8"/>
    <w:rsid w:val="00FB3A8C"/>
    <w:rsid w:val="00FB5DEE"/>
    <w:rsid w:val="00FB64D9"/>
    <w:rsid w:val="00FC2CEB"/>
    <w:rsid w:val="00FC4346"/>
    <w:rsid w:val="00FC4CE5"/>
    <w:rsid w:val="00FC61D0"/>
    <w:rsid w:val="00FD14B0"/>
    <w:rsid w:val="00FD1A00"/>
    <w:rsid w:val="00FD5E13"/>
    <w:rsid w:val="00FD67EC"/>
    <w:rsid w:val="00FD6F00"/>
    <w:rsid w:val="00FD71C9"/>
    <w:rsid w:val="00FD7458"/>
    <w:rsid w:val="00FE58D5"/>
    <w:rsid w:val="00FE7DC1"/>
    <w:rsid w:val="00FF49EE"/>
    <w:rsid w:val="00FF53B4"/>
    <w:rsid w:val="00FF5452"/>
    <w:rsid w:val="00FF5D16"/>
    <w:rsid w:val="00FF6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F39113"/>
  <w15:docId w15:val="{E920F38A-652F-4A72-A149-4B7BF337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77A2B"/>
    <w:pPr>
      <w:spacing w:after="60"/>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
    <w:basedOn w:val="a3"/>
    <w:next w:val="a3"/>
    <w:link w:val="12"/>
    <w:uiPriority w:val="99"/>
    <w:qFormat/>
    <w:rsid w:val="00300145"/>
    <w:pPr>
      <w:keepNext/>
      <w:spacing w:before="240"/>
      <w:jc w:val="center"/>
      <w:outlineLvl w:val="0"/>
    </w:pPr>
    <w:rPr>
      <w:b/>
      <w:kern w:val="28"/>
      <w:sz w:val="36"/>
      <w:szCs w:val="20"/>
    </w:rPr>
  </w:style>
  <w:style w:type="paragraph" w:styleId="23">
    <w:name w:val="heading 2"/>
    <w:aliases w:val="Заголовок 2 Знак"/>
    <w:basedOn w:val="a3"/>
    <w:next w:val="a3"/>
    <w:link w:val="210"/>
    <w:uiPriority w:val="99"/>
    <w:qFormat/>
    <w:rsid w:val="00300145"/>
    <w:pPr>
      <w:keepNext/>
      <w:jc w:val="center"/>
      <w:outlineLvl w:val="1"/>
    </w:pPr>
    <w:rPr>
      <w:b/>
      <w:sz w:val="30"/>
      <w:szCs w:val="20"/>
    </w:rPr>
  </w:style>
  <w:style w:type="paragraph" w:styleId="32">
    <w:name w:val="heading 3"/>
    <w:basedOn w:val="a3"/>
    <w:next w:val="a3"/>
    <w:link w:val="34"/>
    <w:uiPriority w:val="99"/>
    <w:qFormat/>
    <w:rsid w:val="00300145"/>
    <w:pPr>
      <w:keepNext/>
      <w:numPr>
        <w:ilvl w:val="2"/>
        <w:numId w:val="9"/>
      </w:numPr>
      <w:spacing w:before="240"/>
      <w:outlineLvl w:val="2"/>
    </w:pPr>
    <w:rPr>
      <w:rFonts w:ascii="Arial" w:hAnsi="Arial"/>
      <w:b/>
      <w:szCs w:val="20"/>
    </w:rPr>
  </w:style>
  <w:style w:type="paragraph" w:styleId="41">
    <w:name w:val="heading 4"/>
    <w:basedOn w:val="a3"/>
    <w:next w:val="a3"/>
    <w:link w:val="42"/>
    <w:uiPriority w:val="99"/>
    <w:qFormat/>
    <w:rsid w:val="00300145"/>
    <w:pPr>
      <w:keepNext/>
      <w:numPr>
        <w:ilvl w:val="3"/>
        <w:numId w:val="9"/>
      </w:numPr>
      <w:spacing w:before="240"/>
      <w:outlineLvl w:val="3"/>
    </w:pPr>
    <w:rPr>
      <w:rFonts w:ascii="Arial" w:hAnsi="Arial"/>
      <w:szCs w:val="20"/>
    </w:rPr>
  </w:style>
  <w:style w:type="paragraph" w:styleId="50">
    <w:name w:val="heading 5"/>
    <w:basedOn w:val="a3"/>
    <w:next w:val="a3"/>
    <w:link w:val="51"/>
    <w:uiPriority w:val="99"/>
    <w:qFormat/>
    <w:rsid w:val="00300145"/>
    <w:pPr>
      <w:numPr>
        <w:ilvl w:val="4"/>
        <w:numId w:val="9"/>
      </w:numPr>
      <w:spacing w:before="240"/>
      <w:outlineLvl w:val="4"/>
    </w:pPr>
    <w:rPr>
      <w:sz w:val="22"/>
      <w:szCs w:val="20"/>
    </w:rPr>
  </w:style>
  <w:style w:type="paragraph" w:styleId="6">
    <w:name w:val="heading 6"/>
    <w:basedOn w:val="a3"/>
    <w:next w:val="a3"/>
    <w:link w:val="60"/>
    <w:uiPriority w:val="99"/>
    <w:qFormat/>
    <w:rsid w:val="00300145"/>
    <w:pPr>
      <w:numPr>
        <w:ilvl w:val="5"/>
        <w:numId w:val="9"/>
      </w:numPr>
      <w:spacing w:before="240"/>
      <w:outlineLvl w:val="5"/>
    </w:pPr>
    <w:rPr>
      <w:i/>
      <w:sz w:val="22"/>
      <w:szCs w:val="20"/>
    </w:rPr>
  </w:style>
  <w:style w:type="paragraph" w:styleId="7">
    <w:name w:val="heading 7"/>
    <w:basedOn w:val="a3"/>
    <w:next w:val="a3"/>
    <w:link w:val="70"/>
    <w:uiPriority w:val="99"/>
    <w:qFormat/>
    <w:rsid w:val="00300145"/>
    <w:pPr>
      <w:numPr>
        <w:ilvl w:val="6"/>
        <w:numId w:val="9"/>
      </w:numPr>
      <w:spacing w:before="240"/>
      <w:outlineLvl w:val="6"/>
    </w:pPr>
    <w:rPr>
      <w:rFonts w:ascii="Arial" w:hAnsi="Arial"/>
      <w:sz w:val="20"/>
      <w:szCs w:val="20"/>
    </w:rPr>
  </w:style>
  <w:style w:type="paragraph" w:styleId="8">
    <w:name w:val="heading 8"/>
    <w:basedOn w:val="a3"/>
    <w:next w:val="a3"/>
    <w:link w:val="80"/>
    <w:uiPriority w:val="99"/>
    <w:qFormat/>
    <w:rsid w:val="00300145"/>
    <w:pPr>
      <w:numPr>
        <w:ilvl w:val="7"/>
        <w:numId w:val="9"/>
      </w:numPr>
      <w:spacing w:before="240"/>
      <w:outlineLvl w:val="7"/>
    </w:pPr>
    <w:rPr>
      <w:rFonts w:ascii="Arial" w:hAnsi="Arial"/>
      <w:i/>
      <w:sz w:val="20"/>
      <w:szCs w:val="20"/>
    </w:rPr>
  </w:style>
  <w:style w:type="paragraph" w:styleId="9">
    <w:name w:val="heading 9"/>
    <w:basedOn w:val="a3"/>
    <w:next w:val="a3"/>
    <w:link w:val="90"/>
    <w:uiPriority w:val="99"/>
    <w:qFormat/>
    <w:rsid w:val="00300145"/>
    <w:pPr>
      <w:numPr>
        <w:ilvl w:val="8"/>
        <w:numId w:val="9"/>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0"/>
    <w:uiPriority w:val="99"/>
    <w:locked/>
    <w:rsid w:val="0030032F"/>
    <w:rPr>
      <w:rFonts w:ascii="Cambria" w:hAnsi="Cambria" w:cs="Times New Roman"/>
      <w:b/>
      <w:bCs/>
      <w:kern w:val="32"/>
      <w:sz w:val="32"/>
      <w:szCs w:val="32"/>
    </w:rPr>
  </w:style>
  <w:style w:type="character" w:customStyle="1" w:styleId="210">
    <w:name w:val="Заголовок 2 Знак1"/>
    <w:aliases w:val="Заголовок 2 Знак Знак"/>
    <w:link w:val="23"/>
    <w:uiPriority w:val="99"/>
    <w:locked/>
    <w:rsid w:val="00300145"/>
    <w:rPr>
      <w:rFonts w:cs="Times New Roman"/>
      <w:b/>
      <w:sz w:val="30"/>
      <w:lang w:val="ru-RU" w:eastAsia="ru-RU"/>
    </w:rPr>
  </w:style>
  <w:style w:type="character" w:customStyle="1" w:styleId="34">
    <w:name w:val="Заголовок 3 Знак"/>
    <w:link w:val="32"/>
    <w:uiPriority w:val="99"/>
    <w:locked/>
    <w:rsid w:val="00300145"/>
    <w:rPr>
      <w:rFonts w:ascii="Arial" w:hAnsi="Arial"/>
      <w:b/>
      <w:sz w:val="24"/>
    </w:rPr>
  </w:style>
  <w:style w:type="character" w:customStyle="1" w:styleId="42">
    <w:name w:val="Заголовок 4 Знак"/>
    <w:link w:val="41"/>
    <w:uiPriority w:val="99"/>
    <w:locked/>
    <w:rsid w:val="00300145"/>
    <w:rPr>
      <w:rFonts w:ascii="Arial" w:hAnsi="Arial"/>
      <w:sz w:val="24"/>
    </w:rPr>
  </w:style>
  <w:style w:type="character" w:customStyle="1" w:styleId="51">
    <w:name w:val="Заголовок 5 Знак"/>
    <w:link w:val="50"/>
    <w:uiPriority w:val="99"/>
    <w:locked/>
    <w:rsid w:val="00300145"/>
    <w:rPr>
      <w:sz w:val="22"/>
    </w:rPr>
  </w:style>
  <w:style w:type="character" w:customStyle="1" w:styleId="60">
    <w:name w:val="Заголовок 6 Знак"/>
    <w:link w:val="6"/>
    <w:uiPriority w:val="99"/>
    <w:locked/>
    <w:rsid w:val="00300145"/>
    <w:rPr>
      <w:i/>
      <w:sz w:val="22"/>
    </w:rPr>
  </w:style>
  <w:style w:type="character" w:customStyle="1" w:styleId="70">
    <w:name w:val="Заголовок 7 Знак"/>
    <w:link w:val="7"/>
    <w:uiPriority w:val="99"/>
    <w:locked/>
    <w:rsid w:val="00300145"/>
    <w:rPr>
      <w:rFonts w:ascii="Arial" w:hAnsi="Arial"/>
    </w:rPr>
  </w:style>
  <w:style w:type="character" w:customStyle="1" w:styleId="80">
    <w:name w:val="Заголовок 8 Знак"/>
    <w:link w:val="8"/>
    <w:uiPriority w:val="99"/>
    <w:locked/>
    <w:rsid w:val="00300145"/>
    <w:rPr>
      <w:rFonts w:ascii="Arial" w:hAnsi="Arial"/>
      <w:i/>
    </w:rPr>
  </w:style>
  <w:style w:type="character" w:customStyle="1" w:styleId="90">
    <w:name w:val="Заголовок 9 Знак"/>
    <w:link w:val="9"/>
    <w:uiPriority w:val="99"/>
    <w:locked/>
    <w:rsid w:val="00300145"/>
    <w:rPr>
      <w:rFonts w:ascii="Arial" w:hAnsi="Arial"/>
      <w:b/>
      <w:i/>
      <w:sz w:val="18"/>
    </w:rPr>
  </w:style>
  <w:style w:type="paragraph" w:customStyle="1" w:styleId="a7">
    <w:name w:val="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styleId="a8">
    <w:name w:val="Body Text Indent"/>
    <w:aliases w:val="текст,Основной текст с отступом Знак Знак Знак,Основной текст с отступом Знак Знак,Основной текст с отступом Знак Знак Знак Знак"/>
    <w:basedOn w:val="a3"/>
    <w:link w:val="a9"/>
    <w:uiPriority w:val="99"/>
    <w:rsid w:val="00300145"/>
    <w:pPr>
      <w:spacing w:before="60" w:after="0"/>
      <w:ind w:firstLine="851"/>
    </w:pPr>
    <w:rPr>
      <w:szCs w:val="20"/>
    </w:rPr>
  </w:style>
  <w:style w:type="character" w:customStyle="1" w:styleId="a9">
    <w:name w:val="Основной текст с отступом Знак"/>
    <w:aliases w:val="текст Знак,Основной текст с отступом Знак Знак Знак Знак1,Основной текст с отступом Знак Знак Знак1,Основной текст с отступом Знак Знак Знак Знак Знак"/>
    <w:link w:val="a8"/>
    <w:uiPriority w:val="99"/>
    <w:locked/>
    <w:rsid w:val="00300145"/>
    <w:rPr>
      <w:rFonts w:cs="Times New Roman"/>
      <w:sz w:val="24"/>
      <w:lang w:val="ru-RU" w:eastAsia="ru-RU"/>
    </w:rPr>
  </w:style>
  <w:style w:type="paragraph" w:styleId="21">
    <w:name w:val="Body Text 2"/>
    <w:basedOn w:val="a3"/>
    <w:link w:val="24"/>
    <w:uiPriority w:val="99"/>
    <w:rsid w:val="00300145"/>
    <w:pPr>
      <w:numPr>
        <w:ilvl w:val="1"/>
        <w:numId w:val="12"/>
      </w:numPr>
    </w:pPr>
    <w:rPr>
      <w:szCs w:val="20"/>
    </w:rPr>
  </w:style>
  <w:style w:type="character" w:customStyle="1" w:styleId="24">
    <w:name w:val="Основной текст 2 Знак"/>
    <w:link w:val="21"/>
    <w:uiPriority w:val="99"/>
    <w:locked/>
    <w:rsid w:val="0030032F"/>
    <w:rPr>
      <w:sz w:val="24"/>
    </w:rPr>
  </w:style>
  <w:style w:type="paragraph" w:styleId="aa">
    <w:name w:val="List Bullet"/>
    <w:basedOn w:val="a3"/>
    <w:autoRedefine/>
    <w:uiPriority w:val="99"/>
    <w:rsid w:val="00300145"/>
    <w:pPr>
      <w:widowControl w:val="0"/>
    </w:pPr>
  </w:style>
  <w:style w:type="paragraph" w:styleId="20">
    <w:name w:val="List Bullet 2"/>
    <w:basedOn w:val="a3"/>
    <w:autoRedefine/>
    <w:uiPriority w:val="99"/>
    <w:rsid w:val="00300145"/>
    <w:pPr>
      <w:numPr>
        <w:numId w:val="1"/>
      </w:numPr>
      <w:tabs>
        <w:tab w:val="clear" w:pos="360"/>
        <w:tab w:val="num" w:pos="643"/>
      </w:tabs>
      <w:ind w:left="643"/>
    </w:pPr>
    <w:rPr>
      <w:szCs w:val="20"/>
    </w:rPr>
  </w:style>
  <w:style w:type="paragraph" w:styleId="30">
    <w:name w:val="List Bullet 3"/>
    <w:basedOn w:val="a3"/>
    <w:autoRedefine/>
    <w:uiPriority w:val="99"/>
    <w:rsid w:val="00300145"/>
    <w:pPr>
      <w:numPr>
        <w:numId w:val="2"/>
      </w:numPr>
      <w:tabs>
        <w:tab w:val="clear" w:pos="643"/>
        <w:tab w:val="num" w:pos="926"/>
      </w:tabs>
      <w:ind w:left="926"/>
    </w:pPr>
    <w:rPr>
      <w:szCs w:val="20"/>
    </w:rPr>
  </w:style>
  <w:style w:type="paragraph" w:styleId="40">
    <w:name w:val="List Bullet 4"/>
    <w:basedOn w:val="a3"/>
    <w:autoRedefine/>
    <w:uiPriority w:val="99"/>
    <w:rsid w:val="00300145"/>
    <w:pPr>
      <w:numPr>
        <w:numId w:val="3"/>
      </w:numPr>
      <w:tabs>
        <w:tab w:val="clear" w:pos="926"/>
        <w:tab w:val="num" w:pos="1209"/>
      </w:tabs>
      <w:ind w:left="1209"/>
    </w:pPr>
    <w:rPr>
      <w:szCs w:val="20"/>
    </w:rPr>
  </w:style>
  <w:style w:type="paragraph" w:styleId="5">
    <w:name w:val="List Bullet 5"/>
    <w:basedOn w:val="a3"/>
    <w:autoRedefine/>
    <w:uiPriority w:val="99"/>
    <w:rsid w:val="00300145"/>
    <w:pPr>
      <w:numPr>
        <w:numId w:val="4"/>
      </w:numPr>
      <w:tabs>
        <w:tab w:val="clear" w:pos="1209"/>
        <w:tab w:val="num" w:pos="1492"/>
      </w:tabs>
      <w:ind w:left="1492"/>
    </w:pPr>
    <w:rPr>
      <w:szCs w:val="20"/>
    </w:rPr>
  </w:style>
  <w:style w:type="paragraph" w:styleId="a">
    <w:name w:val="List Number"/>
    <w:basedOn w:val="a3"/>
    <w:uiPriority w:val="99"/>
    <w:rsid w:val="00300145"/>
    <w:pPr>
      <w:numPr>
        <w:numId w:val="5"/>
      </w:numPr>
      <w:tabs>
        <w:tab w:val="clear" w:pos="1492"/>
        <w:tab w:val="num" w:pos="360"/>
      </w:tabs>
      <w:ind w:left="360"/>
    </w:pPr>
    <w:rPr>
      <w:szCs w:val="20"/>
    </w:rPr>
  </w:style>
  <w:style w:type="paragraph" w:styleId="2">
    <w:name w:val="List Number 2"/>
    <w:basedOn w:val="a3"/>
    <w:uiPriority w:val="99"/>
    <w:rsid w:val="00300145"/>
    <w:pPr>
      <w:numPr>
        <w:numId w:val="6"/>
      </w:numPr>
      <w:tabs>
        <w:tab w:val="clear" w:pos="360"/>
        <w:tab w:val="num" w:pos="643"/>
      </w:tabs>
      <w:ind w:left="643"/>
    </w:pPr>
    <w:rPr>
      <w:szCs w:val="20"/>
    </w:rPr>
  </w:style>
  <w:style w:type="paragraph" w:styleId="3">
    <w:name w:val="List Number 3"/>
    <w:basedOn w:val="a3"/>
    <w:uiPriority w:val="99"/>
    <w:rsid w:val="00300145"/>
    <w:pPr>
      <w:numPr>
        <w:numId w:val="7"/>
      </w:numPr>
      <w:tabs>
        <w:tab w:val="clear" w:pos="643"/>
        <w:tab w:val="num" w:pos="926"/>
      </w:tabs>
      <w:ind w:left="926"/>
    </w:pPr>
    <w:rPr>
      <w:szCs w:val="20"/>
    </w:rPr>
  </w:style>
  <w:style w:type="paragraph" w:styleId="4">
    <w:name w:val="List Number 4"/>
    <w:basedOn w:val="a3"/>
    <w:uiPriority w:val="99"/>
    <w:rsid w:val="00300145"/>
    <w:pPr>
      <w:numPr>
        <w:numId w:val="8"/>
      </w:numPr>
      <w:tabs>
        <w:tab w:val="clear" w:pos="926"/>
        <w:tab w:val="num" w:pos="1209"/>
      </w:tabs>
      <w:ind w:left="1209"/>
    </w:pPr>
    <w:rPr>
      <w:szCs w:val="20"/>
    </w:rPr>
  </w:style>
  <w:style w:type="paragraph" w:styleId="52">
    <w:name w:val="List Number 5"/>
    <w:basedOn w:val="a3"/>
    <w:uiPriority w:val="99"/>
    <w:rsid w:val="00300145"/>
    <w:rPr>
      <w:szCs w:val="20"/>
    </w:rPr>
  </w:style>
  <w:style w:type="paragraph" w:customStyle="1" w:styleId="a2">
    <w:name w:val="Раздел"/>
    <w:basedOn w:val="a3"/>
    <w:uiPriority w:val="99"/>
    <w:semiHidden/>
    <w:rsid w:val="00300145"/>
    <w:pPr>
      <w:numPr>
        <w:ilvl w:val="1"/>
        <w:numId w:val="10"/>
      </w:numPr>
      <w:spacing w:before="120" w:after="120"/>
      <w:jc w:val="center"/>
    </w:pPr>
    <w:rPr>
      <w:rFonts w:ascii="Arial Narrow" w:hAnsi="Arial Narrow"/>
      <w:b/>
      <w:sz w:val="28"/>
      <w:szCs w:val="20"/>
    </w:rPr>
  </w:style>
  <w:style w:type="paragraph" w:customStyle="1" w:styleId="ab">
    <w:name w:val="Часть"/>
    <w:basedOn w:val="a3"/>
    <w:uiPriority w:val="99"/>
    <w:semiHidden/>
    <w:rsid w:val="00300145"/>
    <w:pPr>
      <w:jc w:val="center"/>
    </w:pPr>
    <w:rPr>
      <w:rFonts w:ascii="Arial" w:hAnsi="Arial"/>
      <w:b/>
      <w:caps/>
      <w:sz w:val="32"/>
      <w:szCs w:val="20"/>
    </w:rPr>
  </w:style>
  <w:style w:type="paragraph" w:customStyle="1" w:styleId="31">
    <w:name w:val="Раздел 3"/>
    <w:basedOn w:val="a3"/>
    <w:uiPriority w:val="99"/>
    <w:semiHidden/>
    <w:rsid w:val="00300145"/>
    <w:pPr>
      <w:numPr>
        <w:numId w:val="11"/>
      </w:numPr>
      <w:spacing w:before="120" w:after="120"/>
      <w:jc w:val="center"/>
    </w:pPr>
    <w:rPr>
      <w:b/>
      <w:szCs w:val="20"/>
    </w:rPr>
  </w:style>
  <w:style w:type="paragraph" w:customStyle="1" w:styleId="a0">
    <w:name w:val="Условия контракта"/>
    <w:basedOn w:val="a3"/>
    <w:uiPriority w:val="99"/>
    <w:semiHidden/>
    <w:rsid w:val="00300145"/>
    <w:pPr>
      <w:numPr>
        <w:numId w:val="12"/>
      </w:numPr>
      <w:spacing w:before="240" w:after="120"/>
    </w:pPr>
    <w:rPr>
      <w:b/>
      <w:szCs w:val="20"/>
    </w:rPr>
  </w:style>
  <w:style w:type="paragraph" w:customStyle="1" w:styleId="Instruction">
    <w:name w:val="Instruction"/>
    <w:basedOn w:val="21"/>
    <w:uiPriority w:val="99"/>
    <w:semiHidden/>
    <w:rsid w:val="00300145"/>
    <w:pPr>
      <w:numPr>
        <w:ilvl w:val="0"/>
        <w:numId w:val="0"/>
      </w:numPr>
      <w:tabs>
        <w:tab w:val="num" w:pos="360"/>
      </w:tabs>
      <w:spacing w:before="180"/>
      <w:ind w:left="360" w:hanging="360"/>
    </w:pPr>
    <w:rPr>
      <w:b/>
    </w:rPr>
  </w:style>
  <w:style w:type="paragraph" w:styleId="ac">
    <w:name w:val="Title"/>
    <w:basedOn w:val="a3"/>
    <w:link w:val="ad"/>
    <w:uiPriority w:val="99"/>
    <w:qFormat/>
    <w:rsid w:val="00300145"/>
    <w:pPr>
      <w:spacing w:before="240"/>
      <w:jc w:val="center"/>
      <w:outlineLvl w:val="0"/>
    </w:pPr>
    <w:rPr>
      <w:rFonts w:ascii="Arial" w:hAnsi="Arial"/>
      <w:b/>
      <w:kern w:val="28"/>
      <w:sz w:val="32"/>
      <w:szCs w:val="20"/>
    </w:rPr>
  </w:style>
  <w:style w:type="character" w:customStyle="1" w:styleId="ad">
    <w:name w:val="Заголовок Знак"/>
    <w:link w:val="ac"/>
    <w:uiPriority w:val="99"/>
    <w:locked/>
    <w:rsid w:val="0030032F"/>
    <w:rPr>
      <w:rFonts w:ascii="Cambria" w:hAnsi="Cambria" w:cs="Times New Roman"/>
      <w:b/>
      <w:bCs/>
      <w:kern w:val="28"/>
      <w:sz w:val="32"/>
      <w:szCs w:val="32"/>
    </w:rPr>
  </w:style>
  <w:style w:type="paragraph" w:styleId="ae">
    <w:name w:val="Subtitle"/>
    <w:basedOn w:val="a3"/>
    <w:link w:val="af"/>
    <w:uiPriority w:val="99"/>
    <w:qFormat/>
    <w:rsid w:val="00300145"/>
    <w:pPr>
      <w:jc w:val="center"/>
      <w:outlineLvl w:val="1"/>
    </w:pPr>
    <w:rPr>
      <w:rFonts w:ascii="Arial" w:hAnsi="Arial"/>
      <w:szCs w:val="20"/>
    </w:rPr>
  </w:style>
  <w:style w:type="character" w:customStyle="1" w:styleId="af">
    <w:name w:val="Подзаголовок Знак"/>
    <w:link w:val="ae"/>
    <w:uiPriority w:val="99"/>
    <w:locked/>
    <w:rsid w:val="0030032F"/>
    <w:rPr>
      <w:rFonts w:ascii="Cambria" w:hAnsi="Cambria" w:cs="Times New Roman"/>
      <w:sz w:val="24"/>
      <w:szCs w:val="24"/>
    </w:rPr>
  </w:style>
  <w:style w:type="paragraph" w:customStyle="1" w:styleId="af0">
    <w:name w:val="Тендерные данные"/>
    <w:basedOn w:val="a3"/>
    <w:uiPriority w:val="99"/>
    <w:semiHidden/>
    <w:rsid w:val="00300145"/>
    <w:pPr>
      <w:tabs>
        <w:tab w:val="left" w:pos="1985"/>
      </w:tabs>
      <w:spacing w:before="120"/>
    </w:pPr>
    <w:rPr>
      <w:b/>
      <w:szCs w:val="20"/>
    </w:rPr>
  </w:style>
  <w:style w:type="paragraph" w:styleId="35">
    <w:name w:val="toc 3"/>
    <w:basedOn w:val="a3"/>
    <w:next w:val="a3"/>
    <w:autoRedefine/>
    <w:uiPriority w:val="99"/>
    <w:semiHidden/>
    <w:rsid w:val="00300145"/>
    <w:pPr>
      <w:tabs>
        <w:tab w:val="num" w:pos="180"/>
        <w:tab w:val="left" w:pos="1680"/>
        <w:tab w:val="right" w:leader="dot" w:pos="10148"/>
      </w:tabs>
      <w:spacing w:after="0"/>
      <w:ind w:firstLine="397"/>
      <w:jc w:val="left"/>
    </w:pPr>
    <w:rPr>
      <w:color w:val="000080"/>
    </w:rPr>
  </w:style>
  <w:style w:type="paragraph" w:styleId="13">
    <w:name w:val="toc 1"/>
    <w:basedOn w:val="a3"/>
    <w:next w:val="a3"/>
    <w:autoRedefine/>
    <w:uiPriority w:val="99"/>
    <w:semiHidden/>
    <w:rsid w:val="00300145"/>
    <w:pPr>
      <w:pageBreakBefore/>
      <w:tabs>
        <w:tab w:val="left" w:pos="1440"/>
        <w:tab w:val="right" w:leader="dot" w:pos="10148"/>
      </w:tabs>
      <w:spacing w:before="100" w:after="0"/>
      <w:jc w:val="center"/>
    </w:pPr>
    <w:rPr>
      <w:b/>
      <w:bCs/>
      <w:caps/>
      <w:sz w:val="22"/>
      <w:szCs w:val="22"/>
    </w:rPr>
  </w:style>
  <w:style w:type="paragraph" w:styleId="25">
    <w:name w:val="toc 2"/>
    <w:basedOn w:val="a3"/>
    <w:next w:val="a3"/>
    <w:autoRedefine/>
    <w:uiPriority w:val="99"/>
    <w:semiHidden/>
    <w:rsid w:val="00300145"/>
    <w:pPr>
      <w:tabs>
        <w:tab w:val="left" w:pos="360"/>
        <w:tab w:val="left" w:pos="540"/>
        <w:tab w:val="left" w:pos="720"/>
        <w:tab w:val="left" w:pos="960"/>
        <w:tab w:val="left" w:pos="1080"/>
        <w:tab w:val="right" w:leader="dot" w:pos="10148"/>
      </w:tabs>
      <w:spacing w:before="100" w:after="0"/>
      <w:ind w:left="360"/>
      <w:jc w:val="left"/>
    </w:pPr>
    <w:rPr>
      <w:bCs/>
      <w:noProof/>
      <w:sz w:val="22"/>
      <w:szCs w:val="22"/>
    </w:rPr>
  </w:style>
  <w:style w:type="paragraph" w:styleId="af1">
    <w:name w:val="Date"/>
    <w:basedOn w:val="a3"/>
    <w:next w:val="a3"/>
    <w:link w:val="af2"/>
    <w:uiPriority w:val="99"/>
    <w:rsid w:val="00300145"/>
    <w:rPr>
      <w:szCs w:val="20"/>
    </w:rPr>
  </w:style>
  <w:style w:type="character" w:customStyle="1" w:styleId="af2">
    <w:name w:val="Дата Знак"/>
    <w:link w:val="af1"/>
    <w:uiPriority w:val="99"/>
    <w:semiHidden/>
    <w:locked/>
    <w:rsid w:val="0030032F"/>
    <w:rPr>
      <w:rFonts w:cs="Times New Roman"/>
      <w:sz w:val="24"/>
      <w:szCs w:val="24"/>
    </w:rPr>
  </w:style>
  <w:style w:type="paragraph" w:customStyle="1" w:styleId="af3">
    <w:name w:val="Îáû÷íûé"/>
    <w:uiPriority w:val="99"/>
    <w:semiHidden/>
    <w:rsid w:val="00300145"/>
  </w:style>
  <w:style w:type="paragraph" w:customStyle="1" w:styleId="af4">
    <w:name w:val="Íîðìàëüíûé"/>
    <w:uiPriority w:val="99"/>
    <w:semiHidden/>
    <w:rsid w:val="00300145"/>
    <w:rPr>
      <w:rFonts w:ascii="Courier" w:hAnsi="Courier"/>
      <w:sz w:val="24"/>
      <w:lang w:val="en-GB"/>
    </w:rPr>
  </w:style>
  <w:style w:type="paragraph" w:styleId="af5">
    <w:name w:val="Body Text"/>
    <w:aliases w:val="Знак1,body text,Основной текст Знак Знак,Основной текст Знак Знак Знак,Основной текст Знак Знак Знак Знак Знак Знак"/>
    <w:basedOn w:val="a3"/>
    <w:link w:val="af6"/>
    <w:uiPriority w:val="99"/>
    <w:rsid w:val="00300145"/>
    <w:pPr>
      <w:spacing w:after="120"/>
    </w:pPr>
    <w:rPr>
      <w:szCs w:val="20"/>
    </w:rPr>
  </w:style>
  <w:style w:type="character" w:customStyle="1" w:styleId="af6">
    <w:name w:val="Основной текст Знак"/>
    <w:aliases w:val="Знак1 Знак,body text Знак,Основной текст Знак Знак Знак1,Основной текст Знак Знак Знак Знак,Основной текст Знак Знак Знак Знак Знак Знак Знак"/>
    <w:link w:val="af5"/>
    <w:uiPriority w:val="99"/>
    <w:locked/>
    <w:rsid w:val="00300145"/>
    <w:rPr>
      <w:rFonts w:cs="Times New Roman"/>
      <w:sz w:val="24"/>
      <w:lang w:val="ru-RU" w:eastAsia="ru-RU"/>
    </w:rPr>
  </w:style>
  <w:style w:type="paragraph" w:customStyle="1" w:styleId="af7">
    <w:name w:val="Подраздел"/>
    <w:basedOn w:val="a3"/>
    <w:uiPriority w:val="99"/>
    <w:semiHidden/>
    <w:rsid w:val="00300145"/>
    <w:pPr>
      <w:suppressAutoHyphens/>
      <w:spacing w:before="240" w:after="120"/>
      <w:jc w:val="center"/>
    </w:pPr>
    <w:rPr>
      <w:rFonts w:ascii="TimesDL" w:hAnsi="TimesDL"/>
      <w:b/>
      <w:smallCaps/>
      <w:spacing w:val="-2"/>
      <w:szCs w:val="20"/>
    </w:rPr>
  </w:style>
  <w:style w:type="paragraph" w:styleId="26">
    <w:name w:val="Body Text Indent 2"/>
    <w:aliases w:val="Знак,Знак Знак Знак,Знак Знак1 Знак Знак Знак Знак Знак Знак Знак"/>
    <w:basedOn w:val="a3"/>
    <w:link w:val="27"/>
    <w:uiPriority w:val="99"/>
    <w:rsid w:val="00300145"/>
    <w:pPr>
      <w:widowControl w:val="0"/>
      <w:adjustRightInd w:val="0"/>
      <w:spacing w:after="160" w:line="240" w:lineRule="exact"/>
      <w:jc w:val="right"/>
    </w:pPr>
    <w:rPr>
      <w:sz w:val="20"/>
      <w:szCs w:val="20"/>
      <w:lang w:val="en-GB" w:eastAsia="en-US"/>
    </w:rPr>
  </w:style>
  <w:style w:type="character" w:customStyle="1" w:styleId="27">
    <w:name w:val="Основной текст с отступом 2 Знак"/>
    <w:aliases w:val="Знак Знак,Знак Знак Знак Знак1,Знак Знак1 Знак Знак Знак Знак Знак Знак Знак Знак"/>
    <w:link w:val="26"/>
    <w:uiPriority w:val="99"/>
    <w:locked/>
    <w:rsid w:val="00300145"/>
    <w:rPr>
      <w:rFonts w:cs="Times New Roman"/>
      <w:sz w:val="24"/>
      <w:lang w:val="ru-RU" w:eastAsia="ru-RU"/>
    </w:rPr>
  </w:style>
  <w:style w:type="paragraph" w:styleId="36">
    <w:name w:val="Body Text Indent 3"/>
    <w:basedOn w:val="a3"/>
    <w:link w:val="37"/>
    <w:uiPriority w:val="99"/>
    <w:rsid w:val="00300145"/>
    <w:pPr>
      <w:spacing w:after="120"/>
      <w:ind w:left="283"/>
    </w:pPr>
    <w:rPr>
      <w:sz w:val="16"/>
      <w:szCs w:val="20"/>
    </w:rPr>
  </w:style>
  <w:style w:type="character" w:customStyle="1" w:styleId="37">
    <w:name w:val="Основной текст с отступом 3 Знак"/>
    <w:link w:val="36"/>
    <w:uiPriority w:val="99"/>
    <w:locked/>
    <w:rsid w:val="00300145"/>
    <w:rPr>
      <w:rFonts w:cs="Times New Roman"/>
      <w:sz w:val="16"/>
    </w:rPr>
  </w:style>
  <w:style w:type="paragraph" w:styleId="af8">
    <w:name w:val="header"/>
    <w:basedOn w:val="a3"/>
    <w:link w:val="af9"/>
    <w:uiPriority w:val="99"/>
    <w:rsid w:val="00300145"/>
    <w:pPr>
      <w:tabs>
        <w:tab w:val="center" w:pos="4153"/>
        <w:tab w:val="right" w:pos="8306"/>
      </w:tabs>
      <w:spacing w:before="120" w:after="120"/>
    </w:pPr>
    <w:rPr>
      <w:rFonts w:ascii="Arial" w:hAnsi="Arial"/>
      <w:noProof/>
      <w:szCs w:val="20"/>
    </w:rPr>
  </w:style>
  <w:style w:type="character" w:customStyle="1" w:styleId="af9">
    <w:name w:val="Верхний колонтитул Знак"/>
    <w:link w:val="af8"/>
    <w:uiPriority w:val="99"/>
    <w:locked/>
    <w:rsid w:val="00300145"/>
    <w:rPr>
      <w:rFonts w:ascii="Arial" w:hAnsi="Arial" w:cs="Times New Roman"/>
      <w:noProof/>
      <w:sz w:val="24"/>
    </w:rPr>
  </w:style>
  <w:style w:type="paragraph" w:styleId="afa">
    <w:name w:val="Block Text"/>
    <w:basedOn w:val="a3"/>
    <w:uiPriority w:val="99"/>
    <w:rsid w:val="00300145"/>
    <w:pPr>
      <w:spacing w:after="120"/>
      <w:ind w:left="1440" w:right="1440"/>
    </w:pPr>
    <w:rPr>
      <w:szCs w:val="20"/>
    </w:rPr>
  </w:style>
  <w:style w:type="paragraph" w:styleId="afb">
    <w:name w:val="footnote text"/>
    <w:basedOn w:val="a3"/>
    <w:link w:val="afc"/>
    <w:uiPriority w:val="99"/>
    <w:semiHidden/>
    <w:rsid w:val="00300145"/>
    <w:rPr>
      <w:sz w:val="20"/>
      <w:szCs w:val="20"/>
    </w:rPr>
  </w:style>
  <w:style w:type="character" w:customStyle="1" w:styleId="afc">
    <w:name w:val="Текст сноски Знак"/>
    <w:link w:val="afb"/>
    <w:uiPriority w:val="99"/>
    <w:semiHidden/>
    <w:locked/>
    <w:rsid w:val="00300145"/>
    <w:rPr>
      <w:rFonts w:cs="Times New Roman"/>
    </w:rPr>
  </w:style>
  <w:style w:type="character" w:styleId="afd">
    <w:name w:val="page number"/>
    <w:uiPriority w:val="99"/>
    <w:rsid w:val="00300145"/>
    <w:rPr>
      <w:rFonts w:ascii="Times New Roman" w:hAnsi="Times New Roman" w:cs="Times New Roman"/>
    </w:rPr>
  </w:style>
  <w:style w:type="paragraph" w:styleId="afe">
    <w:name w:val="footer"/>
    <w:basedOn w:val="a3"/>
    <w:link w:val="aff"/>
    <w:uiPriority w:val="99"/>
    <w:rsid w:val="00300145"/>
    <w:pPr>
      <w:tabs>
        <w:tab w:val="center" w:pos="4153"/>
        <w:tab w:val="right" w:pos="8306"/>
      </w:tabs>
    </w:pPr>
    <w:rPr>
      <w:noProof/>
      <w:szCs w:val="20"/>
    </w:rPr>
  </w:style>
  <w:style w:type="character" w:customStyle="1" w:styleId="aff">
    <w:name w:val="Нижний колонтитул Знак"/>
    <w:link w:val="afe"/>
    <w:uiPriority w:val="99"/>
    <w:locked/>
    <w:rsid w:val="00300145"/>
    <w:rPr>
      <w:rFonts w:cs="Times New Roman"/>
      <w:noProof/>
      <w:sz w:val="24"/>
    </w:rPr>
  </w:style>
  <w:style w:type="paragraph" w:styleId="38">
    <w:name w:val="Body Text 3"/>
    <w:basedOn w:val="a3"/>
    <w:link w:val="39"/>
    <w:uiPriority w:val="99"/>
    <w:rsid w:val="00300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link w:val="38"/>
    <w:uiPriority w:val="99"/>
    <w:semiHidden/>
    <w:locked/>
    <w:rsid w:val="0030032F"/>
    <w:rPr>
      <w:rFonts w:cs="Times New Roman"/>
      <w:sz w:val="16"/>
      <w:szCs w:val="16"/>
    </w:rPr>
  </w:style>
  <w:style w:type="paragraph" w:styleId="aff0">
    <w:name w:val="Plain Text"/>
    <w:basedOn w:val="a3"/>
    <w:link w:val="aff1"/>
    <w:uiPriority w:val="99"/>
    <w:rsid w:val="00300145"/>
    <w:pPr>
      <w:spacing w:after="0"/>
      <w:jc w:val="left"/>
    </w:pPr>
    <w:rPr>
      <w:rFonts w:ascii="Courier New" w:hAnsi="Courier New" w:cs="Courier New"/>
      <w:sz w:val="20"/>
      <w:szCs w:val="20"/>
    </w:rPr>
  </w:style>
  <w:style w:type="character" w:customStyle="1" w:styleId="aff1">
    <w:name w:val="Текст Знак"/>
    <w:link w:val="aff0"/>
    <w:uiPriority w:val="99"/>
    <w:semiHidden/>
    <w:locked/>
    <w:rsid w:val="0030032F"/>
    <w:rPr>
      <w:rFonts w:ascii="Courier New" w:hAnsi="Courier New" w:cs="Courier New"/>
      <w:sz w:val="20"/>
      <w:szCs w:val="20"/>
    </w:rPr>
  </w:style>
  <w:style w:type="paragraph" w:customStyle="1" w:styleId="ConsNormal">
    <w:name w:val="ConsNormal"/>
    <w:uiPriority w:val="99"/>
    <w:rsid w:val="00300145"/>
    <w:pPr>
      <w:widowControl w:val="0"/>
      <w:autoSpaceDE w:val="0"/>
      <w:autoSpaceDN w:val="0"/>
      <w:adjustRightInd w:val="0"/>
      <w:ind w:right="19772" w:firstLine="720"/>
    </w:pPr>
    <w:rPr>
      <w:rFonts w:ascii="Arial" w:hAnsi="Arial" w:cs="Arial"/>
    </w:rPr>
  </w:style>
  <w:style w:type="paragraph" w:styleId="aff2">
    <w:name w:val="Normal (Web)"/>
    <w:aliases w:val="Знак2"/>
    <w:basedOn w:val="a3"/>
    <w:uiPriority w:val="99"/>
    <w:rsid w:val="00300145"/>
    <w:pPr>
      <w:spacing w:before="100" w:beforeAutospacing="1" w:after="100" w:afterAutospacing="1"/>
      <w:jc w:val="left"/>
    </w:pPr>
  </w:style>
  <w:style w:type="paragraph" w:customStyle="1" w:styleId="ConsNonformat">
    <w:name w:val="ConsNonformat"/>
    <w:uiPriority w:val="99"/>
    <w:semiHidden/>
    <w:rsid w:val="00300145"/>
    <w:pPr>
      <w:widowControl w:val="0"/>
      <w:autoSpaceDE w:val="0"/>
      <w:autoSpaceDN w:val="0"/>
      <w:adjustRightInd w:val="0"/>
      <w:ind w:right="19772"/>
    </w:pPr>
    <w:rPr>
      <w:rFonts w:ascii="Courier New" w:hAnsi="Courier New" w:cs="Courier New"/>
    </w:rPr>
  </w:style>
  <w:style w:type="character" w:customStyle="1" w:styleId="aff3">
    <w:name w:val="Основной шрифт"/>
    <w:uiPriority w:val="99"/>
    <w:semiHidden/>
    <w:rsid w:val="00300145"/>
  </w:style>
  <w:style w:type="paragraph" w:styleId="HTML">
    <w:name w:val="HTML Address"/>
    <w:basedOn w:val="a3"/>
    <w:link w:val="HTML0"/>
    <w:uiPriority w:val="99"/>
    <w:rsid w:val="00300145"/>
    <w:rPr>
      <w:i/>
      <w:iCs/>
    </w:rPr>
  </w:style>
  <w:style w:type="character" w:customStyle="1" w:styleId="HTML0">
    <w:name w:val="Адрес HTML Знак"/>
    <w:link w:val="HTML"/>
    <w:uiPriority w:val="99"/>
    <w:semiHidden/>
    <w:locked/>
    <w:rsid w:val="0030032F"/>
    <w:rPr>
      <w:rFonts w:cs="Times New Roman"/>
      <w:i/>
      <w:iCs/>
      <w:sz w:val="24"/>
      <w:szCs w:val="24"/>
    </w:rPr>
  </w:style>
  <w:style w:type="paragraph" w:styleId="aff4">
    <w:name w:val="envelope address"/>
    <w:basedOn w:val="a3"/>
    <w:uiPriority w:val="99"/>
    <w:rsid w:val="00300145"/>
    <w:pPr>
      <w:framePr w:w="7920" w:h="1980" w:hRule="exact" w:hSpace="180" w:wrap="auto" w:hAnchor="page" w:xAlign="center" w:yAlign="bottom"/>
      <w:ind w:left="2880"/>
    </w:pPr>
    <w:rPr>
      <w:rFonts w:ascii="Arial" w:hAnsi="Arial" w:cs="Arial"/>
    </w:rPr>
  </w:style>
  <w:style w:type="character" w:styleId="HTML1">
    <w:name w:val="HTML Acronym"/>
    <w:uiPriority w:val="99"/>
    <w:rsid w:val="00300145"/>
    <w:rPr>
      <w:rFonts w:cs="Times New Roman"/>
    </w:rPr>
  </w:style>
  <w:style w:type="character" w:styleId="aff5">
    <w:name w:val="Emphasis"/>
    <w:uiPriority w:val="99"/>
    <w:qFormat/>
    <w:rsid w:val="00300145"/>
    <w:rPr>
      <w:rFonts w:cs="Times New Roman"/>
      <w:i/>
    </w:rPr>
  </w:style>
  <w:style w:type="character" w:styleId="aff6">
    <w:name w:val="Hyperlink"/>
    <w:uiPriority w:val="99"/>
    <w:rsid w:val="00300145"/>
    <w:rPr>
      <w:rFonts w:cs="Times New Roman"/>
      <w:color w:val="0000FF"/>
      <w:u w:val="single"/>
    </w:rPr>
  </w:style>
  <w:style w:type="paragraph" w:styleId="aff7">
    <w:name w:val="Note Heading"/>
    <w:basedOn w:val="a3"/>
    <w:next w:val="a3"/>
    <w:link w:val="aff8"/>
    <w:uiPriority w:val="99"/>
    <w:rsid w:val="00300145"/>
  </w:style>
  <w:style w:type="character" w:customStyle="1" w:styleId="aff8">
    <w:name w:val="Заголовок записки Знак"/>
    <w:link w:val="aff7"/>
    <w:uiPriority w:val="99"/>
    <w:semiHidden/>
    <w:locked/>
    <w:rsid w:val="0030032F"/>
    <w:rPr>
      <w:rFonts w:cs="Times New Roman"/>
      <w:sz w:val="24"/>
      <w:szCs w:val="24"/>
    </w:rPr>
  </w:style>
  <w:style w:type="character" w:styleId="HTML2">
    <w:name w:val="HTML Keyboard"/>
    <w:uiPriority w:val="99"/>
    <w:rsid w:val="00300145"/>
    <w:rPr>
      <w:rFonts w:ascii="Courier New" w:hAnsi="Courier New" w:cs="Times New Roman"/>
      <w:sz w:val="20"/>
    </w:rPr>
  </w:style>
  <w:style w:type="character" w:styleId="HTML3">
    <w:name w:val="HTML Code"/>
    <w:uiPriority w:val="99"/>
    <w:rsid w:val="00300145"/>
    <w:rPr>
      <w:rFonts w:ascii="Courier New" w:hAnsi="Courier New" w:cs="Times New Roman"/>
      <w:sz w:val="20"/>
    </w:rPr>
  </w:style>
  <w:style w:type="paragraph" w:styleId="aff9">
    <w:name w:val="Body Text First Indent"/>
    <w:basedOn w:val="af5"/>
    <w:link w:val="affa"/>
    <w:uiPriority w:val="99"/>
    <w:rsid w:val="00300145"/>
    <w:pPr>
      <w:ind w:firstLine="210"/>
    </w:pPr>
    <w:rPr>
      <w:szCs w:val="24"/>
    </w:rPr>
  </w:style>
  <w:style w:type="character" w:customStyle="1" w:styleId="affa">
    <w:name w:val="Красная строка Знак"/>
    <w:link w:val="aff9"/>
    <w:uiPriority w:val="99"/>
    <w:semiHidden/>
    <w:locked/>
    <w:rsid w:val="0030032F"/>
    <w:rPr>
      <w:rFonts w:cs="Times New Roman"/>
      <w:sz w:val="24"/>
      <w:szCs w:val="24"/>
      <w:lang w:val="ru-RU" w:eastAsia="ru-RU"/>
    </w:rPr>
  </w:style>
  <w:style w:type="paragraph" w:styleId="28">
    <w:name w:val="Body Text First Indent 2"/>
    <w:basedOn w:val="a8"/>
    <w:link w:val="29"/>
    <w:uiPriority w:val="99"/>
    <w:rsid w:val="00300145"/>
    <w:pPr>
      <w:spacing w:before="0" w:after="120"/>
      <w:ind w:left="283" w:firstLine="210"/>
    </w:pPr>
    <w:rPr>
      <w:szCs w:val="24"/>
    </w:rPr>
  </w:style>
  <w:style w:type="character" w:customStyle="1" w:styleId="29">
    <w:name w:val="Красная строка 2 Знак"/>
    <w:link w:val="28"/>
    <w:uiPriority w:val="99"/>
    <w:semiHidden/>
    <w:locked/>
    <w:rsid w:val="0030032F"/>
    <w:rPr>
      <w:rFonts w:cs="Times New Roman"/>
      <w:sz w:val="24"/>
      <w:szCs w:val="24"/>
      <w:lang w:val="ru-RU" w:eastAsia="ru-RU"/>
    </w:rPr>
  </w:style>
  <w:style w:type="character" w:styleId="affb">
    <w:name w:val="line number"/>
    <w:uiPriority w:val="99"/>
    <w:rsid w:val="00300145"/>
    <w:rPr>
      <w:rFonts w:cs="Times New Roman"/>
    </w:rPr>
  </w:style>
  <w:style w:type="character" w:styleId="HTML4">
    <w:name w:val="HTML Sample"/>
    <w:uiPriority w:val="99"/>
    <w:rsid w:val="00300145"/>
    <w:rPr>
      <w:rFonts w:ascii="Courier New" w:hAnsi="Courier New" w:cs="Times New Roman"/>
    </w:rPr>
  </w:style>
  <w:style w:type="paragraph" w:styleId="2a">
    <w:name w:val="envelope return"/>
    <w:basedOn w:val="a3"/>
    <w:uiPriority w:val="99"/>
    <w:rsid w:val="00300145"/>
    <w:rPr>
      <w:rFonts w:ascii="Arial" w:hAnsi="Arial" w:cs="Arial"/>
      <w:sz w:val="20"/>
      <w:szCs w:val="20"/>
    </w:rPr>
  </w:style>
  <w:style w:type="paragraph" w:styleId="affc">
    <w:name w:val="Normal Indent"/>
    <w:basedOn w:val="a3"/>
    <w:uiPriority w:val="99"/>
    <w:rsid w:val="00300145"/>
    <w:pPr>
      <w:ind w:left="708"/>
    </w:pPr>
  </w:style>
  <w:style w:type="character" w:styleId="HTML5">
    <w:name w:val="HTML Definition"/>
    <w:uiPriority w:val="99"/>
    <w:rsid w:val="00300145"/>
    <w:rPr>
      <w:rFonts w:cs="Times New Roman"/>
      <w:i/>
    </w:rPr>
  </w:style>
  <w:style w:type="character" w:styleId="HTML6">
    <w:name w:val="HTML Variable"/>
    <w:uiPriority w:val="99"/>
    <w:rsid w:val="00300145"/>
    <w:rPr>
      <w:rFonts w:cs="Times New Roman"/>
      <w:i/>
    </w:rPr>
  </w:style>
  <w:style w:type="character" w:styleId="HTML7">
    <w:name w:val="HTML Typewriter"/>
    <w:uiPriority w:val="99"/>
    <w:rsid w:val="00300145"/>
    <w:rPr>
      <w:rFonts w:ascii="Courier New" w:hAnsi="Courier New" w:cs="Times New Roman"/>
      <w:sz w:val="20"/>
    </w:rPr>
  </w:style>
  <w:style w:type="paragraph" w:styleId="affd">
    <w:name w:val="Signature"/>
    <w:basedOn w:val="a3"/>
    <w:link w:val="affe"/>
    <w:uiPriority w:val="99"/>
    <w:rsid w:val="00300145"/>
    <w:pPr>
      <w:ind w:left="4252"/>
    </w:pPr>
  </w:style>
  <w:style w:type="character" w:customStyle="1" w:styleId="affe">
    <w:name w:val="Подпись Знак"/>
    <w:link w:val="affd"/>
    <w:uiPriority w:val="99"/>
    <w:semiHidden/>
    <w:locked/>
    <w:rsid w:val="0030032F"/>
    <w:rPr>
      <w:rFonts w:cs="Times New Roman"/>
      <w:sz w:val="24"/>
      <w:szCs w:val="24"/>
    </w:rPr>
  </w:style>
  <w:style w:type="paragraph" w:styleId="afff">
    <w:name w:val="Salutation"/>
    <w:basedOn w:val="a3"/>
    <w:next w:val="a3"/>
    <w:link w:val="afff0"/>
    <w:uiPriority w:val="99"/>
    <w:rsid w:val="00300145"/>
  </w:style>
  <w:style w:type="character" w:customStyle="1" w:styleId="afff0">
    <w:name w:val="Приветствие Знак"/>
    <w:link w:val="afff"/>
    <w:uiPriority w:val="99"/>
    <w:semiHidden/>
    <w:locked/>
    <w:rsid w:val="0030032F"/>
    <w:rPr>
      <w:rFonts w:cs="Times New Roman"/>
      <w:sz w:val="24"/>
      <w:szCs w:val="24"/>
    </w:rPr>
  </w:style>
  <w:style w:type="paragraph" w:styleId="afff1">
    <w:name w:val="List Continue"/>
    <w:basedOn w:val="a3"/>
    <w:uiPriority w:val="99"/>
    <w:rsid w:val="00300145"/>
    <w:pPr>
      <w:spacing w:after="120"/>
      <w:ind w:left="283"/>
    </w:pPr>
  </w:style>
  <w:style w:type="paragraph" w:styleId="2b">
    <w:name w:val="List Continue 2"/>
    <w:basedOn w:val="a3"/>
    <w:uiPriority w:val="99"/>
    <w:rsid w:val="00300145"/>
    <w:pPr>
      <w:spacing w:after="120"/>
      <w:ind w:left="566"/>
    </w:pPr>
  </w:style>
  <w:style w:type="paragraph" w:styleId="3a">
    <w:name w:val="List Continue 3"/>
    <w:basedOn w:val="a3"/>
    <w:uiPriority w:val="99"/>
    <w:rsid w:val="00300145"/>
    <w:pPr>
      <w:spacing w:after="120"/>
      <w:ind w:left="849"/>
    </w:pPr>
  </w:style>
  <w:style w:type="paragraph" w:styleId="43">
    <w:name w:val="List Continue 4"/>
    <w:basedOn w:val="a3"/>
    <w:uiPriority w:val="99"/>
    <w:rsid w:val="00300145"/>
    <w:pPr>
      <w:spacing w:after="120"/>
      <w:ind w:left="1132"/>
    </w:pPr>
  </w:style>
  <w:style w:type="paragraph" w:styleId="53">
    <w:name w:val="List Continue 5"/>
    <w:basedOn w:val="a3"/>
    <w:uiPriority w:val="99"/>
    <w:rsid w:val="00300145"/>
    <w:pPr>
      <w:spacing w:after="120"/>
      <w:ind w:left="1415"/>
    </w:pPr>
  </w:style>
  <w:style w:type="character" w:styleId="afff2">
    <w:name w:val="FollowedHyperlink"/>
    <w:uiPriority w:val="99"/>
    <w:rsid w:val="00300145"/>
    <w:rPr>
      <w:rFonts w:cs="Times New Roman"/>
      <w:color w:val="800080"/>
      <w:u w:val="single"/>
    </w:rPr>
  </w:style>
  <w:style w:type="paragraph" w:styleId="afff3">
    <w:name w:val="Closing"/>
    <w:basedOn w:val="a3"/>
    <w:link w:val="afff4"/>
    <w:uiPriority w:val="99"/>
    <w:rsid w:val="00300145"/>
    <w:pPr>
      <w:ind w:left="4252"/>
    </w:pPr>
  </w:style>
  <w:style w:type="character" w:customStyle="1" w:styleId="afff4">
    <w:name w:val="Прощание Знак"/>
    <w:link w:val="afff3"/>
    <w:uiPriority w:val="99"/>
    <w:semiHidden/>
    <w:locked/>
    <w:rsid w:val="0030032F"/>
    <w:rPr>
      <w:rFonts w:cs="Times New Roman"/>
      <w:sz w:val="24"/>
      <w:szCs w:val="24"/>
    </w:rPr>
  </w:style>
  <w:style w:type="paragraph" w:styleId="afff5">
    <w:name w:val="List"/>
    <w:basedOn w:val="a3"/>
    <w:uiPriority w:val="99"/>
    <w:rsid w:val="00300145"/>
    <w:pPr>
      <w:ind w:left="283" w:hanging="283"/>
    </w:pPr>
  </w:style>
  <w:style w:type="paragraph" w:styleId="2c">
    <w:name w:val="List 2"/>
    <w:basedOn w:val="a3"/>
    <w:uiPriority w:val="99"/>
    <w:rsid w:val="00300145"/>
    <w:pPr>
      <w:ind w:left="566" w:hanging="283"/>
    </w:pPr>
  </w:style>
  <w:style w:type="paragraph" w:styleId="3b">
    <w:name w:val="List 3"/>
    <w:basedOn w:val="a3"/>
    <w:uiPriority w:val="99"/>
    <w:rsid w:val="00300145"/>
    <w:pPr>
      <w:ind w:left="849" w:hanging="283"/>
    </w:pPr>
  </w:style>
  <w:style w:type="paragraph" w:styleId="44">
    <w:name w:val="List 4"/>
    <w:basedOn w:val="a3"/>
    <w:uiPriority w:val="99"/>
    <w:rsid w:val="00300145"/>
    <w:pPr>
      <w:ind w:left="1132" w:hanging="283"/>
    </w:pPr>
  </w:style>
  <w:style w:type="paragraph" w:styleId="54">
    <w:name w:val="List 5"/>
    <w:basedOn w:val="a3"/>
    <w:uiPriority w:val="99"/>
    <w:rsid w:val="00300145"/>
    <w:pPr>
      <w:ind w:left="1415" w:hanging="283"/>
    </w:pPr>
  </w:style>
  <w:style w:type="paragraph" w:styleId="HTML8">
    <w:name w:val="HTML Preformatted"/>
    <w:basedOn w:val="a3"/>
    <w:link w:val="HTML9"/>
    <w:rsid w:val="00300145"/>
    <w:rPr>
      <w:rFonts w:ascii="Courier New" w:hAnsi="Courier New" w:cs="Courier New"/>
      <w:sz w:val="20"/>
      <w:szCs w:val="20"/>
    </w:rPr>
  </w:style>
  <w:style w:type="character" w:customStyle="1" w:styleId="HTML9">
    <w:name w:val="Стандартный HTML Знак"/>
    <w:link w:val="HTML8"/>
    <w:semiHidden/>
    <w:locked/>
    <w:rsid w:val="0030032F"/>
    <w:rPr>
      <w:rFonts w:ascii="Courier New" w:hAnsi="Courier New" w:cs="Courier New"/>
      <w:sz w:val="20"/>
      <w:szCs w:val="20"/>
    </w:rPr>
  </w:style>
  <w:style w:type="character" w:styleId="afff6">
    <w:name w:val="Strong"/>
    <w:uiPriority w:val="99"/>
    <w:qFormat/>
    <w:rsid w:val="00300145"/>
    <w:rPr>
      <w:rFonts w:cs="Times New Roman"/>
      <w:b/>
    </w:rPr>
  </w:style>
  <w:style w:type="character" w:styleId="HTMLa">
    <w:name w:val="HTML Cite"/>
    <w:uiPriority w:val="99"/>
    <w:rsid w:val="00300145"/>
    <w:rPr>
      <w:rFonts w:cs="Times New Roman"/>
      <w:i/>
    </w:rPr>
  </w:style>
  <w:style w:type="paragraph" w:styleId="afff7">
    <w:name w:val="Message Header"/>
    <w:basedOn w:val="a3"/>
    <w:link w:val="afff8"/>
    <w:uiPriority w:val="99"/>
    <w:rsid w:val="003001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8">
    <w:name w:val="Шапка Знак"/>
    <w:link w:val="afff7"/>
    <w:uiPriority w:val="99"/>
    <w:semiHidden/>
    <w:locked/>
    <w:rsid w:val="0030032F"/>
    <w:rPr>
      <w:rFonts w:ascii="Cambria" w:hAnsi="Cambria" w:cs="Times New Roman"/>
      <w:sz w:val="24"/>
      <w:szCs w:val="24"/>
      <w:shd w:val="pct20" w:color="auto" w:fill="auto"/>
    </w:rPr>
  </w:style>
  <w:style w:type="paragraph" w:styleId="afff9">
    <w:name w:val="E-mail Signature"/>
    <w:basedOn w:val="a3"/>
    <w:link w:val="afffa"/>
    <w:uiPriority w:val="99"/>
    <w:rsid w:val="00300145"/>
  </w:style>
  <w:style w:type="character" w:customStyle="1" w:styleId="afffa">
    <w:name w:val="Электронная подпись Знак"/>
    <w:link w:val="afff9"/>
    <w:uiPriority w:val="99"/>
    <w:semiHidden/>
    <w:locked/>
    <w:rsid w:val="0030032F"/>
    <w:rPr>
      <w:rFonts w:cs="Times New Roman"/>
      <w:sz w:val="24"/>
      <w:szCs w:val="24"/>
    </w:rPr>
  </w:style>
  <w:style w:type="paragraph" w:styleId="45">
    <w:name w:val="toc 4"/>
    <w:basedOn w:val="a3"/>
    <w:next w:val="a3"/>
    <w:autoRedefine/>
    <w:uiPriority w:val="99"/>
    <w:semiHidden/>
    <w:rsid w:val="00300145"/>
    <w:pPr>
      <w:spacing w:after="0"/>
      <w:ind w:left="480"/>
      <w:jc w:val="left"/>
    </w:pPr>
    <w:rPr>
      <w:sz w:val="20"/>
      <w:szCs w:val="20"/>
    </w:rPr>
  </w:style>
  <w:style w:type="paragraph" w:styleId="55">
    <w:name w:val="toc 5"/>
    <w:basedOn w:val="a3"/>
    <w:next w:val="a3"/>
    <w:autoRedefine/>
    <w:uiPriority w:val="99"/>
    <w:semiHidden/>
    <w:rsid w:val="00300145"/>
    <w:pPr>
      <w:spacing w:after="0"/>
      <w:ind w:left="720"/>
      <w:jc w:val="left"/>
    </w:pPr>
    <w:rPr>
      <w:sz w:val="20"/>
      <w:szCs w:val="20"/>
    </w:rPr>
  </w:style>
  <w:style w:type="paragraph" w:styleId="61">
    <w:name w:val="toc 6"/>
    <w:basedOn w:val="a3"/>
    <w:next w:val="a3"/>
    <w:autoRedefine/>
    <w:uiPriority w:val="99"/>
    <w:semiHidden/>
    <w:rsid w:val="00300145"/>
    <w:pPr>
      <w:spacing w:after="0"/>
      <w:ind w:left="960"/>
      <w:jc w:val="left"/>
    </w:pPr>
    <w:rPr>
      <w:sz w:val="20"/>
      <w:szCs w:val="20"/>
    </w:rPr>
  </w:style>
  <w:style w:type="paragraph" w:styleId="71">
    <w:name w:val="toc 7"/>
    <w:basedOn w:val="a3"/>
    <w:next w:val="a3"/>
    <w:autoRedefine/>
    <w:uiPriority w:val="99"/>
    <w:semiHidden/>
    <w:rsid w:val="00300145"/>
    <w:pPr>
      <w:spacing w:after="0"/>
      <w:ind w:left="1200"/>
      <w:jc w:val="left"/>
    </w:pPr>
    <w:rPr>
      <w:sz w:val="20"/>
      <w:szCs w:val="20"/>
    </w:rPr>
  </w:style>
  <w:style w:type="paragraph" w:styleId="81">
    <w:name w:val="toc 8"/>
    <w:basedOn w:val="a3"/>
    <w:next w:val="a3"/>
    <w:autoRedefine/>
    <w:uiPriority w:val="99"/>
    <w:semiHidden/>
    <w:rsid w:val="00300145"/>
    <w:pPr>
      <w:spacing w:after="0"/>
      <w:ind w:left="1440"/>
      <w:jc w:val="left"/>
    </w:pPr>
    <w:rPr>
      <w:sz w:val="20"/>
      <w:szCs w:val="20"/>
    </w:rPr>
  </w:style>
  <w:style w:type="paragraph" w:styleId="91">
    <w:name w:val="toc 9"/>
    <w:basedOn w:val="a3"/>
    <w:next w:val="a3"/>
    <w:autoRedefine/>
    <w:uiPriority w:val="99"/>
    <w:semiHidden/>
    <w:rsid w:val="00300145"/>
    <w:pPr>
      <w:spacing w:after="0"/>
      <w:ind w:left="1680"/>
      <w:jc w:val="left"/>
    </w:pPr>
    <w:rPr>
      <w:sz w:val="20"/>
      <w:szCs w:val="20"/>
    </w:rPr>
  </w:style>
  <w:style w:type="paragraph" w:customStyle="1" w:styleId="1">
    <w:name w:val="Стиль1"/>
    <w:basedOn w:val="a3"/>
    <w:uiPriority w:val="99"/>
    <w:rsid w:val="00300145"/>
    <w:pPr>
      <w:keepNext/>
      <w:keepLines/>
      <w:widowControl w:val="0"/>
      <w:numPr>
        <w:numId w:val="13"/>
      </w:numPr>
      <w:suppressLineNumbers/>
      <w:suppressAutoHyphens/>
      <w:jc w:val="left"/>
    </w:pPr>
    <w:rPr>
      <w:b/>
      <w:sz w:val="28"/>
    </w:rPr>
  </w:style>
  <w:style w:type="paragraph" w:customStyle="1" w:styleId="2-1">
    <w:name w:val="содержание2-1"/>
    <w:basedOn w:val="32"/>
    <w:next w:val="a3"/>
    <w:uiPriority w:val="99"/>
    <w:rsid w:val="00300145"/>
  </w:style>
  <w:style w:type="paragraph" w:customStyle="1" w:styleId="211">
    <w:name w:val="Заголовок 2.1"/>
    <w:basedOn w:val="10"/>
    <w:uiPriority w:val="99"/>
    <w:rsid w:val="00300145"/>
    <w:pPr>
      <w:keepLines/>
      <w:widowControl w:val="0"/>
      <w:suppressLineNumbers/>
      <w:suppressAutoHyphens/>
    </w:pPr>
    <w:rPr>
      <w:caps/>
      <w:szCs w:val="28"/>
    </w:rPr>
  </w:style>
  <w:style w:type="paragraph" w:customStyle="1" w:styleId="22">
    <w:name w:val="Стиль2 Знак"/>
    <w:basedOn w:val="2"/>
    <w:link w:val="2d"/>
    <w:uiPriority w:val="99"/>
    <w:rsid w:val="00300145"/>
    <w:pPr>
      <w:keepNext/>
      <w:keepLines/>
      <w:widowControl w:val="0"/>
      <w:numPr>
        <w:ilvl w:val="1"/>
        <w:numId w:val="13"/>
      </w:numPr>
      <w:suppressLineNumbers/>
      <w:tabs>
        <w:tab w:val="num" w:pos="1209"/>
      </w:tabs>
      <w:suppressAutoHyphens/>
    </w:pPr>
    <w:rPr>
      <w:b/>
    </w:rPr>
  </w:style>
  <w:style w:type="character" w:customStyle="1" w:styleId="2d">
    <w:name w:val="Стиль2 Знак Знак"/>
    <w:link w:val="22"/>
    <w:uiPriority w:val="99"/>
    <w:locked/>
    <w:rsid w:val="00300145"/>
    <w:rPr>
      <w:b/>
      <w:sz w:val="24"/>
    </w:rPr>
  </w:style>
  <w:style w:type="paragraph" w:customStyle="1" w:styleId="33">
    <w:name w:val="Стиль3"/>
    <w:basedOn w:val="26"/>
    <w:uiPriority w:val="99"/>
    <w:rsid w:val="00300145"/>
    <w:pPr>
      <w:numPr>
        <w:ilvl w:val="2"/>
        <w:numId w:val="13"/>
      </w:numPr>
      <w:spacing w:after="0" w:line="240" w:lineRule="auto"/>
      <w:jc w:val="both"/>
      <w:textAlignment w:val="baseline"/>
    </w:pPr>
    <w:rPr>
      <w:sz w:val="24"/>
      <w:lang w:val="ru-RU" w:eastAsia="ru-RU"/>
    </w:rPr>
  </w:style>
  <w:style w:type="paragraph" w:customStyle="1" w:styleId="2-11">
    <w:name w:val="содержание2-11"/>
    <w:basedOn w:val="a3"/>
    <w:uiPriority w:val="99"/>
    <w:rsid w:val="00300145"/>
  </w:style>
  <w:style w:type="character" w:customStyle="1" w:styleId="14">
    <w:name w:val="Знак Знак1"/>
    <w:uiPriority w:val="99"/>
    <w:rsid w:val="00300145"/>
    <w:rPr>
      <w:sz w:val="24"/>
      <w:lang w:val="ru-RU" w:eastAsia="ru-RU"/>
    </w:rPr>
  </w:style>
  <w:style w:type="character" w:customStyle="1" w:styleId="3c">
    <w:name w:val="Стиль3 Знак"/>
    <w:uiPriority w:val="99"/>
    <w:rsid w:val="00300145"/>
    <w:rPr>
      <w:rFonts w:cs="Times New Roman"/>
      <w:sz w:val="24"/>
      <w:lang w:val="ru-RU" w:eastAsia="ru-RU" w:bidi="ar-SA"/>
    </w:rPr>
  </w:style>
  <w:style w:type="paragraph" w:customStyle="1" w:styleId="46">
    <w:name w:val="Стиль4"/>
    <w:basedOn w:val="23"/>
    <w:next w:val="a3"/>
    <w:uiPriority w:val="99"/>
    <w:rsid w:val="00300145"/>
    <w:pPr>
      <w:keepLines/>
      <w:widowControl w:val="0"/>
      <w:suppressLineNumbers/>
      <w:suppressAutoHyphens/>
      <w:ind w:firstLine="567"/>
    </w:pPr>
  </w:style>
  <w:style w:type="paragraph" w:customStyle="1" w:styleId="afffb">
    <w:name w:val="Таблица заголовок"/>
    <w:basedOn w:val="a3"/>
    <w:uiPriority w:val="99"/>
    <w:rsid w:val="00300145"/>
    <w:pPr>
      <w:spacing w:before="120" w:after="120" w:line="360" w:lineRule="auto"/>
      <w:jc w:val="right"/>
    </w:pPr>
    <w:rPr>
      <w:b/>
      <w:sz w:val="28"/>
      <w:szCs w:val="28"/>
    </w:rPr>
  </w:style>
  <w:style w:type="paragraph" w:customStyle="1" w:styleId="afffc">
    <w:name w:val="текст таблицы"/>
    <w:basedOn w:val="a3"/>
    <w:uiPriority w:val="99"/>
    <w:rsid w:val="00300145"/>
    <w:pPr>
      <w:spacing w:before="120" w:after="0"/>
      <w:ind w:right="-102"/>
      <w:jc w:val="left"/>
    </w:pPr>
  </w:style>
  <w:style w:type="paragraph" w:customStyle="1" w:styleId="afffd">
    <w:name w:val="Пункт Знак"/>
    <w:basedOn w:val="a3"/>
    <w:uiPriority w:val="99"/>
    <w:rsid w:val="00300145"/>
    <w:pPr>
      <w:tabs>
        <w:tab w:val="num" w:pos="1134"/>
        <w:tab w:val="left" w:pos="1701"/>
      </w:tabs>
      <w:snapToGrid w:val="0"/>
      <w:spacing w:after="0" w:line="360" w:lineRule="auto"/>
      <w:ind w:left="1134" w:hanging="567"/>
    </w:pPr>
    <w:rPr>
      <w:sz w:val="28"/>
      <w:szCs w:val="20"/>
    </w:rPr>
  </w:style>
  <w:style w:type="paragraph" w:customStyle="1" w:styleId="afffe">
    <w:name w:val="a"/>
    <w:basedOn w:val="a3"/>
    <w:uiPriority w:val="99"/>
    <w:rsid w:val="00300145"/>
    <w:pPr>
      <w:snapToGrid w:val="0"/>
      <w:spacing w:after="0" w:line="360" w:lineRule="auto"/>
      <w:ind w:left="1134" w:hanging="567"/>
    </w:pPr>
    <w:rPr>
      <w:sz w:val="28"/>
      <w:szCs w:val="28"/>
    </w:rPr>
  </w:style>
  <w:style w:type="paragraph" w:customStyle="1" w:styleId="affff">
    <w:name w:val="Словарная статья"/>
    <w:basedOn w:val="a3"/>
    <w:next w:val="a3"/>
    <w:uiPriority w:val="99"/>
    <w:rsid w:val="00300145"/>
    <w:pPr>
      <w:autoSpaceDE w:val="0"/>
      <w:autoSpaceDN w:val="0"/>
      <w:adjustRightInd w:val="0"/>
      <w:spacing w:after="0"/>
      <w:ind w:right="118"/>
    </w:pPr>
    <w:rPr>
      <w:rFonts w:ascii="Arial" w:hAnsi="Arial"/>
      <w:sz w:val="20"/>
      <w:szCs w:val="20"/>
    </w:rPr>
  </w:style>
  <w:style w:type="paragraph" w:customStyle="1" w:styleId="affff0">
    <w:name w:val="Комментарий пользователя"/>
    <w:basedOn w:val="a3"/>
    <w:next w:val="a3"/>
    <w:uiPriority w:val="99"/>
    <w:rsid w:val="00300145"/>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uiPriority w:val="99"/>
    <w:rsid w:val="00300145"/>
    <w:rPr>
      <w:sz w:val="24"/>
      <w:lang w:val="ru-RU" w:eastAsia="ru-RU"/>
    </w:rPr>
  </w:style>
  <w:style w:type="paragraph" w:styleId="affff1">
    <w:name w:val="Balloon Text"/>
    <w:basedOn w:val="a3"/>
    <w:link w:val="affff2"/>
    <w:uiPriority w:val="99"/>
    <w:semiHidden/>
    <w:rsid w:val="00300145"/>
    <w:rPr>
      <w:rFonts w:ascii="Tahoma" w:hAnsi="Tahoma"/>
      <w:sz w:val="16"/>
      <w:szCs w:val="16"/>
    </w:rPr>
  </w:style>
  <w:style w:type="character" w:customStyle="1" w:styleId="affff2">
    <w:name w:val="Текст выноски Знак"/>
    <w:link w:val="affff1"/>
    <w:uiPriority w:val="99"/>
    <w:semiHidden/>
    <w:locked/>
    <w:rsid w:val="00300145"/>
    <w:rPr>
      <w:rFonts w:ascii="Tahoma" w:hAnsi="Tahoma" w:cs="Times New Roman"/>
      <w:sz w:val="16"/>
    </w:rPr>
  </w:style>
  <w:style w:type="paragraph" w:styleId="affff3">
    <w:name w:val="Document Map"/>
    <w:basedOn w:val="a3"/>
    <w:link w:val="affff4"/>
    <w:uiPriority w:val="99"/>
    <w:semiHidden/>
    <w:rsid w:val="00300145"/>
    <w:pPr>
      <w:shd w:val="clear" w:color="auto" w:fill="000080"/>
    </w:pPr>
    <w:rPr>
      <w:rFonts w:ascii="Tahoma" w:hAnsi="Tahoma" w:cs="Tahoma"/>
    </w:rPr>
  </w:style>
  <w:style w:type="character" w:customStyle="1" w:styleId="affff4">
    <w:name w:val="Схема документа Знак"/>
    <w:link w:val="affff3"/>
    <w:uiPriority w:val="99"/>
    <w:semiHidden/>
    <w:locked/>
    <w:rsid w:val="0030032F"/>
    <w:rPr>
      <w:rFonts w:cs="Times New Roman"/>
      <w:sz w:val="2"/>
    </w:rPr>
  </w:style>
  <w:style w:type="paragraph" w:customStyle="1" w:styleId="ConsCell">
    <w:name w:val="ConsCell"/>
    <w:uiPriority w:val="99"/>
    <w:rsid w:val="00300145"/>
    <w:pPr>
      <w:widowControl w:val="0"/>
      <w:autoSpaceDE w:val="0"/>
      <w:autoSpaceDN w:val="0"/>
      <w:adjustRightInd w:val="0"/>
    </w:pPr>
    <w:rPr>
      <w:rFonts w:ascii="Arial" w:hAnsi="Arial" w:cs="Arial"/>
    </w:rPr>
  </w:style>
  <w:style w:type="table" w:styleId="affff5">
    <w:name w:val="Table Grid"/>
    <w:basedOn w:val="a5"/>
    <w:uiPriority w:val="39"/>
    <w:rsid w:val="00300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caption"/>
    <w:basedOn w:val="a3"/>
    <w:uiPriority w:val="99"/>
    <w:qFormat/>
    <w:rsid w:val="00300145"/>
    <w:pPr>
      <w:spacing w:after="0"/>
      <w:jc w:val="center"/>
    </w:pPr>
    <w:rPr>
      <w:b/>
      <w:sz w:val="32"/>
      <w:szCs w:val="20"/>
    </w:rPr>
  </w:style>
  <w:style w:type="paragraph" w:customStyle="1" w:styleId="212">
    <w:name w:val="Основной текст с отступом 21"/>
    <w:basedOn w:val="a3"/>
    <w:uiPriority w:val="99"/>
    <w:rsid w:val="00300145"/>
    <w:pPr>
      <w:keepNext/>
      <w:keepLines/>
      <w:overflowPunct w:val="0"/>
      <w:autoSpaceDE w:val="0"/>
      <w:autoSpaceDN w:val="0"/>
      <w:adjustRightInd w:val="0"/>
      <w:spacing w:after="0"/>
      <w:ind w:left="426" w:firstLine="283"/>
    </w:pPr>
    <w:rPr>
      <w:szCs w:val="20"/>
    </w:rPr>
  </w:style>
  <w:style w:type="paragraph" w:customStyle="1" w:styleId="15">
    <w:name w:val="Обычный1"/>
    <w:uiPriority w:val="99"/>
    <w:rsid w:val="00300145"/>
    <w:pPr>
      <w:widowControl w:val="0"/>
      <w:spacing w:line="260" w:lineRule="auto"/>
      <w:ind w:left="80" w:firstLine="380"/>
    </w:pPr>
    <w:rPr>
      <w:sz w:val="18"/>
    </w:rPr>
  </w:style>
  <w:style w:type="paragraph" w:customStyle="1" w:styleId="Iauiue">
    <w:name w:val="Iau?iue"/>
    <w:uiPriority w:val="99"/>
    <w:rsid w:val="00300145"/>
    <w:rPr>
      <w:color w:val="000000"/>
      <w:sz w:val="24"/>
    </w:rPr>
  </w:style>
  <w:style w:type="paragraph" w:customStyle="1" w:styleId="3e">
    <w:name w:val="заголовок 3"/>
    <w:basedOn w:val="a3"/>
    <w:next w:val="a3"/>
    <w:uiPriority w:val="99"/>
    <w:rsid w:val="00300145"/>
    <w:pPr>
      <w:keepNext/>
      <w:spacing w:after="0"/>
      <w:jc w:val="center"/>
    </w:pPr>
    <w:rPr>
      <w:b/>
      <w:sz w:val="28"/>
      <w:szCs w:val="20"/>
    </w:rPr>
  </w:style>
  <w:style w:type="paragraph" w:customStyle="1" w:styleId="47">
    <w:name w:val="заголовок 4"/>
    <w:basedOn w:val="a3"/>
    <w:next w:val="a3"/>
    <w:uiPriority w:val="99"/>
    <w:rsid w:val="00300145"/>
    <w:pPr>
      <w:keepNext/>
      <w:spacing w:after="0"/>
      <w:jc w:val="left"/>
    </w:pPr>
    <w:rPr>
      <w:b/>
      <w:sz w:val="28"/>
      <w:szCs w:val="20"/>
    </w:rPr>
  </w:style>
  <w:style w:type="character" w:customStyle="1" w:styleId="labelbodytext1">
    <w:name w:val="label_body_text_1"/>
    <w:uiPriority w:val="99"/>
    <w:rsid w:val="00300145"/>
    <w:rPr>
      <w:rFonts w:cs="Times New Roman"/>
    </w:rPr>
  </w:style>
  <w:style w:type="character" w:customStyle="1" w:styleId="labelbodytext11">
    <w:name w:val="label_body_text_11"/>
    <w:uiPriority w:val="99"/>
    <w:rsid w:val="00300145"/>
    <w:rPr>
      <w:color w:val="0000FF"/>
      <w:sz w:val="20"/>
    </w:rPr>
  </w:style>
  <w:style w:type="paragraph" w:customStyle="1" w:styleId="ConsPlusNormal">
    <w:name w:val="ConsPlusNormal Знак"/>
    <w:link w:val="ConsPlusNormal0"/>
    <w:uiPriority w:val="99"/>
    <w:rsid w:val="00300145"/>
    <w:pPr>
      <w:widowControl w:val="0"/>
      <w:autoSpaceDE w:val="0"/>
      <w:autoSpaceDN w:val="0"/>
      <w:adjustRightInd w:val="0"/>
      <w:ind w:firstLine="720"/>
    </w:pPr>
    <w:rPr>
      <w:rFonts w:ascii="Arial" w:hAnsi="Arial"/>
      <w:sz w:val="22"/>
      <w:szCs w:val="22"/>
    </w:rPr>
  </w:style>
  <w:style w:type="character" w:customStyle="1" w:styleId="ConsPlusNormal0">
    <w:name w:val="ConsPlusNormal Знак Знак"/>
    <w:link w:val="ConsPlusNormal"/>
    <w:uiPriority w:val="99"/>
    <w:locked/>
    <w:rsid w:val="00300145"/>
    <w:rPr>
      <w:rFonts w:ascii="Arial" w:hAnsi="Arial"/>
      <w:sz w:val="22"/>
      <w:lang w:val="ru-RU" w:eastAsia="ru-RU"/>
    </w:rPr>
  </w:style>
  <w:style w:type="paragraph" w:customStyle="1" w:styleId="ConsPlusNonformat">
    <w:name w:val="ConsPlusNonformat"/>
    <w:uiPriority w:val="99"/>
    <w:rsid w:val="00300145"/>
    <w:pPr>
      <w:widowControl w:val="0"/>
      <w:autoSpaceDE w:val="0"/>
      <w:autoSpaceDN w:val="0"/>
      <w:adjustRightInd w:val="0"/>
    </w:pPr>
    <w:rPr>
      <w:rFonts w:ascii="Courier New" w:hAnsi="Courier New" w:cs="Courier New"/>
    </w:rPr>
  </w:style>
  <w:style w:type="paragraph" w:customStyle="1" w:styleId="11">
    <w:name w:val="Обычный + 11 пт"/>
    <w:aliases w:val="После:  0 пт,Первая строка:  1 см"/>
    <w:basedOn w:val="a3"/>
    <w:uiPriority w:val="99"/>
    <w:rsid w:val="00300145"/>
    <w:pPr>
      <w:numPr>
        <w:numId w:val="14"/>
      </w:numPr>
      <w:spacing w:after="0"/>
    </w:pPr>
    <w:rPr>
      <w:sz w:val="22"/>
      <w:szCs w:val="22"/>
    </w:rPr>
  </w:style>
  <w:style w:type="paragraph" w:customStyle="1" w:styleId="xl21">
    <w:name w:val="xl21"/>
    <w:basedOn w:val="a3"/>
    <w:uiPriority w:val="99"/>
    <w:rsid w:val="00300145"/>
    <w:pPr>
      <w:spacing w:before="100" w:beforeAutospacing="1" w:after="100" w:afterAutospacing="1"/>
      <w:jc w:val="left"/>
    </w:pPr>
    <w:rPr>
      <w:rFonts w:ascii="Arial Unicode MS" w:hAnsi="Arial Unicode MS" w:cs="Arial Unicode MS"/>
    </w:rPr>
  </w:style>
  <w:style w:type="paragraph" w:customStyle="1" w:styleId="11pt">
    <w:name w:val="Обычный + 11 pt"/>
    <w:aliases w:val="полужирный,Черный,по центру"/>
    <w:basedOn w:val="a3"/>
    <w:uiPriority w:val="99"/>
    <w:rsid w:val="00300145"/>
    <w:pPr>
      <w:spacing w:after="0"/>
      <w:jc w:val="center"/>
    </w:pPr>
    <w:rPr>
      <w:b/>
      <w:color w:val="000000"/>
      <w:sz w:val="22"/>
      <w:szCs w:val="20"/>
    </w:rPr>
  </w:style>
  <w:style w:type="paragraph" w:customStyle="1" w:styleId="xl20">
    <w:name w:val="xl20"/>
    <w:basedOn w:val="a3"/>
    <w:uiPriority w:val="99"/>
    <w:rsid w:val="00300145"/>
    <w:pPr>
      <w:spacing w:before="100" w:beforeAutospacing="1" w:after="100" w:afterAutospacing="1"/>
      <w:jc w:val="center"/>
    </w:pPr>
    <w:rPr>
      <w:rFonts w:ascii="Arial Unicode MS" w:hAnsi="Arial Unicode MS" w:cs="Arial Unicode MS"/>
    </w:rPr>
  </w:style>
  <w:style w:type="paragraph" w:customStyle="1" w:styleId="110">
    <w:name w:val="заголовок 11"/>
    <w:basedOn w:val="a3"/>
    <w:next w:val="a3"/>
    <w:uiPriority w:val="99"/>
    <w:rsid w:val="00300145"/>
    <w:pPr>
      <w:keepNext/>
      <w:snapToGrid w:val="0"/>
      <w:spacing w:after="0"/>
      <w:jc w:val="center"/>
    </w:pPr>
    <w:rPr>
      <w:szCs w:val="20"/>
    </w:rPr>
  </w:style>
  <w:style w:type="paragraph" w:customStyle="1" w:styleId="FormField">
    <w:name w:val="FormField"/>
    <w:basedOn w:val="a3"/>
    <w:uiPriority w:val="99"/>
    <w:rsid w:val="00300145"/>
    <w:pPr>
      <w:widowControl w:val="0"/>
      <w:spacing w:before="120" w:after="0"/>
      <w:jc w:val="left"/>
    </w:pPr>
    <w:rPr>
      <w:rFonts w:ascii="Arial" w:hAnsi="Arial"/>
      <w:b/>
      <w:szCs w:val="20"/>
    </w:rPr>
  </w:style>
  <w:style w:type="paragraph" w:customStyle="1" w:styleId="xl28">
    <w:name w:val="xl28"/>
    <w:basedOn w:val="a3"/>
    <w:uiPriority w:val="99"/>
    <w:rsid w:val="00300145"/>
    <w:pPr>
      <w:spacing w:before="100" w:beforeAutospacing="1" w:after="100" w:afterAutospacing="1"/>
      <w:textAlignment w:val="top"/>
    </w:pPr>
    <w:rPr>
      <w:rFonts w:ascii="Arial Unicode MS" w:hAnsi="Arial Unicode MS" w:cs="Arial Unicode MS"/>
    </w:rPr>
  </w:style>
  <w:style w:type="character" w:customStyle="1" w:styleId="16">
    <w:name w:val="Строгий1"/>
    <w:uiPriority w:val="99"/>
    <w:rsid w:val="00300145"/>
    <w:rPr>
      <w:b/>
    </w:rPr>
  </w:style>
  <w:style w:type="character" w:customStyle="1" w:styleId="Strong1">
    <w:name w:val="Strong1"/>
    <w:uiPriority w:val="99"/>
    <w:rsid w:val="00300145"/>
    <w:rPr>
      <w:b/>
    </w:rPr>
  </w:style>
  <w:style w:type="paragraph" w:customStyle="1" w:styleId="a30">
    <w:name w:val="a3"/>
    <w:basedOn w:val="a3"/>
    <w:uiPriority w:val="99"/>
    <w:rsid w:val="00300145"/>
    <w:pPr>
      <w:spacing w:before="100" w:beforeAutospacing="1" w:after="100" w:afterAutospacing="1"/>
      <w:jc w:val="center"/>
    </w:pPr>
    <w:rPr>
      <w:rFonts w:ascii="Verdana" w:hAnsi="Verdana"/>
      <w:sz w:val="20"/>
      <w:szCs w:val="20"/>
    </w:rPr>
  </w:style>
  <w:style w:type="paragraph" w:customStyle="1" w:styleId="BodyText1">
    <w:name w:val="Body Text1"/>
    <w:basedOn w:val="a3"/>
    <w:uiPriority w:val="99"/>
    <w:rsid w:val="00300145"/>
    <w:pPr>
      <w:widowControl w:val="0"/>
      <w:spacing w:after="0"/>
    </w:pPr>
    <w:rPr>
      <w:szCs w:val="20"/>
    </w:rPr>
  </w:style>
  <w:style w:type="paragraph" w:customStyle="1" w:styleId="ConsTitle">
    <w:name w:val="ConsTitle"/>
    <w:uiPriority w:val="99"/>
    <w:rsid w:val="00300145"/>
    <w:pPr>
      <w:widowControl w:val="0"/>
      <w:autoSpaceDE w:val="0"/>
      <w:autoSpaceDN w:val="0"/>
      <w:adjustRightInd w:val="0"/>
      <w:ind w:right="19772"/>
    </w:pPr>
    <w:rPr>
      <w:rFonts w:ascii="Arial" w:hAnsi="Arial" w:cs="Arial"/>
      <w:b/>
      <w:bCs/>
      <w:sz w:val="16"/>
      <w:szCs w:val="16"/>
    </w:rPr>
  </w:style>
  <w:style w:type="paragraph" w:customStyle="1" w:styleId="02statia3">
    <w:name w:val="02statia3"/>
    <w:basedOn w:val="a3"/>
    <w:uiPriority w:val="99"/>
    <w:rsid w:val="00300145"/>
    <w:pPr>
      <w:spacing w:before="120" w:after="0" w:line="320" w:lineRule="atLeast"/>
      <w:ind w:left="2900" w:hanging="880"/>
    </w:pPr>
    <w:rPr>
      <w:rFonts w:ascii="GaramondNarrowC" w:hAnsi="GaramondNarrowC"/>
      <w:color w:val="000000"/>
      <w:sz w:val="21"/>
      <w:szCs w:val="21"/>
    </w:rPr>
  </w:style>
  <w:style w:type="character" w:customStyle="1" w:styleId="Anrede1IhrZeichen">
    <w:name w:val="Anrede1IhrZeichen"/>
    <w:uiPriority w:val="99"/>
    <w:rsid w:val="00300145"/>
    <w:rPr>
      <w:rFonts w:ascii="Arial" w:hAnsi="Arial"/>
      <w:sz w:val="22"/>
    </w:rPr>
  </w:style>
  <w:style w:type="paragraph" w:customStyle="1" w:styleId="2e">
    <w:name w:val="Знак Знак Знак2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PamkaSmall">
    <w:name w:val="PamkaSmall"/>
    <w:basedOn w:val="af5"/>
    <w:uiPriority w:val="99"/>
    <w:rsid w:val="00300145"/>
    <w:pPr>
      <w:spacing w:after="0"/>
      <w:jc w:val="left"/>
    </w:pPr>
    <w:rPr>
      <w:rFonts w:ascii="Arial" w:hAnsi="Arial"/>
      <w:i/>
      <w:sz w:val="16"/>
    </w:rPr>
  </w:style>
  <w:style w:type="character" w:customStyle="1" w:styleId="3f">
    <w:name w:val="Стиль3 Знак Знак Знак"/>
    <w:uiPriority w:val="99"/>
    <w:rsid w:val="00300145"/>
    <w:rPr>
      <w:sz w:val="24"/>
      <w:lang w:val="ru-RU" w:eastAsia="ru-RU"/>
    </w:rPr>
  </w:style>
  <w:style w:type="paragraph" w:customStyle="1" w:styleId="2-110">
    <w:name w:val="2-11"/>
    <w:basedOn w:val="a3"/>
    <w:uiPriority w:val="99"/>
    <w:rsid w:val="00300145"/>
  </w:style>
  <w:style w:type="paragraph" w:customStyle="1" w:styleId="3f0">
    <w:name w:val="3"/>
    <w:basedOn w:val="a3"/>
    <w:uiPriority w:val="99"/>
    <w:rsid w:val="00300145"/>
    <w:pPr>
      <w:spacing w:after="0"/>
    </w:pPr>
  </w:style>
  <w:style w:type="paragraph" w:customStyle="1" w:styleId="affff7">
    <w:name w:val="Пункт"/>
    <w:basedOn w:val="a3"/>
    <w:link w:val="17"/>
    <w:uiPriority w:val="99"/>
    <w:rsid w:val="00300145"/>
    <w:pPr>
      <w:tabs>
        <w:tab w:val="num" w:pos="1620"/>
      </w:tabs>
      <w:spacing w:after="0"/>
      <w:ind w:left="1044" w:hanging="504"/>
    </w:pPr>
    <w:rPr>
      <w:sz w:val="28"/>
      <w:szCs w:val="20"/>
    </w:rPr>
  </w:style>
  <w:style w:type="paragraph" w:customStyle="1" w:styleId="2f">
    <w:name w:val="Стиль2"/>
    <w:basedOn w:val="2"/>
    <w:uiPriority w:val="99"/>
    <w:rsid w:val="00300145"/>
    <w:pPr>
      <w:keepNext/>
      <w:keepLines/>
      <w:widowControl w:val="0"/>
      <w:numPr>
        <w:numId w:val="0"/>
      </w:numPr>
      <w:suppressLineNumbers/>
      <w:tabs>
        <w:tab w:val="num" w:pos="1836"/>
      </w:tabs>
      <w:suppressAutoHyphens/>
      <w:ind w:left="1836" w:hanging="576"/>
    </w:pPr>
    <w:rPr>
      <w:b/>
    </w:rPr>
  </w:style>
  <w:style w:type="paragraph" w:customStyle="1" w:styleId="18">
    <w:name w:val="1"/>
    <w:basedOn w:val="a3"/>
    <w:uiPriority w:val="99"/>
    <w:rsid w:val="00300145"/>
    <w:pPr>
      <w:widowControl w:val="0"/>
      <w:adjustRightInd w:val="0"/>
      <w:spacing w:after="160" w:line="240" w:lineRule="exact"/>
      <w:jc w:val="right"/>
    </w:pPr>
    <w:rPr>
      <w:sz w:val="20"/>
      <w:szCs w:val="20"/>
      <w:lang w:val="en-GB" w:eastAsia="en-US"/>
    </w:rPr>
  </w:style>
  <w:style w:type="paragraph" w:customStyle="1" w:styleId="1111">
    <w:name w:val="Знак Знак Знак1 Знак Знак Знак Знак1 Знак Знак1 Знак Знак1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character" w:styleId="affff8">
    <w:name w:val="footnote reference"/>
    <w:uiPriority w:val="99"/>
    <w:semiHidden/>
    <w:rsid w:val="00300145"/>
    <w:rPr>
      <w:rFonts w:cs="Times New Roman"/>
      <w:vertAlign w:val="superscript"/>
    </w:rPr>
  </w:style>
  <w:style w:type="character" w:customStyle="1" w:styleId="postbody1">
    <w:name w:val="postbody1"/>
    <w:uiPriority w:val="99"/>
    <w:rsid w:val="00300145"/>
    <w:rPr>
      <w:sz w:val="18"/>
    </w:rPr>
  </w:style>
  <w:style w:type="paragraph" w:customStyle="1" w:styleId="19">
    <w:name w:val="Знак Знак Знак1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02statia2">
    <w:name w:val="02statia2"/>
    <w:basedOn w:val="a3"/>
    <w:uiPriority w:val="99"/>
    <w:rsid w:val="00300145"/>
    <w:pPr>
      <w:spacing w:before="120" w:after="0" w:line="320" w:lineRule="atLeast"/>
      <w:ind w:left="2020" w:hanging="880"/>
    </w:pPr>
    <w:rPr>
      <w:rFonts w:ascii="GaramondNarrowC" w:hAnsi="GaramondNarrowC"/>
      <w:color w:val="000000"/>
      <w:sz w:val="21"/>
      <w:szCs w:val="21"/>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02statia1">
    <w:name w:val="02statia1"/>
    <w:basedOn w:val="a3"/>
    <w:uiPriority w:val="99"/>
    <w:rsid w:val="00300145"/>
    <w:pPr>
      <w:keepNext/>
      <w:suppressAutoHyphens/>
      <w:spacing w:before="280" w:after="0" w:line="320" w:lineRule="atLeast"/>
      <w:ind w:left="1134" w:right="851" w:hanging="578"/>
      <w:jc w:val="left"/>
    </w:pPr>
    <w:rPr>
      <w:rFonts w:ascii="GaramondNarrowC" w:hAnsi="GaramondNarrowC"/>
      <w:b/>
      <w:lang w:eastAsia="ar-SA"/>
    </w:rPr>
  </w:style>
  <w:style w:type="paragraph" w:customStyle="1" w:styleId="ConsPlusNormal1">
    <w:name w:val="ConsPlusNormal"/>
    <w:qFormat/>
    <w:rsid w:val="00300145"/>
    <w:pPr>
      <w:suppressAutoHyphens/>
      <w:autoSpaceDE w:val="0"/>
      <w:ind w:firstLine="720"/>
    </w:pPr>
    <w:rPr>
      <w:rFonts w:ascii="Arial" w:hAnsi="Arial" w:cs="Arial"/>
      <w:lang w:eastAsia="ar-SA"/>
    </w:rPr>
  </w:style>
  <w:style w:type="paragraph" w:customStyle="1" w:styleId="affff9">
    <w:name w:val="Подподпункт"/>
    <w:basedOn w:val="a3"/>
    <w:uiPriority w:val="99"/>
    <w:rsid w:val="00300145"/>
    <w:pPr>
      <w:tabs>
        <w:tab w:val="num" w:pos="1701"/>
      </w:tabs>
      <w:spacing w:after="0"/>
      <w:ind w:left="1701" w:hanging="567"/>
    </w:pPr>
  </w:style>
  <w:style w:type="paragraph" w:customStyle="1" w:styleId="Default">
    <w:name w:val="Default"/>
    <w:uiPriority w:val="99"/>
    <w:rsid w:val="00300145"/>
    <w:pPr>
      <w:autoSpaceDE w:val="0"/>
      <w:autoSpaceDN w:val="0"/>
      <w:adjustRightInd w:val="0"/>
    </w:pPr>
    <w:rPr>
      <w:color w:val="000000"/>
      <w:sz w:val="24"/>
      <w:szCs w:val="24"/>
    </w:rPr>
  </w:style>
  <w:style w:type="paragraph" w:customStyle="1" w:styleId="2f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1a">
    <w:name w:val="1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ConsPlusTitle">
    <w:name w:val="ConsPlusTitle"/>
    <w:uiPriority w:val="99"/>
    <w:rsid w:val="00300145"/>
    <w:pPr>
      <w:widowControl w:val="0"/>
      <w:autoSpaceDE w:val="0"/>
      <w:autoSpaceDN w:val="0"/>
      <w:adjustRightInd w:val="0"/>
    </w:pPr>
    <w:rPr>
      <w:rFonts w:ascii="Arial" w:hAnsi="Arial" w:cs="Arial"/>
      <w:b/>
      <w:bCs/>
      <w:sz w:val="16"/>
      <w:szCs w:val="16"/>
    </w:rPr>
  </w:style>
  <w:style w:type="paragraph" w:styleId="affffa">
    <w:name w:val="List Paragraph"/>
    <w:basedOn w:val="a3"/>
    <w:link w:val="affffb"/>
    <w:qFormat/>
    <w:rsid w:val="00300145"/>
    <w:pPr>
      <w:widowControl w:val="0"/>
      <w:autoSpaceDE w:val="0"/>
      <w:autoSpaceDN w:val="0"/>
      <w:adjustRightInd w:val="0"/>
      <w:spacing w:after="0"/>
      <w:ind w:left="720"/>
      <w:contextualSpacing/>
      <w:jc w:val="left"/>
    </w:pPr>
    <w:rPr>
      <w:sz w:val="20"/>
      <w:szCs w:val="20"/>
    </w:rPr>
  </w:style>
  <w:style w:type="character" w:customStyle="1" w:styleId="affffc">
    <w:name w:val="Гипертекстовая ссылка"/>
    <w:uiPriority w:val="99"/>
    <w:rsid w:val="00300145"/>
    <w:rPr>
      <w:color w:val="008000"/>
    </w:rPr>
  </w:style>
  <w:style w:type="paragraph" w:customStyle="1" w:styleId="1c">
    <w:name w:val="Без интервала1"/>
    <w:uiPriority w:val="99"/>
    <w:rsid w:val="00300145"/>
    <w:rPr>
      <w:rFonts w:ascii="Calibri" w:hAnsi="Calibri"/>
      <w:sz w:val="22"/>
      <w:szCs w:val="22"/>
      <w:lang w:eastAsia="en-US"/>
    </w:rPr>
  </w:style>
  <w:style w:type="paragraph" w:customStyle="1" w:styleId="affffd">
    <w:name w:val="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xl67">
    <w:name w:val="xl67"/>
    <w:basedOn w:val="a3"/>
    <w:uiPriority w:val="99"/>
    <w:rsid w:val="00300145"/>
    <w:pPr>
      <w:spacing w:before="100" w:beforeAutospacing="1" w:after="100" w:afterAutospacing="1"/>
      <w:jc w:val="left"/>
    </w:pPr>
  </w:style>
  <w:style w:type="paragraph" w:customStyle="1" w:styleId="xl68">
    <w:name w:val="xl6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69">
    <w:name w:val="xl6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70">
    <w:name w:val="xl70"/>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1">
    <w:name w:val="xl71"/>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2">
    <w:name w:val="xl72"/>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4">
    <w:name w:val="xl74"/>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5">
    <w:name w:val="xl75"/>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6">
    <w:name w:val="xl76"/>
    <w:basedOn w:val="a3"/>
    <w:uiPriority w:val="99"/>
    <w:rsid w:val="00300145"/>
    <w:pPr>
      <w:shd w:val="clear" w:color="000000" w:fill="FFFFFF"/>
      <w:spacing w:before="100" w:beforeAutospacing="1" w:after="100" w:afterAutospacing="1"/>
      <w:jc w:val="left"/>
    </w:pPr>
  </w:style>
  <w:style w:type="paragraph" w:customStyle="1" w:styleId="xl77">
    <w:name w:val="xl77"/>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8">
    <w:name w:val="xl7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9">
    <w:name w:val="xl7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80">
    <w:name w:val="xl80"/>
    <w:basedOn w:val="a3"/>
    <w:uiPriority w:val="99"/>
    <w:rsid w:val="00300145"/>
    <w:pPr>
      <w:spacing w:before="100" w:beforeAutospacing="1" w:after="100" w:afterAutospacing="1"/>
      <w:jc w:val="left"/>
    </w:pPr>
    <w:rPr>
      <w:b/>
      <w:bCs/>
    </w:rPr>
  </w:style>
  <w:style w:type="paragraph" w:customStyle="1" w:styleId="xl81">
    <w:name w:val="xl81"/>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paragraph" w:customStyle="1" w:styleId="xl82">
    <w:name w:val="xl82"/>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character" w:customStyle="1" w:styleId="apple-converted-space">
    <w:name w:val="apple-converted-space"/>
    <w:qFormat/>
    <w:rsid w:val="00300145"/>
  </w:style>
  <w:style w:type="character" w:customStyle="1" w:styleId="iceouttxt51">
    <w:name w:val="iceouttxt51"/>
    <w:uiPriority w:val="99"/>
    <w:rsid w:val="00300145"/>
    <w:rPr>
      <w:rFonts w:ascii="Arial" w:hAnsi="Arial"/>
      <w:color w:val="666666"/>
      <w:sz w:val="17"/>
    </w:rPr>
  </w:style>
  <w:style w:type="character" w:customStyle="1" w:styleId="iceouttxt1">
    <w:name w:val="iceouttxt1"/>
    <w:uiPriority w:val="99"/>
    <w:rsid w:val="00300145"/>
    <w:rPr>
      <w:rFonts w:ascii="Arial" w:hAnsi="Arial"/>
      <w:color w:val="666666"/>
      <w:sz w:val="17"/>
    </w:rPr>
  </w:style>
  <w:style w:type="character" w:customStyle="1" w:styleId="iceouttxt4">
    <w:name w:val="iceouttxt4"/>
    <w:uiPriority w:val="99"/>
    <w:rsid w:val="00300145"/>
  </w:style>
  <w:style w:type="paragraph" w:customStyle="1" w:styleId="a1">
    <w:name w:val="Перечень"/>
    <w:basedOn w:val="a3"/>
    <w:uiPriority w:val="99"/>
    <w:rsid w:val="00300145"/>
    <w:pPr>
      <w:numPr>
        <w:numId w:val="15"/>
      </w:numPr>
      <w:spacing w:after="0"/>
      <w:jc w:val="left"/>
    </w:pPr>
  </w:style>
  <w:style w:type="paragraph" w:customStyle="1" w:styleId="xl83">
    <w:name w:val="xl83"/>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0"/>
      <w:szCs w:val="20"/>
    </w:rPr>
  </w:style>
  <w:style w:type="paragraph" w:customStyle="1" w:styleId="xl84">
    <w:name w:val="xl84"/>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85">
    <w:name w:val="xl85"/>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7">
    <w:name w:val="xl87"/>
    <w:basedOn w:val="a3"/>
    <w:uiPriority w:val="99"/>
    <w:rsid w:val="00300145"/>
    <w:pPr>
      <w:shd w:val="clear" w:color="000000" w:fill="B1A0C7"/>
      <w:spacing w:before="100" w:beforeAutospacing="1" w:after="100" w:afterAutospacing="1"/>
      <w:jc w:val="left"/>
    </w:pPr>
  </w:style>
  <w:style w:type="paragraph" w:customStyle="1" w:styleId="xl88">
    <w:name w:val="xl8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0"/>
      <w:szCs w:val="20"/>
    </w:rPr>
  </w:style>
  <w:style w:type="paragraph" w:customStyle="1" w:styleId="xl89">
    <w:name w:val="xl8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0"/>
      <w:szCs w:val="20"/>
    </w:rPr>
  </w:style>
  <w:style w:type="paragraph" w:customStyle="1" w:styleId="affffe">
    <w:name w:val="Пункт б/н"/>
    <w:basedOn w:val="a3"/>
    <w:uiPriority w:val="99"/>
    <w:semiHidden/>
    <w:rsid w:val="00300145"/>
    <w:pPr>
      <w:tabs>
        <w:tab w:val="left" w:pos="1134"/>
      </w:tabs>
      <w:spacing w:after="0"/>
      <w:ind w:firstLine="567"/>
    </w:pPr>
  </w:style>
  <w:style w:type="paragraph" w:customStyle="1" w:styleId="-">
    <w:name w:val="Контракт-раздел"/>
    <w:basedOn w:val="a3"/>
    <w:next w:val="-0"/>
    <w:uiPriority w:val="99"/>
    <w:rsid w:val="0030014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3"/>
    <w:uiPriority w:val="99"/>
    <w:rsid w:val="00300145"/>
    <w:pPr>
      <w:numPr>
        <w:ilvl w:val="1"/>
        <w:numId w:val="16"/>
      </w:numPr>
      <w:spacing w:after="0"/>
    </w:pPr>
  </w:style>
  <w:style w:type="paragraph" w:customStyle="1" w:styleId="-1">
    <w:name w:val="Контракт-подпункт"/>
    <w:basedOn w:val="a3"/>
    <w:uiPriority w:val="99"/>
    <w:rsid w:val="00300145"/>
    <w:pPr>
      <w:numPr>
        <w:ilvl w:val="2"/>
        <w:numId w:val="16"/>
      </w:numPr>
      <w:spacing w:after="0"/>
    </w:pPr>
  </w:style>
  <w:style w:type="paragraph" w:customStyle="1" w:styleId="-2">
    <w:name w:val="Контракт-подподпункт"/>
    <w:basedOn w:val="a3"/>
    <w:uiPriority w:val="99"/>
    <w:rsid w:val="00300145"/>
    <w:pPr>
      <w:numPr>
        <w:ilvl w:val="3"/>
        <w:numId w:val="16"/>
      </w:numPr>
      <w:spacing w:after="0"/>
    </w:pPr>
  </w:style>
  <w:style w:type="paragraph" w:styleId="afffff">
    <w:name w:val="No Spacing"/>
    <w:uiPriority w:val="1"/>
    <w:qFormat/>
    <w:rsid w:val="00300145"/>
    <w:rPr>
      <w:rFonts w:ascii="Calibri" w:hAnsi="Calibri"/>
      <w:sz w:val="22"/>
      <w:szCs w:val="22"/>
      <w:lang w:eastAsia="en-US"/>
    </w:rPr>
  </w:style>
  <w:style w:type="paragraph" w:styleId="afffff0">
    <w:name w:val="endnote text"/>
    <w:basedOn w:val="a3"/>
    <w:link w:val="afffff1"/>
    <w:uiPriority w:val="99"/>
    <w:rsid w:val="00300145"/>
    <w:pPr>
      <w:spacing w:before="120" w:after="0"/>
    </w:pPr>
    <w:rPr>
      <w:sz w:val="20"/>
      <w:szCs w:val="20"/>
    </w:rPr>
  </w:style>
  <w:style w:type="character" w:customStyle="1" w:styleId="afffff1">
    <w:name w:val="Текст концевой сноски Знак"/>
    <w:link w:val="afffff0"/>
    <w:uiPriority w:val="99"/>
    <w:locked/>
    <w:rsid w:val="00300145"/>
    <w:rPr>
      <w:rFonts w:cs="Times New Roman"/>
    </w:rPr>
  </w:style>
  <w:style w:type="character" w:styleId="afffff2">
    <w:name w:val="endnote reference"/>
    <w:uiPriority w:val="99"/>
    <w:rsid w:val="00300145"/>
    <w:rPr>
      <w:rFonts w:cs="Times New Roman"/>
      <w:vertAlign w:val="superscript"/>
    </w:rPr>
  </w:style>
  <w:style w:type="character" w:styleId="afffff3">
    <w:name w:val="annotation reference"/>
    <w:uiPriority w:val="99"/>
    <w:rsid w:val="00300145"/>
    <w:rPr>
      <w:rFonts w:cs="Times New Roman"/>
      <w:sz w:val="16"/>
    </w:rPr>
  </w:style>
  <w:style w:type="paragraph" w:styleId="afffff4">
    <w:name w:val="annotation text"/>
    <w:basedOn w:val="a3"/>
    <w:link w:val="afffff5"/>
    <w:uiPriority w:val="99"/>
    <w:rsid w:val="00300145"/>
    <w:pPr>
      <w:spacing w:after="0"/>
      <w:jc w:val="left"/>
    </w:pPr>
    <w:rPr>
      <w:sz w:val="20"/>
      <w:szCs w:val="20"/>
    </w:rPr>
  </w:style>
  <w:style w:type="character" w:customStyle="1" w:styleId="afffff5">
    <w:name w:val="Текст примечания Знак"/>
    <w:link w:val="afffff4"/>
    <w:uiPriority w:val="99"/>
    <w:locked/>
    <w:rsid w:val="00300145"/>
    <w:rPr>
      <w:rFonts w:cs="Times New Roman"/>
    </w:rPr>
  </w:style>
  <w:style w:type="paragraph" w:styleId="afffff6">
    <w:name w:val="annotation subject"/>
    <w:basedOn w:val="afffff4"/>
    <w:next w:val="afffff4"/>
    <w:link w:val="afffff7"/>
    <w:uiPriority w:val="99"/>
    <w:rsid w:val="00300145"/>
    <w:rPr>
      <w:b/>
      <w:bCs/>
    </w:rPr>
  </w:style>
  <w:style w:type="character" w:customStyle="1" w:styleId="afffff7">
    <w:name w:val="Тема примечания Знак"/>
    <w:link w:val="afffff6"/>
    <w:uiPriority w:val="99"/>
    <w:locked/>
    <w:rsid w:val="00300145"/>
    <w:rPr>
      <w:rFonts w:cs="Times New Roman"/>
      <w:b/>
    </w:rPr>
  </w:style>
  <w:style w:type="character" w:customStyle="1" w:styleId="textspanview">
    <w:name w:val="textspanview"/>
    <w:uiPriority w:val="99"/>
    <w:rsid w:val="00300145"/>
  </w:style>
  <w:style w:type="paragraph" w:customStyle="1" w:styleId="Heading">
    <w:name w:val="Heading"/>
    <w:uiPriority w:val="99"/>
    <w:rsid w:val="00FD67EC"/>
    <w:pPr>
      <w:autoSpaceDE w:val="0"/>
      <w:autoSpaceDN w:val="0"/>
      <w:adjustRightInd w:val="0"/>
    </w:pPr>
    <w:rPr>
      <w:rFonts w:ascii="Arial" w:hAnsi="Arial" w:cs="Arial"/>
      <w:b/>
      <w:bCs/>
      <w:sz w:val="22"/>
      <w:szCs w:val="22"/>
    </w:rPr>
  </w:style>
  <w:style w:type="paragraph" w:customStyle="1" w:styleId="mark-">
    <w:name w:val="mark -"/>
    <w:basedOn w:val="a3"/>
    <w:uiPriority w:val="99"/>
    <w:rsid w:val="000337BF"/>
    <w:pPr>
      <w:numPr>
        <w:numId w:val="17"/>
      </w:numPr>
      <w:tabs>
        <w:tab w:val="right" w:leader="dot" w:pos="10490"/>
      </w:tabs>
      <w:spacing w:after="40"/>
      <w:jc w:val="left"/>
    </w:pPr>
    <w:rPr>
      <w:szCs w:val="20"/>
    </w:rPr>
  </w:style>
  <w:style w:type="character" w:styleId="afffff8">
    <w:name w:val="Intense Emphasis"/>
    <w:uiPriority w:val="99"/>
    <w:qFormat/>
    <w:rsid w:val="001501C8"/>
    <w:rPr>
      <w:rFonts w:cs="Times New Roman"/>
      <w:b/>
      <w:i/>
      <w:color w:val="4F81BD"/>
    </w:rPr>
  </w:style>
  <w:style w:type="character" w:customStyle="1" w:styleId="affffb">
    <w:name w:val="Абзац списка Знак"/>
    <w:link w:val="affffa"/>
    <w:locked/>
    <w:rsid w:val="008268B5"/>
  </w:style>
  <w:style w:type="character" w:customStyle="1" w:styleId="17">
    <w:name w:val="Пункт Знак1"/>
    <w:link w:val="affff7"/>
    <w:uiPriority w:val="99"/>
    <w:locked/>
    <w:rsid w:val="004F67F9"/>
    <w:rPr>
      <w:sz w:val="28"/>
    </w:rPr>
  </w:style>
  <w:style w:type="paragraph" w:customStyle="1" w:styleId="xl65">
    <w:name w:val="xl65"/>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6">
    <w:name w:val="xl66"/>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3"/>
    <w:uiPriority w:val="99"/>
    <w:rsid w:val="009875D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Standard">
    <w:name w:val="Standard"/>
    <w:uiPriority w:val="99"/>
    <w:rsid w:val="00101808"/>
    <w:pPr>
      <w:suppressAutoHyphens/>
      <w:autoSpaceDN w:val="0"/>
      <w:textAlignment w:val="baseline"/>
    </w:pPr>
    <w:rPr>
      <w:kern w:val="3"/>
      <w:lang w:eastAsia="zh-CN"/>
    </w:rPr>
  </w:style>
  <w:style w:type="character" w:customStyle="1" w:styleId="1d">
    <w:name w:val="Неразрешенное упоминание1"/>
    <w:uiPriority w:val="99"/>
    <w:semiHidden/>
    <w:rsid w:val="00D176FD"/>
    <w:rPr>
      <w:color w:val="605E5C"/>
      <w:shd w:val="clear" w:color="auto" w:fill="E1DFDD"/>
    </w:rPr>
  </w:style>
  <w:style w:type="character" w:customStyle="1" w:styleId="FontStyle11">
    <w:name w:val="Font Style11"/>
    <w:uiPriority w:val="99"/>
    <w:rsid w:val="003728EE"/>
    <w:rPr>
      <w:rFonts w:ascii="Times New Roman" w:hAnsi="Times New Roman"/>
      <w:b/>
      <w:sz w:val="22"/>
    </w:rPr>
  </w:style>
  <w:style w:type="character" w:customStyle="1" w:styleId="normaltextrun">
    <w:name w:val="normaltextrun"/>
    <w:uiPriority w:val="99"/>
    <w:rsid w:val="003F6CAC"/>
  </w:style>
  <w:style w:type="character" w:customStyle="1" w:styleId="eop">
    <w:name w:val="eop"/>
    <w:uiPriority w:val="99"/>
    <w:rsid w:val="003F6CAC"/>
  </w:style>
  <w:style w:type="character" w:customStyle="1" w:styleId="2f2">
    <w:name w:val="Основной текст (2)_"/>
    <w:link w:val="2f3"/>
    <w:locked/>
    <w:rsid w:val="006847E2"/>
    <w:rPr>
      <w:rFonts w:cs="Times New Roman"/>
      <w:sz w:val="22"/>
      <w:szCs w:val="22"/>
      <w:shd w:val="clear" w:color="auto" w:fill="FFFFFF"/>
    </w:rPr>
  </w:style>
  <w:style w:type="paragraph" w:customStyle="1" w:styleId="2f3">
    <w:name w:val="Основной текст (2)"/>
    <w:basedOn w:val="a3"/>
    <w:link w:val="2f2"/>
    <w:rsid w:val="006847E2"/>
    <w:pPr>
      <w:widowControl w:val="0"/>
      <w:shd w:val="clear" w:color="auto" w:fill="FFFFFF"/>
      <w:spacing w:before="180" w:after="180" w:line="254" w:lineRule="exact"/>
    </w:pPr>
    <w:rPr>
      <w:sz w:val="22"/>
      <w:szCs w:val="22"/>
    </w:rPr>
  </w:style>
  <w:style w:type="character" w:customStyle="1" w:styleId="2110">
    <w:name w:val="Основной текст (2) + 11"/>
    <w:aliases w:val="5 pt,Полужирный"/>
    <w:uiPriority w:val="99"/>
    <w:rsid w:val="006847E2"/>
    <w:rPr>
      <w:rFonts w:cs="Times New Roman"/>
      <w:b/>
      <w:bCs/>
      <w:color w:val="000000"/>
      <w:spacing w:val="0"/>
      <w:w w:val="100"/>
      <w:position w:val="0"/>
      <w:sz w:val="23"/>
      <w:szCs w:val="23"/>
      <w:shd w:val="clear" w:color="auto" w:fill="FFFFFF"/>
      <w:lang w:val="ru-RU" w:eastAsia="ru-RU"/>
    </w:rPr>
  </w:style>
  <w:style w:type="character" w:customStyle="1" w:styleId="shortname">
    <w:name w:val="shortname"/>
    <w:uiPriority w:val="99"/>
    <w:rsid w:val="00E50EA2"/>
    <w:rPr>
      <w:rFonts w:cs="Times New Roman"/>
    </w:rPr>
  </w:style>
  <w:style w:type="character" w:customStyle="1" w:styleId="ikzvalue">
    <w:name w:val="ikzvalue"/>
    <w:uiPriority w:val="99"/>
    <w:rsid w:val="008553AD"/>
    <w:rPr>
      <w:rFonts w:cs="Times New Roman"/>
    </w:rPr>
  </w:style>
  <w:style w:type="character" w:customStyle="1" w:styleId="es-el-code-term">
    <w:name w:val="es-el-code-term"/>
    <w:rsid w:val="000C7BC1"/>
  </w:style>
  <w:style w:type="character" w:customStyle="1" w:styleId="spellchecker-word-highlight">
    <w:name w:val="spellchecker-word-highlight"/>
    <w:rsid w:val="00354658"/>
  </w:style>
  <w:style w:type="paragraph" w:customStyle="1" w:styleId="afffff9">
    <w:name w:val="Содержимое таблицы"/>
    <w:basedOn w:val="a3"/>
    <w:rsid w:val="00D8516A"/>
    <w:pPr>
      <w:suppressLineNumbers/>
      <w:suppressAutoHyphens/>
      <w:spacing w:after="0"/>
      <w:jc w:val="left"/>
    </w:pPr>
    <w:rPr>
      <w:lang w:eastAsia="ar-SA"/>
    </w:rPr>
  </w:style>
  <w:style w:type="paragraph" w:customStyle="1" w:styleId="paragraph">
    <w:name w:val="paragraph"/>
    <w:basedOn w:val="a3"/>
    <w:rsid w:val="008D17F3"/>
    <w:pPr>
      <w:spacing w:before="100" w:beforeAutospacing="1" w:after="100" w:afterAutospacing="1"/>
      <w:jc w:val="left"/>
    </w:pPr>
  </w:style>
  <w:style w:type="paragraph" w:customStyle="1" w:styleId="Pa7">
    <w:name w:val="Pa7"/>
    <w:basedOn w:val="a3"/>
    <w:next w:val="a3"/>
    <w:uiPriority w:val="99"/>
    <w:rsid w:val="00117C3F"/>
    <w:pPr>
      <w:autoSpaceDE w:val="0"/>
      <w:autoSpaceDN w:val="0"/>
      <w:adjustRightInd w:val="0"/>
      <w:spacing w:after="0" w:line="201" w:lineRule="atLeast"/>
      <w:jc w:val="left"/>
    </w:pPr>
    <w:rPr>
      <w:rFonts w:ascii="Arial" w:hAnsi="Arial" w:cs="Arial"/>
    </w:rPr>
  </w:style>
  <w:style w:type="character" w:customStyle="1" w:styleId="A31">
    <w:name w:val="A3"/>
    <w:uiPriority w:val="99"/>
    <w:rsid w:val="00117C3F"/>
    <w:rPr>
      <w:color w:val="000000"/>
      <w:sz w:val="22"/>
      <w:szCs w:val="22"/>
    </w:rPr>
  </w:style>
  <w:style w:type="paragraph" w:customStyle="1" w:styleId="Pa8">
    <w:name w:val="Pa8"/>
    <w:basedOn w:val="a3"/>
    <w:next w:val="a3"/>
    <w:uiPriority w:val="99"/>
    <w:rsid w:val="00117C3F"/>
    <w:pPr>
      <w:autoSpaceDE w:val="0"/>
      <w:autoSpaceDN w:val="0"/>
      <w:adjustRightInd w:val="0"/>
      <w:spacing w:after="0" w:line="201" w:lineRule="atLeast"/>
      <w:jc w:val="left"/>
    </w:pPr>
    <w:rPr>
      <w:rFonts w:ascii="Arial" w:hAnsi="Arial" w:cs="Arial"/>
    </w:rPr>
  </w:style>
  <w:style w:type="paragraph" w:customStyle="1" w:styleId="Pa6">
    <w:name w:val="Pa6"/>
    <w:basedOn w:val="a3"/>
    <w:next w:val="a3"/>
    <w:uiPriority w:val="99"/>
    <w:rsid w:val="00117C3F"/>
    <w:pPr>
      <w:autoSpaceDE w:val="0"/>
      <w:autoSpaceDN w:val="0"/>
      <w:adjustRightInd w:val="0"/>
      <w:spacing w:after="0" w:line="201" w:lineRule="atLeast"/>
      <w:jc w:val="left"/>
    </w:pPr>
    <w:rPr>
      <w:rFonts w:ascii="Arial" w:hAnsi="Arial" w:cs="Arial"/>
    </w:rPr>
  </w:style>
  <w:style w:type="character" w:customStyle="1" w:styleId="295pt">
    <w:name w:val="Основной текст (2) + 9;5 pt;Не полужирный"/>
    <w:basedOn w:val="2f2"/>
    <w:rsid w:val="001525A3"/>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ng-star-inserted">
    <w:name w:val="ng-star-inserted"/>
    <w:basedOn w:val="a4"/>
    <w:rsid w:val="001525A3"/>
  </w:style>
  <w:style w:type="character" w:customStyle="1" w:styleId="afffffa">
    <w:name w:val="Выделение жирным"/>
    <w:qFormat/>
    <w:rsid w:val="00EC2B24"/>
    <w:rPr>
      <w:b/>
      <w:bCs/>
    </w:rPr>
  </w:style>
  <w:style w:type="table" w:customStyle="1" w:styleId="1e">
    <w:name w:val="Сетка таблицы1"/>
    <w:basedOn w:val="a5"/>
    <w:next w:val="affff5"/>
    <w:uiPriority w:val="39"/>
    <w:rsid w:val="002B41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967418">
      <w:marLeft w:val="0"/>
      <w:marRight w:val="0"/>
      <w:marTop w:val="0"/>
      <w:marBottom w:val="0"/>
      <w:divBdr>
        <w:top w:val="none" w:sz="0" w:space="0" w:color="auto"/>
        <w:left w:val="none" w:sz="0" w:space="0" w:color="auto"/>
        <w:bottom w:val="none" w:sz="0" w:space="0" w:color="auto"/>
        <w:right w:val="none" w:sz="0" w:space="0" w:color="auto"/>
      </w:divBdr>
    </w:div>
    <w:div w:id="1431967423">
      <w:marLeft w:val="0"/>
      <w:marRight w:val="0"/>
      <w:marTop w:val="0"/>
      <w:marBottom w:val="0"/>
      <w:divBdr>
        <w:top w:val="none" w:sz="0" w:space="0" w:color="auto"/>
        <w:left w:val="none" w:sz="0" w:space="0" w:color="auto"/>
        <w:bottom w:val="none" w:sz="0" w:space="0" w:color="auto"/>
        <w:right w:val="none" w:sz="0" w:space="0" w:color="auto"/>
      </w:divBdr>
      <w:divsChild>
        <w:div w:id="1431967493">
          <w:marLeft w:val="0"/>
          <w:marRight w:val="0"/>
          <w:marTop w:val="121"/>
          <w:marBottom w:val="0"/>
          <w:divBdr>
            <w:top w:val="none" w:sz="0" w:space="0" w:color="auto"/>
            <w:left w:val="none" w:sz="0" w:space="0" w:color="auto"/>
            <w:bottom w:val="none" w:sz="0" w:space="0" w:color="auto"/>
            <w:right w:val="none" w:sz="0" w:space="0" w:color="auto"/>
          </w:divBdr>
        </w:div>
      </w:divsChild>
    </w:div>
    <w:div w:id="1431967425">
      <w:marLeft w:val="0"/>
      <w:marRight w:val="0"/>
      <w:marTop w:val="0"/>
      <w:marBottom w:val="0"/>
      <w:divBdr>
        <w:top w:val="none" w:sz="0" w:space="0" w:color="auto"/>
        <w:left w:val="none" w:sz="0" w:space="0" w:color="auto"/>
        <w:bottom w:val="none" w:sz="0" w:space="0" w:color="auto"/>
        <w:right w:val="none" w:sz="0" w:space="0" w:color="auto"/>
      </w:divBdr>
    </w:div>
    <w:div w:id="1431967428">
      <w:marLeft w:val="0"/>
      <w:marRight w:val="0"/>
      <w:marTop w:val="0"/>
      <w:marBottom w:val="0"/>
      <w:divBdr>
        <w:top w:val="none" w:sz="0" w:space="0" w:color="auto"/>
        <w:left w:val="none" w:sz="0" w:space="0" w:color="auto"/>
        <w:bottom w:val="none" w:sz="0" w:space="0" w:color="auto"/>
        <w:right w:val="none" w:sz="0" w:space="0" w:color="auto"/>
      </w:divBdr>
    </w:div>
    <w:div w:id="1431967429">
      <w:marLeft w:val="0"/>
      <w:marRight w:val="0"/>
      <w:marTop w:val="0"/>
      <w:marBottom w:val="0"/>
      <w:divBdr>
        <w:top w:val="none" w:sz="0" w:space="0" w:color="auto"/>
        <w:left w:val="none" w:sz="0" w:space="0" w:color="auto"/>
        <w:bottom w:val="none" w:sz="0" w:space="0" w:color="auto"/>
        <w:right w:val="none" w:sz="0" w:space="0" w:color="auto"/>
      </w:divBdr>
    </w:div>
    <w:div w:id="1431967430">
      <w:marLeft w:val="0"/>
      <w:marRight w:val="0"/>
      <w:marTop w:val="0"/>
      <w:marBottom w:val="0"/>
      <w:divBdr>
        <w:top w:val="none" w:sz="0" w:space="0" w:color="auto"/>
        <w:left w:val="none" w:sz="0" w:space="0" w:color="auto"/>
        <w:bottom w:val="none" w:sz="0" w:space="0" w:color="auto"/>
        <w:right w:val="none" w:sz="0" w:space="0" w:color="auto"/>
      </w:divBdr>
      <w:divsChild>
        <w:div w:id="1431967989">
          <w:marLeft w:val="0"/>
          <w:marRight w:val="0"/>
          <w:marTop w:val="121"/>
          <w:marBottom w:val="0"/>
          <w:divBdr>
            <w:top w:val="none" w:sz="0" w:space="0" w:color="auto"/>
            <w:left w:val="none" w:sz="0" w:space="0" w:color="auto"/>
            <w:bottom w:val="none" w:sz="0" w:space="0" w:color="auto"/>
            <w:right w:val="none" w:sz="0" w:space="0" w:color="auto"/>
          </w:divBdr>
        </w:div>
      </w:divsChild>
    </w:div>
    <w:div w:id="1431967431">
      <w:marLeft w:val="0"/>
      <w:marRight w:val="0"/>
      <w:marTop w:val="0"/>
      <w:marBottom w:val="0"/>
      <w:divBdr>
        <w:top w:val="none" w:sz="0" w:space="0" w:color="auto"/>
        <w:left w:val="none" w:sz="0" w:space="0" w:color="auto"/>
        <w:bottom w:val="none" w:sz="0" w:space="0" w:color="auto"/>
        <w:right w:val="none" w:sz="0" w:space="0" w:color="auto"/>
      </w:divBdr>
    </w:div>
    <w:div w:id="1431967432">
      <w:marLeft w:val="0"/>
      <w:marRight w:val="0"/>
      <w:marTop w:val="0"/>
      <w:marBottom w:val="0"/>
      <w:divBdr>
        <w:top w:val="none" w:sz="0" w:space="0" w:color="auto"/>
        <w:left w:val="none" w:sz="0" w:space="0" w:color="auto"/>
        <w:bottom w:val="none" w:sz="0" w:space="0" w:color="auto"/>
        <w:right w:val="none" w:sz="0" w:space="0" w:color="auto"/>
      </w:divBdr>
    </w:div>
    <w:div w:id="1431967433">
      <w:marLeft w:val="0"/>
      <w:marRight w:val="0"/>
      <w:marTop w:val="0"/>
      <w:marBottom w:val="0"/>
      <w:divBdr>
        <w:top w:val="none" w:sz="0" w:space="0" w:color="auto"/>
        <w:left w:val="none" w:sz="0" w:space="0" w:color="auto"/>
        <w:bottom w:val="none" w:sz="0" w:space="0" w:color="auto"/>
        <w:right w:val="none" w:sz="0" w:space="0" w:color="auto"/>
      </w:divBdr>
      <w:divsChild>
        <w:div w:id="1431967510">
          <w:marLeft w:val="0"/>
          <w:marRight w:val="0"/>
          <w:marTop w:val="121"/>
          <w:marBottom w:val="0"/>
          <w:divBdr>
            <w:top w:val="none" w:sz="0" w:space="0" w:color="auto"/>
            <w:left w:val="none" w:sz="0" w:space="0" w:color="auto"/>
            <w:bottom w:val="none" w:sz="0" w:space="0" w:color="auto"/>
            <w:right w:val="none" w:sz="0" w:space="0" w:color="auto"/>
          </w:divBdr>
        </w:div>
        <w:div w:id="1431967578">
          <w:marLeft w:val="0"/>
          <w:marRight w:val="0"/>
          <w:marTop w:val="121"/>
          <w:marBottom w:val="0"/>
          <w:divBdr>
            <w:top w:val="none" w:sz="0" w:space="0" w:color="auto"/>
            <w:left w:val="none" w:sz="0" w:space="0" w:color="auto"/>
            <w:bottom w:val="none" w:sz="0" w:space="0" w:color="auto"/>
            <w:right w:val="none" w:sz="0" w:space="0" w:color="auto"/>
          </w:divBdr>
        </w:div>
        <w:div w:id="1431967604">
          <w:marLeft w:val="0"/>
          <w:marRight w:val="0"/>
          <w:marTop w:val="121"/>
          <w:marBottom w:val="0"/>
          <w:divBdr>
            <w:top w:val="none" w:sz="0" w:space="0" w:color="auto"/>
            <w:left w:val="none" w:sz="0" w:space="0" w:color="auto"/>
            <w:bottom w:val="none" w:sz="0" w:space="0" w:color="auto"/>
            <w:right w:val="none" w:sz="0" w:space="0" w:color="auto"/>
          </w:divBdr>
        </w:div>
        <w:div w:id="1431967944">
          <w:marLeft w:val="0"/>
          <w:marRight w:val="0"/>
          <w:marTop w:val="121"/>
          <w:marBottom w:val="0"/>
          <w:divBdr>
            <w:top w:val="none" w:sz="0" w:space="0" w:color="auto"/>
            <w:left w:val="none" w:sz="0" w:space="0" w:color="auto"/>
            <w:bottom w:val="none" w:sz="0" w:space="0" w:color="auto"/>
            <w:right w:val="none" w:sz="0" w:space="0" w:color="auto"/>
          </w:divBdr>
        </w:div>
        <w:div w:id="1431968172">
          <w:marLeft w:val="0"/>
          <w:marRight w:val="0"/>
          <w:marTop w:val="121"/>
          <w:marBottom w:val="0"/>
          <w:divBdr>
            <w:top w:val="none" w:sz="0" w:space="0" w:color="auto"/>
            <w:left w:val="none" w:sz="0" w:space="0" w:color="auto"/>
            <w:bottom w:val="none" w:sz="0" w:space="0" w:color="auto"/>
            <w:right w:val="none" w:sz="0" w:space="0" w:color="auto"/>
          </w:divBdr>
        </w:div>
      </w:divsChild>
    </w:div>
    <w:div w:id="1431967434">
      <w:marLeft w:val="0"/>
      <w:marRight w:val="0"/>
      <w:marTop w:val="0"/>
      <w:marBottom w:val="0"/>
      <w:divBdr>
        <w:top w:val="none" w:sz="0" w:space="0" w:color="auto"/>
        <w:left w:val="none" w:sz="0" w:space="0" w:color="auto"/>
        <w:bottom w:val="none" w:sz="0" w:space="0" w:color="auto"/>
        <w:right w:val="none" w:sz="0" w:space="0" w:color="auto"/>
      </w:divBdr>
    </w:div>
    <w:div w:id="1431967435">
      <w:marLeft w:val="0"/>
      <w:marRight w:val="0"/>
      <w:marTop w:val="0"/>
      <w:marBottom w:val="0"/>
      <w:divBdr>
        <w:top w:val="none" w:sz="0" w:space="0" w:color="auto"/>
        <w:left w:val="none" w:sz="0" w:space="0" w:color="auto"/>
        <w:bottom w:val="none" w:sz="0" w:space="0" w:color="auto"/>
        <w:right w:val="none" w:sz="0" w:space="0" w:color="auto"/>
      </w:divBdr>
    </w:div>
    <w:div w:id="1431967436">
      <w:marLeft w:val="0"/>
      <w:marRight w:val="0"/>
      <w:marTop w:val="0"/>
      <w:marBottom w:val="0"/>
      <w:divBdr>
        <w:top w:val="none" w:sz="0" w:space="0" w:color="auto"/>
        <w:left w:val="none" w:sz="0" w:space="0" w:color="auto"/>
        <w:bottom w:val="none" w:sz="0" w:space="0" w:color="auto"/>
        <w:right w:val="none" w:sz="0" w:space="0" w:color="auto"/>
      </w:divBdr>
    </w:div>
    <w:div w:id="1431967438">
      <w:marLeft w:val="0"/>
      <w:marRight w:val="0"/>
      <w:marTop w:val="0"/>
      <w:marBottom w:val="0"/>
      <w:divBdr>
        <w:top w:val="none" w:sz="0" w:space="0" w:color="auto"/>
        <w:left w:val="none" w:sz="0" w:space="0" w:color="auto"/>
        <w:bottom w:val="none" w:sz="0" w:space="0" w:color="auto"/>
        <w:right w:val="none" w:sz="0" w:space="0" w:color="auto"/>
      </w:divBdr>
    </w:div>
    <w:div w:id="1431967442">
      <w:marLeft w:val="0"/>
      <w:marRight w:val="0"/>
      <w:marTop w:val="0"/>
      <w:marBottom w:val="0"/>
      <w:divBdr>
        <w:top w:val="none" w:sz="0" w:space="0" w:color="auto"/>
        <w:left w:val="none" w:sz="0" w:space="0" w:color="auto"/>
        <w:bottom w:val="none" w:sz="0" w:space="0" w:color="auto"/>
        <w:right w:val="none" w:sz="0" w:space="0" w:color="auto"/>
      </w:divBdr>
    </w:div>
    <w:div w:id="1431967446">
      <w:marLeft w:val="0"/>
      <w:marRight w:val="0"/>
      <w:marTop w:val="0"/>
      <w:marBottom w:val="0"/>
      <w:divBdr>
        <w:top w:val="none" w:sz="0" w:space="0" w:color="auto"/>
        <w:left w:val="none" w:sz="0" w:space="0" w:color="auto"/>
        <w:bottom w:val="none" w:sz="0" w:space="0" w:color="auto"/>
        <w:right w:val="none" w:sz="0" w:space="0" w:color="auto"/>
      </w:divBdr>
    </w:div>
    <w:div w:id="1431967447">
      <w:marLeft w:val="0"/>
      <w:marRight w:val="0"/>
      <w:marTop w:val="0"/>
      <w:marBottom w:val="0"/>
      <w:divBdr>
        <w:top w:val="none" w:sz="0" w:space="0" w:color="auto"/>
        <w:left w:val="none" w:sz="0" w:space="0" w:color="auto"/>
        <w:bottom w:val="none" w:sz="0" w:space="0" w:color="auto"/>
        <w:right w:val="none" w:sz="0" w:space="0" w:color="auto"/>
      </w:divBdr>
    </w:div>
    <w:div w:id="1431967448">
      <w:marLeft w:val="0"/>
      <w:marRight w:val="0"/>
      <w:marTop w:val="0"/>
      <w:marBottom w:val="0"/>
      <w:divBdr>
        <w:top w:val="none" w:sz="0" w:space="0" w:color="auto"/>
        <w:left w:val="none" w:sz="0" w:space="0" w:color="auto"/>
        <w:bottom w:val="none" w:sz="0" w:space="0" w:color="auto"/>
        <w:right w:val="none" w:sz="0" w:space="0" w:color="auto"/>
      </w:divBdr>
    </w:div>
    <w:div w:id="1431967450">
      <w:marLeft w:val="0"/>
      <w:marRight w:val="0"/>
      <w:marTop w:val="0"/>
      <w:marBottom w:val="0"/>
      <w:divBdr>
        <w:top w:val="none" w:sz="0" w:space="0" w:color="auto"/>
        <w:left w:val="none" w:sz="0" w:space="0" w:color="auto"/>
        <w:bottom w:val="none" w:sz="0" w:space="0" w:color="auto"/>
        <w:right w:val="none" w:sz="0" w:space="0" w:color="auto"/>
      </w:divBdr>
    </w:div>
    <w:div w:id="1431967451">
      <w:marLeft w:val="0"/>
      <w:marRight w:val="0"/>
      <w:marTop w:val="0"/>
      <w:marBottom w:val="0"/>
      <w:divBdr>
        <w:top w:val="none" w:sz="0" w:space="0" w:color="auto"/>
        <w:left w:val="none" w:sz="0" w:space="0" w:color="auto"/>
        <w:bottom w:val="none" w:sz="0" w:space="0" w:color="auto"/>
        <w:right w:val="none" w:sz="0" w:space="0" w:color="auto"/>
      </w:divBdr>
    </w:div>
    <w:div w:id="1431967452">
      <w:marLeft w:val="0"/>
      <w:marRight w:val="0"/>
      <w:marTop w:val="0"/>
      <w:marBottom w:val="0"/>
      <w:divBdr>
        <w:top w:val="none" w:sz="0" w:space="0" w:color="auto"/>
        <w:left w:val="none" w:sz="0" w:space="0" w:color="auto"/>
        <w:bottom w:val="none" w:sz="0" w:space="0" w:color="auto"/>
        <w:right w:val="none" w:sz="0" w:space="0" w:color="auto"/>
      </w:divBdr>
    </w:div>
    <w:div w:id="1431967453">
      <w:marLeft w:val="0"/>
      <w:marRight w:val="0"/>
      <w:marTop w:val="0"/>
      <w:marBottom w:val="0"/>
      <w:divBdr>
        <w:top w:val="none" w:sz="0" w:space="0" w:color="auto"/>
        <w:left w:val="none" w:sz="0" w:space="0" w:color="auto"/>
        <w:bottom w:val="none" w:sz="0" w:space="0" w:color="auto"/>
        <w:right w:val="none" w:sz="0" w:space="0" w:color="auto"/>
      </w:divBdr>
    </w:div>
    <w:div w:id="1431967455">
      <w:marLeft w:val="0"/>
      <w:marRight w:val="0"/>
      <w:marTop w:val="0"/>
      <w:marBottom w:val="0"/>
      <w:divBdr>
        <w:top w:val="none" w:sz="0" w:space="0" w:color="auto"/>
        <w:left w:val="none" w:sz="0" w:space="0" w:color="auto"/>
        <w:bottom w:val="none" w:sz="0" w:space="0" w:color="auto"/>
        <w:right w:val="none" w:sz="0" w:space="0" w:color="auto"/>
      </w:divBdr>
    </w:div>
    <w:div w:id="1431967456">
      <w:marLeft w:val="0"/>
      <w:marRight w:val="0"/>
      <w:marTop w:val="0"/>
      <w:marBottom w:val="0"/>
      <w:divBdr>
        <w:top w:val="none" w:sz="0" w:space="0" w:color="auto"/>
        <w:left w:val="none" w:sz="0" w:space="0" w:color="auto"/>
        <w:bottom w:val="none" w:sz="0" w:space="0" w:color="auto"/>
        <w:right w:val="none" w:sz="0" w:space="0" w:color="auto"/>
      </w:divBdr>
    </w:div>
    <w:div w:id="1431967457">
      <w:marLeft w:val="0"/>
      <w:marRight w:val="0"/>
      <w:marTop w:val="0"/>
      <w:marBottom w:val="0"/>
      <w:divBdr>
        <w:top w:val="none" w:sz="0" w:space="0" w:color="auto"/>
        <w:left w:val="none" w:sz="0" w:space="0" w:color="auto"/>
        <w:bottom w:val="none" w:sz="0" w:space="0" w:color="auto"/>
        <w:right w:val="none" w:sz="0" w:space="0" w:color="auto"/>
      </w:divBdr>
      <w:divsChild>
        <w:div w:id="1431968034">
          <w:marLeft w:val="0"/>
          <w:marRight w:val="0"/>
          <w:marTop w:val="121"/>
          <w:marBottom w:val="0"/>
          <w:divBdr>
            <w:top w:val="none" w:sz="0" w:space="0" w:color="auto"/>
            <w:left w:val="none" w:sz="0" w:space="0" w:color="auto"/>
            <w:bottom w:val="none" w:sz="0" w:space="0" w:color="auto"/>
            <w:right w:val="none" w:sz="0" w:space="0" w:color="auto"/>
          </w:divBdr>
        </w:div>
      </w:divsChild>
    </w:div>
    <w:div w:id="1431967458">
      <w:marLeft w:val="0"/>
      <w:marRight w:val="0"/>
      <w:marTop w:val="0"/>
      <w:marBottom w:val="0"/>
      <w:divBdr>
        <w:top w:val="none" w:sz="0" w:space="0" w:color="auto"/>
        <w:left w:val="none" w:sz="0" w:space="0" w:color="auto"/>
        <w:bottom w:val="none" w:sz="0" w:space="0" w:color="auto"/>
        <w:right w:val="none" w:sz="0" w:space="0" w:color="auto"/>
      </w:divBdr>
    </w:div>
    <w:div w:id="1431967460">
      <w:marLeft w:val="0"/>
      <w:marRight w:val="0"/>
      <w:marTop w:val="0"/>
      <w:marBottom w:val="0"/>
      <w:divBdr>
        <w:top w:val="none" w:sz="0" w:space="0" w:color="auto"/>
        <w:left w:val="none" w:sz="0" w:space="0" w:color="auto"/>
        <w:bottom w:val="none" w:sz="0" w:space="0" w:color="auto"/>
        <w:right w:val="none" w:sz="0" w:space="0" w:color="auto"/>
      </w:divBdr>
    </w:div>
    <w:div w:id="1431967461">
      <w:marLeft w:val="0"/>
      <w:marRight w:val="0"/>
      <w:marTop w:val="0"/>
      <w:marBottom w:val="0"/>
      <w:divBdr>
        <w:top w:val="none" w:sz="0" w:space="0" w:color="auto"/>
        <w:left w:val="none" w:sz="0" w:space="0" w:color="auto"/>
        <w:bottom w:val="none" w:sz="0" w:space="0" w:color="auto"/>
        <w:right w:val="none" w:sz="0" w:space="0" w:color="auto"/>
      </w:divBdr>
    </w:div>
    <w:div w:id="1431967463">
      <w:marLeft w:val="0"/>
      <w:marRight w:val="0"/>
      <w:marTop w:val="0"/>
      <w:marBottom w:val="0"/>
      <w:divBdr>
        <w:top w:val="none" w:sz="0" w:space="0" w:color="auto"/>
        <w:left w:val="none" w:sz="0" w:space="0" w:color="auto"/>
        <w:bottom w:val="none" w:sz="0" w:space="0" w:color="auto"/>
        <w:right w:val="none" w:sz="0" w:space="0" w:color="auto"/>
      </w:divBdr>
    </w:div>
    <w:div w:id="1431967464">
      <w:marLeft w:val="0"/>
      <w:marRight w:val="0"/>
      <w:marTop w:val="0"/>
      <w:marBottom w:val="0"/>
      <w:divBdr>
        <w:top w:val="none" w:sz="0" w:space="0" w:color="auto"/>
        <w:left w:val="none" w:sz="0" w:space="0" w:color="auto"/>
        <w:bottom w:val="none" w:sz="0" w:space="0" w:color="auto"/>
        <w:right w:val="none" w:sz="0" w:space="0" w:color="auto"/>
      </w:divBdr>
    </w:div>
    <w:div w:id="1431967465">
      <w:marLeft w:val="0"/>
      <w:marRight w:val="0"/>
      <w:marTop w:val="0"/>
      <w:marBottom w:val="0"/>
      <w:divBdr>
        <w:top w:val="none" w:sz="0" w:space="0" w:color="auto"/>
        <w:left w:val="none" w:sz="0" w:space="0" w:color="auto"/>
        <w:bottom w:val="none" w:sz="0" w:space="0" w:color="auto"/>
        <w:right w:val="none" w:sz="0" w:space="0" w:color="auto"/>
      </w:divBdr>
    </w:div>
    <w:div w:id="1431967466">
      <w:marLeft w:val="0"/>
      <w:marRight w:val="0"/>
      <w:marTop w:val="0"/>
      <w:marBottom w:val="0"/>
      <w:divBdr>
        <w:top w:val="none" w:sz="0" w:space="0" w:color="auto"/>
        <w:left w:val="none" w:sz="0" w:space="0" w:color="auto"/>
        <w:bottom w:val="none" w:sz="0" w:space="0" w:color="auto"/>
        <w:right w:val="none" w:sz="0" w:space="0" w:color="auto"/>
      </w:divBdr>
    </w:div>
    <w:div w:id="1431967469">
      <w:marLeft w:val="0"/>
      <w:marRight w:val="0"/>
      <w:marTop w:val="0"/>
      <w:marBottom w:val="0"/>
      <w:divBdr>
        <w:top w:val="none" w:sz="0" w:space="0" w:color="auto"/>
        <w:left w:val="none" w:sz="0" w:space="0" w:color="auto"/>
        <w:bottom w:val="none" w:sz="0" w:space="0" w:color="auto"/>
        <w:right w:val="none" w:sz="0" w:space="0" w:color="auto"/>
      </w:divBdr>
    </w:div>
    <w:div w:id="1431967470">
      <w:marLeft w:val="0"/>
      <w:marRight w:val="0"/>
      <w:marTop w:val="0"/>
      <w:marBottom w:val="0"/>
      <w:divBdr>
        <w:top w:val="none" w:sz="0" w:space="0" w:color="auto"/>
        <w:left w:val="none" w:sz="0" w:space="0" w:color="auto"/>
        <w:bottom w:val="none" w:sz="0" w:space="0" w:color="auto"/>
        <w:right w:val="none" w:sz="0" w:space="0" w:color="auto"/>
      </w:divBdr>
    </w:div>
    <w:div w:id="1431967471">
      <w:marLeft w:val="0"/>
      <w:marRight w:val="0"/>
      <w:marTop w:val="0"/>
      <w:marBottom w:val="0"/>
      <w:divBdr>
        <w:top w:val="none" w:sz="0" w:space="0" w:color="auto"/>
        <w:left w:val="none" w:sz="0" w:space="0" w:color="auto"/>
        <w:bottom w:val="none" w:sz="0" w:space="0" w:color="auto"/>
        <w:right w:val="none" w:sz="0" w:space="0" w:color="auto"/>
      </w:divBdr>
    </w:div>
    <w:div w:id="1431967472">
      <w:marLeft w:val="0"/>
      <w:marRight w:val="0"/>
      <w:marTop w:val="0"/>
      <w:marBottom w:val="0"/>
      <w:divBdr>
        <w:top w:val="none" w:sz="0" w:space="0" w:color="auto"/>
        <w:left w:val="none" w:sz="0" w:space="0" w:color="auto"/>
        <w:bottom w:val="none" w:sz="0" w:space="0" w:color="auto"/>
        <w:right w:val="none" w:sz="0" w:space="0" w:color="auto"/>
      </w:divBdr>
    </w:div>
    <w:div w:id="1431967473">
      <w:marLeft w:val="0"/>
      <w:marRight w:val="0"/>
      <w:marTop w:val="0"/>
      <w:marBottom w:val="0"/>
      <w:divBdr>
        <w:top w:val="none" w:sz="0" w:space="0" w:color="auto"/>
        <w:left w:val="none" w:sz="0" w:space="0" w:color="auto"/>
        <w:bottom w:val="none" w:sz="0" w:space="0" w:color="auto"/>
        <w:right w:val="none" w:sz="0" w:space="0" w:color="auto"/>
      </w:divBdr>
    </w:div>
    <w:div w:id="1431967474">
      <w:marLeft w:val="0"/>
      <w:marRight w:val="0"/>
      <w:marTop w:val="0"/>
      <w:marBottom w:val="0"/>
      <w:divBdr>
        <w:top w:val="none" w:sz="0" w:space="0" w:color="auto"/>
        <w:left w:val="none" w:sz="0" w:space="0" w:color="auto"/>
        <w:bottom w:val="none" w:sz="0" w:space="0" w:color="auto"/>
        <w:right w:val="none" w:sz="0" w:space="0" w:color="auto"/>
      </w:divBdr>
    </w:div>
    <w:div w:id="1431967476">
      <w:marLeft w:val="0"/>
      <w:marRight w:val="0"/>
      <w:marTop w:val="0"/>
      <w:marBottom w:val="0"/>
      <w:divBdr>
        <w:top w:val="none" w:sz="0" w:space="0" w:color="auto"/>
        <w:left w:val="none" w:sz="0" w:space="0" w:color="auto"/>
        <w:bottom w:val="none" w:sz="0" w:space="0" w:color="auto"/>
        <w:right w:val="none" w:sz="0" w:space="0" w:color="auto"/>
      </w:divBdr>
    </w:div>
    <w:div w:id="1431967478">
      <w:marLeft w:val="0"/>
      <w:marRight w:val="0"/>
      <w:marTop w:val="0"/>
      <w:marBottom w:val="0"/>
      <w:divBdr>
        <w:top w:val="none" w:sz="0" w:space="0" w:color="auto"/>
        <w:left w:val="none" w:sz="0" w:space="0" w:color="auto"/>
        <w:bottom w:val="none" w:sz="0" w:space="0" w:color="auto"/>
        <w:right w:val="none" w:sz="0" w:space="0" w:color="auto"/>
      </w:divBdr>
      <w:divsChild>
        <w:div w:id="1431967468">
          <w:marLeft w:val="0"/>
          <w:marRight w:val="0"/>
          <w:marTop w:val="121"/>
          <w:marBottom w:val="0"/>
          <w:divBdr>
            <w:top w:val="none" w:sz="0" w:space="0" w:color="auto"/>
            <w:left w:val="none" w:sz="0" w:space="0" w:color="auto"/>
            <w:bottom w:val="none" w:sz="0" w:space="0" w:color="auto"/>
            <w:right w:val="none" w:sz="0" w:space="0" w:color="auto"/>
          </w:divBdr>
        </w:div>
      </w:divsChild>
    </w:div>
    <w:div w:id="1431967481">
      <w:marLeft w:val="0"/>
      <w:marRight w:val="0"/>
      <w:marTop w:val="0"/>
      <w:marBottom w:val="0"/>
      <w:divBdr>
        <w:top w:val="none" w:sz="0" w:space="0" w:color="auto"/>
        <w:left w:val="none" w:sz="0" w:space="0" w:color="auto"/>
        <w:bottom w:val="none" w:sz="0" w:space="0" w:color="auto"/>
        <w:right w:val="none" w:sz="0" w:space="0" w:color="auto"/>
      </w:divBdr>
    </w:div>
    <w:div w:id="1431967483">
      <w:marLeft w:val="0"/>
      <w:marRight w:val="0"/>
      <w:marTop w:val="0"/>
      <w:marBottom w:val="0"/>
      <w:divBdr>
        <w:top w:val="none" w:sz="0" w:space="0" w:color="auto"/>
        <w:left w:val="none" w:sz="0" w:space="0" w:color="auto"/>
        <w:bottom w:val="none" w:sz="0" w:space="0" w:color="auto"/>
        <w:right w:val="none" w:sz="0" w:space="0" w:color="auto"/>
      </w:divBdr>
      <w:divsChild>
        <w:div w:id="1431967513">
          <w:marLeft w:val="0"/>
          <w:marRight w:val="0"/>
          <w:marTop w:val="121"/>
          <w:marBottom w:val="0"/>
          <w:divBdr>
            <w:top w:val="none" w:sz="0" w:space="0" w:color="auto"/>
            <w:left w:val="none" w:sz="0" w:space="0" w:color="auto"/>
            <w:bottom w:val="none" w:sz="0" w:space="0" w:color="auto"/>
            <w:right w:val="none" w:sz="0" w:space="0" w:color="auto"/>
          </w:divBdr>
        </w:div>
      </w:divsChild>
    </w:div>
    <w:div w:id="1431967484">
      <w:marLeft w:val="0"/>
      <w:marRight w:val="0"/>
      <w:marTop w:val="0"/>
      <w:marBottom w:val="0"/>
      <w:divBdr>
        <w:top w:val="none" w:sz="0" w:space="0" w:color="auto"/>
        <w:left w:val="none" w:sz="0" w:space="0" w:color="auto"/>
        <w:bottom w:val="none" w:sz="0" w:space="0" w:color="auto"/>
        <w:right w:val="none" w:sz="0" w:space="0" w:color="auto"/>
      </w:divBdr>
    </w:div>
    <w:div w:id="1431967486">
      <w:marLeft w:val="0"/>
      <w:marRight w:val="0"/>
      <w:marTop w:val="0"/>
      <w:marBottom w:val="0"/>
      <w:divBdr>
        <w:top w:val="none" w:sz="0" w:space="0" w:color="auto"/>
        <w:left w:val="none" w:sz="0" w:space="0" w:color="auto"/>
        <w:bottom w:val="none" w:sz="0" w:space="0" w:color="auto"/>
        <w:right w:val="none" w:sz="0" w:space="0" w:color="auto"/>
      </w:divBdr>
    </w:div>
    <w:div w:id="1431967487">
      <w:marLeft w:val="0"/>
      <w:marRight w:val="0"/>
      <w:marTop w:val="0"/>
      <w:marBottom w:val="0"/>
      <w:divBdr>
        <w:top w:val="none" w:sz="0" w:space="0" w:color="auto"/>
        <w:left w:val="none" w:sz="0" w:space="0" w:color="auto"/>
        <w:bottom w:val="none" w:sz="0" w:space="0" w:color="auto"/>
        <w:right w:val="none" w:sz="0" w:space="0" w:color="auto"/>
      </w:divBdr>
    </w:div>
    <w:div w:id="1431967488">
      <w:marLeft w:val="0"/>
      <w:marRight w:val="0"/>
      <w:marTop w:val="0"/>
      <w:marBottom w:val="0"/>
      <w:divBdr>
        <w:top w:val="none" w:sz="0" w:space="0" w:color="auto"/>
        <w:left w:val="none" w:sz="0" w:space="0" w:color="auto"/>
        <w:bottom w:val="none" w:sz="0" w:space="0" w:color="auto"/>
        <w:right w:val="none" w:sz="0" w:space="0" w:color="auto"/>
      </w:divBdr>
    </w:div>
    <w:div w:id="1431967489">
      <w:marLeft w:val="0"/>
      <w:marRight w:val="0"/>
      <w:marTop w:val="0"/>
      <w:marBottom w:val="0"/>
      <w:divBdr>
        <w:top w:val="none" w:sz="0" w:space="0" w:color="auto"/>
        <w:left w:val="none" w:sz="0" w:space="0" w:color="auto"/>
        <w:bottom w:val="none" w:sz="0" w:space="0" w:color="auto"/>
        <w:right w:val="none" w:sz="0" w:space="0" w:color="auto"/>
      </w:divBdr>
    </w:div>
    <w:div w:id="1431967490">
      <w:marLeft w:val="0"/>
      <w:marRight w:val="0"/>
      <w:marTop w:val="0"/>
      <w:marBottom w:val="0"/>
      <w:divBdr>
        <w:top w:val="none" w:sz="0" w:space="0" w:color="auto"/>
        <w:left w:val="none" w:sz="0" w:space="0" w:color="auto"/>
        <w:bottom w:val="none" w:sz="0" w:space="0" w:color="auto"/>
        <w:right w:val="none" w:sz="0" w:space="0" w:color="auto"/>
      </w:divBdr>
      <w:divsChild>
        <w:div w:id="1431967517">
          <w:marLeft w:val="0"/>
          <w:marRight w:val="0"/>
          <w:marTop w:val="121"/>
          <w:marBottom w:val="0"/>
          <w:divBdr>
            <w:top w:val="none" w:sz="0" w:space="0" w:color="auto"/>
            <w:left w:val="none" w:sz="0" w:space="0" w:color="auto"/>
            <w:bottom w:val="none" w:sz="0" w:space="0" w:color="auto"/>
            <w:right w:val="none" w:sz="0" w:space="0" w:color="auto"/>
          </w:divBdr>
        </w:div>
        <w:div w:id="1431968024">
          <w:marLeft w:val="0"/>
          <w:marRight w:val="0"/>
          <w:marTop w:val="0"/>
          <w:marBottom w:val="0"/>
          <w:divBdr>
            <w:top w:val="none" w:sz="0" w:space="0" w:color="auto"/>
            <w:left w:val="none" w:sz="0" w:space="0" w:color="auto"/>
            <w:bottom w:val="none" w:sz="0" w:space="0" w:color="auto"/>
            <w:right w:val="none" w:sz="0" w:space="0" w:color="auto"/>
          </w:divBdr>
        </w:div>
      </w:divsChild>
    </w:div>
    <w:div w:id="1431967491">
      <w:marLeft w:val="0"/>
      <w:marRight w:val="0"/>
      <w:marTop w:val="0"/>
      <w:marBottom w:val="0"/>
      <w:divBdr>
        <w:top w:val="none" w:sz="0" w:space="0" w:color="auto"/>
        <w:left w:val="none" w:sz="0" w:space="0" w:color="auto"/>
        <w:bottom w:val="none" w:sz="0" w:space="0" w:color="auto"/>
        <w:right w:val="none" w:sz="0" w:space="0" w:color="auto"/>
      </w:divBdr>
    </w:div>
    <w:div w:id="1431967492">
      <w:marLeft w:val="0"/>
      <w:marRight w:val="0"/>
      <w:marTop w:val="0"/>
      <w:marBottom w:val="0"/>
      <w:divBdr>
        <w:top w:val="none" w:sz="0" w:space="0" w:color="auto"/>
        <w:left w:val="none" w:sz="0" w:space="0" w:color="auto"/>
        <w:bottom w:val="none" w:sz="0" w:space="0" w:color="auto"/>
        <w:right w:val="none" w:sz="0" w:space="0" w:color="auto"/>
      </w:divBdr>
    </w:div>
    <w:div w:id="1431967494">
      <w:marLeft w:val="0"/>
      <w:marRight w:val="0"/>
      <w:marTop w:val="0"/>
      <w:marBottom w:val="0"/>
      <w:divBdr>
        <w:top w:val="none" w:sz="0" w:space="0" w:color="auto"/>
        <w:left w:val="none" w:sz="0" w:space="0" w:color="auto"/>
        <w:bottom w:val="none" w:sz="0" w:space="0" w:color="auto"/>
        <w:right w:val="none" w:sz="0" w:space="0" w:color="auto"/>
      </w:divBdr>
    </w:div>
    <w:div w:id="1431967495">
      <w:marLeft w:val="0"/>
      <w:marRight w:val="0"/>
      <w:marTop w:val="0"/>
      <w:marBottom w:val="0"/>
      <w:divBdr>
        <w:top w:val="none" w:sz="0" w:space="0" w:color="auto"/>
        <w:left w:val="none" w:sz="0" w:space="0" w:color="auto"/>
        <w:bottom w:val="none" w:sz="0" w:space="0" w:color="auto"/>
        <w:right w:val="none" w:sz="0" w:space="0" w:color="auto"/>
      </w:divBdr>
    </w:div>
    <w:div w:id="1431967497">
      <w:marLeft w:val="0"/>
      <w:marRight w:val="0"/>
      <w:marTop w:val="0"/>
      <w:marBottom w:val="0"/>
      <w:divBdr>
        <w:top w:val="none" w:sz="0" w:space="0" w:color="auto"/>
        <w:left w:val="none" w:sz="0" w:space="0" w:color="auto"/>
        <w:bottom w:val="none" w:sz="0" w:space="0" w:color="auto"/>
        <w:right w:val="none" w:sz="0" w:space="0" w:color="auto"/>
      </w:divBdr>
    </w:div>
    <w:div w:id="1431967498">
      <w:marLeft w:val="0"/>
      <w:marRight w:val="0"/>
      <w:marTop w:val="0"/>
      <w:marBottom w:val="0"/>
      <w:divBdr>
        <w:top w:val="none" w:sz="0" w:space="0" w:color="auto"/>
        <w:left w:val="none" w:sz="0" w:space="0" w:color="auto"/>
        <w:bottom w:val="none" w:sz="0" w:space="0" w:color="auto"/>
        <w:right w:val="none" w:sz="0" w:space="0" w:color="auto"/>
      </w:divBdr>
    </w:div>
    <w:div w:id="1431967500">
      <w:marLeft w:val="0"/>
      <w:marRight w:val="0"/>
      <w:marTop w:val="0"/>
      <w:marBottom w:val="0"/>
      <w:divBdr>
        <w:top w:val="none" w:sz="0" w:space="0" w:color="auto"/>
        <w:left w:val="none" w:sz="0" w:space="0" w:color="auto"/>
        <w:bottom w:val="none" w:sz="0" w:space="0" w:color="auto"/>
        <w:right w:val="none" w:sz="0" w:space="0" w:color="auto"/>
      </w:divBdr>
    </w:div>
    <w:div w:id="1431967501">
      <w:marLeft w:val="0"/>
      <w:marRight w:val="0"/>
      <w:marTop w:val="0"/>
      <w:marBottom w:val="0"/>
      <w:divBdr>
        <w:top w:val="none" w:sz="0" w:space="0" w:color="auto"/>
        <w:left w:val="none" w:sz="0" w:space="0" w:color="auto"/>
        <w:bottom w:val="none" w:sz="0" w:space="0" w:color="auto"/>
        <w:right w:val="none" w:sz="0" w:space="0" w:color="auto"/>
      </w:divBdr>
    </w:div>
    <w:div w:id="1431967505">
      <w:marLeft w:val="0"/>
      <w:marRight w:val="0"/>
      <w:marTop w:val="0"/>
      <w:marBottom w:val="0"/>
      <w:divBdr>
        <w:top w:val="none" w:sz="0" w:space="0" w:color="auto"/>
        <w:left w:val="none" w:sz="0" w:space="0" w:color="auto"/>
        <w:bottom w:val="none" w:sz="0" w:space="0" w:color="auto"/>
        <w:right w:val="none" w:sz="0" w:space="0" w:color="auto"/>
      </w:divBdr>
    </w:div>
    <w:div w:id="1431967506">
      <w:marLeft w:val="0"/>
      <w:marRight w:val="0"/>
      <w:marTop w:val="0"/>
      <w:marBottom w:val="0"/>
      <w:divBdr>
        <w:top w:val="none" w:sz="0" w:space="0" w:color="auto"/>
        <w:left w:val="none" w:sz="0" w:space="0" w:color="auto"/>
        <w:bottom w:val="none" w:sz="0" w:space="0" w:color="auto"/>
        <w:right w:val="none" w:sz="0" w:space="0" w:color="auto"/>
      </w:divBdr>
    </w:div>
    <w:div w:id="1431967509">
      <w:marLeft w:val="0"/>
      <w:marRight w:val="0"/>
      <w:marTop w:val="0"/>
      <w:marBottom w:val="0"/>
      <w:divBdr>
        <w:top w:val="none" w:sz="0" w:space="0" w:color="auto"/>
        <w:left w:val="none" w:sz="0" w:space="0" w:color="auto"/>
        <w:bottom w:val="none" w:sz="0" w:space="0" w:color="auto"/>
        <w:right w:val="none" w:sz="0" w:space="0" w:color="auto"/>
      </w:divBdr>
    </w:div>
    <w:div w:id="1431967511">
      <w:marLeft w:val="0"/>
      <w:marRight w:val="0"/>
      <w:marTop w:val="0"/>
      <w:marBottom w:val="0"/>
      <w:divBdr>
        <w:top w:val="none" w:sz="0" w:space="0" w:color="auto"/>
        <w:left w:val="none" w:sz="0" w:space="0" w:color="auto"/>
        <w:bottom w:val="none" w:sz="0" w:space="0" w:color="auto"/>
        <w:right w:val="none" w:sz="0" w:space="0" w:color="auto"/>
      </w:divBdr>
    </w:div>
    <w:div w:id="1431967512">
      <w:marLeft w:val="0"/>
      <w:marRight w:val="0"/>
      <w:marTop w:val="0"/>
      <w:marBottom w:val="0"/>
      <w:divBdr>
        <w:top w:val="none" w:sz="0" w:space="0" w:color="auto"/>
        <w:left w:val="none" w:sz="0" w:space="0" w:color="auto"/>
        <w:bottom w:val="none" w:sz="0" w:space="0" w:color="auto"/>
        <w:right w:val="none" w:sz="0" w:space="0" w:color="auto"/>
      </w:divBdr>
      <w:divsChild>
        <w:div w:id="1431967991">
          <w:marLeft w:val="0"/>
          <w:marRight w:val="0"/>
          <w:marTop w:val="121"/>
          <w:marBottom w:val="0"/>
          <w:divBdr>
            <w:top w:val="none" w:sz="0" w:space="0" w:color="auto"/>
            <w:left w:val="none" w:sz="0" w:space="0" w:color="auto"/>
            <w:bottom w:val="none" w:sz="0" w:space="0" w:color="auto"/>
            <w:right w:val="none" w:sz="0" w:space="0" w:color="auto"/>
          </w:divBdr>
        </w:div>
        <w:div w:id="1431968004">
          <w:marLeft w:val="0"/>
          <w:marRight w:val="0"/>
          <w:marTop w:val="121"/>
          <w:marBottom w:val="0"/>
          <w:divBdr>
            <w:top w:val="none" w:sz="0" w:space="0" w:color="auto"/>
            <w:left w:val="none" w:sz="0" w:space="0" w:color="auto"/>
            <w:bottom w:val="none" w:sz="0" w:space="0" w:color="auto"/>
            <w:right w:val="none" w:sz="0" w:space="0" w:color="auto"/>
          </w:divBdr>
        </w:div>
      </w:divsChild>
    </w:div>
    <w:div w:id="1431967514">
      <w:marLeft w:val="0"/>
      <w:marRight w:val="0"/>
      <w:marTop w:val="0"/>
      <w:marBottom w:val="0"/>
      <w:divBdr>
        <w:top w:val="none" w:sz="0" w:space="0" w:color="auto"/>
        <w:left w:val="none" w:sz="0" w:space="0" w:color="auto"/>
        <w:bottom w:val="none" w:sz="0" w:space="0" w:color="auto"/>
        <w:right w:val="none" w:sz="0" w:space="0" w:color="auto"/>
      </w:divBdr>
    </w:div>
    <w:div w:id="1431967515">
      <w:marLeft w:val="0"/>
      <w:marRight w:val="0"/>
      <w:marTop w:val="0"/>
      <w:marBottom w:val="0"/>
      <w:divBdr>
        <w:top w:val="none" w:sz="0" w:space="0" w:color="auto"/>
        <w:left w:val="none" w:sz="0" w:space="0" w:color="auto"/>
        <w:bottom w:val="none" w:sz="0" w:space="0" w:color="auto"/>
        <w:right w:val="none" w:sz="0" w:space="0" w:color="auto"/>
      </w:divBdr>
    </w:div>
    <w:div w:id="1431967516">
      <w:marLeft w:val="0"/>
      <w:marRight w:val="0"/>
      <w:marTop w:val="0"/>
      <w:marBottom w:val="0"/>
      <w:divBdr>
        <w:top w:val="none" w:sz="0" w:space="0" w:color="auto"/>
        <w:left w:val="none" w:sz="0" w:space="0" w:color="auto"/>
        <w:bottom w:val="none" w:sz="0" w:space="0" w:color="auto"/>
        <w:right w:val="none" w:sz="0" w:space="0" w:color="auto"/>
      </w:divBdr>
    </w:div>
    <w:div w:id="1431967519">
      <w:marLeft w:val="0"/>
      <w:marRight w:val="0"/>
      <w:marTop w:val="0"/>
      <w:marBottom w:val="0"/>
      <w:divBdr>
        <w:top w:val="none" w:sz="0" w:space="0" w:color="auto"/>
        <w:left w:val="none" w:sz="0" w:space="0" w:color="auto"/>
        <w:bottom w:val="none" w:sz="0" w:space="0" w:color="auto"/>
        <w:right w:val="none" w:sz="0" w:space="0" w:color="auto"/>
      </w:divBdr>
    </w:div>
    <w:div w:id="1431967520">
      <w:marLeft w:val="0"/>
      <w:marRight w:val="0"/>
      <w:marTop w:val="0"/>
      <w:marBottom w:val="0"/>
      <w:divBdr>
        <w:top w:val="none" w:sz="0" w:space="0" w:color="auto"/>
        <w:left w:val="none" w:sz="0" w:space="0" w:color="auto"/>
        <w:bottom w:val="none" w:sz="0" w:space="0" w:color="auto"/>
        <w:right w:val="none" w:sz="0" w:space="0" w:color="auto"/>
      </w:divBdr>
    </w:div>
    <w:div w:id="1431967521">
      <w:marLeft w:val="0"/>
      <w:marRight w:val="0"/>
      <w:marTop w:val="0"/>
      <w:marBottom w:val="0"/>
      <w:divBdr>
        <w:top w:val="none" w:sz="0" w:space="0" w:color="auto"/>
        <w:left w:val="none" w:sz="0" w:space="0" w:color="auto"/>
        <w:bottom w:val="none" w:sz="0" w:space="0" w:color="auto"/>
        <w:right w:val="none" w:sz="0" w:space="0" w:color="auto"/>
      </w:divBdr>
    </w:div>
    <w:div w:id="1431967524">
      <w:marLeft w:val="0"/>
      <w:marRight w:val="0"/>
      <w:marTop w:val="0"/>
      <w:marBottom w:val="0"/>
      <w:divBdr>
        <w:top w:val="none" w:sz="0" w:space="0" w:color="auto"/>
        <w:left w:val="none" w:sz="0" w:space="0" w:color="auto"/>
        <w:bottom w:val="none" w:sz="0" w:space="0" w:color="auto"/>
        <w:right w:val="none" w:sz="0" w:space="0" w:color="auto"/>
      </w:divBdr>
    </w:div>
    <w:div w:id="1431967525">
      <w:marLeft w:val="0"/>
      <w:marRight w:val="0"/>
      <w:marTop w:val="0"/>
      <w:marBottom w:val="0"/>
      <w:divBdr>
        <w:top w:val="none" w:sz="0" w:space="0" w:color="auto"/>
        <w:left w:val="none" w:sz="0" w:space="0" w:color="auto"/>
        <w:bottom w:val="none" w:sz="0" w:space="0" w:color="auto"/>
        <w:right w:val="none" w:sz="0" w:space="0" w:color="auto"/>
      </w:divBdr>
    </w:div>
    <w:div w:id="1431967526">
      <w:marLeft w:val="0"/>
      <w:marRight w:val="0"/>
      <w:marTop w:val="0"/>
      <w:marBottom w:val="0"/>
      <w:divBdr>
        <w:top w:val="none" w:sz="0" w:space="0" w:color="auto"/>
        <w:left w:val="none" w:sz="0" w:space="0" w:color="auto"/>
        <w:bottom w:val="none" w:sz="0" w:space="0" w:color="auto"/>
        <w:right w:val="none" w:sz="0" w:space="0" w:color="auto"/>
      </w:divBdr>
    </w:div>
    <w:div w:id="1431967527">
      <w:marLeft w:val="0"/>
      <w:marRight w:val="0"/>
      <w:marTop w:val="0"/>
      <w:marBottom w:val="0"/>
      <w:divBdr>
        <w:top w:val="none" w:sz="0" w:space="0" w:color="auto"/>
        <w:left w:val="none" w:sz="0" w:space="0" w:color="auto"/>
        <w:bottom w:val="none" w:sz="0" w:space="0" w:color="auto"/>
        <w:right w:val="none" w:sz="0" w:space="0" w:color="auto"/>
      </w:divBdr>
      <w:divsChild>
        <w:div w:id="1431967610">
          <w:marLeft w:val="0"/>
          <w:marRight w:val="0"/>
          <w:marTop w:val="121"/>
          <w:marBottom w:val="0"/>
          <w:divBdr>
            <w:top w:val="none" w:sz="0" w:space="0" w:color="auto"/>
            <w:left w:val="none" w:sz="0" w:space="0" w:color="auto"/>
            <w:bottom w:val="none" w:sz="0" w:space="0" w:color="auto"/>
            <w:right w:val="none" w:sz="0" w:space="0" w:color="auto"/>
          </w:divBdr>
        </w:div>
        <w:div w:id="1431967767">
          <w:marLeft w:val="0"/>
          <w:marRight w:val="0"/>
          <w:marTop w:val="121"/>
          <w:marBottom w:val="0"/>
          <w:divBdr>
            <w:top w:val="none" w:sz="0" w:space="0" w:color="auto"/>
            <w:left w:val="none" w:sz="0" w:space="0" w:color="auto"/>
            <w:bottom w:val="none" w:sz="0" w:space="0" w:color="auto"/>
            <w:right w:val="none" w:sz="0" w:space="0" w:color="auto"/>
          </w:divBdr>
        </w:div>
        <w:div w:id="1431968146">
          <w:marLeft w:val="0"/>
          <w:marRight w:val="0"/>
          <w:marTop w:val="121"/>
          <w:marBottom w:val="0"/>
          <w:divBdr>
            <w:top w:val="none" w:sz="0" w:space="0" w:color="auto"/>
            <w:left w:val="none" w:sz="0" w:space="0" w:color="auto"/>
            <w:bottom w:val="none" w:sz="0" w:space="0" w:color="auto"/>
            <w:right w:val="none" w:sz="0" w:space="0" w:color="auto"/>
          </w:divBdr>
        </w:div>
      </w:divsChild>
    </w:div>
    <w:div w:id="1431967528">
      <w:marLeft w:val="0"/>
      <w:marRight w:val="0"/>
      <w:marTop w:val="0"/>
      <w:marBottom w:val="0"/>
      <w:divBdr>
        <w:top w:val="none" w:sz="0" w:space="0" w:color="auto"/>
        <w:left w:val="none" w:sz="0" w:space="0" w:color="auto"/>
        <w:bottom w:val="none" w:sz="0" w:space="0" w:color="auto"/>
        <w:right w:val="none" w:sz="0" w:space="0" w:color="auto"/>
      </w:divBdr>
    </w:div>
    <w:div w:id="1431967529">
      <w:marLeft w:val="0"/>
      <w:marRight w:val="0"/>
      <w:marTop w:val="0"/>
      <w:marBottom w:val="0"/>
      <w:divBdr>
        <w:top w:val="none" w:sz="0" w:space="0" w:color="auto"/>
        <w:left w:val="none" w:sz="0" w:space="0" w:color="auto"/>
        <w:bottom w:val="none" w:sz="0" w:space="0" w:color="auto"/>
        <w:right w:val="none" w:sz="0" w:space="0" w:color="auto"/>
      </w:divBdr>
    </w:div>
    <w:div w:id="1431967530">
      <w:marLeft w:val="0"/>
      <w:marRight w:val="0"/>
      <w:marTop w:val="0"/>
      <w:marBottom w:val="0"/>
      <w:divBdr>
        <w:top w:val="none" w:sz="0" w:space="0" w:color="auto"/>
        <w:left w:val="none" w:sz="0" w:space="0" w:color="auto"/>
        <w:bottom w:val="none" w:sz="0" w:space="0" w:color="auto"/>
        <w:right w:val="none" w:sz="0" w:space="0" w:color="auto"/>
      </w:divBdr>
    </w:div>
    <w:div w:id="1431967531">
      <w:marLeft w:val="0"/>
      <w:marRight w:val="0"/>
      <w:marTop w:val="0"/>
      <w:marBottom w:val="0"/>
      <w:divBdr>
        <w:top w:val="none" w:sz="0" w:space="0" w:color="auto"/>
        <w:left w:val="none" w:sz="0" w:space="0" w:color="auto"/>
        <w:bottom w:val="none" w:sz="0" w:space="0" w:color="auto"/>
        <w:right w:val="none" w:sz="0" w:space="0" w:color="auto"/>
      </w:divBdr>
    </w:div>
    <w:div w:id="1431967532">
      <w:marLeft w:val="0"/>
      <w:marRight w:val="0"/>
      <w:marTop w:val="0"/>
      <w:marBottom w:val="0"/>
      <w:divBdr>
        <w:top w:val="none" w:sz="0" w:space="0" w:color="auto"/>
        <w:left w:val="none" w:sz="0" w:space="0" w:color="auto"/>
        <w:bottom w:val="none" w:sz="0" w:space="0" w:color="auto"/>
        <w:right w:val="none" w:sz="0" w:space="0" w:color="auto"/>
      </w:divBdr>
    </w:div>
    <w:div w:id="1431967533">
      <w:marLeft w:val="0"/>
      <w:marRight w:val="0"/>
      <w:marTop w:val="0"/>
      <w:marBottom w:val="0"/>
      <w:divBdr>
        <w:top w:val="none" w:sz="0" w:space="0" w:color="auto"/>
        <w:left w:val="none" w:sz="0" w:space="0" w:color="auto"/>
        <w:bottom w:val="none" w:sz="0" w:space="0" w:color="auto"/>
        <w:right w:val="none" w:sz="0" w:space="0" w:color="auto"/>
      </w:divBdr>
    </w:div>
    <w:div w:id="1431967534">
      <w:marLeft w:val="0"/>
      <w:marRight w:val="0"/>
      <w:marTop w:val="0"/>
      <w:marBottom w:val="0"/>
      <w:divBdr>
        <w:top w:val="none" w:sz="0" w:space="0" w:color="auto"/>
        <w:left w:val="none" w:sz="0" w:space="0" w:color="auto"/>
        <w:bottom w:val="none" w:sz="0" w:space="0" w:color="auto"/>
        <w:right w:val="none" w:sz="0" w:space="0" w:color="auto"/>
      </w:divBdr>
    </w:div>
    <w:div w:id="1431967536">
      <w:marLeft w:val="0"/>
      <w:marRight w:val="0"/>
      <w:marTop w:val="0"/>
      <w:marBottom w:val="0"/>
      <w:divBdr>
        <w:top w:val="none" w:sz="0" w:space="0" w:color="auto"/>
        <w:left w:val="none" w:sz="0" w:space="0" w:color="auto"/>
        <w:bottom w:val="none" w:sz="0" w:space="0" w:color="auto"/>
        <w:right w:val="none" w:sz="0" w:space="0" w:color="auto"/>
      </w:divBdr>
    </w:div>
    <w:div w:id="1431967538">
      <w:marLeft w:val="0"/>
      <w:marRight w:val="0"/>
      <w:marTop w:val="0"/>
      <w:marBottom w:val="0"/>
      <w:divBdr>
        <w:top w:val="none" w:sz="0" w:space="0" w:color="auto"/>
        <w:left w:val="none" w:sz="0" w:space="0" w:color="auto"/>
        <w:bottom w:val="none" w:sz="0" w:space="0" w:color="auto"/>
        <w:right w:val="none" w:sz="0" w:space="0" w:color="auto"/>
      </w:divBdr>
    </w:div>
    <w:div w:id="1431967539">
      <w:marLeft w:val="0"/>
      <w:marRight w:val="0"/>
      <w:marTop w:val="0"/>
      <w:marBottom w:val="0"/>
      <w:divBdr>
        <w:top w:val="none" w:sz="0" w:space="0" w:color="auto"/>
        <w:left w:val="none" w:sz="0" w:space="0" w:color="auto"/>
        <w:bottom w:val="none" w:sz="0" w:space="0" w:color="auto"/>
        <w:right w:val="none" w:sz="0" w:space="0" w:color="auto"/>
      </w:divBdr>
      <w:divsChild>
        <w:div w:id="1431967953">
          <w:marLeft w:val="0"/>
          <w:marRight w:val="0"/>
          <w:marTop w:val="121"/>
          <w:marBottom w:val="0"/>
          <w:divBdr>
            <w:top w:val="none" w:sz="0" w:space="0" w:color="auto"/>
            <w:left w:val="none" w:sz="0" w:space="0" w:color="auto"/>
            <w:bottom w:val="none" w:sz="0" w:space="0" w:color="auto"/>
            <w:right w:val="none" w:sz="0" w:space="0" w:color="auto"/>
          </w:divBdr>
        </w:div>
      </w:divsChild>
    </w:div>
    <w:div w:id="1431967540">
      <w:marLeft w:val="0"/>
      <w:marRight w:val="0"/>
      <w:marTop w:val="0"/>
      <w:marBottom w:val="0"/>
      <w:divBdr>
        <w:top w:val="none" w:sz="0" w:space="0" w:color="auto"/>
        <w:left w:val="none" w:sz="0" w:space="0" w:color="auto"/>
        <w:bottom w:val="none" w:sz="0" w:space="0" w:color="auto"/>
        <w:right w:val="none" w:sz="0" w:space="0" w:color="auto"/>
      </w:divBdr>
      <w:divsChild>
        <w:div w:id="1431967846">
          <w:marLeft w:val="0"/>
          <w:marRight w:val="0"/>
          <w:marTop w:val="120"/>
          <w:marBottom w:val="96"/>
          <w:divBdr>
            <w:top w:val="none" w:sz="0" w:space="0" w:color="auto"/>
            <w:left w:val="none" w:sz="0" w:space="0" w:color="auto"/>
            <w:bottom w:val="none" w:sz="0" w:space="0" w:color="auto"/>
            <w:right w:val="none" w:sz="0" w:space="0" w:color="auto"/>
          </w:divBdr>
          <w:divsChild>
            <w:div w:id="1431967924">
              <w:marLeft w:val="0"/>
              <w:marRight w:val="0"/>
              <w:marTop w:val="0"/>
              <w:marBottom w:val="0"/>
              <w:divBdr>
                <w:top w:val="none" w:sz="0" w:space="0" w:color="auto"/>
                <w:left w:val="none" w:sz="0" w:space="0" w:color="auto"/>
                <w:bottom w:val="none" w:sz="0" w:space="0" w:color="auto"/>
                <w:right w:val="none" w:sz="0" w:space="0" w:color="auto"/>
              </w:divBdr>
              <w:divsChild>
                <w:div w:id="1431967575">
                  <w:marLeft w:val="0"/>
                  <w:marRight w:val="0"/>
                  <w:marTop w:val="0"/>
                  <w:marBottom w:val="0"/>
                  <w:divBdr>
                    <w:top w:val="none" w:sz="0" w:space="0" w:color="auto"/>
                    <w:left w:val="none" w:sz="0" w:space="0" w:color="auto"/>
                    <w:bottom w:val="none" w:sz="0" w:space="0" w:color="auto"/>
                    <w:right w:val="none" w:sz="0" w:space="0" w:color="auto"/>
                  </w:divBdr>
                  <w:divsChild>
                    <w:div w:id="1431967537">
                      <w:marLeft w:val="0"/>
                      <w:marRight w:val="0"/>
                      <w:marTop w:val="0"/>
                      <w:marBottom w:val="0"/>
                      <w:divBdr>
                        <w:top w:val="none" w:sz="0" w:space="0" w:color="auto"/>
                        <w:left w:val="none" w:sz="0" w:space="0" w:color="auto"/>
                        <w:bottom w:val="none" w:sz="0" w:space="0" w:color="auto"/>
                        <w:right w:val="none" w:sz="0" w:space="0" w:color="auto"/>
                      </w:divBdr>
                      <w:divsChild>
                        <w:div w:id="14319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967541">
      <w:marLeft w:val="0"/>
      <w:marRight w:val="0"/>
      <w:marTop w:val="0"/>
      <w:marBottom w:val="0"/>
      <w:divBdr>
        <w:top w:val="none" w:sz="0" w:space="0" w:color="auto"/>
        <w:left w:val="none" w:sz="0" w:space="0" w:color="auto"/>
        <w:bottom w:val="none" w:sz="0" w:space="0" w:color="auto"/>
        <w:right w:val="none" w:sz="0" w:space="0" w:color="auto"/>
      </w:divBdr>
    </w:div>
    <w:div w:id="1431967542">
      <w:marLeft w:val="0"/>
      <w:marRight w:val="0"/>
      <w:marTop w:val="0"/>
      <w:marBottom w:val="0"/>
      <w:divBdr>
        <w:top w:val="none" w:sz="0" w:space="0" w:color="auto"/>
        <w:left w:val="none" w:sz="0" w:space="0" w:color="auto"/>
        <w:bottom w:val="none" w:sz="0" w:space="0" w:color="auto"/>
        <w:right w:val="none" w:sz="0" w:space="0" w:color="auto"/>
      </w:divBdr>
    </w:div>
    <w:div w:id="1431967543">
      <w:marLeft w:val="0"/>
      <w:marRight w:val="0"/>
      <w:marTop w:val="0"/>
      <w:marBottom w:val="0"/>
      <w:divBdr>
        <w:top w:val="none" w:sz="0" w:space="0" w:color="auto"/>
        <w:left w:val="none" w:sz="0" w:space="0" w:color="auto"/>
        <w:bottom w:val="none" w:sz="0" w:space="0" w:color="auto"/>
        <w:right w:val="none" w:sz="0" w:space="0" w:color="auto"/>
      </w:divBdr>
    </w:div>
    <w:div w:id="1431967545">
      <w:marLeft w:val="0"/>
      <w:marRight w:val="0"/>
      <w:marTop w:val="0"/>
      <w:marBottom w:val="0"/>
      <w:divBdr>
        <w:top w:val="none" w:sz="0" w:space="0" w:color="auto"/>
        <w:left w:val="none" w:sz="0" w:space="0" w:color="auto"/>
        <w:bottom w:val="none" w:sz="0" w:space="0" w:color="auto"/>
        <w:right w:val="none" w:sz="0" w:space="0" w:color="auto"/>
      </w:divBdr>
    </w:div>
    <w:div w:id="1431967546">
      <w:marLeft w:val="0"/>
      <w:marRight w:val="0"/>
      <w:marTop w:val="0"/>
      <w:marBottom w:val="0"/>
      <w:divBdr>
        <w:top w:val="none" w:sz="0" w:space="0" w:color="auto"/>
        <w:left w:val="none" w:sz="0" w:space="0" w:color="auto"/>
        <w:bottom w:val="none" w:sz="0" w:space="0" w:color="auto"/>
        <w:right w:val="none" w:sz="0" w:space="0" w:color="auto"/>
      </w:divBdr>
      <w:divsChild>
        <w:div w:id="1431967705">
          <w:marLeft w:val="0"/>
          <w:marRight w:val="0"/>
          <w:marTop w:val="121"/>
          <w:marBottom w:val="0"/>
          <w:divBdr>
            <w:top w:val="none" w:sz="0" w:space="0" w:color="auto"/>
            <w:left w:val="none" w:sz="0" w:space="0" w:color="auto"/>
            <w:bottom w:val="none" w:sz="0" w:space="0" w:color="auto"/>
            <w:right w:val="none" w:sz="0" w:space="0" w:color="auto"/>
          </w:divBdr>
        </w:div>
      </w:divsChild>
    </w:div>
    <w:div w:id="1431967547">
      <w:marLeft w:val="0"/>
      <w:marRight w:val="0"/>
      <w:marTop w:val="0"/>
      <w:marBottom w:val="0"/>
      <w:divBdr>
        <w:top w:val="none" w:sz="0" w:space="0" w:color="auto"/>
        <w:left w:val="none" w:sz="0" w:space="0" w:color="auto"/>
        <w:bottom w:val="none" w:sz="0" w:space="0" w:color="auto"/>
        <w:right w:val="none" w:sz="0" w:space="0" w:color="auto"/>
      </w:divBdr>
    </w:div>
    <w:div w:id="1431967548">
      <w:marLeft w:val="0"/>
      <w:marRight w:val="0"/>
      <w:marTop w:val="0"/>
      <w:marBottom w:val="0"/>
      <w:divBdr>
        <w:top w:val="none" w:sz="0" w:space="0" w:color="auto"/>
        <w:left w:val="none" w:sz="0" w:space="0" w:color="auto"/>
        <w:bottom w:val="none" w:sz="0" w:space="0" w:color="auto"/>
        <w:right w:val="none" w:sz="0" w:space="0" w:color="auto"/>
      </w:divBdr>
    </w:div>
    <w:div w:id="1431967549">
      <w:marLeft w:val="0"/>
      <w:marRight w:val="0"/>
      <w:marTop w:val="0"/>
      <w:marBottom w:val="0"/>
      <w:divBdr>
        <w:top w:val="none" w:sz="0" w:space="0" w:color="auto"/>
        <w:left w:val="none" w:sz="0" w:space="0" w:color="auto"/>
        <w:bottom w:val="none" w:sz="0" w:space="0" w:color="auto"/>
        <w:right w:val="none" w:sz="0" w:space="0" w:color="auto"/>
      </w:divBdr>
      <w:divsChild>
        <w:div w:id="1431968093">
          <w:marLeft w:val="0"/>
          <w:marRight w:val="0"/>
          <w:marTop w:val="121"/>
          <w:marBottom w:val="0"/>
          <w:divBdr>
            <w:top w:val="none" w:sz="0" w:space="0" w:color="auto"/>
            <w:left w:val="none" w:sz="0" w:space="0" w:color="auto"/>
            <w:bottom w:val="none" w:sz="0" w:space="0" w:color="auto"/>
            <w:right w:val="none" w:sz="0" w:space="0" w:color="auto"/>
          </w:divBdr>
        </w:div>
      </w:divsChild>
    </w:div>
    <w:div w:id="1431967552">
      <w:marLeft w:val="0"/>
      <w:marRight w:val="0"/>
      <w:marTop w:val="0"/>
      <w:marBottom w:val="0"/>
      <w:divBdr>
        <w:top w:val="none" w:sz="0" w:space="0" w:color="auto"/>
        <w:left w:val="none" w:sz="0" w:space="0" w:color="auto"/>
        <w:bottom w:val="none" w:sz="0" w:space="0" w:color="auto"/>
        <w:right w:val="none" w:sz="0" w:space="0" w:color="auto"/>
      </w:divBdr>
    </w:div>
    <w:div w:id="1431967553">
      <w:marLeft w:val="0"/>
      <w:marRight w:val="0"/>
      <w:marTop w:val="0"/>
      <w:marBottom w:val="0"/>
      <w:divBdr>
        <w:top w:val="none" w:sz="0" w:space="0" w:color="auto"/>
        <w:left w:val="none" w:sz="0" w:space="0" w:color="auto"/>
        <w:bottom w:val="none" w:sz="0" w:space="0" w:color="auto"/>
        <w:right w:val="none" w:sz="0" w:space="0" w:color="auto"/>
      </w:divBdr>
    </w:div>
    <w:div w:id="1431967555">
      <w:marLeft w:val="0"/>
      <w:marRight w:val="0"/>
      <w:marTop w:val="0"/>
      <w:marBottom w:val="0"/>
      <w:divBdr>
        <w:top w:val="none" w:sz="0" w:space="0" w:color="auto"/>
        <w:left w:val="none" w:sz="0" w:space="0" w:color="auto"/>
        <w:bottom w:val="none" w:sz="0" w:space="0" w:color="auto"/>
        <w:right w:val="none" w:sz="0" w:space="0" w:color="auto"/>
      </w:divBdr>
    </w:div>
    <w:div w:id="1431967558">
      <w:marLeft w:val="0"/>
      <w:marRight w:val="0"/>
      <w:marTop w:val="0"/>
      <w:marBottom w:val="0"/>
      <w:divBdr>
        <w:top w:val="none" w:sz="0" w:space="0" w:color="auto"/>
        <w:left w:val="none" w:sz="0" w:space="0" w:color="auto"/>
        <w:bottom w:val="none" w:sz="0" w:space="0" w:color="auto"/>
        <w:right w:val="none" w:sz="0" w:space="0" w:color="auto"/>
      </w:divBdr>
    </w:div>
    <w:div w:id="1431967561">
      <w:marLeft w:val="0"/>
      <w:marRight w:val="0"/>
      <w:marTop w:val="0"/>
      <w:marBottom w:val="0"/>
      <w:divBdr>
        <w:top w:val="none" w:sz="0" w:space="0" w:color="auto"/>
        <w:left w:val="none" w:sz="0" w:space="0" w:color="auto"/>
        <w:bottom w:val="none" w:sz="0" w:space="0" w:color="auto"/>
        <w:right w:val="none" w:sz="0" w:space="0" w:color="auto"/>
      </w:divBdr>
    </w:div>
    <w:div w:id="1431967562">
      <w:marLeft w:val="0"/>
      <w:marRight w:val="0"/>
      <w:marTop w:val="0"/>
      <w:marBottom w:val="0"/>
      <w:divBdr>
        <w:top w:val="none" w:sz="0" w:space="0" w:color="auto"/>
        <w:left w:val="none" w:sz="0" w:space="0" w:color="auto"/>
        <w:bottom w:val="none" w:sz="0" w:space="0" w:color="auto"/>
        <w:right w:val="none" w:sz="0" w:space="0" w:color="auto"/>
      </w:divBdr>
    </w:div>
    <w:div w:id="1431967563">
      <w:marLeft w:val="0"/>
      <w:marRight w:val="0"/>
      <w:marTop w:val="0"/>
      <w:marBottom w:val="0"/>
      <w:divBdr>
        <w:top w:val="none" w:sz="0" w:space="0" w:color="auto"/>
        <w:left w:val="none" w:sz="0" w:space="0" w:color="auto"/>
        <w:bottom w:val="none" w:sz="0" w:space="0" w:color="auto"/>
        <w:right w:val="none" w:sz="0" w:space="0" w:color="auto"/>
      </w:divBdr>
    </w:div>
    <w:div w:id="1431967564">
      <w:marLeft w:val="0"/>
      <w:marRight w:val="0"/>
      <w:marTop w:val="0"/>
      <w:marBottom w:val="0"/>
      <w:divBdr>
        <w:top w:val="none" w:sz="0" w:space="0" w:color="auto"/>
        <w:left w:val="none" w:sz="0" w:space="0" w:color="auto"/>
        <w:bottom w:val="none" w:sz="0" w:space="0" w:color="auto"/>
        <w:right w:val="none" w:sz="0" w:space="0" w:color="auto"/>
      </w:divBdr>
    </w:div>
    <w:div w:id="1431967565">
      <w:marLeft w:val="0"/>
      <w:marRight w:val="0"/>
      <w:marTop w:val="0"/>
      <w:marBottom w:val="0"/>
      <w:divBdr>
        <w:top w:val="none" w:sz="0" w:space="0" w:color="auto"/>
        <w:left w:val="none" w:sz="0" w:space="0" w:color="auto"/>
        <w:bottom w:val="none" w:sz="0" w:space="0" w:color="auto"/>
        <w:right w:val="none" w:sz="0" w:space="0" w:color="auto"/>
      </w:divBdr>
    </w:div>
    <w:div w:id="1431967566">
      <w:marLeft w:val="0"/>
      <w:marRight w:val="0"/>
      <w:marTop w:val="0"/>
      <w:marBottom w:val="0"/>
      <w:divBdr>
        <w:top w:val="none" w:sz="0" w:space="0" w:color="auto"/>
        <w:left w:val="none" w:sz="0" w:space="0" w:color="auto"/>
        <w:bottom w:val="none" w:sz="0" w:space="0" w:color="auto"/>
        <w:right w:val="none" w:sz="0" w:space="0" w:color="auto"/>
      </w:divBdr>
    </w:div>
    <w:div w:id="1431967568">
      <w:marLeft w:val="0"/>
      <w:marRight w:val="0"/>
      <w:marTop w:val="0"/>
      <w:marBottom w:val="0"/>
      <w:divBdr>
        <w:top w:val="none" w:sz="0" w:space="0" w:color="auto"/>
        <w:left w:val="none" w:sz="0" w:space="0" w:color="auto"/>
        <w:bottom w:val="none" w:sz="0" w:space="0" w:color="auto"/>
        <w:right w:val="none" w:sz="0" w:space="0" w:color="auto"/>
      </w:divBdr>
    </w:div>
    <w:div w:id="1431967571">
      <w:marLeft w:val="0"/>
      <w:marRight w:val="0"/>
      <w:marTop w:val="0"/>
      <w:marBottom w:val="0"/>
      <w:divBdr>
        <w:top w:val="none" w:sz="0" w:space="0" w:color="auto"/>
        <w:left w:val="none" w:sz="0" w:space="0" w:color="auto"/>
        <w:bottom w:val="none" w:sz="0" w:space="0" w:color="auto"/>
        <w:right w:val="none" w:sz="0" w:space="0" w:color="auto"/>
      </w:divBdr>
    </w:div>
    <w:div w:id="1431967572">
      <w:marLeft w:val="0"/>
      <w:marRight w:val="0"/>
      <w:marTop w:val="0"/>
      <w:marBottom w:val="0"/>
      <w:divBdr>
        <w:top w:val="none" w:sz="0" w:space="0" w:color="auto"/>
        <w:left w:val="none" w:sz="0" w:space="0" w:color="auto"/>
        <w:bottom w:val="none" w:sz="0" w:space="0" w:color="auto"/>
        <w:right w:val="none" w:sz="0" w:space="0" w:color="auto"/>
      </w:divBdr>
    </w:div>
    <w:div w:id="1431967573">
      <w:marLeft w:val="0"/>
      <w:marRight w:val="0"/>
      <w:marTop w:val="0"/>
      <w:marBottom w:val="0"/>
      <w:divBdr>
        <w:top w:val="none" w:sz="0" w:space="0" w:color="auto"/>
        <w:left w:val="none" w:sz="0" w:space="0" w:color="auto"/>
        <w:bottom w:val="none" w:sz="0" w:space="0" w:color="auto"/>
        <w:right w:val="none" w:sz="0" w:space="0" w:color="auto"/>
      </w:divBdr>
    </w:div>
    <w:div w:id="1431967574">
      <w:marLeft w:val="0"/>
      <w:marRight w:val="0"/>
      <w:marTop w:val="0"/>
      <w:marBottom w:val="0"/>
      <w:divBdr>
        <w:top w:val="none" w:sz="0" w:space="0" w:color="auto"/>
        <w:left w:val="none" w:sz="0" w:space="0" w:color="auto"/>
        <w:bottom w:val="none" w:sz="0" w:space="0" w:color="auto"/>
        <w:right w:val="none" w:sz="0" w:space="0" w:color="auto"/>
      </w:divBdr>
      <w:divsChild>
        <w:div w:id="1431967462">
          <w:marLeft w:val="0"/>
          <w:marRight w:val="0"/>
          <w:marTop w:val="120"/>
          <w:marBottom w:val="96"/>
          <w:divBdr>
            <w:top w:val="none" w:sz="0" w:space="0" w:color="auto"/>
            <w:left w:val="none" w:sz="0" w:space="0" w:color="auto"/>
            <w:bottom w:val="none" w:sz="0" w:space="0" w:color="auto"/>
            <w:right w:val="none" w:sz="0" w:space="0" w:color="auto"/>
          </w:divBdr>
          <w:divsChild>
            <w:div w:id="14319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580">
      <w:marLeft w:val="0"/>
      <w:marRight w:val="0"/>
      <w:marTop w:val="0"/>
      <w:marBottom w:val="0"/>
      <w:divBdr>
        <w:top w:val="none" w:sz="0" w:space="0" w:color="auto"/>
        <w:left w:val="none" w:sz="0" w:space="0" w:color="auto"/>
        <w:bottom w:val="none" w:sz="0" w:space="0" w:color="auto"/>
        <w:right w:val="none" w:sz="0" w:space="0" w:color="auto"/>
      </w:divBdr>
      <w:divsChild>
        <w:div w:id="1431967439">
          <w:marLeft w:val="0"/>
          <w:marRight w:val="0"/>
          <w:marTop w:val="121"/>
          <w:marBottom w:val="0"/>
          <w:divBdr>
            <w:top w:val="none" w:sz="0" w:space="0" w:color="auto"/>
            <w:left w:val="none" w:sz="0" w:space="0" w:color="auto"/>
            <w:bottom w:val="none" w:sz="0" w:space="0" w:color="auto"/>
            <w:right w:val="none" w:sz="0" w:space="0" w:color="auto"/>
          </w:divBdr>
        </w:div>
        <w:div w:id="1431967503">
          <w:marLeft w:val="0"/>
          <w:marRight w:val="0"/>
          <w:marTop w:val="121"/>
          <w:marBottom w:val="0"/>
          <w:divBdr>
            <w:top w:val="none" w:sz="0" w:space="0" w:color="auto"/>
            <w:left w:val="none" w:sz="0" w:space="0" w:color="auto"/>
            <w:bottom w:val="none" w:sz="0" w:space="0" w:color="auto"/>
            <w:right w:val="none" w:sz="0" w:space="0" w:color="auto"/>
          </w:divBdr>
        </w:div>
        <w:div w:id="1431967544">
          <w:marLeft w:val="0"/>
          <w:marRight w:val="0"/>
          <w:marTop w:val="121"/>
          <w:marBottom w:val="0"/>
          <w:divBdr>
            <w:top w:val="none" w:sz="0" w:space="0" w:color="auto"/>
            <w:left w:val="none" w:sz="0" w:space="0" w:color="auto"/>
            <w:bottom w:val="none" w:sz="0" w:space="0" w:color="auto"/>
            <w:right w:val="none" w:sz="0" w:space="0" w:color="auto"/>
          </w:divBdr>
        </w:div>
        <w:div w:id="1431967619">
          <w:marLeft w:val="0"/>
          <w:marRight w:val="0"/>
          <w:marTop w:val="121"/>
          <w:marBottom w:val="0"/>
          <w:divBdr>
            <w:top w:val="none" w:sz="0" w:space="0" w:color="auto"/>
            <w:left w:val="none" w:sz="0" w:space="0" w:color="auto"/>
            <w:bottom w:val="none" w:sz="0" w:space="0" w:color="auto"/>
            <w:right w:val="none" w:sz="0" w:space="0" w:color="auto"/>
          </w:divBdr>
        </w:div>
        <w:div w:id="1431967620">
          <w:marLeft w:val="0"/>
          <w:marRight w:val="0"/>
          <w:marTop w:val="121"/>
          <w:marBottom w:val="0"/>
          <w:divBdr>
            <w:top w:val="none" w:sz="0" w:space="0" w:color="auto"/>
            <w:left w:val="none" w:sz="0" w:space="0" w:color="auto"/>
            <w:bottom w:val="none" w:sz="0" w:space="0" w:color="auto"/>
            <w:right w:val="none" w:sz="0" w:space="0" w:color="auto"/>
          </w:divBdr>
        </w:div>
        <w:div w:id="1431967680">
          <w:marLeft w:val="0"/>
          <w:marRight w:val="0"/>
          <w:marTop w:val="121"/>
          <w:marBottom w:val="0"/>
          <w:divBdr>
            <w:top w:val="none" w:sz="0" w:space="0" w:color="auto"/>
            <w:left w:val="none" w:sz="0" w:space="0" w:color="auto"/>
            <w:bottom w:val="none" w:sz="0" w:space="0" w:color="auto"/>
            <w:right w:val="none" w:sz="0" w:space="0" w:color="auto"/>
          </w:divBdr>
        </w:div>
        <w:div w:id="1431967708">
          <w:marLeft w:val="0"/>
          <w:marRight w:val="0"/>
          <w:marTop w:val="121"/>
          <w:marBottom w:val="0"/>
          <w:divBdr>
            <w:top w:val="none" w:sz="0" w:space="0" w:color="auto"/>
            <w:left w:val="none" w:sz="0" w:space="0" w:color="auto"/>
            <w:bottom w:val="none" w:sz="0" w:space="0" w:color="auto"/>
            <w:right w:val="none" w:sz="0" w:space="0" w:color="auto"/>
          </w:divBdr>
        </w:div>
        <w:div w:id="1431967721">
          <w:marLeft w:val="0"/>
          <w:marRight w:val="0"/>
          <w:marTop w:val="121"/>
          <w:marBottom w:val="0"/>
          <w:divBdr>
            <w:top w:val="none" w:sz="0" w:space="0" w:color="auto"/>
            <w:left w:val="none" w:sz="0" w:space="0" w:color="auto"/>
            <w:bottom w:val="none" w:sz="0" w:space="0" w:color="auto"/>
            <w:right w:val="none" w:sz="0" w:space="0" w:color="auto"/>
          </w:divBdr>
        </w:div>
        <w:div w:id="1431967765">
          <w:marLeft w:val="0"/>
          <w:marRight w:val="0"/>
          <w:marTop w:val="121"/>
          <w:marBottom w:val="0"/>
          <w:divBdr>
            <w:top w:val="none" w:sz="0" w:space="0" w:color="auto"/>
            <w:left w:val="none" w:sz="0" w:space="0" w:color="auto"/>
            <w:bottom w:val="none" w:sz="0" w:space="0" w:color="auto"/>
            <w:right w:val="none" w:sz="0" w:space="0" w:color="auto"/>
          </w:divBdr>
        </w:div>
        <w:div w:id="1431967804">
          <w:marLeft w:val="0"/>
          <w:marRight w:val="0"/>
          <w:marTop w:val="121"/>
          <w:marBottom w:val="0"/>
          <w:divBdr>
            <w:top w:val="none" w:sz="0" w:space="0" w:color="auto"/>
            <w:left w:val="none" w:sz="0" w:space="0" w:color="auto"/>
            <w:bottom w:val="none" w:sz="0" w:space="0" w:color="auto"/>
            <w:right w:val="none" w:sz="0" w:space="0" w:color="auto"/>
          </w:divBdr>
        </w:div>
        <w:div w:id="1431968119">
          <w:marLeft w:val="0"/>
          <w:marRight w:val="0"/>
          <w:marTop w:val="121"/>
          <w:marBottom w:val="0"/>
          <w:divBdr>
            <w:top w:val="none" w:sz="0" w:space="0" w:color="auto"/>
            <w:left w:val="none" w:sz="0" w:space="0" w:color="auto"/>
            <w:bottom w:val="none" w:sz="0" w:space="0" w:color="auto"/>
            <w:right w:val="none" w:sz="0" w:space="0" w:color="auto"/>
          </w:divBdr>
        </w:div>
        <w:div w:id="1431968188">
          <w:marLeft w:val="0"/>
          <w:marRight w:val="0"/>
          <w:marTop w:val="121"/>
          <w:marBottom w:val="0"/>
          <w:divBdr>
            <w:top w:val="none" w:sz="0" w:space="0" w:color="auto"/>
            <w:left w:val="none" w:sz="0" w:space="0" w:color="auto"/>
            <w:bottom w:val="none" w:sz="0" w:space="0" w:color="auto"/>
            <w:right w:val="none" w:sz="0" w:space="0" w:color="auto"/>
          </w:divBdr>
        </w:div>
      </w:divsChild>
    </w:div>
    <w:div w:id="1431967581">
      <w:marLeft w:val="0"/>
      <w:marRight w:val="0"/>
      <w:marTop w:val="0"/>
      <w:marBottom w:val="0"/>
      <w:divBdr>
        <w:top w:val="none" w:sz="0" w:space="0" w:color="auto"/>
        <w:left w:val="none" w:sz="0" w:space="0" w:color="auto"/>
        <w:bottom w:val="none" w:sz="0" w:space="0" w:color="auto"/>
        <w:right w:val="none" w:sz="0" w:space="0" w:color="auto"/>
      </w:divBdr>
    </w:div>
    <w:div w:id="1431967582">
      <w:marLeft w:val="0"/>
      <w:marRight w:val="0"/>
      <w:marTop w:val="0"/>
      <w:marBottom w:val="0"/>
      <w:divBdr>
        <w:top w:val="none" w:sz="0" w:space="0" w:color="auto"/>
        <w:left w:val="none" w:sz="0" w:space="0" w:color="auto"/>
        <w:bottom w:val="none" w:sz="0" w:space="0" w:color="auto"/>
        <w:right w:val="none" w:sz="0" w:space="0" w:color="auto"/>
      </w:divBdr>
    </w:div>
    <w:div w:id="1431967583">
      <w:marLeft w:val="0"/>
      <w:marRight w:val="0"/>
      <w:marTop w:val="0"/>
      <w:marBottom w:val="0"/>
      <w:divBdr>
        <w:top w:val="none" w:sz="0" w:space="0" w:color="auto"/>
        <w:left w:val="none" w:sz="0" w:space="0" w:color="auto"/>
        <w:bottom w:val="none" w:sz="0" w:space="0" w:color="auto"/>
        <w:right w:val="none" w:sz="0" w:space="0" w:color="auto"/>
      </w:divBdr>
    </w:div>
    <w:div w:id="1431967585">
      <w:marLeft w:val="0"/>
      <w:marRight w:val="0"/>
      <w:marTop w:val="0"/>
      <w:marBottom w:val="0"/>
      <w:divBdr>
        <w:top w:val="none" w:sz="0" w:space="0" w:color="auto"/>
        <w:left w:val="none" w:sz="0" w:space="0" w:color="auto"/>
        <w:bottom w:val="none" w:sz="0" w:space="0" w:color="auto"/>
        <w:right w:val="none" w:sz="0" w:space="0" w:color="auto"/>
      </w:divBdr>
    </w:div>
    <w:div w:id="1431967586">
      <w:marLeft w:val="0"/>
      <w:marRight w:val="0"/>
      <w:marTop w:val="0"/>
      <w:marBottom w:val="0"/>
      <w:divBdr>
        <w:top w:val="none" w:sz="0" w:space="0" w:color="auto"/>
        <w:left w:val="none" w:sz="0" w:space="0" w:color="auto"/>
        <w:bottom w:val="none" w:sz="0" w:space="0" w:color="auto"/>
        <w:right w:val="none" w:sz="0" w:space="0" w:color="auto"/>
      </w:divBdr>
    </w:div>
    <w:div w:id="1431967587">
      <w:marLeft w:val="0"/>
      <w:marRight w:val="0"/>
      <w:marTop w:val="0"/>
      <w:marBottom w:val="0"/>
      <w:divBdr>
        <w:top w:val="none" w:sz="0" w:space="0" w:color="auto"/>
        <w:left w:val="none" w:sz="0" w:space="0" w:color="auto"/>
        <w:bottom w:val="none" w:sz="0" w:space="0" w:color="auto"/>
        <w:right w:val="none" w:sz="0" w:space="0" w:color="auto"/>
      </w:divBdr>
    </w:div>
    <w:div w:id="1431967588">
      <w:marLeft w:val="0"/>
      <w:marRight w:val="0"/>
      <w:marTop w:val="0"/>
      <w:marBottom w:val="0"/>
      <w:divBdr>
        <w:top w:val="none" w:sz="0" w:space="0" w:color="auto"/>
        <w:left w:val="none" w:sz="0" w:space="0" w:color="auto"/>
        <w:bottom w:val="none" w:sz="0" w:space="0" w:color="auto"/>
        <w:right w:val="none" w:sz="0" w:space="0" w:color="auto"/>
      </w:divBdr>
    </w:div>
    <w:div w:id="1431967590">
      <w:marLeft w:val="0"/>
      <w:marRight w:val="0"/>
      <w:marTop w:val="0"/>
      <w:marBottom w:val="0"/>
      <w:divBdr>
        <w:top w:val="none" w:sz="0" w:space="0" w:color="auto"/>
        <w:left w:val="none" w:sz="0" w:space="0" w:color="auto"/>
        <w:bottom w:val="none" w:sz="0" w:space="0" w:color="auto"/>
        <w:right w:val="none" w:sz="0" w:space="0" w:color="auto"/>
      </w:divBdr>
      <w:divsChild>
        <w:div w:id="1431967502">
          <w:marLeft w:val="0"/>
          <w:marRight w:val="0"/>
          <w:marTop w:val="121"/>
          <w:marBottom w:val="0"/>
          <w:divBdr>
            <w:top w:val="none" w:sz="0" w:space="0" w:color="auto"/>
            <w:left w:val="none" w:sz="0" w:space="0" w:color="auto"/>
            <w:bottom w:val="none" w:sz="0" w:space="0" w:color="auto"/>
            <w:right w:val="none" w:sz="0" w:space="0" w:color="auto"/>
          </w:divBdr>
        </w:div>
        <w:div w:id="1431967507">
          <w:marLeft w:val="0"/>
          <w:marRight w:val="0"/>
          <w:marTop w:val="121"/>
          <w:marBottom w:val="0"/>
          <w:divBdr>
            <w:top w:val="none" w:sz="0" w:space="0" w:color="auto"/>
            <w:left w:val="none" w:sz="0" w:space="0" w:color="auto"/>
            <w:bottom w:val="none" w:sz="0" w:space="0" w:color="auto"/>
            <w:right w:val="none" w:sz="0" w:space="0" w:color="auto"/>
          </w:divBdr>
        </w:div>
        <w:div w:id="1431967551">
          <w:marLeft w:val="0"/>
          <w:marRight w:val="0"/>
          <w:marTop w:val="121"/>
          <w:marBottom w:val="0"/>
          <w:divBdr>
            <w:top w:val="none" w:sz="0" w:space="0" w:color="auto"/>
            <w:left w:val="none" w:sz="0" w:space="0" w:color="auto"/>
            <w:bottom w:val="none" w:sz="0" w:space="0" w:color="auto"/>
            <w:right w:val="none" w:sz="0" w:space="0" w:color="auto"/>
          </w:divBdr>
        </w:div>
        <w:div w:id="1431967600">
          <w:marLeft w:val="0"/>
          <w:marRight w:val="0"/>
          <w:marTop w:val="121"/>
          <w:marBottom w:val="0"/>
          <w:divBdr>
            <w:top w:val="none" w:sz="0" w:space="0" w:color="auto"/>
            <w:left w:val="none" w:sz="0" w:space="0" w:color="auto"/>
            <w:bottom w:val="none" w:sz="0" w:space="0" w:color="auto"/>
            <w:right w:val="none" w:sz="0" w:space="0" w:color="auto"/>
          </w:divBdr>
        </w:div>
        <w:div w:id="1431967811">
          <w:marLeft w:val="0"/>
          <w:marRight w:val="0"/>
          <w:marTop w:val="121"/>
          <w:marBottom w:val="0"/>
          <w:divBdr>
            <w:top w:val="none" w:sz="0" w:space="0" w:color="auto"/>
            <w:left w:val="none" w:sz="0" w:space="0" w:color="auto"/>
            <w:bottom w:val="none" w:sz="0" w:space="0" w:color="auto"/>
            <w:right w:val="none" w:sz="0" w:space="0" w:color="auto"/>
          </w:divBdr>
        </w:div>
        <w:div w:id="1431967966">
          <w:marLeft w:val="0"/>
          <w:marRight w:val="0"/>
          <w:marTop w:val="121"/>
          <w:marBottom w:val="0"/>
          <w:divBdr>
            <w:top w:val="none" w:sz="0" w:space="0" w:color="auto"/>
            <w:left w:val="none" w:sz="0" w:space="0" w:color="auto"/>
            <w:bottom w:val="none" w:sz="0" w:space="0" w:color="auto"/>
            <w:right w:val="none" w:sz="0" w:space="0" w:color="auto"/>
          </w:divBdr>
        </w:div>
        <w:div w:id="1431968003">
          <w:marLeft w:val="0"/>
          <w:marRight w:val="0"/>
          <w:marTop w:val="121"/>
          <w:marBottom w:val="0"/>
          <w:divBdr>
            <w:top w:val="none" w:sz="0" w:space="0" w:color="auto"/>
            <w:left w:val="none" w:sz="0" w:space="0" w:color="auto"/>
            <w:bottom w:val="none" w:sz="0" w:space="0" w:color="auto"/>
            <w:right w:val="none" w:sz="0" w:space="0" w:color="auto"/>
          </w:divBdr>
        </w:div>
        <w:div w:id="1431968097">
          <w:marLeft w:val="0"/>
          <w:marRight w:val="0"/>
          <w:marTop w:val="121"/>
          <w:marBottom w:val="0"/>
          <w:divBdr>
            <w:top w:val="none" w:sz="0" w:space="0" w:color="auto"/>
            <w:left w:val="none" w:sz="0" w:space="0" w:color="auto"/>
            <w:bottom w:val="none" w:sz="0" w:space="0" w:color="auto"/>
            <w:right w:val="none" w:sz="0" w:space="0" w:color="auto"/>
          </w:divBdr>
        </w:div>
      </w:divsChild>
    </w:div>
    <w:div w:id="1431967591">
      <w:marLeft w:val="0"/>
      <w:marRight w:val="0"/>
      <w:marTop w:val="0"/>
      <w:marBottom w:val="0"/>
      <w:divBdr>
        <w:top w:val="none" w:sz="0" w:space="0" w:color="auto"/>
        <w:left w:val="none" w:sz="0" w:space="0" w:color="auto"/>
        <w:bottom w:val="none" w:sz="0" w:space="0" w:color="auto"/>
        <w:right w:val="none" w:sz="0" w:space="0" w:color="auto"/>
      </w:divBdr>
    </w:div>
    <w:div w:id="1431967592">
      <w:marLeft w:val="0"/>
      <w:marRight w:val="0"/>
      <w:marTop w:val="0"/>
      <w:marBottom w:val="0"/>
      <w:divBdr>
        <w:top w:val="none" w:sz="0" w:space="0" w:color="auto"/>
        <w:left w:val="none" w:sz="0" w:space="0" w:color="auto"/>
        <w:bottom w:val="none" w:sz="0" w:space="0" w:color="auto"/>
        <w:right w:val="none" w:sz="0" w:space="0" w:color="auto"/>
      </w:divBdr>
    </w:div>
    <w:div w:id="1431967593">
      <w:marLeft w:val="0"/>
      <w:marRight w:val="0"/>
      <w:marTop w:val="0"/>
      <w:marBottom w:val="0"/>
      <w:divBdr>
        <w:top w:val="none" w:sz="0" w:space="0" w:color="auto"/>
        <w:left w:val="none" w:sz="0" w:space="0" w:color="auto"/>
        <w:bottom w:val="none" w:sz="0" w:space="0" w:color="auto"/>
        <w:right w:val="none" w:sz="0" w:space="0" w:color="auto"/>
      </w:divBdr>
    </w:div>
    <w:div w:id="1431967594">
      <w:marLeft w:val="0"/>
      <w:marRight w:val="0"/>
      <w:marTop w:val="0"/>
      <w:marBottom w:val="0"/>
      <w:divBdr>
        <w:top w:val="none" w:sz="0" w:space="0" w:color="auto"/>
        <w:left w:val="none" w:sz="0" w:space="0" w:color="auto"/>
        <w:bottom w:val="none" w:sz="0" w:space="0" w:color="auto"/>
        <w:right w:val="none" w:sz="0" w:space="0" w:color="auto"/>
      </w:divBdr>
    </w:div>
    <w:div w:id="1431967595">
      <w:marLeft w:val="0"/>
      <w:marRight w:val="0"/>
      <w:marTop w:val="0"/>
      <w:marBottom w:val="0"/>
      <w:divBdr>
        <w:top w:val="none" w:sz="0" w:space="0" w:color="auto"/>
        <w:left w:val="none" w:sz="0" w:space="0" w:color="auto"/>
        <w:bottom w:val="none" w:sz="0" w:space="0" w:color="auto"/>
        <w:right w:val="none" w:sz="0" w:space="0" w:color="auto"/>
      </w:divBdr>
    </w:div>
    <w:div w:id="1431967596">
      <w:marLeft w:val="0"/>
      <w:marRight w:val="0"/>
      <w:marTop w:val="0"/>
      <w:marBottom w:val="0"/>
      <w:divBdr>
        <w:top w:val="none" w:sz="0" w:space="0" w:color="auto"/>
        <w:left w:val="none" w:sz="0" w:space="0" w:color="auto"/>
        <w:bottom w:val="none" w:sz="0" w:space="0" w:color="auto"/>
        <w:right w:val="none" w:sz="0" w:space="0" w:color="auto"/>
      </w:divBdr>
    </w:div>
    <w:div w:id="1431967597">
      <w:marLeft w:val="0"/>
      <w:marRight w:val="0"/>
      <w:marTop w:val="0"/>
      <w:marBottom w:val="0"/>
      <w:divBdr>
        <w:top w:val="none" w:sz="0" w:space="0" w:color="auto"/>
        <w:left w:val="none" w:sz="0" w:space="0" w:color="auto"/>
        <w:bottom w:val="none" w:sz="0" w:space="0" w:color="auto"/>
        <w:right w:val="none" w:sz="0" w:space="0" w:color="auto"/>
      </w:divBdr>
    </w:div>
    <w:div w:id="1431967598">
      <w:marLeft w:val="0"/>
      <w:marRight w:val="0"/>
      <w:marTop w:val="0"/>
      <w:marBottom w:val="0"/>
      <w:divBdr>
        <w:top w:val="none" w:sz="0" w:space="0" w:color="auto"/>
        <w:left w:val="none" w:sz="0" w:space="0" w:color="auto"/>
        <w:bottom w:val="none" w:sz="0" w:space="0" w:color="auto"/>
        <w:right w:val="none" w:sz="0" w:space="0" w:color="auto"/>
      </w:divBdr>
    </w:div>
    <w:div w:id="1431967599">
      <w:marLeft w:val="0"/>
      <w:marRight w:val="0"/>
      <w:marTop w:val="0"/>
      <w:marBottom w:val="0"/>
      <w:divBdr>
        <w:top w:val="none" w:sz="0" w:space="0" w:color="auto"/>
        <w:left w:val="none" w:sz="0" w:space="0" w:color="auto"/>
        <w:bottom w:val="none" w:sz="0" w:space="0" w:color="auto"/>
        <w:right w:val="none" w:sz="0" w:space="0" w:color="auto"/>
      </w:divBdr>
    </w:div>
    <w:div w:id="1431967601">
      <w:marLeft w:val="0"/>
      <w:marRight w:val="0"/>
      <w:marTop w:val="0"/>
      <w:marBottom w:val="0"/>
      <w:divBdr>
        <w:top w:val="none" w:sz="0" w:space="0" w:color="auto"/>
        <w:left w:val="none" w:sz="0" w:space="0" w:color="auto"/>
        <w:bottom w:val="none" w:sz="0" w:space="0" w:color="auto"/>
        <w:right w:val="none" w:sz="0" w:space="0" w:color="auto"/>
      </w:divBdr>
    </w:div>
    <w:div w:id="1431967602">
      <w:marLeft w:val="0"/>
      <w:marRight w:val="0"/>
      <w:marTop w:val="0"/>
      <w:marBottom w:val="0"/>
      <w:divBdr>
        <w:top w:val="none" w:sz="0" w:space="0" w:color="auto"/>
        <w:left w:val="none" w:sz="0" w:space="0" w:color="auto"/>
        <w:bottom w:val="none" w:sz="0" w:space="0" w:color="auto"/>
        <w:right w:val="none" w:sz="0" w:space="0" w:color="auto"/>
      </w:divBdr>
      <w:divsChild>
        <w:div w:id="1431967443">
          <w:marLeft w:val="0"/>
          <w:marRight w:val="0"/>
          <w:marTop w:val="121"/>
          <w:marBottom w:val="0"/>
          <w:divBdr>
            <w:top w:val="none" w:sz="0" w:space="0" w:color="auto"/>
            <w:left w:val="none" w:sz="0" w:space="0" w:color="auto"/>
            <w:bottom w:val="none" w:sz="0" w:space="0" w:color="auto"/>
            <w:right w:val="none" w:sz="0" w:space="0" w:color="auto"/>
          </w:divBdr>
        </w:div>
        <w:div w:id="1431967504">
          <w:marLeft w:val="0"/>
          <w:marRight w:val="0"/>
          <w:marTop w:val="0"/>
          <w:marBottom w:val="0"/>
          <w:divBdr>
            <w:top w:val="none" w:sz="0" w:space="0" w:color="auto"/>
            <w:left w:val="none" w:sz="0" w:space="0" w:color="auto"/>
            <w:bottom w:val="none" w:sz="0" w:space="0" w:color="auto"/>
            <w:right w:val="none" w:sz="0" w:space="0" w:color="auto"/>
          </w:divBdr>
        </w:div>
        <w:div w:id="1431967569">
          <w:marLeft w:val="0"/>
          <w:marRight w:val="0"/>
          <w:marTop w:val="121"/>
          <w:marBottom w:val="0"/>
          <w:divBdr>
            <w:top w:val="none" w:sz="0" w:space="0" w:color="auto"/>
            <w:left w:val="none" w:sz="0" w:space="0" w:color="auto"/>
            <w:bottom w:val="none" w:sz="0" w:space="0" w:color="auto"/>
            <w:right w:val="none" w:sz="0" w:space="0" w:color="auto"/>
          </w:divBdr>
        </w:div>
        <w:div w:id="1431967643">
          <w:marLeft w:val="0"/>
          <w:marRight w:val="0"/>
          <w:marTop w:val="121"/>
          <w:marBottom w:val="0"/>
          <w:divBdr>
            <w:top w:val="none" w:sz="0" w:space="0" w:color="auto"/>
            <w:left w:val="none" w:sz="0" w:space="0" w:color="auto"/>
            <w:bottom w:val="none" w:sz="0" w:space="0" w:color="auto"/>
            <w:right w:val="none" w:sz="0" w:space="0" w:color="auto"/>
          </w:divBdr>
        </w:div>
        <w:div w:id="1431967653">
          <w:marLeft w:val="0"/>
          <w:marRight w:val="0"/>
          <w:marTop w:val="0"/>
          <w:marBottom w:val="0"/>
          <w:divBdr>
            <w:top w:val="none" w:sz="0" w:space="0" w:color="auto"/>
            <w:left w:val="none" w:sz="0" w:space="0" w:color="auto"/>
            <w:bottom w:val="none" w:sz="0" w:space="0" w:color="auto"/>
            <w:right w:val="none" w:sz="0" w:space="0" w:color="auto"/>
          </w:divBdr>
        </w:div>
        <w:div w:id="1431967674">
          <w:marLeft w:val="0"/>
          <w:marRight w:val="0"/>
          <w:marTop w:val="121"/>
          <w:marBottom w:val="0"/>
          <w:divBdr>
            <w:top w:val="none" w:sz="0" w:space="0" w:color="auto"/>
            <w:left w:val="none" w:sz="0" w:space="0" w:color="auto"/>
            <w:bottom w:val="none" w:sz="0" w:space="0" w:color="auto"/>
            <w:right w:val="none" w:sz="0" w:space="0" w:color="auto"/>
          </w:divBdr>
        </w:div>
        <w:div w:id="1431967814">
          <w:marLeft w:val="0"/>
          <w:marRight w:val="0"/>
          <w:marTop w:val="0"/>
          <w:marBottom w:val="0"/>
          <w:divBdr>
            <w:top w:val="none" w:sz="0" w:space="0" w:color="auto"/>
            <w:left w:val="none" w:sz="0" w:space="0" w:color="auto"/>
            <w:bottom w:val="none" w:sz="0" w:space="0" w:color="auto"/>
            <w:right w:val="none" w:sz="0" w:space="0" w:color="auto"/>
          </w:divBdr>
        </w:div>
        <w:div w:id="1431967894">
          <w:marLeft w:val="0"/>
          <w:marRight w:val="0"/>
          <w:marTop w:val="121"/>
          <w:marBottom w:val="0"/>
          <w:divBdr>
            <w:top w:val="none" w:sz="0" w:space="0" w:color="auto"/>
            <w:left w:val="none" w:sz="0" w:space="0" w:color="auto"/>
            <w:bottom w:val="none" w:sz="0" w:space="0" w:color="auto"/>
            <w:right w:val="none" w:sz="0" w:space="0" w:color="auto"/>
          </w:divBdr>
        </w:div>
        <w:div w:id="1431967933">
          <w:marLeft w:val="0"/>
          <w:marRight w:val="0"/>
          <w:marTop w:val="121"/>
          <w:marBottom w:val="0"/>
          <w:divBdr>
            <w:top w:val="none" w:sz="0" w:space="0" w:color="auto"/>
            <w:left w:val="none" w:sz="0" w:space="0" w:color="auto"/>
            <w:bottom w:val="none" w:sz="0" w:space="0" w:color="auto"/>
            <w:right w:val="none" w:sz="0" w:space="0" w:color="auto"/>
          </w:divBdr>
        </w:div>
        <w:div w:id="1431968062">
          <w:marLeft w:val="0"/>
          <w:marRight w:val="0"/>
          <w:marTop w:val="121"/>
          <w:marBottom w:val="0"/>
          <w:divBdr>
            <w:top w:val="none" w:sz="0" w:space="0" w:color="auto"/>
            <w:left w:val="none" w:sz="0" w:space="0" w:color="auto"/>
            <w:bottom w:val="none" w:sz="0" w:space="0" w:color="auto"/>
            <w:right w:val="none" w:sz="0" w:space="0" w:color="auto"/>
          </w:divBdr>
        </w:div>
        <w:div w:id="1431968077">
          <w:marLeft w:val="0"/>
          <w:marRight w:val="0"/>
          <w:marTop w:val="121"/>
          <w:marBottom w:val="0"/>
          <w:divBdr>
            <w:top w:val="none" w:sz="0" w:space="0" w:color="auto"/>
            <w:left w:val="none" w:sz="0" w:space="0" w:color="auto"/>
            <w:bottom w:val="none" w:sz="0" w:space="0" w:color="auto"/>
            <w:right w:val="none" w:sz="0" w:space="0" w:color="auto"/>
          </w:divBdr>
        </w:div>
      </w:divsChild>
    </w:div>
    <w:div w:id="1431967605">
      <w:marLeft w:val="0"/>
      <w:marRight w:val="0"/>
      <w:marTop w:val="0"/>
      <w:marBottom w:val="0"/>
      <w:divBdr>
        <w:top w:val="none" w:sz="0" w:space="0" w:color="auto"/>
        <w:left w:val="none" w:sz="0" w:space="0" w:color="auto"/>
        <w:bottom w:val="none" w:sz="0" w:space="0" w:color="auto"/>
        <w:right w:val="none" w:sz="0" w:space="0" w:color="auto"/>
      </w:divBdr>
      <w:divsChild>
        <w:div w:id="1431967769">
          <w:marLeft w:val="0"/>
          <w:marRight w:val="0"/>
          <w:marTop w:val="121"/>
          <w:marBottom w:val="0"/>
          <w:divBdr>
            <w:top w:val="none" w:sz="0" w:space="0" w:color="auto"/>
            <w:left w:val="none" w:sz="0" w:space="0" w:color="auto"/>
            <w:bottom w:val="none" w:sz="0" w:space="0" w:color="auto"/>
            <w:right w:val="none" w:sz="0" w:space="0" w:color="auto"/>
          </w:divBdr>
        </w:div>
      </w:divsChild>
    </w:div>
    <w:div w:id="1431967606">
      <w:marLeft w:val="0"/>
      <w:marRight w:val="0"/>
      <w:marTop w:val="0"/>
      <w:marBottom w:val="0"/>
      <w:divBdr>
        <w:top w:val="none" w:sz="0" w:space="0" w:color="auto"/>
        <w:left w:val="none" w:sz="0" w:space="0" w:color="auto"/>
        <w:bottom w:val="none" w:sz="0" w:space="0" w:color="auto"/>
        <w:right w:val="none" w:sz="0" w:space="0" w:color="auto"/>
      </w:divBdr>
    </w:div>
    <w:div w:id="1431967607">
      <w:marLeft w:val="0"/>
      <w:marRight w:val="0"/>
      <w:marTop w:val="0"/>
      <w:marBottom w:val="0"/>
      <w:divBdr>
        <w:top w:val="none" w:sz="0" w:space="0" w:color="auto"/>
        <w:left w:val="none" w:sz="0" w:space="0" w:color="auto"/>
        <w:bottom w:val="none" w:sz="0" w:space="0" w:color="auto"/>
        <w:right w:val="none" w:sz="0" w:space="0" w:color="auto"/>
      </w:divBdr>
      <w:divsChild>
        <w:div w:id="1431967802">
          <w:marLeft w:val="0"/>
          <w:marRight w:val="0"/>
          <w:marTop w:val="121"/>
          <w:marBottom w:val="0"/>
          <w:divBdr>
            <w:top w:val="none" w:sz="0" w:space="0" w:color="auto"/>
            <w:left w:val="none" w:sz="0" w:space="0" w:color="auto"/>
            <w:bottom w:val="none" w:sz="0" w:space="0" w:color="auto"/>
            <w:right w:val="none" w:sz="0" w:space="0" w:color="auto"/>
          </w:divBdr>
        </w:div>
      </w:divsChild>
    </w:div>
    <w:div w:id="1431967608">
      <w:marLeft w:val="0"/>
      <w:marRight w:val="0"/>
      <w:marTop w:val="0"/>
      <w:marBottom w:val="0"/>
      <w:divBdr>
        <w:top w:val="none" w:sz="0" w:space="0" w:color="auto"/>
        <w:left w:val="none" w:sz="0" w:space="0" w:color="auto"/>
        <w:bottom w:val="none" w:sz="0" w:space="0" w:color="auto"/>
        <w:right w:val="none" w:sz="0" w:space="0" w:color="auto"/>
      </w:divBdr>
      <w:divsChild>
        <w:div w:id="1431967714">
          <w:marLeft w:val="0"/>
          <w:marRight w:val="0"/>
          <w:marTop w:val="121"/>
          <w:marBottom w:val="0"/>
          <w:divBdr>
            <w:top w:val="none" w:sz="0" w:space="0" w:color="auto"/>
            <w:left w:val="none" w:sz="0" w:space="0" w:color="auto"/>
            <w:bottom w:val="none" w:sz="0" w:space="0" w:color="auto"/>
            <w:right w:val="none" w:sz="0" w:space="0" w:color="auto"/>
          </w:divBdr>
        </w:div>
      </w:divsChild>
    </w:div>
    <w:div w:id="1431967611">
      <w:marLeft w:val="0"/>
      <w:marRight w:val="0"/>
      <w:marTop w:val="0"/>
      <w:marBottom w:val="0"/>
      <w:divBdr>
        <w:top w:val="none" w:sz="0" w:space="0" w:color="auto"/>
        <w:left w:val="none" w:sz="0" w:space="0" w:color="auto"/>
        <w:bottom w:val="none" w:sz="0" w:space="0" w:color="auto"/>
        <w:right w:val="none" w:sz="0" w:space="0" w:color="auto"/>
      </w:divBdr>
    </w:div>
    <w:div w:id="1431967614">
      <w:marLeft w:val="0"/>
      <w:marRight w:val="0"/>
      <w:marTop w:val="0"/>
      <w:marBottom w:val="0"/>
      <w:divBdr>
        <w:top w:val="none" w:sz="0" w:space="0" w:color="auto"/>
        <w:left w:val="none" w:sz="0" w:space="0" w:color="auto"/>
        <w:bottom w:val="none" w:sz="0" w:space="0" w:color="auto"/>
        <w:right w:val="none" w:sz="0" w:space="0" w:color="auto"/>
      </w:divBdr>
    </w:div>
    <w:div w:id="1431967615">
      <w:marLeft w:val="0"/>
      <w:marRight w:val="0"/>
      <w:marTop w:val="0"/>
      <w:marBottom w:val="0"/>
      <w:divBdr>
        <w:top w:val="none" w:sz="0" w:space="0" w:color="auto"/>
        <w:left w:val="none" w:sz="0" w:space="0" w:color="auto"/>
        <w:bottom w:val="none" w:sz="0" w:space="0" w:color="auto"/>
        <w:right w:val="none" w:sz="0" w:space="0" w:color="auto"/>
      </w:divBdr>
    </w:div>
    <w:div w:id="1431967616">
      <w:marLeft w:val="0"/>
      <w:marRight w:val="0"/>
      <w:marTop w:val="0"/>
      <w:marBottom w:val="0"/>
      <w:divBdr>
        <w:top w:val="none" w:sz="0" w:space="0" w:color="auto"/>
        <w:left w:val="none" w:sz="0" w:space="0" w:color="auto"/>
        <w:bottom w:val="none" w:sz="0" w:space="0" w:color="auto"/>
        <w:right w:val="none" w:sz="0" w:space="0" w:color="auto"/>
      </w:divBdr>
    </w:div>
    <w:div w:id="1431967617">
      <w:marLeft w:val="0"/>
      <w:marRight w:val="0"/>
      <w:marTop w:val="0"/>
      <w:marBottom w:val="0"/>
      <w:divBdr>
        <w:top w:val="none" w:sz="0" w:space="0" w:color="auto"/>
        <w:left w:val="none" w:sz="0" w:space="0" w:color="auto"/>
        <w:bottom w:val="none" w:sz="0" w:space="0" w:color="auto"/>
        <w:right w:val="none" w:sz="0" w:space="0" w:color="auto"/>
      </w:divBdr>
    </w:div>
    <w:div w:id="1431967618">
      <w:marLeft w:val="0"/>
      <w:marRight w:val="0"/>
      <w:marTop w:val="0"/>
      <w:marBottom w:val="0"/>
      <w:divBdr>
        <w:top w:val="none" w:sz="0" w:space="0" w:color="auto"/>
        <w:left w:val="none" w:sz="0" w:space="0" w:color="auto"/>
        <w:bottom w:val="none" w:sz="0" w:space="0" w:color="auto"/>
        <w:right w:val="none" w:sz="0" w:space="0" w:color="auto"/>
      </w:divBdr>
    </w:div>
    <w:div w:id="1431967621">
      <w:marLeft w:val="0"/>
      <w:marRight w:val="0"/>
      <w:marTop w:val="0"/>
      <w:marBottom w:val="0"/>
      <w:divBdr>
        <w:top w:val="none" w:sz="0" w:space="0" w:color="auto"/>
        <w:left w:val="none" w:sz="0" w:space="0" w:color="auto"/>
        <w:bottom w:val="none" w:sz="0" w:space="0" w:color="auto"/>
        <w:right w:val="none" w:sz="0" w:space="0" w:color="auto"/>
      </w:divBdr>
    </w:div>
    <w:div w:id="1431967622">
      <w:marLeft w:val="0"/>
      <w:marRight w:val="0"/>
      <w:marTop w:val="0"/>
      <w:marBottom w:val="0"/>
      <w:divBdr>
        <w:top w:val="none" w:sz="0" w:space="0" w:color="auto"/>
        <w:left w:val="none" w:sz="0" w:space="0" w:color="auto"/>
        <w:bottom w:val="none" w:sz="0" w:space="0" w:color="auto"/>
        <w:right w:val="none" w:sz="0" w:space="0" w:color="auto"/>
      </w:divBdr>
    </w:div>
    <w:div w:id="1431967623">
      <w:marLeft w:val="0"/>
      <w:marRight w:val="0"/>
      <w:marTop w:val="0"/>
      <w:marBottom w:val="0"/>
      <w:divBdr>
        <w:top w:val="none" w:sz="0" w:space="0" w:color="auto"/>
        <w:left w:val="none" w:sz="0" w:space="0" w:color="auto"/>
        <w:bottom w:val="none" w:sz="0" w:space="0" w:color="auto"/>
        <w:right w:val="none" w:sz="0" w:space="0" w:color="auto"/>
      </w:divBdr>
    </w:div>
    <w:div w:id="1431967624">
      <w:marLeft w:val="0"/>
      <w:marRight w:val="0"/>
      <w:marTop w:val="0"/>
      <w:marBottom w:val="0"/>
      <w:divBdr>
        <w:top w:val="none" w:sz="0" w:space="0" w:color="auto"/>
        <w:left w:val="none" w:sz="0" w:space="0" w:color="auto"/>
        <w:bottom w:val="none" w:sz="0" w:space="0" w:color="auto"/>
        <w:right w:val="none" w:sz="0" w:space="0" w:color="auto"/>
      </w:divBdr>
    </w:div>
    <w:div w:id="1431967627">
      <w:marLeft w:val="0"/>
      <w:marRight w:val="0"/>
      <w:marTop w:val="0"/>
      <w:marBottom w:val="0"/>
      <w:divBdr>
        <w:top w:val="none" w:sz="0" w:space="0" w:color="auto"/>
        <w:left w:val="none" w:sz="0" w:space="0" w:color="auto"/>
        <w:bottom w:val="none" w:sz="0" w:space="0" w:color="auto"/>
        <w:right w:val="none" w:sz="0" w:space="0" w:color="auto"/>
      </w:divBdr>
    </w:div>
    <w:div w:id="1431967629">
      <w:marLeft w:val="0"/>
      <w:marRight w:val="0"/>
      <w:marTop w:val="0"/>
      <w:marBottom w:val="0"/>
      <w:divBdr>
        <w:top w:val="none" w:sz="0" w:space="0" w:color="auto"/>
        <w:left w:val="none" w:sz="0" w:space="0" w:color="auto"/>
        <w:bottom w:val="none" w:sz="0" w:space="0" w:color="auto"/>
        <w:right w:val="none" w:sz="0" w:space="0" w:color="auto"/>
      </w:divBdr>
    </w:div>
    <w:div w:id="1431967630">
      <w:marLeft w:val="0"/>
      <w:marRight w:val="0"/>
      <w:marTop w:val="0"/>
      <w:marBottom w:val="0"/>
      <w:divBdr>
        <w:top w:val="none" w:sz="0" w:space="0" w:color="auto"/>
        <w:left w:val="none" w:sz="0" w:space="0" w:color="auto"/>
        <w:bottom w:val="none" w:sz="0" w:space="0" w:color="auto"/>
        <w:right w:val="none" w:sz="0" w:space="0" w:color="auto"/>
      </w:divBdr>
    </w:div>
    <w:div w:id="1431967631">
      <w:marLeft w:val="0"/>
      <w:marRight w:val="0"/>
      <w:marTop w:val="0"/>
      <w:marBottom w:val="0"/>
      <w:divBdr>
        <w:top w:val="none" w:sz="0" w:space="0" w:color="auto"/>
        <w:left w:val="none" w:sz="0" w:space="0" w:color="auto"/>
        <w:bottom w:val="none" w:sz="0" w:space="0" w:color="auto"/>
        <w:right w:val="none" w:sz="0" w:space="0" w:color="auto"/>
      </w:divBdr>
    </w:div>
    <w:div w:id="1431967632">
      <w:marLeft w:val="0"/>
      <w:marRight w:val="0"/>
      <w:marTop w:val="0"/>
      <w:marBottom w:val="0"/>
      <w:divBdr>
        <w:top w:val="none" w:sz="0" w:space="0" w:color="auto"/>
        <w:left w:val="none" w:sz="0" w:space="0" w:color="auto"/>
        <w:bottom w:val="none" w:sz="0" w:space="0" w:color="auto"/>
        <w:right w:val="none" w:sz="0" w:space="0" w:color="auto"/>
      </w:divBdr>
    </w:div>
    <w:div w:id="1431967633">
      <w:marLeft w:val="0"/>
      <w:marRight w:val="0"/>
      <w:marTop w:val="0"/>
      <w:marBottom w:val="0"/>
      <w:divBdr>
        <w:top w:val="none" w:sz="0" w:space="0" w:color="auto"/>
        <w:left w:val="none" w:sz="0" w:space="0" w:color="auto"/>
        <w:bottom w:val="none" w:sz="0" w:space="0" w:color="auto"/>
        <w:right w:val="none" w:sz="0" w:space="0" w:color="auto"/>
      </w:divBdr>
    </w:div>
    <w:div w:id="1431967635">
      <w:marLeft w:val="0"/>
      <w:marRight w:val="0"/>
      <w:marTop w:val="0"/>
      <w:marBottom w:val="0"/>
      <w:divBdr>
        <w:top w:val="none" w:sz="0" w:space="0" w:color="auto"/>
        <w:left w:val="none" w:sz="0" w:space="0" w:color="auto"/>
        <w:bottom w:val="none" w:sz="0" w:space="0" w:color="auto"/>
        <w:right w:val="none" w:sz="0" w:space="0" w:color="auto"/>
      </w:divBdr>
    </w:div>
    <w:div w:id="1431967636">
      <w:marLeft w:val="0"/>
      <w:marRight w:val="0"/>
      <w:marTop w:val="0"/>
      <w:marBottom w:val="0"/>
      <w:divBdr>
        <w:top w:val="none" w:sz="0" w:space="0" w:color="auto"/>
        <w:left w:val="none" w:sz="0" w:space="0" w:color="auto"/>
        <w:bottom w:val="none" w:sz="0" w:space="0" w:color="auto"/>
        <w:right w:val="none" w:sz="0" w:space="0" w:color="auto"/>
      </w:divBdr>
    </w:div>
    <w:div w:id="1431967637">
      <w:marLeft w:val="0"/>
      <w:marRight w:val="0"/>
      <w:marTop w:val="0"/>
      <w:marBottom w:val="0"/>
      <w:divBdr>
        <w:top w:val="none" w:sz="0" w:space="0" w:color="auto"/>
        <w:left w:val="none" w:sz="0" w:space="0" w:color="auto"/>
        <w:bottom w:val="none" w:sz="0" w:space="0" w:color="auto"/>
        <w:right w:val="none" w:sz="0" w:space="0" w:color="auto"/>
      </w:divBdr>
    </w:div>
    <w:div w:id="1431967640">
      <w:marLeft w:val="0"/>
      <w:marRight w:val="0"/>
      <w:marTop w:val="0"/>
      <w:marBottom w:val="0"/>
      <w:divBdr>
        <w:top w:val="none" w:sz="0" w:space="0" w:color="auto"/>
        <w:left w:val="none" w:sz="0" w:space="0" w:color="auto"/>
        <w:bottom w:val="none" w:sz="0" w:space="0" w:color="auto"/>
        <w:right w:val="none" w:sz="0" w:space="0" w:color="auto"/>
      </w:divBdr>
    </w:div>
    <w:div w:id="1431967642">
      <w:marLeft w:val="0"/>
      <w:marRight w:val="0"/>
      <w:marTop w:val="0"/>
      <w:marBottom w:val="0"/>
      <w:divBdr>
        <w:top w:val="none" w:sz="0" w:space="0" w:color="auto"/>
        <w:left w:val="none" w:sz="0" w:space="0" w:color="auto"/>
        <w:bottom w:val="none" w:sz="0" w:space="0" w:color="auto"/>
        <w:right w:val="none" w:sz="0" w:space="0" w:color="auto"/>
      </w:divBdr>
    </w:div>
    <w:div w:id="1431967644">
      <w:marLeft w:val="0"/>
      <w:marRight w:val="0"/>
      <w:marTop w:val="0"/>
      <w:marBottom w:val="0"/>
      <w:divBdr>
        <w:top w:val="none" w:sz="0" w:space="0" w:color="auto"/>
        <w:left w:val="none" w:sz="0" w:space="0" w:color="auto"/>
        <w:bottom w:val="none" w:sz="0" w:space="0" w:color="auto"/>
        <w:right w:val="none" w:sz="0" w:space="0" w:color="auto"/>
      </w:divBdr>
    </w:div>
    <w:div w:id="1431967645">
      <w:marLeft w:val="0"/>
      <w:marRight w:val="0"/>
      <w:marTop w:val="0"/>
      <w:marBottom w:val="0"/>
      <w:divBdr>
        <w:top w:val="none" w:sz="0" w:space="0" w:color="auto"/>
        <w:left w:val="none" w:sz="0" w:space="0" w:color="auto"/>
        <w:bottom w:val="none" w:sz="0" w:space="0" w:color="auto"/>
        <w:right w:val="none" w:sz="0" w:space="0" w:color="auto"/>
      </w:divBdr>
    </w:div>
    <w:div w:id="1431967647">
      <w:marLeft w:val="0"/>
      <w:marRight w:val="0"/>
      <w:marTop w:val="0"/>
      <w:marBottom w:val="0"/>
      <w:divBdr>
        <w:top w:val="none" w:sz="0" w:space="0" w:color="auto"/>
        <w:left w:val="none" w:sz="0" w:space="0" w:color="auto"/>
        <w:bottom w:val="none" w:sz="0" w:space="0" w:color="auto"/>
        <w:right w:val="none" w:sz="0" w:space="0" w:color="auto"/>
      </w:divBdr>
    </w:div>
    <w:div w:id="1431967648">
      <w:marLeft w:val="0"/>
      <w:marRight w:val="0"/>
      <w:marTop w:val="0"/>
      <w:marBottom w:val="0"/>
      <w:divBdr>
        <w:top w:val="none" w:sz="0" w:space="0" w:color="auto"/>
        <w:left w:val="none" w:sz="0" w:space="0" w:color="auto"/>
        <w:bottom w:val="none" w:sz="0" w:space="0" w:color="auto"/>
        <w:right w:val="none" w:sz="0" w:space="0" w:color="auto"/>
      </w:divBdr>
    </w:div>
    <w:div w:id="1431967650">
      <w:marLeft w:val="0"/>
      <w:marRight w:val="0"/>
      <w:marTop w:val="0"/>
      <w:marBottom w:val="0"/>
      <w:divBdr>
        <w:top w:val="none" w:sz="0" w:space="0" w:color="auto"/>
        <w:left w:val="none" w:sz="0" w:space="0" w:color="auto"/>
        <w:bottom w:val="none" w:sz="0" w:space="0" w:color="auto"/>
        <w:right w:val="none" w:sz="0" w:space="0" w:color="auto"/>
      </w:divBdr>
    </w:div>
    <w:div w:id="1431967651">
      <w:marLeft w:val="0"/>
      <w:marRight w:val="0"/>
      <w:marTop w:val="0"/>
      <w:marBottom w:val="0"/>
      <w:divBdr>
        <w:top w:val="none" w:sz="0" w:space="0" w:color="auto"/>
        <w:left w:val="none" w:sz="0" w:space="0" w:color="auto"/>
        <w:bottom w:val="none" w:sz="0" w:space="0" w:color="auto"/>
        <w:right w:val="none" w:sz="0" w:space="0" w:color="auto"/>
      </w:divBdr>
    </w:div>
    <w:div w:id="1431967652">
      <w:marLeft w:val="0"/>
      <w:marRight w:val="0"/>
      <w:marTop w:val="0"/>
      <w:marBottom w:val="0"/>
      <w:divBdr>
        <w:top w:val="none" w:sz="0" w:space="0" w:color="auto"/>
        <w:left w:val="none" w:sz="0" w:space="0" w:color="auto"/>
        <w:bottom w:val="none" w:sz="0" w:space="0" w:color="auto"/>
        <w:right w:val="none" w:sz="0" w:space="0" w:color="auto"/>
      </w:divBdr>
    </w:div>
    <w:div w:id="1431967654">
      <w:marLeft w:val="0"/>
      <w:marRight w:val="0"/>
      <w:marTop w:val="0"/>
      <w:marBottom w:val="0"/>
      <w:divBdr>
        <w:top w:val="none" w:sz="0" w:space="0" w:color="auto"/>
        <w:left w:val="none" w:sz="0" w:space="0" w:color="auto"/>
        <w:bottom w:val="none" w:sz="0" w:space="0" w:color="auto"/>
        <w:right w:val="none" w:sz="0" w:space="0" w:color="auto"/>
      </w:divBdr>
    </w:div>
    <w:div w:id="1431967656">
      <w:marLeft w:val="0"/>
      <w:marRight w:val="0"/>
      <w:marTop w:val="0"/>
      <w:marBottom w:val="0"/>
      <w:divBdr>
        <w:top w:val="none" w:sz="0" w:space="0" w:color="auto"/>
        <w:left w:val="none" w:sz="0" w:space="0" w:color="auto"/>
        <w:bottom w:val="none" w:sz="0" w:space="0" w:color="auto"/>
        <w:right w:val="none" w:sz="0" w:space="0" w:color="auto"/>
      </w:divBdr>
    </w:div>
    <w:div w:id="1431967657">
      <w:marLeft w:val="0"/>
      <w:marRight w:val="0"/>
      <w:marTop w:val="0"/>
      <w:marBottom w:val="0"/>
      <w:divBdr>
        <w:top w:val="none" w:sz="0" w:space="0" w:color="auto"/>
        <w:left w:val="none" w:sz="0" w:space="0" w:color="auto"/>
        <w:bottom w:val="none" w:sz="0" w:space="0" w:color="auto"/>
        <w:right w:val="none" w:sz="0" w:space="0" w:color="auto"/>
      </w:divBdr>
    </w:div>
    <w:div w:id="1431967658">
      <w:marLeft w:val="0"/>
      <w:marRight w:val="0"/>
      <w:marTop w:val="0"/>
      <w:marBottom w:val="0"/>
      <w:divBdr>
        <w:top w:val="none" w:sz="0" w:space="0" w:color="auto"/>
        <w:left w:val="none" w:sz="0" w:space="0" w:color="auto"/>
        <w:bottom w:val="none" w:sz="0" w:space="0" w:color="auto"/>
        <w:right w:val="none" w:sz="0" w:space="0" w:color="auto"/>
      </w:divBdr>
    </w:div>
    <w:div w:id="1431967659">
      <w:marLeft w:val="0"/>
      <w:marRight w:val="0"/>
      <w:marTop w:val="0"/>
      <w:marBottom w:val="0"/>
      <w:divBdr>
        <w:top w:val="none" w:sz="0" w:space="0" w:color="auto"/>
        <w:left w:val="none" w:sz="0" w:space="0" w:color="auto"/>
        <w:bottom w:val="none" w:sz="0" w:space="0" w:color="auto"/>
        <w:right w:val="none" w:sz="0" w:space="0" w:color="auto"/>
      </w:divBdr>
    </w:div>
    <w:div w:id="1431967660">
      <w:marLeft w:val="0"/>
      <w:marRight w:val="0"/>
      <w:marTop w:val="0"/>
      <w:marBottom w:val="0"/>
      <w:divBdr>
        <w:top w:val="none" w:sz="0" w:space="0" w:color="auto"/>
        <w:left w:val="none" w:sz="0" w:space="0" w:color="auto"/>
        <w:bottom w:val="none" w:sz="0" w:space="0" w:color="auto"/>
        <w:right w:val="none" w:sz="0" w:space="0" w:color="auto"/>
      </w:divBdr>
    </w:div>
    <w:div w:id="1431967662">
      <w:marLeft w:val="0"/>
      <w:marRight w:val="0"/>
      <w:marTop w:val="0"/>
      <w:marBottom w:val="0"/>
      <w:divBdr>
        <w:top w:val="none" w:sz="0" w:space="0" w:color="auto"/>
        <w:left w:val="none" w:sz="0" w:space="0" w:color="auto"/>
        <w:bottom w:val="none" w:sz="0" w:space="0" w:color="auto"/>
        <w:right w:val="none" w:sz="0" w:space="0" w:color="auto"/>
      </w:divBdr>
    </w:div>
    <w:div w:id="1431967665">
      <w:marLeft w:val="0"/>
      <w:marRight w:val="0"/>
      <w:marTop w:val="0"/>
      <w:marBottom w:val="0"/>
      <w:divBdr>
        <w:top w:val="none" w:sz="0" w:space="0" w:color="auto"/>
        <w:left w:val="none" w:sz="0" w:space="0" w:color="auto"/>
        <w:bottom w:val="none" w:sz="0" w:space="0" w:color="auto"/>
        <w:right w:val="none" w:sz="0" w:space="0" w:color="auto"/>
      </w:divBdr>
    </w:div>
    <w:div w:id="1431967666">
      <w:marLeft w:val="0"/>
      <w:marRight w:val="0"/>
      <w:marTop w:val="0"/>
      <w:marBottom w:val="0"/>
      <w:divBdr>
        <w:top w:val="none" w:sz="0" w:space="0" w:color="auto"/>
        <w:left w:val="none" w:sz="0" w:space="0" w:color="auto"/>
        <w:bottom w:val="none" w:sz="0" w:space="0" w:color="auto"/>
        <w:right w:val="none" w:sz="0" w:space="0" w:color="auto"/>
      </w:divBdr>
    </w:div>
    <w:div w:id="1431967667">
      <w:marLeft w:val="0"/>
      <w:marRight w:val="0"/>
      <w:marTop w:val="0"/>
      <w:marBottom w:val="0"/>
      <w:divBdr>
        <w:top w:val="none" w:sz="0" w:space="0" w:color="auto"/>
        <w:left w:val="none" w:sz="0" w:space="0" w:color="auto"/>
        <w:bottom w:val="none" w:sz="0" w:space="0" w:color="auto"/>
        <w:right w:val="none" w:sz="0" w:space="0" w:color="auto"/>
      </w:divBdr>
    </w:div>
    <w:div w:id="1431967668">
      <w:marLeft w:val="0"/>
      <w:marRight w:val="0"/>
      <w:marTop w:val="0"/>
      <w:marBottom w:val="0"/>
      <w:divBdr>
        <w:top w:val="none" w:sz="0" w:space="0" w:color="auto"/>
        <w:left w:val="none" w:sz="0" w:space="0" w:color="auto"/>
        <w:bottom w:val="none" w:sz="0" w:space="0" w:color="auto"/>
        <w:right w:val="none" w:sz="0" w:space="0" w:color="auto"/>
      </w:divBdr>
    </w:div>
    <w:div w:id="1431967669">
      <w:marLeft w:val="0"/>
      <w:marRight w:val="0"/>
      <w:marTop w:val="0"/>
      <w:marBottom w:val="0"/>
      <w:divBdr>
        <w:top w:val="none" w:sz="0" w:space="0" w:color="auto"/>
        <w:left w:val="none" w:sz="0" w:space="0" w:color="auto"/>
        <w:bottom w:val="none" w:sz="0" w:space="0" w:color="auto"/>
        <w:right w:val="none" w:sz="0" w:space="0" w:color="auto"/>
      </w:divBdr>
    </w:div>
    <w:div w:id="1431967670">
      <w:marLeft w:val="0"/>
      <w:marRight w:val="0"/>
      <w:marTop w:val="0"/>
      <w:marBottom w:val="0"/>
      <w:divBdr>
        <w:top w:val="none" w:sz="0" w:space="0" w:color="auto"/>
        <w:left w:val="none" w:sz="0" w:space="0" w:color="auto"/>
        <w:bottom w:val="none" w:sz="0" w:space="0" w:color="auto"/>
        <w:right w:val="none" w:sz="0" w:space="0" w:color="auto"/>
      </w:divBdr>
      <w:divsChild>
        <w:div w:id="1431968108">
          <w:marLeft w:val="0"/>
          <w:marRight w:val="0"/>
          <w:marTop w:val="121"/>
          <w:marBottom w:val="0"/>
          <w:divBdr>
            <w:top w:val="none" w:sz="0" w:space="0" w:color="auto"/>
            <w:left w:val="none" w:sz="0" w:space="0" w:color="auto"/>
            <w:bottom w:val="none" w:sz="0" w:space="0" w:color="auto"/>
            <w:right w:val="none" w:sz="0" w:space="0" w:color="auto"/>
          </w:divBdr>
        </w:div>
      </w:divsChild>
    </w:div>
    <w:div w:id="1431967671">
      <w:marLeft w:val="0"/>
      <w:marRight w:val="0"/>
      <w:marTop w:val="0"/>
      <w:marBottom w:val="0"/>
      <w:divBdr>
        <w:top w:val="none" w:sz="0" w:space="0" w:color="auto"/>
        <w:left w:val="none" w:sz="0" w:space="0" w:color="auto"/>
        <w:bottom w:val="none" w:sz="0" w:space="0" w:color="auto"/>
        <w:right w:val="none" w:sz="0" w:space="0" w:color="auto"/>
      </w:divBdr>
    </w:div>
    <w:div w:id="1431967673">
      <w:marLeft w:val="0"/>
      <w:marRight w:val="0"/>
      <w:marTop w:val="0"/>
      <w:marBottom w:val="0"/>
      <w:divBdr>
        <w:top w:val="none" w:sz="0" w:space="0" w:color="auto"/>
        <w:left w:val="none" w:sz="0" w:space="0" w:color="auto"/>
        <w:bottom w:val="none" w:sz="0" w:space="0" w:color="auto"/>
        <w:right w:val="none" w:sz="0" w:space="0" w:color="auto"/>
      </w:divBdr>
      <w:divsChild>
        <w:div w:id="1431967688">
          <w:marLeft w:val="0"/>
          <w:marRight w:val="0"/>
          <w:marTop w:val="121"/>
          <w:marBottom w:val="0"/>
          <w:divBdr>
            <w:top w:val="none" w:sz="0" w:space="0" w:color="auto"/>
            <w:left w:val="none" w:sz="0" w:space="0" w:color="auto"/>
            <w:bottom w:val="none" w:sz="0" w:space="0" w:color="auto"/>
            <w:right w:val="none" w:sz="0" w:space="0" w:color="auto"/>
          </w:divBdr>
        </w:div>
      </w:divsChild>
    </w:div>
    <w:div w:id="1431967675">
      <w:marLeft w:val="0"/>
      <w:marRight w:val="0"/>
      <w:marTop w:val="0"/>
      <w:marBottom w:val="0"/>
      <w:divBdr>
        <w:top w:val="none" w:sz="0" w:space="0" w:color="auto"/>
        <w:left w:val="none" w:sz="0" w:space="0" w:color="auto"/>
        <w:bottom w:val="none" w:sz="0" w:space="0" w:color="auto"/>
        <w:right w:val="none" w:sz="0" w:space="0" w:color="auto"/>
      </w:divBdr>
      <w:divsChild>
        <w:div w:id="1431968144">
          <w:marLeft w:val="0"/>
          <w:marRight w:val="0"/>
          <w:marTop w:val="121"/>
          <w:marBottom w:val="0"/>
          <w:divBdr>
            <w:top w:val="none" w:sz="0" w:space="0" w:color="auto"/>
            <w:left w:val="none" w:sz="0" w:space="0" w:color="auto"/>
            <w:bottom w:val="none" w:sz="0" w:space="0" w:color="auto"/>
            <w:right w:val="none" w:sz="0" w:space="0" w:color="auto"/>
          </w:divBdr>
        </w:div>
      </w:divsChild>
    </w:div>
    <w:div w:id="1431967676">
      <w:marLeft w:val="0"/>
      <w:marRight w:val="0"/>
      <w:marTop w:val="0"/>
      <w:marBottom w:val="0"/>
      <w:divBdr>
        <w:top w:val="none" w:sz="0" w:space="0" w:color="auto"/>
        <w:left w:val="none" w:sz="0" w:space="0" w:color="auto"/>
        <w:bottom w:val="none" w:sz="0" w:space="0" w:color="auto"/>
        <w:right w:val="none" w:sz="0" w:space="0" w:color="auto"/>
      </w:divBdr>
    </w:div>
    <w:div w:id="1431967677">
      <w:marLeft w:val="0"/>
      <w:marRight w:val="0"/>
      <w:marTop w:val="0"/>
      <w:marBottom w:val="0"/>
      <w:divBdr>
        <w:top w:val="none" w:sz="0" w:space="0" w:color="auto"/>
        <w:left w:val="none" w:sz="0" w:space="0" w:color="auto"/>
        <w:bottom w:val="none" w:sz="0" w:space="0" w:color="auto"/>
        <w:right w:val="none" w:sz="0" w:space="0" w:color="auto"/>
      </w:divBdr>
    </w:div>
    <w:div w:id="1431967679">
      <w:marLeft w:val="0"/>
      <w:marRight w:val="0"/>
      <w:marTop w:val="0"/>
      <w:marBottom w:val="0"/>
      <w:divBdr>
        <w:top w:val="none" w:sz="0" w:space="0" w:color="auto"/>
        <w:left w:val="none" w:sz="0" w:space="0" w:color="auto"/>
        <w:bottom w:val="none" w:sz="0" w:space="0" w:color="auto"/>
        <w:right w:val="none" w:sz="0" w:space="0" w:color="auto"/>
      </w:divBdr>
    </w:div>
    <w:div w:id="1431967682">
      <w:marLeft w:val="0"/>
      <w:marRight w:val="0"/>
      <w:marTop w:val="0"/>
      <w:marBottom w:val="0"/>
      <w:divBdr>
        <w:top w:val="none" w:sz="0" w:space="0" w:color="auto"/>
        <w:left w:val="none" w:sz="0" w:space="0" w:color="auto"/>
        <w:bottom w:val="none" w:sz="0" w:space="0" w:color="auto"/>
        <w:right w:val="none" w:sz="0" w:space="0" w:color="auto"/>
      </w:divBdr>
    </w:div>
    <w:div w:id="1431967684">
      <w:marLeft w:val="0"/>
      <w:marRight w:val="0"/>
      <w:marTop w:val="0"/>
      <w:marBottom w:val="0"/>
      <w:divBdr>
        <w:top w:val="none" w:sz="0" w:space="0" w:color="auto"/>
        <w:left w:val="none" w:sz="0" w:space="0" w:color="auto"/>
        <w:bottom w:val="none" w:sz="0" w:space="0" w:color="auto"/>
        <w:right w:val="none" w:sz="0" w:space="0" w:color="auto"/>
      </w:divBdr>
    </w:div>
    <w:div w:id="1431967685">
      <w:marLeft w:val="0"/>
      <w:marRight w:val="0"/>
      <w:marTop w:val="0"/>
      <w:marBottom w:val="0"/>
      <w:divBdr>
        <w:top w:val="none" w:sz="0" w:space="0" w:color="auto"/>
        <w:left w:val="none" w:sz="0" w:space="0" w:color="auto"/>
        <w:bottom w:val="none" w:sz="0" w:space="0" w:color="auto"/>
        <w:right w:val="none" w:sz="0" w:space="0" w:color="auto"/>
      </w:divBdr>
    </w:div>
    <w:div w:id="1431967686">
      <w:marLeft w:val="0"/>
      <w:marRight w:val="0"/>
      <w:marTop w:val="0"/>
      <w:marBottom w:val="0"/>
      <w:divBdr>
        <w:top w:val="none" w:sz="0" w:space="0" w:color="auto"/>
        <w:left w:val="none" w:sz="0" w:space="0" w:color="auto"/>
        <w:bottom w:val="none" w:sz="0" w:space="0" w:color="auto"/>
        <w:right w:val="none" w:sz="0" w:space="0" w:color="auto"/>
      </w:divBdr>
    </w:div>
    <w:div w:id="1431967687">
      <w:marLeft w:val="0"/>
      <w:marRight w:val="0"/>
      <w:marTop w:val="0"/>
      <w:marBottom w:val="0"/>
      <w:divBdr>
        <w:top w:val="none" w:sz="0" w:space="0" w:color="auto"/>
        <w:left w:val="none" w:sz="0" w:space="0" w:color="auto"/>
        <w:bottom w:val="none" w:sz="0" w:space="0" w:color="auto"/>
        <w:right w:val="none" w:sz="0" w:space="0" w:color="auto"/>
      </w:divBdr>
    </w:div>
    <w:div w:id="1431967689">
      <w:marLeft w:val="0"/>
      <w:marRight w:val="0"/>
      <w:marTop w:val="0"/>
      <w:marBottom w:val="0"/>
      <w:divBdr>
        <w:top w:val="none" w:sz="0" w:space="0" w:color="auto"/>
        <w:left w:val="none" w:sz="0" w:space="0" w:color="auto"/>
        <w:bottom w:val="none" w:sz="0" w:space="0" w:color="auto"/>
        <w:right w:val="none" w:sz="0" w:space="0" w:color="auto"/>
      </w:divBdr>
    </w:div>
    <w:div w:id="1431967691">
      <w:marLeft w:val="0"/>
      <w:marRight w:val="0"/>
      <w:marTop w:val="0"/>
      <w:marBottom w:val="0"/>
      <w:divBdr>
        <w:top w:val="none" w:sz="0" w:space="0" w:color="auto"/>
        <w:left w:val="none" w:sz="0" w:space="0" w:color="auto"/>
        <w:bottom w:val="none" w:sz="0" w:space="0" w:color="auto"/>
        <w:right w:val="none" w:sz="0" w:space="0" w:color="auto"/>
      </w:divBdr>
    </w:div>
    <w:div w:id="1431967692">
      <w:marLeft w:val="0"/>
      <w:marRight w:val="0"/>
      <w:marTop w:val="0"/>
      <w:marBottom w:val="0"/>
      <w:divBdr>
        <w:top w:val="none" w:sz="0" w:space="0" w:color="auto"/>
        <w:left w:val="none" w:sz="0" w:space="0" w:color="auto"/>
        <w:bottom w:val="none" w:sz="0" w:space="0" w:color="auto"/>
        <w:right w:val="none" w:sz="0" w:space="0" w:color="auto"/>
      </w:divBdr>
    </w:div>
    <w:div w:id="1431967694">
      <w:marLeft w:val="0"/>
      <w:marRight w:val="0"/>
      <w:marTop w:val="0"/>
      <w:marBottom w:val="0"/>
      <w:divBdr>
        <w:top w:val="none" w:sz="0" w:space="0" w:color="auto"/>
        <w:left w:val="none" w:sz="0" w:space="0" w:color="auto"/>
        <w:bottom w:val="none" w:sz="0" w:space="0" w:color="auto"/>
        <w:right w:val="none" w:sz="0" w:space="0" w:color="auto"/>
      </w:divBdr>
    </w:div>
    <w:div w:id="1431967695">
      <w:marLeft w:val="0"/>
      <w:marRight w:val="0"/>
      <w:marTop w:val="0"/>
      <w:marBottom w:val="0"/>
      <w:divBdr>
        <w:top w:val="none" w:sz="0" w:space="0" w:color="auto"/>
        <w:left w:val="none" w:sz="0" w:space="0" w:color="auto"/>
        <w:bottom w:val="none" w:sz="0" w:space="0" w:color="auto"/>
        <w:right w:val="none" w:sz="0" w:space="0" w:color="auto"/>
      </w:divBdr>
    </w:div>
    <w:div w:id="1431967696">
      <w:marLeft w:val="0"/>
      <w:marRight w:val="0"/>
      <w:marTop w:val="0"/>
      <w:marBottom w:val="0"/>
      <w:divBdr>
        <w:top w:val="none" w:sz="0" w:space="0" w:color="auto"/>
        <w:left w:val="none" w:sz="0" w:space="0" w:color="auto"/>
        <w:bottom w:val="none" w:sz="0" w:space="0" w:color="auto"/>
        <w:right w:val="none" w:sz="0" w:space="0" w:color="auto"/>
      </w:divBdr>
    </w:div>
    <w:div w:id="1431967698">
      <w:marLeft w:val="0"/>
      <w:marRight w:val="0"/>
      <w:marTop w:val="0"/>
      <w:marBottom w:val="0"/>
      <w:divBdr>
        <w:top w:val="none" w:sz="0" w:space="0" w:color="auto"/>
        <w:left w:val="none" w:sz="0" w:space="0" w:color="auto"/>
        <w:bottom w:val="none" w:sz="0" w:space="0" w:color="auto"/>
        <w:right w:val="none" w:sz="0" w:space="0" w:color="auto"/>
      </w:divBdr>
    </w:div>
    <w:div w:id="1431967699">
      <w:marLeft w:val="0"/>
      <w:marRight w:val="0"/>
      <w:marTop w:val="0"/>
      <w:marBottom w:val="0"/>
      <w:divBdr>
        <w:top w:val="none" w:sz="0" w:space="0" w:color="auto"/>
        <w:left w:val="none" w:sz="0" w:space="0" w:color="auto"/>
        <w:bottom w:val="none" w:sz="0" w:space="0" w:color="auto"/>
        <w:right w:val="none" w:sz="0" w:space="0" w:color="auto"/>
      </w:divBdr>
    </w:div>
    <w:div w:id="1431967700">
      <w:marLeft w:val="0"/>
      <w:marRight w:val="0"/>
      <w:marTop w:val="0"/>
      <w:marBottom w:val="0"/>
      <w:divBdr>
        <w:top w:val="none" w:sz="0" w:space="0" w:color="auto"/>
        <w:left w:val="none" w:sz="0" w:space="0" w:color="auto"/>
        <w:bottom w:val="none" w:sz="0" w:space="0" w:color="auto"/>
        <w:right w:val="none" w:sz="0" w:space="0" w:color="auto"/>
      </w:divBdr>
      <w:divsChild>
        <w:div w:id="1431967419">
          <w:marLeft w:val="0"/>
          <w:marRight w:val="0"/>
          <w:marTop w:val="121"/>
          <w:marBottom w:val="0"/>
          <w:divBdr>
            <w:top w:val="none" w:sz="0" w:space="0" w:color="auto"/>
            <w:left w:val="none" w:sz="0" w:space="0" w:color="auto"/>
            <w:bottom w:val="none" w:sz="0" w:space="0" w:color="auto"/>
            <w:right w:val="none" w:sz="0" w:space="0" w:color="auto"/>
          </w:divBdr>
        </w:div>
      </w:divsChild>
    </w:div>
    <w:div w:id="1431967701">
      <w:marLeft w:val="0"/>
      <w:marRight w:val="0"/>
      <w:marTop w:val="0"/>
      <w:marBottom w:val="0"/>
      <w:divBdr>
        <w:top w:val="none" w:sz="0" w:space="0" w:color="auto"/>
        <w:left w:val="none" w:sz="0" w:space="0" w:color="auto"/>
        <w:bottom w:val="none" w:sz="0" w:space="0" w:color="auto"/>
        <w:right w:val="none" w:sz="0" w:space="0" w:color="auto"/>
      </w:divBdr>
    </w:div>
    <w:div w:id="1431967702">
      <w:marLeft w:val="0"/>
      <w:marRight w:val="0"/>
      <w:marTop w:val="0"/>
      <w:marBottom w:val="0"/>
      <w:divBdr>
        <w:top w:val="none" w:sz="0" w:space="0" w:color="auto"/>
        <w:left w:val="none" w:sz="0" w:space="0" w:color="auto"/>
        <w:bottom w:val="none" w:sz="0" w:space="0" w:color="auto"/>
        <w:right w:val="none" w:sz="0" w:space="0" w:color="auto"/>
      </w:divBdr>
    </w:div>
    <w:div w:id="1431967703">
      <w:marLeft w:val="0"/>
      <w:marRight w:val="0"/>
      <w:marTop w:val="0"/>
      <w:marBottom w:val="0"/>
      <w:divBdr>
        <w:top w:val="none" w:sz="0" w:space="0" w:color="auto"/>
        <w:left w:val="none" w:sz="0" w:space="0" w:color="auto"/>
        <w:bottom w:val="none" w:sz="0" w:space="0" w:color="auto"/>
        <w:right w:val="none" w:sz="0" w:space="0" w:color="auto"/>
      </w:divBdr>
    </w:div>
    <w:div w:id="1431967704">
      <w:marLeft w:val="0"/>
      <w:marRight w:val="0"/>
      <w:marTop w:val="0"/>
      <w:marBottom w:val="0"/>
      <w:divBdr>
        <w:top w:val="none" w:sz="0" w:space="0" w:color="auto"/>
        <w:left w:val="none" w:sz="0" w:space="0" w:color="auto"/>
        <w:bottom w:val="none" w:sz="0" w:space="0" w:color="auto"/>
        <w:right w:val="none" w:sz="0" w:space="0" w:color="auto"/>
      </w:divBdr>
    </w:div>
    <w:div w:id="1431967706">
      <w:marLeft w:val="0"/>
      <w:marRight w:val="0"/>
      <w:marTop w:val="0"/>
      <w:marBottom w:val="0"/>
      <w:divBdr>
        <w:top w:val="none" w:sz="0" w:space="0" w:color="auto"/>
        <w:left w:val="none" w:sz="0" w:space="0" w:color="auto"/>
        <w:bottom w:val="none" w:sz="0" w:space="0" w:color="auto"/>
        <w:right w:val="none" w:sz="0" w:space="0" w:color="auto"/>
      </w:divBdr>
      <w:divsChild>
        <w:div w:id="1431967914">
          <w:marLeft w:val="0"/>
          <w:marRight w:val="0"/>
          <w:marTop w:val="121"/>
          <w:marBottom w:val="0"/>
          <w:divBdr>
            <w:top w:val="none" w:sz="0" w:space="0" w:color="auto"/>
            <w:left w:val="none" w:sz="0" w:space="0" w:color="auto"/>
            <w:bottom w:val="none" w:sz="0" w:space="0" w:color="auto"/>
            <w:right w:val="none" w:sz="0" w:space="0" w:color="auto"/>
          </w:divBdr>
        </w:div>
      </w:divsChild>
    </w:div>
    <w:div w:id="1431967709">
      <w:marLeft w:val="0"/>
      <w:marRight w:val="0"/>
      <w:marTop w:val="0"/>
      <w:marBottom w:val="0"/>
      <w:divBdr>
        <w:top w:val="none" w:sz="0" w:space="0" w:color="auto"/>
        <w:left w:val="none" w:sz="0" w:space="0" w:color="auto"/>
        <w:bottom w:val="none" w:sz="0" w:space="0" w:color="auto"/>
        <w:right w:val="none" w:sz="0" w:space="0" w:color="auto"/>
      </w:divBdr>
    </w:div>
    <w:div w:id="1431967710">
      <w:marLeft w:val="0"/>
      <w:marRight w:val="0"/>
      <w:marTop w:val="0"/>
      <w:marBottom w:val="0"/>
      <w:divBdr>
        <w:top w:val="none" w:sz="0" w:space="0" w:color="auto"/>
        <w:left w:val="none" w:sz="0" w:space="0" w:color="auto"/>
        <w:bottom w:val="none" w:sz="0" w:space="0" w:color="auto"/>
        <w:right w:val="none" w:sz="0" w:space="0" w:color="auto"/>
      </w:divBdr>
    </w:div>
    <w:div w:id="1431967711">
      <w:marLeft w:val="0"/>
      <w:marRight w:val="0"/>
      <w:marTop w:val="0"/>
      <w:marBottom w:val="0"/>
      <w:divBdr>
        <w:top w:val="none" w:sz="0" w:space="0" w:color="auto"/>
        <w:left w:val="none" w:sz="0" w:space="0" w:color="auto"/>
        <w:bottom w:val="none" w:sz="0" w:space="0" w:color="auto"/>
        <w:right w:val="none" w:sz="0" w:space="0" w:color="auto"/>
      </w:divBdr>
      <w:divsChild>
        <w:div w:id="1431968180">
          <w:marLeft w:val="0"/>
          <w:marRight w:val="0"/>
          <w:marTop w:val="0"/>
          <w:marBottom w:val="0"/>
          <w:divBdr>
            <w:top w:val="none" w:sz="0" w:space="0" w:color="auto"/>
            <w:left w:val="none" w:sz="0" w:space="0" w:color="auto"/>
            <w:bottom w:val="none" w:sz="0" w:space="0" w:color="auto"/>
            <w:right w:val="none" w:sz="0" w:space="0" w:color="auto"/>
          </w:divBdr>
        </w:div>
      </w:divsChild>
    </w:div>
    <w:div w:id="1431967715">
      <w:marLeft w:val="0"/>
      <w:marRight w:val="0"/>
      <w:marTop w:val="0"/>
      <w:marBottom w:val="0"/>
      <w:divBdr>
        <w:top w:val="none" w:sz="0" w:space="0" w:color="auto"/>
        <w:left w:val="none" w:sz="0" w:space="0" w:color="auto"/>
        <w:bottom w:val="none" w:sz="0" w:space="0" w:color="auto"/>
        <w:right w:val="none" w:sz="0" w:space="0" w:color="auto"/>
      </w:divBdr>
      <w:divsChild>
        <w:div w:id="1431967881">
          <w:marLeft w:val="0"/>
          <w:marRight w:val="0"/>
          <w:marTop w:val="121"/>
          <w:marBottom w:val="0"/>
          <w:divBdr>
            <w:top w:val="none" w:sz="0" w:space="0" w:color="auto"/>
            <w:left w:val="none" w:sz="0" w:space="0" w:color="auto"/>
            <w:bottom w:val="none" w:sz="0" w:space="0" w:color="auto"/>
            <w:right w:val="none" w:sz="0" w:space="0" w:color="auto"/>
          </w:divBdr>
        </w:div>
      </w:divsChild>
    </w:div>
    <w:div w:id="1431967717">
      <w:marLeft w:val="0"/>
      <w:marRight w:val="0"/>
      <w:marTop w:val="0"/>
      <w:marBottom w:val="0"/>
      <w:divBdr>
        <w:top w:val="none" w:sz="0" w:space="0" w:color="auto"/>
        <w:left w:val="none" w:sz="0" w:space="0" w:color="auto"/>
        <w:bottom w:val="none" w:sz="0" w:space="0" w:color="auto"/>
        <w:right w:val="none" w:sz="0" w:space="0" w:color="auto"/>
      </w:divBdr>
    </w:div>
    <w:div w:id="1431967720">
      <w:marLeft w:val="0"/>
      <w:marRight w:val="0"/>
      <w:marTop w:val="0"/>
      <w:marBottom w:val="0"/>
      <w:divBdr>
        <w:top w:val="none" w:sz="0" w:space="0" w:color="auto"/>
        <w:left w:val="none" w:sz="0" w:space="0" w:color="auto"/>
        <w:bottom w:val="none" w:sz="0" w:space="0" w:color="auto"/>
        <w:right w:val="none" w:sz="0" w:space="0" w:color="auto"/>
      </w:divBdr>
    </w:div>
    <w:div w:id="1431967725">
      <w:marLeft w:val="0"/>
      <w:marRight w:val="0"/>
      <w:marTop w:val="0"/>
      <w:marBottom w:val="0"/>
      <w:divBdr>
        <w:top w:val="none" w:sz="0" w:space="0" w:color="auto"/>
        <w:left w:val="none" w:sz="0" w:space="0" w:color="auto"/>
        <w:bottom w:val="none" w:sz="0" w:space="0" w:color="auto"/>
        <w:right w:val="none" w:sz="0" w:space="0" w:color="auto"/>
      </w:divBdr>
    </w:div>
    <w:div w:id="1431967726">
      <w:marLeft w:val="0"/>
      <w:marRight w:val="0"/>
      <w:marTop w:val="0"/>
      <w:marBottom w:val="0"/>
      <w:divBdr>
        <w:top w:val="none" w:sz="0" w:space="0" w:color="auto"/>
        <w:left w:val="none" w:sz="0" w:space="0" w:color="auto"/>
        <w:bottom w:val="none" w:sz="0" w:space="0" w:color="auto"/>
        <w:right w:val="none" w:sz="0" w:space="0" w:color="auto"/>
      </w:divBdr>
    </w:div>
    <w:div w:id="1431967727">
      <w:marLeft w:val="0"/>
      <w:marRight w:val="0"/>
      <w:marTop w:val="0"/>
      <w:marBottom w:val="0"/>
      <w:divBdr>
        <w:top w:val="none" w:sz="0" w:space="0" w:color="auto"/>
        <w:left w:val="none" w:sz="0" w:space="0" w:color="auto"/>
        <w:bottom w:val="none" w:sz="0" w:space="0" w:color="auto"/>
        <w:right w:val="none" w:sz="0" w:space="0" w:color="auto"/>
      </w:divBdr>
    </w:div>
    <w:div w:id="1431967728">
      <w:marLeft w:val="0"/>
      <w:marRight w:val="0"/>
      <w:marTop w:val="0"/>
      <w:marBottom w:val="0"/>
      <w:divBdr>
        <w:top w:val="none" w:sz="0" w:space="0" w:color="auto"/>
        <w:left w:val="none" w:sz="0" w:space="0" w:color="auto"/>
        <w:bottom w:val="none" w:sz="0" w:space="0" w:color="auto"/>
        <w:right w:val="none" w:sz="0" w:space="0" w:color="auto"/>
      </w:divBdr>
    </w:div>
    <w:div w:id="1431967729">
      <w:marLeft w:val="0"/>
      <w:marRight w:val="0"/>
      <w:marTop w:val="0"/>
      <w:marBottom w:val="0"/>
      <w:divBdr>
        <w:top w:val="none" w:sz="0" w:space="0" w:color="auto"/>
        <w:left w:val="none" w:sz="0" w:space="0" w:color="auto"/>
        <w:bottom w:val="none" w:sz="0" w:space="0" w:color="auto"/>
        <w:right w:val="none" w:sz="0" w:space="0" w:color="auto"/>
      </w:divBdr>
    </w:div>
    <w:div w:id="1431967730">
      <w:marLeft w:val="0"/>
      <w:marRight w:val="0"/>
      <w:marTop w:val="0"/>
      <w:marBottom w:val="0"/>
      <w:divBdr>
        <w:top w:val="none" w:sz="0" w:space="0" w:color="auto"/>
        <w:left w:val="none" w:sz="0" w:space="0" w:color="auto"/>
        <w:bottom w:val="none" w:sz="0" w:space="0" w:color="auto"/>
        <w:right w:val="none" w:sz="0" w:space="0" w:color="auto"/>
      </w:divBdr>
    </w:div>
    <w:div w:id="1431967731">
      <w:marLeft w:val="0"/>
      <w:marRight w:val="0"/>
      <w:marTop w:val="0"/>
      <w:marBottom w:val="0"/>
      <w:divBdr>
        <w:top w:val="none" w:sz="0" w:space="0" w:color="auto"/>
        <w:left w:val="none" w:sz="0" w:space="0" w:color="auto"/>
        <w:bottom w:val="none" w:sz="0" w:space="0" w:color="auto"/>
        <w:right w:val="none" w:sz="0" w:space="0" w:color="auto"/>
      </w:divBdr>
    </w:div>
    <w:div w:id="1431967732">
      <w:marLeft w:val="0"/>
      <w:marRight w:val="0"/>
      <w:marTop w:val="0"/>
      <w:marBottom w:val="0"/>
      <w:divBdr>
        <w:top w:val="none" w:sz="0" w:space="0" w:color="auto"/>
        <w:left w:val="none" w:sz="0" w:space="0" w:color="auto"/>
        <w:bottom w:val="none" w:sz="0" w:space="0" w:color="auto"/>
        <w:right w:val="none" w:sz="0" w:space="0" w:color="auto"/>
      </w:divBdr>
    </w:div>
    <w:div w:id="1431967733">
      <w:marLeft w:val="0"/>
      <w:marRight w:val="0"/>
      <w:marTop w:val="0"/>
      <w:marBottom w:val="0"/>
      <w:divBdr>
        <w:top w:val="none" w:sz="0" w:space="0" w:color="auto"/>
        <w:left w:val="none" w:sz="0" w:space="0" w:color="auto"/>
        <w:bottom w:val="none" w:sz="0" w:space="0" w:color="auto"/>
        <w:right w:val="none" w:sz="0" w:space="0" w:color="auto"/>
      </w:divBdr>
    </w:div>
    <w:div w:id="1431967734">
      <w:marLeft w:val="0"/>
      <w:marRight w:val="0"/>
      <w:marTop w:val="0"/>
      <w:marBottom w:val="0"/>
      <w:divBdr>
        <w:top w:val="none" w:sz="0" w:space="0" w:color="auto"/>
        <w:left w:val="none" w:sz="0" w:space="0" w:color="auto"/>
        <w:bottom w:val="none" w:sz="0" w:space="0" w:color="auto"/>
        <w:right w:val="none" w:sz="0" w:space="0" w:color="auto"/>
      </w:divBdr>
    </w:div>
    <w:div w:id="1431967735">
      <w:marLeft w:val="0"/>
      <w:marRight w:val="0"/>
      <w:marTop w:val="0"/>
      <w:marBottom w:val="0"/>
      <w:divBdr>
        <w:top w:val="none" w:sz="0" w:space="0" w:color="auto"/>
        <w:left w:val="none" w:sz="0" w:space="0" w:color="auto"/>
        <w:bottom w:val="none" w:sz="0" w:space="0" w:color="auto"/>
        <w:right w:val="none" w:sz="0" w:space="0" w:color="auto"/>
      </w:divBdr>
    </w:div>
    <w:div w:id="1431967736">
      <w:marLeft w:val="0"/>
      <w:marRight w:val="0"/>
      <w:marTop w:val="0"/>
      <w:marBottom w:val="0"/>
      <w:divBdr>
        <w:top w:val="none" w:sz="0" w:space="0" w:color="auto"/>
        <w:left w:val="none" w:sz="0" w:space="0" w:color="auto"/>
        <w:bottom w:val="none" w:sz="0" w:space="0" w:color="auto"/>
        <w:right w:val="none" w:sz="0" w:space="0" w:color="auto"/>
      </w:divBdr>
    </w:div>
    <w:div w:id="1431967737">
      <w:marLeft w:val="0"/>
      <w:marRight w:val="0"/>
      <w:marTop w:val="0"/>
      <w:marBottom w:val="0"/>
      <w:divBdr>
        <w:top w:val="none" w:sz="0" w:space="0" w:color="auto"/>
        <w:left w:val="none" w:sz="0" w:space="0" w:color="auto"/>
        <w:bottom w:val="none" w:sz="0" w:space="0" w:color="auto"/>
        <w:right w:val="none" w:sz="0" w:space="0" w:color="auto"/>
      </w:divBdr>
    </w:div>
    <w:div w:id="1431967738">
      <w:marLeft w:val="0"/>
      <w:marRight w:val="0"/>
      <w:marTop w:val="0"/>
      <w:marBottom w:val="0"/>
      <w:divBdr>
        <w:top w:val="none" w:sz="0" w:space="0" w:color="auto"/>
        <w:left w:val="none" w:sz="0" w:space="0" w:color="auto"/>
        <w:bottom w:val="none" w:sz="0" w:space="0" w:color="auto"/>
        <w:right w:val="none" w:sz="0" w:space="0" w:color="auto"/>
      </w:divBdr>
    </w:div>
    <w:div w:id="1431967742">
      <w:marLeft w:val="0"/>
      <w:marRight w:val="0"/>
      <w:marTop w:val="0"/>
      <w:marBottom w:val="0"/>
      <w:divBdr>
        <w:top w:val="none" w:sz="0" w:space="0" w:color="auto"/>
        <w:left w:val="none" w:sz="0" w:space="0" w:color="auto"/>
        <w:bottom w:val="none" w:sz="0" w:space="0" w:color="auto"/>
        <w:right w:val="none" w:sz="0" w:space="0" w:color="auto"/>
      </w:divBdr>
    </w:div>
    <w:div w:id="1431967743">
      <w:marLeft w:val="0"/>
      <w:marRight w:val="0"/>
      <w:marTop w:val="0"/>
      <w:marBottom w:val="0"/>
      <w:divBdr>
        <w:top w:val="none" w:sz="0" w:space="0" w:color="auto"/>
        <w:left w:val="none" w:sz="0" w:space="0" w:color="auto"/>
        <w:bottom w:val="none" w:sz="0" w:space="0" w:color="auto"/>
        <w:right w:val="none" w:sz="0" w:space="0" w:color="auto"/>
      </w:divBdr>
    </w:div>
    <w:div w:id="1431967744">
      <w:marLeft w:val="0"/>
      <w:marRight w:val="0"/>
      <w:marTop w:val="0"/>
      <w:marBottom w:val="0"/>
      <w:divBdr>
        <w:top w:val="none" w:sz="0" w:space="0" w:color="auto"/>
        <w:left w:val="none" w:sz="0" w:space="0" w:color="auto"/>
        <w:bottom w:val="none" w:sz="0" w:space="0" w:color="auto"/>
        <w:right w:val="none" w:sz="0" w:space="0" w:color="auto"/>
      </w:divBdr>
    </w:div>
    <w:div w:id="1431967745">
      <w:marLeft w:val="0"/>
      <w:marRight w:val="0"/>
      <w:marTop w:val="0"/>
      <w:marBottom w:val="0"/>
      <w:divBdr>
        <w:top w:val="none" w:sz="0" w:space="0" w:color="auto"/>
        <w:left w:val="none" w:sz="0" w:space="0" w:color="auto"/>
        <w:bottom w:val="none" w:sz="0" w:space="0" w:color="auto"/>
        <w:right w:val="none" w:sz="0" w:space="0" w:color="auto"/>
      </w:divBdr>
    </w:div>
    <w:div w:id="1431967746">
      <w:marLeft w:val="0"/>
      <w:marRight w:val="0"/>
      <w:marTop w:val="0"/>
      <w:marBottom w:val="0"/>
      <w:divBdr>
        <w:top w:val="none" w:sz="0" w:space="0" w:color="auto"/>
        <w:left w:val="none" w:sz="0" w:space="0" w:color="auto"/>
        <w:bottom w:val="none" w:sz="0" w:space="0" w:color="auto"/>
        <w:right w:val="none" w:sz="0" w:space="0" w:color="auto"/>
      </w:divBdr>
    </w:div>
    <w:div w:id="1431967747">
      <w:marLeft w:val="0"/>
      <w:marRight w:val="0"/>
      <w:marTop w:val="0"/>
      <w:marBottom w:val="0"/>
      <w:divBdr>
        <w:top w:val="none" w:sz="0" w:space="0" w:color="auto"/>
        <w:left w:val="none" w:sz="0" w:space="0" w:color="auto"/>
        <w:bottom w:val="none" w:sz="0" w:space="0" w:color="auto"/>
        <w:right w:val="none" w:sz="0" w:space="0" w:color="auto"/>
      </w:divBdr>
    </w:div>
    <w:div w:id="1431967748">
      <w:marLeft w:val="0"/>
      <w:marRight w:val="0"/>
      <w:marTop w:val="0"/>
      <w:marBottom w:val="0"/>
      <w:divBdr>
        <w:top w:val="none" w:sz="0" w:space="0" w:color="auto"/>
        <w:left w:val="none" w:sz="0" w:space="0" w:color="auto"/>
        <w:bottom w:val="none" w:sz="0" w:space="0" w:color="auto"/>
        <w:right w:val="none" w:sz="0" w:space="0" w:color="auto"/>
      </w:divBdr>
    </w:div>
    <w:div w:id="1431967750">
      <w:marLeft w:val="0"/>
      <w:marRight w:val="0"/>
      <w:marTop w:val="0"/>
      <w:marBottom w:val="0"/>
      <w:divBdr>
        <w:top w:val="none" w:sz="0" w:space="0" w:color="auto"/>
        <w:left w:val="none" w:sz="0" w:space="0" w:color="auto"/>
        <w:bottom w:val="none" w:sz="0" w:space="0" w:color="auto"/>
        <w:right w:val="none" w:sz="0" w:space="0" w:color="auto"/>
      </w:divBdr>
    </w:div>
    <w:div w:id="1431967751">
      <w:marLeft w:val="0"/>
      <w:marRight w:val="0"/>
      <w:marTop w:val="0"/>
      <w:marBottom w:val="0"/>
      <w:divBdr>
        <w:top w:val="none" w:sz="0" w:space="0" w:color="auto"/>
        <w:left w:val="none" w:sz="0" w:space="0" w:color="auto"/>
        <w:bottom w:val="none" w:sz="0" w:space="0" w:color="auto"/>
        <w:right w:val="none" w:sz="0" w:space="0" w:color="auto"/>
      </w:divBdr>
    </w:div>
    <w:div w:id="1431967752">
      <w:marLeft w:val="0"/>
      <w:marRight w:val="0"/>
      <w:marTop w:val="0"/>
      <w:marBottom w:val="0"/>
      <w:divBdr>
        <w:top w:val="none" w:sz="0" w:space="0" w:color="auto"/>
        <w:left w:val="none" w:sz="0" w:space="0" w:color="auto"/>
        <w:bottom w:val="none" w:sz="0" w:space="0" w:color="auto"/>
        <w:right w:val="none" w:sz="0" w:space="0" w:color="auto"/>
      </w:divBdr>
    </w:div>
    <w:div w:id="1431967753">
      <w:marLeft w:val="0"/>
      <w:marRight w:val="0"/>
      <w:marTop w:val="0"/>
      <w:marBottom w:val="0"/>
      <w:divBdr>
        <w:top w:val="none" w:sz="0" w:space="0" w:color="auto"/>
        <w:left w:val="none" w:sz="0" w:space="0" w:color="auto"/>
        <w:bottom w:val="none" w:sz="0" w:space="0" w:color="auto"/>
        <w:right w:val="none" w:sz="0" w:space="0" w:color="auto"/>
      </w:divBdr>
    </w:div>
    <w:div w:id="1431967754">
      <w:marLeft w:val="0"/>
      <w:marRight w:val="0"/>
      <w:marTop w:val="0"/>
      <w:marBottom w:val="0"/>
      <w:divBdr>
        <w:top w:val="none" w:sz="0" w:space="0" w:color="auto"/>
        <w:left w:val="none" w:sz="0" w:space="0" w:color="auto"/>
        <w:bottom w:val="none" w:sz="0" w:space="0" w:color="auto"/>
        <w:right w:val="none" w:sz="0" w:space="0" w:color="auto"/>
      </w:divBdr>
    </w:div>
    <w:div w:id="1431967755">
      <w:marLeft w:val="0"/>
      <w:marRight w:val="0"/>
      <w:marTop w:val="0"/>
      <w:marBottom w:val="0"/>
      <w:divBdr>
        <w:top w:val="none" w:sz="0" w:space="0" w:color="auto"/>
        <w:left w:val="none" w:sz="0" w:space="0" w:color="auto"/>
        <w:bottom w:val="none" w:sz="0" w:space="0" w:color="auto"/>
        <w:right w:val="none" w:sz="0" w:space="0" w:color="auto"/>
      </w:divBdr>
    </w:div>
    <w:div w:id="1431967756">
      <w:marLeft w:val="0"/>
      <w:marRight w:val="0"/>
      <w:marTop w:val="0"/>
      <w:marBottom w:val="0"/>
      <w:divBdr>
        <w:top w:val="none" w:sz="0" w:space="0" w:color="auto"/>
        <w:left w:val="none" w:sz="0" w:space="0" w:color="auto"/>
        <w:bottom w:val="none" w:sz="0" w:space="0" w:color="auto"/>
        <w:right w:val="none" w:sz="0" w:space="0" w:color="auto"/>
      </w:divBdr>
    </w:div>
    <w:div w:id="1431967757">
      <w:marLeft w:val="0"/>
      <w:marRight w:val="0"/>
      <w:marTop w:val="0"/>
      <w:marBottom w:val="0"/>
      <w:divBdr>
        <w:top w:val="none" w:sz="0" w:space="0" w:color="auto"/>
        <w:left w:val="none" w:sz="0" w:space="0" w:color="auto"/>
        <w:bottom w:val="none" w:sz="0" w:space="0" w:color="auto"/>
        <w:right w:val="none" w:sz="0" w:space="0" w:color="auto"/>
      </w:divBdr>
    </w:div>
    <w:div w:id="1431967758">
      <w:marLeft w:val="0"/>
      <w:marRight w:val="0"/>
      <w:marTop w:val="0"/>
      <w:marBottom w:val="0"/>
      <w:divBdr>
        <w:top w:val="none" w:sz="0" w:space="0" w:color="auto"/>
        <w:left w:val="none" w:sz="0" w:space="0" w:color="auto"/>
        <w:bottom w:val="none" w:sz="0" w:space="0" w:color="auto"/>
        <w:right w:val="none" w:sz="0" w:space="0" w:color="auto"/>
      </w:divBdr>
    </w:div>
    <w:div w:id="1431967759">
      <w:marLeft w:val="0"/>
      <w:marRight w:val="0"/>
      <w:marTop w:val="0"/>
      <w:marBottom w:val="0"/>
      <w:divBdr>
        <w:top w:val="none" w:sz="0" w:space="0" w:color="auto"/>
        <w:left w:val="none" w:sz="0" w:space="0" w:color="auto"/>
        <w:bottom w:val="none" w:sz="0" w:space="0" w:color="auto"/>
        <w:right w:val="none" w:sz="0" w:space="0" w:color="auto"/>
      </w:divBdr>
    </w:div>
    <w:div w:id="1431967760">
      <w:marLeft w:val="0"/>
      <w:marRight w:val="0"/>
      <w:marTop w:val="0"/>
      <w:marBottom w:val="0"/>
      <w:divBdr>
        <w:top w:val="none" w:sz="0" w:space="0" w:color="auto"/>
        <w:left w:val="none" w:sz="0" w:space="0" w:color="auto"/>
        <w:bottom w:val="none" w:sz="0" w:space="0" w:color="auto"/>
        <w:right w:val="none" w:sz="0" w:space="0" w:color="auto"/>
      </w:divBdr>
      <w:divsChild>
        <w:div w:id="1431967522">
          <w:marLeft w:val="0"/>
          <w:marRight w:val="0"/>
          <w:marTop w:val="121"/>
          <w:marBottom w:val="0"/>
          <w:divBdr>
            <w:top w:val="none" w:sz="0" w:space="0" w:color="auto"/>
            <w:left w:val="none" w:sz="0" w:space="0" w:color="auto"/>
            <w:bottom w:val="none" w:sz="0" w:space="0" w:color="auto"/>
            <w:right w:val="none" w:sz="0" w:space="0" w:color="auto"/>
          </w:divBdr>
        </w:div>
      </w:divsChild>
    </w:div>
    <w:div w:id="1431967761">
      <w:marLeft w:val="0"/>
      <w:marRight w:val="0"/>
      <w:marTop w:val="0"/>
      <w:marBottom w:val="0"/>
      <w:divBdr>
        <w:top w:val="none" w:sz="0" w:space="0" w:color="auto"/>
        <w:left w:val="none" w:sz="0" w:space="0" w:color="auto"/>
        <w:bottom w:val="none" w:sz="0" w:space="0" w:color="auto"/>
        <w:right w:val="none" w:sz="0" w:space="0" w:color="auto"/>
      </w:divBdr>
    </w:div>
    <w:div w:id="1431967763">
      <w:marLeft w:val="0"/>
      <w:marRight w:val="0"/>
      <w:marTop w:val="0"/>
      <w:marBottom w:val="0"/>
      <w:divBdr>
        <w:top w:val="none" w:sz="0" w:space="0" w:color="auto"/>
        <w:left w:val="none" w:sz="0" w:space="0" w:color="auto"/>
        <w:bottom w:val="none" w:sz="0" w:space="0" w:color="auto"/>
        <w:right w:val="none" w:sz="0" w:space="0" w:color="auto"/>
      </w:divBdr>
    </w:div>
    <w:div w:id="1431967764">
      <w:marLeft w:val="0"/>
      <w:marRight w:val="0"/>
      <w:marTop w:val="0"/>
      <w:marBottom w:val="0"/>
      <w:divBdr>
        <w:top w:val="none" w:sz="0" w:space="0" w:color="auto"/>
        <w:left w:val="none" w:sz="0" w:space="0" w:color="auto"/>
        <w:bottom w:val="none" w:sz="0" w:space="0" w:color="auto"/>
        <w:right w:val="none" w:sz="0" w:space="0" w:color="auto"/>
      </w:divBdr>
    </w:div>
    <w:div w:id="1431967766">
      <w:marLeft w:val="0"/>
      <w:marRight w:val="0"/>
      <w:marTop w:val="0"/>
      <w:marBottom w:val="0"/>
      <w:divBdr>
        <w:top w:val="none" w:sz="0" w:space="0" w:color="auto"/>
        <w:left w:val="none" w:sz="0" w:space="0" w:color="auto"/>
        <w:bottom w:val="none" w:sz="0" w:space="0" w:color="auto"/>
        <w:right w:val="none" w:sz="0" w:space="0" w:color="auto"/>
      </w:divBdr>
    </w:div>
    <w:div w:id="1431967771">
      <w:marLeft w:val="0"/>
      <w:marRight w:val="0"/>
      <w:marTop w:val="0"/>
      <w:marBottom w:val="0"/>
      <w:divBdr>
        <w:top w:val="none" w:sz="0" w:space="0" w:color="auto"/>
        <w:left w:val="none" w:sz="0" w:space="0" w:color="auto"/>
        <w:bottom w:val="none" w:sz="0" w:space="0" w:color="auto"/>
        <w:right w:val="none" w:sz="0" w:space="0" w:color="auto"/>
      </w:divBdr>
    </w:div>
    <w:div w:id="1431967773">
      <w:marLeft w:val="0"/>
      <w:marRight w:val="0"/>
      <w:marTop w:val="0"/>
      <w:marBottom w:val="0"/>
      <w:divBdr>
        <w:top w:val="none" w:sz="0" w:space="0" w:color="auto"/>
        <w:left w:val="none" w:sz="0" w:space="0" w:color="auto"/>
        <w:bottom w:val="none" w:sz="0" w:space="0" w:color="auto"/>
        <w:right w:val="none" w:sz="0" w:space="0" w:color="auto"/>
      </w:divBdr>
      <w:divsChild>
        <w:div w:id="1431967839">
          <w:marLeft w:val="0"/>
          <w:marRight w:val="0"/>
          <w:marTop w:val="121"/>
          <w:marBottom w:val="0"/>
          <w:divBdr>
            <w:top w:val="none" w:sz="0" w:space="0" w:color="auto"/>
            <w:left w:val="none" w:sz="0" w:space="0" w:color="auto"/>
            <w:bottom w:val="none" w:sz="0" w:space="0" w:color="auto"/>
            <w:right w:val="none" w:sz="0" w:space="0" w:color="auto"/>
          </w:divBdr>
        </w:div>
      </w:divsChild>
    </w:div>
    <w:div w:id="1431967774">
      <w:marLeft w:val="0"/>
      <w:marRight w:val="0"/>
      <w:marTop w:val="0"/>
      <w:marBottom w:val="0"/>
      <w:divBdr>
        <w:top w:val="none" w:sz="0" w:space="0" w:color="auto"/>
        <w:left w:val="none" w:sz="0" w:space="0" w:color="auto"/>
        <w:bottom w:val="none" w:sz="0" w:space="0" w:color="auto"/>
        <w:right w:val="none" w:sz="0" w:space="0" w:color="auto"/>
      </w:divBdr>
    </w:div>
    <w:div w:id="1431967775">
      <w:marLeft w:val="0"/>
      <w:marRight w:val="0"/>
      <w:marTop w:val="0"/>
      <w:marBottom w:val="0"/>
      <w:divBdr>
        <w:top w:val="none" w:sz="0" w:space="0" w:color="auto"/>
        <w:left w:val="none" w:sz="0" w:space="0" w:color="auto"/>
        <w:bottom w:val="none" w:sz="0" w:space="0" w:color="auto"/>
        <w:right w:val="none" w:sz="0" w:space="0" w:color="auto"/>
      </w:divBdr>
      <w:divsChild>
        <w:div w:id="1431968059">
          <w:marLeft w:val="0"/>
          <w:marRight w:val="0"/>
          <w:marTop w:val="121"/>
          <w:marBottom w:val="0"/>
          <w:divBdr>
            <w:top w:val="none" w:sz="0" w:space="0" w:color="auto"/>
            <w:left w:val="none" w:sz="0" w:space="0" w:color="auto"/>
            <w:bottom w:val="none" w:sz="0" w:space="0" w:color="auto"/>
            <w:right w:val="none" w:sz="0" w:space="0" w:color="auto"/>
          </w:divBdr>
        </w:div>
      </w:divsChild>
    </w:div>
    <w:div w:id="1431967776">
      <w:marLeft w:val="0"/>
      <w:marRight w:val="0"/>
      <w:marTop w:val="0"/>
      <w:marBottom w:val="0"/>
      <w:divBdr>
        <w:top w:val="none" w:sz="0" w:space="0" w:color="auto"/>
        <w:left w:val="none" w:sz="0" w:space="0" w:color="auto"/>
        <w:bottom w:val="none" w:sz="0" w:space="0" w:color="auto"/>
        <w:right w:val="none" w:sz="0" w:space="0" w:color="auto"/>
      </w:divBdr>
    </w:div>
    <w:div w:id="1431967777">
      <w:marLeft w:val="0"/>
      <w:marRight w:val="0"/>
      <w:marTop w:val="0"/>
      <w:marBottom w:val="0"/>
      <w:divBdr>
        <w:top w:val="none" w:sz="0" w:space="0" w:color="auto"/>
        <w:left w:val="none" w:sz="0" w:space="0" w:color="auto"/>
        <w:bottom w:val="none" w:sz="0" w:space="0" w:color="auto"/>
        <w:right w:val="none" w:sz="0" w:space="0" w:color="auto"/>
      </w:divBdr>
    </w:div>
    <w:div w:id="1431967778">
      <w:marLeft w:val="0"/>
      <w:marRight w:val="0"/>
      <w:marTop w:val="0"/>
      <w:marBottom w:val="0"/>
      <w:divBdr>
        <w:top w:val="none" w:sz="0" w:space="0" w:color="auto"/>
        <w:left w:val="none" w:sz="0" w:space="0" w:color="auto"/>
        <w:bottom w:val="none" w:sz="0" w:space="0" w:color="auto"/>
        <w:right w:val="none" w:sz="0" w:space="0" w:color="auto"/>
      </w:divBdr>
      <w:divsChild>
        <w:div w:id="1431968140">
          <w:marLeft w:val="0"/>
          <w:marRight w:val="0"/>
          <w:marTop w:val="121"/>
          <w:marBottom w:val="0"/>
          <w:divBdr>
            <w:top w:val="none" w:sz="0" w:space="0" w:color="auto"/>
            <w:left w:val="none" w:sz="0" w:space="0" w:color="auto"/>
            <w:bottom w:val="none" w:sz="0" w:space="0" w:color="auto"/>
            <w:right w:val="none" w:sz="0" w:space="0" w:color="auto"/>
          </w:divBdr>
        </w:div>
      </w:divsChild>
    </w:div>
    <w:div w:id="1431967779">
      <w:marLeft w:val="0"/>
      <w:marRight w:val="0"/>
      <w:marTop w:val="0"/>
      <w:marBottom w:val="0"/>
      <w:divBdr>
        <w:top w:val="none" w:sz="0" w:space="0" w:color="auto"/>
        <w:left w:val="none" w:sz="0" w:space="0" w:color="auto"/>
        <w:bottom w:val="none" w:sz="0" w:space="0" w:color="auto"/>
        <w:right w:val="none" w:sz="0" w:space="0" w:color="auto"/>
      </w:divBdr>
    </w:div>
    <w:div w:id="1431967780">
      <w:marLeft w:val="0"/>
      <w:marRight w:val="0"/>
      <w:marTop w:val="0"/>
      <w:marBottom w:val="0"/>
      <w:divBdr>
        <w:top w:val="none" w:sz="0" w:space="0" w:color="auto"/>
        <w:left w:val="none" w:sz="0" w:space="0" w:color="auto"/>
        <w:bottom w:val="none" w:sz="0" w:space="0" w:color="auto"/>
        <w:right w:val="none" w:sz="0" w:space="0" w:color="auto"/>
      </w:divBdr>
    </w:div>
    <w:div w:id="1431967782">
      <w:marLeft w:val="0"/>
      <w:marRight w:val="0"/>
      <w:marTop w:val="0"/>
      <w:marBottom w:val="0"/>
      <w:divBdr>
        <w:top w:val="none" w:sz="0" w:space="0" w:color="auto"/>
        <w:left w:val="none" w:sz="0" w:space="0" w:color="auto"/>
        <w:bottom w:val="none" w:sz="0" w:space="0" w:color="auto"/>
        <w:right w:val="none" w:sz="0" w:space="0" w:color="auto"/>
      </w:divBdr>
    </w:div>
    <w:div w:id="1431967784">
      <w:marLeft w:val="0"/>
      <w:marRight w:val="0"/>
      <w:marTop w:val="0"/>
      <w:marBottom w:val="0"/>
      <w:divBdr>
        <w:top w:val="none" w:sz="0" w:space="0" w:color="auto"/>
        <w:left w:val="none" w:sz="0" w:space="0" w:color="auto"/>
        <w:bottom w:val="none" w:sz="0" w:space="0" w:color="auto"/>
        <w:right w:val="none" w:sz="0" w:space="0" w:color="auto"/>
      </w:divBdr>
      <w:divsChild>
        <w:div w:id="1431967823">
          <w:marLeft w:val="0"/>
          <w:marRight w:val="0"/>
          <w:marTop w:val="121"/>
          <w:marBottom w:val="0"/>
          <w:divBdr>
            <w:top w:val="none" w:sz="0" w:space="0" w:color="auto"/>
            <w:left w:val="none" w:sz="0" w:space="0" w:color="auto"/>
            <w:bottom w:val="none" w:sz="0" w:space="0" w:color="auto"/>
            <w:right w:val="none" w:sz="0" w:space="0" w:color="auto"/>
          </w:divBdr>
        </w:div>
      </w:divsChild>
    </w:div>
    <w:div w:id="1431967785">
      <w:marLeft w:val="0"/>
      <w:marRight w:val="0"/>
      <w:marTop w:val="0"/>
      <w:marBottom w:val="0"/>
      <w:divBdr>
        <w:top w:val="none" w:sz="0" w:space="0" w:color="auto"/>
        <w:left w:val="none" w:sz="0" w:space="0" w:color="auto"/>
        <w:bottom w:val="none" w:sz="0" w:space="0" w:color="auto"/>
        <w:right w:val="none" w:sz="0" w:space="0" w:color="auto"/>
      </w:divBdr>
    </w:div>
    <w:div w:id="1431967786">
      <w:marLeft w:val="0"/>
      <w:marRight w:val="0"/>
      <w:marTop w:val="0"/>
      <w:marBottom w:val="0"/>
      <w:divBdr>
        <w:top w:val="none" w:sz="0" w:space="0" w:color="auto"/>
        <w:left w:val="none" w:sz="0" w:space="0" w:color="auto"/>
        <w:bottom w:val="none" w:sz="0" w:space="0" w:color="auto"/>
        <w:right w:val="none" w:sz="0" w:space="0" w:color="auto"/>
      </w:divBdr>
    </w:div>
    <w:div w:id="1431967790">
      <w:marLeft w:val="0"/>
      <w:marRight w:val="0"/>
      <w:marTop w:val="0"/>
      <w:marBottom w:val="0"/>
      <w:divBdr>
        <w:top w:val="none" w:sz="0" w:space="0" w:color="auto"/>
        <w:left w:val="none" w:sz="0" w:space="0" w:color="auto"/>
        <w:bottom w:val="none" w:sz="0" w:space="0" w:color="auto"/>
        <w:right w:val="none" w:sz="0" w:space="0" w:color="auto"/>
      </w:divBdr>
    </w:div>
    <w:div w:id="1431967791">
      <w:marLeft w:val="0"/>
      <w:marRight w:val="0"/>
      <w:marTop w:val="0"/>
      <w:marBottom w:val="0"/>
      <w:divBdr>
        <w:top w:val="none" w:sz="0" w:space="0" w:color="auto"/>
        <w:left w:val="none" w:sz="0" w:space="0" w:color="auto"/>
        <w:bottom w:val="none" w:sz="0" w:space="0" w:color="auto"/>
        <w:right w:val="none" w:sz="0" w:space="0" w:color="auto"/>
      </w:divBdr>
    </w:div>
    <w:div w:id="1431967792">
      <w:marLeft w:val="0"/>
      <w:marRight w:val="0"/>
      <w:marTop w:val="0"/>
      <w:marBottom w:val="0"/>
      <w:divBdr>
        <w:top w:val="none" w:sz="0" w:space="0" w:color="auto"/>
        <w:left w:val="none" w:sz="0" w:space="0" w:color="auto"/>
        <w:bottom w:val="none" w:sz="0" w:space="0" w:color="auto"/>
        <w:right w:val="none" w:sz="0" w:space="0" w:color="auto"/>
      </w:divBdr>
    </w:div>
    <w:div w:id="1431967793">
      <w:marLeft w:val="0"/>
      <w:marRight w:val="0"/>
      <w:marTop w:val="0"/>
      <w:marBottom w:val="0"/>
      <w:divBdr>
        <w:top w:val="none" w:sz="0" w:space="0" w:color="auto"/>
        <w:left w:val="none" w:sz="0" w:space="0" w:color="auto"/>
        <w:bottom w:val="none" w:sz="0" w:space="0" w:color="auto"/>
        <w:right w:val="none" w:sz="0" w:space="0" w:color="auto"/>
      </w:divBdr>
    </w:div>
    <w:div w:id="1431967795">
      <w:marLeft w:val="0"/>
      <w:marRight w:val="0"/>
      <w:marTop w:val="0"/>
      <w:marBottom w:val="0"/>
      <w:divBdr>
        <w:top w:val="none" w:sz="0" w:space="0" w:color="auto"/>
        <w:left w:val="none" w:sz="0" w:space="0" w:color="auto"/>
        <w:bottom w:val="none" w:sz="0" w:space="0" w:color="auto"/>
        <w:right w:val="none" w:sz="0" w:space="0" w:color="auto"/>
      </w:divBdr>
    </w:div>
    <w:div w:id="1431967797">
      <w:marLeft w:val="0"/>
      <w:marRight w:val="0"/>
      <w:marTop w:val="0"/>
      <w:marBottom w:val="0"/>
      <w:divBdr>
        <w:top w:val="none" w:sz="0" w:space="0" w:color="auto"/>
        <w:left w:val="none" w:sz="0" w:space="0" w:color="auto"/>
        <w:bottom w:val="none" w:sz="0" w:space="0" w:color="auto"/>
        <w:right w:val="none" w:sz="0" w:space="0" w:color="auto"/>
      </w:divBdr>
    </w:div>
    <w:div w:id="1431967798">
      <w:marLeft w:val="0"/>
      <w:marRight w:val="0"/>
      <w:marTop w:val="0"/>
      <w:marBottom w:val="0"/>
      <w:divBdr>
        <w:top w:val="none" w:sz="0" w:space="0" w:color="auto"/>
        <w:left w:val="none" w:sz="0" w:space="0" w:color="auto"/>
        <w:bottom w:val="none" w:sz="0" w:space="0" w:color="auto"/>
        <w:right w:val="none" w:sz="0" w:space="0" w:color="auto"/>
      </w:divBdr>
    </w:div>
    <w:div w:id="1431967799">
      <w:marLeft w:val="0"/>
      <w:marRight w:val="0"/>
      <w:marTop w:val="0"/>
      <w:marBottom w:val="0"/>
      <w:divBdr>
        <w:top w:val="none" w:sz="0" w:space="0" w:color="auto"/>
        <w:left w:val="none" w:sz="0" w:space="0" w:color="auto"/>
        <w:bottom w:val="none" w:sz="0" w:space="0" w:color="auto"/>
        <w:right w:val="none" w:sz="0" w:space="0" w:color="auto"/>
      </w:divBdr>
    </w:div>
    <w:div w:id="1431967800">
      <w:marLeft w:val="0"/>
      <w:marRight w:val="0"/>
      <w:marTop w:val="0"/>
      <w:marBottom w:val="0"/>
      <w:divBdr>
        <w:top w:val="none" w:sz="0" w:space="0" w:color="auto"/>
        <w:left w:val="none" w:sz="0" w:space="0" w:color="auto"/>
        <w:bottom w:val="none" w:sz="0" w:space="0" w:color="auto"/>
        <w:right w:val="none" w:sz="0" w:space="0" w:color="auto"/>
      </w:divBdr>
    </w:div>
    <w:div w:id="1431967803">
      <w:marLeft w:val="0"/>
      <w:marRight w:val="0"/>
      <w:marTop w:val="0"/>
      <w:marBottom w:val="0"/>
      <w:divBdr>
        <w:top w:val="none" w:sz="0" w:space="0" w:color="auto"/>
        <w:left w:val="none" w:sz="0" w:space="0" w:color="auto"/>
        <w:bottom w:val="none" w:sz="0" w:space="0" w:color="auto"/>
        <w:right w:val="none" w:sz="0" w:space="0" w:color="auto"/>
      </w:divBdr>
    </w:div>
    <w:div w:id="1431967805">
      <w:marLeft w:val="0"/>
      <w:marRight w:val="0"/>
      <w:marTop w:val="0"/>
      <w:marBottom w:val="0"/>
      <w:divBdr>
        <w:top w:val="none" w:sz="0" w:space="0" w:color="auto"/>
        <w:left w:val="none" w:sz="0" w:space="0" w:color="auto"/>
        <w:bottom w:val="none" w:sz="0" w:space="0" w:color="auto"/>
        <w:right w:val="none" w:sz="0" w:space="0" w:color="auto"/>
      </w:divBdr>
    </w:div>
    <w:div w:id="1431967806">
      <w:marLeft w:val="0"/>
      <w:marRight w:val="0"/>
      <w:marTop w:val="0"/>
      <w:marBottom w:val="0"/>
      <w:divBdr>
        <w:top w:val="none" w:sz="0" w:space="0" w:color="auto"/>
        <w:left w:val="none" w:sz="0" w:space="0" w:color="auto"/>
        <w:bottom w:val="none" w:sz="0" w:space="0" w:color="auto"/>
        <w:right w:val="none" w:sz="0" w:space="0" w:color="auto"/>
      </w:divBdr>
    </w:div>
    <w:div w:id="1431967807">
      <w:marLeft w:val="0"/>
      <w:marRight w:val="0"/>
      <w:marTop w:val="0"/>
      <w:marBottom w:val="0"/>
      <w:divBdr>
        <w:top w:val="none" w:sz="0" w:space="0" w:color="auto"/>
        <w:left w:val="none" w:sz="0" w:space="0" w:color="auto"/>
        <w:bottom w:val="none" w:sz="0" w:space="0" w:color="auto"/>
        <w:right w:val="none" w:sz="0" w:space="0" w:color="auto"/>
      </w:divBdr>
    </w:div>
    <w:div w:id="1431967808">
      <w:marLeft w:val="0"/>
      <w:marRight w:val="0"/>
      <w:marTop w:val="0"/>
      <w:marBottom w:val="0"/>
      <w:divBdr>
        <w:top w:val="none" w:sz="0" w:space="0" w:color="auto"/>
        <w:left w:val="none" w:sz="0" w:space="0" w:color="auto"/>
        <w:bottom w:val="none" w:sz="0" w:space="0" w:color="auto"/>
        <w:right w:val="none" w:sz="0" w:space="0" w:color="auto"/>
      </w:divBdr>
    </w:div>
    <w:div w:id="1431967809">
      <w:marLeft w:val="0"/>
      <w:marRight w:val="0"/>
      <w:marTop w:val="0"/>
      <w:marBottom w:val="0"/>
      <w:divBdr>
        <w:top w:val="none" w:sz="0" w:space="0" w:color="auto"/>
        <w:left w:val="none" w:sz="0" w:space="0" w:color="auto"/>
        <w:bottom w:val="none" w:sz="0" w:space="0" w:color="auto"/>
        <w:right w:val="none" w:sz="0" w:space="0" w:color="auto"/>
      </w:divBdr>
    </w:div>
    <w:div w:id="1431967810">
      <w:marLeft w:val="0"/>
      <w:marRight w:val="0"/>
      <w:marTop w:val="0"/>
      <w:marBottom w:val="0"/>
      <w:divBdr>
        <w:top w:val="none" w:sz="0" w:space="0" w:color="auto"/>
        <w:left w:val="none" w:sz="0" w:space="0" w:color="auto"/>
        <w:bottom w:val="none" w:sz="0" w:space="0" w:color="auto"/>
        <w:right w:val="none" w:sz="0" w:space="0" w:color="auto"/>
      </w:divBdr>
      <w:divsChild>
        <w:div w:id="1431967441">
          <w:marLeft w:val="0"/>
          <w:marRight w:val="0"/>
          <w:marTop w:val="0"/>
          <w:marBottom w:val="0"/>
          <w:divBdr>
            <w:top w:val="none" w:sz="0" w:space="0" w:color="auto"/>
            <w:left w:val="none" w:sz="0" w:space="0" w:color="auto"/>
            <w:bottom w:val="none" w:sz="0" w:space="0" w:color="auto"/>
            <w:right w:val="none" w:sz="0" w:space="0" w:color="auto"/>
          </w:divBdr>
        </w:div>
        <w:div w:id="1431967459">
          <w:marLeft w:val="0"/>
          <w:marRight w:val="0"/>
          <w:marTop w:val="121"/>
          <w:marBottom w:val="0"/>
          <w:divBdr>
            <w:top w:val="none" w:sz="0" w:space="0" w:color="auto"/>
            <w:left w:val="none" w:sz="0" w:space="0" w:color="auto"/>
            <w:bottom w:val="none" w:sz="0" w:space="0" w:color="auto"/>
            <w:right w:val="none" w:sz="0" w:space="0" w:color="auto"/>
          </w:divBdr>
        </w:div>
        <w:div w:id="1431967479">
          <w:marLeft w:val="0"/>
          <w:marRight w:val="0"/>
          <w:marTop w:val="0"/>
          <w:marBottom w:val="0"/>
          <w:divBdr>
            <w:top w:val="none" w:sz="0" w:space="0" w:color="auto"/>
            <w:left w:val="none" w:sz="0" w:space="0" w:color="auto"/>
            <w:bottom w:val="none" w:sz="0" w:space="0" w:color="auto"/>
            <w:right w:val="none" w:sz="0" w:space="0" w:color="auto"/>
          </w:divBdr>
        </w:div>
        <w:div w:id="1431967499">
          <w:marLeft w:val="0"/>
          <w:marRight w:val="0"/>
          <w:marTop w:val="121"/>
          <w:marBottom w:val="0"/>
          <w:divBdr>
            <w:top w:val="none" w:sz="0" w:space="0" w:color="auto"/>
            <w:left w:val="none" w:sz="0" w:space="0" w:color="auto"/>
            <w:bottom w:val="none" w:sz="0" w:space="0" w:color="auto"/>
            <w:right w:val="none" w:sz="0" w:space="0" w:color="auto"/>
          </w:divBdr>
        </w:div>
        <w:div w:id="1431967576">
          <w:marLeft w:val="0"/>
          <w:marRight w:val="0"/>
          <w:marTop w:val="0"/>
          <w:marBottom w:val="0"/>
          <w:divBdr>
            <w:top w:val="none" w:sz="0" w:space="0" w:color="auto"/>
            <w:left w:val="none" w:sz="0" w:space="0" w:color="auto"/>
            <w:bottom w:val="none" w:sz="0" w:space="0" w:color="auto"/>
            <w:right w:val="none" w:sz="0" w:space="0" w:color="auto"/>
          </w:divBdr>
        </w:div>
        <w:div w:id="1431967641">
          <w:marLeft w:val="0"/>
          <w:marRight w:val="0"/>
          <w:marTop w:val="121"/>
          <w:marBottom w:val="0"/>
          <w:divBdr>
            <w:top w:val="none" w:sz="0" w:space="0" w:color="auto"/>
            <w:left w:val="none" w:sz="0" w:space="0" w:color="auto"/>
            <w:bottom w:val="none" w:sz="0" w:space="0" w:color="auto"/>
            <w:right w:val="none" w:sz="0" w:space="0" w:color="auto"/>
          </w:divBdr>
        </w:div>
        <w:div w:id="1431967716">
          <w:marLeft w:val="0"/>
          <w:marRight w:val="0"/>
          <w:marTop w:val="121"/>
          <w:marBottom w:val="0"/>
          <w:divBdr>
            <w:top w:val="none" w:sz="0" w:space="0" w:color="auto"/>
            <w:left w:val="none" w:sz="0" w:space="0" w:color="auto"/>
            <w:bottom w:val="none" w:sz="0" w:space="0" w:color="auto"/>
            <w:right w:val="none" w:sz="0" w:space="0" w:color="auto"/>
          </w:divBdr>
        </w:div>
        <w:div w:id="1431967740">
          <w:marLeft w:val="0"/>
          <w:marRight w:val="0"/>
          <w:marTop w:val="121"/>
          <w:marBottom w:val="0"/>
          <w:divBdr>
            <w:top w:val="none" w:sz="0" w:space="0" w:color="auto"/>
            <w:left w:val="none" w:sz="0" w:space="0" w:color="auto"/>
            <w:bottom w:val="none" w:sz="0" w:space="0" w:color="auto"/>
            <w:right w:val="none" w:sz="0" w:space="0" w:color="auto"/>
          </w:divBdr>
        </w:div>
        <w:div w:id="1431967783">
          <w:marLeft w:val="0"/>
          <w:marRight w:val="0"/>
          <w:marTop w:val="121"/>
          <w:marBottom w:val="0"/>
          <w:divBdr>
            <w:top w:val="none" w:sz="0" w:space="0" w:color="auto"/>
            <w:left w:val="none" w:sz="0" w:space="0" w:color="auto"/>
            <w:bottom w:val="none" w:sz="0" w:space="0" w:color="auto"/>
            <w:right w:val="none" w:sz="0" w:space="0" w:color="auto"/>
          </w:divBdr>
        </w:div>
        <w:div w:id="1431967841">
          <w:marLeft w:val="0"/>
          <w:marRight w:val="0"/>
          <w:marTop w:val="121"/>
          <w:marBottom w:val="0"/>
          <w:divBdr>
            <w:top w:val="none" w:sz="0" w:space="0" w:color="auto"/>
            <w:left w:val="none" w:sz="0" w:space="0" w:color="auto"/>
            <w:bottom w:val="none" w:sz="0" w:space="0" w:color="auto"/>
            <w:right w:val="none" w:sz="0" w:space="0" w:color="auto"/>
          </w:divBdr>
        </w:div>
        <w:div w:id="1431967848">
          <w:marLeft w:val="0"/>
          <w:marRight w:val="0"/>
          <w:marTop w:val="0"/>
          <w:marBottom w:val="0"/>
          <w:divBdr>
            <w:top w:val="none" w:sz="0" w:space="0" w:color="auto"/>
            <w:left w:val="none" w:sz="0" w:space="0" w:color="auto"/>
            <w:bottom w:val="none" w:sz="0" w:space="0" w:color="auto"/>
            <w:right w:val="none" w:sz="0" w:space="0" w:color="auto"/>
          </w:divBdr>
        </w:div>
        <w:div w:id="1431967908">
          <w:marLeft w:val="0"/>
          <w:marRight w:val="0"/>
          <w:marTop w:val="0"/>
          <w:marBottom w:val="0"/>
          <w:divBdr>
            <w:top w:val="none" w:sz="0" w:space="0" w:color="auto"/>
            <w:left w:val="none" w:sz="0" w:space="0" w:color="auto"/>
            <w:bottom w:val="none" w:sz="0" w:space="0" w:color="auto"/>
            <w:right w:val="none" w:sz="0" w:space="0" w:color="auto"/>
          </w:divBdr>
        </w:div>
        <w:div w:id="1431967942">
          <w:marLeft w:val="0"/>
          <w:marRight w:val="0"/>
          <w:marTop w:val="121"/>
          <w:marBottom w:val="0"/>
          <w:divBdr>
            <w:top w:val="none" w:sz="0" w:space="0" w:color="auto"/>
            <w:left w:val="none" w:sz="0" w:space="0" w:color="auto"/>
            <w:bottom w:val="none" w:sz="0" w:space="0" w:color="auto"/>
            <w:right w:val="none" w:sz="0" w:space="0" w:color="auto"/>
          </w:divBdr>
        </w:div>
        <w:div w:id="1431967967">
          <w:marLeft w:val="0"/>
          <w:marRight w:val="0"/>
          <w:marTop w:val="0"/>
          <w:marBottom w:val="0"/>
          <w:divBdr>
            <w:top w:val="none" w:sz="0" w:space="0" w:color="auto"/>
            <w:left w:val="none" w:sz="0" w:space="0" w:color="auto"/>
            <w:bottom w:val="none" w:sz="0" w:space="0" w:color="auto"/>
            <w:right w:val="none" w:sz="0" w:space="0" w:color="auto"/>
          </w:divBdr>
        </w:div>
        <w:div w:id="1431968047">
          <w:marLeft w:val="0"/>
          <w:marRight w:val="0"/>
          <w:marTop w:val="121"/>
          <w:marBottom w:val="0"/>
          <w:divBdr>
            <w:top w:val="none" w:sz="0" w:space="0" w:color="auto"/>
            <w:left w:val="none" w:sz="0" w:space="0" w:color="auto"/>
            <w:bottom w:val="none" w:sz="0" w:space="0" w:color="auto"/>
            <w:right w:val="none" w:sz="0" w:space="0" w:color="auto"/>
          </w:divBdr>
        </w:div>
      </w:divsChild>
    </w:div>
    <w:div w:id="1431967812">
      <w:marLeft w:val="0"/>
      <w:marRight w:val="0"/>
      <w:marTop w:val="0"/>
      <w:marBottom w:val="0"/>
      <w:divBdr>
        <w:top w:val="none" w:sz="0" w:space="0" w:color="auto"/>
        <w:left w:val="none" w:sz="0" w:space="0" w:color="auto"/>
        <w:bottom w:val="none" w:sz="0" w:space="0" w:color="auto"/>
        <w:right w:val="none" w:sz="0" w:space="0" w:color="auto"/>
      </w:divBdr>
    </w:div>
    <w:div w:id="1431967813">
      <w:marLeft w:val="0"/>
      <w:marRight w:val="0"/>
      <w:marTop w:val="0"/>
      <w:marBottom w:val="0"/>
      <w:divBdr>
        <w:top w:val="none" w:sz="0" w:space="0" w:color="auto"/>
        <w:left w:val="none" w:sz="0" w:space="0" w:color="auto"/>
        <w:bottom w:val="none" w:sz="0" w:space="0" w:color="auto"/>
        <w:right w:val="none" w:sz="0" w:space="0" w:color="auto"/>
      </w:divBdr>
    </w:div>
    <w:div w:id="1431967815">
      <w:marLeft w:val="0"/>
      <w:marRight w:val="0"/>
      <w:marTop w:val="0"/>
      <w:marBottom w:val="0"/>
      <w:divBdr>
        <w:top w:val="none" w:sz="0" w:space="0" w:color="auto"/>
        <w:left w:val="none" w:sz="0" w:space="0" w:color="auto"/>
        <w:bottom w:val="none" w:sz="0" w:space="0" w:color="auto"/>
        <w:right w:val="none" w:sz="0" w:space="0" w:color="auto"/>
      </w:divBdr>
      <w:divsChild>
        <w:div w:id="1431967421">
          <w:marLeft w:val="0"/>
          <w:marRight w:val="0"/>
          <w:marTop w:val="0"/>
          <w:marBottom w:val="0"/>
          <w:divBdr>
            <w:top w:val="none" w:sz="0" w:space="0" w:color="auto"/>
            <w:left w:val="none" w:sz="0" w:space="0" w:color="auto"/>
            <w:bottom w:val="none" w:sz="0" w:space="0" w:color="auto"/>
            <w:right w:val="none" w:sz="0" w:space="0" w:color="auto"/>
          </w:divBdr>
        </w:div>
        <w:div w:id="1431967422">
          <w:marLeft w:val="0"/>
          <w:marRight w:val="0"/>
          <w:marTop w:val="0"/>
          <w:marBottom w:val="0"/>
          <w:divBdr>
            <w:top w:val="none" w:sz="0" w:space="0" w:color="auto"/>
            <w:left w:val="none" w:sz="0" w:space="0" w:color="auto"/>
            <w:bottom w:val="none" w:sz="0" w:space="0" w:color="auto"/>
            <w:right w:val="none" w:sz="0" w:space="0" w:color="auto"/>
          </w:divBdr>
        </w:div>
        <w:div w:id="1431967424">
          <w:marLeft w:val="0"/>
          <w:marRight w:val="0"/>
          <w:marTop w:val="121"/>
          <w:marBottom w:val="0"/>
          <w:divBdr>
            <w:top w:val="none" w:sz="0" w:space="0" w:color="auto"/>
            <w:left w:val="none" w:sz="0" w:space="0" w:color="auto"/>
            <w:bottom w:val="none" w:sz="0" w:space="0" w:color="auto"/>
            <w:right w:val="none" w:sz="0" w:space="0" w:color="auto"/>
          </w:divBdr>
        </w:div>
        <w:div w:id="1431967454">
          <w:marLeft w:val="0"/>
          <w:marRight w:val="0"/>
          <w:marTop w:val="120"/>
          <w:marBottom w:val="96"/>
          <w:divBdr>
            <w:top w:val="none" w:sz="0" w:space="0" w:color="auto"/>
            <w:left w:val="none" w:sz="0" w:space="0" w:color="auto"/>
            <w:bottom w:val="none" w:sz="0" w:space="0" w:color="auto"/>
            <w:right w:val="none" w:sz="0" w:space="0" w:color="auto"/>
          </w:divBdr>
          <w:divsChild>
            <w:div w:id="1431967426">
              <w:marLeft w:val="0"/>
              <w:marRight w:val="0"/>
              <w:marTop w:val="0"/>
              <w:marBottom w:val="0"/>
              <w:divBdr>
                <w:top w:val="none" w:sz="0" w:space="0" w:color="auto"/>
                <w:left w:val="none" w:sz="0" w:space="0" w:color="auto"/>
                <w:bottom w:val="none" w:sz="0" w:space="0" w:color="auto"/>
                <w:right w:val="none" w:sz="0" w:space="0" w:color="auto"/>
              </w:divBdr>
            </w:div>
            <w:div w:id="1431967834">
              <w:marLeft w:val="0"/>
              <w:marRight w:val="0"/>
              <w:marTop w:val="0"/>
              <w:marBottom w:val="0"/>
              <w:divBdr>
                <w:top w:val="none" w:sz="0" w:space="0" w:color="auto"/>
                <w:left w:val="none" w:sz="0" w:space="0" w:color="auto"/>
                <w:bottom w:val="none" w:sz="0" w:space="0" w:color="auto"/>
                <w:right w:val="none" w:sz="0" w:space="0" w:color="auto"/>
              </w:divBdr>
            </w:div>
          </w:divsChild>
        </w:div>
        <w:div w:id="1431967475">
          <w:marLeft w:val="0"/>
          <w:marRight w:val="0"/>
          <w:marTop w:val="0"/>
          <w:marBottom w:val="0"/>
          <w:divBdr>
            <w:top w:val="none" w:sz="0" w:space="0" w:color="auto"/>
            <w:left w:val="none" w:sz="0" w:space="0" w:color="auto"/>
            <w:bottom w:val="none" w:sz="0" w:space="0" w:color="auto"/>
            <w:right w:val="none" w:sz="0" w:space="0" w:color="auto"/>
          </w:divBdr>
        </w:div>
        <w:div w:id="1431967482">
          <w:marLeft w:val="0"/>
          <w:marRight w:val="0"/>
          <w:marTop w:val="121"/>
          <w:marBottom w:val="0"/>
          <w:divBdr>
            <w:top w:val="none" w:sz="0" w:space="0" w:color="auto"/>
            <w:left w:val="none" w:sz="0" w:space="0" w:color="auto"/>
            <w:bottom w:val="none" w:sz="0" w:space="0" w:color="auto"/>
            <w:right w:val="none" w:sz="0" w:space="0" w:color="auto"/>
          </w:divBdr>
        </w:div>
        <w:div w:id="1431967485">
          <w:marLeft w:val="0"/>
          <w:marRight w:val="0"/>
          <w:marTop w:val="121"/>
          <w:marBottom w:val="0"/>
          <w:divBdr>
            <w:top w:val="none" w:sz="0" w:space="0" w:color="auto"/>
            <w:left w:val="none" w:sz="0" w:space="0" w:color="auto"/>
            <w:bottom w:val="none" w:sz="0" w:space="0" w:color="auto"/>
            <w:right w:val="none" w:sz="0" w:space="0" w:color="auto"/>
          </w:divBdr>
        </w:div>
        <w:div w:id="1431967496">
          <w:marLeft w:val="0"/>
          <w:marRight w:val="0"/>
          <w:marTop w:val="121"/>
          <w:marBottom w:val="0"/>
          <w:divBdr>
            <w:top w:val="none" w:sz="0" w:space="0" w:color="auto"/>
            <w:left w:val="none" w:sz="0" w:space="0" w:color="auto"/>
            <w:bottom w:val="none" w:sz="0" w:space="0" w:color="auto"/>
            <w:right w:val="none" w:sz="0" w:space="0" w:color="auto"/>
          </w:divBdr>
        </w:div>
        <w:div w:id="1431967518">
          <w:marLeft w:val="0"/>
          <w:marRight w:val="0"/>
          <w:marTop w:val="0"/>
          <w:marBottom w:val="0"/>
          <w:divBdr>
            <w:top w:val="none" w:sz="0" w:space="0" w:color="auto"/>
            <w:left w:val="none" w:sz="0" w:space="0" w:color="auto"/>
            <w:bottom w:val="none" w:sz="0" w:space="0" w:color="auto"/>
            <w:right w:val="none" w:sz="0" w:space="0" w:color="auto"/>
          </w:divBdr>
        </w:div>
        <w:div w:id="1431967535">
          <w:marLeft w:val="0"/>
          <w:marRight w:val="0"/>
          <w:marTop w:val="121"/>
          <w:marBottom w:val="0"/>
          <w:divBdr>
            <w:top w:val="none" w:sz="0" w:space="0" w:color="auto"/>
            <w:left w:val="none" w:sz="0" w:space="0" w:color="auto"/>
            <w:bottom w:val="none" w:sz="0" w:space="0" w:color="auto"/>
            <w:right w:val="none" w:sz="0" w:space="0" w:color="auto"/>
          </w:divBdr>
        </w:div>
        <w:div w:id="1431967550">
          <w:marLeft w:val="0"/>
          <w:marRight w:val="0"/>
          <w:marTop w:val="0"/>
          <w:marBottom w:val="0"/>
          <w:divBdr>
            <w:top w:val="none" w:sz="0" w:space="0" w:color="auto"/>
            <w:left w:val="none" w:sz="0" w:space="0" w:color="auto"/>
            <w:bottom w:val="none" w:sz="0" w:space="0" w:color="auto"/>
            <w:right w:val="none" w:sz="0" w:space="0" w:color="auto"/>
          </w:divBdr>
        </w:div>
        <w:div w:id="1431967554">
          <w:marLeft w:val="0"/>
          <w:marRight w:val="0"/>
          <w:marTop w:val="121"/>
          <w:marBottom w:val="0"/>
          <w:divBdr>
            <w:top w:val="none" w:sz="0" w:space="0" w:color="auto"/>
            <w:left w:val="none" w:sz="0" w:space="0" w:color="auto"/>
            <w:bottom w:val="none" w:sz="0" w:space="0" w:color="auto"/>
            <w:right w:val="none" w:sz="0" w:space="0" w:color="auto"/>
          </w:divBdr>
        </w:div>
        <w:div w:id="1431967567">
          <w:marLeft w:val="0"/>
          <w:marRight w:val="0"/>
          <w:marTop w:val="121"/>
          <w:marBottom w:val="0"/>
          <w:divBdr>
            <w:top w:val="none" w:sz="0" w:space="0" w:color="auto"/>
            <w:left w:val="none" w:sz="0" w:space="0" w:color="auto"/>
            <w:bottom w:val="none" w:sz="0" w:space="0" w:color="auto"/>
            <w:right w:val="none" w:sz="0" w:space="0" w:color="auto"/>
          </w:divBdr>
        </w:div>
        <w:div w:id="1431967609">
          <w:marLeft w:val="0"/>
          <w:marRight w:val="0"/>
          <w:marTop w:val="0"/>
          <w:marBottom w:val="0"/>
          <w:divBdr>
            <w:top w:val="none" w:sz="0" w:space="0" w:color="auto"/>
            <w:left w:val="none" w:sz="0" w:space="0" w:color="auto"/>
            <w:bottom w:val="none" w:sz="0" w:space="0" w:color="auto"/>
            <w:right w:val="none" w:sz="0" w:space="0" w:color="auto"/>
          </w:divBdr>
        </w:div>
        <w:div w:id="1431967628">
          <w:marLeft w:val="0"/>
          <w:marRight w:val="0"/>
          <w:marTop w:val="0"/>
          <w:marBottom w:val="0"/>
          <w:divBdr>
            <w:top w:val="none" w:sz="0" w:space="0" w:color="auto"/>
            <w:left w:val="none" w:sz="0" w:space="0" w:color="auto"/>
            <w:bottom w:val="none" w:sz="0" w:space="0" w:color="auto"/>
            <w:right w:val="none" w:sz="0" w:space="0" w:color="auto"/>
          </w:divBdr>
        </w:div>
        <w:div w:id="1431967646">
          <w:marLeft w:val="0"/>
          <w:marRight w:val="0"/>
          <w:marTop w:val="0"/>
          <w:marBottom w:val="0"/>
          <w:divBdr>
            <w:top w:val="none" w:sz="0" w:space="0" w:color="auto"/>
            <w:left w:val="none" w:sz="0" w:space="0" w:color="auto"/>
            <w:bottom w:val="none" w:sz="0" w:space="0" w:color="auto"/>
            <w:right w:val="none" w:sz="0" w:space="0" w:color="auto"/>
          </w:divBdr>
        </w:div>
        <w:div w:id="1431967649">
          <w:marLeft w:val="0"/>
          <w:marRight w:val="0"/>
          <w:marTop w:val="121"/>
          <w:marBottom w:val="0"/>
          <w:divBdr>
            <w:top w:val="none" w:sz="0" w:space="0" w:color="auto"/>
            <w:left w:val="none" w:sz="0" w:space="0" w:color="auto"/>
            <w:bottom w:val="none" w:sz="0" w:space="0" w:color="auto"/>
            <w:right w:val="none" w:sz="0" w:space="0" w:color="auto"/>
          </w:divBdr>
        </w:div>
        <w:div w:id="1431967655">
          <w:marLeft w:val="0"/>
          <w:marRight w:val="0"/>
          <w:marTop w:val="121"/>
          <w:marBottom w:val="0"/>
          <w:divBdr>
            <w:top w:val="none" w:sz="0" w:space="0" w:color="auto"/>
            <w:left w:val="none" w:sz="0" w:space="0" w:color="auto"/>
            <w:bottom w:val="none" w:sz="0" w:space="0" w:color="auto"/>
            <w:right w:val="none" w:sz="0" w:space="0" w:color="auto"/>
          </w:divBdr>
        </w:div>
        <w:div w:id="1431967681">
          <w:marLeft w:val="0"/>
          <w:marRight w:val="0"/>
          <w:marTop w:val="121"/>
          <w:marBottom w:val="0"/>
          <w:divBdr>
            <w:top w:val="none" w:sz="0" w:space="0" w:color="auto"/>
            <w:left w:val="none" w:sz="0" w:space="0" w:color="auto"/>
            <w:bottom w:val="none" w:sz="0" w:space="0" w:color="auto"/>
            <w:right w:val="none" w:sz="0" w:space="0" w:color="auto"/>
          </w:divBdr>
        </w:div>
        <w:div w:id="1431967683">
          <w:marLeft w:val="0"/>
          <w:marRight w:val="0"/>
          <w:marTop w:val="121"/>
          <w:marBottom w:val="0"/>
          <w:divBdr>
            <w:top w:val="none" w:sz="0" w:space="0" w:color="auto"/>
            <w:left w:val="none" w:sz="0" w:space="0" w:color="auto"/>
            <w:bottom w:val="none" w:sz="0" w:space="0" w:color="auto"/>
            <w:right w:val="none" w:sz="0" w:space="0" w:color="auto"/>
          </w:divBdr>
        </w:div>
        <w:div w:id="1431967690">
          <w:marLeft w:val="0"/>
          <w:marRight w:val="0"/>
          <w:marTop w:val="0"/>
          <w:marBottom w:val="0"/>
          <w:divBdr>
            <w:top w:val="none" w:sz="0" w:space="0" w:color="auto"/>
            <w:left w:val="none" w:sz="0" w:space="0" w:color="auto"/>
            <w:bottom w:val="none" w:sz="0" w:space="0" w:color="auto"/>
            <w:right w:val="none" w:sz="0" w:space="0" w:color="auto"/>
          </w:divBdr>
        </w:div>
        <w:div w:id="1431967712">
          <w:marLeft w:val="0"/>
          <w:marRight w:val="0"/>
          <w:marTop w:val="0"/>
          <w:marBottom w:val="0"/>
          <w:divBdr>
            <w:top w:val="none" w:sz="0" w:space="0" w:color="auto"/>
            <w:left w:val="none" w:sz="0" w:space="0" w:color="auto"/>
            <w:bottom w:val="none" w:sz="0" w:space="0" w:color="auto"/>
            <w:right w:val="none" w:sz="0" w:space="0" w:color="auto"/>
          </w:divBdr>
        </w:div>
        <w:div w:id="1431967718">
          <w:marLeft w:val="0"/>
          <w:marRight w:val="0"/>
          <w:marTop w:val="121"/>
          <w:marBottom w:val="0"/>
          <w:divBdr>
            <w:top w:val="none" w:sz="0" w:space="0" w:color="auto"/>
            <w:left w:val="none" w:sz="0" w:space="0" w:color="auto"/>
            <w:bottom w:val="none" w:sz="0" w:space="0" w:color="auto"/>
            <w:right w:val="none" w:sz="0" w:space="0" w:color="auto"/>
          </w:divBdr>
        </w:div>
        <w:div w:id="1431967723">
          <w:marLeft w:val="0"/>
          <w:marRight w:val="0"/>
          <w:marTop w:val="121"/>
          <w:marBottom w:val="0"/>
          <w:divBdr>
            <w:top w:val="none" w:sz="0" w:space="0" w:color="auto"/>
            <w:left w:val="none" w:sz="0" w:space="0" w:color="auto"/>
            <w:bottom w:val="none" w:sz="0" w:space="0" w:color="auto"/>
            <w:right w:val="none" w:sz="0" w:space="0" w:color="auto"/>
          </w:divBdr>
        </w:div>
        <w:div w:id="1431967749">
          <w:marLeft w:val="0"/>
          <w:marRight w:val="0"/>
          <w:marTop w:val="121"/>
          <w:marBottom w:val="0"/>
          <w:divBdr>
            <w:top w:val="none" w:sz="0" w:space="0" w:color="auto"/>
            <w:left w:val="none" w:sz="0" w:space="0" w:color="auto"/>
            <w:bottom w:val="none" w:sz="0" w:space="0" w:color="auto"/>
            <w:right w:val="none" w:sz="0" w:space="0" w:color="auto"/>
          </w:divBdr>
        </w:div>
        <w:div w:id="1431967762">
          <w:marLeft w:val="0"/>
          <w:marRight w:val="0"/>
          <w:marTop w:val="121"/>
          <w:marBottom w:val="0"/>
          <w:divBdr>
            <w:top w:val="none" w:sz="0" w:space="0" w:color="auto"/>
            <w:left w:val="none" w:sz="0" w:space="0" w:color="auto"/>
            <w:bottom w:val="none" w:sz="0" w:space="0" w:color="auto"/>
            <w:right w:val="none" w:sz="0" w:space="0" w:color="auto"/>
          </w:divBdr>
        </w:div>
        <w:div w:id="1431967770">
          <w:marLeft w:val="0"/>
          <w:marRight w:val="0"/>
          <w:marTop w:val="0"/>
          <w:marBottom w:val="0"/>
          <w:divBdr>
            <w:top w:val="none" w:sz="0" w:space="0" w:color="auto"/>
            <w:left w:val="none" w:sz="0" w:space="0" w:color="auto"/>
            <w:bottom w:val="none" w:sz="0" w:space="0" w:color="auto"/>
            <w:right w:val="none" w:sz="0" w:space="0" w:color="auto"/>
          </w:divBdr>
        </w:div>
        <w:div w:id="1431967788">
          <w:marLeft w:val="0"/>
          <w:marRight w:val="0"/>
          <w:marTop w:val="121"/>
          <w:marBottom w:val="0"/>
          <w:divBdr>
            <w:top w:val="none" w:sz="0" w:space="0" w:color="auto"/>
            <w:left w:val="none" w:sz="0" w:space="0" w:color="auto"/>
            <w:bottom w:val="none" w:sz="0" w:space="0" w:color="auto"/>
            <w:right w:val="none" w:sz="0" w:space="0" w:color="auto"/>
          </w:divBdr>
        </w:div>
        <w:div w:id="1431967794">
          <w:marLeft w:val="0"/>
          <w:marRight w:val="0"/>
          <w:marTop w:val="0"/>
          <w:marBottom w:val="192"/>
          <w:divBdr>
            <w:top w:val="none" w:sz="0" w:space="0" w:color="auto"/>
            <w:left w:val="none" w:sz="0" w:space="0" w:color="auto"/>
            <w:bottom w:val="none" w:sz="0" w:space="0" w:color="auto"/>
            <w:right w:val="none" w:sz="0" w:space="0" w:color="auto"/>
          </w:divBdr>
        </w:div>
        <w:div w:id="1431967796">
          <w:marLeft w:val="0"/>
          <w:marRight w:val="0"/>
          <w:marTop w:val="121"/>
          <w:marBottom w:val="0"/>
          <w:divBdr>
            <w:top w:val="none" w:sz="0" w:space="0" w:color="auto"/>
            <w:left w:val="none" w:sz="0" w:space="0" w:color="auto"/>
            <w:bottom w:val="none" w:sz="0" w:space="0" w:color="auto"/>
            <w:right w:val="none" w:sz="0" w:space="0" w:color="auto"/>
          </w:divBdr>
        </w:div>
        <w:div w:id="1431967818">
          <w:marLeft w:val="0"/>
          <w:marRight w:val="0"/>
          <w:marTop w:val="121"/>
          <w:marBottom w:val="0"/>
          <w:divBdr>
            <w:top w:val="none" w:sz="0" w:space="0" w:color="auto"/>
            <w:left w:val="none" w:sz="0" w:space="0" w:color="auto"/>
            <w:bottom w:val="none" w:sz="0" w:space="0" w:color="auto"/>
            <w:right w:val="none" w:sz="0" w:space="0" w:color="auto"/>
          </w:divBdr>
        </w:div>
        <w:div w:id="1431967925">
          <w:marLeft w:val="0"/>
          <w:marRight w:val="0"/>
          <w:marTop w:val="121"/>
          <w:marBottom w:val="0"/>
          <w:divBdr>
            <w:top w:val="none" w:sz="0" w:space="0" w:color="auto"/>
            <w:left w:val="none" w:sz="0" w:space="0" w:color="auto"/>
            <w:bottom w:val="none" w:sz="0" w:space="0" w:color="auto"/>
            <w:right w:val="none" w:sz="0" w:space="0" w:color="auto"/>
          </w:divBdr>
        </w:div>
        <w:div w:id="1431967950">
          <w:marLeft w:val="0"/>
          <w:marRight w:val="0"/>
          <w:marTop w:val="0"/>
          <w:marBottom w:val="0"/>
          <w:divBdr>
            <w:top w:val="none" w:sz="0" w:space="0" w:color="auto"/>
            <w:left w:val="none" w:sz="0" w:space="0" w:color="auto"/>
            <w:bottom w:val="none" w:sz="0" w:space="0" w:color="auto"/>
            <w:right w:val="none" w:sz="0" w:space="0" w:color="auto"/>
          </w:divBdr>
        </w:div>
        <w:div w:id="1431967956">
          <w:marLeft w:val="0"/>
          <w:marRight w:val="0"/>
          <w:marTop w:val="121"/>
          <w:marBottom w:val="0"/>
          <w:divBdr>
            <w:top w:val="none" w:sz="0" w:space="0" w:color="auto"/>
            <w:left w:val="none" w:sz="0" w:space="0" w:color="auto"/>
            <w:bottom w:val="none" w:sz="0" w:space="0" w:color="auto"/>
            <w:right w:val="none" w:sz="0" w:space="0" w:color="auto"/>
          </w:divBdr>
        </w:div>
        <w:div w:id="1431967963">
          <w:marLeft w:val="0"/>
          <w:marRight w:val="0"/>
          <w:marTop w:val="121"/>
          <w:marBottom w:val="0"/>
          <w:divBdr>
            <w:top w:val="none" w:sz="0" w:space="0" w:color="auto"/>
            <w:left w:val="none" w:sz="0" w:space="0" w:color="auto"/>
            <w:bottom w:val="none" w:sz="0" w:space="0" w:color="auto"/>
            <w:right w:val="none" w:sz="0" w:space="0" w:color="auto"/>
          </w:divBdr>
        </w:div>
        <w:div w:id="1431967979">
          <w:marLeft w:val="0"/>
          <w:marRight w:val="0"/>
          <w:marTop w:val="121"/>
          <w:marBottom w:val="0"/>
          <w:divBdr>
            <w:top w:val="none" w:sz="0" w:space="0" w:color="auto"/>
            <w:left w:val="none" w:sz="0" w:space="0" w:color="auto"/>
            <w:bottom w:val="none" w:sz="0" w:space="0" w:color="auto"/>
            <w:right w:val="none" w:sz="0" w:space="0" w:color="auto"/>
          </w:divBdr>
        </w:div>
        <w:div w:id="1431967983">
          <w:marLeft w:val="0"/>
          <w:marRight w:val="0"/>
          <w:marTop w:val="121"/>
          <w:marBottom w:val="0"/>
          <w:divBdr>
            <w:top w:val="none" w:sz="0" w:space="0" w:color="auto"/>
            <w:left w:val="none" w:sz="0" w:space="0" w:color="auto"/>
            <w:bottom w:val="none" w:sz="0" w:space="0" w:color="auto"/>
            <w:right w:val="none" w:sz="0" w:space="0" w:color="auto"/>
          </w:divBdr>
        </w:div>
        <w:div w:id="1431967996">
          <w:marLeft w:val="0"/>
          <w:marRight w:val="0"/>
          <w:marTop w:val="121"/>
          <w:marBottom w:val="0"/>
          <w:divBdr>
            <w:top w:val="none" w:sz="0" w:space="0" w:color="auto"/>
            <w:left w:val="none" w:sz="0" w:space="0" w:color="auto"/>
            <w:bottom w:val="none" w:sz="0" w:space="0" w:color="auto"/>
            <w:right w:val="none" w:sz="0" w:space="0" w:color="auto"/>
          </w:divBdr>
        </w:div>
        <w:div w:id="1431967997">
          <w:marLeft w:val="0"/>
          <w:marRight w:val="0"/>
          <w:marTop w:val="121"/>
          <w:marBottom w:val="0"/>
          <w:divBdr>
            <w:top w:val="none" w:sz="0" w:space="0" w:color="auto"/>
            <w:left w:val="none" w:sz="0" w:space="0" w:color="auto"/>
            <w:bottom w:val="none" w:sz="0" w:space="0" w:color="auto"/>
            <w:right w:val="none" w:sz="0" w:space="0" w:color="auto"/>
          </w:divBdr>
        </w:div>
        <w:div w:id="1431968014">
          <w:marLeft w:val="0"/>
          <w:marRight w:val="0"/>
          <w:marTop w:val="121"/>
          <w:marBottom w:val="0"/>
          <w:divBdr>
            <w:top w:val="none" w:sz="0" w:space="0" w:color="auto"/>
            <w:left w:val="none" w:sz="0" w:space="0" w:color="auto"/>
            <w:bottom w:val="none" w:sz="0" w:space="0" w:color="auto"/>
            <w:right w:val="none" w:sz="0" w:space="0" w:color="auto"/>
          </w:divBdr>
        </w:div>
        <w:div w:id="1431968037">
          <w:marLeft w:val="0"/>
          <w:marRight w:val="0"/>
          <w:marTop w:val="121"/>
          <w:marBottom w:val="0"/>
          <w:divBdr>
            <w:top w:val="none" w:sz="0" w:space="0" w:color="auto"/>
            <w:left w:val="none" w:sz="0" w:space="0" w:color="auto"/>
            <w:bottom w:val="none" w:sz="0" w:space="0" w:color="auto"/>
            <w:right w:val="none" w:sz="0" w:space="0" w:color="auto"/>
          </w:divBdr>
        </w:div>
        <w:div w:id="1431968056">
          <w:marLeft w:val="0"/>
          <w:marRight w:val="0"/>
          <w:marTop w:val="0"/>
          <w:marBottom w:val="0"/>
          <w:divBdr>
            <w:top w:val="none" w:sz="0" w:space="0" w:color="auto"/>
            <w:left w:val="none" w:sz="0" w:space="0" w:color="auto"/>
            <w:bottom w:val="none" w:sz="0" w:space="0" w:color="auto"/>
            <w:right w:val="none" w:sz="0" w:space="0" w:color="auto"/>
          </w:divBdr>
        </w:div>
        <w:div w:id="1431968079">
          <w:marLeft w:val="0"/>
          <w:marRight w:val="0"/>
          <w:marTop w:val="121"/>
          <w:marBottom w:val="0"/>
          <w:divBdr>
            <w:top w:val="none" w:sz="0" w:space="0" w:color="auto"/>
            <w:left w:val="none" w:sz="0" w:space="0" w:color="auto"/>
            <w:bottom w:val="none" w:sz="0" w:space="0" w:color="auto"/>
            <w:right w:val="none" w:sz="0" w:space="0" w:color="auto"/>
          </w:divBdr>
        </w:div>
        <w:div w:id="1431968080">
          <w:marLeft w:val="0"/>
          <w:marRight w:val="0"/>
          <w:marTop w:val="121"/>
          <w:marBottom w:val="0"/>
          <w:divBdr>
            <w:top w:val="none" w:sz="0" w:space="0" w:color="auto"/>
            <w:left w:val="none" w:sz="0" w:space="0" w:color="auto"/>
            <w:bottom w:val="none" w:sz="0" w:space="0" w:color="auto"/>
            <w:right w:val="none" w:sz="0" w:space="0" w:color="auto"/>
          </w:divBdr>
        </w:div>
        <w:div w:id="1431968090">
          <w:marLeft w:val="0"/>
          <w:marRight w:val="0"/>
          <w:marTop w:val="121"/>
          <w:marBottom w:val="0"/>
          <w:divBdr>
            <w:top w:val="none" w:sz="0" w:space="0" w:color="auto"/>
            <w:left w:val="none" w:sz="0" w:space="0" w:color="auto"/>
            <w:bottom w:val="none" w:sz="0" w:space="0" w:color="auto"/>
            <w:right w:val="none" w:sz="0" w:space="0" w:color="auto"/>
          </w:divBdr>
        </w:div>
        <w:div w:id="1431968098">
          <w:marLeft w:val="0"/>
          <w:marRight w:val="0"/>
          <w:marTop w:val="121"/>
          <w:marBottom w:val="0"/>
          <w:divBdr>
            <w:top w:val="none" w:sz="0" w:space="0" w:color="auto"/>
            <w:left w:val="none" w:sz="0" w:space="0" w:color="auto"/>
            <w:bottom w:val="none" w:sz="0" w:space="0" w:color="auto"/>
            <w:right w:val="none" w:sz="0" w:space="0" w:color="auto"/>
          </w:divBdr>
        </w:div>
        <w:div w:id="1431968120">
          <w:marLeft w:val="0"/>
          <w:marRight w:val="0"/>
          <w:marTop w:val="120"/>
          <w:marBottom w:val="96"/>
          <w:divBdr>
            <w:top w:val="none" w:sz="0" w:space="0" w:color="auto"/>
            <w:left w:val="none" w:sz="0" w:space="0" w:color="auto"/>
            <w:bottom w:val="none" w:sz="0" w:space="0" w:color="auto"/>
            <w:right w:val="none" w:sz="0" w:space="0" w:color="auto"/>
          </w:divBdr>
          <w:divsChild>
            <w:div w:id="1431967420">
              <w:marLeft w:val="0"/>
              <w:marRight w:val="0"/>
              <w:marTop w:val="0"/>
              <w:marBottom w:val="0"/>
              <w:divBdr>
                <w:top w:val="none" w:sz="0" w:space="0" w:color="auto"/>
                <w:left w:val="none" w:sz="0" w:space="0" w:color="auto"/>
                <w:bottom w:val="none" w:sz="0" w:space="0" w:color="auto"/>
                <w:right w:val="none" w:sz="0" w:space="0" w:color="auto"/>
              </w:divBdr>
            </w:div>
            <w:div w:id="1431968143">
              <w:marLeft w:val="0"/>
              <w:marRight w:val="0"/>
              <w:marTop w:val="0"/>
              <w:marBottom w:val="0"/>
              <w:divBdr>
                <w:top w:val="none" w:sz="0" w:space="0" w:color="auto"/>
                <w:left w:val="none" w:sz="0" w:space="0" w:color="auto"/>
                <w:bottom w:val="none" w:sz="0" w:space="0" w:color="auto"/>
                <w:right w:val="none" w:sz="0" w:space="0" w:color="auto"/>
              </w:divBdr>
            </w:div>
          </w:divsChild>
        </w:div>
        <w:div w:id="1431968123">
          <w:marLeft w:val="0"/>
          <w:marRight w:val="0"/>
          <w:marTop w:val="121"/>
          <w:marBottom w:val="0"/>
          <w:divBdr>
            <w:top w:val="none" w:sz="0" w:space="0" w:color="auto"/>
            <w:left w:val="none" w:sz="0" w:space="0" w:color="auto"/>
            <w:bottom w:val="none" w:sz="0" w:space="0" w:color="auto"/>
            <w:right w:val="none" w:sz="0" w:space="0" w:color="auto"/>
          </w:divBdr>
        </w:div>
        <w:div w:id="1431968165">
          <w:marLeft w:val="0"/>
          <w:marRight w:val="0"/>
          <w:marTop w:val="121"/>
          <w:marBottom w:val="0"/>
          <w:divBdr>
            <w:top w:val="none" w:sz="0" w:space="0" w:color="auto"/>
            <w:left w:val="none" w:sz="0" w:space="0" w:color="auto"/>
            <w:bottom w:val="none" w:sz="0" w:space="0" w:color="auto"/>
            <w:right w:val="none" w:sz="0" w:space="0" w:color="auto"/>
          </w:divBdr>
        </w:div>
        <w:div w:id="1431968175">
          <w:marLeft w:val="0"/>
          <w:marRight w:val="0"/>
          <w:marTop w:val="121"/>
          <w:marBottom w:val="0"/>
          <w:divBdr>
            <w:top w:val="none" w:sz="0" w:space="0" w:color="auto"/>
            <w:left w:val="none" w:sz="0" w:space="0" w:color="auto"/>
            <w:bottom w:val="none" w:sz="0" w:space="0" w:color="auto"/>
            <w:right w:val="none" w:sz="0" w:space="0" w:color="auto"/>
          </w:divBdr>
        </w:div>
        <w:div w:id="1431968181">
          <w:marLeft w:val="0"/>
          <w:marRight w:val="0"/>
          <w:marTop w:val="0"/>
          <w:marBottom w:val="0"/>
          <w:divBdr>
            <w:top w:val="none" w:sz="0" w:space="0" w:color="auto"/>
            <w:left w:val="none" w:sz="0" w:space="0" w:color="auto"/>
            <w:bottom w:val="none" w:sz="0" w:space="0" w:color="auto"/>
            <w:right w:val="none" w:sz="0" w:space="0" w:color="auto"/>
          </w:divBdr>
        </w:div>
        <w:div w:id="1431968185">
          <w:marLeft w:val="0"/>
          <w:marRight w:val="0"/>
          <w:marTop w:val="0"/>
          <w:marBottom w:val="0"/>
          <w:divBdr>
            <w:top w:val="none" w:sz="0" w:space="0" w:color="auto"/>
            <w:left w:val="none" w:sz="0" w:space="0" w:color="auto"/>
            <w:bottom w:val="none" w:sz="0" w:space="0" w:color="auto"/>
            <w:right w:val="none" w:sz="0" w:space="0" w:color="auto"/>
          </w:divBdr>
        </w:div>
      </w:divsChild>
    </w:div>
    <w:div w:id="1431967816">
      <w:marLeft w:val="0"/>
      <w:marRight w:val="0"/>
      <w:marTop w:val="0"/>
      <w:marBottom w:val="0"/>
      <w:divBdr>
        <w:top w:val="none" w:sz="0" w:space="0" w:color="auto"/>
        <w:left w:val="none" w:sz="0" w:space="0" w:color="auto"/>
        <w:bottom w:val="none" w:sz="0" w:space="0" w:color="auto"/>
        <w:right w:val="none" w:sz="0" w:space="0" w:color="auto"/>
      </w:divBdr>
    </w:div>
    <w:div w:id="1431967819">
      <w:marLeft w:val="0"/>
      <w:marRight w:val="0"/>
      <w:marTop w:val="0"/>
      <w:marBottom w:val="0"/>
      <w:divBdr>
        <w:top w:val="none" w:sz="0" w:space="0" w:color="auto"/>
        <w:left w:val="none" w:sz="0" w:space="0" w:color="auto"/>
        <w:bottom w:val="none" w:sz="0" w:space="0" w:color="auto"/>
        <w:right w:val="none" w:sz="0" w:space="0" w:color="auto"/>
      </w:divBdr>
    </w:div>
    <w:div w:id="1431967820">
      <w:marLeft w:val="0"/>
      <w:marRight w:val="0"/>
      <w:marTop w:val="0"/>
      <w:marBottom w:val="0"/>
      <w:divBdr>
        <w:top w:val="none" w:sz="0" w:space="0" w:color="auto"/>
        <w:left w:val="none" w:sz="0" w:space="0" w:color="auto"/>
        <w:bottom w:val="none" w:sz="0" w:space="0" w:color="auto"/>
        <w:right w:val="none" w:sz="0" w:space="0" w:color="auto"/>
      </w:divBdr>
    </w:div>
    <w:div w:id="1431967821">
      <w:marLeft w:val="0"/>
      <w:marRight w:val="0"/>
      <w:marTop w:val="0"/>
      <w:marBottom w:val="0"/>
      <w:divBdr>
        <w:top w:val="none" w:sz="0" w:space="0" w:color="auto"/>
        <w:left w:val="none" w:sz="0" w:space="0" w:color="auto"/>
        <w:bottom w:val="none" w:sz="0" w:space="0" w:color="auto"/>
        <w:right w:val="none" w:sz="0" w:space="0" w:color="auto"/>
      </w:divBdr>
    </w:div>
    <w:div w:id="1431967822">
      <w:marLeft w:val="0"/>
      <w:marRight w:val="0"/>
      <w:marTop w:val="0"/>
      <w:marBottom w:val="0"/>
      <w:divBdr>
        <w:top w:val="none" w:sz="0" w:space="0" w:color="auto"/>
        <w:left w:val="none" w:sz="0" w:space="0" w:color="auto"/>
        <w:bottom w:val="none" w:sz="0" w:space="0" w:color="auto"/>
        <w:right w:val="none" w:sz="0" w:space="0" w:color="auto"/>
      </w:divBdr>
      <w:divsChild>
        <w:div w:id="1431967664">
          <w:marLeft w:val="0"/>
          <w:marRight w:val="0"/>
          <w:marTop w:val="120"/>
          <w:marBottom w:val="96"/>
          <w:divBdr>
            <w:top w:val="none" w:sz="0" w:space="0" w:color="auto"/>
            <w:left w:val="none" w:sz="0" w:space="0" w:color="auto"/>
            <w:bottom w:val="none" w:sz="0" w:space="0" w:color="auto"/>
            <w:right w:val="none" w:sz="0" w:space="0" w:color="auto"/>
          </w:divBdr>
          <w:divsChild>
            <w:div w:id="14319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824">
      <w:marLeft w:val="0"/>
      <w:marRight w:val="0"/>
      <w:marTop w:val="0"/>
      <w:marBottom w:val="0"/>
      <w:divBdr>
        <w:top w:val="none" w:sz="0" w:space="0" w:color="auto"/>
        <w:left w:val="none" w:sz="0" w:space="0" w:color="auto"/>
        <w:bottom w:val="none" w:sz="0" w:space="0" w:color="auto"/>
        <w:right w:val="none" w:sz="0" w:space="0" w:color="auto"/>
      </w:divBdr>
      <w:divsChild>
        <w:div w:id="1431968121">
          <w:marLeft w:val="0"/>
          <w:marRight w:val="0"/>
          <w:marTop w:val="121"/>
          <w:marBottom w:val="0"/>
          <w:divBdr>
            <w:top w:val="none" w:sz="0" w:space="0" w:color="auto"/>
            <w:left w:val="none" w:sz="0" w:space="0" w:color="auto"/>
            <w:bottom w:val="none" w:sz="0" w:space="0" w:color="auto"/>
            <w:right w:val="none" w:sz="0" w:space="0" w:color="auto"/>
          </w:divBdr>
        </w:div>
      </w:divsChild>
    </w:div>
    <w:div w:id="1431967826">
      <w:marLeft w:val="0"/>
      <w:marRight w:val="0"/>
      <w:marTop w:val="0"/>
      <w:marBottom w:val="0"/>
      <w:divBdr>
        <w:top w:val="none" w:sz="0" w:space="0" w:color="auto"/>
        <w:left w:val="none" w:sz="0" w:space="0" w:color="auto"/>
        <w:bottom w:val="none" w:sz="0" w:space="0" w:color="auto"/>
        <w:right w:val="none" w:sz="0" w:space="0" w:color="auto"/>
      </w:divBdr>
    </w:div>
    <w:div w:id="1431967828">
      <w:marLeft w:val="0"/>
      <w:marRight w:val="0"/>
      <w:marTop w:val="0"/>
      <w:marBottom w:val="0"/>
      <w:divBdr>
        <w:top w:val="none" w:sz="0" w:space="0" w:color="auto"/>
        <w:left w:val="none" w:sz="0" w:space="0" w:color="auto"/>
        <w:bottom w:val="none" w:sz="0" w:space="0" w:color="auto"/>
        <w:right w:val="none" w:sz="0" w:space="0" w:color="auto"/>
      </w:divBdr>
    </w:div>
    <w:div w:id="1431967829">
      <w:marLeft w:val="0"/>
      <w:marRight w:val="0"/>
      <w:marTop w:val="0"/>
      <w:marBottom w:val="0"/>
      <w:divBdr>
        <w:top w:val="none" w:sz="0" w:space="0" w:color="auto"/>
        <w:left w:val="none" w:sz="0" w:space="0" w:color="auto"/>
        <w:bottom w:val="none" w:sz="0" w:space="0" w:color="auto"/>
        <w:right w:val="none" w:sz="0" w:space="0" w:color="auto"/>
      </w:divBdr>
    </w:div>
    <w:div w:id="1431967830">
      <w:marLeft w:val="0"/>
      <w:marRight w:val="0"/>
      <w:marTop w:val="0"/>
      <w:marBottom w:val="0"/>
      <w:divBdr>
        <w:top w:val="none" w:sz="0" w:space="0" w:color="auto"/>
        <w:left w:val="none" w:sz="0" w:space="0" w:color="auto"/>
        <w:bottom w:val="none" w:sz="0" w:space="0" w:color="auto"/>
        <w:right w:val="none" w:sz="0" w:space="0" w:color="auto"/>
      </w:divBdr>
    </w:div>
    <w:div w:id="1431967831">
      <w:marLeft w:val="0"/>
      <w:marRight w:val="0"/>
      <w:marTop w:val="0"/>
      <w:marBottom w:val="0"/>
      <w:divBdr>
        <w:top w:val="none" w:sz="0" w:space="0" w:color="auto"/>
        <w:left w:val="none" w:sz="0" w:space="0" w:color="auto"/>
        <w:bottom w:val="none" w:sz="0" w:space="0" w:color="auto"/>
        <w:right w:val="none" w:sz="0" w:space="0" w:color="auto"/>
      </w:divBdr>
    </w:div>
    <w:div w:id="1431967832">
      <w:marLeft w:val="0"/>
      <w:marRight w:val="0"/>
      <w:marTop w:val="0"/>
      <w:marBottom w:val="0"/>
      <w:divBdr>
        <w:top w:val="none" w:sz="0" w:space="0" w:color="auto"/>
        <w:left w:val="none" w:sz="0" w:space="0" w:color="auto"/>
        <w:bottom w:val="none" w:sz="0" w:space="0" w:color="auto"/>
        <w:right w:val="none" w:sz="0" w:space="0" w:color="auto"/>
      </w:divBdr>
      <w:divsChild>
        <w:div w:id="1431968155">
          <w:marLeft w:val="0"/>
          <w:marRight w:val="0"/>
          <w:marTop w:val="121"/>
          <w:marBottom w:val="0"/>
          <w:divBdr>
            <w:top w:val="none" w:sz="0" w:space="0" w:color="auto"/>
            <w:left w:val="none" w:sz="0" w:space="0" w:color="auto"/>
            <w:bottom w:val="none" w:sz="0" w:space="0" w:color="auto"/>
            <w:right w:val="none" w:sz="0" w:space="0" w:color="auto"/>
          </w:divBdr>
        </w:div>
      </w:divsChild>
    </w:div>
    <w:div w:id="1431967833">
      <w:marLeft w:val="0"/>
      <w:marRight w:val="0"/>
      <w:marTop w:val="0"/>
      <w:marBottom w:val="0"/>
      <w:divBdr>
        <w:top w:val="none" w:sz="0" w:space="0" w:color="auto"/>
        <w:left w:val="none" w:sz="0" w:space="0" w:color="auto"/>
        <w:bottom w:val="none" w:sz="0" w:space="0" w:color="auto"/>
        <w:right w:val="none" w:sz="0" w:space="0" w:color="auto"/>
      </w:divBdr>
    </w:div>
    <w:div w:id="1431967835">
      <w:marLeft w:val="0"/>
      <w:marRight w:val="0"/>
      <w:marTop w:val="0"/>
      <w:marBottom w:val="0"/>
      <w:divBdr>
        <w:top w:val="none" w:sz="0" w:space="0" w:color="auto"/>
        <w:left w:val="none" w:sz="0" w:space="0" w:color="auto"/>
        <w:bottom w:val="none" w:sz="0" w:space="0" w:color="auto"/>
        <w:right w:val="none" w:sz="0" w:space="0" w:color="auto"/>
      </w:divBdr>
    </w:div>
    <w:div w:id="1431967836">
      <w:marLeft w:val="0"/>
      <w:marRight w:val="0"/>
      <w:marTop w:val="0"/>
      <w:marBottom w:val="0"/>
      <w:divBdr>
        <w:top w:val="none" w:sz="0" w:space="0" w:color="auto"/>
        <w:left w:val="none" w:sz="0" w:space="0" w:color="auto"/>
        <w:bottom w:val="none" w:sz="0" w:space="0" w:color="auto"/>
        <w:right w:val="none" w:sz="0" w:space="0" w:color="auto"/>
      </w:divBdr>
    </w:div>
    <w:div w:id="1431967837">
      <w:marLeft w:val="0"/>
      <w:marRight w:val="0"/>
      <w:marTop w:val="0"/>
      <w:marBottom w:val="0"/>
      <w:divBdr>
        <w:top w:val="none" w:sz="0" w:space="0" w:color="auto"/>
        <w:left w:val="none" w:sz="0" w:space="0" w:color="auto"/>
        <w:bottom w:val="none" w:sz="0" w:space="0" w:color="auto"/>
        <w:right w:val="none" w:sz="0" w:space="0" w:color="auto"/>
      </w:divBdr>
    </w:div>
    <w:div w:id="1431967838">
      <w:marLeft w:val="0"/>
      <w:marRight w:val="0"/>
      <w:marTop w:val="0"/>
      <w:marBottom w:val="0"/>
      <w:divBdr>
        <w:top w:val="none" w:sz="0" w:space="0" w:color="auto"/>
        <w:left w:val="none" w:sz="0" w:space="0" w:color="auto"/>
        <w:bottom w:val="none" w:sz="0" w:space="0" w:color="auto"/>
        <w:right w:val="none" w:sz="0" w:space="0" w:color="auto"/>
      </w:divBdr>
    </w:div>
    <w:div w:id="1431967840">
      <w:marLeft w:val="0"/>
      <w:marRight w:val="0"/>
      <w:marTop w:val="0"/>
      <w:marBottom w:val="0"/>
      <w:divBdr>
        <w:top w:val="none" w:sz="0" w:space="0" w:color="auto"/>
        <w:left w:val="none" w:sz="0" w:space="0" w:color="auto"/>
        <w:bottom w:val="none" w:sz="0" w:space="0" w:color="auto"/>
        <w:right w:val="none" w:sz="0" w:space="0" w:color="auto"/>
      </w:divBdr>
    </w:div>
    <w:div w:id="1431967843">
      <w:marLeft w:val="0"/>
      <w:marRight w:val="0"/>
      <w:marTop w:val="0"/>
      <w:marBottom w:val="0"/>
      <w:divBdr>
        <w:top w:val="none" w:sz="0" w:space="0" w:color="auto"/>
        <w:left w:val="none" w:sz="0" w:space="0" w:color="auto"/>
        <w:bottom w:val="none" w:sz="0" w:space="0" w:color="auto"/>
        <w:right w:val="none" w:sz="0" w:space="0" w:color="auto"/>
      </w:divBdr>
    </w:div>
    <w:div w:id="1431967844">
      <w:marLeft w:val="0"/>
      <w:marRight w:val="0"/>
      <w:marTop w:val="0"/>
      <w:marBottom w:val="0"/>
      <w:divBdr>
        <w:top w:val="none" w:sz="0" w:space="0" w:color="auto"/>
        <w:left w:val="none" w:sz="0" w:space="0" w:color="auto"/>
        <w:bottom w:val="none" w:sz="0" w:space="0" w:color="auto"/>
        <w:right w:val="none" w:sz="0" w:space="0" w:color="auto"/>
      </w:divBdr>
    </w:div>
    <w:div w:id="1431967845">
      <w:marLeft w:val="0"/>
      <w:marRight w:val="0"/>
      <w:marTop w:val="0"/>
      <w:marBottom w:val="0"/>
      <w:divBdr>
        <w:top w:val="none" w:sz="0" w:space="0" w:color="auto"/>
        <w:left w:val="none" w:sz="0" w:space="0" w:color="auto"/>
        <w:bottom w:val="none" w:sz="0" w:space="0" w:color="auto"/>
        <w:right w:val="none" w:sz="0" w:space="0" w:color="auto"/>
      </w:divBdr>
    </w:div>
    <w:div w:id="1431967847">
      <w:marLeft w:val="0"/>
      <w:marRight w:val="0"/>
      <w:marTop w:val="0"/>
      <w:marBottom w:val="0"/>
      <w:divBdr>
        <w:top w:val="none" w:sz="0" w:space="0" w:color="auto"/>
        <w:left w:val="none" w:sz="0" w:space="0" w:color="auto"/>
        <w:bottom w:val="none" w:sz="0" w:space="0" w:color="auto"/>
        <w:right w:val="none" w:sz="0" w:space="0" w:color="auto"/>
      </w:divBdr>
      <w:divsChild>
        <w:div w:id="1431967638">
          <w:marLeft w:val="0"/>
          <w:marRight w:val="0"/>
          <w:marTop w:val="121"/>
          <w:marBottom w:val="0"/>
          <w:divBdr>
            <w:top w:val="none" w:sz="0" w:space="0" w:color="auto"/>
            <w:left w:val="none" w:sz="0" w:space="0" w:color="auto"/>
            <w:bottom w:val="none" w:sz="0" w:space="0" w:color="auto"/>
            <w:right w:val="none" w:sz="0" w:space="0" w:color="auto"/>
          </w:divBdr>
        </w:div>
      </w:divsChild>
    </w:div>
    <w:div w:id="1431967849">
      <w:marLeft w:val="0"/>
      <w:marRight w:val="0"/>
      <w:marTop w:val="0"/>
      <w:marBottom w:val="0"/>
      <w:divBdr>
        <w:top w:val="none" w:sz="0" w:space="0" w:color="auto"/>
        <w:left w:val="none" w:sz="0" w:space="0" w:color="auto"/>
        <w:bottom w:val="none" w:sz="0" w:space="0" w:color="auto"/>
        <w:right w:val="none" w:sz="0" w:space="0" w:color="auto"/>
      </w:divBdr>
    </w:div>
    <w:div w:id="1431967850">
      <w:marLeft w:val="0"/>
      <w:marRight w:val="0"/>
      <w:marTop w:val="0"/>
      <w:marBottom w:val="0"/>
      <w:divBdr>
        <w:top w:val="none" w:sz="0" w:space="0" w:color="auto"/>
        <w:left w:val="none" w:sz="0" w:space="0" w:color="auto"/>
        <w:bottom w:val="none" w:sz="0" w:space="0" w:color="auto"/>
        <w:right w:val="none" w:sz="0" w:space="0" w:color="auto"/>
      </w:divBdr>
    </w:div>
    <w:div w:id="1431967851">
      <w:marLeft w:val="0"/>
      <w:marRight w:val="0"/>
      <w:marTop w:val="0"/>
      <w:marBottom w:val="0"/>
      <w:divBdr>
        <w:top w:val="none" w:sz="0" w:space="0" w:color="auto"/>
        <w:left w:val="none" w:sz="0" w:space="0" w:color="auto"/>
        <w:bottom w:val="none" w:sz="0" w:space="0" w:color="auto"/>
        <w:right w:val="none" w:sz="0" w:space="0" w:color="auto"/>
      </w:divBdr>
    </w:div>
    <w:div w:id="1431967852">
      <w:marLeft w:val="0"/>
      <w:marRight w:val="0"/>
      <w:marTop w:val="0"/>
      <w:marBottom w:val="0"/>
      <w:divBdr>
        <w:top w:val="none" w:sz="0" w:space="0" w:color="auto"/>
        <w:left w:val="none" w:sz="0" w:space="0" w:color="auto"/>
        <w:bottom w:val="none" w:sz="0" w:space="0" w:color="auto"/>
        <w:right w:val="none" w:sz="0" w:space="0" w:color="auto"/>
      </w:divBdr>
      <w:divsChild>
        <w:div w:id="1431967982">
          <w:marLeft w:val="0"/>
          <w:marRight w:val="0"/>
          <w:marTop w:val="121"/>
          <w:marBottom w:val="0"/>
          <w:divBdr>
            <w:top w:val="none" w:sz="0" w:space="0" w:color="auto"/>
            <w:left w:val="none" w:sz="0" w:space="0" w:color="auto"/>
            <w:bottom w:val="none" w:sz="0" w:space="0" w:color="auto"/>
            <w:right w:val="none" w:sz="0" w:space="0" w:color="auto"/>
          </w:divBdr>
        </w:div>
      </w:divsChild>
    </w:div>
    <w:div w:id="1431967854">
      <w:marLeft w:val="0"/>
      <w:marRight w:val="0"/>
      <w:marTop w:val="0"/>
      <w:marBottom w:val="0"/>
      <w:divBdr>
        <w:top w:val="none" w:sz="0" w:space="0" w:color="auto"/>
        <w:left w:val="none" w:sz="0" w:space="0" w:color="auto"/>
        <w:bottom w:val="none" w:sz="0" w:space="0" w:color="auto"/>
        <w:right w:val="none" w:sz="0" w:space="0" w:color="auto"/>
      </w:divBdr>
    </w:div>
    <w:div w:id="1431967855">
      <w:marLeft w:val="0"/>
      <w:marRight w:val="0"/>
      <w:marTop w:val="0"/>
      <w:marBottom w:val="0"/>
      <w:divBdr>
        <w:top w:val="none" w:sz="0" w:space="0" w:color="auto"/>
        <w:left w:val="none" w:sz="0" w:space="0" w:color="auto"/>
        <w:bottom w:val="none" w:sz="0" w:space="0" w:color="auto"/>
        <w:right w:val="none" w:sz="0" w:space="0" w:color="auto"/>
      </w:divBdr>
    </w:div>
    <w:div w:id="1431967856">
      <w:marLeft w:val="0"/>
      <w:marRight w:val="0"/>
      <w:marTop w:val="0"/>
      <w:marBottom w:val="0"/>
      <w:divBdr>
        <w:top w:val="none" w:sz="0" w:space="0" w:color="auto"/>
        <w:left w:val="none" w:sz="0" w:space="0" w:color="auto"/>
        <w:bottom w:val="none" w:sz="0" w:space="0" w:color="auto"/>
        <w:right w:val="none" w:sz="0" w:space="0" w:color="auto"/>
      </w:divBdr>
    </w:div>
    <w:div w:id="1431967857">
      <w:marLeft w:val="0"/>
      <w:marRight w:val="0"/>
      <w:marTop w:val="0"/>
      <w:marBottom w:val="0"/>
      <w:divBdr>
        <w:top w:val="none" w:sz="0" w:space="0" w:color="auto"/>
        <w:left w:val="none" w:sz="0" w:space="0" w:color="auto"/>
        <w:bottom w:val="none" w:sz="0" w:space="0" w:color="auto"/>
        <w:right w:val="none" w:sz="0" w:space="0" w:color="auto"/>
      </w:divBdr>
    </w:div>
    <w:div w:id="1431967858">
      <w:marLeft w:val="0"/>
      <w:marRight w:val="0"/>
      <w:marTop w:val="0"/>
      <w:marBottom w:val="0"/>
      <w:divBdr>
        <w:top w:val="none" w:sz="0" w:space="0" w:color="auto"/>
        <w:left w:val="none" w:sz="0" w:space="0" w:color="auto"/>
        <w:bottom w:val="none" w:sz="0" w:space="0" w:color="auto"/>
        <w:right w:val="none" w:sz="0" w:space="0" w:color="auto"/>
      </w:divBdr>
      <w:divsChild>
        <w:div w:id="1431967437">
          <w:marLeft w:val="0"/>
          <w:marRight w:val="0"/>
          <w:marTop w:val="121"/>
          <w:marBottom w:val="0"/>
          <w:divBdr>
            <w:top w:val="none" w:sz="0" w:space="0" w:color="auto"/>
            <w:left w:val="none" w:sz="0" w:space="0" w:color="auto"/>
            <w:bottom w:val="none" w:sz="0" w:space="0" w:color="auto"/>
            <w:right w:val="none" w:sz="0" w:space="0" w:color="auto"/>
          </w:divBdr>
        </w:div>
        <w:div w:id="1431967444">
          <w:marLeft w:val="0"/>
          <w:marRight w:val="0"/>
          <w:marTop w:val="121"/>
          <w:marBottom w:val="0"/>
          <w:divBdr>
            <w:top w:val="none" w:sz="0" w:space="0" w:color="auto"/>
            <w:left w:val="none" w:sz="0" w:space="0" w:color="auto"/>
            <w:bottom w:val="none" w:sz="0" w:space="0" w:color="auto"/>
            <w:right w:val="none" w:sz="0" w:space="0" w:color="auto"/>
          </w:divBdr>
        </w:div>
      </w:divsChild>
    </w:div>
    <w:div w:id="1431967859">
      <w:marLeft w:val="0"/>
      <w:marRight w:val="0"/>
      <w:marTop w:val="0"/>
      <w:marBottom w:val="0"/>
      <w:divBdr>
        <w:top w:val="none" w:sz="0" w:space="0" w:color="auto"/>
        <w:left w:val="none" w:sz="0" w:space="0" w:color="auto"/>
        <w:bottom w:val="none" w:sz="0" w:space="0" w:color="auto"/>
        <w:right w:val="none" w:sz="0" w:space="0" w:color="auto"/>
      </w:divBdr>
    </w:div>
    <w:div w:id="1431967860">
      <w:marLeft w:val="0"/>
      <w:marRight w:val="0"/>
      <w:marTop w:val="0"/>
      <w:marBottom w:val="0"/>
      <w:divBdr>
        <w:top w:val="none" w:sz="0" w:space="0" w:color="auto"/>
        <w:left w:val="none" w:sz="0" w:space="0" w:color="auto"/>
        <w:bottom w:val="none" w:sz="0" w:space="0" w:color="auto"/>
        <w:right w:val="none" w:sz="0" w:space="0" w:color="auto"/>
      </w:divBdr>
    </w:div>
    <w:div w:id="1431967861">
      <w:marLeft w:val="0"/>
      <w:marRight w:val="0"/>
      <w:marTop w:val="0"/>
      <w:marBottom w:val="0"/>
      <w:divBdr>
        <w:top w:val="none" w:sz="0" w:space="0" w:color="auto"/>
        <w:left w:val="none" w:sz="0" w:space="0" w:color="auto"/>
        <w:bottom w:val="none" w:sz="0" w:space="0" w:color="auto"/>
        <w:right w:val="none" w:sz="0" w:space="0" w:color="auto"/>
      </w:divBdr>
    </w:div>
    <w:div w:id="1431967862">
      <w:marLeft w:val="0"/>
      <w:marRight w:val="0"/>
      <w:marTop w:val="0"/>
      <w:marBottom w:val="0"/>
      <w:divBdr>
        <w:top w:val="none" w:sz="0" w:space="0" w:color="auto"/>
        <w:left w:val="none" w:sz="0" w:space="0" w:color="auto"/>
        <w:bottom w:val="none" w:sz="0" w:space="0" w:color="auto"/>
        <w:right w:val="none" w:sz="0" w:space="0" w:color="auto"/>
      </w:divBdr>
    </w:div>
    <w:div w:id="1431967864">
      <w:marLeft w:val="0"/>
      <w:marRight w:val="0"/>
      <w:marTop w:val="0"/>
      <w:marBottom w:val="0"/>
      <w:divBdr>
        <w:top w:val="none" w:sz="0" w:space="0" w:color="auto"/>
        <w:left w:val="none" w:sz="0" w:space="0" w:color="auto"/>
        <w:bottom w:val="none" w:sz="0" w:space="0" w:color="auto"/>
        <w:right w:val="none" w:sz="0" w:space="0" w:color="auto"/>
      </w:divBdr>
    </w:div>
    <w:div w:id="1431967865">
      <w:marLeft w:val="0"/>
      <w:marRight w:val="0"/>
      <w:marTop w:val="0"/>
      <w:marBottom w:val="0"/>
      <w:divBdr>
        <w:top w:val="none" w:sz="0" w:space="0" w:color="auto"/>
        <w:left w:val="none" w:sz="0" w:space="0" w:color="auto"/>
        <w:bottom w:val="none" w:sz="0" w:space="0" w:color="auto"/>
        <w:right w:val="none" w:sz="0" w:space="0" w:color="auto"/>
      </w:divBdr>
    </w:div>
    <w:div w:id="1431967866">
      <w:marLeft w:val="0"/>
      <w:marRight w:val="0"/>
      <w:marTop w:val="0"/>
      <w:marBottom w:val="0"/>
      <w:divBdr>
        <w:top w:val="none" w:sz="0" w:space="0" w:color="auto"/>
        <w:left w:val="none" w:sz="0" w:space="0" w:color="auto"/>
        <w:bottom w:val="none" w:sz="0" w:space="0" w:color="auto"/>
        <w:right w:val="none" w:sz="0" w:space="0" w:color="auto"/>
      </w:divBdr>
    </w:div>
    <w:div w:id="1431967867">
      <w:marLeft w:val="0"/>
      <w:marRight w:val="0"/>
      <w:marTop w:val="0"/>
      <w:marBottom w:val="0"/>
      <w:divBdr>
        <w:top w:val="none" w:sz="0" w:space="0" w:color="auto"/>
        <w:left w:val="none" w:sz="0" w:space="0" w:color="auto"/>
        <w:bottom w:val="none" w:sz="0" w:space="0" w:color="auto"/>
        <w:right w:val="none" w:sz="0" w:space="0" w:color="auto"/>
      </w:divBdr>
    </w:div>
    <w:div w:id="1431967868">
      <w:marLeft w:val="0"/>
      <w:marRight w:val="0"/>
      <w:marTop w:val="0"/>
      <w:marBottom w:val="0"/>
      <w:divBdr>
        <w:top w:val="none" w:sz="0" w:space="0" w:color="auto"/>
        <w:left w:val="none" w:sz="0" w:space="0" w:color="auto"/>
        <w:bottom w:val="none" w:sz="0" w:space="0" w:color="auto"/>
        <w:right w:val="none" w:sz="0" w:space="0" w:color="auto"/>
      </w:divBdr>
    </w:div>
    <w:div w:id="1431967869">
      <w:marLeft w:val="0"/>
      <w:marRight w:val="0"/>
      <w:marTop w:val="0"/>
      <w:marBottom w:val="0"/>
      <w:divBdr>
        <w:top w:val="none" w:sz="0" w:space="0" w:color="auto"/>
        <w:left w:val="none" w:sz="0" w:space="0" w:color="auto"/>
        <w:bottom w:val="none" w:sz="0" w:space="0" w:color="auto"/>
        <w:right w:val="none" w:sz="0" w:space="0" w:color="auto"/>
      </w:divBdr>
    </w:div>
    <w:div w:id="1431967871">
      <w:marLeft w:val="0"/>
      <w:marRight w:val="0"/>
      <w:marTop w:val="0"/>
      <w:marBottom w:val="0"/>
      <w:divBdr>
        <w:top w:val="none" w:sz="0" w:space="0" w:color="auto"/>
        <w:left w:val="none" w:sz="0" w:space="0" w:color="auto"/>
        <w:bottom w:val="none" w:sz="0" w:space="0" w:color="auto"/>
        <w:right w:val="none" w:sz="0" w:space="0" w:color="auto"/>
      </w:divBdr>
      <w:divsChild>
        <w:div w:id="1431967899">
          <w:marLeft w:val="0"/>
          <w:marRight w:val="0"/>
          <w:marTop w:val="0"/>
          <w:marBottom w:val="0"/>
          <w:divBdr>
            <w:top w:val="none" w:sz="0" w:space="0" w:color="auto"/>
            <w:left w:val="none" w:sz="0" w:space="0" w:color="auto"/>
            <w:bottom w:val="none" w:sz="0" w:space="0" w:color="auto"/>
            <w:right w:val="none" w:sz="0" w:space="0" w:color="auto"/>
          </w:divBdr>
          <w:divsChild>
            <w:div w:id="1431967981">
              <w:marLeft w:val="0"/>
              <w:marRight w:val="0"/>
              <w:marTop w:val="0"/>
              <w:marBottom w:val="0"/>
              <w:divBdr>
                <w:top w:val="none" w:sz="0" w:space="0" w:color="auto"/>
                <w:left w:val="none" w:sz="0" w:space="0" w:color="auto"/>
                <w:bottom w:val="none" w:sz="0" w:space="0" w:color="auto"/>
                <w:right w:val="none" w:sz="0" w:space="0" w:color="auto"/>
              </w:divBdr>
              <w:divsChild>
                <w:div w:id="1431967787">
                  <w:marLeft w:val="0"/>
                  <w:marRight w:val="0"/>
                  <w:marTop w:val="195"/>
                  <w:marBottom w:val="195"/>
                  <w:divBdr>
                    <w:top w:val="none" w:sz="0" w:space="0" w:color="auto"/>
                    <w:left w:val="none" w:sz="0" w:space="0" w:color="auto"/>
                    <w:bottom w:val="none" w:sz="0" w:space="0" w:color="auto"/>
                    <w:right w:val="none" w:sz="0" w:space="0" w:color="auto"/>
                  </w:divBdr>
                  <w:divsChild>
                    <w:div w:id="1431967768">
                      <w:marLeft w:val="0"/>
                      <w:marRight w:val="0"/>
                      <w:marTop w:val="0"/>
                      <w:marBottom w:val="0"/>
                      <w:divBdr>
                        <w:top w:val="none" w:sz="0" w:space="0" w:color="auto"/>
                        <w:left w:val="none" w:sz="0" w:space="0" w:color="auto"/>
                        <w:bottom w:val="none" w:sz="0" w:space="0" w:color="auto"/>
                        <w:right w:val="none" w:sz="0" w:space="0" w:color="auto"/>
                      </w:divBdr>
                      <w:divsChild>
                        <w:div w:id="1431968078">
                          <w:marLeft w:val="0"/>
                          <w:marRight w:val="0"/>
                          <w:marTop w:val="0"/>
                          <w:marBottom w:val="0"/>
                          <w:divBdr>
                            <w:top w:val="none" w:sz="0" w:space="0" w:color="auto"/>
                            <w:left w:val="none" w:sz="0" w:space="0" w:color="auto"/>
                            <w:bottom w:val="none" w:sz="0" w:space="0" w:color="auto"/>
                            <w:right w:val="none" w:sz="0" w:space="0" w:color="auto"/>
                          </w:divBdr>
                          <w:divsChild>
                            <w:div w:id="1431967801">
                              <w:marLeft w:val="0"/>
                              <w:marRight w:val="0"/>
                              <w:marTop w:val="0"/>
                              <w:marBottom w:val="0"/>
                              <w:divBdr>
                                <w:top w:val="none" w:sz="0" w:space="0" w:color="auto"/>
                                <w:left w:val="none" w:sz="0" w:space="0" w:color="auto"/>
                                <w:bottom w:val="none" w:sz="0" w:space="0" w:color="auto"/>
                                <w:right w:val="none" w:sz="0" w:space="0" w:color="auto"/>
                              </w:divBdr>
                              <w:divsChild>
                                <w:div w:id="1431968088">
                                  <w:marLeft w:val="0"/>
                                  <w:marRight w:val="0"/>
                                  <w:marTop w:val="0"/>
                                  <w:marBottom w:val="0"/>
                                  <w:divBdr>
                                    <w:top w:val="none" w:sz="0" w:space="0" w:color="auto"/>
                                    <w:left w:val="none" w:sz="0" w:space="0" w:color="auto"/>
                                    <w:bottom w:val="none" w:sz="0" w:space="0" w:color="auto"/>
                                    <w:right w:val="none" w:sz="0" w:space="0" w:color="auto"/>
                                  </w:divBdr>
                                  <w:divsChild>
                                    <w:div w:id="1431967957">
                                      <w:marLeft w:val="0"/>
                                      <w:marRight w:val="0"/>
                                      <w:marTop w:val="0"/>
                                      <w:marBottom w:val="0"/>
                                      <w:divBdr>
                                        <w:top w:val="none" w:sz="0" w:space="0" w:color="auto"/>
                                        <w:left w:val="none" w:sz="0" w:space="0" w:color="auto"/>
                                        <w:bottom w:val="none" w:sz="0" w:space="0" w:color="auto"/>
                                        <w:right w:val="none" w:sz="0" w:space="0" w:color="auto"/>
                                      </w:divBdr>
                                      <w:divsChild>
                                        <w:div w:id="1431967949">
                                          <w:marLeft w:val="0"/>
                                          <w:marRight w:val="0"/>
                                          <w:marTop w:val="0"/>
                                          <w:marBottom w:val="0"/>
                                          <w:divBdr>
                                            <w:top w:val="none" w:sz="0" w:space="0" w:color="auto"/>
                                            <w:left w:val="none" w:sz="0" w:space="0" w:color="auto"/>
                                            <w:bottom w:val="none" w:sz="0" w:space="0" w:color="auto"/>
                                            <w:right w:val="none" w:sz="0" w:space="0" w:color="auto"/>
                                          </w:divBdr>
                                          <w:divsChild>
                                            <w:div w:id="1431967870">
                                              <w:marLeft w:val="0"/>
                                              <w:marRight w:val="0"/>
                                              <w:marTop w:val="0"/>
                                              <w:marBottom w:val="0"/>
                                              <w:divBdr>
                                                <w:top w:val="none" w:sz="0" w:space="0" w:color="auto"/>
                                                <w:left w:val="none" w:sz="0" w:space="0" w:color="auto"/>
                                                <w:bottom w:val="none" w:sz="0" w:space="0" w:color="auto"/>
                                                <w:right w:val="none" w:sz="0" w:space="0" w:color="auto"/>
                                              </w:divBdr>
                                              <w:divsChild>
                                                <w:div w:id="14319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1967873">
      <w:marLeft w:val="0"/>
      <w:marRight w:val="0"/>
      <w:marTop w:val="0"/>
      <w:marBottom w:val="0"/>
      <w:divBdr>
        <w:top w:val="none" w:sz="0" w:space="0" w:color="auto"/>
        <w:left w:val="none" w:sz="0" w:space="0" w:color="auto"/>
        <w:bottom w:val="none" w:sz="0" w:space="0" w:color="auto"/>
        <w:right w:val="none" w:sz="0" w:space="0" w:color="auto"/>
      </w:divBdr>
    </w:div>
    <w:div w:id="1431967875">
      <w:marLeft w:val="0"/>
      <w:marRight w:val="0"/>
      <w:marTop w:val="0"/>
      <w:marBottom w:val="0"/>
      <w:divBdr>
        <w:top w:val="none" w:sz="0" w:space="0" w:color="auto"/>
        <w:left w:val="none" w:sz="0" w:space="0" w:color="auto"/>
        <w:bottom w:val="none" w:sz="0" w:space="0" w:color="auto"/>
        <w:right w:val="none" w:sz="0" w:space="0" w:color="auto"/>
      </w:divBdr>
    </w:div>
    <w:div w:id="1431967876">
      <w:marLeft w:val="0"/>
      <w:marRight w:val="0"/>
      <w:marTop w:val="0"/>
      <w:marBottom w:val="0"/>
      <w:divBdr>
        <w:top w:val="none" w:sz="0" w:space="0" w:color="auto"/>
        <w:left w:val="none" w:sz="0" w:space="0" w:color="auto"/>
        <w:bottom w:val="none" w:sz="0" w:space="0" w:color="auto"/>
        <w:right w:val="none" w:sz="0" w:space="0" w:color="auto"/>
      </w:divBdr>
    </w:div>
    <w:div w:id="1431967877">
      <w:marLeft w:val="0"/>
      <w:marRight w:val="0"/>
      <w:marTop w:val="0"/>
      <w:marBottom w:val="0"/>
      <w:divBdr>
        <w:top w:val="none" w:sz="0" w:space="0" w:color="auto"/>
        <w:left w:val="none" w:sz="0" w:space="0" w:color="auto"/>
        <w:bottom w:val="none" w:sz="0" w:space="0" w:color="auto"/>
        <w:right w:val="none" w:sz="0" w:space="0" w:color="auto"/>
      </w:divBdr>
    </w:div>
    <w:div w:id="1431967878">
      <w:marLeft w:val="0"/>
      <w:marRight w:val="0"/>
      <w:marTop w:val="0"/>
      <w:marBottom w:val="0"/>
      <w:divBdr>
        <w:top w:val="none" w:sz="0" w:space="0" w:color="auto"/>
        <w:left w:val="none" w:sz="0" w:space="0" w:color="auto"/>
        <w:bottom w:val="none" w:sz="0" w:space="0" w:color="auto"/>
        <w:right w:val="none" w:sz="0" w:space="0" w:color="auto"/>
      </w:divBdr>
    </w:div>
    <w:div w:id="1431967879">
      <w:marLeft w:val="0"/>
      <w:marRight w:val="0"/>
      <w:marTop w:val="0"/>
      <w:marBottom w:val="0"/>
      <w:divBdr>
        <w:top w:val="none" w:sz="0" w:space="0" w:color="auto"/>
        <w:left w:val="none" w:sz="0" w:space="0" w:color="auto"/>
        <w:bottom w:val="none" w:sz="0" w:space="0" w:color="auto"/>
        <w:right w:val="none" w:sz="0" w:space="0" w:color="auto"/>
      </w:divBdr>
    </w:div>
    <w:div w:id="1431967880">
      <w:marLeft w:val="0"/>
      <w:marRight w:val="0"/>
      <w:marTop w:val="0"/>
      <w:marBottom w:val="0"/>
      <w:divBdr>
        <w:top w:val="none" w:sz="0" w:space="0" w:color="auto"/>
        <w:left w:val="none" w:sz="0" w:space="0" w:color="auto"/>
        <w:bottom w:val="none" w:sz="0" w:space="0" w:color="auto"/>
        <w:right w:val="none" w:sz="0" w:space="0" w:color="auto"/>
      </w:divBdr>
    </w:div>
    <w:div w:id="1431967882">
      <w:marLeft w:val="0"/>
      <w:marRight w:val="0"/>
      <w:marTop w:val="0"/>
      <w:marBottom w:val="0"/>
      <w:divBdr>
        <w:top w:val="none" w:sz="0" w:space="0" w:color="auto"/>
        <w:left w:val="none" w:sz="0" w:space="0" w:color="auto"/>
        <w:bottom w:val="none" w:sz="0" w:space="0" w:color="auto"/>
        <w:right w:val="none" w:sz="0" w:space="0" w:color="auto"/>
      </w:divBdr>
    </w:div>
    <w:div w:id="1431967883">
      <w:marLeft w:val="0"/>
      <w:marRight w:val="0"/>
      <w:marTop w:val="0"/>
      <w:marBottom w:val="0"/>
      <w:divBdr>
        <w:top w:val="none" w:sz="0" w:space="0" w:color="auto"/>
        <w:left w:val="none" w:sz="0" w:space="0" w:color="auto"/>
        <w:bottom w:val="none" w:sz="0" w:space="0" w:color="auto"/>
        <w:right w:val="none" w:sz="0" w:space="0" w:color="auto"/>
      </w:divBdr>
    </w:div>
    <w:div w:id="1431967884">
      <w:marLeft w:val="0"/>
      <w:marRight w:val="0"/>
      <w:marTop w:val="0"/>
      <w:marBottom w:val="0"/>
      <w:divBdr>
        <w:top w:val="none" w:sz="0" w:space="0" w:color="auto"/>
        <w:left w:val="none" w:sz="0" w:space="0" w:color="auto"/>
        <w:bottom w:val="none" w:sz="0" w:space="0" w:color="auto"/>
        <w:right w:val="none" w:sz="0" w:space="0" w:color="auto"/>
      </w:divBdr>
    </w:div>
    <w:div w:id="1431967885">
      <w:marLeft w:val="0"/>
      <w:marRight w:val="0"/>
      <w:marTop w:val="0"/>
      <w:marBottom w:val="0"/>
      <w:divBdr>
        <w:top w:val="none" w:sz="0" w:space="0" w:color="auto"/>
        <w:left w:val="none" w:sz="0" w:space="0" w:color="auto"/>
        <w:bottom w:val="none" w:sz="0" w:space="0" w:color="auto"/>
        <w:right w:val="none" w:sz="0" w:space="0" w:color="auto"/>
      </w:divBdr>
    </w:div>
    <w:div w:id="1431967887">
      <w:marLeft w:val="0"/>
      <w:marRight w:val="0"/>
      <w:marTop w:val="0"/>
      <w:marBottom w:val="0"/>
      <w:divBdr>
        <w:top w:val="none" w:sz="0" w:space="0" w:color="auto"/>
        <w:left w:val="none" w:sz="0" w:space="0" w:color="auto"/>
        <w:bottom w:val="none" w:sz="0" w:space="0" w:color="auto"/>
        <w:right w:val="none" w:sz="0" w:space="0" w:color="auto"/>
      </w:divBdr>
      <w:divsChild>
        <w:div w:id="1431967467">
          <w:marLeft w:val="0"/>
          <w:marRight w:val="0"/>
          <w:marTop w:val="121"/>
          <w:marBottom w:val="0"/>
          <w:divBdr>
            <w:top w:val="none" w:sz="0" w:space="0" w:color="auto"/>
            <w:left w:val="none" w:sz="0" w:space="0" w:color="auto"/>
            <w:bottom w:val="none" w:sz="0" w:space="0" w:color="auto"/>
            <w:right w:val="none" w:sz="0" w:space="0" w:color="auto"/>
          </w:divBdr>
        </w:div>
        <w:div w:id="1431967480">
          <w:marLeft w:val="0"/>
          <w:marRight w:val="0"/>
          <w:marTop w:val="121"/>
          <w:marBottom w:val="0"/>
          <w:divBdr>
            <w:top w:val="none" w:sz="0" w:space="0" w:color="auto"/>
            <w:left w:val="none" w:sz="0" w:space="0" w:color="auto"/>
            <w:bottom w:val="none" w:sz="0" w:space="0" w:color="auto"/>
            <w:right w:val="none" w:sz="0" w:space="0" w:color="auto"/>
          </w:divBdr>
        </w:div>
        <w:div w:id="1431967722">
          <w:marLeft w:val="0"/>
          <w:marRight w:val="0"/>
          <w:marTop w:val="0"/>
          <w:marBottom w:val="0"/>
          <w:divBdr>
            <w:top w:val="none" w:sz="0" w:space="0" w:color="auto"/>
            <w:left w:val="none" w:sz="0" w:space="0" w:color="auto"/>
            <w:bottom w:val="none" w:sz="0" w:space="0" w:color="auto"/>
            <w:right w:val="none" w:sz="0" w:space="0" w:color="auto"/>
          </w:divBdr>
        </w:div>
        <w:div w:id="1431967741">
          <w:marLeft w:val="0"/>
          <w:marRight w:val="0"/>
          <w:marTop w:val="121"/>
          <w:marBottom w:val="0"/>
          <w:divBdr>
            <w:top w:val="none" w:sz="0" w:space="0" w:color="auto"/>
            <w:left w:val="none" w:sz="0" w:space="0" w:color="auto"/>
            <w:bottom w:val="none" w:sz="0" w:space="0" w:color="auto"/>
            <w:right w:val="none" w:sz="0" w:space="0" w:color="auto"/>
          </w:divBdr>
        </w:div>
        <w:div w:id="1431968025">
          <w:marLeft w:val="0"/>
          <w:marRight w:val="0"/>
          <w:marTop w:val="0"/>
          <w:marBottom w:val="0"/>
          <w:divBdr>
            <w:top w:val="none" w:sz="0" w:space="0" w:color="auto"/>
            <w:left w:val="none" w:sz="0" w:space="0" w:color="auto"/>
            <w:bottom w:val="none" w:sz="0" w:space="0" w:color="auto"/>
            <w:right w:val="none" w:sz="0" w:space="0" w:color="auto"/>
          </w:divBdr>
        </w:div>
        <w:div w:id="1431968075">
          <w:marLeft w:val="0"/>
          <w:marRight w:val="0"/>
          <w:marTop w:val="121"/>
          <w:marBottom w:val="0"/>
          <w:divBdr>
            <w:top w:val="none" w:sz="0" w:space="0" w:color="auto"/>
            <w:left w:val="none" w:sz="0" w:space="0" w:color="auto"/>
            <w:bottom w:val="none" w:sz="0" w:space="0" w:color="auto"/>
            <w:right w:val="none" w:sz="0" w:space="0" w:color="auto"/>
          </w:divBdr>
        </w:div>
      </w:divsChild>
    </w:div>
    <w:div w:id="1431967888">
      <w:marLeft w:val="0"/>
      <w:marRight w:val="0"/>
      <w:marTop w:val="0"/>
      <w:marBottom w:val="0"/>
      <w:divBdr>
        <w:top w:val="none" w:sz="0" w:space="0" w:color="auto"/>
        <w:left w:val="none" w:sz="0" w:space="0" w:color="auto"/>
        <w:bottom w:val="none" w:sz="0" w:space="0" w:color="auto"/>
        <w:right w:val="none" w:sz="0" w:space="0" w:color="auto"/>
      </w:divBdr>
    </w:div>
    <w:div w:id="1431967889">
      <w:marLeft w:val="0"/>
      <w:marRight w:val="0"/>
      <w:marTop w:val="0"/>
      <w:marBottom w:val="0"/>
      <w:divBdr>
        <w:top w:val="none" w:sz="0" w:space="0" w:color="auto"/>
        <w:left w:val="none" w:sz="0" w:space="0" w:color="auto"/>
        <w:bottom w:val="none" w:sz="0" w:space="0" w:color="auto"/>
        <w:right w:val="none" w:sz="0" w:space="0" w:color="auto"/>
      </w:divBdr>
    </w:div>
    <w:div w:id="1431967890">
      <w:marLeft w:val="0"/>
      <w:marRight w:val="0"/>
      <w:marTop w:val="0"/>
      <w:marBottom w:val="0"/>
      <w:divBdr>
        <w:top w:val="none" w:sz="0" w:space="0" w:color="auto"/>
        <w:left w:val="none" w:sz="0" w:space="0" w:color="auto"/>
        <w:bottom w:val="none" w:sz="0" w:space="0" w:color="auto"/>
        <w:right w:val="none" w:sz="0" w:space="0" w:color="auto"/>
      </w:divBdr>
      <w:divsChild>
        <w:div w:id="1431967863">
          <w:marLeft w:val="0"/>
          <w:marRight w:val="0"/>
          <w:marTop w:val="121"/>
          <w:marBottom w:val="0"/>
          <w:divBdr>
            <w:top w:val="none" w:sz="0" w:space="0" w:color="auto"/>
            <w:left w:val="none" w:sz="0" w:space="0" w:color="auto"/>
            <w:bottom w:val="none" w:sz="0" w:space="0" w:color="auto"/>
            <w:right w:val="none" w:sz="0" w:space="0" w:color="auto"/>
          </w:divBdr>
        </w:div>
      </w:divsChild>
    </w:div>
    <w:div w:id="1431967891">
      <w:marLeft w:val="0"/>
      <w:marRight w:val="0"/>
      <w:marTop w:val="0"/>
      <w:marBottom w:val="0"/>
      <w:divBdr>
        <w:top w:val="none" w:sz="0" w:space="0" w:color="auto"/>
        <w:left w:val="none" w:sz="0" w:space="0" w:color="auto"/>
        <w:bottom w:val="none" w:sz="0" w:space="0" w:color="auto"/>
        <w:right w:val="none" w:sz="0" w:space="0" w:color="auto"/>
      </w:divBdr>
    </w:div>
    <w:div w:id="1431967892">
      <w:marLeft w:val="0"/>
      <w:marRight w:val="0"/>
      <w:marTop w:val="0"/>
      <w:marBottom w:val="0"/>
      <w:divBdr>
        <w:top w:val="none" w:sz="0" w:space="0" w:color="auto"/>
        <w:left w:val="none" w:sz="0" w:space="0" w:color="auto"/>
        <w:bottom w:val="none" w:sz="0" w:space="0" w:color="auto"/>
        <w:right w:val="none" w:sz="0" w:space="0" w:color="auto"/>
      </w:divBdr>
    </w:div>
    <w:div w:id="1431967893">
      <w:marLeft w:val="0"/>
      <w:marRight w:val="0"/>
      <w:marTop w:val="0"/>
      <w:marBottom w:val="0"/>
      <w:divBdr>
        <w:top w:val="none" w:sz="0" w:space="0" w:color="auto"/>
        <w:left w:val="none" w:sz="0" w:space="0" w:color="auto"/>
        <w:bottom w:val="none" w:sz="0" w:space="0" w:color="auto"/>
        <w:right w:val="none" w:sz="0" w:space="0" w:color="auto"/>
      </w:divBdr>
    </w:div>
    <w:div w:id="1431967895">
      <w:marLeft w:val="0"/>
      <w:marRight w:val="0"/>
      <w:marTop w:val="0"/>
      <w:marBottom w:val="0"/>
      <w:divBdr>
        <w:top w:val="none" w:sz="0" w:space="0" w:color="auto"/>
        <w:left w:val="none" w:sz="0" w:space="0" w:color="auto"/>
        <w:bottom w:val="none" w:sz="0" w:space="0" w:color="auto"/>
        <w:right w:val="none" w:sz="0" w:space="0" w:color="auto"/>
      </w:divBdr>
    </w:div>
    <w:div w:id="1431967896">
      <w:marLeft w:val="0"/>
      <w:marRight w:val="0"/>
      <w:marTop w:val="0"/>
      <w:marBottom w:val="0"/>
      <w:divBdr>
        <w:top w:val="none" w:sz="0" w:space="0" w:color="auto"/>
        <w:left w:val="none" w:sz="0" w:space="0" w:color="auto"/>
        <w:bottom w:val="none" w:sz="0" w:space="0" w:color="auto"/>
        <w:right w:val="none" w:sz="0" w:space="0" w:color="auto"/>
      </w:divBdr>
    </w:div>
    <w:div w:id="1431967897">
      <w:marLeft w:val="0"/>
      <w:marRight w:val="0"/>
      <w:marTop w:val="0"/>
      <w:marBottom w:val="0"/>
      <w:divBdr>
        <w:top w:val="none" w:sz="0" w:space="0" w:color="auto"/>
        <w:left w:val="none" w:sz="0" w:space="0" w:color="auto"/>
        <w:bottom w:val="none" w:sz="0" w:space="0" w:color="auto"/>
        <w:right w:val="none" w:sz="0" w:space="0" w:color="auto"/>
      </w:divBdr>
    </w:div>
    <w:div w:id="1431967898">
      <w:marLeft w:val="0"/>
      <w:marRight w:val="0"/>
      <w:marTop w:val="0"/>
      <w:marBottom w:val="0"/>
      <w:divBdr>
        <w:top w:val="none" w:sz="0" w:space="0" w:color="auto"/>
        <w:left w:val="none" w:sz="0" w:space="0" w:color="auto"/>
        <w:bottom w:val="none" w:sz="0" w:space="0" w:color="auto"/>
        <w:right w:val="none" w:sz="0" w:space="0" w:color="auto"/>
      </w:divBdr>
    </w:div>
    <w:div w:id="1431967900">
      <w:marLeft w:val="0"/>
      <w:marRight w:val="0"/>
      <w:marTop w:val="0"/>
      <w:marBottom w:val="0"/>
      <w:divBdr>
        <w:top w:val="none" w:sz="0" w:space="0" w:color="auto"/>
        <w:left w:val="none" w:sz="0" w:space="0" w:color="auto"/>
        <w:bottom w:val="none" w:sz="0" w:space="0" w:color="auto"/>
        <w:right w:val="none" w:sz="0" w:space="0" w:color="auto"/>
      </w:divBdr>
      <w:divsChild>
        <w:div w:id="1431968169">
          <w:marLeft w:val="0"/>
          <w:marRight w:val="0"/>
          <w:marTop w:val="121"/>
          <w:marBottom w:val="0"/>
          <w:divBdr>
            <w:top w:val="none" w:sz="0" w:space="0" w:color="auto"/>
            <w:left w:val="none" w:sz="0" w:space="0" w:color="auto"/>
            <w:bottom w:val="none" w:sz="0" w:space="0" w:color="auto"/>
            <w:right w:val="none" w:sz="0" w:space="0" w:color="auto"/>
          </w:divBdr>
        </w:div>
      </w:divsChild>
    </w:div>
    <w:div w:id="1431967901">
      <w:marLeft w:val="0"/>
      <w:marRight w:val="0"/>
      <w:marTop w:val="0"/>
      <w:marBottom w:val="0"/>
      <w:divBdr>
        <w:top w:val="none" w:sz="0" w:space="0" w:color="auto"/>
        <w:left w:val="none" w:sz="0" w:space="0" w:color="auto"/>
        <w:bottom w:val="none" w:sz="0" w:space="0" w:color="auto"/>
        <w:right w:val="none" w:sz="0" w:space="0" w:color="auto"/>
      </w:divBdr>
    </w:div>
    <w:div w:id="1431967903">
      <w:marLeft w:val="0"/>
      <w:marRight w:val="0"/>
      <w:marTop w:val="0"/>
      <w:marBottom w:val="0"/>
      <w:divBdr>
        <w:top w:val="none" w:sz="0" w:space="0" w:color="auto"/>
        <w:left w:val="none" w:sz="0" w:space="0" w:color="auto"/>
        <w:bottom w:val="none" w:sz="0" w:space="0" w:color="auto"/>
        <w:right w:val="none" w:sz="0" w:space="0" w:color="auto"/>
      </w:divBdr>
    </w:div>
    <w:div w:id="1431967904">
      <w:marLeft w:val="0"/>
      <w:marRight w:val="0"/>
      <w:marTop w:val="0"/>
      <w:marBottom w:val="0"/>
      <w:divBdr>
        <w:top w:val="none" w:sz="0" w:space="0" w:color="auto"/>
        <w:left w:val="none" w:sz="0" w:space="0" w:color="auto"/>
        <w:bottom w:val="none" w:sz="0" w:space="0" w:color="auto"/>
        <w:right w:val="none" w:sz="0" w:space="0" w:color="auto"/>
      </w:divBdr>
    </w:div>
    <w:div w:id="1431967905">
      <w:marLeft w:val="0"/>
      <w:marRight w:val="0"/>
      <w:marTop w:val="0"/>
      <w:marBottom w:val="0"/>
      <w:divBdr>
        <w:top w:val="none" w:sz="0" w:space="0" w:color="auto"/>
        <w:left w:val="none" w:sz="0" w:space="0" w:color="auto"/>
        <w:bottom w:val="none" w:sz="0" w:space="0" w:color="auto"/>
        <w:right w:val="none" w:sz="0" w:space="0" w:color="auto"/>
      </w:divBdr>
    </w:div>
    <w:div w:id="1431967906">
      <w:marLeft w:val="0"/>
      <w:marRight w:val="0"/>
      <w:marTop w:val="0"/>
      <w:marBottom w:val="0"/>
      <w:divBdr>
        <w:top w:val="none" w:sz="0" w:space="0" w:color="auto"/>
        <w:left w:val="none" w:sz="0" w:space="0" w:color="auto"/>
        <w:bottom w:val="none" w:sz="0" w:space="0" w:color="auto"/>
        <w:right w:val="none" w:sz="0" w:space="0" w:color="auto"/>
      </w:divBdr>
    </w:div>
    <w:div w:id="1431967907">
      <w:marLeft w:val="0"/>
      <w:marRight w:val="0"/>
      <w:marTop w:val="0"/>
      <w:marBottom w:val="0"/>
      <w:divBdr>
        <w:top w:val="none" w:sz="0" w:space="0" w:color="auto"/>
        <w:left w:val="none" w:sz="0" w:space="0" w:color="auto"/>
        <w:bottom w:val="none" w:sz="0" w:space="0" w:color="auto"/>
        <w:right w:val="none" w:sz="0" w:space="0" w:color="auto"/>
      </w:divBdr>
      <w:divsChild>
        <w:div w:id="1431967719">
          <w:marLeft w:val="0"/>
          <w:marRight w:val="0"/>
          <w:marTop w:val="0"/>
          <w:marBottom w:val="0"/>
          <w:divBdr>
            <w:top w:val="none" w:sz="0" w:space="0" w:color="auto"/>
            <w:left w:val="none" w:sz="0" w:space="0" w:color="auto"/>
            <w:bottom w:val="none" w:sz="0" w:space="0" w:color="auto"/>
            <w:right w:val="none" w:sz="0" w:space="0" w:color="auto"/>
          </w:divBdr>
          <w:divsChild>
            <w:div w:id="1431967825">
              <w:marLeft w:val="0"/>
              <w:marRight w:val="0"/>
              <w:marTop w:val="0"/>
              <w:marBottom w:val="0"/>
              <w:divBdr>
                <w:top w:val="none" w:sz="0" w:space="0" w:color="auto"/>
                <w:left w:val="none" w:sz="0" w:space="0" w:color="auto"/>
                <w:bottom w:val="none" w:sz="0" w:space="0" w:color="auto"/>
                <w:right w:val="none" w:sz="0" w:space="0" w:color="auto"/>
              </w:divBdr>
              <w:divsChild>
                <w:div w:id="1431968049">
                  <w:marLeft w:val="-225"/>
                  <w:marRight w:val="-225"/>
                  <w:marTop w:val="0"/>
                  <w:marBottom w:val="0"/>
                  <w:divBdr>
                    <w:top w:val="none" w:sz="0" w:space="0" w:color="auto"/>
                    <w:left w:val="none" w:sz="0" w:space="0" w:color="auto"/>
                    <w:bottom w:val="none" w:sz="0" w:space="0" w:color="auto"/>
                    <w:right w:val="none" w:sz="0" w:space="0" w:color="auto"/>
                  </w:divBdr>
                  <w:divsChild>
                    <w:div w:id="14319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67909">
      <w:marLeft w:val="0"/>
      <w:marRight w:val="0"/>
      <w:marTop w:val="0"/>
      <w:marBottom w:val="0"/>
      <w:divBdr>
        <w:top w:val="none" w:sz="0" w:space="0" w:color="auto"/>
        <w:left w:val="none" w:sz="0" w:space="0" w:color="auto"/>
        <w:bottom w:val="none" w:sz="0" w:space="0" w:color="auto"/>
        <w:right w:val="none" w:sz="0" w:space="0" w:color="auto"/>
      </w:divBdr>
    </w:div>
    <w:div w:id="1431967910">
      <w:marLeft w:val="0"/>
      <w:marRight w:val="0"/>
      <w:marTop w:val="0"/>
      <w:marBottom w:val="0"/>
      <w:divBdr>
        <w:top w:val="none" w:sz="0" w:space="0" w:color="auto"/>
        <w:left w:val="none" w:sz="0" w:space="0" w:color="auto"/>
        <w:bottom w:val="none" w:sz="0" w:space="0" w:color="auto"/>
        <w:right w:val="none" w:sz="0" w:space="0" w:color="auto"/>
      </w:divBdr>
    </w:div>
    <w:div w:id="1431967911">
      <w:marLeft w:val="0"/>
      <w:marRight w:val="0"/>
      <w:marTop w:val="0"/>
      <w:marBottom w:val="0"/>
      <w:divBdr>
        <w:top w:val="none" w:sz="0" w:space="0" w:color="auto"/>
        <w:left w:val="none" w:sz="0" w:space="0" w:color="auto"/>
        <w:bottom w:val="none" w:sz="0" w:space="0" w:color="auto"/>
        <w:right w:val="none" w:sz="0" w:space="0" w:color="auto"/>
      </w:divBdr>
    </w:div>
    <w:div w:id="1431967912">
      <w:marLeft w:val="0"/>
      <w:marRight w:val="0"/>
      <w:marTop w:val="0"/>
      <w:marBottom w:val="0"/>
      <w:divBdr>
        <w:top w:val="none" w:sz="0" w:space="0" w:color="auto"/>
        <w:left w:val="none" w:sz="0" w:space="0" w:color="auto"/>
        <w:bottom w:val="none" w:sz="0" w:space="0" w:color="auto"/>
        <w:right w:val="none" w:sz="0" w:space="0" w:color="auto"/>
      </w:divBdr>
    </w:div>
    <w:div w:id="1431967913">
      <w:marLeft w:val="0"/>
      <w:marRight w:val="0"/>
      <w:marTop w:val="0"/>
      <w:marBottom w:val="0"/>
      <w:divBdr>
        <w:top w:val="none" w:sz="0" w:space="0" w:color="auto"/>
        <w:left w:val="none" w:sz="0" w:space="0" w:color="auto"/>
        <w:bottom w:val="none" w:sz="0" w:space="0" w:color="auto"/>
        <w:right w:val="none" w:sz="0" w:space="0" w:color="auto"/>
      </w:divBdr>
    </w:div>
    <w:div w:id="1431967915">
      <w:marLeft w:val="0"/>
      <w:marRight w:val="0"/>
      <w:marTop w:val="0"/>
      <w:marBottom w:val="0"/>
      <w:divBdr>
        <w:top w:val="none" w:sz="0" w:space="0" w:color="auto"/>
        <w:left w:val="none" w:sz="0" w:space="0" w:color="auto"/>
        <w:bottom w:val="none" w:sz="0" w:space="0" w:color="auto"/>
        <w:right w:val="none" w:sz="0" w:space="0" w:color="auto"/>
      </w:divBdr>
    </w:div>
    <w:div w:id="1431967916">
      <w:marLeft w:val="0"/>
      <w:marRight w:val="0"/>
      <w:marTop w:val="0"/>
      <w:marBottom w:val="0"/>
      <w:divBdr>
        <w:top w:val="none" w:sz="0" w:space="0" w:color="auto"/>
        <w:left w:val="none" w:sz="0" w:space="0" w:color="auto"/>
        <w:bottom w:val="none" w:sz="0" w:space="0" w:color="auto"/>
        <w:right w:val="none" w:sz="0" w:space="0" w:color="auto"/>
      </w:divBdr>
    </w:div>
    <w:div w:id="1431967917">
      <w:marLeft w:val="0"/>
      <w:marRight w:val="0"/>
      <w:marTop w:val="0"/>
      <w:marBottom w:val="0"/>
      <w:divBdr>
        <w:top w:val="none" w:sz="0" w:space="0" w:color="auto"/>
        <w:left w:val="none" w:sz="0" w:space="0" w:color="auto"/>
        <w:bottom w:val="none" w:sz="0" w:space="0" w:color="auto"/>
        <w:right w:val="none" w:sz="0" w:space="0" w:color="auto"/>
      </w:divBdr>
    </w:div>
    <w:div w:id="1431967918">
      <w:marLeft w:val="0"/>
      <w:marRight w:val="0"/>
      <w:marTop w:val="0"/>
      <w:marBottom w:val="0"/>
      <w:divBdr>
        <w:top w:val="none" w:sz="0" w:space="0" w:color="auto"/>
        <w:left w:val="none" w:sz="0" w:space="0" w:color="auto"/>
        <w:bottom w:val="none" w:sz="0" w:space="0" w:color="auto"/>
        <w:right w:val="none" w:sz="0" w:space="0" w:color="auto"/>
      </w:divBdr>
    </w:div>
    <w:div w:id="1431967919">
      <w:marLeft w:val="0"/>
      <w:marRight w:val="0"/>
      <w:marTop w:val="0"/>
      <w:marBottom w:val="0"/>
      <w:divBdr>
        <w:top w:val="none" w:sz="0" w:space="0" w:color="auto"/>
        <w:left w:val="none" w:sz="0" w:space="0" w:color="auto"/>
        <w:bottom w:val="none" w:sz="0" w:space="0" w:color="auto"/>
        <w:right w:val="none" w:sz="0" w:space="0" w:color="auto"/>
      </w:divBdr>
    </w:div>
    <w:div w:id="1431967920">
      <w:marLeft w:val="0"/>
      <w:marRight w:val="0"/>
      <w:marTop w:val="0"/>
      <w:marBottom w:val="0"/>
      <w:divBdr>
        <w:top w:val="none" w:sz="0" w:space="0" w:color="auto"/>
        <w:left w:val="none" w:sz="0" w:space="0" w:color="auto"/>
        <w:bottom w:val="none" w:sz="0" w:space="0" w:color="auto"/>
        <w:right w:val="none" w:sz="0" w:space="0" w:color="auto"/>
      </w:divBdr>
    </w:div>
    <w:div w:id="1431967921">
      <w:marLeft w:val="0"/>
      <w:marRight w:val="0"/>
      <w:marTop w:val="0"/>
      <w:marBottom w:val="0"/>
      <w:divBdr>
        <w:top w:val="none" w:sz="0" w:space="0" w:color="auto"/>
        <w:left w:val="none" w:sz="0" w:space="0" w:color="auto"/>
        <w:bottom w:val="none" w:sz="0" w:space="0" w:color="auto"/>
        <w:right w:val="none" w:sz="0" w:space="0" w:color="auto"/>
      </w:divBdr>
    </w:div>
    <w:div w:id="1431967922">
      <w:marLeft w:val="0"/>
      <w:marRight w:val="0"/>
      <w:marTop w:val="0"/>
      <w:marBottom w:val="0"/>
      <w:divBdr>
        <w:top w:val="none" w:sz="0" w:space="0" w:color="auto"/>
        <w:left w:val="none" w:sz="0" w:space="0" w:color="auto"/>
        <w:bottom w:val="none" w:sz="0" w:space="0" w:color="auto"/>
        <w:right w:val="none" w:sz="0" w:space="0" w:color="auto"/>
      </w:divBdr>
    </w:div>
    <w:div w:id="1431967923">
      <w:marLeft w:val="0"/>
      <w:marRight w:val="0"/>
      <w:marTop w:val="0"/>
      <w:marBottom w:val="0"/>
      <w:divBdr>
        <w:top w:val="none" w:sz="0" w:space="0" w:color="auto"/>
        <w:left w:val="none" w:sz="0" w:space="0" w:color="auto"/>
        <w:bottom w:val="none" w:sz="0" w:space="0" w:color="auto"/>
        <w:right w:val="none" w:sz="0" w:space="0" w:color="auto"/>
      </w:divBdr>
    </w:div>
    <w:div w:id="1431967926">
      <w:marLeft w:val="0"/>
      <w:marRight w:val="0"/>
      <w:marTop w:val="0"/>
      <w:marBottom w:val="0"/>
      <w:divBdr>
        <w:top w:val="none" w:sz="0" w:space="0" w:color="auto"/>
        <w:left w:val="none" w:sz="0" w:space="0" w:color="auto"/>
        <w:bottom w:val="none" w:sz="0" w:space="0" w:color="auto"/>
        <w:right w:val="none" w:sz="0" w:space="0" w:color="auto"/>
      </w:divBdr>
    </w:div>
    <w:div w:id="1431967927">
      <w:marLeft w:val="0"/>
      <w:marRight w:val="0"/>
      <w:marTop w:val="0"/>
      <w:marBottom w:val="0"/>
      <w:divBdr>
        <w:top w:val="none" w:sz="0" w:space="0" w:color="auto"/>
        <w:left w:val="none" w:sz="0" w:space="0" w:color="auto"/>
        <w:bottom w:val="none" w:sz="0" w:space="0" w:color="auto"/>
        <w:right w:val="none" w:sz="0" w:space="0" w:color="auto"/>
      </w:divBdr>
    </w:div>
    <w:div w:id="1431967928">
      <w:marLeft w:val="0"/>
      <w:marRight w:val="0"/>
      <w:marTop w:val="0"/>
      <w:marBottom w:val="0"/>
      <w:divBdr>
        <w:top w:val="none" w:sz="0" w:space="0" w:color="auto"/>
        <w:left w:val="none" w:sz="0" w:space="0" w:color="auto"/>
        <w:bottom w:val="none" w:sz="0" w:space="0" w:color="auto"/>
        <w:right w:val="none" w:sz="0" w:space="0" w:color="auto"/>
      </w:divBdr>
      <w:divsChild>
        <w:div w:id="1431967697">
          <w:marLeft w:val="0"/>
          <w:marRight w:val="0"/>
          <w:marTop w:val="121"/>
          <w:marBottom w:val="0"/>
          <w:divBdr>
            <w:top w:val="none" w:sz="0" w:space="0" w:color="auto"/>
            <w:left w:val="none" w:sz="0" w:space="0" w:color="auto"/>
            <w:bottom w:val="none" w:sz="0" w:space="0" w:color="auto"/>
            <w:right w:val="none" w:sz="0" w:space="0" w:color="auto"/>
          </w:divBdr>
        </w:div>
        <w:div w:id="1431967817">
          <w:marLeft w:val="0"/>
          <w:marRight w:val="0"/>
          <w:marTop w:val="121"/>
          <w:marBottom w:val="0"/>
          <w:divBdr>
            <w:top w:val="none" w:sz="0" w:space="0" w:color="auto"/>
            <w:left w:val="none" w:sz="0" w:space="0" w:color="auto"/>
            <w:bottom w:val="none" w:sz="0" w:space="0" w:color="auto"/>
            <w:right w:val="none" w:sz="0" w:space="0" w:color="auto"/>
          </w:divBdr>
        </w:div>
        <w:div w:id="1431967872">
          <w:marLeft w:val="0"/>
          <w:marRight w:val="0"/>
          <w:marTop w:val="121"/>
          <w:marBottom w:val="0"/>
          <w:divBdr>
            <w:top w:val="none" w:sz="0" w:space="0" w:color="auto"/>
            <w:left w:val="none" w:sz="0" w:space="0" w:color="auto"/>
            <w:bottom w:val="none" w:sz="0" w:space="0" w:color="auto"/>
            <w:right w:val="none" w:sz="0" w:space="0" w:color="auto"/>
          </w:divBdr>
        </w:div>
        <w:div w:id="1431967937">
          <w:marLeft w:val="0"/>
          <w:marRight w:val="0"/>
          <w:marTop w:val="121"/>
          <w:marBottom w:val="0"/>
          <w:divBdr>
            <w:top w:val="none" w:sz="0" w:space="0" w:color="auto"/>
            <w:left w:val="none" w:sz="0" w:space="0" w:color="auto"/>
            <w:bottom w:val="none" w:sz="0" w:space="0" w:color="auto"/>
            <w:right w:val="none" w:sz="0" w:space="0" w:color="auto"/>
          </w:divBdr>
        </w:div>
        <w:div w:id="1431968065">
          <w:marLeft w:val="0"/>
          <w:marRight w:val="0"/>
          <w:marTop w:val="121"/>
          <w:marBottom w:val="0"/>
          <w:divBdr>
            <w:top w:val="none" w:sz="0" w:space="0" w:color="auto"/>
            <w:left w:val="none" w:sz="0" w:space="0" w:color="auto"/>
            <w:bottom w:val="none" w:sz="0" w:space="0" w:color="auto"/>
            <w:right w:val="none" w:sz="0" w:space="0" w:color="auto"/>
          </w:divBdr>
        </w:div>
      </w:divsChild>
    </w:div>
    <w:div w:id="1431967929">
      <w:marLeft w:val="0"/>
      <w:marRight w:val="0"/>
      <w:marTop w:val="0"/>
      <w:marBottom w:val="0"/>
      <w:divBdr>
        <w:top w:val="none" w:sz="0" w:space="0" w:color="auto"/>
        <w:left w:val="none" w:sz="0" w:space="0" w:color="auto"/>
        <w:bottom w:val="none" w:sz="0" w:space="0" w:color="auto"/>
        <w:right w:val="none" w:sz="0" w:space="0" w:color="auto"/>
      </w:divBdr>
    </w:div>
    <w:div w:id="1431967930">
      <w:marLeft w:val="0"/>
      <w:marRight w:val="0"/>
      <w:marTop w:val="0"/>
      <w:marBottom w:val="0"/>
      <w:divBdr>
        <w:top w:val="none" w:sz="0" w:space="0" w:color="auto"/>
        <w:left w:val="none" w:sz="0" w:space="0" w:color="auto"/>
        <w:bottom w:val="none" w:sz="0" w:space="0" w:color="auto"/>
        <w:right w:val="none" w:sz="0" w:space="0" w:color="auto"/>
      </w:divBdr>
    </w:div>
    <w:div w:id="1431967931">
      <w:marLeft w:val="0"/>
      <w:marRight w:val="0"/>
      <w:marTop w:val="0"/>
      <w:marBottom w:val="0"/>
      <w:divBdr>
        <w:top w:val="none" w:sz="0" w:space="0" w:color="auto"/>
        <w:left w:val="none" w:sz="0" w:space="0" w:color="auto"/>
        <w:bottom w:val="none" w:sz="0" w:space="0" w:color="auto"/>
        <w:right w:val="none" w:sz="0" w:space="0" w:color="auto"/>
      </w:divBdr>
    </w:div>
    <w:div w:id="1431967932">
      <w:marLeft w:val="0"/>
      <w:marRight w:val="0"/>
      <w:marTop w:val="0"/>
      <w:marBottom w:val="0"/>
      <w:divBdr>
        <w:top w:val="none" w:sz="0" w:space="0" w:color="auto"/>
        <w:left w:val="none" w:sz="0" w:space="0" w:color="auto"/>
        <w:bottom w:val="none" w:sz="0" w:space="0" w:color="auto"/>
        <w:right w:val="none" w:sz="0" w:space="0" w:color="auto"/>
      </w:divBdr>
    </w:div>
    <w:div w:id="1431967934">
      <w:marLeft w:val="0"/>
      <w:marRight w:val="0"/>
      <w:marTop w:val="0"/>
      <w:marBottom w:val="0"/>
      <w:divBdr>
        <w:top w:val="none" w:sz="0" w:space="0" w:color="auto"/>
        <w:left w:val="none" w:sz="0" w:space="0" w:color="auto"/>
        <w:bottom w:val="none" w:sz="0" w:space="0" w:color="auto"/>
        <w:right w:val="none" w:sz="0" w:space="0" w:color="auto"/>
      </w:divBdr>
    </w:div>
    <w:div w:id="1431967935">
      <w:marLeft w:val="0"/>
      <w:marRight w:val="0"/>
      <w:marTop w:val="0"/>
      <w:marBottom w:val="0"/>
      <w:divBdr>
        <w:top w:val="none" w:sz="0" w:space="0" w:color="auto"/>
        <w:left w:val="none" w:sz="0" w:space="0" w:color="auto"/>
        <w:bottom w:val="none" w:sz="0" w:space="0" w:color="auto"/>
        <w:right w:val="none" w:sz="0" w:space="0" w:color="auto"/>
      </w:divBdr>
    </w:div>
    <w:div w:id="1431967936">
      <w:marLeft w:val="0"/>
      <w:marRight w:val="0"/>
      <w:marTop w:val="0"/>
      <w:marBottom w:val="0"/>
      <w:divBdr>
        <w:top w:val="none" w:sz="0" w:space="0" w:color="auto"/>
        <w:left w:val="none" w:sz="0" w:space="0" w:color="auto"/>
        <w:bottom w:val="none" w:sz="0" w:space="0" w:color="auto"/>
        <w:right w:val="none" w:sz="0" w:space="0" w:color="auto"/>
      </w:divBdr>
    </w:div>
    <w:div w:id="1431967939">
      <w:marLeft w:val="0"/>
      <w:marRight w:val="0"/>
      <w:marTop w:val="0"/>
      <w:marBottom w:val="0"/>
      <w:divBdr>
        <w:top w:val="none" w:sz="0" w:space="0" w:color="auto"/>
        <w:left w:val="none" w:sz="0" w:space="0" w:color="auto"/>
        <w:bottom w:val="none" w:sz="0" w:space="0" w:color="auto"/>
        <w:right w:val="none" w:sz="0" w:space="0" w:color="auto"/>
      </w:divBdr>
    </w:div>
    <w:div w:id="1431967940">
      <w:marLeft w:val="0"/>
      <w:marRight w:val="0"/>
      <w:marTop w:val="0"/>
      <w:marBottom w:val="0"/>
      <w:divBdr>
        <w:top w:val="none" w:sz="0" w:space="0" w:color="auto"/>
        <w:left w:val="none" w:sz="0" w:space="0" w:color="auto"/>
        <w:bottom w:val="none" w:sz="0" w:space="0" w:color="auto"/>
        <w:right w:val="none" w:sz="0" w:space="0" w:color="auto"/>
      </w:divBdr>
      <w:divsChild>
        <w:div w:id="1431967613">
          <w:marLeft w:val="0"/>
          <w:marRight w:val="0"/>
          <w:marTop w:val="121"/>
          <w:marBottom w:val="0"/>
          <w:divBdr>
            <w:top w:val="none" w:sz="0" w:space="0" w:color="auto"/>
            <w:left w:val="none" w:sz="0" w:space="0" w:color="auto"/>
            <w:bottom w:val="none" w:sz="0" w:space="0" w:color="auto"/>
            <w:right w:val="none" w:sz="0" w:space="0" w:color="auto"/>
          </w:divBdr>
        </w:div>
      </w:divsChild>
    </w:div>
    <w:div w:id="1431967941">
      <w:marLeft w:val="0"/>
      <w:marRight w:val="0"/>
      <w:marTop w:val="0"/>
      <w:marBottom w:val="0"/>
      <w:divBdr>
        <w:top w:val="none" w:sz="0" w:space="0" w:color="auto"/>
        <w:left w:val="none" w:sz="0" w:space="0" w:color="auto"/>
        <w:bottom w:val="none" w:sz="0" w:space="0" w:color="auto"/>
        <w:right w:val="none" w:sz="0" w:space="0" w:color="auto"/>
      </w:divBdr>
    </w:div>
    <w:div w:id="1431967943">
      <w:marLeft w:val="0"/>
      <w:marRight w:val="0"/>
      <w:marTop w:val="0"/>
      <w:marBottom w:val="0"/>
      <w:divBdr>
        <w:top w:val="none" w:sz="0" w:space="0" w:color="auto"/>
        <w:left w:val="none" w:sz="0" w:space="0" w:color="auto"/>
        <w:bottom w:val="none" w:sz="0" w:space="0" w:color="auto"/>
        <w:right w:val="none" w:sz="0" w:space="0" w:color="auto"/>
      </w:divBdr>
    </w:div>
    <w:div w:id="1431967946">
      <w:marLeft w:val="0"/>
      <w:marRight w:val="0"/>
      <w:marTop w:val="0"/>
      <w:marBottom w:val="0"/>
      <w:divBdr>
        <w:top w:val="none" w:sz="0" w:space="0" w:color="auto"/>
        <w:left w:val="none" w:sz="0" w:space="0" w:color="auto"/>
        <w:bottom w:val="none" w:sz="0" w:space="0" w:color="auto"/>
        <w:right w:val="none" w:sz="0" w:space="0" w:color="auto"/>
      </w:divBdr>
      <w:divsChild>
        <w:div w:id="1431967559">
          <w:marLeft w:val="0"/>
          <w:marRight w:val="0"/>
          <w:marTop w:val="121"/>
          <w:marBottom w:val="0"/>
          <w:divBdr>
            <w:top w:val="none" w:sz="0" w:space="0" w:color="auto"/>
            <w:left w:val="none" w:sz="0" w:space="0" w:color="auto"/>
            <w:bottom w:val="none" w:sz="0" w:space="0" w:color="auto"/>
            <w:right w:val="none" w:sz="0" w:space="0" w:color="auto"/>
          </w:divBdr>
        </w:div>
        <w:div w:id="1431967672">
          <w:marLeft w:val="0"/>
          <w:marRight w:val="0"/>
          <w:marTop w:val="121"/>
          <w:marBottom w:val="0"/>
          <w:divBdr>
            <w:top w:val="none" w:sz="0" w:space="0" w:color="auto"/>
            <w:left w:val="none" w:sz="0" w:space="0" w:color="auto"/>
            <w:bottom w:val="none" w:sz="0" w:space="0" w:color="auto"/>
            <w:right w:val="none" w:sz="0" w:space="0" w:color="auto"/>
          </w:divBdr>
        </w:div>
        <w:div w:id="1431967724">
          <w:marLeft w:val="0"/>
          <w:marRight w:val="0"/>
          <w:marTop w:val="121"/>
          <w:marBottom w:val="0"/>
          <w:divBdr>
            <w:top w:val="none" w:sz="0" w:space="0" w:color="auto"/>
            <w:left w:val="none" w:sz="0" w:space="0" w:color="auto"/>
            <w:bottom w:val="none" w:sz="0" w:space="0" w:color="auto"/>
            <w:right w:val="none" w:sz="0" w:space="0" w:color="auto"/>
          </w:divBdr>
        </w:div>
        <w:div w:id="1431967739">
          <w:marLeft w:val="0"/>
          <w:marRight w:val="0"/>
          <w:marTop w:val="121"/>
          <w:marBottom w:val="0"/>
          <w:divBdr>
            <w:top w:val="none" w:sz="0" w:space="0" w:color="auto"/>
            <w:left w:val="none" w:sz="0" w:space="0" w:color="auto"/>
            <w:bottom w:val="none" w:sz="0" w:space="0" w:color="auto"/>
            <w:right w:val="none" w:sz="0" w:space="0" w:color="auto"/>
          </w:divBdr>
        </w:div>
        <w:div w:id="1431967902">
          <w:marLeft w:val="0"/>
          <w:marRight w:val="0"/>
          <w:marTop w:val="121"/>
          <w:marBottom w:val="0"/>
          <w:divBdr>
            <w:top w:val="none" w:sz="0" w:space="0" w:color="auto"/>
            <w:left w:val="none" w:sz="0" w:space="0" w:color="auto"/>
            <w:bottom w:val="none" w:sz="0" w:space="0" w:color="auto"/>
            <w:right w:val="none" w:sz="0" w:space="0" w:color="auto"/>
          </w:divBdr>
        </w:div>
        <w:div w:id="1431968050">
          <w:marLeft w:val="0"/>
          <w:marRight w:val="0"/>
          <w:marTop w:val="121"/>
          <w:marBottom w:val="0"/>
          <w:divBdr>
            <w:top w:val="none" w:sz="0" w:space="0" w:color="auto"/>
            <w:left w:val="none" w:sz="0" w:space="0" w:color="auto"/>
            <w:bottom w:val="none" w:sz="0" w:space="0" w:color="auto"/>
            <w:right w:val="none" w:sz="0" w:space="0" w:color="auto"/>
          </w:divBdr>
        </w:div>
        <w:div w:id="1431968178">
          <w:marLeft w:val="0"/>
          <w:marRight w:val="0"/>
          <w:marTop w:val="0"/>
          <w:marBottom w:val="0"/>
          <w:divBdr>
            <w:top w:val="none" w:sz="0" w:space="0" w:color="auto"/>
            <w:left w:val="none" w:sz="0" w:space="0" w:color="auto"/>
            <w:bottom w:val="none" w:sz="0" w:space="0" w:color="auto"/>
            <w:right w:val="none" w:sz="0" w:space="0" w:color="auto"/>
          </w:divBdr>
        </w:div>
      </w:divsChild>
    </w:div>
    <w:div w:id="1431967947">
      <w:marLeft w:val="0"/>
      <w:marRight w:val="0"/>
      <w:marTop w:val="0"/>
      <w:marBottom w:val="0"/>
      <w:divBdr>
        <w:top w:val="none" w:sz="0" w:space="0" w:color="auto"/>
        <w:left w:val="none" w:sz="0" w:space="0" w:color="auto"/>
        <w:bottom w:val="none" w:sz="0" w:space="0" w:color="auto"/>
        <w:right w:val="none" w:sz="0" w:space="0" w:color="auto"/>
      </w:divBdr>
    </w:div>
    <w:div w:id="1431967948">
      <w:marLeft w:val="0"/>
      <w:marRight w:val="0"/>
      <w:marTop w:val="0"/>
      <w:marBottom w:val="0"/>
      <w:divBdr>
        <w:top w:val="none" w:sz="0" w:space="0" w:color="auto"/>
        <w:left w:val="none" w:sz="0" w:space="0" w:color="auto"/>
        <w:bottom w:val="none" w:sz="0" w:space="0" w:color="auto"/>
        <w:right w:val="none" w:sz="0" w:space="0" w:color="auto"/>
      </w:divBdr>
      <w:divsChild>
        <w:div w:id="1431967603">
          <w:marLeft w:val="0"/>
          <w:marRight w:val="0"/>
          <w:marTop w:val="121"/>
          <w:marBottom w:val="0"/>
          <w:divBdr>
            <w:top w:val="none" w:sz="0" w:space="0" w:color="auto"/>
            <w:left w:val="none" w:sz="0" w:space="0" w:color="auto"/>
            <w:bottom w:val="none" w:sz="0" w:space="0" w:color="auto"/>
            <w:right w:val="none" w:sz="0" w:space="0" w:color="auto"/>
          </w:divBdr>
        </w:div>
      </w:divsChild>
    </w:div>
    <w:div w:id="1431967954">
      <w:marLeft w:val="0"/>
      <w:marRight w:val="0"/>
      <w:marTop w:val="0"/>
      <w:marBottom w:val="0"/>
      <w:divBdr>
        <w:top w:val="none" w:sz="0" w:space="0" w:color="auto"/>
        <w:left w:val="none" w:sz="0" w:space="0" w:color="auto"/>
        <w:bottom w:val="none" w:sz="0" w:space="0" w:color="auto"/>
        <w:right w:val="none" w:sz="0" w:space="0" w:color="auto"/>
      </w:divBdr>
    </w:div>
    <w:div w:id="1431967955">
      <w:marLeft w:val="0"/>
      <w:marRight w:val="0"/>
      <w:marTop w:val="0"/>
      <w:marBottom w:val="0"/>
      <w:divBdr>
        <w:top w:val="none" w:sz="0" w:space="0" w:color="auto"/>
        <w:left w:val="none" w:sz="0" w:space="0" w:color="auto"/>
        <w:bottom w:val="none" w:sz="0" w:space="0" w:color="auto"/>
        <w:right w:val="none" w:sz="0" w:space="0" w:color="auto"/>
      </w:divBdr>
    </w:div>
    <w:div w:id="1431967958">
      <w:marLeft w:val="0"/>
      <w:marRight w:val="0"/>
      <w:marTop w:val="0"/>
      <w:marBottom w:val="0"/>
      <w:divBdr>
        <w:top w:val="none" w:sz="0" w:space="0" w:color="auto"/>
        <w:left w:val="none" w:sz="0" w:space="0" w:color="auto"/>
        <w:bottom w:val="none" w:sz="0" w:space="0" w:color="auto"/>
        <w:right w:val="none" w:sz="0" w:space="0" w:color="auto"/>
      </w:divBdr>
    </w:div>
    <w:div w:id="1431967960">
      <w:marLeft w:val="0"/>
      <w:marRight w:val="0"/>
      <w:marTop w:val="0"/>
      <w:marBottom w:val="0"/>
      <w:divBdr>
        <w:top w:val="none" w:sz="0" w:space="0" w:color="auto"/>
        <w:left w:val="none" w:sz="0" w:space="0" w:color="auto"/>
        <w:bottom w:val="none" w:sz="0" w:space="0" w:color="auto"/>
        <w:right w:val="none" w:sz="0" w:space="0" w:color="auto"/>
      </w:divBdr>
    </w:div>
    <w:div w:id="1431967961">
      <w:marLeft w:val="0"/>
      <w:marRight w:val="0"/>
      <w:marTop w:val="0"/>
      <w:marBottom w:val="0"/>
      <w:divBdr>
        <w:top w:val="none" w:sz="0" w:space="0" w:color="auto"/>
        <w:left w:val="none" w:sz="0" w:space="0" w:color="auto"/>
        <w:bottom w:val="none" w:sz="0" w:space="0" w:color="auto"/>
        <w:right w:val="none" w:sz="0" w:space="0" w:color="auto"/>
      </w:divBdr>
    </w:div>
    <w:div w:id="1431967962">
      <w:marLeft w:val="0"/>
      <w:marRight w:val="0"/>
      <w:marTop w:val="0"/>
      <w:marBottom w:val="0"/>
      <w:divBdr>
        <w:top w:val="none" w:sz="0" w:space="0" w:color="auto"/>
        <w:left w:val="none" w:sz="0" w:space="0" w:color="auto"/>
        <w:bottom w:val="none" w:sz="0" w:space="0" w:color="auto"/>
        <w:right w:val="none" w:sz="0" w:space="0" w:color="auto"/>
      </w:divBdr>
    </w:div>
    <w:div w:id="1431967964">
      <w:marLeft w:val="0"/>
      <w:marRight w:val="0"/>
      <w:marTop w:val="0"/>
      <w:marBottom w:val="0"/>
      <w:divBdr>
        <w:top w:val="none" w:sz="0" w:space="0" w:color="auto"/>
        <w:left w:val="none" w:sz="0" w:space="0" w:color="auto"/>
        <w:bottom w:val="none" w:sz="0" w:space="0" w:color="auto"/>
        <w:right w:val="none" w:sz="0" w:space="0" w:color="auto"/>
      </w:divBdr>
    </w:div>
    <w:div w:id="1431967965">
      <w:marLeft w:val="0"/>
      <w:marRight w:val="0"/>
      <w:marTop w:val="0"/>
      <w:marBottom w:val="0"/>
      <w:divBdr>
        <w:top w:val="none" w:sz="0" w:space="0" w:color="auto"/>
        <w:left w:val="none" w:sz="0" w:space="0" w:color="auto"/>
        <w:bottom w:val="none" w:sz="0" w:space="0" w:color="auto"/>
        <w:right w:val="none" w:sz="0" w:space="0" w:color="auto"/>
      </w:divBdr>
    </w:div>
    <w:div w:id="1431967968">
      <w:marLeft w:val="0"/>
      <w:marRight w:val="0"/>
      <w:marTop w:val="0"/>
      <w:marBottom w:val="0"/>
      <w:divBdr>
        <w:top w:val="none" w:sz="0" w:space="0" w:color="auto"/>
        <w:left w:val="none" w:sz="0" w:space="0" w:color="auto"/>
        <w:bottom w:val="none" w:sz="0" w:space="0" w:color="auto"/>
        <w:right w:val="none" w:sz="0" w:space="0" w:color="auto"/>
      </w:divBdr>
    </w:div>
    <w:div w:id="1431967969">
      <w:marLeft w:val="0"/>
      <w:marRight w:val="0"/>
      <w:marTop w:val="0"/>
      <w:marBottom w:val="0"/>
      <w:divBdr>
        <w:top w:val="none" w:sz="0" w:space="0" w:color="auto"/>
        <w:left w:val="none" w:sz="0" w:space="0" w:color="auto"/>
        <w:bottom w:val="none" w:sz="0" w:space="0" w:color="auto"/>
        <w:right w:val="none" w:sz="0" w:space="0" w:color="auto"/>
      </w:divBdr>
      <w:divsChild>
        <w:div w:id="1431967678">
          <w:marLeft w:val="0"/>
          <w:marRight w:val="0"/>
          <w:marTop w:val="121"/>
          <w:marBottom w:val="0"/>
          <w:divBdr>
            <w:top w:val="none" w:sz="0" w:space="0" w:color="auto"/>
            <w:left w:val="none" w:sz="0" w:space="0" w:color="auto"/>
            <w:bottom w:val="none" w:sz="0" w:space="0" w:color="auto"/>
            <w:right w:val="none" w:sz="0" w:space="0" w:color="auto"/>
          </w:divBdr>
        </w:div>
      </w:divsChild>
    </w:div>
    <w:div w:id="1431967970">
      <w:marLeft w:val="0"/>
      <w:marRight w:val="0"/>
      <w:marTop w:val="0"/>
      <w:marBottom w:val="0"/>
      <w:divBdr>
        <w:top w:val="none" w:sz="0" w:space="0" w:color="auto"/>
        <w:left w:val="none" w:sz="0" w:space="0" w:color="auto"/>
        <w:bottom w:val="none" w:sz="0" w:space="0" w:color="auto"/>
        <w:right w:val="none" w:sz="0" w:space="0" w:color="auto"/>
      </w:divBdr>
    </w:div>
    <w:div w:id="1431967971">
      <w:marLeft w:val="0"/>
      <w:marRight w:val="0"/>
      <w:marTop w:val="0"/>
      <w:marBottom w:val="0"/>
      <w:divBdr>
        <w:top w:val="none" w:sz="0" w:space="0" w:color="auto"/>
        <w:left w:val="none" w:sz="0" w:space="0" w:color="auto"/>
        <w:bottom w:val="none" w:sz="0" w:space="0" w:color="auto"/>
        <w:right w:val="none" w:sz="0" w:space="0" w:color="auto"/>
      </w:divBdr>
    </w:div>
    <w:div w:id="1431967972">
      <w:marLeft w:val="0"/>
      <w:marRight w:val="0"/>
      <w:marTop w:val="0"/>
      <w:marBottom w:val="0"/>
      <w:divBdr>
        <w:top w:val="none" w:sz="0" w:space="0" w:color="auto"/>
        <w:left w:val="none" w:sz="0" w:space="0" w:color="auto"/>
        <w:bottom w:val="none" w:sz="0" w:space="0" w:color="auto"/>
        <w:right w:val="none" w:sz="0" w:space="0" w:color="auto"/>
      </w:divBdr>
    </w:div>
    <w:div w:id="1431967973">
      <w:marLeft w:val="0"/>
      <w:marRight w:val="0"/>
      <w:marTop w:val="0"/>
      <w:marBottom w:val="0"/>
      <w:divBdr>
        <w:top w:val="none" w:sz="0" w:space="0" w:color="auto"/>
        <w:left w:val="none" w:sz="0" w:space="0" w:color="auto"/>
        <w:bottom w:val="none" w:sz="0" w:space="0" w:color="auto"/>
        <w:right w:val="none" w:sz="0" w:space="0" w:color="auto"/>
      </w:divBdr>
    </w:div>
    <w:div w:id="1431967974">
      <w:marLeft w:val="0"/>
      <w:marRight w:val="0"/>
      <w:marTop w:val="0"/>
      <w:marBottom w:val="0"/>
      <w:divBdr>
        <w:top w:val="none" w:sz="0" w:space="0" w:color="auto"/>
        <w:left w:val="none" w:sz="0" w:space="0" w:color="auto"/>
        <w:bottom w:val="none" w:sz="0" w:space="0" w:color="auto"/>
        <w:right w:val="none" w:sz="0" w:space="0" w:color="auto"/>
      </w:divBdr>
    </w:div>
    <w:div w:id="1431967975">
      <w:marLeft w:val="0"/>
      <w:marRight w:val="0"/>
      <w:marTop w:val="0"/>
      <w:marBottom w:val="0"/>
      <w:divBdr>
        <w:top w:val="none" w:sz="0" w:space="0" w:color="auto"/>
        <w:left w:val="none" w:sz="0" w:space="0" w:color="auto"/>
        <w:bottom w:val="none" w:sz="0" w:space="0" w:color="auto"/>
        <w:right w:val="none" w:sz="0" w:space="0" w:color="auto"/>
      </w:divBdr>
    </w:div>
    <w:div w:id="1431967976">
      <w:marLeft w:val="0"/>
      <w:marRight w:val="0"/>
      <w:marTop w:val="0"/>
      <w:marBottom w:val="0"/>
      <w:divBdr>
        <w:top w:val="none" w:sz="0" w:space="0" w:color="auto"/>
        <w:left w:val="none" w:sz="0" w:space="0" w:color="auto"/>
        <w:bottom w:val="none" w:sz="0" w:space="0" w:color="auto"/>
        <w:right w:val="none" w:sz="0" w:space="0" w:color="auto"/>
      </w:divBdr>
    </w:div>
    <w:div w:id="1431967977">
      <w:marLeft w:val="0"/>
      <w:marRight w:val="0"/>
      <w:marTop w:val="0"/>
      <w:marBottom w:val="0"/>
      <w:divBdr>
        <w:top w:val="none" w:sz="0" w:space="0" w:color="auto"/>
        <w:left w:val="none" w:sz="0" w:space="0" w:color="auto"/>
        <w:bottom w:val="none" w:sz="0" w:space="0" w:color="auto"/>
        <w:right w:val="none" w:sz="0" w:space="0" w:color="auto"/>
      </w:divBdr>
    </w:div>
    <w:div w:id="1431967978">
      <w:marLeft w:val="0"/>
      <w:marRight w:val="0"/>
      <w:marTop w:val="0"/>
      <w:marBottom w:val="0"/>
      <w:divBdr>
        <w:top w:val="none" w:sz="0" w:space="0" w:color="auto"/>
        <w:left w:val="none" w:sz="0" w:space="0" w:color="auto"/>
        <w:bottom w:val="none" w:sz="0" w:space="0" w:color="auto"/>
        <w:right w:val="none" w:sz="0" w:space="0" w:color="auto"/>
      </w:divBdr>
    </w:div>
    <w:div w:id="1431967980">
      <w:marLeft w:val="0"/>
      <w:marRight w:val="0"/>
      <w:marTop w:val="0"/>
      <w:marBottom w:val="0"/>
      <w:divBdr>
        <w:top w:val="none" w:sz="0" w:space="0" w:color="auto"/>
        <w:left w:val="none" w:sz="0" w:space="0" w:color="auto"/>
        <w:bottom w:val="none" w:sz="0" w:space="0" w:color="auto"/>
        <w:right w:val="none" w:sz="0" w:space="0" w:color="auto"/>
      </w:divBdr>
    </w:div>
    <w:div w:id="1431967984">
      <w:marLeft w:val="0"/>
      <w:marRight w:val="0"/>
      <w:marTop w:val="0"/>
      <w:marBottom w:val="0"/>
      <w:divBdr>
        <w:top w:val="none" w:sz="0" w:space="0" w:color="auto"/>
        <w:left w:val="none" w:sz="0" w:space="0" w:color="auto"/>
        <w:bottom w:val="none" w:sz="0" w:space="0" w:color="auto"/>
        <w:right w:val="none" w:sz="0" w:space="0" w:color="auto"/>
      </w:divBdr>
    </w:div>
    <w:div w:id="1431967985">
      <w:marLeft w:val="0"/>
      <w:marRight w:val="0"/>
      <w:marTop w:val="0"/>
      <w:marBottom w:val="0"/>
      <w:divBdr>
        <w:top w:val="none" w:sz="0" w:space="0" w:color="auto"/>
        <w:left w:val="none" w:sz="0" w:space="0" w:color="auto"/>
        <w:bottom w:val="none" w:sz="0" w:space="0" w:color="auto"/>
        <w:right w:val="none" w:sz="0" w:space="0" w:color="auto"/>
      </w:divBdr>
    </w:div>
    <w:div w:id="1431967986">
      <w:marLeft w:val="0"/>
      <w:marRight w:val="0"/>
      <w:marTop w:val="0"/>
      <w:marBottom w:val="0"/>
      <w:divBdr>
        <w:top w:val="none" w:sz="0" w:space="0" w:color="auto"/>
        <w:left w:val="none" w:sz="0" w:space="0" w:color="auto"/>
        <w:bottom w:val="none" w:sz="0" w:space="0" w:color="auto"/>
        <w:right w:val="none" w:sz="0" w:space="0" w:color="auto"/>
      </w:divBdr>
    </w:div>
    <w:div w:id="1431967987">
      <w:marLeft w:val="0"/>
      <w:marRight w:val="0"/>
      <w:marTop w:val="0"/>
      <w:marBottom w:val="0"/>
      <w:divBdr>
        <w:top w:val="none" w:sz="0" w:space="0" w:color="auto"/>
        <w:left w:val="none" w:sz="0" w:space="0" w:color="auto"/>
        <w:bottom w:val="none" w:sz="0" w:space="0" w:color="auto"/>
        <w:right w:val="none" w:sz="0" w:space="0" w:color="auto"/>
      </w:divBdr>
    </w:div>
    <w:div w:id="1431967988">
      <w:marLeft w:val="0"/>
      <w:marRight w:val="0"/>
      <w:marTop w:val="0"/>
      <w:marBottom w:val="0"/>
      <w:divBdr>
        <w:top w:val="none" w:sz="0" w:space="0" w:color="auto"/>
        <w:left w:val="none" w:sz="0" w:space="0" w:color="auto"/>
        <w:bottom w:val="none" w:sz="0" w:space="0" w:color="auto"/>
        <w:right w:val="none" w:sz="0" w:space="0" w:color="auto"/>
      </w:divBdr>
      <w:divsChild>
        <w:div w:id="1431967827">
          <w:marLeft w:val="0"/>
          <w:marRight w:val="0"/>
          <w:marTop w:val="121"/>
          <w:marBottom w:val="0"/>
          <w:divBdr>
            <w:top w:val="none" w:sz="0" w:space="0" w:color="auto"/>
            <w:left w:val="none" w:sz="0" w:space="0" w:color="auto"/>
            <w:bottom w:val="none" w:sz="0" w:space="0" w:color="auto"/>
            <w:right w:val="none" w:sz="0" w:space="0" w:color="auto"/>
          </w:divBdr>
        </w:div>
      </w:divsChild>
    </w:div>
    <w:div w:id="1431967990">
      <w:marLeft w:val="0"/>
      <w:marRight w:val="0"/>
      <w:marTop w:val="0"/>
      <w:marBottom w:val="0"/>
      <w:divBdr>
        <w:top w:val="none" w:sz="0" w:space="0" w:color="auto"/>
        <w:left w:val="none" w:sz="0" w:space="0" w:color="auto"/>
        <w:bottom w:val="none" w:sz="0" w:space="0" w:color="auto"/>
        <w:right w:val="none" w:sz="0" w:space="0" w:color="auto"/>
      </w:divBdr>
    </w:div>
    <w:div w:id="1431967992">
      <w:marLeft w:val="0"/>
      <w:marRight w:val="0"/>
      <w:marTop w:val="0"/>
      <w:marBottom w:val="0"/>
      <w:divBdr>
        <w:top w:val="none" w:sz="0" w:space="0" w:color="auto"/>
        <w:left w:val="none" w:sz="0" w:space="0" w:color="auto"/>
        <w:bottom w:val="none" w:sz="0" w:space="0" w:color="auto"/>
        <w:right w:val="none" w:sz="0" w:space="0" w:color="auto"/>
      </w:divBdr>
      <w:divsChild>
        <w:div w:id="1431967938">
          <w:marLeft w:val="0"/>
          <w:marRight w:val="0"/>
          <w:marTop w:val="0"/>
          <w:marBottom w:val="0"/>
          <w:divBdr>
            <w:top w:val="none" w:sz="0" w:space="0" w:color="auto"/>
            <w:left w:val="none" w:sz="0" w:space="0" w:color="auto"/>
            <w:bottom w:val="none" w:sz="0" w:space="0" w:color="auto"/>
            <w:right w:val="none" w:sz="0" w:space="0" w:color="auto"/>
          </w:divBdr>
          <w:divsChild>
            <w:div w:id="1431967663">
              <w:marLeft w:val="0"/>
              <w:marRight w:val="0"/>
              <w:marTop w:val="0"/>
              <w:marBottom w:val="0"/>
              <w:divBdr>
                <w:top w:val="none" w:sz="0" w:space="0" w:color="auto"/>
                <w:left w:val="none" w:sz="0" w:space="0" w:color="auto"/>
                <w:bottom w:val="none" w:sz="0" w:space="0" w:color="auto"/>
                <w:right w:val="none" w:sz="0" w:space="0" w:color="auto"/>
              </w:divBdr>
              <w:divsChild>
                <w:div w:id="1431968191">
                  <w:marLeft w:val="0"/>
                  <w:marRight w:val="0"/>
                  <w:marTop w:val="0"/>
                  <w:marBottom w:val="0"/>
                  <w:divBdr>
                    <w:top w:val="none" w:sz="0" w:space="0" w:color="auto"/>
                    <w:left w:val="none" w:sz="0" w:space="0" w:color="auto"/>
                    <w:bottom w:val="none" w:sz="0" w:space="0" w:color="auto"/>
                    <w:right w:val="none" w:sz="0" w:space="0" w:color="auto"/>
                  </w:divBdr>
                  <w:divsChild>
                    <w:div w:id="1431967584">
                      <w:marLeft w:val="0"/>
                      <w:marRight w:val="0"/>
                      <w:marTop w:val="0"/>
                      <w:marBottom w:val="0"/>
                      <w:divBdr>
                        <w:top w:val="none" w:sz="0" w:space="0" w:color="auto"/>
                        <w:left w:val="none" w:sz="0" w:space="0" w:color="auto"/>
                        <w:bottom w:val="none" w:sz="0" w:space="0" w:color="auto"/>
                        <w:right w:val="none" w:sz="0" w:space="0" w:color="auto"/>
                      </w:divBdr>
                      <w:divsChild>
                        <w:div w:id="1431967577">
                          <w:marLeft w:val="0"/>
                          <w:marRight w:val="0"/>
                          <w:marTop w:val="0"/>
                          <w:marBottom w:val="0"/>
                          <w:divBdr>
                            <w:top w:val="none" w:sz="0" w:space="0" w:color="auto"/>
                            <w:left w:val="none" w:sz="0" w:space="0" w:color="auto"/>
                            <w:bottom w:val="none" w:sz="0" w:space="0" w:color="auto"/>
                            <w:right w:val="none" w:sz="0" w:space="0" w:color="auto"/>
                          </w:divBdr>
                          <w:divsChild>
                            <w:div w:id="1431967959">
                              <w:marLeft w:val="0"/>
                              <w:marRight w:val="0"/>
                              <w:marTop w:val="0"/>
                              <w:marBottom w:val="300"/>
                              <w:divBdr>
                                <w:top w:val="single" w:sz="12" w:space="0" w:color="D3D7DB"/>
                                <w:left w:val="single" w:sz="12" w:space="0" w:color="D3D7DB"/>
                                <w:bottom w:val="single" w:sz="12" w:space="0" w:color="D3D7DB"/>
                                <w:right w:val="single" w:sz="12" w:space="0" w:color="D3D7DB"/>
                              </w:divBdr>
                              <w:divsChild>
                                <w:div w:id="14319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967993">
      <w:marLeft w:val="0"/>
      <w:marRight w:val="0"/>
      <w:marTop w:val="0"/>
      <w:marBottom w:val="0"/>
      <w:divBdr>
        <w:top w:val="none" w:sz="0" w:space="0" w:color="auto"/>
        <w:left w:val="none" w:sz="0" w:space="0" w:color="auto"/>
        <w:bottom w:val="none" w:sz="0" w:space="0" w:color="auto"/>
        <w:right w:val="none" w:sz="0" w:space="0" w:color="auto"/>
      </w:divBdr>
    </w:div>
    <w:div w:id="1431967994">
      <w:marLeft w:val="0"/>
      <w:marRight w:val="0"/>
      <w:marTop w:val="0"/>
      <w:marBottom w:val="0"/>
      <w:divBdr>
        <w:top w:val="none" w:sz="0" w:space="0" w:color="auto"/>
        <w:left w:val="none" w:sz="0" w:space="0" w:color="auto"/>
        <w:bottom w:val="none" w:sz="0" w:space="0" w:color="auto"/>
        <w:right w:val="none" w:sz="0" w:space="0" w:color="auto"/>
      </w:divBdr>
    </w:div>
    <w:div w:id="1431967995">
      <w:marLeft w:val="0"/>
      <w:marRight w:val="0"/>
      <w:marTop w:val="0"/>
      <w:marBottom w:val="0"/>
      <w:divBdr>
        <w:top w:val="none" w:sz="0" w:space="0" w:color="auto"/>
        <w:left w:val="none" w:sz="0" w:space="0" w:color="auto"/>
        <w:bottom w:val="none" w:sz="0" w:space="0" w:color="auto"/>
        <w:right w:val="none" w:sz="0" w:space="0" w:color="auto"/>
      </w:divBdr>
    </w:div>
    <w:div w:id="1431967998">
      <w:marLeft w:val="0"/>
      <w:marRight w:val="0"/>
      <w:marTop w:val="0"/>
      <w:marBottom w:val="0"/>
      <w:divBdr>
        <w:top w:val="none" w:sz="0" w:space="0" w:color="auto"/>
        <w:left w:val="none" w:sz="0" w:space="0" w:color="auto"/>
        <w:bottom w:val="none" w:sz="0" w:space="0" w:color="auto"/>
        <w:right w:val="none" w:sz="0" w:space="0" w:color="auto"/>
      </w:divBdr>
    </w:div>
    <w:div w:id="1431967999">
      <w:marLeft w:val="0"/>
      <w:marRight w:val="0"/>
      <w:marTop w:val="0"/>
      <w:marBottom w:val="0"/>
      <w:divBdr>
        <w:top w:val="none" w:sz="0" w:space="0" w:color="auto"/>
        <w:left w:val="none" w:sz="0" w:space="0" w:color="auto"/>
        <w:bottom w:val="none" w:sz="0" w:space="0" w:color="auto"/>
        <w:right w:val="none" w:sz="0" w:space="0" w:color="auto"/>
      </w:divBdr>
    </w:div>
    <w:div w:id="1431968000">
      <w:marLeft w:val="0"/>
      <w:marRight w:val="0"/>
      <w:marTop w:val="0"/>
      <w:marBottom w:val="0"/>
      <w:divBdr>
        <w:top w:val="none" w:sz="0" w:space="0" w:color="auto"/>
        <w:left w:val="none" w:sz="0" w:space="0" w:color="auto"/>
        <w:bottom w:val="none" w:sz="0" w:space="0" w:color="auto"/>
        <w:right w:val="none" w:sz="0" w:space="0" w:color="auto"/>
      </w:divBdr>
    </w:div>
    <w:div w:id="1431968002">
      <w:marLeft w:val="0"/>
      <w:marRight w:val="0"/>
      <w:marTop w:val="0"/>
      <w:marBottom w:val="0"/>
      <w:divBdr>
        <w:top w:val="none" w:sz="0" w:space="0" w:color="auto"/>
        <w:left w:val="none" w:sz="0" w:space="0" w:color="auto"/>
        <w:bottom w:val="none" w:sz="0" w:space="0" w:color="auto"/>
        <w:right w:val="none" w:sz="0" w:space="0" w:color="auto"/>
      </w:divBdr>
    </w:div>
    <w:div w:id="1431968005">
      <w:marLeft w:val="0"/>
      <w:marRight w:val="0"/>
      <w:marTop w:val="0"/>
      <w:marBottom w:val="0"/>
      <w:divBdr>
        <w:top w:val="none" w:sz="0" w:space="0" w:color="auto"/>
        <w:left w:val="none" w:sz="0" w:space="0" w:color="auto"/>
        <w:bottom w:val="none" w:sz="0" w:space="0" w:color="auto"/>
        <w:right w:val="none" w:sz="0" w:space="0" w:color="auto"/>
      </w:divBdr>
    </w:div>
    <w:div w:id="1431968007">
      <w:marLeft w:val="0"/>
      <w:marRight w:val="0"/>
      <w:marTop w:val="0"/>
      <w:marBottom w:val="0"/>
      <w:divBdr>
        <w:top w:val="none" w:sz="0" w:space="0" w:color="auto"/>
        <w:left w:val="none" w:sz="0" w:space="0" w:color="auto"/>
        <w:bottom w:val="none" w:sz="0" w:space="0" w:color="auto"/>
        <w:right w:val="none" w:sz="0" w:space="0" w:color="auto"/>
      </w:divBdr>
    </w:div>
    <w:div w:id="1431968008">
      <w:marLeft w:val="0"/>
      <w:marRight w:val="0"/>
      <w:marTop w:val="0"/>
      <w:marBottom w:val="0"/>
      <w:divBdr>
        <w:top w:val="none" w:sz="0" w:space="0" w:color="auto"/>
        <w:left w:val="none" w:sz="0" w:space="0" w:color="auto"/>
        <w:bottom w:val="none" w:sz="0" w:space="0" w:color="auto"/>
        <w:right w:val="none" w:sz="0" w:space="0" w:color="auto"/>
      </w:divBdr>
    </w:div>
    <w:div w:id="1431968009">
      <w:marLeft w:val="0"/>
      <w:marRight w:val="0"/>
      <w:marTop w:val="0"/>
      <w:marBottom w:val="0"/>
      <w:divBdr>
        <w:top w:val="none" w:sz="0" w:space="0" w:color="auto"/>
        <w:left w:val="none" w:sz="0" w:space="0" w:color="auto"/>
        <w:bottom w:val="none" w:sz="0" w:space="0" w:color="auto"/>
        <w:right w:val="none" w:sz="0" w:space="0" w:color="auto"/>
      </w:divBdr>
    </w:div>
    <w:div w:id="1431968010">
      <w:marLeft w:val="0"/>
      <w:marRight w:val="0"/>
      <w:marTop w:val="0"/>
      <w:marBottom w:val="0"/>
      <w:divBdr>
        <w:top w:val="none" w:sz="0" w:space="0" w:color="auto"/>
        <w:left w:val="none" w:sz="0" w:space="0" w:color="auto"/>
        <w:bottom w:val="none" w:sz="0" w:space="0" w:color="auto"/>
        <w:right w:val="none" w:sz="0" w:space="0" w:color="auto"/>
      </w:divBdr>
    </w:div>
    <w:div w:id="1431968011">
      <w:marLeft w:val="0"/>
      <w:marRight w:val="0"/>
      <w:marTop w:val="0"/>
      <w:marBottom w:val="0"/>
      <w:divBdr>
        <w:top w:val="none" w:sz="0" w:space="0" w:color="auto"/>
        <w:left w:val="none" w:sz="0" w:space="0" w:color="auto"/>
        <w:bottom w:val="none" w:sz="0" w:space="0" w:color="auto"/>
        <w:right w:val="none" w:sz="0" w:space="0" w:color="auto"/>
      </w:divBdr>
    </w:div>
    <w:div w:id="1431968012">
      <w:marLeft w:val="0"/>
      <w:marRight w:val="0"/>
      <w:marTop w:val="0"/>
      <w:marBottom w:val="0"/>
      <w:divBdr>
        <w:top w:val="none" w:sz="0" w:space="0" w:color="auto"/>
        <w:left w:val="none" w:sz="0" w:space="0" w:color="auto"/>
        <w:bottom w:val="none" w:sz="0" w:space="0" w:color="auto"/>
        <w:right w:val="none" w:sz="0" w:space="0" w:color="auto"/>
      </w:divBdr>
    </w:div>
    <w:div w:id="1431968013">
      <w:marLeft w:val="0"/>
      <w:marRight w:val="0"/>
      <w:marTop w:val="0"/>
      <w:marBottom w:val="0"/>
      <w:divBdr>
        <w:top w:val="none" w:sz="0" w:space="0" w:color="auto"/>
        <w:left w:val="none" w:sz="0" w:space="0" w:color="auto"/>
        <w:bottom w:val="none" w:sz="0" w:space="0" w:color="auto"/>
        <w:right w:val="none" w:sz="0" w:space="0" w:color="auto"/>
      </w:divBdr>
    </w:div>
    <w:div w:id="1431968015">
      <w:marLeft w:val="0"/>
      <w:marRight w:val="0"/>
      <w:marTop w:val="0"/>
      <w:marBottom w:val="0"/>
      <w:divBdr>
        <w:top w:val="none" w:sz="0" w:space="0" w:color="auto"/>
        <w:left w:val="none" w:sz="0" w:space="0" w:color="auto"/>
        <w:bottom w:val="none" w:sz="0" w:space="0" w:color="auto"/>
        <w:right w:val="none" w:sz="0" w:space="0" w:color="auto"/>
      </w:divBdr>
    </w:div>
    <w:div w:id="1431968016">
      <w:marLeft w:val="0"/>
      <w:marRight w:val="0"/>
      <w:marTop w:val="0"/>
      <w:marBottom w:val="0"/>
      <w:divBdr>
        <w:top w:val="none" w:sz="0" w:space="0" w:color="auto"/>
        <w:left w:val="none" w:sz="0" w:space="0" w:color="auto"/>
        <w:bottom w:val="none" w:sz="0" w:space="0" w:color="auto"/>
        <w:right w:val="none" w:sz="0" w:space="0" w:color="auto"/>
      </w:divBdr>
    </w:div>
    <w:div w:id="1431968017">
      <w:marLeft w:val="0"/>
      <w:marRight w:val="0"/>
      <w:marTop w:val="0"/>
      <w:marBottom w:val="0"/>
      <w:divBdr>
        <w:top w:val="none" w:sz="0" w:space="0" w:color="auto"/>
        <w:left w:val="none" w:sz="0" w:space="0" w:color="auto"/>
        <w:bottom w:val="none" w:sz="0" w:space="0" w:color="auto"/>
        <w:right w:val="none" w:sz="0" w:space="0" w:color="auto"/>
      </w:divBdr>
    </w:div>
    <w:div w:id="1431968018">
      <w:marLeft w:val="0"/>
      <w:marRight w:val="0"/>
      <w:marTop w:val="0"/>
      <w:marBottom w:val="0"/>
      <w:divBdr>
        <w:top w:val="none" w:sz="0" w:space="0" w:color="auto"/>
        <w:left w:val="none" w:sz="0" w:space="0" w:color="auto"/>
        <w:bottom w:val="none" w:sz="0" w:space="0" w:color="auto"/>
        <w:right w:val="none" w:sz="0" w:space="0" w:color="auto"/>
      </w:divBdr>
    </w:div>
    <w:div w:id="1431968019">
      <w:marLeft w:val="0"/>
      <w:marRight w:val="0"/>
      <w:marTop w:val="0"/>
      <w:marBottom w:val="0"/>
      <w:divBdr>
        <w:top w:val="none" w:sz="0" w:space="0" w:color="auto"/>
        <w:left w:val="none" w:sz="0" w:space="0" w:color="auto"/>
        <w:bottom w:val="none" w:sz="0" w:space="0" w:color="auto"/>
        <w:right w:val="none" w:sz="0" w:space="0" w:color="auto"/>
      </w:divBdr>
    </w:div>
    <w:div w:id="1431968020">
      <w:marLeft w:val="0"/>
      <w:marRight w:val="0"/>
      <w:marTop w:val="0"/>
      <w:marBottom w:val="0"/>
      <w:divBdr>
        <w:top w:val="none" w:sz="0" w:space="0" w:color="auto"/>
        <w:left w:val="none" w:sz="0" w:space="0" w:color="auto"/>
        <w:bottom w:val="none" w:sz="0" w:space="0" w:color="auto"/>
        <w:right w:val="none" w:sz="0" w:space="0" w:color="auto"/>
      </w:divBdr>
    </w:div>
    <w:div w:id="1431968022">
      <w:marLeft w:val="0"/>
      <w:marRight w:val="0"/>
      <w:marTop w:val="0"/>
      <w:marBottom w:val="0"/>
      <w:divBdr>
        <w:top w:val="none" w:sz="0" w:space="0" w:color="auto"/>
        <w:left w:val="none" w:sz="0" w:space="0" w:color="auto"/>
        <w:bottom w:val="none" w:sz="0" w:space="0" w:color="auto"/>
        <w:right w:val="none" w:sz="0" w:space="0" w:color="auto"/>
      </w:divBdr>
    </w:div>
    <w:div w:id="1431968023">
      <w:marLeft w:val="0"/>
      <w:marRight w:val="0"/>
      <w:marTop w:val="0"/>
      <w:marBottom w:val="0"/>
      <w:divBdr>
        <w:top w:val="none" w:sz="0" w:space="0" w:color="auto"/>
        <w:left w:val="none" w:sz="0" w:space="0" w:color="auto"/>
        <w:bottom w:val="none" w:sz="0" w:space="0" w:color="auto"/>
        <w:right w:val="none" w:sz="0" w:space="0" w:color="auto"/>
      </w:divBdr>
    </w:div>
    <w:div w:id="1431968027">
      <w:marLeft w:val="0"/>
      <w:marRight w:val="0"/>
      <w:marTop w:val="0"/>
      <w:marBottom w:val="0"/>
      <w:divBdr>
        <w:top w:val="none" w:sz="0" w:space="0" w:color="auto"/>
        <w:left w:val="none" w:sz="0" w:space="0" w:color="auto"/>
        <w:bottom w:val="none" w:sz="0" w:space="0" w:color="auto"/>
        <w:right w:val="none" w:sz="0" w:space="0" w:color="auto"/>
      </w:divBdr>
    </w:div>
    <w:div w:id="1431968028">
      <w:marLeft w:val="0"/>
      <w:marRight w:val="0"/>
      <w:marTop w:val="0"/>
      <w:marBottom w:val="0"/>
      <w:divBdr>
        <w:top w:val="none" w:sz="0" w:space="0" w:color="auto"/>
        <w:left w:val="none" w:sz="0" w:space="0" w:color="auto"/>
        <w:bottom w:val="none" w:sz="0" w:space="0" w:color="auto"/>
        <w:right w:val="none" w:sz="0" w:space="0" w:color="auto"/>
      </w:divBdr>
    </w:div>
    <w:div w:id="1431968029">
      <w:marLeft w:val="0"/>
      <w:marRight w:val="0"/>
      <w:marTop w:val="0"/>
      <w:marBottom w:val="0"/>
      <w:divBdr>
        <w:top w:val="none" w:sz="0" w:space="0" w:color="auto"/>
        <w:left w:val="none" w:sz="0" w:space="0" w:color="auto"/>
        <w:bottom w:val="none" w:sz="0" w:space="0" w:color="auto"/>
        <w:right w:val="none" w:sz="0" w:space="0" w:color="auto"/>
      </w:divBdr>
      <w:divsChild>
        <w:div w:id="1431968021">
          <w:marLeft w:val="0"/>
          <w:marRight w:val="0"/>
          <w:marTop w:val="121"/>
          <w:marBottom w:val="0"/>
          <w:divBdr>
            <w:top w:val="none" w:sz="0" w:space="0" w:color="auto"/>
            <w:left w:val="none" w:sz="0" w:space="0" w:color="auto"/>
            <w:bottom w:val="none" w:sz="0" w:space="0" w:color="auto"/>
            <w:right w:val="none" w:sz="0" w:space="0" w:color="auto"/>
          </w:divBdr>
        </w:div>
      </w:divsChild>
    </w:div>
    <w:div w:id="1431968030">
      <w:marLeft w:val="0"/>
      <w:marRight w:val="0"/>
      <w:marTop w:val="0"/>
      <w:marBottom w:val="0"/>
      <w:divBdr>
        <w:top w:val="none" w:sz="0" w:space="0" w:color="auto"/>
        <w:left w:val="none" w:sz="0" w:space="0" w:color="auto"/>
        <w:bottom w:val="none" w:sz="0" w:space="0" w:color="auto"/>
        <w:right w:val="none" w:sz="0" w:space="0" w:color="auto"/>
      </w:divBdr>
    </w:div>
    <w:div w:id="1431968031">
      <w:marLeft w:val="0"/>
      <w:marRight w:val="0"/>
      <w:marTop w:val="0"/>
      <w:marBottom w:val="0"/>
      <w:divBdr>
        <w:top w:val="none" w:sz="0" w:space="0" w:color="auto"/>
        <w:left w:val="none" w:sz="0" w:space="0" w:color="auto"/>
        <w:bottom w:val="none" w:sz="0" w:space="0" w:color="auto"/>
        <w:right w:val="none" w:sz="0" w:space="0" w:color="auto"/>
      </w:divBdr>
    </w:div>
    <w:div w:id="1431968032">
      <w:marLeft w:val="0"/>
      <w:marRight w:val="0"/>
      <w:marTop w:val="0"/>
      <w:marBottom w:val="0"/>
      <w:divBdr>
        <w:top w:val="none" w:sz="0" w:space="0" w:color="auto"/>
        <w:left w:val="none" w:sz="0" w:space="0" w:color="auto"/>
        <w:bottom w:val="none" w:sz="0" w:space="0" w:color="auto"/>
        <w:right w:val="none" w:sz="0" w:space="0" w:color="auto"/>
      </w:divBdr>
    </w:div>
    <w:div w:id="1431968033">
      <w:marLeft w:val="0"/>
      <w:marRight w:val="0"/>
      <w:marTop w:val="0"/>
      <w:marBottom w:val="0"/>
      <w:divBdr>
        <w:top w:val="none" w:sz="0" w:space="0" w:color="auto"/>
        <w:left w:val="none" w:sz="0" w:space="0" w:color="auto"/>
        <w:bottom w:val="none" w:sz="0" w:space="0" w:color="auto"/>
        <w:right w:val="none" w:sz="0" w:space="0" w:color="auto"/>
      </w:divBdr>
    </w:div>
    <w:div w:id="1431968035">
      <w:marLeft w:val="0"/>
      <w:marRight w:val="0"/>
      <w:marTop w:val="0"/>
      <w:marBottom w:val="0"/>
      <w:divBdr>
        <w:top w:val="none" w:sz="0" w:space="0" w:color="auto"/>
        <w:left w:val="none" w:sz="0" w:space="0" w:color="auto"/>
        <w:bottom w:val="none" w:sz="0" w:space="0" w:color="auto"/>
        <w:right w:val="none" w:sz="0" w:space="0" w:color="auto"/>
      </w:divBdr>
    </w:div>
    <w:div w:id="1431968036">
      <w:marLeft w:val="0"/>
      <w:marRight w:val="0"/>
      <w:marTop w:val="0"/>
      <w:marBottom w:val="0"/>
      <w:divBdr>
        <w:top w:val="none" w:sz="0" w:space="0" w:color="auto"/>
        <w:left w:val="none" w:sz="0" w:space="0" w:color="auto"/>
        <w:bottom w:val="none" w:sz="0" w:space="0" w:color="auto"/>
        <w:right w:val="none" w:sz="0" w:space="0" w:color="auto"/>
      </w:divBdr>
    </w:div>
    <w:div w:id="1431968038">
      <w:marLeft w:val="0"/>
      <w:marRight w:val="0"/>
      <w:marTop w:val="0"/>
      <w:marBottom w:val="0"/>
      <w:divBdr>
        <w:top w:val="none" w:sz="0" w:space="0" w:color="auto"/>
        <w:left w:val="none" w:sz="0" w:space="0" w:color="auto"/>
        <w:bottom w:val="none" w:sz="0" w:space="0" w:color="auto"/>
        <w:right w:val="none" w:sz="0" w:space="0" w:color="auto"/>
      </w:divBdr>
    </w:div>
    <w:div w:id="1431968039">
      <w:marLeft w:val="0"/>
      <w:marRight w:val="0"/>
      <w:marTop w:val="0"/>
      <w:marBottom w:val="0"/>
      <w:divBdr>
        <w:top w:val="none" w:sz="0" w:space="0" w:color="auto"/>
        <w:left w:val="none" w:sz="0" w:space="0" w:color="auto"/>
        <w:bottom w:val="none" w:sz="0" w:space="0" w:color="auto"/>
        <w:right w:val="none" w:sz="0" w:space="0" w:color="auto"/>
      </w:divBdr>
    </w:div>
    <w:div w:id="1431968040">
      <w:marLeft w:val="0"/>
      <w:marRight w:val="0"/>
      <w:marTop w:val="0"/>
      <w:marBottom w:val="0"/>
      <w:divBdr>
        <w:top w:val="none" w:sz="0" w:space="0" w:color="auto"/>
        <w:left w:val="none" w:sz="0" w:space="0" w:color="auto"/>
        <w:bottom w:val="none" w:sz="0" w:space="0" w:color="auto"/>
        <w:right w:val="none" w:sz="0" w:space="0" w:color="auto"/>
      </w:divBdr>
    </w:div>
    <w:div w:id="1431968041">
      <w:marLeft w:val="0"/>
      <w:marRight w:val="0"/>
      <w:marTop w:val="0"/>
      <w:marBottom w:val="0"/>
      <w:divBdr>
        <w:top w:val="none" w:sz="0" w:space="0" w:color="auto"/>
        <w:left w:val="none" w:sz="0" w:space="0" w:color="auto"/>
        <w:bottom w:val="none" w:sz="0" w:space="0" w:color="auto"/>
        <w:right w:val="none" w:sz="0" w:space="0" w:color="auto"/>
      </w:divBdr>
    </w:div>
    <w:div w:id="1431968042">
      <w:marLeft w:val="0"/>
      <w:marRight w:val="0"/>
      <w:marTop w:val="0"/>
      <w:marBottom w:val="0"/>
      <w:divBdr>
        <w:top w:val="none" w:sz="0" w:space="0" w:color="auto"/>
        <w:left w:val="none" w:sz="0" w:space="0" w:color="auto"/>
        <w:bottom w:val="none" w:sz="0" w:space="0" w:color="auto"/>
        <w:right w:val="none" w:sz="0" w:space="0" w:color="auto"/>
      </w:divBdr>
    </w:div>
    <w:div w:id="1431968043">
      <w:marLeft w:val="0"/>
      <w:marRight w:val="0"/>
      <w:marTop w:val="0"/>
      <w:marBottom w:val="0"/>
      <w:divBdr>
        <w:top w:val="none" w:sz="0" w:space="0" w:color="auto"/>
        <w:left w:val="none" w:sz="0" w:space="0" w:color="auto"/>
        <w:bottom w:val="none" w:sz="0" w:space="0" w:color="auto"/>
        <w:right w:val="none" w:sz="0" w:space="0" w:color="auto"/>
      </w:divBdr>
    </w:div>
    <w:div w:id="1431968044">
      <w:marLeft w:val="0"/>
      <w:marRight w:val="0"/>
      <w:marTop w:val="0"/>
      <w:marBottom w:val="0"/>
      <w:divBdr>
        <w:top w:val="none" w:sz="0" w:space="0" w:color="auto"/>
        <w:left w:val="none" w:sz="0" w:space="0" w:color="auto"/>
        <w:bottom w:val="none" w:sz="0" w:space="0" w:color="auto"/>
        <w:right w:val="none" w:sz="0" w:space="0" w:color="auto"/>
      </w:divBdr>
    </w:div>
    <w:div w:id="1431968045">
      <w:marLeft w:val="0"/>
      <w:marRight w:val="0"/>
      <w:marTop w:val="0"/>
      <w:marBottom w:val="0"/>
      <w:divBdr>
        <w:top w:val="none" w:sz="0" w:space="0" w:color="auto"/>
        <w:left w:val="none" w:sz="0" w:space="0" w:color="auto"/>
        <w:bottom w:val="none" w:sz="0" w:space="0" w:color="auto"/>
        <w:right w:val="none" w:sz="0" w:space="0" w:color="auto"/>
      </w:divBdr>
      <w:divsChild>
        <w:div w:id="1431968142">
          <w:marLeft w:val="0"/>
          <w:marRight w:val="0"/>
          <w:marTop w:val="121"/>
          <w:marBottom w:val="0"/>
          <w:divBdr>
            <w:top w:val="none" w:sz="0" w:space="0" w:color="auto"/>
            <w:left w:val="none" w:sz="0" w:space="0" w:color="auto"/>
            <w:bottom w:val="none" w:sz="0" w:space="0" w:color="auto"/>
            <w:right w:val="none" w:sz="0" w:space="0" w:color="auto"/>
          </w:divBdr>
        </w:div>
      </w:divsChild>
    </w:div>
    <w:div w:id="1431968046">
      <w:marLeft w:val="0"/>
      <w:marRight w:val="0"/>
      <w:marTop w:val="0"/>
      <w:marBottom w:val="0"/>
      <w:divBdr>
        <w:top w:val="none" w:sz="0" w:space="0" w:color="auto"/>
        <w:left w:val="none" w:sz="0" w:space="0" w:color="auto"/>
        <w:bottom w:val="none" w:sz="0" w:space="0" w:color="auto"/>
        <w:right w:val="none" w:sz="0" w:space="0" w:color="auto"/>
      </w:divBdr>
    </w:div>
    <w:div w:id="1431968048">
      <w:marLeft w:val="0"/>
      <w:marRight w:val="0"/>
      <w:marTop w:val="0"/>
      <w:marBottom w:val="0"/>
      <w:divBdr>
        <w:top w:val="none" w:sz="0" w:space="0" w:color="auto"/>
        <w:left w:val="none" w:sz="0" w:space="0" w:color="auto"/>
        <w:bottom w:val="none" w:sz="0" w:space="0" w:color="auto"/>
        <w:right w:val="none" w:sz="0" w:space="0" w:color="auto"/>
      </w:divBdr>
      <w:divsChild>
        <w:div w:id="1431968006">
          <w:marLeft w:val="0"/>
          <w:marRight w:val="0"/>
          <w:marTop w:val="121"/>
          <w:marBottom w:val="0"/>
          <w:divBdr>
            <w:top w:val="none" w:sz="0" w:space="0" w:color="auto"/>
            <w:left w:val="none" w:sz="0" w:space="0" w:color="auto"/>
            <w:bottom w:val="none" w:sz="0" w:space="0" w:color="auto"/>
            <w:right w:val="none" w:sz="0" w:space="0" w:color="auto"/>
          </w:divBdr>
        </w:div>
      </w:divsChild>
    </w:div>
    <w:div w:id="1431968051">
      <w:marLeft w:val="0"/>
      <w:marRight w:val="0"/>
      <w:marTop w:val="0"/>
      <w:marBottom w:val="0"/>
      <w:divBdr>
        <w:top w:val="none" w:sz="0" w:space="0" w:color="auto"/>
        <w:left w:val="none" w:sz="0" w:space="0" w:color="auto"/>
        <w:bottom w:val="none" w:sz="0" w:space="0" w:color="auto"/>
        <w:right w:val="none" w:sz="0" w:space="0" w:color="auto"/>
      </w:divBdr>
    </w:div>
    <w:div w:id="1431968052">
      <w:marLeft w:val="0"/>
      <w:marRight w:val="0"/>
      <w:marTop w:val="0"/>
      <w:marBottom w:val="0"/>
      <w:divBdr>
        <w:top w:val="none" w:sz="0" w:space="0" w:color="auto"/>
        <w:left w:val="none" w:sz="0" w:space="0" w:color="auto"/>
        <w:bottom w:val="none" w:sz="0" w:space="0" w:color="auto"/>
        <w:right w:val="none" w:sz="0" w:space="0" w:color="auto"/>
      </w:divBdr>
    </w:div>
    <w:div w:id="1431968053">
      <w:marLeft w:val="0"/>
      <w:marRight w:val="0"/>
      <w:marTop w:val="0"/>
      <w:marBottom w:val="0"/>
      <w:divBdr>
        <w:top w:val="none" w:sz="0" w:space="0" w:color="auto"/>
        <w:left w:val="none" w:sz="0" w:space="0" w:color="auto"/>
        <w:bottom w:val="none" w:sz="0" w:space="0" w:color="auto"/>
        <w:right w:val="none" w:sz="0" w:space="0" w:color="auto"/>
      </w:divBdr>
    </w:div>
    <w:div w:id="1431968054">
      <w:marLeft w:val="0"/>
      <w:marRight w:val="0"/>
      <w:marTop w:val="0"/>
      <w:marBottom w:val="0"/>
      <w:divBdr>
        <w:top w:val="none" w:sz="0" w:space="0" w:color="auto"/>
        <w:left w:val="none" w:sz="0" w:space="0" w:color="auto"/>
        <w:bottom w:val="none" w:sz="0" w:space="0" w:color="auto"/>
        <w:right w:val="none" w:sz="0" w:space="0" w:color="auto"/>
      </w:divBdr>
    </w:div>
    <w:div w:id="1431968055">
      <w:marLeft w:val="0"/>
      <w:marRight w:val="0"/>
      <w:marTop w:val="0"/>
      <w:marBottom w:val="0"/>
      <w:divBdr>
        <w:top w:val="none" w:sz="0" w:space="0" w:color="auto"/>
        <w:left w:val="none" w:sz="0" w:space="0" w:color="auto"/>
        <w:bottom w:val="none" w:sz="0" w:space="0" w:color="auto"/>
        <w:right w:val="none" w:sz="0" w:space="0" w:color="auto"/>
      </w:divBdr>
    </w:div>
    <w:div w:id="1431968057">
      <w:marLeft w:val="0"/>
      <w:marRight w:val="0"/>
      <w:marTop w:val="0"/>
      <w:marBottom w:val="0"/>
      <w:divBdr>
        <w:top w:val="none" w:sz="0" w:space="0" w:color="auto"/>
        <w:left w:val="none" w:sz="0" w:space="0" w:color="auto"/>
        <w:bottom w:val="none" w:sz="0" w:space="0" w:color="auto"/>
        <w:right w:val="none" w:sz="0" w:space="0" w:color="auto"/>
      </w:divBdr>
    </w:div>
    <w:div w:id="1431968058">
      <w:marLeft w:val="0"/>
      <w:marRight w:val="0"/>
      <w:marTop w:val="0"/>
      <w:marBottom w:val="0"/>
      <w:divBdr>
        <w:top w:val="none" w:sz="0" w:space="0" w:color="auto"/>
        <w:left w:val="none" w:sz="0" w:space="0" w:color="auto"/>
        <w:bottom w:val="none" w:sz="0" w:space="0" w:color="auto"/>
        <w:right w:val="none" w:sz="0" w:space="0" w:color="auto"/>
      </w:divBdr>
    </w:div>
    <w:div w:id="1431968060">
      <w:marLeft w:val="0"/>
      <w:marRight w:val="0"/>
      <w:marTop w:val="0"/>
      <w:marBottom w:val="0"/>
      <w:divBdr>
        <w:top w:val="none" w:sz="0" w:space="0" w:color="auto"/>
        <w:left w:val="none" w:sz="0" w:space="0" w:color="auto"/>
        <w:bottom w:val="none" w:sz="0" w:space="0" w:color="auto"/>
        <w:right w:val="none" w:sz="0" w:space="0" w:color="auto"/>
      </w:divBdr>
      <w:divsChild>
        <w:div w:id="1431967560">
          <w:marLeft w:val="0"/>
          <w:marRight w:val="0"/>
          <w:marTop w:val="121"/>
          <w:marBottom w:val="0"/>
          <w:divBdr>
            <w:top w:val="none" w:sz="0" w:space="0" w:color="auto"/>
            <w:left w:val="none" w:sz="0" w:space="0" w:color="auto"/>
            <w:bottom w:val="none" w:sz="0" w:space="0" w:color="auto"/>
            <w:right w:val="none" w:sz="0" w:space="0" w:color="auto"/>
          </w:divBdr>
        </w:div>
      </w:divsChild>
    </w:div>
    <w:div w:id="1431968061">
      <w:marLeft w:val="0"/>
      <w:marRight w:val="0"/>
      <w:marTop w:val="0"/>
      <w:marBottom w:val="0"/>
      <w:divBdr>
        <w:top w:val="none" w:sz="0" w:space="0" w:color="auto"/>
        <w:left w:val="none" w:sz="0" w:space="0" w:color="auto"/>
        <w:bottom w:val="none" w:sz="0" w:space="0" w:color="auto"/>
        <w:right w:val="none" w:sz="0" w:space="0" w:color="auto"/>
      </w:divBdr>
    </w:div>
    <w:div w:id="1431968063">
      <w:marLeft w:val="0"/>
      <w:marRight w:val="0"/>
      <w:marTop w:val="0"/>
      <w:marBottom w:val="0"/>
      <w:divBdr>
        <w:top w:val="none" w:sz="0" w:space="0" w:color="auto"/>
        <w:left w:val="none" w:sz="0" w:space="0" w:color="auto"/>
        <w:bottom w:val="none" w:sz="0" w:space="0" w:color="auto"/>
        <w:right w:val="none" w:sz="0" w:space="0" w:color="auto"/>
      </w:divBdr>
    </w:div>
    <w:div w:id="1431968064">
      <w:marLeft w:val="0"/>
      <w:marRight w:val="0"/>
      <w:marTop w:val="0"/>
      <w:marBottom w:val="0"/>
      <w:divBdr>
        <w:top w:val="none" w:sz="0" w:space="0" w:color="auto"/>
        <w:left w:val="none" w:sz="0" w:space="0" w:color="auto"/>
        <w:bottom w:val="none" w:sz="0" w:space="0" w:color="auto"/>
        <w:right w:val="none" w:sz="0" w:space="0" w:color="auto"/>
      </w:divBdr>
    </w:div>
    <w:div w:id="1431968066">
      <w:marLeft w:val="0"/>
      <w:marRight w:val="0"/>
      <w:marTop w:val="0"/>
      <w:marBottom w:val="0"/>
      <w:divBdr>
        <w:top w:val="none" w:sz="0" w:space="0" w:color="auto"/>
        <w:left w:val="none" w:sz="0" w:space="0" w:color="auto"/>
        <w:bottom w:val="none" w:sz="0" w:space="0" w:color="auto"/>
        <w:right w:val="none" w:sz="0" w:space="0" w:color="auto"/>
      </w:divBdr>
    </w:div>
    <w:div w:id="1431968067">
      <w:marLeft w:val="0"/>
      <w:marRight w:val="0"/>
      <w:marTop w:val="0"/>
      <w:marBottom w:val="0"/>
      <w:divBdr>
        <w:top w:val="none" w:sz="0" w:space="0" w:color="auto"/>
        <w:left w:val="none" w:sz="0" w:space="0" w:color="auto"/>
        <w:bottom w:val="none" w:sz="0" w:space="0" w:color="auto"/>
        <w:right w:val="none" w:sz="0" w:space="0" w:color="auto"/>
      </w:divBdr>
    </w:div>
    <w:div w:id="1431968068">
      <w:marLeft w:val="0"/>
      <w:marRight w:val="0"/>
      <w:marTop w:val="0"/>
      <w:marBottom w:val="0"/>
      <w:divBdr>
        <w:top w:val="none" w:sz="0" w:space="0" w:color="auto"/>
        <w:left w:val="none" w:sz="0" w:space="0" w:color="auto"/>
        <w:bottom w:val="none" w:sz="0" w:space="0" w:color="auto"/>
        <w:right w:val="none" w:sz="0" w:space="0" w:color="auto"/>
      </w:divBdr>
    </w:div>
    <w:div w:id="1431968069">
      <w:marLeft w:val="0"/>
      <w:marRight w:val="0"/>
      <w:marTop w:val="0"/>
      <w:marBottom w:val="0"/>
      <w:divBdr>
        <w:top w:val="none" w:sz="0" w:space="0" w:color="auto"/>
        <w:left w:val="none" w:sz="0" w:space="0" w:color="auto"/>
        <w:bottom w:val="none" w:sz="0" w:space="0" w:color="auto"/>
        <w:right w:val="none" w:sz="0" w:space="0" w:color="auto"/>
      </w:divBdr>
    </w:div>
    <w:div w:id="1431968070">
      <w:marLeft w:val="0"/>
      <w:marRight w:val="0"/>
      <w:marTop w:val="0"/>
      <w:marBottom w:val="0"/>
      <w:divBdr>
        <w:top w:val="none" w:sz="0" w:space="0" w:color="auto"/>
        <w:left w:val="none" w:sz="0" w:space="0" w:color="auto"/>
        <w:bottom w:val="none" w:sz="0" w:space="0" w:color="auto"/>
        <w:right w:val="none" w:sz="0" w:space="0" w:color="auto"/>
      </w:divBdr>
    </w:div>
    <w:div w:id="1431968071">
      <w:marLeft w:val="0"/>
      <w:marRight w:val="0"/>
      <w:marTop w:val="0"/>
      <w:marBottom w:val="0"/>
      <w:divBdr>
        <w:top w:val="none" w:sz="0" w:space="0" w:color="auto"/>
        <w:left w:val="none" w:sz="0" w:space="0" w:color="auto"/>
        <w:bottom w:val="none" w:sz="0" w:space="0" w:color="auto"/>
        <w:right w:val="none" w:sz="0" w:space="0" w:color="auto"/>
      </w:divBdr>
    </w:div>
    <w:div w:id="1431968072">
      <w:marLeft w:val="0"/>
      <w:marRight w:val="0"/>
      <w:marTop w:val="0"/>
      <w:marBottom w:val="0"/>
      <w:divBdr>
        <w:top w:val="none" w:sz="0" w:space="0" w:color="auto"/>
        <w:left w:val="none" w:sz="0" w:space="0" w:color="auto"/>
        <w:bottom w:val="none" w:sz="0" w:space="0" w:color="auto"/>
        <w:right w:val="none" w:sz="0" w:space="0" w:color="auto"/>
      </w:divBdr>
    </w:div>
    <w:div w:id="1431968073">
      <w:marLeft w:val="0"/>
      <w:marRight w:val="0"/>
      <w:marTop w:val="0"/>
      <w:marBottom w:val="0"/>
      <w:divBdr>
        <w:top w:val="none" w:sz="0" w:space="0" w:color="auto"/>
        <w:left w:val="none" w:sz="0" w:space="0" w:color="auto"/>
        <w:bottom w:val="none" w:sz="0" w:space="0" w:color="auto"/>
        <w:right w:val="none" w:sz="0" w:space="0" w:color="auto"/>
      </w:divBdr>
    </w:div>
    <w:div w:id="1431968074">
      <w:marLeft w:val="0"/>
      <w:marRight w:val="0"/>
      <w:marTop w:val="0"/>
      <w:marBottom w:val="0"/>
      <w:divBdr>
        <w:top w:val="none" w:sz="0" w:space="0" w:color="auto"/>
        <w:left w:val="none" w:sz="0" w:space="0" w:color="auto"/>
        <w:bottom w:val="none" w:sz="0" w:space="0" w:color="auto"/>
        <w:right w:val="none" w:sz="0" w:space="0" w:color="auto"/>
      </w:divBdr>
    </w:div>
    <w:div w:id="1431968076">
      <w:marLeft w:val="0"/>
      <w:marRight w:val="0"/>
      <w:marTop w:val="0"/>
      <w:marBottom w:val="0"/>
      <w:divBdr>
        <w:top w:val="none" w:sz="0" w:space="0" w:color="auto"/>
        <w:left w:val="none" w:sz="0" w:space="0" w:color="auto"/>
        <w:bottom w:val="none" w:sz="0" w:space="0" w:color="auto"/>
        <w:right w:val="none" w:sz="0" w:space="0" w:color="auto"/>
      </w:divBdr>
      <w:divsChild>
        <w:div w:id="1431967570">
          <w:marLeft w:val="0"/>
          <w:marRight w:val="0"/>
          <w:marTop w:val="121"/>
          <w:marBottom w:val="0"/>
          <w:divBdr>
            <w:top w:val="none" w:sz="0" w:space="0" w:color="auto"/>
            <w:left w:val="none" w:sz="0" w:space="0" w:color="auto"/>
            <w:bottom w:val="none" w:sz="0" w:space="0" w:color="auto"/>
            <w:right w:val="none" w:sz="0" w:space="0" w:color="auto"/>
          </w:divBdr>
        </w:div>
      </w:divsChild>
    </w:div>
    <w:div w:id="1431968081">
      <w:marLeft w:val="0"/>
      <w:marRight w:val="0"/>
      <w:marTop w:val="0"/>
      <w:marBottom w:val="0"/>
      <w:divBdr>
        <w:top w:val="none" w:sz="0" w:space="0" w:color="auto"/>
        <w:left w:val="none" w:sz="0" w:space="0" w:color="auto"/>
        <w:bottom w:val="none" w:sz="0" w:space="0" w:color="auto"/>
        <w:right w:val="none" w:sz="0" w:space="0" w:color="auto"/>
      </w:divBdr>
    </w:div>
    <w:div w:id="1431968082">
      <w:marLeft w:val="0"/>
      <w:marRight w:val="0"/>
      <w:marTop w:val="0"/>
      <w:marBottom w:val="0"/>
      <w:divBdr>
        <w:top w:val="none" w:sz="0" w:space="0" w:color="auto"/>
        <w:left w:val="none" w:sz="0" w:space="0" w:color="auto"/>
        <w:bottom w:val="none" w:sz="0" w:space="0" w:color="auto"/>
        <w:right w:val="none" w:sz="0" w:space="0" w:color="auto"/>
      </w:divBdr>
    </w:div>
    <w:div w:id="1431968083">
      <w:marLeft w:val="0"/>
      <w:marRight w:val="0"/>
      <w:marTop w:val="0"/>
      <w:marBottom w:val="0"/>
      <w:divBdr>
        <w:top w:val="none" w:sz="0" w:space="0" w:color="auto"/>
        <w:left w:val="none" w:sz="0" w:space="0" w:color="auto"/>
        <w:bottom w:val="none" w:sz="0" w:space="0" w:color="auto"/>
        <w:right w:val="none" w:sz="0" w:space="0" w:color="auto"/>
      </w:divBdr>
    </w:div>
    <w:div w:id="1431968084">
      <w:marLeft w:val="0"/>
      <w:marRight w:val="0"/>
      <w:marTop w:val="0"/>
      <w:marBottom w:val="0"/>
      <w:divBdr>
        <w:top w:val="none" w:sz="0" w:space="0" w:color="auto"/>
        <w:left w:val="none" w:sz="0" w:space="0" w:color="auto"/>
        <w:bottom w:val="none" w:sz="0" w:space="0" w:color="auto"/>
        <w:right w:val="none" w:sz="0" w:space="0" w:color="auto"/>
      </w:divBdr>
    </w:div>
    <w:div w:id="1431968085">
      <w:marLeft w:val="0"/>
      <w:marRight w:val="0"/>
      <w:marTop w:val="0"/>
      <w:marBottom w:val="0"/>
      <w:divBdr>
        <w:top w:val="none" w:sz="0" w:space="0" w:color="auto"/>
        <w:left w:val="none" w:sz="0" w:space="0" w:color="auto"/>
        <w:bottom w:val="none" w:sz="0" w:space="0" w:color="auto"/>
        <w:right w:val="none" w:sz="0" w:space="0" w:color="auto"/>
      </w:divBdr>
    </w:div>
    <w:div w:id="1431968086">
      <w:marLeft w:val="0"/>
      <w:marRight w:val="0"/>
      <w:marTop w:val="0"/>
      <w:marBottom w:val="0"/>
      <w:divBdr>
        <w:top w:val="none" w:sz="0" w:space="0" w:color="auto"/>
        <w:left w:val="none" w:sz="0" w:space="0" w:color="auto"/>
        <w:bottom w:val="none" w:sz="0" w:space="0" w:color="auto"/>
        <w:right w:val="none" w:sz="0" w:space="0" w:color="auto"/>
      </w:divBdr>
    </w:div>
    <w:div w:id="1431968087">
      <w:marLeft w:val="0"/>
      <w:marRight w:val="0"/>
      <w:marTop w:val="0"/>
      <w:marBottom w:val="0"/>
      <w:divBdr>
        <w:top w:val="none" w:sz="0" w:space="0" w:color="auto"/>
        <w:left w:val="none" w:sz="0" w:space="0" w:color="auto"/>
        <w:bottom w:val="none" w:sz="0" w:space="0" w:color="auto"/>
        <w:right w:val="none" w:sz="0" w:space="0" w:color="auto"/>
      </w:divBdr>
    </w:div>
    <w:div w:id="1431968089">
      <w:marLeft w:val="0"/>
      <w:marRight w:val="0"/>
      <w:marTop w:val="0"/>
      <w:marBottom w:val="0"/>
      <w:divBdr>
        <w:top w:val="none" w:sz="0" w:space="0" w:color="auto"/>
        <w:left w:val="none" w:sz="0" w:space="0" w:color="auto"/>
        <w:bottom w:val="none" w:sz="0" w:space="0" w:color="auto"/>
        <w:right w:val="none" w:sz="0" w:space="0" w:color="auto"/>
      </w:divBdr>
    </w:div>
    <w:div w:id="1431968092">
      <w:marLeft w:val="0"/>
      <w:marRight w:val="0"/>
      <w:marTop w:val="0"/>
      <w:marBottom w:val="0"/>
      <w:divBdr>
        <w:top w:val="none" w:sz="0" w:space="0" w:color="auto"/>
        <w:left w:val="none" w:sz="0" w:space="0" w:color="auto"/>
        <w:bottom w:val="none" w:sz="0" w:space="0" w:color="auto"/>
        <w:right w:val="none" w:sz="0" w:space="0" w:color="auto"/>
      </w:divBdr>
    </w:div>
    <w:div w:id="1431968094">
      <w:marLeft w:val="0"/>
      <w:marRight w:val="0"/>
      <w:marTop w:val="0"/>
      <w:marBottom w:val="0"/>
      <w:divBdr>
        <w:top w:val="none" w:sz="0" w:space="0" w:color="auto"/>
        <w:left w:val="none" w:sz="0" w:space="0" w:color="auto"/>
        <w:bottom w:val="none" w:sz="0" w:space="0" w:color="auto"/>
        <w:right w:val="none" w:sz="0" w:space="0" w:color="auto"/>
      </w:divBdr>
    </w:div>
    <w:div w:id="1431968095">
      <w:marLeft w:val="0"/>
      <w:marRight w:val="0"/>
      <w:marTop w:val="0"/>
      <w:marBottom w:val="0"/>
      <w:divBdr>
        <w:top w:val="none" w:sz="0" w:space="0" w:color="auto"/>
        <w:left w:val="none" w:sz="0" w:space="0" w:color="auto"/>
        <w:bottom w:val="none" w:sz="0" w:space="0" w:color="auto"/>
        <w:right w:val="none" w:sz="0" w:space="0" w:color="auto"/>
      </w:divBdr>
    </w:div>
    <w:div w:id="1431968096">
      <w:marLeft w:val="0"/>
      <w:marRight w:val="0"/>
      <w:marTop w:val="0"/>
      <w:marBottom w:val="0"/>
      <w:divBdr>
        <w:top w:val="none" w:sz="0" w:space="0" w:color="auto"/>
        <w:left w:val="none" w:sz="0" w:space="0" w:color="auto"/>
        <w:bottom w:val="none" w:sz="0" w:space="0" w:color="auto"/>
        <w:right w:val="none" w:sz="0" w:space="0" w:color="auto"/>
      </w:divBdr>
    </w:div>
    <w:div w:id="1431968099">
      <w:marLeft w:val="0"/>
      <w:marRight w:val="0"/>
      <w:marTop w:val="0"/>
      <w:marBottom w:val="0"/>
      <w:divBdr>
        <w:top w:val="none" w:sz="0" w:space="0" w:color="auto"/>
        <w:left w:val="none" w:sz="0" w:space="0" w:color="auto"/>
        <w:bottom w:val="none" w:sz="0" w:space="0" w:color="auto"/>
        <w:right w:val="none" w:sz="0" w:space="0" w:color="auto"/>
      </w:divBdr>
    </w:div>
    <w:div w:id="1431968100">
      <w:marLeft w:val="0"/>
      <w:marRight w:val="0"/>
      <w:marTop w:val="0"/>
      <w:marBottom w:val="0"/>
      <w:divBdr>
        <w:top w:val="none" w:sz="0" w:space="0" w:color="auto"/>
        <w:left w:val="none" w:sz="0" w:space="0" w:color="auto"/>
        <w:bottom w:val="none" w:sz="0" w:space="0" w:color="auto"/>
        <w:right w:val="none" w:sz="0" w:space="0" w:color="auto"/>
      </w:divBdr>
      <w:divsChild>
        <w:div w:id="1431967952">
          <w:marLeft w:val="0"/>
          <w:marRight w:val="0"/>
          <w:marTop w:val="121"/>
          <w:marBottom w:val="0"/>
          <w:divBdr>
            <w:top w:val="none" w:sz="0" w:space="0" w:color="auto"/>
            <w:left w:val="none" w:sz="0" w:space="0" w:color="auto"/>
            <w:bottom w:val="none" w:sz="0" w:space="0" w:color="auto"/>
            <w:right w:val="none" w:sz="0" w:space="0" w:color="auto"/>
          </w:divBdr>
        </w:div>
      </w:divsChild>
    </w:div>
    <w:div w:id="1431968101">
      <w:marLeft w:val="0"/>
      <w:marRight w:val="0"/>
      <w:marTop w:val="0"/>
      <w:marBottom w:val="0"/>
      <w:divBdr>
        <w:top w:val="none" w:sz="0" w:space="0" w:color="auto"/>
        <w:left w:val="none" w:sz="0" w:space="0" w:color="auto"/>
        <w:bottom w:val="none" w:sz="0" w:space="0" w:color="auto"/>
        <w:right w:val="none" w:sz="0" w:space="0" w:color="auto"/>
      </w:divBdr>
    </w:div>
    <w:div w:id="1431968102">
      <w:marLeft w:val="0"/>
      <w:marRight w:val="0"/>
      <w:marTop w:val="0"/>
      <w:marBottom w:val="0"/>
      <w:divBdr>
        <w:top w:val="none" w:sz="0" w:space="0" w:color="auto"/>
        <w:left w:val="none" w:sz="0" w:space="0" w:color="auto"/>
        <w:bottom w:val="none" w:sz="0" w:space="0" w:color="auto"/>
        <w:right w:val="none" w:sz="0" w:space="0" w:color="auto"/>
      </w:divBdr>
    </w:div>
    <w:div w:id="1431968104">
      <w:marLeft w:val="0"/>
      <w:marRight w:val="0"/>
      <w:marTop w:val="0"/>
      <w:marBottom w:val="0"/>
      <w:divBdr>
        <w:top w:val="none" w:sz="0" w:space="0" w:color="auto"/>
        <w:left w:val="none" w:sz="0" w:space="0" w:color="auto"/>
        <w:bottom w:val="none" w:sz="0" w:space="0" w:color="auto"/>
        <w:right w:val="none" w:sz="0" w:space="0" w:color="auto"/>
      </w:divBdr>
    </w:div>
    <w:div w:id="1431968105">
      <w:marLeft w:val="0"/>
      <w:marRight w:val="0"/>
      <w:marTop w:val="0"/>
      <w:marBottom w:val="0"/>
      <w:divBdr>
        <w:top w:val="none" w:sz="0" w:space="0" w:color="auto"/>
        <w:left w:val="none" w:sz="0" w:space="0" w:color="auto"/>
        <w:bottom w:val="none" w:sz="0" w:space="0" w:color="auto"/>
        <w:right w:val="none" w:sz="0" w:space="0" w:color="auto"/>
      </w:divBdr>
    </w:div>
    <w:div w:id="1431968106">
      <w:marLeft w:val="0"/>
      <w:marRight w:val="0"/>
      <w:marTop w:val="0"/>
      <w:marBottom w:val="0"/>
      <w:divBdr>
        <w:top w:val="none" w:sz="0" w:space="0" w:color="auto"/>
        <w:left w:val="none" w:sz="0" w:space="0" w:color="auto"/>
        <w:bottom w:val="none" w:sz="0" w:space="0" w:color="auto"/>
        <w:right w:val="none" w:sz="0" w:space="0" w:color="auto"/>
      </w:divBdr>
    </w:div>
    <w:div w:id="1431968107">
      <w:marLeft w:val="0"/>
      <w:marRight w:val="0"/>
      <w:marTop w:val="0"/>
      <w:marBottom w:val="0"/>
      <w:divBdr>
        <w:top w:val="none" w:sz="0" w:space="0" w:color="auto"/>
        <w:left w:val="none" w:sz="0" w:space="0" w:color="auto"/>
        <w:bottom w:val="none" w:sz="0" w:space="0" w:color="auto"/>
        <w:right w:val="none" w:sz="0" w:space="0" w:color="auto"/>
      </w:divBdr>
    </w:div>
    <w:div w:id="1431968109">
      <w:marLeft w:val="0"/>
      <w:marRight w:val="0"/>
      <w:marTop w:val="0"/>
      <w:marBottom w:val="0"/>
      <w:divBdr>
        <w:top w:val="none" w:sz="0" w:space="0" w:color="auto"/>
        <w:left w:val="none" w:sz="0" w:space="0" w:color="auto"/>
        <w:bottom w:val="none" w:sz="0" w:space="0" w:color="auto"/>
        <w:right w:val="none" w:sz="0" w:space="0" w:color="auto"/>
      </w:divBdr>
    </w:div>
    <w:div w:id="1431968110">
      <w:marLeft w:val="0"/>
      <w:marRight w:val="0"/>
      <w:marTop w:val="0"/>
      <w:marBottom w:val="0"/>
      <w:divBdr>
        <w:top w:val="none" w:sz="0" w:space="0" w:color="auto"/>
        <w:left w:val="none" w:sz="0" w:space="0" w:color="auto"/>
        <w:bottom w:val="none" w:sz="0" w:space="0" w:color="auto"/>
        <w:right w:val="none" w:sz="0" w:space="0" w:color="auto"/>
      </w:divBdr>
    </w:div>
    <w:div w:id="1431968112">
      <w:marLeft w:val="0"/>
      <w:marRight w:val="0"/>
      <w:marTop w:val="0"/>
      <w:marBottom w:val="0"/>
      <w:divBdr>
        <w:top w:val="none" w:sz="0" w:space="0" w:color="auto"/>
        <w:left w:val="none" w:sz="0" w:space="0" w:color="auto"/>
        <w:bottom w:val="none" w:sz="0" w:space="0" w:color="auto"/>
        <w:right w:val="none" w:sz="0" w:space="0" w:color="auto"/>
      </w:divBdr>
    </w:div>
    <w:div w:id="1431968113">
      <w:marLeft w:val="0"/>
      <w:marRight w:val="0"/>
      <w:marTop w:val="0"/>
      <w:marBottom w:val="0"/>
      <w:divBdr>
        <w:top w:val="none" w:sz="0" w:space="0" w:color="auto"/>
        <w:left w:val="none" w:sz="0" w:space="0" w:color="auto"/>
        <w:bottom w:val="none" w:sz="0" w:space="0" w:color="auto"/>
        <w:right w:val="none" w:sz="0" w:space="0" w:color="auto"/>
      </w:divBdr>
    </w:div>
    <w:div w:id="1431968114">
      <w:marLeft w:val="0"/>
      <w:marRight w:val="0"/>
      <w:marTop w:val="0"/>
      <w:marBottom w:val="0"/>
      <w:divBdr>
        <w:top w:val="none" w:sz="0" w:space="0" w:color="auto"/>
        <w:left w:val="none" w:sz="0" w:space="0" w:color="auto"/>
        <w:bottom w:val="none" w:sz="0" w:space="0" w:color="auto"/>
        <w:right w:val="none" w:sz="0" w:space="0" w:color="auto"/>
      </w:divBdr>
    </w:div>
    <w:div w:id="1431968115">
      <w:marLeft w:val="0"/>
      <w:marRight w:val="0"/>
      <w:marTop w:val="0"/>
      <w:marBottom w:val="0"/>
      <w:divBdr>
        <w:top w:val="none" w:sz="0" w:space="0" w:color="auto"/>
        <w:left w:val="none" w:sz="0" w:space="0" w:color="auto"/>
        <w:bottom w:val="none" w:sz="0" w:space="0" w:color="auto"/>
        <w:right w:val="none" w:sz="0" w:space="0" w:color="auto"/>
      </w:divBdr>
      <w:divsChild>
        <w:div w:id="1431967625">
          <w:marLeft w:val="-15"/>
          <w:marRight w:val="0"/>
          <w:marTop w:val="0"/>
          <w:marBottom w:val="0"/>
          <w:divBdr>
            <w:top w:val="none" w:sz="0" w:space="0" w:color="auto"/>
            <w:left w:val="none" w:sz="0" w:space="0" w:color="auto"/>
            <w:bottom w:val="none" w:sz="0" w:space="0" w:color="auto"/>
            <w:right w:val="none" w:sz="0" w:space="0" w:color="auto"/>
          </w:divBdr>
        </w:div>
      </w:divsChild>
    </w:div>
    <w:div w:id="1431968116">
      <w:marLeft w:val="0"/>
      <w:marRight w:val="0"/>
      <w:marTop w:val="0"/>
      <w:marBottom w:val="0"/>
      <w:divBdr>
        <w:top w:val="none" w:sz="0" w:space="0" w:color="auto"/>
        <w:left w:val="none" w:sz="0" w:space="0" w:color="auto"/>
        <w:bottom w:val="none" w:sz="0" w:space="0" w:color="auto"/>
        <w:right w:val="none" w:sz="0" w:space="0" w:color="auto"/>
      </w:divBdr>
    </w:div>
    <w:div w:id="1431968117">
      <w:marLeft w:val="0"/>
      <w:marRight w:val="0"/>
      <w:marTop w:val="0"/>
      <w:marBottom w:val="0"/>
      <w:divBdr>
        <w:top w:val="none" w:sz="0" w:space="0" w:color="auto"/>
        <w:left w:val="none" w:sz="0" w:space="0" w:color="auto"/>
        <w:bottom w:val="none" w:sz="0" w:space="0" w:color="auto"/>
        <w:right w:val="none" w:sz="0" w:space="0" w:color="auto"/>
      </w:divBdr>
    </w:div>
    <w:div w:id="1431968118">
      <w:marLeft w:val="0"/>
      <w:marRight w:val="0"/>
      <w:marTop w:val="0"/>
      <w:marBottom w:val="0"/>
      <w:divBdr>
        <w:top w:val="none" w:sz="0" w:space="0" w:color="auto"/>
        <w:left w:val="none" w:sz="0" w:space="0" w:color="auto"/>
        <w:bottom w:val="none" w:sz="0" w:space="0" w:color="auto"/>
        <w:right w:val="none" w:sz="0" w:space="0" w:color="auto"/>
      </w:divBdr>
    </w:div>
    <w:div w:id="1431968122">
      <w:marLeft w:val="0"/>
      <w:marRight w:val="0"/>
      <w:marTop w:val="0"/>
      <w:marBottom w:val="0"/>
      <w:divBdr>
        <w:top w:val="none" w:sz="0" w:space="0" w:color="auto"/>
        <w:left w:val="none" w:sz="0" w:space="0" w:color="auto"/>
        <w:bottom w:val="none" w:sz="0" w:space="0" w:color="auto"/>
        <w:right w:val="none" w:sz="0" w:space="0" w:color="auto"/>
      </w:divBdr>
    </w:div>
    <w:div w:id="1431968124">
      <w:marLeft w:val="0"/>
      <w:marRight w:val="0"/>
      <w:marTop w:val="0"/>
      <w:marBottom w:val="0"/>
      <w:divBdr>
        <w:top w:val="none" w:sz="0" w:space="0" w:color="auto"/>
        <w:left w:val="none" w:sz="0" w:space="0" w:color="auto"/>
        <w:bottom w:val="none" w:sz="0" w:space="0" w:color="auto"/>
        <w:right w:val="none" w:sz="0" w:space="0" w:color="auto"/>
      </w:divBdr>
      <w:divsChild>
        <w:div w:id="1431967951">
          <w:marLeft w:val="0"/>
          <w:marRight w:val="0"/>
          <w:marTop w:val="0"/>
          <w:marBottom w:val="0"/>
          <w:divBdr>
            <w:top w:val="none" w:sz="0" w:space="0" w:color="auto"/>
            <w:left w:val="none" w:sz="0" w:space="0" w:color="auto"/>
            <w:bottom w:val="none" w:sz="0" w:space="0" w:color="auto"/>
            <w:right w:val="none" w:sz="0" w:space="0" w:color="auto"/>
          </w:divBdr>
          <w:divsChild>
            <w:div w:id="1431967874">
              <w:marLeft w:val="0"/>
              <w:marRight w:val="0"/>
              <w:marTop w:val="0"/>
              <w:marBottom w:val="0"/>
              <w:divBdr>
                <w:top w:val="none" w:sz="0" w:space="0" w:color="auto"/>
                <w:left w:val="none" w:sz="0" w:space="0" w:color="auto"/>
                <w:bottom w:val="none" w:sz="0" w:space="0" w:color="auto"/>
                <w:right w:val="none" w:sz="0" w:space="0" w:color="auto"/>
              </w:divBdr>
              <w:divsChild>
                <w:div w:id="1431968137">
                  <w:marLeft w:val="0"/>
                  <w:marRight w:val="0"/>
                  <w:marTop w:val="195"/>
                  <w:marBottom w:val="195"/>
                  <w:divBdr>
                    <w:top w:val="none" w:sz="0" w:space="0" w:color="auto"/>
                    <w:left w:val="none" w:sz="0" w:space="0" w:color="auto"/>
                    <w:bottom w:val="none" w:sz="0" w:space="0" w:color="auto"/>
                    <w:right w:val="none" w:sz="0" w:space="0" w:color="auto"/>
                  </w:divBdr>
                  <w:divsChild>
                    <w:div w:id="1431967508">
                      <w:marLeft w:val="0"/>
                      <w:marRight w:val="0"/>
                      <w:marTop w:val="0"/>
                      <w:marBottom w:val="0"/>
                      <w:divBdr>
                        <w:top w:val="none" w:sz="0" w:space="0" w:color="auto"/>
                        <w:left w:val="none" w:sz="0" w:space="0" w:color="auto"/>
                        <w:bottom w:val="none" w:sz="0" w:space="0" w:color="auto"/>
                        <w:right w:val="none" w:sz="0" w:space="0" w:color="auto"/>
                      </w:divBdr>
                      <w:divsChild>
                        <w:div w:id="1431968026">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0"/>
                              <w:marRight w:val="0"/>
                              <w:marTop w:val="0"/>
                              <w:marBottom w:val="0"/>
                              <w:divBdr>
                                <w:top w:val="none" w:sz="0" w:space="0" w:color="auto"/>
                                <w:left w:val="none" w:sz="0" w:space="0" w:color="auto"/>
                                <w:bottom w:val="none" w:sz="0" w:space="0" w:color="auto"/>
                                <w:right w:val="none" w:sz="0" w:space="0" w:color="auto"/>
                              </w:divBdr>
                              <w:divsChild>
                                <w:div w:id="1431967707">
                                  <w:marLeft w:val="0"/>
                                  <w:marRight w:val="0"/>
                                  <w:marTop w:val="0"/>
                                  <w:marBottom w:val="0"/>
                                  <w:divBdr>
                                    <w:top w:val="none" w:sz="0" w:space="0" w:color="auto"/>
                                    <w:left w:val="none" w:sz="0" w:space="0" w:color="auto"/>
                                    <w:bottom w:val="none" w:sz="0" w:space="0" w:color="auto"/>
                                    <w:right w:val="none" w:sz="0" w:space="0" w:color="auto"/>
                                  </w:divBdr>
                                  <w:divsChild>
                                    <w:div w:id="1431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968125">
      <w:marLeft w:val="0"/>
      <w:marRight w:val="0"/>
      <w:marTop w:val="0"/>
      <w:marBottom w:val="0"/>
      <w:divBdr>
        <w:top w:val="none" w:sz="0" w:space="0" w:color="auto"/>
        <w:left w:val="none" w:sz="0" w:space="0" w:color="auto"/>
        <w:bottom w:val="none" w:sz="0" w:space="0" w:color="auto"/>
        <w:right w:val="none" w:sz="0" w:space="0" w:color="auto"/>
      </w:divBdr>
      <w:divsChild>
        <w:div w:id="1431967523">
          <w:marLeft w:val="0"/>
          <w:marRight w:val="0"/>
          <w:marTop w:val="121"/>
          <w:marBottom w:val="0"/>
          <w:divBdr>
            <w:top w:val="none" w:sz="0" w:space="0" w:color="auto"/>
            <w:left w:val="none" w:sz="0" w:space="0" w:color="auto"/>
            <w:bottom w:val="none" w:sz="0" w:space="0" w:color="auto"/>
            <w:right w:val="none" w:sz="0" w:space="0" w:color="auto"/>
          </w:divBdr>
        </w:div>
        <w:div w:id="1431967612">
          <w:marLeft w:val="0"/>
          <w:marRight w:val="0"/>
          <w:marTop w:val="0"/>
          <w:marBottom w:val="0"/>
          <w:divBdr>
            <w:top w:val="none" w:sz="0" w:space="0" w:color="auto"/>
            <w:left w:val="none" w:sz="0" w:space="0" w:color="auto"/>
            <w:bottom w:val="none" w:sz="0" w:space="0" w:color="auto"/>
            <w:right w:val="none" w:sz="0" w:space="0" w:color="auto"/>
          </w:divBdr>
        </w:div>
        <w:div w:id="1431967693">
          <w:marLeft w:val="0"/>
          <w:marRight w:val="0"/>
          <w:marTop w:val="121"/>
          <w:marBottom w:val="0"/>
          <w:divBdr>
            <w:top w:val="none" w:sz="0" w:space="0" w:color="auto"/>
            <w:left w:val="none" w:sz="0" w:space="0" w:color="auto"/>
            <w:bottom w:val="none" w:sz="0" w:space="0" w:color="auto"/>
            <w:right w:val="none" w:sz="0" w:space="0" w:color="auto"/>
          </w:divBdr>
        </w:div>
        <w:div w:id="1431967886">
          <w:marLeft w:val="0"/>
          <w:marRight w:val="0"/>
          <w:marTop w:val="121"/>
          <w:marBottom w:val="0"/>
          <w:divBdr>
            <w:top w:val="none" w:sz="0" w:space="0" w:color="auto"/>
            <w:left w:val="none" w:sz="0" w:space="0" w:color="auto"/>
            <w:bottom w:val="none" w:sz="0" w:space="0" w:color="auto"/>
            <w:right w:val="none" w:sz="0" w:space="0" w:color="auto"/>
          </w:divBdr>
        </w:div>
        <w:div w:id="1431968103">
          <w:marLeft w:val="0"/>
          <w:marRight w:val="0"/>
          <w:marTop w:val="121"/>
          <w:marBottom w:val="0"/>
          <w:divBdr>
            <w:top w:val="none" w:sz="0" w:space="0" w:color="auto"/>
            <w:left w:val="none" w:sz="0" w:space="0" w:color="auto"/>
            <w:bottom w:val="none" w:sz="0" w:space="0" w:color="auto"/>
            <w:right w:val="none" w:sz="0" w:space="0" w:color="auto"/>
          </w:divBdr>
        </w:div>
      </w:divsChild>
    </w:div>
    <w:div w:id="1431968126">
      <w:marLeft w:val="0"/>
      <w:marRight w:val="0"/>
      <w:marTop w:val="0"/>
      <w:marBottom w:val="0"/>
      <w:divBdr>
        <w:top w:val="none" w:sz="0" w:space="0" w:color="auto"/>
        <w:left w:val="none" w:sz="0" w:space="0" w:color="auto"/>
        <w:bottom w:val="none" w:sz="0" w:space="0" w:color="auto"/>
        <w:right w:val="none" w:sz="0" w:space="0" w:color="auto"/>
      </w:divBdr>
    </w:div>
    <w:div w:id="1431968127">
      <w:marLeft w:val="0"/>
      <w:marRight w:val="0"/>
      <w:marTop w:val="0"/>
      <w:marBottom w:val="0"/>
      <w:divBdr>
        <w:top w:val="none" w:sz="0" w:space="0" w:color="auto"/>
        <w:left w:val="none" w:sz="0" w:space="0" w:color="auto"/>
        <w:bottom w:val="none" w:sz="0" w:space="0" w:color="auto"/>
        <w:right w:val="none" w:sz="0" w:space="0" w:color="auto"/>
      </w:divBdr>
    </w:div>
    <w:div w:id="1431968128">
      <w:marLeft w:val="0"/>
      <w:marRight w:val="0"/>
      <w:marTop w:val="0"/>
      <w:marBottom w:val="0"/>
      <w:divBdr>
        <w:top w:val="none" w:sz="0" w:space="0" w:color="auto"/>
        <w:left w:val="none" w:sz="0" w:space="0" w:color="auto"/>
        <w:bottom w:val="none" w:sz="0" w:space="0" w:color="auto"/>
        <w:right w:val="none" w:sz="0" w:space="0" w:color="auto"/>
      </w:divBdr>
    </w:div>
    <w:div w:id="1431968129">
      <w:marLeft w:val="0"/>
      <w:marRight w:val="0"/>
      <w:marTop w:val="0"/>
      <w:marBottom w:val="0"/>
      <w:divBdr>
        <w:top w:val="none" w:sz="0" w:space="0" w:color="auto"/>
        <w:left w:val="none" w:sz="0" w:space="0" w:color="auto"/>
        <w:bottom w:val="none" w:sz="0" w:space="0" w:color="auto"/>
        <w:right w:val="none" w:sz="0" w:space="0" w:color="auto"/>
      </w:divBdr>
    </w:div>
    <w:div w:id="1431968130">
      <w:marLeft w:val="0"/>
      <w:marRight w:val="0"/>
      <w:marTop w:val="0"/>
      <w:marBottom w:val="0"/>
      <w:divBdr>
        <w:top w:val="none" w:sz="0" w:space="0" w:color="auto"/>
        <w:left w:val="none" w:sz="0" w:space="0" w:color="auto"/>
        <w:bottom w:val="none" w:sz="0" w:space="0" w:color="auto"/>
        <w:right w:val="none" w:sz="0" w:space="0" w:color="auto"/>
      </w:divBdr>
    </w:div>
    <w:div w:id="1431968131">
      <w:marLeft w:val="0"/>
      <w:marRight w:val="0"/>
      <w:marTop w:val="0"/>
      <w:marBottom w:val="0"/>
      <w:divBdr>
        <w:top w:val="none" w:sz="0" w:space="0" w:color="auto"/>
        <w:left w:val="none" w:sz="0" w:space="0" w:color="auto"/>
        <w:bottom w:val="none" w:sz="0" w:space="0" w:color="auto"/>
        <w:right w:val="none" w:sz="0" w:space="0" w:color="auto"/>
      </w:divBdr>
    </w:div>
    <w:div w:id="1431968132">
      <w:marLeft w:val="0"/>
      <w:marRight w:val="0"/>
      <w:marTop w:val="0"/>
      <w:marBottom w:val="0"/>
      <w:divBdr>
        <w:top w:val="none" w:sz="0" w:space="0" w:color="auto"/>
        <w:left w:val="none" w:sz="0" w:space="0" w:color="auto"/>
        <w:bottom w:val="none" w:sz="0" w:space="0" w:color="auto"/>
        <w:right w:val="none" w:sz="0" w:space="0" w:color="auto"/>
      </w:divBdr>
    </w:div>
    <w:div w:id="1431968134">
      <w:marLeft w:val="0"/>
      <w:marRight w:val="0"/>
      <w:marTop w:val="0"/>
      <w:marBottom w:val="0"/>
      <w:divBdr>
        <w:top w:val="none" w:sz="0" w:space="0" w:color="auto"/>
        <w:left w:val="none" w:sz="0" w:space="0" w:color="auto"/>
        <w:bottom w:val="none" w:sz="0" w:space="0" w:color="auto"/>
        <w:right w:val="none" w:sz="0" w:space="0" w:color="auto"/>
      </w:divBdr>
    </w:div>
    <w:div w:id="1431968135">
      <w:marLeft w:val="0"/>
      <w:marRight w:val="0"/>
      <w:marTop w:val="0"/>
      <w:marBottom w:val="0"/>
      <w:divBdr>
        <w:top w:val="none" w:sz="0" w:space="0" w:color="auto"/>
        <w:left w:val="none" w:sz="0" w:space="0" w:color="auto"/>
        <w:bottom w:val="none" w:sz="0" w:space="0" w:color="auto"/>
        <w:right w:val="none" w:sz="0" w:space="0" w:color="auto"/>
      </w:divBdr>
      <w:divsChild>
        <w:div w:id="1431967639">
          <w:marLeft w:val="0"/>
          <w:marRight w:val="0"/>
          <w:marTop w:val="121"/>
          <w:marBottom w:val="0"/>
          <w:divBdr>
            <w:top w:val="none" w:sz="0" w:space="0" w:color="auto"/>
            <w:left w:val="none" w:sz="0" w:space="0" w:color="auto"/>
            <w:bottom w:val="none" w:sz="0" w:space="0" w:color="auto"/>
            <w:right w:val="none" w:sz="0" w:space="0" w:color="auto"/>
          </w:divBdr>
        </w:div>
      </w:divsChild>
    </w:div>
    <w:div w:id="1431968138">
      <w:marLeft w:val="0"/>
      <w:marRight w:val="0"/>
      <w:marTop w:val="0"/>
      <w:marBottom w:val="0"/>
      <w:divBdr>
        <w:top w:val="none" w:sz="0" w:space="0" w:color="auto"/>
        <w:left w:val="none" w:sz="0" w:space="0" w:color="auto"/>
        <w:bottom w:val="none" w:sz="0" w:space="0" w:color="auto"/>
        <w:right w:val="none" w:sz="0" w:space="0" w:color="auto"/>
      </w:divBdr>
    </w:div>
    <w:div w:id="1431968139">
      <w:marLeft w:val="0"/>
      <w:marRight w:val="0"/>
      <w:marTop w:val="0"/>
      <w:marBottom w:val="0"/>
      <w:divBdr>
        <w:top w:val="none" w:sz="0" w:space="0" w:color="auto"/>
        <w:left w:val="none" w:sz="0" w:space="0" w:color="auto"/>
        <w:bottom w:val="none" w:sz="0" w:space="0" w:color="auto"/>
        <w:right w:val="none" w:sz="0" w:space="0" w:color="auto"/>
      </w:divBdr>
    </w:div>
    <w:div w:id="1431968141">
      <w:marLeft w:val="0"/>
      <w:marRight w:val="0"/>
      <w:marTop w:val="0"/>
      <w:marBottom w:val="0"/>
      <w:divBdr>
        <w:top w:val="none" w:sz="0" w:space="0" w:color="auto"/>
        <w:left w:val="none" w:sz="0" w:space="0" w:color="auto"/>
        <w:bottom w:val="none" w:sz="0" w:space="0" w:color="auto"/>
        <w:right w:val="none" w:sz="0" w:space="0" w:color="auto"/>
      </w:divBdr>
      <w:divsChild>
        <w:div w:id="1431968153">
          <w:marLeft w:val="0"/>
          <w:marRight w:val="0"/>
          <w:marTop w:val="121"/>
          <w:marBottom w:val="0"/>
          <w:divBdr>
            <w:top w:val="none" w:sz="0" w:space="0" w:color="auto"/>
            <w:left w:val="none" w:sz="0" w:space="0" w:color="auto"/>
            <w:bottom w:val="none" w:sz="0" w:space="0" w:color="auto"/>
            <w:right w:val="none" w:sz="0" w:space="0" w:color="auto"/>
          </w:divBdr>
        </w:div>
      </w:divsChild>
    </w:div>
    <w:div w:id="1431968145">
      <w:marLeft w:val="0"/>
      <w:marRight w:val="0"/>
      <w:marTop w:val="0"/>
      <w:marBottom w:val="0"/>
      <w:divBdr>
        <w:top w:val="none" w:sz="0" w:space="0" w:color="auto"/>
        <w:left w:val="none" w:sz="0" w:space="0" w:color="auto"/>
        <w:bottom w:val="none" w:sz="0" w:space="0" w:color="auto"/>
        <w:right w:val="none" w:sz="0" w:space="0" w:color="auto"/>
      </w:divBdr>
    </w:div>
    <w:div w:id="1431968147">
      <w:marLeft w:val="0"/>
      <w:marRight w:val="0"/>
      <w:marTop w:val="0"/>
      <w:marBottom w:val="0"/>
      <w:divBdr>
        <w:top w:val="none" w:sz="0" w:space="0" w:color="auto"/>
        <w:left w:val="none" w:sz="0" w:space="0" w:color="auto"/>
        <w:bottom w:val="none" w:sz="0" w:space="0" w:color="auto"/>
        <w:right w:val="none" w:sz="0" w:space="0" w:color="auto"/>
      </w:divBdr>
    </w:div>
    <w:div w:id="1431968148">
      <w:marLeft w:val="0"/>
      <w:marRight w:val="0"/>
      <w:marTop w:val="0"/>
      <w:marBottom w:val="0"/>
      <w:divBdr>
        <w:top w:val="none" w:sz="0" w:space="0" w:color="auto"/>
        <w:left w:val="none" w:sz="0" w:space="0" w:color="auto"/>
        <w:bottom w:val="none" w:sz="0" w:space="0" w:color="auto"/>
        <w:right w:val="none" w:sz="0" w:space="0" w:color="auto"/>
      </w:divBdr>
    </w:div>
    <w:div w:id="1431968149">
      <w:marLeft w:val="0"/>
      <w:marRight w:val="0"/>
      <w:marTop w:val="0"/>
      <w:marBottom w:val="0"/>
      <w:divBdr>
        <w:top w:val="none" w:sz="0" w:space="0" w:color="auto"/>
        <w:left w:val="none" w:sz="0" w:space="0" w:color="auto"/>
        <w:bottom w:val="none" w:sz="0" w:space="0" w:color="auto"/>
        <w:right w:val="none" w:sz="0" w:space="0" w:color="auto"/>
      </w:divBdr>
      <w:divsChild>
        <w:div w:id="1431967449">
          <w:marLeft w:val="0"/>
          <w:marRight w:val="0"/>
          <w:marTop w:val="121"/>
          <w:marBottom w:val="0"/>
          <w:divBdr>
            <w:top w:val="none" w:sz="0" w:space="0" w:color="auto"/>
            <w:left w:val="none" w:sz="0" w:space="0" w:color="auto"/>
            <w:bottom w:val="none" w:sz="0" w:space="0" w:color="auto"/>
            <w:right w:val="none" w:sz="0" w:space="0" w:color="auto"/>
          </w:divBdr>
        </w:div>
      </w:divsChild>
    </w:div>
    <w:div w:id="1431968150">
      <w:marLeft w:val="0"/>
      <w:marRight w:val="0"/>
      <w:marTop w:val="0"/>
      <w:marBottom w:val="0"/>
      <w:divBdr>
        <w:top w:val="none" w:sz="0" w:space="0" w:color="auto"/>
        <w:left w:val="none" w:sz="0" w:space="0" w:color="auto"/>
        <w:bottom w:val="none" w:sz="0" w:space="0" w:color="auto"/>
        <w:right w:val="none" w:sz="0" w:space="0" w:color="auto"/>
      </w:divBdr>
    </w:div>
    <w:div w:id="1431968151">
      <w:marLeft w:val="0"/>
      <w:marRight w:val="0"/>
      <w:marTop w:val="0"/>
      <w:marBottom w:val="0"/>
      <w:divBdr>
        <w:top w:val="none" w:sz="0" w:space="0" w:color="auto"/>
        <w:left w:val="none" w:sz="0" w:space="0" w:color="auto"/>
        <w:bottom w:val="none" w:sz="0" w:space="0" w:color="auto"/>
        <w:right w:val="none" w:sz="0" w:space="0" w:color="auto"/>
      </w:divBdr>
    </w:div>
    <w:div w:id="1431968152">
      <w:marLeft w:val="0"/>
      <w:marRight w:val="0"/>
      <w:marTop w:val="0"/>
      <w:marBottom w:val="0"/>
      <w:divBdr>
        <w:top w:val="none" w:sz="0" w:space="0" w:color="auto"/>
        <w:left w:val="none" w:sz="0" w:space="0" w:color="auto"/>
        <w:bottom w:val="none" w:sz="0" w:space="0" w:color="auto"/>
        <w:right w:val="none" w:sz="0" w:space="0" w:color="auto"/>
      </w:divBdr>
    </w:div>
    <w:div w:id="1431968154">
      <w:marLeft w:val="0"/>
      <w:marRight w:val="0"/>
      <w:marTop w:val="0"/>
      <w:marBottom w:val="0"/>
      <w:divBdr>
        <w:top w:val="none" w:sz="0" w:space="0" w:color="auto"/>
        <w:left w:val="none" w:sz="0" w:space="0" w:color="auto"/>
        <w:bottom w:val="none" w:sz="0" w:space="0" w:color="auto"/>
        <w:right w:val="none" w:sz="0" w:space="0" w:color="auto"/>
      </w:divBdr>
    </w:div>
    <w:div w:id="1431968156">
      <w:marLeft w:val="0"/>
      <w:marRight w:val="0"/>
      <w:marTop w:val="0"/>
      <w:marBottom w:val="0"/>
      <w:divBdr>
        <w:top w:val="none" w:sz="0" w:space="0" w:color="auto"/>
        <w:left w:val="none" w:sz="0" w:space="0" w:color="auto"/>
        <w:bottom w:val="none" w:sz="0" w:space="0" w:color="auto"/>
        <w:right w:val="none" w:sz="0" w:space="0" w:color="auto"/>
      </w:divBdr>
    </w:div>
    <w:div w:id="1431968157">
      <w:marLeft w:val="0"/>
      <w:marRight w:val="0"/>
      <w:marTop w:val="0"/>
      <w:marBottom w:val="0"/>
      <w:divBdr>
        <w:top w:val="none" w:sz="0" w:space="0" w:color="auto"/>
        <w:left w:val="none" w:sz="0" w:space="0" w:color="auto"/>
        <w:bottom w:val="none" w:sz="0" w:space="0" w:color="auto"/>
        <w:right w:val="none" w:sz="0" w:space="0" w:color="auto"/>
      </w:divBdr>
    </w:div>
    <w:div w:id="1431968158">
      <w:marLeft w:val="0"/>
      <w:marRight w:val="0"/>
      <w:marTop w:val="0"/>
      <w:marBottom w:val="0"/>
      <w:divBdr>
        <w:top w:val="none" w:sz="0" w:space="0" w:color="auto"/>
        <w:left w:val="none" w:sz="0" w:space="0" w:color="auto"/>
        <w:bottom w:val="none" w:sz="0" w:space="0" w:color="auto"/>
        <w:right w:val="none" w:sz="0" w:space="0" w:color="auto"/>
      </w:divBdr>
      <w:divsChild>
        <w:div w:id="1431967440">
          <w:marLeft w:val="0"/>
          <w:marRight w:val="0"/>
          <w:marTop w:val="121"/>
          <w:marBottom w:val="0"/>
          <w:divBdr>
            <w:top w:val="none" w:sz="0" w:space="0" w:color="auto"/>
            <w:left w:val="none" w:sz="0" w:space="0" w:color="auto"/>
            <w:bottom w:val="none" w:sz="0" w:space="0" w:color="auto"/>
            <w:right w:val="none" w:sz="0" w:space="0" w:color="auto"/>
          </w:divBdr>
        </w:div>
        <w:div w:id="1431967945">
          <w:marLeft w:val="0"/>
          <w:marRight w:val="0"/>
          <w:marTop w:val="121"/>
          <w:marBottom w:val="0"/>
          <w:divBdr>
            <w:top w:val="none" w:sz="0" w:space="0" w:color="auto"/>
            <w:left w:val="none" w:sz="0" w:space="0" w:color="auto"/>
            <w:bottom w:val="none" w:sz="0" w:space="0" w:color="auto"/>
            <w:right w:val="none" w:sz="0" w:space="0" w:color="auto"/>
          </w:divBdr>
        </w:div>
      </w:divsChild>
    </w:div>
    <w:div w:id="1431968159">
      <w:marLeft w:val="0"/>
      <w:marRight w:val="0"/>
      <w:marTop w:val="0"/>
      <w:marBottom w:val="0"/>
      <w:divBdr>
        <w:top w:val="none" w:sz="0" w:space="0" w:color="auto"/>
        <w:left w:val="none" w:sz="0" w:space="0" w:color="auto"/>
        <w:bottom w:val="none" w:sz="0" w:space="0" w:color="auto"/>
        <w:right w:val="none" w:sz="0" w:space="0" w:color="auto"/>
      </w:divBdr>
    </w:div>
    <w:div w:id="1431968160">
      <w:marLeft w:val="0"/>
      <w:marRight w:val="0"/>
      <w:marTop w:val="0"/>
      <w:marBottom w:val="0"/>
      <w:divBdr>
        <w:top w:val="none" w:sz="0" w:space="0" w:color="auto"/>
        <w:left w:val="none" w:sz="0" w:space="0" w:color="auto"/>
        <w:bottom w:val="none" w:sz="0" w:space="0" w:color="auto"/>
        <w:right w:val="none" w:sz="0" w:space="0" w:color="auto"/>
      </w:divBdr>
      <w:divsChild>
        <w:div w:id="1431967556">
          <w:marLeft w:val="0"/>
          <w:marRight w:val="0"/>
          <w:marTop w:val="121"/>
          <w:marBottom w:val="0"/>
          <w:divBdr>
            <w:top w:val="none" w:sz="0" w:space="0" w:color="auto"/>
            <w:left w:val="none" w:sz="0" w:space="0" w:color="auto"/>
            <w:bottom w:val="none" w:sz="0" w:space="0" w:color="auto"/>
            <w:right w:val="none" w:sz="0" w:space="0" w:color="auto"/>
          </w:divBdr>
        </w:div>
      </w:divsChild>
    </w:div>
    <w:div w:id="1431968161">
      <w:marLeft w:val="0"/>
      <w:marRight w:val="0"/>
      <w:marTop w:val="0"/>
      <w:marBottom w:val="0"/>
      <w:divBdr>
        <w:top w:val="none" w:sz="0" w:space="0" w:color="auto"/>
        <w:left w:val="none" w:sz="0" w:space="0" w:color="auto"/>
        <w:bottom w:val="none" w:sz="0" w:space="0" w:color="auto"/>
        <w:right w:val="none" w:sz="0" w:space="0" w:color="auto"/>
      </w:divBdr>
    </w:div>
    <w:div w:id="1431968162">
      <w:marLeft w:val="0"/>
      <w:marRight w:val="0"/>
      <w:marTop w:val="0"/>
      <w:marBottom w:val="0"/>
      <w:divBdr>
        <w:top w:val="none" w:sz="0" w:space="0" w:color="auto"/>
        <w:left w:val="none" w:sz="0" w:space="0" w:color="auto"/>
        <w:bottom w:val="none" w:sz="0" w:space="0" w:color="auto"/>
        <w:right w:val="none" w:sz="0" w:space="0" w:color="auto"/>
      </w:divBdr>
    </w:div>
    <w:div w:id="1431968163">
      <w:marLeft w:val="0"/>
      <w:marRight w:val="0"/>
      <w:marTop w:val="0"/>
      <w:marBottom w:val="0"/>
      <w:divBdr>
        <w:top w:val="none" w:sz="0" w:space="0" w:color="auto"/>
        <w:left w:val="none" w:sz="0" w:space="0" w:color="auto"/>
        <w:bottom w:val="none" w:sz="0" w:space="0" w:color="auto"/>
        <w:right w:val="none" w:sz="0" w:space="0" w:color="auto"/>
      </w:divBdr>
    </w:div>
    <w:div w:id="1431968164">
      <w:marLeft w:val="0"/>
      <w:marRight w:val="0"/>
      <w:marTop w:val="0"/>
      <w:marBottom w:val="0"/>
      <w:divBdr>
        <w:top w:val="none" w:sz="0" w:space="0" w:color="auto"/>
        <w:left w:val="none" w:sz="0" w:space="0" w:color="auto"/>
        <w:bottom w:val="none" w:sz="0" w:space="0" w:color="auto"/>
        <w:right w:val="none" w:sz="0" w:space="0" w:color="auto"/>
      </w:divBdr>
    </w:div>
    <w:div w:id="1431968166">
      <w:marLeft w:val="0"/>
      <w:marRight w:val="0"/>
      <w:marTop w:val="0"/>
      <w:marBottom w:val="0"/>
      <w:divBdr>
        <w:top w:val="none" w:sz="0" w:space="0" w:color="auto"/>
        <w:left w:val="none" w:sz="0" w:space="0" w:color="auto"/>
        <w:bottom w:val="none" w:sz="0" w:space="0" w:color="auto"/>
        <w:right w:val="none" w:sz="0" w:space="0" w:color="auto"/>
      </w:divBdr>
    </w:div>
    <w:div w:id="1431968167">
      <w:marLeft w:val="0"/>
      <w:marRight w:val="0"/>
      <w:marTop w:val="0"/>
      <w:marBottom w:val="0"/>
      <w:divBdr>
        <w:top w:val="none" w:sz="0" w:space="0" w:color="auto"/>
        <w:left w:val="none" w:sz="0" w:space="0" w:color="auto"/>
        <w:bottom w:val="none" w:sz="0" w:space="0" w:color="auto"/>
        <w:right w:val="none" w:sz="0" w:space="0" w:color="auto"/>
      </w:divBdr>
    </w:div>
    <w:div w:id="1431968168">
      <w:marLeft w:val="0"/>
      <w:marRight w:val="0"/>
      <w:marTop w:val="0"/>
      <w:marBottom w:val="0"/>
      <w:divBdr>
        <w:top w:val="none" w:sz="0" w:space="0" w:color="auto"/>
        <w:left w:val="none" w:sz="0" w:space="0" w:color="auto"/>
        <w:bottom w:val="none" w:sz="0" w:space="0" w:color="auto"/>
        <w:right w:val="none" w:sz="0" w:space="0" w:color="auto"/>
      </w:divBdr>
    </w:div>
    <w:div w:id="1431968170">
      <w:marLeft w:val="0"/>
      <w:marRight w:val="0"/>
      <w:marTop w:val="0"/>
      <w:marBottom w:val="0"/>
      <w:divBdr>
        <w:top w:val="none" w:sz="0" w:space="0" w:color="auto"/>
        <w:left w:val="none" w:sz="0" w:space="0" w:color="auto"/>
        <w:bottom w:val="none" w:sz="0" w:space="0" w:color="auto"/>
        <w:right w:val="none" w:sz="0" w:space="0" w:color="auto"/>
      </w:divBdr>
    </w:div>
    <w:div w:id="1431968171">
      <w:marLeft w:val="0"/>
      <w:marRight w:val="0"/>
      <w:marTop w:val="0"/>
      <w:marBottom w:val="0"/>
      <w:divBdr>
        <w:top w:val="none" w:sz="0" w:space="0" w:color="auto"/>
        <w:left w:val="none" w:sz="0" w:space="0" w:color="auto"/>
        <w:bottom w:val="none" w:sz="0" w:space="0" w:color="auto"/>
        <w:right w:val="none" w:sz="0" w:space="0" w:color="auto"/>
      </w:divBdr>
    </w:div>
    <w:div w:id="1431968173">
      <w:marLeft w:val="0"/>
      <w:marRight w:val="0"/>
      <w:marTop w:val="0"/>
      <w:marBottom w:val="0"/>
      <w:divBdr>
        <w:top w:val="none" w:sz="0" w:space="0" w:color="auto"/>
        <w:left w:val="none" w:sz="0" w:space="0" w:color="auto"/>
        <w:bottom w:val="none" w:sz="0" w:space="0" w:color="auto"/>
        <w:right w:val="none" w:sz="0" w:space="0" w:color="auto"/>
      </w:divBdr>
    </w:div>
    <w:div w:id="1431968174">
      <w:marLeft w:val="0"/>
      <w:marRight w:val="0"/>
      <w:marTop w:val="0"/>
      <w:marBottom w:val="0"/>
      <w:divBdr>
        <w:top w:val="none" w:sz="0" w:space="0" w:color="auto"/>
        <w:left w:val="none" w:sz="0" w:space="0" w:color="auto"/>
        <w:bottom w:val="none" w:sz="0" w:space="0" w:color="auto"/>
        <w:right w:val="none" w:sz="0" w:space="0" w:color="auto"/>
      </w:divBdr>
    </w:div>
    <w:div w:id="1431968176">
      <w:marLeft w:val="0"/>
      <w:marRight w:val="0"/>
      <w:marTop w:val="0"/>
      <w:marBottom w:val="0"/>
      <w:divBdr>
        <w:top w:val="none" w:sz="0" w:space="0" w:color="auto"/>
        <w:left w:val="none" w:sz="0" w:space="0" w:color="auto"/>
        <w:bottom w:val="none" w:sz="0" w:space="0" w:color="auto"/>
        <w:right w:val="none" w:sz="0" w:space="0" w:color="auto"/>
      </w:divBdr>
      <w:divsChild>
        <w:div w:id="1431967445">
          <w:marLeft w:val="0"/>
          <w:marRight w:val="0"/>
          <w:marTop w:val="0"/>
          <w:marBottom w:val="0"/>
          <w:divBdr>
            <w:top w:val="none" w:sz="0" w:space="0" w:color="auto"/>
            <w:left w:val="none" w:sz="0" w:space="0" w:color="auto"/>
            <w:bottom w:val="none" w:sz="0" w:space="0" w:color="auto"/>
            <w:right w:val="none" w:sz="0" w:space="0" w:color="auto"/>
          </w:divBdr>
        </w:div>
        <w:div w:id="1431967589">
          <w:marLeft w:val="0"/>
          <w:marRight w:val="0"/>
          <w:marTop w:val="121"/>
          <w:marBottom w:val="0"/>
          <w:divBdr>
            <w:top w:val="none" w:sz="0" w:space="0" w:color="auto"/>
            <w:left w:val="none" w:sz="0" w:space="0" w:color="auto"/>
            <w:bottom w:val="none" w:sz="0" w:space="0" w:color="auto"/>
            <w:right w:val="none" w:sz="0" w:space="0" w:color="auto"/>
          </w:divBdr>
        </w:div>
        <w:div w:id="1431967772">
          <w:marLeft w:val="0"/>
          <w:marRight w:val="0"/>
          <w:marTop w:val="0"/>
          <w:marBottom w:val="0"/>
          <w:divBdr>
            <w:top w:val="none" w:sz="0" w:space="0" w:color="auto"/>
            <w:left w:val="none" w:sz="0" w:space="0" w:color="auto"/>
            <w:bottom w:val="none" w:sz="0" w:space="0" w:color="auto"/>
            <w:right w:val="none" w:sz="0" w:space="0" w:color="auto"/>
          </w:divBdr>
        </w:div>
        <w:div w:id="1431967781">
          <w:marLeft w:val="0"/>
          <w:marRight w:val="0"/>
          <w:marTop w:val="121"/>
          <w:marBottom w:val="0"/>
          <w:divBdr>
            <w:top w:val="none" w:sz="0" w:space="0" w:color="auto"/>
            <w:left w:val="none" w:sz="0" w:space="0" w:color="auto"/>
            <w:bottom w:val="none" w:sz="0" w:space="0" w:color="auto"/>
            <w:right w:val="none" w:sz="0" w:space="0" w:color="auto"/>
          </w:divBdr>
        </w:div>
        <w:div w:id="1431968001">
          <w:marLeft w:val="0"/>
          <w:marRight w:val="0"/>
          <w:marTop w:val="121"/>
          <w:marBottom w:val="0"/>
          <w:divBdr>
            <w:top w:val="none" w:sz="0" w:space="0" w:color="auto"/>
            <w:left w:val="none" w:sz="0" w:space="0" w:color="auto"/>
            <w:bottom w:val="none" w:sz="0" w:space="0" w:color="auto"/>
            <w:right w:val="none" w:sz="0" w:space="0" w:color="auto"/>
          </w:divBdr>
        </w:div>
        <w:div w:id="1431968091">
          <w:marLeft w:val="0"/>
          <w:marRight w:val="0"/>
          <w:marTop w:val="121"/>
          <w:marBottom w:val="0"/>
          <w:divBdr>
            <w:top w:val="none" w:sz="0" w:space="0" w:color="auto"/>
            <w:left w:val="none" w:sz="0" w:space="0" w:color="auto"/>
            <w:bottom w:val="none" w:sz="0" w:space="0" w:color="auto"/>
            <w:right w:val="none" w:sz="0" w:space="0" w:color="auto"/>
          </w:divBdr>
        </w:div>
        <w:div w:id="1431968111">
          <w:marLeft w:val="0"/>
          <w:marRight w:val="0"/>
          <w:marTop w:val="121"/>
          <w:marBottom w:val="0"/>
          <w:divBdr>
            <w:top w:val="none" w:sz="0" w:space="0" w:color="auto"/>
            <w:left w:val="none" w:sz="0" w:space="0" w:color="auto"/>
            <w:bottom w:val="none" w:sz="0" w:space="0" w:color="auto"/>
            <w:right w:val="none" w:sz="0" w:space="0" w:color="auto"/>
          </w:divBdr>
        </w:div>
        <w:div w:id="1431968133">
          <w:marLeft w:val="0"/>
          <w:marRight w:val="0"/>
          <w:marTop w:val="0"/>
          <w:marBottom w:val="0"/>
          <w:divBdr>
            <w:top w:val="none" w:sz="0" w:space="0" w:color="auto"/>
            <w:left w:val="none" w:sz="0" w:space="0" w:color="auto"/>
            <w:bottom w:val="none" w:sz="0" w:space="0" w:color="auto"/>
            <w:right w:val="none" w:sz="0" w:space="0" w:color="auto"/>
          </w:divBdr>
        </w:div>
        <w:div w:id="1431968187">
          <w:marLeft w:val="0"/>
          <w:marRight w:val="0"/>
          <w:marTop w:val="121"/>
          <w:marBottom w:val="0"/>
          <w:divBdr>
            <w:top w:val="none" w:sz="0" w:space="0" w:color="auto"/>
            <w:left w:val="none" w:sz="0" w:space="0" w:color="auto"/>
            <w:bottom w:val="none" w:sz="0" w:space="0" w:color="auto"/>
            <w:right w:val="none" w:sz="0" w:space="0" w:color="auto"/>
          </w:divBdr>
        </w:div>
      </w:divsChild>
    </w:div>
    <w:div w:id="1431968177">
      <w:marLeft w:val="0"/>
      <w:marRight w:val="0"/>
      <w:marTop w:val="0"/>
      <w:marBottom w:val="0"/>
      <w:divBdr>
        <w:top w:val="none" w:sz="0" w:space="0" w:color="auto"/>
        <w:left w:val="none" w:sz="0" w:space="0" w:color="auto"/>
        <w:bottom w:val="none" w:sz="0" w:space="0" w:color="auto"/>
        <w:right w:val="none" w:sz="0" w:space="0" w:color="auto"/>
      </w:divBdr>
    </w:div>
    <w:div w:id="1431968179">
      <w:marLeft w:val="0"/>
      <w:marRight w:val="0"/>
      <w:marTop w:val="0"/>
      <w:marBottom w:val="0"/>
      <w:divBdr>
        <w:top w:val="none" w:sz="0" w:space="0" w:color="auto"/>
        <w:left w:val="none" w:sz="0" w:space="0" w:color="auto"/>
        <w:bottom w:val="none" w:sz="0" w:space="0" w:color="auto"/>
        <w:right w:val="none" w:sz="0" w:space="0" w:color="auto"/>
      </w:divBdr>
      <w:divsChild>
        <w:div w:id="1431968136">
          <w:marLeft w:val="0"/>
          <w:marRight w:val="0"/>
          <w:marTop w:val="0"/>
          <w:marBottom w:val="0"/>
          <w:divBdr>
            <w:top w:val="none" w:sz="0" w:space="0" w:color="auto"/>
            <w:left w:val="none" w:sz="0" w:space="0" w:color="auto"/>
            <w:bottom w:val="none" w:sz="0" w:space="0" w:color="auto"/>
            <w:right w:val="none" w:sz="0" w:space="0" w:color="auto"/>
          </w:divBdr>
          <w:divsChild>
            <w:div w:id="1431967634">
              <w:marLeft w:val="0"/>
              <w:marRight w:val="0"/>
              <w:marTop w:val="0"/>
              <w:marBottom w:val="0"/>
              <w:divBdr>
                <w:top w:val="none" w:sz="0" w:space="0" w:color="auto"/>
                <w:left w:val="none" w:sz="0" w:space="0" w:color="auto"/>
                <w:bottom w:val="none" w:sz="0" w:space="0" w:color="auto"/>
                <w:right w:val="none" w:sz="0" w:space="0" w:color="auto"/>
              </w:divBdr>
              <w:divsChild>
                <w:div w:id="1431967713">
                  <w:marLeft w:val="-225"/>
                  <w:marRight w:val="-225"/>
                  <w:marTop w:val="0"/>
                  <w:marBottom w:val="0"/>
                  <w:divBdr>
                    <w:top w:val="none" w:sz="0" w:space="0" w:color="auto"/>
                    <w:left w:val="none" w:sz="0" w:space="0" w:color="auto"/>
                    <w:bottom w:val="none" w:sz="0" w:space="0" w:color="auto"/>
                    <w:right w:val="none" w:sz="0" w:space="0" w:color="auto"/>
                  </w:divBdr>
                  <w:divsChild>
                    <w:div w:id="14319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68182">
      <w:marLeft w:val="0"/>
      <w:marRight w:val="0"/>
      <w:marTop w:val="0"/>
      <w:marBottom w:val="0"/>
      <w:divBdr>
        <w:top w:val="none" w:sz="0" w:space="0" w:color="auto"/>
        <w:left w:val="none" w:sz="0" w:space="0" w:color="auto"/>
        <w:bottom w:val="none" w:sz="0" w:space="0" w:color="auto"/>
        <w:right w:val="none" w:sz="0" w:space="0" w:color="auto"/>
      </w:divBdr>
    </w:div>
    <w:div w:id="1431968183">
      <w:marLeft w:val="0"/>
      <w:marRight w:val="0"/>
      <w:marTop w:val="0"/>
      <w:marBottom w:val="0"/>
      <w:divBdr>
        <w:top w:val="none" w:sz="0" w:space="0" w:color="auto"/>
        <w:left w:val="none" w:sz="0" w:space="0" w:color="auto"/>
        <w:bottom w:val="none" w:sz="0" w:space="0" w:color="auto"/>
        <w:right w:val="none" w:sz="0" w:space="0" w:color="auto"/>
      </w:divBdr>
    </w:div>
    <w:div w:id="1431968184">
      <w:marLeft w:val="0"/>
      <w:marRight w:val="0"/>
      <w:marTop w:val="0"/>
      <w:marBottom w:val="0"/>
      <w:divBdr>
        <w:top w:val="none" w:sz="0" w:space="0" w:color="auto"/>
        <w:left w:val="none" w:sz="0" w:space="0" w:color="auto"/>
        <w:bottom w:val="none" w:sz="0" w:space="0" w:color="auto"/>
        <w:right w:val="none" w:sz="0" w:space="0" w:color="auto"/>
      </w:divBdr>
    </w:div>
    <w:div w:id="1431968186">
      <w:marLeft w:val="0"/>
      <w:marRight w:val="0"/>
      <w:marTop w:val="0"/>
      <w:marBottom w:val="0"/>
      <w:divBdr>
        <w:top w:val="none" w:sz="0" w:space="0" w:color="auto"/>
        <w:left w:val="none" w:sz="0" w:space="0" w:color="auto"/>
        <w:bottom w:val="none" w:sz="0" w:space="0" w:color="auto"/>
        <w:right w:val="none" w:sz="0" w:space="0" w:color="auto"/>
      </w:divBdr>
    </w:div>
    <w:div w:id="1431968189">
      <w:marLeft w:val="0"/>
      <w:marRight w:val="0"/>
      <w:marTop w:val="0"/>
      <w:marBottom w:val="0"/>
      <w:divBdr>
        <w:top w:val="none" w:sz="0" w:space="0" w:color="auto"/>
        <w:left w:val="none" w:sz="0" w:space="0" w:color="auto"/>
        <w:bottom w:val="none" w:sz="0" w:space="0" w:color="auto"/>
        <w:right w:val="none" w:sz="0" w:space="0" w:color="auto"/>
      </w:divBdr>
    </w:div>
    <w:div w:id="1431968190">
      <w:marLeft w:val="0"/>
      <w:marRight w:val="0"/>
      <w:marTop w:val="0"/>
      <w:marBottom w:val="0"/>
      <w:divBdr>
        <w:top w:val="none" w:sz="0" w:space="0" w:color="auto"/>
        <w:left w:val="none" w:sz="0" w:space="0" w:color="auto"/>
        <w:bottom w:val="none" w:sz="0" w:space="0" w:color="auto"/>
        <w:right w:val="none" w:sz="0" w:space="0" w:color="auto"/>
      </w:divBdr>
    </w:div>
    <w:div w:id="1431968192">
      <w:marLeft w:val="0"/>
      <w:marRight w:val="0"/>
      <w:marTop w:val="0"/>
      <w:marBottom w:val="0"/>
      <w:divBdr>
        <w:top w:val="none" w:sz="0" w:space="0" w:color="auto"/>
        <w:left w:val="none" w:sz="0" w:space="0" w:color="auto"/>
        <w:bottom w:val="none" w:sz="0" w:space="0" w:color="auto"/>
        <w:right w:val="none" w:sz="0" w:space="0" w:color="auto"/>
      </w:divBdr>
    </w:div>
    <w:div w:id="1431968193">
      <w:marLeft w:val="0"/>
      <w:marRight w:val="0"/>
      <w:marTop w:val="0"/>
      <w:marBottom w:val="0"/>
      <w:divBdr>
        <w:top w:val="none" w:sz="0" w:space="0" w:color="auto"/>
        <w:left w:val="none" w:sz="0" w:space="0" w:color="auto"/>
        <w:bottom w:val="none" w:sz="0" w:space="0" w:color="auto"/>
        <w:right w:val="none" w:sz="0" w:space="0" w:color="auto"/>
      </w:divBdr>
    </w:div>
    <w:div w:id="1431968194">
      <w:marLeft w:val="0"/>
      <w:marRight w:val="0"/>
      <w:marTop w:val="0"/>
      <w:marBottom w:val="0"/>
      <w:divBdr>
        <w:top w:val="none" w:sz="0" w:space="0" w:color="auto"/>
        <w:left w:val="none" w:sz="0" w:space="0" w:color="auto"/>
        <w:bottom w:val="none" w:sz="0" w:space="0" w:color="auto"/>
        <w:right w:val="none" w:sz="0" w:space="0" w:color="auto"/>
      </w:divBdr>
    </w:div>
    <w:div w:id="14319681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b-med3@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47C9B-39CA-4A51-8CF1-10F3A2AB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10</Pages>
  <Words>3908</Words>
  <Characters>28096</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ООО "Вира О"</Company>
  <LinksUpToDate>false</LinksUpToDate>
  <CharactersWithSpaces>31941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Жанна Михайловна</dc:creator>
  <cp:lastModifiedBy>Соколова Юлия Николаевна</cp:lastModifiedBy>
  <cp:revision>124</cp:revision>
  <cp:lastPrinted>2022-01-19T06:41:00Z</cp:lastPrinted>
  <dcterms:created xsi:type="dcterms:W3CDTF">2022-02-08T09:36:00Z</dcterms:created>
  <dcterms:modified xsi:type="dcterms:W3CDTF">2026-08-06T11:15:00Z</dcterms:modified>
</cp:coreProperties>
</file>