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67740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677407">
        <w:rPr>
          <w:rFonts w:ascii="Times New Roman" w:hAnsi="Times New Roman"/>
          <w:sz w:val="20"/>
          <w:szCs w:val="20"/>
        </w:rPr>
        <w:t xml:space="preserve"> 202</w:t>
      </w:r>
      <w:r w:rsidR="003343AB" w:rsidRPr="00677407">
        <w:rPr>
          <w:rFonts w:ascii="Times New Roman" w:hAnsi="Times New Roman"/>
          <w:sz w:val="20"/>
          <w:szCs w:val="20"/>
        </w:rPr>
        <w:t>6</w:t>
      </w:r>
      <w:r w:rsidRPr="00677407">
        <w:rPr>
          <w:rFonts w:ascii="Times New Roman" w:hAnsi="Times New Roman"/>
          <w:sz w:val="20"/>
          <w:szCs w:val="20"/>
        </w:rPr>
        <w:t xml:space="preserve"> г</w:t>
      </w:r>
    </w:p>
    <w:p w:rsidR="00677407" w:rsidRDefault="00677407" w:rsidP="0072302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F541C" w:rsidRPr="006F541C" w:rsidRDefault="006F541C" w:rsidP="006F541C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6F541C">
        <w:rPr>
          <w:rFonts w:ascii="Times New Roman" w:hAnsi="Times New Roman"/>
          <w:b/>
          <w:sz w:val="24"/>
          <w:szCs w:val="24"/>
          <w:lang w:eastAsia="zh-CN" w:bidi="hi-IN"/>
        </w:rPr>
        <w:t>Техническое задание</w:t>
      </w:r>
    </w:p>
    <w:tbl>
      <w:tblPr>
        <w:tblStyle w:val="7"/>
        <w:tblW w:w="10280" w:type="dxa"/>
        <w:tblLayout w:type="fixed"/>
        <w:tblLook w:val="04A0" w:firstRow="1" w:lastRow="0" w:firstColumn="1" w:lastColumn="0" w:noHBand="0" w:noVBand="1"/>
      </w:tblPr>
      <w:tblGrid>
        <w:gridCol w:w="10280"/>
      </w:tblGrid>
      <w:tr w:rsidR="006F541C" w:rsidRPr="006F541C" w:rsidTr="00BB05CF">
        <w:tc>
          <w:tcPr>
            <w:tcW w:w="102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F541C" w:rsidRPr="006F541C" w:rsidRDefault="006F541C" w:rsidP="006F541C">
            <w:pPr>
              <w:widowControl w:val="0"/>
              <w:tabs>
                <w:tab w:val="left" w:pos="426"/>
                <w:tab w:val="left" w:pos="851"/>
                <w:tab w:val="left" w:pos="993"/>
              </w:tabs>
              <w:jc w:val="center"/>
              <w:rPr>
                <w:shd w:val="clear" w:color="auto" w:fill="CCCCCC"/>
              </w:rPr>
            </w:pPr>
            <w:r w:rsidRPr="007E13AF">
              <w:rPr>
                <w:rFonts w:ascii="Times New Roman" w:eastAsia="Times New Roman" w:hAnsi="Times New Roman"/>
                <w:shd w:val="clear" w:color="auto" w:fill="CCCCCC"/>
              </w:rPr>
              <w:t>На закупку климатического оборудования</w:t>
            </w:r>
          </w:p>
        </w:tc>
      </w:tr>
    </w:tbl>
    <w:p w:rsidR="006F541C" w:rsidRPr="006F541C" w:rsidRDefault="006F541C" w:rsidP="006F541C">
      <w:pPr>
        <w:suppressAutoHyphens/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zh-CN" w:bidi="hi-IN"/>
        </w:rPr>
      </w:pPr>
      <w:r w:rsidRPr="006F541C">
        <w:rPr>
          <w:rFonts w:ascii="Times New Roman" w:eastAsia="Times New Roman" w:hAnsi="Times New Roman"/>
          <w:vertAlign w:val="superscript"/>
          <w:lang w:eastAsia="zh-CN" w:bidi="hi-IN"/>
        </w:rPr>
        <w:t xml:space="preserve"> (наименование предмета контракта)</w:t>
      </w:r>
    </w:p>
    <w:p w:rsidR="006F541C" w:rsidRPr="006F541C" w:rsidRDefault="006F541C" w:rsidP="006F541C">
      <w:pPr>
        <w:numPr>
          <w:ilvl w:val="0"/>
          <w:numId w:val="33"/>
        </w:numPr>
        <w:tabs>
          <w:tab w:val="left" w:pos="284"/>
        </w:tabs>
        <w:suppressAutoHyphens/>
        <w:spacing w:after="0" w:line="240" w:lineRule="auto"/>
        <w:jc w:val="both"/>
        <w:textAlignment w:val="baseline"/>
      </w:pPr>
      <w:r w:rsidRPr="006F541C">
        <w:rPr>
          <w:rFonts w:ascii="Times New Roman" w:eastAsia="Times New Roman" w:hAnsi="Times New Roman"/>
          <w:b/>
          <w:bCs/>
          <w:lang w:eastAsia="ru-RU"/>
        </w:rPr>
        <w:t>Общие сведения.</w:t>
      </w:r>
    </w:p>
    <w:p w:rsidR="006F541C" w:rsidRPr="006F541C" w:rsidRDefault="006F541C" w:rsidP="006F541C">
      <w:pPr>
        <w:numPr>
          <w:ilvl w:val="1"/>
          <w:numId w:val="33"/>
        </w:numPr>
        <w:tabs>
          <w:tab w:val="left" w:pos="426"/>
        </w:tabs>
        <w:suppressAutoHyphens/>
        <w:spacing w:after="0" w:line="240" w:lineRule="auto"/>
        <w:contextualSpacing/>
        <w:jc w:val="both"/>
        <w:textAlignment w:val="baseline"/>
      </w:pPr>
      <w:r w:rsidRPr="007E13AF">
        <w:rPr>
          <w:rFonts w:ascii="Times New Roman" w:hAnsi="Times New Roman"/>
        </w:rPr>
        <w:t>Поставщик самостоятельно доставляет Товар Заказчику и осуществляет монтаж,</w:t>
      </w:r>
      <w:r w:rsidRPr="006F541C">
        <w:rPr>
          <w:rFonts w:ascii="Times New Roman" w:hAnsi="Times New Roman"/>
        </w:rPr>
        <w:t xml:space="preserve"> по адресу:664033, город Иркутск, улица Лермонтова, дом 126А (далее - место доставки), </w:t>
      </w:r>
      <w:r w:rsidRPr="006F541C">
        <w:rPr>
          <w:rFonts w:ascii="Times New Roman" w:hAnsi="Times New Roman"/>
          <w:b/>
        </w:rPr>
        <w:t>в течение 25 (двадцати пяти) рабочих дней</w:t>
      </w:r>
      <w:r w:rsidRPr="006F541C">
        <w:rPr>
          <w:rFonts w:ascii="Times New Roman" w:hAnsi="Times New Roman"/>
          <w:sz w:val="20"/>
          <w:szCs w:val="20"/>
        </w:rPr>
        <w:t xml:space="preserve"> </w:t>
      </w:r>
      <w:r w:rsidRPr="006F541C">
        <w:rPr>
          <w:rFonts w:ascii="Times New Roman" w:hAnsi="Times New Roman"/>
        </w:rPr>
        <w:t xml:space="preserve">со дня заключения Контракта. </w:t>
      </w:r>
    </w:p>
    <w:p w:rsidR="006F541C" w:rsidRPr="006F541C" w:rsidRDefault="006F541C" w:rsidP="006F541C">
      <w:pPr>
        <w:numPr>
          <w:ilvl w:val="1"/>
          <w:numId w:val="33"/>
        </w:numPr>
        <w:tabs>
          <w:tab w:val="left" w:pos="426"/>
        </w:tabs>
        <w:suppressAutoHyphens/>
        <w:spacing w:after="0" w:line="240" w:lineRule="auto"/>
        <w:contextualSpacing/>
        <w:jc w:val="both"/>
        <w:textAlignment w:val="baseline"/>
      </w:pPr>
      <w:r w:rsidRPr="006F541C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6F541C" w:rsidRPr="006F541C" w:rsidRDefault="006F541C" w:rsidP="006F541C">
      <w:pPr>
        <w:numPr>
          <w:ilvl w:val="0"/>
          <w:numId w:val="33"/>
        </w:numPr>
        <w:tabs>
          <w:tab w:val="left" w:pos="284"/>
        </w:tabs>
        <w:suppressAutoHyphens/>
        <w:spacing w:after="0" w:line="240" w:lineRule="auto"/>
        <w:jc w:val="both"/>
        <w:textAlignment w:val="baseline"/>
      </w:pPr>
      <w:r w:rsidRPr="006F541C">
        <w:rPr>
          <w:rFonts w:ascii="Times New Roman" w:eastAsia="Times New Roman" w:hAnsi="Times New Roman"/>
          <w:b/>
          <w:bCs/>
          <w:lang w:eastAsia="ru-RU"/>
        </w:rPr>
        <w:t>Технические, функциональные характеристики и необходимые условия.</w:t>
      </w:r>
    </w:p>
    <w:p w:rsidR="006F541C" w:rsidRPr="006F541C" w:rsidRDefault="006F541C" w:rsidP="006F541C">
      <w:pPr>
        <w:numPr>
          <w:ilvl w:val="1"/>
          <w:numId w:val="34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hAnsi="Times New Roman"/>
        </w:rPr>
        <w:t>Основные требования к поставляемой продукции: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proofErr w:type="gramStart"/>
      <w:r w:rsidRPr="006F541C">
        <w:rPr>
          <w:rFonts w:ascii="Times New Roman" w:eastAsia="Times New Roman" w:hAnsi="Times New Roman"/>
          <w:lang w:eastAsia="ru-RU"/>
        </w:rPr>
        <w:t xml:space="preserve">поставляемый товар должен быть новым, не бывшим в </w:t>
      </w:r>
      <w:bookmarkStart w:id="0" w:name="_GoBack"/>
      <w:bookmarkEnd w:id="0"/>
      <w:r w:rsidRPr="006F541C">
        <w:rPr>
          <w:rFonts w:ascii="Times New Roman" w:eastAsia="Times New Roman" w:hAnsi="Times New Roman"/>
          <w:lang w:eastAsia="ru-RU"/>
        </w:rPr>
        <w:t>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6F541C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jc w:val="both"/>
      </w:pPr>
      <w:r w:rsidRPr="006F541C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заданием;</w:t>
      </w:r>
    </w:p>
    <w:p w:rsidR="006F541C" w:rsidRPr="006F541C" w:rsidRDefault="006F541C" w:rsidP="006F541C">
      <w:pPr>
        <w:numPr>
          <w:ilvl w:val="0"/>
          <w:numId w:val="35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 w:rsidRPr="006F541C">
        <w:rPr>
          <w:rFonts w:ascii="Times New Roman" w:eastAsia="Times New Roman" w:hAnsi="Times New Roman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6F541C" w:rsidRPr="006F541C" w:rsidRDefault="006F541C" w:rsidP="006F541C">
      <w:pPr>
        <w:suppressAutoHyphens/>
        <w:spacing w:after="0" w:line="240" w:lineRule="auto"/>
        <w:jc w:val="both"/>
      </w:pPr>
      <w:r w:rsidRPr="006F541C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6F541C" w:rsidRPr="006F541C" w:rsidRDefault="006F541C" w:rsidP="006F541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zh-CN" w:bidi="hi-IN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20"/>
        <w:gridCol w:w="3935"/>
        <w:gridCol w:w="1379"/>
        <w:gridCol w:w="1496"/>
        <w:gridCol w:w="621"/>
        <w:gridCol w:w="952"/>
        <w:gridCol w:w="30"/>
      </w:tblGrid>
      <w:tr w:rsidR="006F541C" w:rsidRPr="006F541C" w:rsidTr="00BB05CF">
        <w:trPr>
          <w:cantSplit/>
          <w:trHeight w:hRule="exact" w:val="600"/>
        </w:trPr>
        <w:tc>
          <w:tcPr>
            <w:tcW w:w="151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tabs>
                <w:tab w:val="left" w:pos="152"/>
              </w:tabs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1.</w:t>
            </w:r>
          </w:p>
        </w:tc>
        <w:tc>
          <w:tcPr>
            <w:tcW w:w="2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BBE33D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ind w:left="10" w:right="-17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 xml:space="preserve">Сплит-система </w:t>
            </w:r>
            <w:proofErr w:type="gramStart"/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кассетная</w:t>
            </w:r>
            <w:proofErr w:type="gramEnd"/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 xml:space="preserve"> </w:t>
            </w:r>
            <w:proofErr w:type="spellStart"/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Kentatsu</w:t>
            </w:r>
            <w:proofErr w:type="spellEnd"/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 xml:space="preserve"> KSZTA-R/KSUT-L KSZTA53HFAN1R/KSUTA53HFAN1L/KPU65-D</w:t>
            </w:r>
          </w:p>
        </w:tc>
        <w:tc>
          <w:tcPr>
            <w:tcW w:w="151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в количестве</w:t>
            </w:r>
          </w:p>
        </w:tc>
        <w:tc>
          <w:tcPr>
            <w:tcW w:w="63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</w:pPr>
            <w:proofErr w:type="spellStart"/>
            <w:proofErr w:type="gramStart"/>
            <w:r w:rsidRPr="006F541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eastAsia="zh-CN" w:bidi="hi-IN"/>
              </w:rPr>
              <w:t>шт</w:t>
            </w:r>
            <w:proofErr w:type="spellEnd"/>
            <w:proofErr w:type="gramEnd"/>
          </w:p>
        </w:tc>
      </w:tr>
      <w:tr w:rsidR="006F541C" w:rsidRPr="006F541C" w:rsidTr="00BB05CF">
        <w:trPr>
          <w:cantSplit/>
          <w:trHeight w:hRule="exact" w:val="155"/>
        </w:trPr>
        <w:tc>
          <w:tcPr>
            <w:tcW w:w="151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tabs>
                <w:tab w:val="left" w:pos="152"/>
              </w:tabs>
              <w:suppressAutoHyphens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  <w:t>№</w:t>
            </w:r>
            <w:proofErr w:type="gramStart"/>
            <w:r w:rsidRPr="006F54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  <w:t>п</w:t>
            </w:r>
            <w:proofErr w:type="gramEnd"/>
            <w:r w:rsidRPr="006F54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  <w:t>/п</w:t>
            </w:r>
          </w:p>
        </w:tc>
        <w:tc>
          <w:tcPr>
            <w:tcW w:w="2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BBE33D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ind w:left="10" w:right="-17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  <w:t>наименование товара (работ услуг)</w:t>
            </w:r>
          </w:p>
        </w:tc>
        <w:tc>
          <w:tcPr>
            <w:tcW w:w="151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63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 w:bidi="hi-IN"/>
              </w:rPr>
              <w:t>ед. изм.</w:t>
            </w:r>
          </w:p>
        </w:tc>
      </w:tr>
      <w:tr w:rsidR="006F541C" w:rsidRPr="006F541C" w:rsidTr="00BB05CF">
        <w:trPr>
          <w:trHeight w:val="462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 xml:space="preserve">№ </w:t>
            </w:r>
            <w:proofErr w:type="gramStart"/>
            <w:r w:rsidRPr="006F54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6F54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Параметры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jc w:val="center"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Требования, установленные Заказчиком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 xml:space="preserve">1. 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Вид кондиционера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Сплит-система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2.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Инверторный тип кондиционера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Нет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3.</w:t>
            </w:r>
          </w:p>
        </w:tc>
        <w:tc>
          <w:tcPr>
            <w:tcW w:w="401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Тип внутреннего блока</w:t>
            </w:r>
          </w:p>
        </w:tc>
        <w:tc>
          <w:tcPr>
            <w:tcW w:w="4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Кассетный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4.</w:t>
            </w:r>
          </w:p>
        </w:tc>
        <w:tc>
          <w:tcPr>
            <w:tcW w:w="401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Наличие фильтров тонкой очистки воздуха</w:t>
            </w:r>
          </w:p>
        </w:tc>
        <w:tc>
          <w:tcPr>
            <w:tcW w:w="4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Нет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5.</w:t>
            </w:r>
          </w:p>
        </w:tc>
        <w:tc>
          <w:tcPr>
            <w:tcW w:w="401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 xml:space="preserve">Класс </w:t>
            </w:r>
            <w:proofErr w:type="spellStart"/>
            <w:r w:rsidRPr="006F541C">
              <w:rPr>
                <w:rFonts w:ascii="Times New Roman" w:hAnsi="Times New Roman"/>
                <w:lang w:eastAsia="zh-CN" w:bidi="hi-IN"/>
              </w:rPr>
              <w:t>энергоэффективности</w:t>
            </w:r>
            <w:proofErr w:type="spellEnd"/>
            <w:r w:rsidRPr="006F541C">
              <w:rPr>
                <w:rFonts w:ascii="Times New Roman" w:hAnsi="Times New Roman"/>
                <w:lang w:eastAsia="zh-CN" w:bidi="hi-IN"/>
              </w:rPr>
              <w:t xml:space="preserve"> (в режиме охлаждения)</w:t>
            </w:r>
          </w:p>
        </w:tc>
        <w:tc>
          <w:tcPr>
            <w:tcW w:w="4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Не ниже</w:t>
            </w:r>
            <w:proofErr w:type="gramStart"/>
            <w:r w:rsidRPr="006F541C">
              <w:rPr>
                <w:rFonts w:ascii="Times New Roman" w:hAnsi="Times New Roman"/>
                <w:lang w:eastAsia="zh-CN" w:bidi="hi-IN"/>
              </w:rPr>
              <w:t xml:space="preserve"> В</w:t>
            </w:r>
            <w:proofErr w:type="gramEnd"/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lastRenderedPageBreak/>
              <w:t>6.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Мощность в режиме нагрева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≥ 5,5 (Киловатт)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7.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Потребляемая мощность в режиме нагрева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≤ 1,63 (Киловатт)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8.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 xml:space="preserve">Наличие системы </w:t>
            </w:r>
            <w:proofErr w:type="spellStart"/>
            <w:r w:rsidRPr="006F541C">
              <w:rPr>
                <w:rFonts w:ascii="Times New Roman" w:hAnsi="Times New Roman"/>
                <w:lang w:eastAsia="zh-CN" w:bidi="hi-IN"/>
              </w:rPr>
              <w:t>антиобледенения</w:t>
            </w:r>
            <w:proofErr w:type="spellEnd"/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Да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9.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Наличие фильтров грубой очистки воздуха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Да</w:t>
            </w:r>
          </w:p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10.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Наличие пульта дистанционного управления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Да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11.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Режим работы кондиционера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Охлаждение, Обогрев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12.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Мощность в режиме охлаждения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≥ 5</w:t>
            </w:r>
            <w:r w:rsidRPr="006F541C">
              <w:rPr>
                <w:rFonts w:ascii="Times New Roman" w:hAnsi="Times New Roman"/>
                <w:lang w:val="en-US" w:eastAsia="zh-CN" w:bidi="hi-IN"/>
              </w:rPr>
              <w:t>.2</w:t>
            </w:r>
            <w:r w:rsidRPr="006F541C">
              <w:rPr>
                <w:rFonts w:ascii="Times New Roman" w:hAnsi="Times New Roman"/>
                <w:lang w:eastAsia="zh-CN" w:bidi="hi-IN"/>
              </w:rPr>
              <w:t xml:space="preserve"> (Киловатт)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13.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Потребляемая мощность в режиме охлаждения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≤ 1,75 (Киловатт)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14.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Площадь обслуживания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50 м</w:t>
            </w:r>
            <w:proofErr w:type="gramStart"/>
            <w:r w:rsidRPr="006F541C">
              <w:rPr>
                <w:rFonts w:ascii="Times New Roman" w:hAnsi="Times New Roman"/>
                <w:vertAlign w:val="superscript"/>
                <w:lang w:eastAsia="zh-CN" w:bidi="hi-IN"/>
              </w:rPr>
              <w:t>2</w:t>
            </w:r>
            <w:proofErr w:type="gramEnd"/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15.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Макс. уровень шума внутреннего блока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val="en-US" w:eastAsia="zh-CN" w:bidi="hi-IN"/>
              </w:rPr>
              <w:t>45</w:t>
            </w:r>
            <w:r w:rsidRPr="006F541C">
              <w:rPr>
                <w:rFonts w:ascii="Times New Roman" w:hAnsi="Times New Roman"/>
                <w:lang w:eastAsia="zh-CN" w:bidi="hi-IN"/>
              </w:rPr>
              <w:t xml:space="preserve"> дБ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val="en-US" w:eastAsia="zh-CN" w:bidi="hi-IN"/>
              </w:rPr>
            </w:pPr>
            <w:r w:rsidRPr="006F541C">
              <w:rPr>
                <w:rFonts w:ascii="Times New Roman" w:hAnsi="Times New Roman"/>
                <w:lang w:val="en-US" w:eastAsia="zh-CN" w:bidi="hi-IN"/>
              </w:rPr>
              <w:t>16.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Тип хладагента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val="en-US" w:eastAsia="zh-CN" w:bidi="hi-IN"/>
              </w:rPr>
            </w:pPr>
            <w:r w:rsidRPr="006F541C">
              <w:rPr>
                <w:rFonts w:ascii="Times New Roman" w:hAnsi="Times New Roman"/>
                <w:lang w:val="en-US" w:eastAsia="zh-CN" w:bidi="hi-IN"/>
              </w:rPr>
              <w:t>R410A</w:t>
            </w:r>
          </w:p>
        </w:tc>
        <w:tc>
          <w:tcPr>
            <w:tcW w:w="30" w:type="dxa"/>
          </w:tcPr>
          <w:p w:rsidR="006F541C" w:rsidRPr="006F541C" w:rsidRDefault="006F541C" w:rsidP="006F541C">
            <w:pPr>
              <w:suppressAutoHyphens/>
              <w:spacing w:after="0" w:line="240" w:lineRule="auto"/>
              <w:rPr>
                <w:sz w:val="2"/>
                <w:lang w:eastAsia="zh-CN" w:bidi="hi-IN"/>
              </w:rPr>
            </w:pPr>
          </w:p>
        </w:tc>
      </w:tr>
      <w:tr w:rsidR="006F541C" w:rsidRPr="006F541C" w:rsidTr="00BB05CF">
        <w:trPr>
          <w:cantSplit/>
          <w:trHeight w:hRule="exact" w:val="556"/>
        </w:trPr>
        <w:tc>
          <w:tcPr>
            <w:tcW w:w="151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sz w:val="18"/>
                <w:szCs w:val="18"/>
                <w:lang w:val="en-US" w:eastAsia="zh-CN" w:bidi="hi-IN"/>
              </w:rPr>
              <w:t>2</w:t>
            </w:r>
            <w:r w:rsidRPr="006F541C"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2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BBE33D"/>
            <w:vAlign w:val="center"/>
          </w:tcPr>
          <w:p w:rsidR="006F541C" w:rsidRPr="006F541C" w:rsidRDefault="006F541C" w:rsidP="006F541C">
            <w:pPr>
              <w:suppressAutoHyphens/>
              <w:snapToGrid w:val="0"/>
              <w:ind w:left="10" w:right="-17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</w:pPr>
            <w:r w:rsidRPr="006F54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zh-CN" w:bidi="hi-IN"/>
              </w:rPr>
              <w:t>Поставка и монтаж системы кондиционирования</w:t>
            </w:r>
          </w:p>
        </w:tc>
        <w:tc>
          <w:tcPr>
            <w:tcW w:w="151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  <w:t>в количестве</w:t>
            </w:r>
          </w:p>
        </w:tc>
        <w:tc>
          <w:tcPr>
            <w:tcW w:w="63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</w:pPr>
            <w:r w:rsidRPr="006F541C"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</w:pPr>
            <w:proofErr w:type="spellStart"/>
            <w:proofErr w:type="gramStart"/>
            <w:r w:rsidRPr="006F541C">
              <w:rPr>
                <w:rFonts w:ascii="Times New Roman" w:hAnsi="Times New Roman"/>
                <w:b/>
                <w:sz w:val="18"/>
                <w:szCs w:val="18"/>
                <w:lang w:eastAsia="zh-CN" w:bidi="hi-IN"/>
              </w:rPr>
              <w:t>шт</w:t>
            </w:r>
            <w:proofErr w:type="spellEnd"/>
            <w:proofErr w:type="gramEnd"/>
          </w:p>
        </w:tc>
      </w:tr>
      <w:tr w:rsidR="006F541C" w:rsidRPr="006F541C" w:rsidTr="00BB05CF">
        <w:trPr>
          <w:gridAfter w:val="1"/>
          <w:wAfter w:w="30" w:type="dxa"/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1.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Гарантийный срок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3 года</w:t>
            </w:r>
          </w:p>
        </w:tc>
      </w:tr>
      <w:tr w:rsidR="006F541C" w:rsidRPr="006F541C" w:rsidTr="00BB05CF">
        <w:trPr>
          <w:gridAfter w:val="1"/>
          <w:wAfter w:w="30" w:type="dxa"/>
          <w:trHeight w:val="198"/>
        </w:trPr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2.</w:t>
            </w:r>
          </w:p>
        </w:tc>
        <w:tc>
          <w:tcPr>
            <w:tcW w:w="40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hAnsi="Times New Roman"/>
                <w:lang w:eastAsia="zh-CN" w:bidi="hi-IN"/>
              </w:rPr>
              <w:t>Монтаж</w:t>
            </w:r>
          </w:p>
        </w:tc>
        <w:tc>
          <w:tcPr>
            <w:tcW w:w="45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F541C" w:rsidRPr="006F541C" w:rsidRDefault="006F541C" w:rsidP="006F541C">
            <w:pPr>
              <w:suppressAutoHyphens/>
              <w:rPr>
                <w:rFonts w:ascii="Times New Roman" w:hAnsi="Times New Roman"/>
                <w:lang w:eastAsia="zh-CN" w:bidi="hi-IN"/>
              </w:rPr>
            </w:pPr>
            <w:r w:rsidRPr="006F541C">
              <w:rPr>
                <w:rFonts w:ascii="Times New Roman" w:eastAsia="Times New Roman" w:hAnsi="Times New Roman"/>
                <w:sz w:val="20"/>
                <w:szCs w:val="20"/>
                <w:lang w:eastAsia="ru-RU" w:bidi="hi-IN"/>
              </w:rPr>
              <w:t>Установка сплит-системы, с разбором потолка и прокладкой трассы до 9 метров</w:t>
            </w:r>
          </w:p>
        </w:tc>
      </w:tr>
    </w:tbl>
    <w:p w:rsidR="006F541C" w:rsidRPr="006F541C" w:rsidRDefault="006F541C" w:rsidP="006F541C">
      <w:pPr>
        <w:tabs>
          <w:tab w:val="left" w:pos="426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2.2.</w:t>
      </w:r>
      <w:r w:rsidRPr="006F541C">
        <w:rPr>
          <w:rFonts w:ascii="Times New Roman" w:hAnsi="Times New Roman"/>
          <w:lang w:eastAsia="zh-CN" w:bidi="hi-IN"/>
        </w:rPr>
        <w:tab/>
        <w:t>Требования к маркировке:</w:t>
      </w:r>
    </w:p>
    <w:p w:rsidR="006F541C" w:rsidRPr="006F541C" w:rsidRDefault="006F541C" w:rsidP="006F541C">
      <w:pPr>
        <w:tabs>
          <w:tab w:val="left" w:pos="284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-</w:t>
      </w:r>
      <w:r w:rsidRPr="006F541C">
        <w:rPr>
          <w:rFonts w:ascii="Times New Roman" w:hAnsi="Times New Roman"/>
          <w:lang w:eastAsia="zh-CN" w:bidi="hi-I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6F541C" w:rsidRPr="006F541C" w:rsidRDefault="006F541C" w:rsidP="006F541C">
      <w:pPr>
        <w:tabs>
          <w:tab w:val="left" w:pos="284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-</w:t>
      </w:r>
      <w:r w:rsidRPr="006F541C">
        <w:rPr>
          <w:rFonts w:ascii="Times New Roman" w:hAnsi="Times New Roman"/>
          <w:lang w:eastAsia="zh-CN" w:bidi="hi-I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6F541C" w:rsidRPr="006F541C" w:rsidRDefault="006F541C" w:rsidP="006F541C">
      <w:pPr>
        <w:tabs>
          <w:tab w:val="left" w:pos="426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2.3.</w:t>
      </w:r>
      <w:r w:rsidRPr="006F541C">
        <w:rPr>
          <w:rFonts w:ascii="Times New Roman" w:hAnsi="Times New Roman"/>
          <w:lang w:eastAsia="zh-CN" w:bidi="hi-IN"/>
        </w:rPr>
        <w:tab/>
        <w:t>Требования к упаковке:</w:t>
      </w:r>
    </w:p>
    <w:p w:rsidR="006F541C" w:rsidRPr="006F541C" w:rsidRDefault="006F541C" w:rsidP="006F541C">
      <w:pPr>
        <w:tabs>
          <w:tab w:val="left" w:pos="284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-</w:t>
      </w:r>
      <w:r w:rsidRPr="006F541C">
        <w:rPr>
          <w:rFonts w:ascii="Times New Roman" w:hAnsi="Times New Roman"/>
          <w:lang w:eastAsia="zh-CN" w:bidi="hi-I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6F541C" w:rsidRPr="006F541C" w:rsidRDefault="006F541C" w:rsidP="006F541C">
      <w:pPr>
        <w:tabs>
          <w:tab w:val="left" w:pos="284"/>
        </w:tabs>
        <w:suppressAutoHyphens/>
        <w:spacing w:after="0" w:line="240" w:lineRule="auto"/>
        <w:jc w:val="both"/>
        <w:rPr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-</w:t>
      </w:r>
      <w:r w:rsidRPr="006F541C">
        <w:rPr>
          <w:rFonts w:ascii="Times New Roman" w:hAnsi="Times New Roman"/>
          <w:lang w:eastAsia="zh-CN" w:bidi="hi-I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6F541C" w:rsidRDefault="006F541C" w:rsidP="006F541C">
      <w:pPr>
        <w:spacing w:after="0" w:line="240" w:lineRule="auto"/>
        <w:jc w:val="both"/>
        <w:rPr>
          <w:rFonts w:ascii="Times New Roman" w:hAnsi="Times New Roman"/>
          <w:lang w:eastAsia="zh-CN" w:bidi="hi-IN"/>
        </w:rPr>
      </w:pPr>
      <w:r w:rsidRPr="006F541C">
        <w:rPr>
          <w:rFonts w:ascii="Times New Roman" w:hAnsi="Times New Roman"/>
          <w:lang w:eastAsia="zh-CN" w:bidi="hi-IN"/>
        </w:rPr>
        <w:t>-</w:t>
      </w:r>
      <w:r w:rsidRPr="006F541C">
        <w:rPr>
          <w:rFonts w:ascii="Times New Roman" w:hAnsi="Times New Roman"/>
          <w:lang w:eastAsia="zh-CN" w:bidi="hi-I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</w:t>
      </w:r>
    </w:p>
    <w:p w:rsidR="006F541C" w:rsidRPr="006F541C" w:rsidRDefault="006F541C" w:rsidP="006F541C">
      <w:pPr>
        <w:widowControl w:val="0"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  <w:u w:val="single"/>
          <w:shd w:val="clear" w:color="auto" w:fill="FFFF00"/>
          <w:lang w:eastAsia="zh-CN" w:bidi="hi-IN"/>
        </w:rPr>
      </w:pPr>
      <w:r w:rsidRPr="006F541C">
        <w:rPr>
          <w:rFonts w:ascii="Times New Roman" w:eastAsia="Times New Roman" w:hAnsi="Times New Roman"/>
          <w:b/>
          <w:sz w:val="20"/>
          <w:szCs w:val="20"/>
          <w:u w:val="single"/>
          <w:lang w:eastAsia="zh-CN" w:bidi="hi-IN"/>
        </w:rPr>
        <w:t xml:space="preserve">Ответственное лицо: Власов Александр Александрович, 8(3952) 56-45-23, </w:t>
      </w:r>
      <w:r w:rsidRPr="006F541C">
        <w:rPr>
          <w:rFonts w:ascii="Times New Roman" w:eastAsia="Times New Roman" w:hAnsi="Times New Roman"/>
          <w:b/>
          <w:sz w:val="20"/>
          <w:szCs w:val="20"/>
          <w:u w:val="single"/>
          <w:lang w:val="en-US" w:eastAsia="zh-CN" w:bidi="hi-IN"/>
        </w:rPr>
        <w:t>a</w:t>
      </w:r>
      <w:r w:rsidRPr="006F541C">
        <w:rPr>
          <w:rFonts w:ascii="Times New Roman" w:eastAsia="Times New Roman" w:hAnsi="Times New Roman"/>
          <w:b/>
          <w:sz w:val="20"/>
          <w:szCs w:val="20"/>
          <w:u w:val="single"/>
          <w:lang w:eastAsia="zh-CN" w:bidi="hi-IN"/>
        </w:rPr>
        <w:t>.</w:t>
      </w:r>
      <w:proofErr w:type="spellStart"/>
      <w:r w:rsidRPr="006F541C">
        <w:rPr>
          <w:rFonts w:ascii="Times New Roman" w:eastAsia="Times New Roman" w:hAnsi="Times New Roman"/>
          <w:b/>
          <w:sz w:val="20"/>
          <w:szCs w:val="20"/>
          <w:u w:val="single"/>
          <w:lang w:val="en-US" w:eastAsia="zh-CN" w:bidi="hi-IN"/>
        </w:rPr>
        <w:t>vlasov</w:t>
      </w:r>
      <w:proofErr w:type="spellEnd"/>
      <w:r w:rsidRPr="006F541C">
        <w:rPr>
          <w:rFonts w:ascii="Times New Roman" w:eastAsia="Times New Roman" w:hAnsi="Times New Roman"/>
          <w:b/>
          <w:sz w:val="20"/>
          <w:szCs w:val="20"/>
          <w:u w:val="single"/>
          <w:lang w:eastAsia="zh-CN" w:bidi="hi-IN"/>
        </w:rPr>
        <w:t>@iszf.irk.ru</w:t>
      </w:r>
    </w:p>
    <w:p w:rsidR="006F541C" w:rsidRPr="00677407" w:rsidRDefault="006F541C" w:rsidP="006F54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6F541C" w:rsidRPr="00677407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EDE" w:rsidRDefault="00511EDE" w:rsidP="007B05EB">
      <w:pPr>
        <w:spacing w:after="0" w:line="240" w:lineRule="auto"/>
      </w:pPr>
      <w:r>
        <w:separator/>
      </w:r>
    </w:p>
  </w:endnote>
  <w:endnote w:type="continuationSeparator" w:id="0">
    <w:p w:rsidR="00511EDE" w:rsidRDefault="00511EDE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EDE" w:rsidRDefault="00511EDE" w:rsidP="007B05EB">
      <w:pPr>
        <w:spacing w:after="0" w:line="240" w:lineRule="auto"/>
      </w:pPr>
      <w:r>
        <w:separator/>
      </w:r>
    </w:p>
  </w:footnote>
  <w:footnote w:type="continuationSeparator" w:id="0">
    <w:p w:rsidR="00511EDE" w:rsidRDefault="00511EDE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AA92122"/>
    <w:multiLevelType w:val="multilevel"/>
    <w:tmpl w:val="BEDEDA7E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9">
    <w:nsid w:val="11977389"/>
    <w:multiLevelType w:val="multilevel"/>
    <w:tmpl w:val="5678C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0">
    <w:nsid w:val="16D8020B"/>
    <w:multiLevelType w:val="multilevel"/>
    <w:tmpl w:val="35E60936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1">
    <w:nsid w:val="21CC3F78"/>
    <w:multiLevelType w:val="hybridMultilevel"/>
    <w:tmpl w:val="495A977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22E31AAA"/>
    <w:multiLevelType w:val="multilevel"/>
    <w:tmpl w:val="F8BCE25A"/>
    <w:lvl w:ilvl="0">
      <w:start w:val="6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026D80"/>
    <w:multiLevelType w:val="multilevel"/>
    <w:tmpl w:val="154A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2A152FF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C420B0C"/>
    <w:multiLevelType w:val="multilevel"/>
    <w:tmpl w:val="7A94E96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44342B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31AB098D"/>
    <w:multiLevelType w:val="multilevel"/>
    <w:tmpl w:val="025AA440"/>
    <w:lvl w:ilvl="0">
      <w:start w:val="9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9">
    <w:nsid w:val="39F4D3A3"/>
    <w:multiLevelType w:val="multilevel"/>
    <w:tmpl w:val="46EC6106"/>
    <w:lvl w:ilvl="0">
      <w:start w:val="4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B0677D2"/>
    <w:multiLevelType w:val="multilevel"/>
    <w:tmpl w:val="7CAA2CC4"/>
    <w:lvl w:ilvl="0">
      <w:start w:val="2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F05C94"/>
    <w:multiLevelType w:val="multilevel"/>
    <w:tmpl w:val="A8EA8CC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42">
    <w:nsid w:val="46E345F3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3">
    <w:nsid w:val="49F27D95"/>
    <w:multiLevelType w:val="multilevel"/>
    <w:tmpl w:val="3D3EFCB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>
    <w:nsid w:val="49FA3463"/>
    <w:multiLevelType w:val="multilevel"/>
    <w:tmpl w:val="F36046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E23219A"/>
    <w:multiLevelType w:val="multilevel"/>
    <w:tmpl w:val="46083470"/>
    <w:lvl w:ilvl="0">
      <w:start w:val="7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D604E1"/>
    <w:multiLevelType w:val="multilevel"/>
    <w:tmpl w:val="ABBA9B1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>
    <w:nsid w:val="523D442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56E73214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9">
    <w:nsid w:val="5A1C2727"/>
    <w:multiLevelType w:val="multilevel"/>
    <w:tmpl w:val="75DAA15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50">
    <w:nsid w:val="61E76377"/>
    <w:multiLevelType w:val="multilevel"/>
    <w:tmpl w:val="57E08D32"/>
    <w:lvl w:ilvl="0">
      <w:start w:val="3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1">
    <w:nsid w:val="665F93DD"/>
    <w:multiLevelType w:val="multilevel"/>
    <w:tmpl w:val="A058CE88"/>
    <w:lvl w:ilvl="0">
      <w:start w:val="1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3A052B"/>
    <w:multiLevelType w:val="multilevel"/>
    <w:tmpl w:val="D16E07A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3">
    <w:nsid w:val="7BCF7503"/>
    <w:multiLevelType w:val="multilevel"/>
    <w:tmpl w:val="9B741E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DD569A2"/>
    <w:multiLevelType w:val="multilevel"/>
    <w:tmpl w:val="C0B8E7F0"/>
    <w:lvl w:ilvl="0">
      <w:start w:val="8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4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29"/>
  </w:num>
  <w:num w:numId="16">
    <w:abstractNumId w:val="35"/>
  </w:num>
  <w:num w:numId="17">
    <w:abstractNumId w:val="37"/>
  </w:num>
  <w:num w:numId="18">
    <w:abstractNumId w:val="48"/>
  </w:num>
  <w:num w:numId="19">
    <w:abstractNumId w:val="42"/>
  </w:num>
  <w:num w:numId="20">
    <w:abstractNumId w:val="6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41"/>
  </w:num>
  <w:num w:numId="27">
    <w:abstractNumId w:val="44"/>
  </w:num>
  <w:num w:numId="28">
    <w:abstractNumId w:val="33"/>
  </w:num>
  <w:num w:numId="29">
    <w:abstractNumId w:val="47"/>
  </w:num>
  <w:num w:numId="30">
    <w:abstractNumId w:val="34"/>
  </w:num>
  <w:num w:numId="31">
    <w:abstractNumId w:val="52"/>
  </w:num>
  <w:num w:numId="32">
    <w:abstractNumId w:val="31"/>
  </w:num>
  <w:num w:numId="33">
    <w:abstractNumId w:val="30"/>
  </w:num>
  <w:num w:numId="34">
    <w:abstractNumId w:val="49"/>
  </w:num>
  <w:num w:numId="35">
    <w:abstractNumId w:val="53"/>
  </w:num>
  <w:num w:numId="36">
    <w:abstractNumId w:val="4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0D16"/>
    <w:rsid w:val="000022F2"/>
    <w:rsid w:val="000107AD"/>
    <w:rsid w:val="000122A4"/>
    <w:rsid w:val="000139E6"/>
    <w:rsid w:val="000143A2"/>
    <w:rsid w:val="0002143B"/>
    <w:rsid w:val="00024109"/>
    <w:rsid w:val="000320DA"/>
    <w:rsid w:val="0004363B"/>
    <w:rsid w:val="00045B26"/>
    <w:rsid w:val="00055C42"/>
    <w:rsid w:val="00061344"/>
    <w:rsid w:val="00070B2B"/>
    <w:rsid w:val="00077DE1"/>
    <w:rsid w:val="000813BF"/>
    <w:rsid w:val="000854F3"/>
    <w:rsid w:val="000A51C0"/>
    <w:rsid w:val="000B394F"/>
    <w:rsid w:val="000C3A5E"/>
    <w:rsid w:val="000C40D3"/>
    <w:rsid w:val="000E45BC"/>
    <w:rsid w:val="000F31BF"/>
    <w:rsid w:val="000F7AAC"/>
    <w:rsid w:val="001025B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5827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03C5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22E0"/>
    <w:rsid w:val="002F423C"/>
    <w:rsid w:val="003048CF"/>
    <w:rsid w:val="00312E88"/>
    <w:rsid w:val="00317C0A"/>
    <w:rsid w:val="00324DB3"/>
    <w:rsid w:val="00326DA4"/>
    <w:rsid w:val="00326EEA"/>
    <w:rsid w:val="003343AB"/>
    <w:rsid w:val="00335C95"/>
    <w:rsid w:val="00345B50"/>
    <w:rsid w:val="00350C95"/>
    <w:rsid w:val="00356DD1"/>
    <w:rsid w:val="00357029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3F3729"/>
    <w:rsid w:val="00441FE1"/>
    <w:rsid w:val="00444825"/>
    <w:rsid w:val="0044570F"/>
    <w:rsid w:val="004461BA"/>
    <w:rsid w:val="00451CB1"/>
    <w:rsid w:val="0045780D"/>
    <w:rsid w:val="00460579"/>
    <w:rsid w:val="00476F18"/>
    <w:rsid w:val="004A4329"/>
    <w:rsid w:val="004A5EB2"/>
    <w:rsid w:val="004B343E"/>
    <w:rsid w:val="004C3505"/>
    <w:rsid w:val="004D0D3B"/>
    <w:rsid w:val="004D341D"/>
    <w:rsid w:val="004E46BE"/>
    <w:rsid w:val="00502ED9"/>
    <w:rsid w:val="00503F44"/>
    <w:rsid w:val="00507EF0"/>
    <w:rsid w:val="00511EDE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23CF6"/>
    <w:rsid w:val="00625230"/>
    <w:rsid w:val="00640B7A"/>
    <w:rsid w:val="006578F5"/>
    <w:rsid w:val="0066693D"/>
    <w:rsid w:val="00674C6C"/>
    <w:rsid w:val="00677407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4129"/>
    <w:rsid w:val="006E5F1A"/>
    <w:rsid w:val="006F2C72"/>
    <w:rsid w:val="006F50C9"/>
    <w:rsid w:val="006F541C"/>
    <w:rsid w:val="00701094"/>
    <w:rsid w:val="0070221C"/>
    <w:rsid w:val="007046D7"/>
    <w:rsid w:val="00715CE5"/>
    <w:rsid w:val="00721139"/>
    <w:rsid w:val="0072302D"/>
    <w:rsid w:val="0072383E"/>
    <w:rsid w:val="007350EF"/>
    <w:rsid w:val="00735F53"/>
    <w:rsid w:val="00744305"/>
    <w:rsid w:val="0074647D"/>
    <w:rsid w:val="00756F3F"/>
    <w:rsid w:val="00776FB1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13AF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46EC8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B6CE8"/>
    <w:rsid w:val="008C2ABD"/>
    <w:rsid w:val="008C33B3"/>
    <w:rsid w:val="008C62A0"/>
    <w:rsid w:val="008D4658"/>
    <w:rsid w:val="008F4F1C"/>
    <w:rsid w:val="0090263E"/>
    <w:rsid w:val="0092088D"/>
    <w:rsid w:val="00922764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9E3635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B304E"/>
    <w:rsid w:val="00AC211E"/>
    <w:rsid w:val="00AD4243"/>
    <w:rsid w:val="00AE1214"/>
    <w:rsid w:val="00AE1596"/>
    <w:rsid w:val="00AE1AA0"/>
    <w:rsid w:val="00AE5846"/>
    <w:rsid w:val="00AE76CB"/>
    <w:rsid w:val="00AF0E56"/>
    <w:rsid w:val="00B07837"/>
    <w:rsid w:val="00B10971"/>
    <w:rsid w:val="00B110E7"/>
    <w:rsid w:val="00B13CC5"/>
    <w:rsid w:val="00B17D60"/>
    <w:rsid w:val="00B256CA"/>
    <w:rsid w:val="00B31457"/>
    <w:rsid w:val="00B31980"/>
    <w:rsid w:val="00B32762"/>
    <w:rsid w:val="00B47C07"/>
    <w:rsid w:val="00B47D8B"/>
    <w:rsid w:val="00B47FC2"/>
    <w:rsid w:val="00B67CE0"/>
    <w:rsid w:val="00B71FF6"/>
    <w:rsid w:val="00B738F3"/>
    <w:rsid w:val="00B7447C"/>
    <w:rsid w:val="00B912ED"/>
    <w:rsid w:val="00B92E6D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2C4A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14C65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67FD0"/>
    <w:rsid w:val="00D820C9"/>
    <w:rsid w:val="00D853AD"/>
    <w:rsid w:val="00D85A40"/>
    <w:rsid w:val="00DA5A5D"/>
    <w:rsid w:val="00DD3F9B"/>
    <w:rsid w:val="00DE1042"/>
    <w:rsid w:val="00DE2F43"/>
    <w:rsid w:val="00DE661F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2DCE"/>
    <w:rsid w:val="00E70D63"/>
    <w:rsid w:val="00E73344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07CC"/>
    <w:rsid w:val="00F211E9"/>
    <w:rsid w:val="00F2128D"/>
    <w:rsid w:val="00F25D29"/>
    <w:rsid w:val="00F260C2"/>
    <w:rsid w:val="00F30433"/>
    <w:rsid w:val="00F442B5"/>
    <w:rsid w:val="00F57251"/>
    <w:rsid w:val="00F76056"/>
    <w:rsid w:val="00F86A99"/>
    <w:rsid w:val="00FA1D94"/>
    <w:rsid w:val="00FA36EB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14D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  <w:style w:type="table" w:customStyle="1" w:styleId="7">
    <w:name w:val="Сетка таблицы7"/>
    <w:basedOn w:val="a1"/>
    <w:next w:val="a8"/>
    <w:uiPriority w:val="59"/>
    <w:unhideWhenUsed/>
    <w:rsid w:val="006F54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  <w:style w:type="table" w:customStyle="1" w:styleId="7">
    <w:name w:val="Сетка таблицы7"/>
    <w:basedOn w:val="a1"/>
    <w:next w:val="a8"/>
    <w:uiPriority w:val="59"/>
    <w:unhideWhenUsed/>
    <w:rsid w:val="006F54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234</cp:revision>
  <dcterms:created xsi:type="dcterms:W3CDTF">2025-12-23T02:47:00Z</dcterms:created>
  <dcterms:modified xsi:type="dcterms:W3CDTF">2026-08-10T05:39:00Z</dcterms:modified>
</cp:coreProperties>
</file>