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4E41982" w14:textId="77777777" w:rsidR="00D966E7" w:rsidRDefault="00F66B87" w:rsidP="00A40953">
      <w:pPr>
        <w:ind w:right="-143" w:firstLine="709"/>
        <w:jc w:val="center"/>
        <w:rPr>
          <w:b/>
        </w:rPr>
      </w:pPr>
      <w:r w:rsidRPr="002A6B59">
        <w:rPr>
          <w:b/>
        </w:rPr>
        <w:t>Описание объекта закупки</w:t>
      </w:r>
    </w:p>
    <w:p w14:paraId="155D6D7C" w14:textId="1951A4D2" w:rsidR="00C91D1F" w:rsidRDefault="00D966E7" w:rsidP="00A40953">
      <w:pPr>
        <w:ind w:right="-143" w:firstLine="709"/>
        <w:jc w:val="center"/>
        <w:rPr>
          <w:b/>
        </w:rPr>
      </w:pPr>
      <w:r>
        <w:rPr>
          <w:b/>
        </w:rPr>
        <w:t>(техническое задание)</w:t>
      </w:r>
      <w:r w:rsidR="00F66B87" w:rsidRPr="002A6B59">
        <w:rPr>
          <w:b/>
        </w:rPr>
        <w:t xml:space="preserve"> </w:t>
      </w:r>
    </w:p>
    <w:p w14:paraId="2798D753" w14:textId="55439A28" w:rsidR="00DD770B" w:rsidRPr="00847660" w:rsidRDefault="00847660" w:rsidP="00A40953">
      <w:pPr>
        <w:ind w:firstLine="709"/>
        <w:jc w:val="center"/>
        <w:rPr>
          <w:b/>
          <w:lang w:eastAsia="ar-SA"/>
        </w:rPr>
      </w:pPr>
      <w:r w:rsidRPr="00847660">
        <w:rPr>
          <w:b/>
          <w:lang w:eastAsia="ar-SA"/>
        </w:rPr>
        <w:t xml:space="preserve">на оказание услуг по химчистке ковров </w:t>
      </w:r>
    </w:p>
    <w:p w14:paraId="79DAAD9F" w14:textId="77777777" w:rsidR="00847660" w:rsidRDefault="00847660" w:rsidP="00A40953">
      <w:pPr>
        <w:ind w:firstLine="709"/>
        <w:jc w:val="center"/>
        <w:rPr>
          <w:lang w:eastAsia="ar-SA"/>
        </w:rPr>
      </w:pPr>
    </w:p>
    <w:p w14:paraId="30495795" w14:textId="33768648" w:rsidR="00C91D1F" w:rsidRDefault="00C91D1F" w:rsidP="00A40953">
      <w:pPr>
        <w:suppressAutoHyphens w:val="0"/>
        <w:ind w:firstLine="709"/>
        <w:jc w:val="both"/>
        <w:rPr>
          <w:rFonts w:eastAsia="Calibri"/>
        </w:rPr>
      </w:pPr>
      <w:r>
        <w:rPr>
          <w:rFonts w:eastAsia="Calibri"/>
          <w:b/>
        </w:rPr>
        <w:t xml:space="preserve">Предмет закупки: </w:t>
      </w:r>
      <w:r>
        <w:rPr>
          <w:rFonts w:eastAsia="Calibri"/>
        </w:rPr>
        <w:t>Химчистка ковров.</w:t>
      </w:r>
    </w:p>
    <w:p w14:paraId="5CC16947" w14:textId="77777777" w:rsidR="0052796E" w:rsidRDefault="0052796E" w:rsidP="00A40953">
      <w:pPr>
        <w:suppressAutoHyphens w:val="0"/>
        <w:ind w:firstLine="709"/>
        <w:rPr>
          <w:rFonts w:eastAsia="Times New Roman CYR"/>
          <w:b/>
          <w:color w:val="000000"/>
          <w:sz w:val="12"/>
          <w:szCs w:val="12"/>
          <w:lang w:eastAsia="ru-RU"/>
        </w:rPr>
      </w:pPr>
    </w:p>
    <w:p w14:paraId="7D36A791" w14:textId="77777777" w:rsidR="00C91D1F" w:rsidRPr="00C91D1F" w:rsidRDefault="00C91D1F" w:rsidP="00A40953">
      <w:pPr>
        <w:suppressAutoHyphens w:val="0"/>
        <w:ind w:firstLine="709"/>
        <w:rPr>
          <w:rFonts w:eastAsia="Calibri"/>
        </w:rPr>
      </w:pPr>
      <w:r>
        <w:rPr>
          <w:rFonts w:eastAsia="Calibri"/>
          <w:b/>
        </w:rPr>
        <w:t>Адрес</w:t>
      </w:r>
      <w:r w:rsidRPr="00F800A9">
        <w:rPr>
          <w:rFonts w:eastAsia="Calibri"/>
          <w:b/>
        </w:rPr>
        <w:t xml:space="preserve"> оказания Услуг:</w:t>
      </w:r>
      <w:r>
        <w:rPr>
          <w:rFonts w:eastAsia="Calibri"/>
          <w:b/>
        </w:rPr>
        <w:t xml:space="preserve"> </w:t>
      </w:r>
      <w:r w:rsidRPr="00C91D1F">
        <w:rPr>
          <w:rFonts w:eastAsia="Calibri"/>
        </w:rPr>
        <w:t xml:space="preserve">г. Иваново, ул. </w:t>
      </w:r>
      <w:proofErr w:type="gramStart"/>
      <w:r w:rsidRPr="00C91D1F">
        <w:rPr>
          <w:rFonts w:eastAsia="Calibri"/>
        </w:rPr>
        <w:t>Почтовая</w:t>
      </w:r>
      <w:proofErr w:type="gramEnd"/>
      <w:r w:rsidRPr="00C91D1F">
        <w:rPr>
          <w:rFonts w:eastAsia="Calibri"/>
        </w:rPr>
        <w:t>, д. 24</w:t>
      </w:r>
      <w:r>
        <w:rPr>
          <w:rFonts w:eastAsia="Calibri"/>
        </w:rPr>
        <w:t>.</w:t>
      </w:r>
    </w:p>
    <w:p w14:paraId="668A5C47" w14:textId="77777777" w:rsidR="0052796E" w:rsidRDefault="0052796E" w:rsidP="00A40953">
      <w:pPr>
        <w:suppressAutoHyphens w:val="0"/>
        <w:ind w:firstLine="709"/>
        <w:jc w:val="both"/>
        <w:rPr>
          <w:rFonts w:eastAsia="Calibri"/>
          <w:b/>
          <w:sz w:val="12"/>
          <w:szCs w:val="12"/>
        </w:rPr>
      </w:pPr>
    </w:p>
    <w:p w14:paraId="6E484527" w14:textId="2AADB6DF" w:rsidR="00A544B6" w:rsidRPr="00F800A9" w:rsidRDefault="0022560B" w:rsidP="00A40953">
      <w:pPr>
        <w:suppressAutoHyphens w:val="0"/>
        <w:ind w:firstLine="709"/>
        <w:jc w:val="both"/>
        <w:rPr>
          <w:rFonts w:eastAsia="Calibri"/>
        </w:rPr>
      </w:pPr>
      <w:r>
        <w:rPr>
          <w:rFonts w:eastAsia="Calibri"/>
          <w:b/>
        </w:rPr>
        <w:t xml:space="preserve">Срок </w:t>
      </w:r>
      <w:r w:rsidR="00E9547F">
        <w:rPr>
          <w:rFonts w:eastAsia="Calibri"/>
          <w:b/>
        </w:rPr>
        <w:t xml:space="preserve">оказания Услуг: </w:t>
      </w:r>
      <w:proofErr w:type="gramStart"/>
      <w:r w:rsidR="00E3475E" w:rsidRPr="00E3475E">
        <w:rPr>
          <w:rFonts w:eastAsia="Calibri"/>
        </w:rPr>
        <w:t>с</w:t>
      </w:r>
      <w:r w:rsidR="00E3475E">
        <w:rPr>
          <w:rFonts w:eastAsia="Calibri"/>
          <w:b/>
        </w:rPr>
        <w:t xml:space="preserve"> </w:t>
      </w:r>
      <w:r w:rsidR="00A544B6">
        <w:rPr>
          <w:rFonts w:eastAsia="Calibri"/>
        </w:rPr>
        <w:t>даты заключения</w:t>
      </w:r>
      <w:proofErr w:type="gramEnd"/>
      <w:r w:rsidR="00A544B6" w:rsidRPr="00F800A9">
        <w:rPr>
          <w:rFonts w:eastAsia="Calibri"/>
        </w:rPr>
        <w:t xml:space="preserve"> Контракта</w:t>
      </w:r>
      <w:r w:rsidR="00A544B6" w:rsidRPr="00F800A9">
        <w:rPr>
          <w:rFonts w:eastAsia="Calibri"/>
          <w:b/>
        </w:rPr>
        <w:t xml:space="preserve"> </w:t>
      </w:r>
      <w:r w:rsidR="00A544B6">
        <w:rPr>
          <w:rFonts w:eastAsia="Calibri"/>
        </w:rPr>
        <w:t xml:space="preserve">по </w:t>
      </w:r>
      <w:r w:rsidR="001F5583">
        <w:rPr>
          <w:rFonts w:eastAsia="Calibri"/>
        </w:rPr>
        <w:t>14.08.2026</w:t>
      </w:r>
      <w:r w:rsidR="00C91D1F">
        <w:rPr>
          <w:rFonts w:eastAsia="Calibri"/>
        </w:rPr>
        <w:t xml:space="preserve"> года. Услуга </w:t>
      </w:r>
      <w:r w:rsidR="0052796E">
        <w:rPr>
          <w:rFonts w:eastAsia="Calibri"/>
        </w:rPr>
        <w:t xml:space="preserve">оказывается </w:t>
      </w:r>
      <w:r w:rsidR="0052796E">
        <w:t>1 раз</w:t>
      </w:r>
      <w:r w:rsidR="0052796E" w:rsidRPr="00CE59A2">
        <w:t xml:space="preserve"> </w:t>
      </w:r>
      <w:r w:rsidR="0052796E" w:rsidRPr="004D71F2">
        <w:t>за весь срок действия Контракта</w:t>
      </w:r>
      <w:r w:rsidR="0052796E" w:rsidRPr="00CE59A2">
        <w:rPr>
          <w:lang w:eastAsia="ru-RU"/>
        </w:rPr>
        <w:t xml:space="preserve"> по предварительн</w:t>
      </w:r>
      <w:r w:rsidR="0052796E">
        <w:rPr>
          <w:lang w:eastAsia="ru-RU"/>
        </w:rPr>
        <w:t>ой</w:t>
      </w:r>
      <w:r w:rsidR="0052796E" w:rsidRPr="00CE59A2">
        <w:rPr>
          <w:lang w:eastAsia="ru-RU"/>
        </w:rPr>
        <w:t xml:space="preserve"> заявк</w:t>
      </w:r>
      <w:r w:rsidR="0052796E">
        <w:rPr>
          <w:lang w:eastAsia="ru-RU"/>
        </w:rPr>
        <w:t>е</w:t>
      </w:r>
      <w:r w:rsidR="0052796E" w:rsidRPr="00CE59A2">
        <w:rPr>
          <w:lang w:eastAsia="ru-RU"/>
        </w:rPr>
        <w:t xml:space="preserve"> Заказчика</w:t>
      </w:r>
      <w:r w:rsidR="00C91D1F">
        <w:rPr>
          <w:rFonts w:eastAsia="Calibri"/>
        </w:rPr>
        <w:t>.</w:t>
      </w:r>
      <w:r w:rsidR="0052796E">
        <w:rPr>
          <w:rFonts w:eastAsia="Calibri"/>
        </w:rPr>
        <w:t xml:space="preserve"> </w:t>
      </w:r>
      <w:r w:rsidR="0052796E" w:rsidRPr="00540DD3">
        <w:rPr>
          <w:color w:val="000000"/>
        </w:rPr>
        <w:t>Сро</w:t>
      </w:r>
      <w:r w:rsidR="0052796E">
        <w:rPr>
          <w:color w:val="000000"/>
        </w:rPr>
        <w:t xml:space="preserve">к выполнения заявки по химчистке </w:t>
      </w:r>
      <w:r w:rsidR="0052796E" w:rsidRPr="008B1A79">
        <w:rPr>
          <w:lang w:eastAsia="ru-RU"/>
        </w:rPr>
        <w:t>ковров</w:t>
      </w:r>
      <w:r w:rsidR="0052796E">
        <w:rPr>
          <w:lang w:eastAsia="ru-RU"/>
        </w:rPr>
        <w:t>:</w:t>
      </w:r>
      <w:r w:rsidR="0052796E">
        <w:rPr>
          <w:color w:val="000000"/>
        </w:rPr>
        <w:t xml:space="preserve"> </w:t>
      </w:r>
      <w:r w:rsidR="0052796E" w:rsidRPr="00540DD3">
        <w:rPr>
          <w:color w:val="000000"/>
        </w:rPr>
        <w:t xml:space="preserve">в течение </w:t>
      </w:r>
      <w:r w:rsidR="00D966E7">
        <w:rPr>
          <w:color w:val="000000"/>
        </w:rPr>
        <w:t>10 календарных</w:t>
      </w:r>
      <w:r w:rsidR="0052796E" w:rsidRPr="00540DD3">
        <w:rPr>
          <w:color w:val="000000"/>
        </w:rPr>
        <w:t xml:space="preserve"> дней со дня подачи заявки </w:t>
      </w:r>
      <w:r w:rsidR="0052796E">
        <w:rPr>
          <w:color w:val="000000"/>
        </w:rPr>
        <w:t>З</w:t>
      </w:r>
      <w:r w:rsidR="0052796E" w:rsidRPr="00540DD3">
        <w:rPr>
          <w:color w:val="000000"/>
        </w:rPr>
        <w:t>аказчика</w:t>
      </w:r>
    </w:p>
    <w:p w14:paraId="6502FD43" w14:textId="77777777" w:rsidR="0052796E" w:rsidRDefault="0052796E" w:rsidP="00A40953">
      <w:pPr>
        <w:suppressAutoHyphens w:val="0"/>
        <w:ind w:firstLine="709"/>
        <w:rPr>
          <w:b/>
          <w:sz w:val="12"/>
          <w:szCs w:val="12"/>
          <w:lang w:eastAsia="ru-RU"/>
        </w:rPr>
      </w:pPr>
    </w:p>
    <w:p w14:paraId="64EF184F" w14:textId="77777777" w:rsidR="00C826A3" w:rsidRPr="00A40953" w:rsidRDefault="00C91D1F" w:rsidP="00A40953">
      <w:pPr>
        <w:suppressAutoHyphens w:val="0"/>
        <w:ind w:firstLine="709"/>
        <w:rPr>
          <w:b/>
          <w:lang w:eastAsia="ru-RU"/>
        </w:rPr>
      </w:pPr>
      <w:r w:rsidRPr="00004ABF">
        <w:rPr>
          <w:b/>
          <w:lang w:eastAsia="ru-RU"/>
        </w:rPr>
        <w:t xml:space="preserve">Объем оказываемых Услуг </w:t>
      </w:r>
      <w:r>
        <w:rPr>
          <w:b/>
          <w:lang w:eastAsia="ru-RU"/>
        </w:rPr>
        <w:t>за весь срок действия Контракта:</w:t>
      </w:r>
    </w:p>
    <w:p w14:paraId="4B405C19" w14:textId="314E6D87" w:rsidR="00C826A3" w:rsidRPr="00C826A3" w:rsidRDefault="00C826A3" w:rsidP="00A40953">
      <w:pPr>
        <w:suppressAutoHyphens w:val="0"/>
        <w:ind w:firstLine="709"/>
        <w:rPr>
          <w:lang w:eastAsia="ru-RU"/>
        </w:rPr>
      </w:pPr>
      <w:r w:rsidRPr="00C826A3">
        <w:rPr>
          <w:lang w:eastAsia="ru-RU"/>
        </w:rPr>
        <w:t xml:space="preserve">2 </w:t>
      </w:r>
      <w:r>
        <w:rPr>
          <w:lang w:eastAsia="ru-RU"/>
        </w:rPr>
        <w:t xml:space="preserve">ковра: </w:t>
      </w:r>
      <w:r w:rsidR="001F5583">
        <w:rPr>
          <w:lang w:eastAsia="ru-RU"/>
        </w:rPr>
        <w:t>3</w:t>
      </w:r>
      <w:r>
        <w:rPr>
          <w:lang w:eastAsia="ru-RU"/>
        </w:rPr>
        <w:t>м х 6м и 2,8м х 3,8м</w:t>
      </w:r>
    </w:p>
    <w:p w14:paraId="5AB75B3D" w14:textId="23288007" w:rsidR="00C91D1F" w:rsidRDefault="00C826A3" w:rsidP="00A40953">
      <w:pPr>
        <w:suppressAutoHyphens w:val="0"/>
        <w:ind w:firstLine="709"/>
        <w:rPr>
          <w:vertAlign w:val="superscript"/>
          <w:lang w:eastAsia="ru-RU"/>
        </w:rPr>
      </w:pPr>
      <w:r w:rsidRPr="00C826A3">
        <w:rPr>
          <w:lang w:eastAsia="ru-RU"/>
        </w:rPr>
        <w:t>Всего</w:t>
      </w:r>
      <w:r w:rsidR="00C91D1F">
        <w:rPr>
          <w:b/>
          <w:lang w:eastAsia="ru-RU"/>
        </w:rPr>
        <w:t xml:space="preserve"> </w:t>
      </w:r>
      <w:r w:rsidR="001F5583" w:rsidRPr="001F5583">
        <w:rPr>
          <w:lang w:eastAsia="ru-RU"/>
        </w:rPr>
        <w:t>28</w:t>
      </w:r>
      <w:r w:rsidR="00C91D1F" w:rsidRPr="001F5583">
        <w:rPr>
          <w:lang w:eastAsia="ru-RU"/>
        </w:rPr>
        <w:t>,</w:t>
      </w:r>
      <w:r w:rsidR="00C91D1F" w:rsidRPr="00C91D1F">
        <w:rPr>
          <w:lang w:eastAsia="ru-RU"/>
        </w:rPr>
        <w:t>64</w:t>
      </w:r>
      <w:r w:rsidR="00C91D1F">
        <w:rPr>
          <w:b/>
          <w:lang w:eastAsia="ru-RU"/>
        </w:rPr>
        <w:t xml:space="preserve"> </w:t>
      </w:r>
      <w:r w:rsidR="00C91D1F" w:rsidRPr="00F75572">
        <w:rPr>
          <w:lang w:eastAsia="ru-RU"/>
        </w:rPr>
        <w:t>м</w:t>
      </w:r>
      <w:proofErr w:type="gramStart"/>
      <w:r w:rsidR="00C91D1F" w:rsidRPr="00F75572">
        <w:rPr>
          <w:vertAlign w:val="superscript"/>
          <w:lang w:eastAsia="ru-RU"/>
        </w:rPr>
        <w:t>2</w:t>
      </w:r>
      <w:proofErr w:type="gramEnd"/>
      <w:r w:rsidR="00C91D1F">
        <w:rPr>
          <w:vertAlign w:val="superscript"/>
          <w:lang w:eastAsia="ru-RU"/>
        </w:rPr>
        <w:t xml:space="preserve"> </w:t>
      </w:r>
    </w:p>
    <w:p w14:paraId="10DF756B" w14:textId="77777777" w:rsidR="0052796E" w:rsidRDefault="0052796E" w:rsidP="00A40953">
      <w:pPr>
        <w:suppressAutoHyphens w:val="0"/>
        <w:ind w:firstLine="709"/>
        <w:rPr>
          <w:b/>
          <w:sz w:val="12"/>
          <w:szCs w:val="12"/>
          <w:lang w:eastAsia="ru-RU"/>
        </w:rPr>
      </w:pPr>
    </w:p>
    <w:p w14:paraId="1C692818" w14:textId="1E0715E3" w:rsidR="0052796E" w:rsidRDefault="0052796E" w:rsidP="00A40953">
      <w:pPr>
        <w:suppressAutoHyphens w:val="0"/>
        <w:ind w:firstLine="709"/>
        <w:rPr>
          <w:vertAlign w:val="superscript"/>
          <w:lang w:eastAsia="ru-RU"/>
        </w:rPr>
      </w:pPr>
      <w:r w:rsidRPr="0052796E">
        <w:rPr>
          <w:b/>
          <w:lang w:eastAsia="ru-RU"/>
        </w:rPr>
        <w:t>Состав ковров:</w:t>
      </w:r>
      <w:r w:rsidRPr="0052796E">
        <w:rPr>
          <w:lang w:eastAsia="ru-RU"/>
        </w:rPr>
        <w:t xml:space="preserve"> </w:t>
      </w:r>
      <w:r w:rsidRPr="00C91D1F">
        <w:rPr>
          <w:lang w:eastAsia="ru-RU"/>
        </w:rPr>
        <w:t>шерсть.</w:t>
      </w:r>
      <w:bookmarkStart w:id="0" w:name="_GoBack"/>
      <w:bookmarkEnd w:id="0"/>
    </w:p>
    <w:p w14:paraId="2C93C623" w14:textId="4224E4C5" w:rsidR="0052796E" w:rsidRPr="00EC0522" w:rsidRDefault="0052796E" w:rsidP="00A40953">
      <w:pPr>
        <w:framePr w:hSpace="180" w:wrap="around" w:vAnchor="text" w:hAnchor="margin" w:y="255"/>
        <w:suppressAutoHyphens w:val="0"/>
        <w:ind w:firstLine="709"/>
        <w:suppressOverlap/>
        <w:jc w:val="both"/>
        <w:rPr>
          <w:color w:val="000000"/>
        </w:rPr>
      </w:pPr>
      <w:r>
        <w:rPr>
          <w:b/>
          <w:lang w:eastAsia="ru-RU"/>
        </w:rPr>
        <w:t>Условия</w:t>
      </w:r>
      <w:r w:rsidRPr="00004ABF">
        <w:rPr>
          <w:b/>
          <w:lang w:eastAsia="ru-RU"/>
        </w:rPr>
        <w:t xml:space="preserve"> оказания Услуг</w:t>
      </w:r>
      <w:r>
        <w:rPr>
          <w:b/>
          <w:lang w:eastAsia="ru-RU"/>
        </w:rPr>
        <w:t xml:space="preserve">: </w:t>
      </w:r>
      <w:r>
        <w:rPr>
          <w:lang w:eastAsia="ru-RU"/>
        </w:rPr>
        <w:t>Химч</w:t>
      </w:r>
      <w:r w:rsidRPr="00EC0522">
        <w:rPr>
          <w:lang w:eastAsia="ru-RU"/>
        </w:rPr>
        <w:t xml:space="preserve">истка </w:t>
      </w:r>
      <w:r>
        <w:rPr>
          <w:lang w:eastAsia="ru-RU"/>
        </w:rPr>
        <w:t xml:space="preserve">ковровых изделий (ковров, ковровых покрытий) </w:t>
      </w:r>
      <w:r w:rsidRPr="00EC0522">
        <w:rPr>
          <w:lang w:eastAsia="ru-RU"/>
        </w:rPr>
        <w:t xml:space="preserve">должна производиться </w:t>
      </w:r>
      <w:proofErr w:type="spellStart"/>
      <w:r w:rsidRPr="00EC0522">
        <w:rPr>
          <w:lang w:eastAsia="ru-RU"/>
        </w:rPr>
        <w:t>экстракторным</w:t>
      </w:r>
      <w:proofErr w:type="spellEnd"/>
      <w:r w:rsidRPr="00EC0522">
        <w:rPr>
          <w:lang w:eastAsia="ru-RU"/>
        </w:rPr>
        <w:t xml:space="preserve"> методом </w:t>
      </w:r>
      <w:r w:rsidRPr="00EC0522">
        <w:rPr>
          <w:rFonts w:eastAsia="Lucida Sans Unicode"/>
          <w:kern w:val="1"/>
        </w:rPr>
        <w:t>с применением профессионального оборудования.</w:t>
      </w:r>
      <w:r>
        <w:rPr>
          <w:rFonts w:eastAsia="Lucida Sans Unicode"/>
          <w:kern w:val="1"/>
        </w:rPr>
        <w:t xml:space="preserve"> </w:t>
      </w:r>
      <w:r w:rsidRPr="00EC0522">
        <w:rPr>
          <w:color w:val="323E4A"/>
          <w:shd w:val="clear" w:color="auto" w:fill="FFFFFF"/>
        </w:rPr>
        <w:t xml:space="preserve"> Перед началом работ специалист Исполнителя изучает </w:t>
      </w:r>
      <w:r>
        <w:rPr>
          <w:color w:val="323E4A"/>
          <w:shd w:val="clear" w:color="auto" w:fill="FFFFFF"/>
        </w:rPr>
        <w:t xml:space="preserve">состав ковровых изделий, степень их загрязненности и в соответствии с этим </w:t>
      </w:r>
      <w:r w:rsidRPr="00EC0522">
        <w:rPr>
          <w:color w:val="323E4A"/>
          <w:shd w:val="clear" w:color="auto" w:fill="FFFFFF"/>
        </w:rPr>
        <w:t>подбирает чистящие средства.</w:t>
      </w:r>
      <w:r w:rsidRPr="00EC0522">
        <w:rPr>
          <w:color w:val="000000"/>
        </w:rPr>
        <w:t xml:space="preserve"> </w:t>
      </w:r>
    </w:p>
    <w:p w14:paraId="3C24FF96" w14:textId="67FFF4AF" w:rsidR="0052796E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>
        <w:rPr>
          <w:lang w:eastAsia="ru-RU"/>
        </w:rPr>
        <w:t xml:space="preserve">Химчистка ковровых изделий осуществляется </w:t>
      </w:r>
      <w:r w:rsidR="00D966E7">
        <w:rPr>
          <w:lang w:eastAsia="ru-RU"/>
        </w:rPr>
        <w:t>по месту нахождения Заказчика</w:t>
      </w:r>
      <w:r>
        <w:rPr>
          <w:lang w:eastAsia="ru-RU"/>
        </w:rPr>
        <w:t>.</w:t>
      </w:r>
      <w:r w:rsidRPr="00F800A9">
        <w:rPr>
          <w:lang w:eastAsia="ru-RU"/>
        </w:rPr>
        <w:t xml:space="preserve"> </w:t>
      </w:r>
    </w:p>
    <w:p w14:paraId="726DF348" w14:textId="77777777" w:rsidR="0052796E" w:rsidRPr="00540DD3" w:rsidRDefault="0052796E" w:rsidP="00A40953">
      <w:pPr>
        <w:framePr w:hSpace="180" w:wrap="around" w:vAnchor="text" w:hAnchor="margin" w:y="255"/>
        <w:tabs>
          <w:tab w:val="left" w:pos="0"/>
        </w:tabs>
        <w:ind w:firstLine="709"/>
        <w:suppressOverlap/>
        <w:jc w:val="both"/>
        <w:rPr>
          <w:color w:val="000000"/>
        </w:rPr>
      </w:pPr>
      <w:r w:rsidRPr="00540DD3">
        <w:t>Хим</w:t>
      </w:r>
      <w:r>
        <w:t>ическая чистка ковровых изделий</w:t>
      </w:r>
      <w:r w:rsidRPr="00540DD3">
        <w:t xml:space="preserve"> </w:t>
      </w:r>
      <w:r>
        <w:rPr>
          <w:color w:val="000000"/>
        </w:rPr>
        <w:t>включает в себя следующие виды У</w:t>
      </w:r>
      <w:r w:rsidRPr="00540DD3">
        <w:rPr>
          <w:color w:val="000000"/>
        </w:rPr>
        <w:t xml:space="preserve">слуг: </w:t>
      </w:r>
    </w:p>
    <w:p w14:paraId="7F1B1088" w14:textId="77777777" w:rsidR="0052796E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 w:rsidRPr="00F800A9">
        <w:rPr>
          <w:lang w:eastAsia="ru-RU"/>
        </w:rPr>
        <w:t>-</w:t>
      </w:r>
      <w:r w:rsidRPr="001F5583">
        <w:rPr>
          <w:b/>
          <w:lang w:eastAsia="ru-RU"/>
        </w:rPr>
        <w:t>освобождение ковровых изделий от свободно стоящих предметов мебели и интерьера</w:t>
      </w:r>
      <w:r w:rsidRPr="00F800A9">
        <w:rPr>
          <w:lang w:eastAsia="ru-RU"/>
        </w:rPr>
        <w:t>;</w:t>
      </w:r>
    </w:p>
    <w:p w14:paraId="654D4327" w14:textId="24AB4E34" w:rsidR="001F5583" w:rsidRDefault="001F5583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>
        <w:rPr>
          <w:lang w:eastAsia="ru-RU"/>
        </w:rPr>
        <w:t>- вывоз ковровых изделий от Заказчика;</w:t>
      </w:r>
    </w:p>
    <w:p w14:paraId="4C562984" w14:textId="77777777" w:rsidR="0052796E" w:rsidRDefault="0052796E" w:rsidP="00A40953">
      <w:pPr>
        <w:framePr w:hSpace="180" w:wrap="around" w:vAnchor="text" w:hAnchor="margin" w:y="255"/>
        <w:tabs>
          <w:tab w:val="left" w:pos="0"/>
        </w:tabs>
        <w:ind w:firstLine="709"/>
        <w:suppressOverlap/>
        <w:jc w:val="both"/>
        <w:rPr>
          <w:color w:val="000000"/>
        </w:rPr>
      </w:pPr>
      <w:r>
        <w:rPr>
          <w:color w:val="000000"/>
        </w:rPr>
        <w:t>-</w:t>
      </w:r>
      <w:r w:rsidRPr="00540DD3">
        <w:rPr>
          <w:color w:val="000000"/>
        </w:rPr>
        <w:t xml:space="preserve">проведение глубокой химической чистки ковровых изделий; </w:t>
      </w:r>
    </w:p>
    <w:p w14:paraId="20838D63" w14:textId="77777777" w:rsidR="0052796E" w:rsidRPr="00540DD3" w:rsidRDefault="0052796E" w:rsidP="00A40953">
      <w:pPr>
        <w:framePr w:hSpace="180" w:wrap="around" w:vAnchor="text" w:hAnchor="margin" w:y="255"/>
        <w:tabs>
          <w:tab w:val="left" w:pos="0"/>
        </w:tabs>
        <w:ind w:firstLine="709"/>
        <w:suppressOverlap/>
        <w:jc w:val="both"/>
        <w:rPr>
          <w:color w:val="000000"/>
        </w:rPr>
      </w:pPr>
      <w:r>
        <w:rPr>
          <w:color w:val="000000"/>
        </w:rPr>
        <w:t>-</w:t>
      </w:r>
      <w:r w:rsidRPr="00540DD3">
        <w:rPr>
          <w:color w:val="000000"/>
        </w:rPr>
        <w:t xml:space="preserve">высушивание ковровых изделий после проведения химической чистки; </w:t>
      </w:r>
    </w:p>
    <w:p w14:paraId="71D3E009" w14:textId="77777777" w:rsidR="0052796E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shd w:val="clear" w:color="auto" w:fill="FFFFFF"/>
        </w:rPr>
      </w:pPr>
      <w:r>
        <w:rPr>
          <w:shd w:val="clear" w:color="auto" w:fill="FFFFFF"/>
        </w:rPr>
        <w:t>-</w:t>
      </w:r>
      <w:r w:rsidRPr="00540DD3">
        <w:rPr>
          <w:shd w:val="clear" w:color="auto" w:fill="FFFFFF"/>
        </w:rPr>
        <w:t xml:space="preserve">неисчезнувшие небольшие пятна </w:t>
      </w:r>
      <w:r>
        <w:rPr>
          <w:shd w:val="clear" w:color="auto" w:fill="FFFFFF"/>
        </w:rPr>
        <w:t>должны обрабатыва</w:t>
      </w:r>
      <w:r w:rsidRPr="00540DD3">
        <w:rPr>
          <w:shd w:val="clear" w:color="auto" w:fill="FFFFFF"/>
        </w:rPr>
        <w:t>ться вручную с использованием щетки и пятновыводителей</w:t>
      </w:r>
      <w:r>
        <w:rPr>
          <w:shd w:val="clear" w:color="auto" w:fill="FFFFFF"/>
        </w:rPr>
        <w:t>;</w:t>
      </w:r>
    </w:p>
    <w:p w14:paraId="6846A7A3" w14:textId="77777777" w:rsidR="0052796E" w:rsidRPr="00540DD3" w:rsidRDefault="0052796E" w:rsidP="00A40953">
      <w:pPr>
        <w:framePr w:hSpace="180" w:wrap="around" w:vAnchor="text" w:hAnchor="margin" w:y="255"/>
        <w:tabs>
          <w:tab w:val="left" w:pos="0"/>
        </w:tabs>
        <w:ind w:firstLine="709"/>
        <w:suppressOverlap/>
        <w:jc w:val="both"/>
        <w:rPr>
          <w:color w:val="000000"/>
        </w:rPr>
      </w:pPr>
      <w:r>
        <w:rPr>
          <w:color w:val="000000"/>
        </w:rPr>
        <w:t>-п</w:t>
      </w:r>
      <w:r w:rsidRPr="00540DD3">
        <w:rPr>
          <w:shd w:val="clear" w:color="auto" w:fill="FFFFFF"/>
        </w:rPr>
        <w:t xml:space="preserve">ри наличии сильных засаленностей и темных «дорожек» на ковровом покрытии по необходимости дополнительно </w:t>
      </w:r>
      <w:r>
        <w:rPr>
          <w:shd w:val="clear" w:color="auto" w:fill="FFFFFF"/>
        </w:rPr>
        <w:t>должна применяться роторно-дисковая машина;</w:t>
      </w:r>
    </w:p>
    <w:p w14:paraId="799A077B" w14:textId="77777777" w:rsidR="0052796E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>
        <w:rPr>
          <w:lang w:eastAsia="ru-RU"/>
        </w:rPr>
        <w:t>-удаление запахов, устойчивых загрязнений, песка и пыли;</w:t>
      </w:r>
    </w:p>
    <w:p w14:paraId="251DEFC6" w14:textId="77777777" w:rsidR="0052796E" w:rsidRDefault="0052796E" w:rsidP="00A40953">
      <w:pPr>
        <w:framePr w:hSpace="180" w:wrap="around" w:vAnchor="text" w:hAnchor="margin" w:y="255"/>
        <w:tabs>
          <w:tab w:val="left" w:pos="0"/>
        </w:tabs>
        <w:ind w:firstLine="709"/>
        <w:suppressOverlap/>
        <w:jc w:val="both"/>
        <w:rPr>
          <w:color w:val="000000"/>
        </w:rPr>
      </w:pPr>
      <w:r>
        <w:rPr>
          <w:shd w:val="clear" w:color="auto" w:fill="FFFFFF"/>
        </w:rPr>
        <w:t>-</w:t>
      </w:r>
      <w:r w:rsidRPr="00540DD3">
        <w:rPr>
          <w:color w:val="000000"/>
        </w:rPr>
        <w:t>удаление следов жевательной р</w:t>
      </w:r>
      <w:r>
        <w:rPr>
          <w:color w:val="000000"/>
        </w:rPr>
        <w:t>езинки и иных липких субстанций;</w:t>
      </w:r>
    </w:p>
    <w:p w14:paraId="08843C99" w14:textId="77777777" w:rsidR="0052796E" w:rsidRPr="00F800A9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 w:rsidRPr="00F800A9">
        <w:rPr>
          <w:lang w:eastAsia="ru-RU"/>
        </w:rPr>
        <w:t>-обработка дезодорантом и/или антистатиком;</w:t>
      </w:r>
    </w:p>
    <w:p w14:paraId="54157FDD" w14:textId="77777777" w:rsidR="0052796E" w:rsidRPr="00F800A9" w:rsidRDefault="0052796E" w:rsidP="00A40953">
      <w:pPr>
        <w:framePr w:hSpace="180" w:wrap="around" w:vAnchor="text" w:hAnchor="margin" w:y="255"/>
        <w:autoSpaceDE w:val="0"/>
        <w:autoSpaceDN w:val="0"/>
        <w:adjustRightInd w:val="0"/>
        <w:ind w:firstLine="709"/>
        <w:suppressOverlap/>
        <w:jc w:val="both"/>
        <w:rPr>
          <w:lang w:eastAsia="ru-RU"/>
        </w:rPr>
      </w:pPr>
      <w:r>
        <w:rPr>
          <w:lang w:eastAsia="ru-RU"/>
        </w:rPr>
        <w:t>- расчесывание ворса ковровых изделий</w:t>
      </w:r>
      <w:r w:rsidRPr="00F800A9">
        <w:rPr>
          <w:lang w:eastAsia="ru-RU"/>
        </w:rPr>
        <w:t>;</w:t>
      </w:r>
    </w:p>
    <w:p w14:paraId="4DDF2449" w14:textId="5AE3D4D1" w:rsidR="001F5583" w:rsidRDefault="001F5583" w:rsidP="00A40953">
      <w:pPr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>- доставку ковровых изделий Заказчику;</w:t>
      </w:r>
    </w:p>
    <w:p w14:paraId="0AFBB7CB" w14:textId="44482C06" w:rsidR="0052796E" w:rsidRDefault="0052796E" w:rsidP="00A40953">
      <w:pPr>
        <w:suppressAutoHyphens w:val="0"/>
        <w:ind w:firstLine="709"/>
        <w:jc w:val="both"/>
        <w:rPr>
          <w:lang w:eastAsia="ru-RU"/>
        </w:rPr>
      </w:pPr>
      <w:r w:rsidRPr="00F800A9">
        <w:rPr>
          <w:lang w:eastAsia="ru-RU"/>
        </w:rPr>
        <w:t>-</w:t>
      </w:r>
      <w:r w:rsidR="001F5583">
        <w:rPr>
          <w:lang w:eastAsia="ru-RU"/>
        </w:rPr>
        <w:t xml:space="preserve"> </w:t>
      </w:r>
      <w:r w:rsidRPr="001F5583">
        <w:rPr>
          <w:b/>
          <w:lang w:eastAsia="ru-RU"/>
        </w:rPr>
        <w:t>восстановление положения предметов мебели и интерьера</w:t>
      </w:r>
      <w:r w:rsidR="001F5583">
        <w:rPr>
          <w:b/>
          <w:lang w:eastAsia="ru-RU"/>
        </w:rPr>
        <w:t xml:space="preserve"> на коврах</w:t>
      </w:r>
      <w:r>
        <w:rPr>
          <w:lang w:eastAsia="ru-RU"/>
        </w:rPr>
        <w:t>;</w:t>
      </w:r>
    </w:p>
    <w:p w14:paraId="34C76761" w14:textId="75C68AA2" w:rsidR="00C91D1F" w:rsidRDefault="0052796E" w:rsidP="00A40953">
      <w:pPr>
        <w:suppressAutoHyphens w:val="0"/>
        <w:ind w:firstLine="709"/>
        <w:jc w:val="both"/>
        <w:rPr>
          <w:b/>
          <w:color w:val="FF0000"/>
          <w:lang w:eastAsia="ru-RU"/>
        </w:rPr>
      </w:pPr>
      <w:r>
        <w:rPr>
          <w:lang w:eastAsia="ru-RU"/>
        </w:rPr>
        <w:t xml:space="preserve">- уборка места оказания Услуг </w:t>
      </w:r>
      <w:r w:rsidRPr="00F800A9">
        <w:rPr>
          <w:lang w:eastAsia="ru-RU"/>
        </w:rPr>
        <w:t xml:space="preserve">и утилизация отходов. </w:t>
      </w:r>
      <w:r w:rsidRPr="00F800A9">
        <w:rPr>
          <w:b/>
          <w:color w:val="FF0000"/>
          <w:lang w:eastAsia="ru-RU"/>
        </w:rPr>
        <w:t xml:space="preserve"> </w:t>
      </w:r>
    </w:p>
    <w:p w14:paraId="293EEB23" w14:textId="77777777" w:rsidR="000A4A3D" w:rsidRPr="00030B2E" w:rsidRDefault="000A4A3D" w:rsidP="00A40953">
      <w:pPr>
        <w:ind w:right="151" w:firstLine="709"/>
        <w:jc w:val="both"/>
        <w:rPr>
          <w:bCs/>
        </w:rPr>
      </w:pPr>
      <w:r w:rsidRPr="00030B2E">
        <w:rPr>
          <w:bCs/>
        </w:rPr>
        <w:t>При химчистке ковров не допускается:</w:t>
      </w:r>
    </w:p>
    <w:p w14:paraId="6A16B891" w14:textId="77777777" w:rsidR="000A4A3D" w:rsidRPr="00490961" w:rsidRDefault="000A4A3D" w:rsidP="00A40953">
      <w:pPr>
        <w:ind w:right="151" w:firstLine="709"/>
        <w:jc w:val="both"/>
        <w:rPr>
          <w:bCs/>
        </w:rPr>
      </w:pPr>
      <w:r w:rsidRPr="00490961">
        <w:rPr>
          <w:bCs/>
        </w:rPr>
        <w:t xml:space="preserve">- деформация (усадка и потеря формы изделий); механические повреждения или иные негативные последствия, которые могут проявляться после чистки вследствие нарушений технологии оказанных услуг; </w:t>
      </w:r>
    </w:p>
    <w:p w14:paraId="04B38206" w14:textId="77777777" w:rsidR="000A4A3D" w:rsidRDefault="000A4A3D" w:rsidP="00A40953">
      <w:pPr>
        <w:ind w:right="151" w:firstLine="709"/>
        <w:jc w:val="both"/>
        <w:rPr>
          <w:bCs/>
        </w:rPr>
      </w:pPr>
      <w:r w:rsidRPr="00490961">
        <w:rPr>
          <w:bCs/>
        </w:rPr>
        <w:t xml:space="preserve">- изменения целостности, цветовой гаммы, рисунка и рельефности изделий; остатки чистящего вещества на ворсе, наличие кругов, полос и следов от используемого оборудования; </w:t>
      </w:r>
    </w:p>
    <w:p w14:paraId="2080A97E" w14:textId="6CB09376" w:rsidR="00D8095B" w:rsidRPr="00C91D1F" w:rsidRDefault="00D8095B" w:rsidP="00A40953">
      <w:pPr>
        <w:suppressAutoHyphens w:val="0"/>
        <w:ind w:firstLine="709"/>
        <w:jc w:val="both"/>
        <w:rPr>
          <w:b/>
          <w:lang w:eastAsia="ru-RU"/>
        </w:rPr>
      </w:pPr>
      <w:r w:rsidRPr="00490961">
        <w:rPr>
          <w:bCs/>
        </w:rPr>
        <w:t>- растворение клеевого основания ковров</w:t>
      </w:r>
      <w:r>
        <w:rPr>
          <w:bCs/>
        </w:rPr>
        <w:t>.</w:t>
      </w:r>
    </w:p>
    <w:p w14:paraId="10824FE3" w14:textId="77777777" w:rsidR="00C91D1F" w:rsidRDefault="00C91D1F" w:rsidP="00A40953">
      <w:pPr>
        <w:tabs>
          <w:tab w:val="left" w:pos="1134"/>
        </w:tabs>
        <w:ind w:firstLine="709"/>
        <w:jc w:val="both"/>
        <w:rPr>
          <w:b/>
          <w:sz w:val="12"/>
          <w:szCs w:val="12"/>
          <w:lang w:eastAsia="ru-RU"/>
        </w:rPr>
      </w:pPr>
    </w:p>
    <w:p w14:paraId="5403F2A0" w14:textId="3D454E46" w:rsidR="00D8095B" w:rsidRDefault="00D8095B" w:rsidP="00A40953">
      <w:pPr>
        <w:framePr w:hSpace="180" w:wrap="around" w:vAnchor="text" w:hAnchor="margin" w:xAlign="center" w:y="281"/>
        <w:tabs>
          <w:tab w:val="left" w:pos="1134"/>
        </w:tabs>
        <w:ind w:firstLine="709"/>
        <w:suppressOverlap/>
        <w:jc w:val="both"/>
        <w:rPr>
          <w:b/>
          <w:sz w:val="12"/>
          <w:szCs w:val="12"/>
          <w:lang w:eastAsia="ru-RU"/>
        </w:rPr>
      </w:pPr>
    </w:p>
    <w:p w14:paraId="6FF89161" w14:textId="615AD682" w:rsidR="0052796E" w:rsidRDefault="00333C41" w:rsidP="00A40953">
      <w:pPr>
        <w:tabs>
          <w:tab w:val="left" w:pos="426"/>
          <w:tab w:val="left" w:pos="709"/>
        </w:tabs>
        <w:ind w:firstLine="709"/>
        <w:jc w:val="both"/>
        <w:rPr>
          <w:lang w:eastAsia="ru-RU"/>
        </w:rPr>
      </w:pPr>
      <w:r w:rsidRPr="00F800A9">
        <w:rPr>
          <w:lang w:eastAsia="ru-RU"/>
        </w:rPr>
        <w:t xml:space="preserve">Услуги оказываются </w:t>
      </w:r>
      <w:r>
        <w:rPr>
          <w:lang w:eastAsia="ru-RU"/>
        </w:rPr>
        <w:t xml:space="preserve">в рабочее время Заказчика </w:t>
      </w:r>
      <w:r w:rsidRPr="00F800A9">
        <w:rPr>
          <w:lang w:eastAsia="ru-RU"/>
        </w:rPr>
        <w:t>с понедельн</w:t>
      </w:r>
      <w:r>
        <w:rPr>
          <w:lang w:eastAsia="ru-RU"/>
        </w:rPr>
        <w:t xml:space="preserve">ика по четверг с </w:t>
      </w:r>
      <w:r w:rsidR="00776E26">
        <w:t>8:00 до 17</w:t>
      </w:r>
      <w:r w:rsidRPr="006D38D7">
        <w:t>:00 (время московское)</w:t>
      </w:r>
      <w:r w:rsidRPr="00DD1A8A">
        <w:rPr>
          <w:sz w:val="28"/>
          <w:szCs w:val="28"/>
        </w:rPr>
        <w:t xml:space="preserve">, </w:t>
      </w:r>
      <w:r w:rsidRPr="00D06C4B">
        <w:t xml:space="preserve">пятница и предпраздничные дни, непосредственно предшествующие </w:t>
      </w:r>
      <w:r>
        <w:br/>
      </w:r>
      <w:r w:rsidRPr="00D06C4B">
        <w:t>не рабочему праздничному дню</w:t>
      </w:r>
      <w:r w:rsidRPr="00DD1A8A">
        <w:rPr>
          <w:sz w:val="28"/>
          <w:szCs w:val="28"/>
        </w:rPr>
        <w:t xml:space="preserve">, </w:t>
      </w:r>
      <w:r w:rsidR="00776E26">
        <w:t>с 8:00 до 15</w:t>
      </w:r>
      <w:r w:rsidRPr="006D38D7">
        <w:t>:45 (время московское)</w:t>
      </w:r>
      <w:r>
        <w:rPr>
          <w:lang w:eastAsia="ru-RU"/>
        </w:rPr>
        <w:t xml:space="preserve"> </w:t>
      </w:r>
      <w:r w:rsidRPr="00F800A9">
        <w:rPr>
          <w:lang w:eastAsia="ru-RU"/>
        </w:rPr>
        <w:t>только по</w:t>
      </w:r>
      <w:r w:rsidRPr="001A639C">
        <w:rPr>
          <w:lang w:eastAsia="ru-RU"/>
        </w:rPr>
        <w:t xml:space="preserve"> </w:t>
      </w:r>
      <w:r w:rsidR="00E3475E">
        <w:rPr>
          <w:lang w:eastAsia="ru-RU"/>
        </w:rPr>
        <w:t>предварительн</w:t>
      </w:r>
      <w:r w:rsidR="0052796E">
        <w:rPr>
          <w:lang w:eastAsia="ru-RU"/>
        </w:rPr>
        <w:t>ой</w:t>
      </w:r>
      <w:r w:rsidR="00E3475E">
        <w:rPr>
          <w:lang w:eastAsia="ru-RU"/>
        </w:rPr>
        <w:t xml:space="preserve"> </w:t>
      </w:r>
      <w:r>
        <w:rPr>
          <w:lang w:eastAsia="ru-RU"/>
        </w:rPr>
        <w:t>заявк</w:t>
      </w:r>
      <w:r w:rsidR="0052796E">
        <w:rPr>
          <w:lang w:eastAsia="ru-RU"/>
        </w:rPr>
        <w:t>е</w:t>
      </w:r>
      <w:r>
        <w:rPr>
          <w:lang w:eastAsia="ru-RU"/>
        </w:rPr>
        <w:t xml:space="preserve"> Заказчика</w:t>
      </w:r>
      <w:r w:rsidR="00E3475E">
        <w:rPr>
          <w:lang w:eastAsia="ru-RU"/>
        </w:rPr>
        <w:t xml:space="preserve"> в </w:t>
      </w:r>
      <w:r w:rsidRPr="00F800A9">
        <w:rPr>
          <w:lang w:eastAsia="ru-RU"/>
        </w:rPr>
        <w:t>течение всего сро</w:t>
      </w:r>
      <w:r>
        <w:rPr>
          <w:lang w:eastAsia="ru-RU"/>
        </w:rPr>
        <w:t>ка действия Контракта.</w:t>
      </w:r>
      <w:r w:rsidR="006A3348" w:rsidRPr="00540DD3">
        <w:rPr>
          <w:color w:val="000000"/>
        </w:rPr>
        <w:t xml:space="preserve"> </w:t>
      </w:r>
    </w:p>
    <w:p w14:paraId="26A5BB98" w14:textId="23CE5FB4" w:rsidR="00A544B6" w:rsidRPr="00F800A9" w:rsidRDefault="00A544B6" w:rsidP="00A40953">
      <w:pPr>
        <w:tabs>
          <w:tab w:val="left" w:pos="426"/>
          <w:tab w:val="left" w:pos="709"/>
        </w:tabs>
        <w:ind w:firstLine="709"/>
        <w:jc w:val="both"/>
        <w:rPr>
          <w:lang w:eastAsia="ru-RU"/>
        </w:rPr>
      </w:pPr>
      <w:r w:rsidRPr="00F800A9">
        <w:rPr>
          <w:lang w:eastAsia="ru-RU"/>
        </w:rPr>
        <w:lastRenderedPageBreak/>
        <w:t xml:space="preserve">Ответственный сотрудник Заказчика направляет заявку в произвольной форме на оказание Услуг Исполнителю (почтой, </w:t>
      </w:r>
      <w:r w:rsidR="00F56E39">
        <w:rPr>
          <w:lang w:eastAsia="ru-RU"/>
        </w:rPr>
        <w:t xml:space="preserve">факсом, эл. почтой) или вручает </w:t>
      </w:r>
      <w:r w:rsidRPr="00F800A9">
        <w:rPr>
          <w:lang w:eastAsia="ru-RU"/>
        </w:rPr>
        <w:t>непосредственно ответственному лицу Исполнит</w:t>
      </w:r>
      <w:r w:rsidR="00912CF0">
        <w:rPr>
          <w:lang w:eastAsia="ru-RU"/>
        </w:rPr>
        <w:t xml:space="preserve">еля с указанием адреса, даты и </w:t>
      </w:r>
      <w:r w:rsidRPr="00F800A9">
        <w:rPr>
          <w:lang w:eastAsia="ru-RU"/>
        </w:rPr>
        <w:t>время на</w:t>
      </w:r>
      <w:r>
        <w:rPr>
          <w:lang w:eastAsia="ru-RU"/>
        </w:rPr>
        <w:t>чала и окончания оказания</w:t>
      </w:r>
      <w:r w:rsidRPr="00F800A9">
        <w:rPr>
          <w:lang w:eastAsia="ru-RU"/>
        </w:rPr>
        <w:t xml:space="preserve"> Услуг. </w:t>
      </w:r>
    </w:p>
    <w:p w14:paraId="1E0B9891" w14:textId="77777777" w:rsidR="0052796E" w:rsidRDefault="0052796E" w:rsidP="00A40953">
      <w:pPr>
        <w:tabs>
          <w:tab w:val="left" w:pos="726"/>
        </w:tabs>
        <w:autoSpaceDE w:val="0"/>
        <w:autoSpaceDN w:val="0"/>
        <w:adjustRightInd w:val="0"/>
        <w:ind w:firstLine="709"/>
        <w:jc w:val="both"/>
        <w:rPr>
          <w:b/>
          <w:color w:val="000000"/>
          <w:sz w:val="12"/>
          <w:szCs w:val="12"/>
          <w:lang w:eastAsia="ru-RU"/>
        </w:rPr>
      </w:pPr>
    </w:p>
    <w:p w14:paraId="7DE283AB" w14:textId="633CD23F" w:rsidR="00F86391" w:rsidRPr="00E7519A" w:rsidRDefault="00A544B6" w:rsidP="00A4095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F800A9">
        <w:rPr>
          <w:b/>
          <w:color w:val="000000"/>
          <w:lang w:eastAsia="ru-RU"/>
        </w:rPr>
        <w:t xml:space="preserve">Требования к используемым средствам </w:t>
      </w:r>
      <w:r>
        <w:rPr>
          <w:b/>
          <w:color w:val="000000"/>
          <w:lang w:eastAsia="ru-RU"/>
        </w:rPr>
        <w:t>и материалам при оказании Услуг</w:t>
      </w:r>
      <w:r w:rsidR="0052796E">
        <w:rPr>
          <w:b/>
          <w:color w:val="000000"/>
          <w:lang w:eastAsia="ru-RU"/>
        </w:rPr>
        <w:t xml:space="preserve">: </w:t>
      </w:r>
      <w:r w:rsidRPr="00F800A9">
        <w:rPr>
          <w:color w:val="000000"/>
          <w:lang w:eastAsia="ru-RU"/>
        </w:rPr>
        <w:t>При оказании Услуг Исполнителем используются с</w:t>
      </w:r>
      <w:r w:rsidR="0052796E">
        <w:rPr>
          <w:color w:val="000000"/>
          <w:lang w:eastAsia="ru-RU"/>
        </w:rPr>
        <w:t xml:space="preserve">пециальные химические средства. </w:t>
      </w:r>
      <w:r w:rsidRPr="00F800A9">
        <w:rPr>
          <w:color w:val="000000"/>
          <w:lang w:eastAsia="ru-RU"/>
        </w:rPr>
        <w:t>Используемые средства и оборудование должны иметь необходимые сертификаты пожарной безопасности, соответствия действующим стандартам, санитарно-эпидемиологические заключения, и методические указания по применению.</w:t>
      </w:r>
      <w:r w:rsidR="0052796E">
        <w:rPr>
          <w:color w:val="000000"/>
          <w:lang w:eastAsia="ru-RU"/>
        </w:rPr>
        <w:t xml:space="preserve"> </w:t>
      </w:r>
      <w:r w:rsidRPr="00F800A9">
        <w:rPr>
          <w:color w:val="000000"/>
          <w:lang w:eastAsia="ru-RU"/>
        </w:rPr>
        <w:t xml:space="preserve">Химические средства </w:t>
      </w:r>
      <w:r w:rsidR="00E7519A">
        <w:rPr>
          <w:color w:val="000000"/>
          <w:lang w:eastAsia="ru-RU"/>
        </w:rPr>
        <w:t>(</w:t>
      </w:r>
      <w:proofErr w:type="spellStart"/>
      <w:r w:rsidR="00E7519A" w:rsidRPr="00E7519A">
        <w:t>пятновыводные</w:t>
      </w:r>
      <w:proofErr w:type="spellEnd"/>
      <w:r w:rsidR="00E7519A" w:rsidRPr="00E7519A">
        <w:t>, дезинфицирующие, шампуни, антистатики</w:t>
      </w:r>
      <w:r w:rsidR="00E7519A">
        <w:t xml:space="preserve"> и т. д.) применяемые при оказании Услуг</w:t>
      </w:r>
      <w:r w:rsidR="00E7519A" w:rsidRPr="00F800A9">
        <w:rPr>
          <w:color w:val="000000"/>
          <w:lang w:eastAsia="ru-RU"/>
        </w:rPr>
        <w:t xml:space="preserve"> </w:t>
      </w:r>
      <w:r w:rsidRPr="00F800A9">
        <w:rPr>
          <w:color w:val="000000"/>
          <w:lang w:eastAsia="ru-RU"/>
        </w:rPr>
        <w:t>должны иметь гигиенический сертификат, быть без раздражающего запаха, не вызыват</w:t>
      </w:r>
      <w:r w:rsidR="00E7519A">
        <w:rPr>
          <w:color w:val="000000"/>
          <w:lang w:eastAsia="ru-RU"/>
        </w:rPr>
        <w:t>ь аллергических реакций у людей и использоваться</w:t>
      </w:r>
      <w:r w:rsidR="00774925">
        <w:rPr>
          <w:color w:val="000000"/>
          <w:lang w:eastAsia="ru-RU"/>
        </w:rPr>
        <w:t xml:space="preserve"> </w:t>
      </w:r>
      <w:r w:rsidR="00E7519A">
        <w:rPr>
          <w:color w:val="000000"/>
          <w:lang w:eastAsia="ru-RU"/>
        </w:rPr>
        <w:t xml:space="preserve">в соответствии с </w:t>
      </w:r>
      <w:r w:rsidR="00E7519A" w:rsidRPr="00E7519A">
        <w:t>требованиями инструкций фирм-изготовителей</w:t>
      </w:r>
      <w:r w:rsidR="00E7519A">
        <w:t>.</w:t>
      </w:r>
      <w:r w:rsidR="00F86391">
        <w:t xml:space="preserve"> </w:t>
      </w:r>
      <w:r w:rsidR="00F86391" w:rsidRPr="006352C5">
        <w:t>Кроме того, средства не должны иметь истекший к моменту его применения срок годности</w:t>
      </w:r>
      <w:r w:rsidR="00F86391">
        <w:t>.</w:t>
      </w:r>
    </w:p>
    <w:p w14:paraId="75E23213" w14:textId="44FF330E" w:rsidR="00A544B6" w:rsidRPr="00DF35BF" w:rsidRDefault="00A544B6" w:rsidP="00A409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b/>
          <w:color w:val="000000"/>
          <w:lang w:eastAsia="ru-RU"/>
        </w:rPr>
      </w:pPr>
      <w:r w:rsidRPr="00DF35BF">
        <w:rPr>
          <w:b/>
          <w:color w:val="000000"/>
          <w:lang w:eastAsia="ru-RU"/>
        </w:rPr>
        <w:t>Маркировка упаковки химических средств должна строго соответствовать содержимому.</w:t>
      </w:r>
    </w:p>
    <w:p w14:paraId="01A805F5" w14:textId="48C15415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>Используемые при оказании Услуг химические средства должны соответствовать следующим требованиям:</w:t>
      </w:r>
    </w:p>
    <w:p w14:paraId="25F92FA5" w14:textId="77777777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 обеспечиват</w:t>
      </w:r>
      <w:r w:rsidR="00F94421">
        <w:rPr>
          <w:color w:val="000000"/>
          <w:lang w:eastAsia="ru-RU"/>
        </w:rPr>
        <w:t xml:space="preserve">ь гибель возбудителей инфекций </w:t>
      </w:r>
      <w:r w:rsidRPr="00F800A9">
        <w:rPr>
          <w:color w:val="000000"/>
          <w:lang w:eastAsia="ru-RU"/>
        </w:rPr>
        <w:t>бактерий, грибков;</w:t>
      </w:r>
    </w:p>
    <w:p w14:paraId="63A583CA" w14:textId="77777777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 обладать очищающими свойствами;</w:t>
      </w:r>
    </w:p>
    <w:p w14:paraId="5FBDC039" w14:textId="3BC378D4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иметь относительно низкую токсичность (3-4 класс опасности) и не наносить вреда окружающей среде при утилизации;</w:t>
      </w:r>
    </w:p>
    <w:p w14:paraId="0D843928" w14:textId="54FF36A1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обладать нейтральным действием к поверхностям из различных материалов (не портить обрабатываемые поверхности);</w:t>
      </w:r>
    </w:p>
    <w:p w14:paraId="24915CF8" w14:textId="77777777" w:rsidR="00A544B6" w:rsidRPr="00F800A9" w:rsidRDefault="00A544B6" w:rsidP="00A40953">
      <w:pPr>
        <w:tabs>
          <w:tab w:val="left" w:pos="709"/>
        </w:tabs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 быть неогнеопасными;</w:t>
      </w:r>
    </w:p>
    <w:p w14:paraId="77A85ABA" w14:textId="77777777" w:rsidR="00A544B6" w:rsidRPr="00F800A9" w:rsidRDefault="00A544B6" w:rsidP="00A40953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  -  не оказывать фиксирующего действия на органические загрязнения.</w:t>
      </w:r>
    </w:p>
    <w:p w14:paraId="10AD7A19" w14:textId="52A07545" w:rsidR="00A544B6" w:rsidRPr="00F800A9" w:rsidRDefault="00A544B6" w:rsidP="00A40953">
      <w:pPr>
        <w:tabs>
          <w:tab w:val="left" w:pos="0"/>
          <w:tab w:val="left" w:pos="317"/>
          <w:tab w:val="left" w:pos="709"/>
          <w:tab w:val="left" w:pos="851"/>
        </w:tabs>
        <w:ind w:firstLine="709"/>
        <w:contextualSpacing/>
        <w:jc w:val="both"/>
        <w:outlineLvl w:val="1"/>
        <w:rPr>
          <w:b/>
          <w:color w:val="000000"/>
        </w:rPr>
      </w:pPr>
      <w:r w:rsidRPr="00F800A9">
        <w:rPr>
          <w:color w:val="2D2D2D"/>
          <w:spacing w:val="2"/>
          <w:shd w:val="clear" w:color="auto" w:fill="FFFFFF"/>
        </w:rPr>
        <w:t xml:space="preserve">Химические средства (очищающие, чистящие, моющие, дезинфицирующие) используемые при оказании Услуг, должны соответствовать требованиям нормативной и/или технической документации и иметь паспорт безопасности, оформленный в установленном порядке. Химические средства и материалы, входящие в перечень товаров, подлежащих обязательному подтверждению соответствия, должны иметь сертификат соответствия </w:t>
      </w:r>
      <w:r w:rsidR="00651A1C">
        <w:rPr>
          <w:color w:val="2D2D2D"/>
          <w:spacing w:val="2"/>
          <w:shd w:val="clear" w:color="auto" w:fill="FFFFFF"/>
        </w:rPr>
        <w:br/>
      </w:r>
      <w:r w:rsidRPr="00F800A9">
        <w:rPr>
          <w:color w:val="2D2D2D"/>
          <w:spacing w:val="2"/>
          <w:shd w:val="clear" w:color="auto" w:fill="FFFFFF"/>
        </w:rPr>
        <w:t>или декларацию</w:t>
      </w:r>
      <w:r w:rsidR="00651A1C">
        <w:rPr>
          <w:color w:val="2D2D2D"/>
          <w:spacing w:val="2"/>
          <w:shd w:val="clear" w:color="auto" w:fill="FFFFFF"/>
        </w:rPr>
        <w:t xml:space="preserve"> </w:t>
      </w:r>
      <w:r w:rsidRPr="00F800A9">
        <w:rPr>
          <w:color w:val="2D2D2D"/>
          <w:spacing w:val="2"/>
          <w:shd w:val="clear" w:color="auto" w:fill="FFFFFF"/>
        </w:rPr>
        <w:t>о соответствии, а подлежащие государственной регистрации - свидетельства о регистрации.</w:t>
      </w:r>
    </w:p>
    <w:p w14:paraId="6A31D38B" w14:textId="0491C909" w:rsidR="00A544B6" w:rsidRDefault="00A544B6" w:rsidP="00A409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F800A9">
        <w:rPr>
          <w:lang w:eastAsia="ar-SA"/>
        </w:rPr>
        <w:t>На используемые средства должна быть представлена вся необходимая документация, предусмотренная действующим законодательством Российской Федерации, без каких-либо дополнительных затрат со стороны Заказчика.</w:t>
      </w:r>
    </w:p>
    <w:p w14:paraId="148D59C2" w14:textId="165AB33F" w:rsidR="0041594B" w:rsidRPr="0041594B" w:rsidRDefault="0041594B" w:rsidP="00A4095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1594B">
        <w:t xml:space="preserve">Технологическое оборудование и инвентарь, </w:t>
      </w:r>
      <w:r>
        <w:t xml:space="preserve">используемые при оказании Услуг, </w:t>
      </w:r>
      <w:r w:rsidRPr="0041594B">
        <w:t>подлежащие обязательной сертификации, должны иметь сертификат соответствия.</w:t>
      </w:r>
    </w:p>
    <w:p w14:paraId="0DB92E4A" w14:textId="4FB55419" w:rsidR="00A544B6" w:rsidRPr="00F800A9" w:rsidRDefault="00A544B6" w:rsidP="00A40953">
      <w:pPr>
        <w:widowControl w:val="0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F800A9">
        <w:rPr>
          <w:color w:val="000000"/>
        </w:rPr>
        <w:t>Расходные материалы, чистящие и моющие средства, специальные химические средства, оборудование, используемые при оказании Услуг, должны приобретаться силами и за счет средств Исполнителя.</w:t>
      </w:r>
    </w:p>
    <w:p w14:paraId="143172F3" w14:textId="07FC31F8" w:rsidR="00A544B6" w:rsidRPr="00F800A9" w:rsidRDefault="00A544B6" w:rsidP="00A40953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F800A9">
        <w:rPr>
          <w:rFonts w:eastAsia="Calibri"/>
          <w:lang w:eastAsia="en-US"/>
        </w:rPr>
        <w:t>Материалы должны соответствовать ГОСТам, действующим в Российской Федерации, иметь гигиеническое заключение. К материалам должны прилагаться</w:t>
      </w:r>
      <w:r w:rsidRPr="00F800A9">
        <w:rPr>
          <w:rFonts w:eastAsia="Calibri"/>
          <w:sz w:val="28"/>
          <w:szCs w:val="28"/>
          <w:lang w:eastAsia="en-US"/>
        </w:rPr>
        <w:t xml:space="preserve"> </w:t>
      </w:r>
      <w:r w:rsidRPr="00F800A9">
        <w:rPr>
          <w:rFonts w:eastAsia="Calibri"/>
          <w:lang w:eastAsia="en-US"/>
        </w:rPr>
        <w:t xml:space="preserve">соответствующие сертификаты (в случае обязательной сертификации) и иные документы, подтверждающие </w:t>
      </w:r>
      <w:r w:rsidR="00230255">
        <w:rPr>
          <w:rFonts w:eastAsia="Calibri"/>
          <w:lang w:eastAsia="en-US"/>
        </w:rPr>
        <w:br/>
      </w:r>
      <w:r w:rsidRPr="00F800A9">
        <w:rPr>
          <w:rFonts w:eastAsia="Calibri"/>
          <w:lang w:eastAsia="en-US"/>
        </w:rPr>
        <w:t xml:space="preserve">их качество, материалы должны быть разрешены к применению на территории Российской Федерации и соответствовать требованиям законодательства РФ в области санитарно-технических норм. </w:t>
      </w:r>
    </w:p>
    <w:p w14:paraId="4813923E" w14:textId="6817EAE1" w:rsidR="00A544B6" w:rsidRPr="00F800A9" w:rsidRDefault="00A544B6" w:rsidP="00A40953">
      <w:pPr>
        <w:tabs>
          <w:tab w:val="left" w:pos="709"/>
        </w:tabs>
        <w:ind w:firstLine="709"/>
        <w:jc w:val="both"/>
        <w:rPr>
          <w:rFonts w:eastAsia="Calibri"/>
          <w:lang w:eastAsia="en-US"/>
        </w:rPr>
      </w:pPr>
      <w:r w:rsidRPr="00F800A9">
        <w:rPr>
          <w:rFonts w:eastAsia="Calibri"/>
          <w:lang w:eastAsia="en-US"/>
        </w:rPr>
        <w:t>Дезинфицирующие средства должны быть зарегистрированы в установленном законом порядке, иметь свидетельства о государственной регистрации, предусмотренные Единой формой свидетельства о государственной регистрации, утвержденной решением Комиссии таможенного союза от 28.05.2010 № 299.</w:t>
      </w:r>
    </w:p>
    <w:p w14:paraId="31DE36AE" w14:textId="77777777" w:rsidR="00A544B6" w:rsidRPr="00F509DE" w:rsidRDefault="00A544B6" w:rsidP="00A40953">
      <w:pPr>
        <w:ind w:firstLine="709"/>
        <w:jc w:val="both"/>
        <w:rPr>
          <w:b/>
          <w:color w:val="000000"/>
          <w:sz w:val="12"/>
          <w:szCs w:val="12"/>
        </w:rPr>
      </w:pPr>
    </w:p>
    <w:p w14:paraId="3E6C86C2" w14:textId="41324BA5" w:rsidR="00A544B6" w:rsidRDefault="00A544B6" w:rsidP="00A40953">
      <w:pPr>
        <w:ind w:firstLine="709"/>
        <w:jc w:val="both"/>
      </w:pPr>
      <w:r w:rsidRPr="00F800A9">
        <w:rPr>
          <w:b/>
          <w:color w:val="000000"/>
        </w:rPr>
        <w:t xml:space="preserve">Нормативные требования, </w:t>
      </w:r>
      <w:r w:rsidR="001209D9">
        <w:rPr>
          <w:b/>
          <w:color w:val="000000"/>
        </w:rPr>
        <w:t xml:space="preserve">предъявляемые </w:t>
      </w:r>
      <w:r>
        <w:rPr>
          <w:b/>
          <w:color w:val="000000"/>
        </w:rPr>
        <w:t>к оказанию Услуг</w:t>
      </w:r>
      <w:r w:rsidR="00774925">
        <w:rPr>
          <w:b/>
          <w:color w:val="000000"/>
        </w:rPr>
        <w:t xml:space="preserve">: </w:t>
      </w:r>
      <w:r w:rsidRPr="00F800A9">
        <w:t xml:space="preserve">Оказываемые Услуги и </w:t>
      </w:r>
      <w:r w:rsidR="00774925">
        <w:t xml:space="preserve"> и</w:t>
      </w:r>
      <w:r w:rsidRPr="00F800A9">
        <w:t>спользуемые при оказании Услуг материалы</w:t>
      </w:r>
      <w:r w:rsidR="007F30AE">
        <w:t xml:space="preserve">, чистящие, </w:t>
      </w:r>
      <w:r>
        <w:t xml:space="preserve">моющие средства и </w:t>
      </w:r>
      <w:r w:rsidRPr="00F800A9">
        <w:t xml:space="preserve">оборудование </w:t>
      </w:r>
      <w:r w:rsidRPr="00F800A9">
        <w:lastRenderedPageBreak/>
        <w:t>должны соответствовать требованиям следующих нормативных правовых актов и технической документации:</w:t>
      </w:r>
    </w:p>
    <w:p w14:paraId="647A91EC" w14:textId="0981F287" w:rsidR="00B616BA" w:rsidRPr="00B616BA" w:rsidRDefault="00774925" w:rsidP="00A40953">
      <w:pPr>
        <w:widowControl w:val="0"/>
        <w:tabs>
          <w:tab w:val="left" w:pos="0"/>
          <w:tab w:val="left" w:pos="709"/>
          <w:tab w:val="left" w:pos="851"/>
        </w:tabs>
        <w:ind w:firstLine="709"/>
        <w:jc w:val="both"/>
      </w:pPr>
      <w:r>
        <w:t xml:space="preserve">  </w:t>
      </w:r>
      <w:r w:rsidR="007F30AE">
        <w:t xml:space="preserve">- </w:t>
      </w:r>
      <w:r>
        <w:t xml:space="preserve"> </w:t>
      </w:r>
      <w:r w:rsidR="00B616BA" w:rsidRPr="00B616BA">
        <w:t xml:space="preserve">Федеральным законом </w:t>
      </w:r>
      <w:r w:rsidR="00B616BA" w:rsidRPr="00B616BA">
        <w:rPr>
          <w:color w:val="000000"/>
        </w:rPr>
        <w:t>от 21.12.1994 № 69-ФЗ «О пожарной безопасности»</w:t>
      </w:r>
      <w:r w:rsidR="007F30AE">
        <w:rPr>
          <w:color w:val="000000"/>
        </w:rPr>
        <w:t>;</w:t>
      </w:r>
    </w:p>
    <w:p w14:paraId="4D3CF595" w14:textId="530BDF4A" w:rsidR="00A544B6" w:rsidRPr="00F800A9" w:rsidRDefault="007F30AE" w:rsidP="00A40953">
      <w:pPr>
        <w:tabs>
          <w:tab w:val="left" w:pos="426"/>
          <w:tab w:val="left" w:pos="709"/>
          <w:tab w:val="left" w:pos="1134"/>
        </w:tabs>
        <w:ind w:firstLine="709"/>
        <w:jc w:val="both"/>
      </w:pPr>
      <w:r>
        <w:t xml:space="preserve">  -</w:t>
      </w:r>
      <w:r w:rsidR="00774925">
        <w:t xml:space="preserve"> </w:t>
      </w:r>
      <w:r w:rsidR="00A544B6" w:rsidRPr="00F800A9">
        <w:t>Федеральный закон от 30.03.1999 № 52-ФЗ «О санитарно-эпидемиологическом благополучии населения»</w:t>
      </w:r>
      <w:r>
        <w:t>;</w:t>
      </w:r>
    </w:p>
    <w:p w14:paraId="36A62FB8" w14:textId="77777777" w:rsidR="00A544B6" w:rsidRPr="00F800A9" w:rsidRDefault="007F30AE" w:rsidP="00A40953">
      <w:pPr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A544B6" w:rsidRPr="00F800A9">
        <w:rPr>
          <w:lang w:eastAsia="ru-RU"/>
        </w:rPr>
        <w:t>- ГОСТ 25644-96 «Средства моющие синтетические порошкообразные. Общие технические требования»;</w:t>
      </w:r>
    </w:p>
    <w:p w14:paraId="20817079" w14:textId="77777777" w:rsidR="00A544B6" w:rsidRPr="00F800A9" w:rsidRDefault="007F30AE" w:rsidP="00A40953">
      <w:pPr>
        <w:tabs>
          <w:tab w:val="left" w:pos="0"/>
          <w:tab w:val="left" w:pos="851"/>
        </w:tabs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A544B6" w:rsidRPr="00F800A9">
        <w:rPr>
          <w:lang w:eastAsia="ru-RU"/>
        </w:rPr>
        <w:t>- ГОСТ 22567.15-95 «Средства моющие синтетические. Метод определения моющей способности»;</w:t>
      </w:r>
    </w:p>
    <w:p w14:paraId="20C4A880" w14:textId="77777777" w:rsidR="00A544B6" w:rsidRPr="00F800A9" w:rsidRDefault="007F30AE" w:rsidP="00A40953">
      <w:pPr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 </w:t>
      </w:r>
      <w:r w:rsidR="00A544B6" w:rsidRPr="00F800A9">
        <w:rPr>
          <w:lang w:eastAsia="ru-RU"/>
        </w:rPr>
        <w:t>- ГОСТ 22567.5-93 «Средства моющие синтетические и вещества поверхностно-активные. Методы определения концентрации водородных ионов»;</w:t>
      </w:r>
    </w:p>
    <w:p w14:paraId="33810879" w14:textId="77777777" w:rsidR="00A544B6" w:rsidRPr="00F800A9" w:rsidRDefault="007F30AE" w:rsidP="00A40953">
      <w:pPr>
        <w:widowControl w:val="0"/>
        <w:tabs>
          <w:tab w:val="left" w:pos="0"/>
          <w:tab w:val="left" w:pos="709"/>
          <w:tab w:val="left" w:pos="851"/>
        </w:tabs>
        <w:ind w:firstLine="709"/>
        <w:jc w:val="both"/>
      </w:pPr>
      <w:r>
        <w:t xml:space="preserve">  </w:t>
      </w:r>
      <w:r w:rsidR="00A544B6" w:rsidRPr="00F800A9">
        <w:t xml:space="preserve">- ГОСТ 23361-78 «Средства </w:t>
      </w:r>
      <w:proofErr w:type="spellStart"/>
      <w:r w:rsidR="00A544B6" w:rsidRPr="00F800A9">
        <w:t>пеномоющие</w:t>
      </w:r>
      <w:proofErr w:type="spellEnd"/>
      <w:r w:rsidR="00A544B6" w:rsidRPr="00F800A9">
        <w:t xml:space="preserve">. Технические условия (с Изменениями </w:t>
      </w:r>
      <w:r>
        <w:br/>
        <w:t>№ 1,2,3,4)»;</w:t>
      </w:r>
    </w:p>
    <w:p w14:paraId="782ED8DA" w14:textId="77777777" w:rsidR="00A544B6" w:rsidRPr="00F800A9" w:rsidRDefault="007F30AE" w:rsidP="00A40953">
      <w:pPr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rPr>
          <w:lang w:eastAsia="ru-RU"/>
        </w:rPr>
      </w:pPr>
      <w:r>
        <w:rPr>
          <w:lang w:eastAsia="ru-RU"/>
        </w:rPr>
        <w:t xml:space="preserve">  - </w:t>
      </w:r>
      <w:r w:rsidR="00A544B6" w:rsidRPr="00F800A9">
        <w:rPr>
          <w:lang w:eastAsia="ru-RU"/>
        </w:rPr>
        <w:t>ГОСТ 12.1.007-76 «Система стандартов безопасности труда. Вредные вещества. Классификация и</w:t>
      </w:r>
      <w:r w:rsidR="00374B51">
        <w:rPr>
          <w:lang w:eastAsia="ru-RU"/>
        </w:rPr>
        <w:t xml:space="preserve"> общие требования безопасности </w:t>
      </w:r>
      <w:r w:rsidR="00A544B6" w:rsidRPr="00F800A9">
        <w:rPr>
          <w:lang w:eastAsia="ru-RU"/>
        </w:rPr>
        <w:t>(с Изменениями № 1,2)»;</w:t>
      </w:r>
    </w:p>
    <w:p w14:paraId="38422DAA" w14:textId="77777777" w:rsidR="00A544B6" w:rsidRPr="00F800A9" w:rsidRDefault="007F30AE" w:rsidP="00A40953">
      <w:pPr>
        <w:widowControl w:val="0"/>
        <w:tabs>
          <w:tab w:val="left" w:pos="0"/>
          <w:tab w:val="left" w:pos="851"/>
        </w:tabs>
        <w:suppressAutoHyphens w:val="0"/>
        <w:autoSpaceDE w:val="0"/>
        <w:autoSpaceDN w:val="0"/>
        <w:adjustRightInd w:val="0"/>
        <w:ind w:right="-1" w:firstLine="709"/>
        <w:jc w:val="both"/>
      </w:pPr>
      <w:r>
        <w:t xml:space="preserve">  </w:t>
      </w:r>
      <w:r w:rsidR="00A544B6" w:rsidRPr="00F800A9">
        <w:t>- ГОСТ 12.1.004-91 «Система стандартов безопасности труда. Пожарная безопасность. Общие требования (с Изменением № 1)»;</w:t>
      </w:r>
    </w:p>
    <w:p w14:paraId="5DDEA002" w14:textId="77777777" w:rsidR="00A544B6" w:rsidRPr="00F800A9" w:rsidRDefault="007F30AE" w:rsidP="00A40953">
      <w:pPr>
        <w:widowControl w:val="0"/>
        <w:tabs>
          <w:tab w:val="left" w:pos="0"/>
          <w:tab w:val="left" w:pos="851"/>
        </w:tabs>
        <w:suppressAutoHyphens w:val="0"/>
        <w:autoSpaceDE w:val="0"/>
        <w:autoSpaceDN w:val="0"/>
        <w:adjustRightInd w:val="0"/>
        <w:ind w:right="-1" w:firstLine="709"/>
        <w:jc w:val="both"/>
      </w:pPr>
      <w:r>
        <w:t xml:space="preserve">  </w:t>
      </w:r>
      <w:r w:rsidR="00A544B6" w:rsidRPr="00F800A9">
        <w:t>- ГОСТ Р 51793-2001 «Материалы текстильные. Покрытия и изделия ковровые машинного способа производства. Информация для потребителя»;</w:t>
      </w:r>
    </w:p>
    <w:p w14:paraId="40AD50FB" w14:textId="77777777" w:rsidR="00A544B6" w:rsidRPr="00F800A9" w:rsidRDefault="007F30AE" w:rsidP="00A40953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 </w:t>
      </w:r>
      <w:r w:rsidR="00A544B6" w:rsidRPr="00F800A9">
        <w:rPr>
          <w:color w:val="000000"/>
        </w:rPr>
        <w:t xml:space="preserve">- ГОСТ Р 51870-2014 «Услуги профессиональной уборки – </w:t>
      </w:r>
      <w:proofErr w:type="spellStart"/>
      <w:r w:rsidR="00A544B6" w:rsidRPr="00F800A9">
        <w:rPr>
          <w:color w:val="000000"/>
        </w:rPr>
        <w:t>клининговые</w:t>
      </w:r>
      <w:proofErr w:type="spellEnd"/>
      <w:r w:rsidR="00A544B6" w:rsidRPr="00F800A9">
        <w:rPr>
          <w:color w:val="000000"/>
        </w:rPr>
        <w:t xml:space="preserve"> услуги. Общие технические условия»;</w:t>
      </w:r>
    </w:p>
    <w:p w14:paraId="5408885F" w14:textId="77777777" w:rsidR="00A544B6" w:rsidRPr="00F800A9" w:rsidRDefault="007F30AE" w:rsidP="00A40953">
      <w:pPr>
        <w:tabs>
          <w:tab w:val="left" w:pos="709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  </w:t>
      </w:r>
      <w:r w:rsidR="00F56E39">
        <w:rPr>
          <w:color w:val="000000"/>
        </w:rPr>
        <w:t>- ГОСТ Р 51108-2016 «</w:t>
      </w:r>
      <w:r w:rsidR="00A544B6" w:rsidRPr="00F800A9">
        <w:rPr>
          <w:color w:val="000000"/>
        </w:rPr>
        <w:t>Услуги бытовые. Химическая чистка. Общие технические условия.</w:t>
      </w:r>
    </w:p>
    <w:p w14:paraId="085A338F" w14:textId="77777777" w:rsidR="00774925" w:rsidRDefault="00A544B6" w:rsidP="00A40953">
      <w:pPr>
        <w:shd w:val="clear" w:color="auto" w:fill="FFFFFF"/>
        <w:tabs>
          <w:tab w:val="left" w:pos="709"/>
        </w:tabs>
        <w:ind w:right="130" w:firstLine="709"/>
        <w:jc w:val="both"/>
        <w:rPr>
          <w:color w:val="000000"/>
        </w:rPr>
      </w:pPr>
      <w:r w:rsidRPr="00F800A9">
        <w:rPr>
          <w:color w:val="000000"/>
        </w:rPr>
        <w:t xml:space="preserve">При эксплуатации электрооборудования должны быть соблюдены меры электробезопасности по ГОСТ 27570.0-87 (МЭК 335-1-76, </w:t>
      </w:r>
      <w:proofErr w:type="gramStart"/>
      <w:r w:rsidRPr="00F800A9">
        <w:rPr>
          <w:color w:val="000000"/>
        </w:rPr>
        <w:t>СТ</w:t>
      </w:r>
      <w:proofErr w:type="gramEnd"/>
      <w:r w:rsidRPr="00F800A9">
        <w:rPr>
          <w:color w:val="000000"/>
        </w:rPr>
        <w:t xml:space="preserve"> СЭВ 1110-86) </w:t>
      </w:r>
      <w:r w:rsidR="00F56E39">
        <w:rPr>
          <w:color w:val="000000"/>
        </w:rPr>
        <w:t>«</w:t>
      </w:r>
      <w:r w:rsidRPr="00F800A9">
        <w:rPr>
          <w:color w:val="000000"/>
        </w:rPr>
        <w:t xml:space="preserve">Безопасность бытовых и аналогичных электрических приборов. Общие требования и методы испытаний </w:t>
      </w:r>
      <w:r w:rsidR="00AD1A75">
        <w:rPr>
          <w:color w:val="000000"/>
        </w:rPr>
        <w:br/>
      </w:r>
      <w:r w:rsidRPr="00F800A9">
        <w:rPr>
          <w:color w:val="000000"/>
        </w:rPr>
        <w:t>(с Изменением N 1)</w:t>
      </w:r>
      <w:r w:rsidR="00F56E39">
        <w:rPr>
          <w:color w:val="000000"/>
        </w:rPr>
        <w:t>»</w:t>
      </w:r>
      <w:r w:rsidRPr="00F800A9">
        <w:rPr>
          <w:color w:val="000000"/>
        </w:rPr>
        <w:t>.</w:t>
      </w:r>
    </w:p>
    <w:p w14:paraId="7124325D" w14:textId="77777777" w:rsidR="00A544B6" w:rsidRPr="00774925" w:rsidRDefault="00A544B6" w:rsidP="00A40953">
      <w:pPr>
        <w:shd w:val="clear" w:color="auto" w:fill="FFFFFF"/>
        <w:ind w:right="130" w:firstLine="709"/>
        <w:jc w:val="both"/>
        <w:rPr>
          <w:b/>
          <w:color w:val="000000"/>
          <w:sz w:val="12"/>
          <w:szCs w:val="12"/>
          <w:lang w:eastAsia="ru-RU"/>
        </w:rPr>
      </w:pPr>
    </w:p>
    <w:p w14:paraId="63F37A7B" w14:textId="5B62316D" w:rsidR="00A544B6" w:rsidRPr="00F800A9" w:rsidRDefault="00A544B6" w:rsidP="00A40953">
      <w:pPr>
        <w:shd w:val="clear" w:color="auto" w:fill="FFFFFF"/>
        <w:ind w:right="130" w:firstLine="709"/>
        <w:jc w:val="both"/>
        <w:rPr>
          <w:color w:val="000000"/>
          <w:lang w:eastAsia="ru-RU"/>
        </w:rPr>
      </w:pPr>
      <w:r w:rsidRPr="00F800A9">
        <w:rPr>
          <w:b/>
          <w:color w:val="000000"/>
          <w:lang w:eastAsia="ru-RU"/>
        </w:rPr>
        <w:t>Требован</w:t>
      </w:r>
      <w:r>
        <w:rPr>
          <w:b/>
          <w:color w:val="000000"/>
          <w:lang w:eastAsia="ru-RU"/>
        </w:rPr>
        <w:t>ия к качеству оказываемых Услуг</w:t>
      </w:r>
      <w:r w:rsidR="00774925">
        <w:rPr>
          <w:b/>
          <w:color w:val="000000"/>
          <w:lang w:eastAsia="ru-RU"/>
        </w:rPr>
        <w:t xml:space="preserve">: </w:t>
      </w:r>
      <w:r w:rsidRPr="00F800A9">
        <w:rPr>
          <w:color w:val="2D2D2D"/>
          <w:spacing w:val="2"/>
          <w:shd w:val="clear" w:color="auto" w:fill="FFFFFF"/>
        </w:rPr>
        <w:t>Изделия, прошедшие химическую чистку, должны быть чистыми.</w:t>
      </w:r>
      <w:r w:rsidRPr="00F800A9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F800A9">
        <w:rPr>
          <w:color w:val="000000"/>
          <w:lang w:eastAsia="ru-RU"/>
        </w:rPr>
        <w:t>При визуальном осмотре Услуги считаются оказанными в случае отсутствия видимых загрязнений,</w:t>
      </w:r>
      <w:r w:rsidR="005F4BFF">
        <w:rPr>
          <w:color w:val="000000"/>
          <w:lang w:eastAsia="ru-RU"/>
        </w:rPr>
        <w:t xml:space="preserve"> пятен,</w:t>
      </w:r>
      <w:r w:rsidRPr="00F800A9">
        <w:rPr>
          <w:color w:val="000000"/>
          <w:lang w:eastAsia="ru-RU"/>
        </w:rPr>
        <w:t xml:space="preserve"> неравномерности цвета, в том числе должны отсутствовать заломы</w:t>
      </w:r>
      <w:r w:rsidR="0008300C">
        <w:rPr>
          <w:color w:val="000000"/>
          <w:lang w:eastAsia="ru-RU"/>
        </w:rPr>
        <w:t xml:space="preserve">, склеивание </w:t>
      </w:r>
      <w:r w:rsidR="003254F4">
        <w:rPr>
          <w:color w:val="000000"/>
          <w:lang w:eastAsia="ru-RU"/>
        </w:rPr>
        <w:t xml:space="preserve">и замятие </w:t>
      </w:r>
      <w:r w:rsidR="003254F4" w:rsidRPr="00F800A9">
        <w:rPr>
          <w:color w:val="000000"/>
          <w:lang w:eastAsia="ru-RU"/>
        </w:rPr>
        <w:t>ворса</w:t>
      </w:r>
      <w:r w:rsidRPr="00F800A9">
        <w:rPr>
          <w:color w:val="000000"/>
          <w:lang w:eastAsia="ru-RU"/>
        </w:rPr>
        <w:t>, сгибы, затеки, влажные ме</w:t>
      </w:r>
      <w:r w:rsidR="00714D09">
        <w:rPr>
          <w:color w:val="000000"/>
          <w:lang w:eastAsia="ru-RU"/>
        </w:rPr>
        <w:t xml:space="preserve">ста, резкий запах </w:t>
      </w:r>
      <w:r w:rsidR="0043379A">
        <w:rPr>
          <w:color w:val="000000"/>
          <w:lang w:eastAsia="ru-RU"/>
        </w:rPr>
        <w:t>растворителей</w:t>
      </w:r>
      <w:r w:rsidR="0043379A" w:rsidRPr="00F800A9">
        <w:rPr>
          <w:color w:val="000000"/>
          <w:lang w:eastAsia="ru-RU"/>
        </w:rPr>
        <w:t xml:space="preserve"> </w:t>
      </w:r>
      <w:proofErr w:type="spellStart"/>
      <w:r w:rsidR="0043379A" w:rsidRPr="0043379A">
        <w:rPr>
          <w:color w:val="2D2D2D"/>
          <w:spacing w:val="2"/>
          <w:shd w:val="clear" w:color="auto" w:fill="FFFFFF"/>
        </w:rPr>
        <w:t>пятновыводных</w:t>
      </w:r>
      <w:proofErr w:type="spellEnd"/>
      <w:r w:rsidRPr="00F800A9">
        <w:rPr>
          <w:color w:val="2D2D2D"/>
          <w:spacing w:val="2"/>
          <w:shd w:val="clear" w:color="auto" w:fill="FFFFFF"/>
        </w:rPr>
        <w:t xml:space="preserve"> препаратов</w:t>
      </w:r>
      <w:r w:rsidRPr="00F800A9"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, </w:t>
      </w:r>
      <w:r w:rsidR="00AD1A75">
        <w:rPr>
          <w:color w:val="000000"/>
          <w:lang w:eastAsia="ru-RU"/>
        </w:rPr>
        <w:t xml:space="preserve">моющих средств, </w:t>
      </w:r>
      <w:r w:rsidRPr="00F800A9">
        <w:rPr>
          <w:color w:val="000000"/>
          <w:lang w:eastAsia="ru-RU"/>
        </w:rPr>
        <w:t xml:space="preserve">изменения формы и пропорций ковров, сохранность целостности основы и ворса ковров. Оказываемые Услуги </w:t>
      </w:r>
      <w:r w:rsidR="00E10A4B">
        <w:rPr>
          <w:color w:val="000000"/>
          <w:lang w:eastAsia="ru-RU"/>
        </w:rPr>
        <w:br/>
      </w:r>
      <w:r w:rsidRPr="00F800A9">
        <w:rPr>
          <w:color w:val="000000"/>
          <w:lang w:eastAsia="ru-RU"/>
        </w:rPr>
        <w:t>не должны приводить к изменению</w:t>
      </w:r>
      <w:r w:rsidR="00A93F3C">
        <w:rPr>
          <w:color w:val="000000"/>
          <w:lang w:eastAsia="ru-RU"/>
        </w:rPr>
        <w:t xml:space="preserve"> линейных размеров,</w:t>
      </w:r>
      <w:r w:rsidRPr="00F800A9">
        <w:rPr>
          <w:color w:val="000000"/>
          <w:lang w:eastAsia="ru-RU"/>
        </w:rPr>
        <w:t xml:space="preserve"> оттенка цвета материала. Не должны присутствовать посторонние волокна.</w:t>
      </w:r>
      <w:r w:rsidR="00E14D34">
        <w:rPr>
          <w:color w:val="000000"/>
          <w:lang w:eastAsia="ru-RU"/>
        </w:rPr>
        <w:t xml:space="preserve"> </w:t>
      </w:r>
      <w:r w:rsidR="00F2731E">
        <w:rPr>
          <w:color w:val="2D2D2D"/>
          <w:spacing w:val="2"/>
          <w:lang w:eastAsia="ru-RU"/>
        </w:rPr>
        <w:t xml:space="preserve">Изделия должны </w:t>
      </w:r>
      <w:r w:rsidRPr="00F800A9">
        <w:rPr>
          <w:color w:val="2D2D2D"/>
          <w:spacing w:val="2"/>
          <w:lang w:eastAsia="ru-RU"/>
        </w:rPr>
        <w:t>сохранять исходную форму, целостность, цвет</w:t>
      </w:r>
      <w:r w:rsidR="009F6E78">
        <w:rPr>
          <w:color w:val="2D2D2D"/>
          <w:spacing w:val="2"/>
          <w:lang w:eastAsia="ru-RU"/>
        </w:rPr>
        <w:t>, рисунок и рельефность.</w:t>
      </w:r>
      <w:r w:rsidR="00E14D34">
        <w:rPr>
          <w:color w:val="2D2D2D"/>
          <w:spacing w:val="2"/>
          <w:lang w:eastAsia="ru-RU"/>
        </w:rPr>
        <w:t xml:space="preserve"> </w:t>
      </w:r>
      <w:r w:rsidR="00F2731E" w:rsidRPr="00540DD3">
        <w:rPr>
          <w:color w:val="000000"/>
        </w:rPr>
        <w:t>Изделия, прошедшие химическую чистку, не должны</w:t>
      </w:r>
      <w:r w:rsidR="00F2731E">
        <w:rPr>
          <w:color w:val="000000"/>
        </w:rPr>
        <w:t xml:space="preserve"> содержать серого или</w:t>
      </w:r>
      <w:r w:rsidR="00F2731E" w:rsidRPr="00540DD3">
        <w:rPr>
          <w:color w:val="000000"/>
        </w:rPr>
        <w:t xml:space="preserve"> белого налета.</w:t>
      </w:r>
      <w:r w:rsidR="00A93F3C" w:rsidRPr="00A93F3C">
        <w:rPr>
          <w:color w:val="000000"/>
        </w:rPr>
        <w:t xml:space="preserve"> </w:t>
      </w:r>
      <w:r w:rsidR="00A93F3C" w:rsidRPr="00540DD3">
        <w:rPr>
          <w:color w:val="000000"/>
        </w:rPr>
        <w:t xml:space="preserve">В случае если в процессе химчистки </w:t>
      </w:r>
      <w:r w:rsidR="00E14D34">
        <w:rPr>
          <w:color w:val="000000"/>
        </w:rPr>
        <w:t xml:space="preserve">ковры </w:t>
      </w:r>
      <w:r w:rsidR="00A93F3C" w:rsidRPr="00540DD3">
        <w:rPr>
          <w:color w:val="000000"/>
        </w:rPr>
        <w:t>пришли в негодность Исполнителем осуществляется их замена</w:t>
      </w:r>
      <w:r w:rsidR="00E14D34">
        <w:rPr>
          <w:color w:val="000000"/>
        </w:rPr>
        <w:t xml:space="preserve"> </w:t>
      </w:r>
      <w:proofErr w:type="gramStart"/>
      <w:r w:rsidR="00E14D34">
        <w:rPr>
          <w:color w:val="000000"/>
        </w:rPr>
        <w:t>на</w:t>
      </w:r>
      <w:proofErr w:type="gramEnd"/>
      <w:r w:rsidR="00E14D34">
        <w:rPr>
          <w:color w:val="000000"/>
        </w:rPr>
        <w:t xml:space="preserve"> идентичные или однородные из аналогичного материала</w:t>
      </w:r>
      <w:r w:rsidR="00A93F3C">
        <w:rPr>
          <w:color w:val="000000"/>
        </w:rPr>
        <w:t>.</w:t>
      </w:r>
    </w:p>
    <w:p w14:paraId="0EAEAD68" w14:textId="610F0188" w:rsidR="00A544B6" w:rsidRPr="00F800A9" w:rsidRDefault="00A544B6" w:rsidP="00A40953">
      <w:pPr>
        <w:shd w:val="clear" w:color="auto" w:fill="FFFFFF"/>
        <w:tabs>
          <w:tab w:val="left" w:pos="709"/>
        </w:tabs>
        <w:ind w:right="130" w:firstLine="709"/>
        <w:jc w:val="both"/>
        <w:rPr>
          <w:color w:val="000000"/>
          <w:lang w:eastAsia="ru-RU"/>
        </w:rPr>
      </w:pPr>
      <w:r w:rsidRPr="00F800A9">
        <w:rPr>
          <w:color w:val="000000"/>
          <w:lang w:eastAsia="ru-RU"/>
        </w:rPr>
        <w:t xml:space="preserve">При обнаружении Заказчиком </w:t>
      </w:r>
      <w:r w:rsidR="00AD1A75">
        <w:rPr>
          <w:color w:val="000000"/>
          <w:lang w:eastAsia="ru-RU"/>
        </w:rPr>
        <w:t xml:space="preserve">некачественного оказания Услуг </w:t>
      </w:r>
      <w:r w:rsidRPr="00F800A9">
        <w:rPr>
          <w:color w:val="000000"/>
          <w:lang w:eastAsia="ar-SA"/>
        </w:rPr>
        <w:t xml:space="preserve">составляется акт </w:t>
      </w:r>
      <w:r w:rsidR="00AD1A75">
        <w:rPr>
          <w:color w:val="000000"/>
          <w:lang w:eastAsia="ar-SA"/>
        </w:rPr>
        <w:br/>
      </w:r>
      <w:r w:rsidRPr="00F800A9">
        <w:rPr>
          <w:color w:val="000000"/>
          <w:lang w:eastAsia="ar-SA"/>
        </w:rPr>
        <w:t xml:space="preserve">с перечнем дефектов и необходимых Услуг по их устранению в письменной форме </w:t>
      </w:r>
      <w:r w:rsidR="00E10A4B">
        <w:rPr>
          <w:color w:val="000000"/>
          <w:lang w:eastAsia="ar-SA"/>
        </w:rPr>
        <w:br/>
      </w:r>
      <w:r w:rsidRPr="00F800A9">
        <w:rPr>
          <w:color w:val="000000"/>
          <w:lang w:eastAsia="ar-SA"/>
        </w:rPr>
        <w:t xml:space="preserve">и направляется Исполнителю на электронную почту или вручается непосредственно ответственному </w:t>
      </w:r>
      <w:r w:rsidR="00B47EC2">
        <w:rPr>
          <w:color w:val="000000"/>
          <w:lang w:eastAsia="ar-SA"/>
        </w:rPr>
        <w:t xml:space="preserve">сотруднику </w:t>
      </w:r>
      <w:r w:rsidRPr="00F800A9">
        <w:rPr>
          <w:color w:val="000000"/>
          <w:lang w:eastAsia="ar-SA"/>
        </w:rPr>
        <w:t>Ис</w:t>
      </w:r>
      <w:r w:rsidR="009D6A99">
        <w:rPr>
          <w:color w:val="000000"/>
          <w:lang w:eastAsia="ar-SA"/>
        </w:rPr>
        <w:t>полнител</w:t>
      </w:r>
      <w:r w:rsidR="00B47EC2">
        <w:rPr>
          <w:color w:val="000000"/>
          <w:lang w:eastAsia="ar-SA"/>
        </w:rPr>
        <w:t>я</w:t>
      </w:r>
      <w:r w:rsidR="009D6A99">
        <w:rPr>
          <w:color w:val="000000"/>
          <w:lang w:eastAsia="ar-SA"/>
        </w:rPr>
        <w:t xml:space="preserve">. Дефекты должны быть </w:t>
      </w:r>
      <w:r w:rsidRPr="00F800A9">
        <w:rPr>
          <w:color w:val="000000"/>
          <w:lang w:eastAsia="ar-SA"/>
        </w:rPr>
        <w:t>устранены в течение трех рабочих дней</w:t>
      </w:r>
      <w:r w:rsidRPr="00F800A9">
        <w:rPr>
          <w:color w:val="000000"/>
          <w:lang w:eastAsia="ru-RU"/>
        </w:rPr>
        <w:t xml:space="preserve"> без дополнительной оплаты за счет средств Исполнителя.</w:t>
      </w:r>
    </w:p>
    <w:p w14:paraId="5E3F37C3" w14:textId="77777777" w:rsidR="00A544B6" w:rsidRPr="00E14D34" w:rsidRDefault="00A544B6" w:rsidP="00A40953">
      <w:pPr>
        <w:shd w:val="clear" w:color="auto" w:fill="FFFFFF"/>
        <w:ind w:right="130" w:firstLine="709"/>
        <w:jc w:val="both"/>
        <w:rPr>
          <w:b/>
          <w:bCs/>
          <w:sz w:val="12"/>
          <w:szCs w:val="12"/>
        </w:rPr>
      </w:pPr>
    </w:p>
    <w:p w14:paraId="07206116" w14:textId="75CC4DEB" w:rsidR="00401A16" w:rsidRDefault="00A544B6" w:rsidP="00A40953">
      <w:pPr>
        <w:shd w:val="clear" w:color="auto" w:fill="FFFFFF"/>
        <w:ind w:right="130" w:firstLine="709"/>
        <w:jc w:val="both"/>
      </w:pPr>
      <w:r w:rsidRPr="00F800A9">
        <w:rPr>
          <w:b/>
          <w:bCs/>
        </w:rPr>
        <w:t>Общие требования к сотрудникам Исполнителя при оказании Услуг</w:t>
      </w:r>
      <w:r w:rsidR="00F509DE">
        <w:rPr>
          <w:b/>
          <w:bCs/>
        </w:rPr>
        <w:t xml:space="preserve">: </w:t>
      </w:r>
      <w:r w:rsidR="00401A16" w:rsidRPr="00B723C1">
        <w:t xml:space="preserve">Заказчик не предоставляет Исполнителю помещений для бытовых нужд, а также </w:t>
      </w:r>
      <w:r w:rsidR="007E6197">
        <w:t>для</w:t>
      </w:r>
      <w:r w:rsidR="00401A16" w:rsidRPr="00B723C1">
        <w:t xml:space="preserve"> складирования оборудования и материалов. Заказчик не предоставляет инвентарь, оборудование, инструмент и материалы.</w:t>
      </w:r>
      <w:r w:rsidR="00401A16" w:rsidRPr="002C3092">
        <w:t xml:space="preserve"> </w:t>
      </w:r>
    </w:p>
    <w:p w14:paraId="00394790" w14:textId="4851AC46" w:rsidR="00401A16" w:rsidRPr="00B723C1" w:rsidRDefault="00401A16" w:rsidP="00A40953">
      <w:pPr>
        <w:tabs>
          <w:tab w:val="left" w:pos="709"/>
        </w:tabs>
        <w:ind w:firstLine="709"/>
        <w:jc w:val="both"/>
      </w:pPr>
      <w:r w:rsidRPr="002C3092">
        <w:t xml:space="preserve">Перед началом </w:t>
      </w:r>
      <w:r>
        <w:t>оказания Услуг</w:t>
      </w:r>
      <w:r w:rsidRPr="002C3092">
        <w:t xml:space="preserve"> Исполнитель обязан предусмотреть мероприятия </w:t>
      </w:r>
      <w:r w:rsidR="0035271E">
        <w:br/>
      </w:r>
      <w:r w:rsidRPr="002C3092">
        <w:t>по сохранению имущества Заказчика и третьих лиц (мебель, оргтехника и пр.). Порча имущества недопустима. В случае выявления фактов порчи, пропажи имущества Исполнитель в течение</w:t>
      </w:r>
      <w:r w:rsidR="00F509DE">
        <w:t xml:space="preserve"> </w:t>
      </w:r>
      <w:r w:rsidRPr="002C3092">
        <w:t xml:space="preserve">5 (пяти) </w:t>
      </w:r>
      <w:r>
        <w:t>календарных</w:t>
      </w:r>
      <w:r w:rsidRPr="002C3092">
        <w:t xml:space="preserve"> дней восстанавливает испорченное или утраченное имущество за свой счёт</w:t>
      </w:r>
      <w:r w:rsidR="00F509DE">
        <w:t xml:space="preserve"> </w:t>
      </w:r>
      <w:r w:rsidRPr="002C3092">
        <w:t xml:space="preserve">и в полном объёме. </w:t>
      </w:r>
      <w:r w:rsidRPr="00B723C1">
        <w:t xml:space="preserve"> </w:t>
      </w:r>
    </w:p>
    <w:p w14:paraId="31805ADD" w14:textId="77777777" w:rsidR="00F509DE" w:rsidRDefault="00401A16" w:rsidP="00A40953">
      <w:pPr>
        <w:tabs>
          <w:tab w:val="left" w:pos="709"/>
        </w:tabs>
        <w:ind w:firstLine="709"/>
        <w:jc w:val="both"/>
      </w:pPr>
      <w:r w:rsidRPr="00B723C1">
        <w:lastRenderedPageBreak/>
        <w:t xml:space="preserve">Исполнитель несет ответственность за разглашение своими сотрудниками любой служебной информации, принадлежащей Заказчику, и осуществляет контроль дисциплины своих сотрудников в процессе </w:t>
      </w:r>
      <w:r>
        <w:t>оказания Услуг</w:t>
      </w:r>
      <w:r w:rsidRPr="00B723C1">
        <w:t>.</w:t>
      </w:r>
    </w:p>
    <w:p w14:paraId="62E2DDBB" w14:textId="77777777" w:rsidR="00F509DE" w:rsidRDefault="00401A16" w:rsidP="00A40953">
      <w:pPr>
        <w:tabs>
          <w:tab w:val="left" w:pos="709"/>
        </w:tabs>
        <w:ind w:firstLine="709"/>
        <w:jc w:val="both"/>
      </w:pPr>
      <w:r w:rsidRPr="00B723C1">
        <w:rPr>
          <w:lang w:eastAsia="ar-SA"/>
        </w:rPr>
        <w:t xml:space="preserve">Вся полнота ответственности при </w:t>
      </w:r>
      <w:r>
        <w:t>оказании Услуг</w:t>
      </w:r>
      <w:r>
        <w:rPr>
          <w:lang w:eastAsia="ar-SA"/>
        </w:rPr>
        <w:t xml:space="preserve"> за соблюдение</w:t>
      </w:r>
      <w:r w:rsidRPr="00B723C1">
        <w:rPr>
          <w:lang w:eastAsia="ar-SA"/>
        </w:rPr>
        <w:t xml:space="preserve"> норм и правил по технике безопасности и пожарной безопасности возлагается на Исполнителя.</w:t>
      </w:r>
    </w:p>
    <w:p w14:paraId="0DA8FDF2" w14:textId="77777777" w:rsidR="00F509DE" w:rsidRDefault="00AD1A75" w:rsidP="00A40953">
      <w:pPr>
        <w:tabs>
          <w:tab w:val="left" w:pos="709"/>
        </w:tabs>
        <w:ind w:firstLine="709"/>
        <w:jc w:val="both"/>
      </w:pPr>
      <w:r>
        <w:rPr>
          <w:shd w:val="clear" w:color="auto" w:fill="FFFFFF"/>
          <w:lang w:eastAsia="ru-RU"/>
        </w:rPr>
        <w:t xml:space="preserve">Исполнитель должен </w:t>
      </w:r>
      <w:r w:rsidR="00F509DE">
        <w:rPr>
          <w:shd w:val="clear" w:color="auto" w:fill="FFFFFF"/>
          <w:lang w:eastAsia="ru-RU"/>
        </w:rPr>
        <w:t xml:space="preserve">в течение 1 дня </w:t>
      </w:r>
      <w:r w:rsidR="00A544B6" w:rsidRPr="00F800A9">
        <w:rPr>
          <w:shd w:val="clear" w:color="auto" w:fill="FFFFFF"/>
          <w:lang w:eastAsia="ru-RU"/>
        </w:rPr>
        <w:t xml:space="preserve">после </w:t>
      </w:r>
      <w:r w:rsidR="00F509DE">
        <w:rPr>
          <w:shd w:val="clear" w:color="auto" w:fill="FFFFFF"/>
          <w:lang w:eastAsia="ru-RU"/>
        </w:rPr>
        <w:t>получения заявки от Заказчика</w:t>
      </w:r>
      <w:r w:rsidR="00A544B6" w:rsidRPr="00F800A9">
        <w:rPr>
          <w:shd w:val="clear" w:color="auto" w:fill="FFFFFF"/>
          <w:lang w:eastAsia="ru-RU"/>
        </w:rPr>
        <w:t xml:space="preserve"> предоставить Заказчику всю необходимую информацию для оформления пропусков на сотрудников Исполнителя, которые будут оказывать Услуги, а именно:</w:t>
      </w:r>
      <w:r w:rsidR="00A544B6" w:rsidRPr="00F800A9">
        <w:rPr>
          <w:color w:val="000000"/>
        </w:rPr>
        <w:t xml:space="preserve"> ФИО, паспортные данные, а так же согласие сотрудников Исполнителя на обработку</w:t>
      </w:r>
      <w:r w:rsidR="00F509DE">
        <w:rPr>
          <w:color w:val="000000"/>
        </w:rPr>
        <w:t xml:space="preserve"> </w:t>
      </w:r>
      <w:r w:rsidR="00A544B6" w:rsidRPr="00F800A9">
        <w:rPr>
          <w:color w:val="000000"/>
        </w:rPr>
        <w:t>их персональных данных.</w:t>
      </w:r>
      <w:r w:rsidR="00A544B6" w:rsidRPr="00F800A9">
        <w:rPr>
          <w:shd w:val="clear" w:color="auto" w:fill="FFFFFF"/>
          <w:lang w:eastAsia="ru-RU"/>
        </w:rPr>
        <w:t xml:space="preserve">  </w:t>
      </w:r>
    </w:p>
    <w:p w14:paraId="507A6436" w14:textId="783E0D69" w:rsidR="00A544B6" w:rsidRPr="00F509DE" w:rsidRDefault="00A544B6" w:rsidP="00A40953">
      <w:pPr>
        <w:tabs>
          <w:tab w:val="left" w:pos="0"/>
          <w:tab w:val="left" w:pos="709"/>
          <w:tab w:val="left" w:pos="851"/>
        </w:tabs>
        <w:ind w:firstLine="709"/>
        <w:jc w:val="both"/>
        <w:rPr>
          <w:bCs/>
        </w:rPr>
      </w:pPr>
      <w:r w:rsidRPr="00F800A9">
        <w:rPr>
          <w:bCs/>
        </w:rPr>
        <w:t xml:space="preserve">Исполнитель должен иметь достаточное для исполнения Контракта количество собственных и/или привлеченных кадровых ресурсов соответствующей квалификации. При оказании Услуг </w:t>
      </w:r>
      <w:r w:rsidRPr="00F800A9">
        <w:t>Исполнитель обязан за свой счет обеспечить рабочих</w:t>
      </w:r>
      <w:r w:rsidRPr="00F800A9">
        <w:rPr>
          <w:rFonts w:eastAsia="Calibri"/>
          <w:lang w:eastAsia="en-US"/>
        </w:rPr>
        <w:t>:</w:t>
      </w:r>
    </w:p>
    <w:p w14:paraId="026346A9" w14:textId="42836461" w:rsidR="00A544B6" w:rsidRPr="00F800A9" w:rsidRDefault="00532B70" w:rsidP="00A40953">
      <w:pPr>
        <w:tabs>
          <w:tab w:val="left" w:pos="0"/>
          <w:tab w:val="left" w:pos="709"/>
          <w:tab w:val="left" w:pos="851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</w:t>
      </w:r>
      <w:r w:rsidR="00D966E7">
        <w:rPr>
          <w:rFonts w:eastAsia="Calibri"/>
          <w:lang w:eastAsia="en-US"/>
        </w:rPr>
        <w:t xml:space="preserve">- спецодеждой, </w:t>
      </w:r>
      <w:proofErr w:type="spellStart"/>
      <w:r w:rsidR="00D966E7">
        <w:rPr>
          <w:rFonts w:eastAsia="Calibri"/>
          <w:lang w:eastAsia="en-US"/>
        </w:rPr>
        <w:t>спецобувью</w:t>
      </w:r>
      <w:proofErr w:type="spellEnd"/>
      <w:r w:rsidR="00A544B6" w:rsidRPr="00F800A9">
        <w:rPr>
          <w:rFonts w:eastAsia="Calibri"/>
          <w:lang w:eastAsia="en-US"/>
        </w:rPr>
        <w:t>;</w:t>
      </w:r>
    </w:p>
    <w:p w14:paraId="359A691C" w14:textId="77777777" w:rsidR="00A544B6" w:rsidRPr="00F800A9" w:rsidRDefault="00532B70" w:rsidP="00A40953">
      <w:pPr>
        <w:tabs>
          <w:tab w:val="left" w:pos="0"/>
          <w:tab w:val="left" w:pos="851"/>
        </w:tabs>
        <w:ind w:firstLine="709"/>
        <w:jc w:val="both"/>
      </w:pPr>
      <w:r>
        <w:rPr>
          <w:rFonts w:eastAsia="Calibri"/>
          <w:lang w:eastAsia="en-US"/>
        </w:rPr>
        <w:t xml:space="preserve">  </w:t>
      </w:r>
      <w:r w:rsidR="00A544B6" w:rsidRPr="00F800A9">
        <w:rPr>
          <w:rFonts w:eastAsia="Calibri"/>
          <w:lang w:eastAsia="en-US"/>
        </w:rPr>
        <w:t xml:space="preserve">- </w:t>
      </w:r>
      <w:r w:rsidR="00A544B6" w:rsidRPr="00F800A9">
        <w:t>средствами индивидуальной защиты;</w:t>
      </w:r>
    </w:p>
    <w:p w14:paraId="7FBF14FD" w14:textId="77777777" w:rsidR="00A544B6" w:rsidRPr="00F800A9" w:rsidRDefault="00532B70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>
        <w:t xml:space="preserve">  </w:t>
      </w:r>
      <w:r w:rsidR="00A544B6" w:rsidRPr="00F800A9">
        <w:t xml:space="preserve">-необходимым </w:t>
      </w:r>
      <w:r w:rsidR="001209D9">
        <w:t xml:space="preserve">технологическим оборудованием, </w:t>
      </w:r>
      <w:r w:rsidR="00A544B6" w:rsidRPr="00F800A9">
        <w:t>ин</w:t>
      </w:r>
      <w:r w:rsidR="001209D9">
        <w:t xml:space="preserve">струментами, принадлежностями, </w:t>
      </w:r>
      <w:r w:rsidR="00A544B6" w:rsidRPr="00F800A9">
        <w:t xml:space="preserve">расходными материалами. </w:t>
      </w:r>
    </w:p>
    <w:p w14:paraId="60951922" w14:textId="2494BC26" w:rsidR="00A544B6" w:rsidRPr="00F800A9" w:rsidRDefault="00CE11DE" w:rsidP="00A40953">
      <w:pPr>
        <w:tabs>
          <w:tab w:val="left" w:pos="0"/>
          <w:tab w:val="left" w:pos="709"/>
          <w:tab w:val="left" w:pos="851"/>
        </w:tabs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Сотрудник </w:t>
      </w:r>
      <w:r w:rsidR="00A544B6" w:rsidRPr="00F800A9">
        <w:rPr>
          <w:rFonts w:eastAsia="Calibri"/>
          <w:lang w:eastAsia="en-US"/>
        </w:rPr>
        <w:t>Исполнителя не может оказывать Услуги в случае выхода без спец</w:t>
      </w:r>
      <w:r>
        <w:rPr>
          <w:rFonts w:eastAsia="Calibri"/>
          <w:lang w:eastAsia="en-US"/>
        </w:rPr>
        <w:t>одежды. Если при оказании Услуг</w:t>
      </w:r>
      <w:r w:rsidR="00A544B6" w:rsidRPr="00F800A9">
        <w:rPr>
          <w:rFonts w:eastAsia="Calibri"/>
          <w:lang w:eastAsia="en-US"/>
        </w:rPr>
        <w:t xml:space="preserve"> спецодежда работников будет иметь пачкающие загрязнения, такую спецодежду необходимо заменить незамедлительно. </w:t>
      </w:r>
    </w:p>
    <w:p w14:paraId="64D78678" w14:textId="092EF6D1" w:rsidR="00A544B6" w:rsidRPr="00F509DE" w:rsidRDefault="00A544B6" w:rsidP="00A40953">
      <w:pPr>
        <w:widowControl w:val="0"/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56665F">
        <w:rPr>
          <w:rFonts w:eastAsia="Calibri"/>
          <w:lang w:eastAsia="en-US"/>
        </w:rPr>
        <w:t xml:space="preserve">Сотрудники Исполнителя в процессе </w:t>
      </w:r>
      <w:r w:rsidR="009F25E4">
        <w:rPr>
          <w:rFonts w:eastAsia="Calibri"/>
          <w:lang w:eastAsia="en-US"/>
        </w:rPr>
        <w:t>оказания Услуг должны соблюдать</w:t>
      </w:r>
      <w:r w:rsidRPr="0056665F">
        <w:rPr>
          <w:rFonts w:eastAsia="Calibri"/>
          <w:lang w:eastAsia="en-US"/>
        </w:rPr>
        <w:t xml:space="preserve"> установленные правила охраны труда, техники безопасности и правила пожарной безопасности.</w:t>
      </w:r>
      <w:r w:rsidR="00F509DE">
        <w:rPr>
          <w:rFonts w:eastAsia="Calibri"/>
          <w:lang w:eastAsia="en-US"/>
        </w:rPr>
        <w:t xml:space="preserve"> </w:t>
      </w:r>
      <w:r w:rsidRPr="00F800A9">
        <w:t>Исполнитель несет ответственность за соблюдение его сотрудниками действующих правил охраны труда, техники безопасности и пожарной безопасности, правил технической эксплуатации электрооборудования, трудовой дисциплины, внутреннего распорядка, контрольно-пропускного режима, внутренних положений и инструкций Заказчика.</w:t>
      </w:r>
    </w:p>
    <w:p w14:paraId="504B5185" w14:textId="0F5D2A50" w:rsidR="00A544B6" w:rsidRPr="00F800A9" w:rsidRDefault="00A544B6" w:rsidP="00A40953">
      <w:pPr>
        <w:tabs>
          <w:tab w:val="left" w:pos="0"/>
          <w:tab w:val="left" w:pos="709"/>
          <w:tab w:val="left" w:pos="851"/>
          <w:tab w:val="left" w:pos="993"/>
        </w:tabs>
        <w:ind w:firstLine="709"/>
        <w:jc w:val="both"/>
      </w:pPr>
      <w:r w:rsidRPr="00F800A9">
        <w:t>Исполнитель должен контролировать состояние условий труда на рабочих местах, соблюдение санитарно-гигиенических норм, правильность применения сотрудниками средств индивидуальной и коллективной защиты.</w:t>
      </w:r>
    </w:p>
    <w:p w14:paraId="74832E7C" w14:textId="4A4D7638" w:rsidR="00A544B6" w:rsidRDefault="00CE11DE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>
        <w:t xml:space="preserve">Для оказания Услуг </w:t>
      </w:r>
      <w:r w:rsidR="00A544B6" w:rsidRPr="00F800A9">
        <w:t>должны быть использованы специализированные технические, моющие, дезинфицирующие средства, материалы, оборудования и т.</w:t>
      </w:r>
      <w:r w:rsidR="00D230F2">
        <w:t xml:space="preserve"> </w:t>
      </w:r>
      <w:r w:rsidR="00A544B6" w:rsidRPr="00F800A9">
        <w:t>п., необходимые для соответствующего вида Услуг.</w:t>
      </w:r>
    </w:p>
    <w:p w14:paraId="679B3CB6" w14:textId="0A3126B4" w:rsidR="00B616BA" w:rsidRPr="00F800A9" w:rsidRDefault="00B616BA" w:rsidP="00A40953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B616BA">
        <w:t xml:space="preserve">При эксплуатации электрооборудования </w:t>
      </w:r>
      <w:r>
        <w:t xml:space="preserve">при оказании Услуг </w:t>
      </w:r>
      <w:r w:rsidRPr="00B616BA">
        <w:t>должны быть соблюдены меры электробезопасности.</w:t>
      </w:r>
    </w:p>
    <w:p w14:paraId="28B78335" w14:textId="1DE959F6" w:rsidR="00A544B6" w:rsidRPr="00F800A9" w:rsidRDefault="00A544B6" w:rsidP="00A40953">
      <w:pPr>
        <w:tabs>
          <w:tab w:val="left" w:pos="709"/>
        </w:tabs>
        <w:ind w:firstLine="709"/>
        <w:jc w:val="both"/>
      </w:pPr>
      <w:r w:rsidRPr="00F800A9">
        <w:t xml:space="preserve">Исполнитель несет ответственность за </w:t>
      </w:r>
      <w:r w:rsidRPr="00F800A9">
        <w:rPr>
          <w:lang w:eastAsia="ru-RU"/>
        </w:rPr>
        <w:t xml:space="preserve">несвоевременное и некачественное оказание Услуг, </w:t>
      </w:r>
      <w:r w:rsidR="00E10A4B">
        <w:rPr>
          <w:lang w:eastAsia="ru-RU"/>
        </w:rPr>
        <w:br/>
      </w:r>
      <w:r w:rsidRPr="00F800A9">
        <w:rPr>
          <w:lang w:eastAsia="ru-RU"/>
        </w:rPr>
        <w:t>а также за испорченное имущество</w:t>
      </w:r>
      <w:r w:rsidRPr="00F800A9">
        <w:t xml:space="preserve"> Заказчика и третьих лиц при оказании Услуг, нанесение вреда здоровью людей, нанесение экологического ущерба при оказании Услуг. </w:t>
      </w:r>
    </w:p>
    <w:p w14:paraId="23315668" w14:textId="6FFD4F31" w:rsidR="00A544B6" w:rsidRPr="00F800A9" w:rsidRDefault="00A544B6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 w:rsidRPr="00F800A9">
        <w:rPr>
          <w:lang w:eastAsia="ru-RU"/>
        </w:rPr>
        <w:t xml:space="preserve">В случае порчи имущества </w:t>
      </w:r>
      <w:r w:rsidRPr="00F800A9">
        <w:t>Заказчика или третьих лиц</w:t>
      </w:r>
      <w:r w:rsidRPr="00F800A9">
        <w:rPr>
          <w:lang w:eastAsia="ru-RU"/>
        </w:rPr>
        <w:t xml:space="preserve"> (</w:t>
      </w:r>
      <w:r w:rsidRPr="00F800A9">
        <w:rPr>
          <w:rFonts w:eastAsia="Calibri"/>
          <w:lang w:eastAsia="en-US"/>
        </w:rPr>
        <w:t>интерьеров здания, лестничных маршей, входных порталов, кабин лифтов, а также порчу переносимого имущества, возникшую по вине Исполнителя</w:t>
      </w:r>
      <w:r w:rsidRPr="00F800A9">
        <w:rPr>
          <w:lang w:eastAsia="ru-RU"/>
        </w:rPr>
        <w:t xml:space="preserve">) Исполнитель </w:t>
      </w:r>
      <w:r w:rsidRPr="00F800A9">
        <w:rPr>
          <w:rFonts w:eastAsia="Calibri"/>
          <w:lang w:eastAsia="en-US"/>
        </w:rPr>
        <w:t xml:space="preserve">возмещает Заказчику стоимость имущества и ремонтных работ по восстановлению испорченного имущества Заказчика в течение 5 </w:t>
      </w:r>
      <w:r>
        <w:rPr>
          <w:rFonts w:eastAsia="Calibri"/>
          <w:lang w:eastAsia="en-US"/>
        </w:rPr>
        <w:t>(пяти)</w:t>
      </w:r>
      <w:r w:rsidRPr="00F800A9">
        <w:rPr>
          <w:rFonts w:eastAsia="Calibri"/>
          <w:lang w:eastAsia="en-US"/>
        </w:rPr>
        <w:t xml:space="preserve"> календарных дней. Указанные недостатки фиксируются в акте выявленных недостатков, подписываемом уполномоченными лицами сторон.</w:t>
      </w:r>
    </w:p>
    <w:p w14:paraId="36CC9891" w14:textId="57F0A01B" w:rsidR="00A544B6" w:rsidRPr="00F800A9" w:rsidRDefault="00A544B6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 w:rsidRPr="00F800A9">
        <w:t xml:space="preserve">Исполнитель должен немедленно сообщать Заказчику об обнаружении дефектов </w:t>
      </w:r>
      <w:r w:rsidR="004444B1">
        <w:br/>
      </w:r>
      <w:r w:rsidRPr="00F800A9">
        <w:t>или повреждений имущества Заказчика.</w:t>
      </w:r>
    </w:p>
    <w:p w14:paraId="120E0671" w14:textId="5E2A481A" w:rsidR="00A544B6" w:rsidRPr="00F800A9" w:rsidRDefault="00A544B6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>
        <w:t>Исполнитель обязан</w:t>
      </w:r>
      <w:r w:rsidRPr="00F800A9">
        <w:t xml:space="preserve"> приступить к устра</w:t>
      </w:r>
      <w:r>
        <w:t xml:space="preserve">нению замечаний и недостатков </w:t>
      </w:r>
      <w:r w:rsidRPr="00F800A9">
        <w:t xml:space="preserve">в рабочее время, </w:t>
      </w:r>
      <w:r w:rsidR="004444B1">
        <w:br/>
      </w:r>
      <w:r w:rsidRPr="00F800A9">
        <w:t xml:space="preserve">не позднее 12 часов с </w:t>
      </w:r>
      <w:r w:rsidR="00A54128">
        <w:t>момента подачи заявки Заказчик</w:t>
      </w:r>
      <w:r w:rsidR="00B47EC2">
        <w:t>ом</w:t>
      </w:r>
      <w:r w:rsidR="00A54128">
        <w:t>.</w:t>
      </w:r>
    </w:p>
    <w:p w14:paraId="3F19CEBB" w14:textId="0B865CC7" w:rsidR="00A544B6" w:rsidRPr="00F800A9" w:rsidRDefault="00A544B6" w:rsidP="00A40953">
      <w:pPr>
        <w:widowControl w:val="0"/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outlineLvl w:val="3"/>
        <w:rPr>
          <w:lang w:eastAsia="ru-RU"/>
        </w:rPr>
      </w:pPr>
      <w:r w:rsidRPr="00F800A9">
        <w:rPr>
          <w:lang w:eastAsia="ru-RU"/>
        </w:rPr>
        <w:t>В случае не устранения замечаний в установленные Заказчиком сроки, составляется акт</w:t>
      </w:r>
      <w:r w:rsidRPr="00F800A9">
        <w:rPr>
          <w:rFonts w:eastAsia="Calibri"/>
          <w:lang w:eastAsia="en-US"/>
        </w:rPr>
        <w:t xml:space="preserve"> </w:t>
      </w:r>
      <w:r w:rsidRPr="00F800A9">
        <w:rPr>
          <w:lang w:eastAsia="ru-RU"/>
        </w:rPr>
        <w:t xml:space="preserve">выявленных недостатков с перечнем необходимых доработок и сроками их выполнения, который подписывается Заказчиком и направляется Исполнителю (почтой, факсом, эл. почтой) или вручается ответственному лицу Исполнителя. </w:t>
      </w:r>
    </w:p>
    <w:p w14:paraId="5C1C9FD1" w14:textId="19E88966" w:rsidR="00A544B6" w:rsidRPr="00F800A9" w:rsidRDefault="00A544B6" w:rsidP="00A40953">
      <w:pPr>
        <w:tabs>
          <w:tab w:val="left" w:pos="0"/>
          <w:tab w:val="left" w:pos="851"/>
        </w:tabs>
        <w:ind w:firstLine="709"/>
        <w:jc w:val="both"/>
      </w:pPr>
      <w:r w:rsidRPr="00F800A9">
        <w:t xml:space="preserve">Все Услуги оказываются в условиях действующего учреждения, без остановки рабочего процесса и процесса жизнедеятельности учреждения, не должно препятствовать или создавать </w:t>
      </w:r>
      <w:r w:rsidRPr="00F800A9">
        <w:lastRenderedPageBreak/>
        <w:t>неудобства и дискомфорт в работе сотрудника и учреждения или представлять угрозу для жизни и здоровья людей.</w:t>
      </w:r>
    </w:p>
    <w:p w14:paraId="512C047E" w14:textId="57D0EB8D" w:rsidR="00A544B6" w:rsidRPr="00F800A9" w:rsidRDefault="00A544B6" w:rsidP="00A40953">
      <w:pPr>
        <w:shd w:val="clear" w:color="auto" w:fill="FFFFFF"/>
        <w:tabs>
          <w:tab w:val="left" w:pos="0"/>
          <w:tab w:val="left" w:pos="709"/>
          <w:tab w:val="left" w:pos="851"/>
        </w:tabs>
        <w:ind w:right="130" w:firstLine="709"/>
        <w:contextualSpacing/>
        <w:jc w:val="both"/>
        <w:rPr>
          <w:lang w:eastAsia="ru-RU"/>
        </w:rPr>
      </w:pPr>
      <w:r w:rsidRPr="00F800A9">
        <w:rPr>
          <w:lang w:eastAsia="ru-RU"/>
        </w:rPr>
        <w:t>После оказания Услуг Исполнитель производит убор</w:t>
      </w:r>
      <w:r w:rsidR="004444B1">
        <w:rPr>
          <w:lang w:eastAsia="ru-RU"/>
        </w:rPr>
        <w:t xml:space="preserve">ку и вынос </w:t>
      </w:r>
      <w:r w:rsidRPr="00F800A9">
        <w:rPr>
          <w:lang w:eastAsia="ru-RU"/>
        </w:rPr>
        <w:t>з</w:t>
      </w:r>
      <w:r w:rsidR="004444B1">
        <w:rPr>
          <w:lang w:eastAsia="ru-RU"/>
        </w:rPr>
        <w:t xml:space="preserve">а пределы места оказания Услуг </w:t>
      </w:r>
      <w:r w:rsidRPr="00F800A9">
        <w:rPr>
          <w:lang w:eastAsia="ru-RU"/>
        </w:rPr>
        <w:t>мусора, использованных материалов, упаковки от спецсредств и оборудования в полном объеме своими силами и за свой счет.</w:t>
      </w:r>
    </w:p>
    <w:p w14:paraId="20B5415F" w14:textId="08813A5B" w:rsidR="00A544B6" w:rsidRPr="00F800A9" w:rsidRDefault="00D3301E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>
        <w:t xml:space="preserve">Услуги </w:t>
      </w:r>
      <w:r w:rsidR="00A544B6" w:rsidRPr="00F800A9">
        <w:t>оказываются в сроки, указанные в настоящем Техническом задании.</w:t>
      </w:r>
    </w:p>
    <w:p w14:paraId="6499AD0E" w14:textId="3A2925A3" w:rsidR="00A544B6" w:rsidRPr="00A54128" w:rsidRDefault="00A544B6" w:rsidP="00A40953">
      <w:pPr>
        <w:tabs>
          <w:tab w:val="left" w:pos="0"/>
          <w:tab w:val="left" w:pos="851"/>
        </w:tabs>
        <w:ind w:firstLine="709"/>
        <w:contextualSpacing/>
        <w:jc w:val="both"/>
        <w:rPr>
          <w:rFonts w:eastAsia="Calibri"/>
          <w:shd w:val="clear" w:color="auto" w:fill="FFFFFF"/>
          <w:lang w:eastAsia="ru-RU"/>
        </w:rPr>
      </w:pPr>
      <w:r w:rsidRPr="00F800A9">
        <w:rPr>
          <w:rFonts w:eastAsia="Calibri"/>
          <w:shd w:val="clear" w:color="auto" w:fill="FFFFFF"/>
          <w:lang w:eastAsia="ru-RU"/>
        </w:rPr>
        <w:t>Исполнитель обязан обеспечить возможно</w:t>
      </w:r>
      <w:r w:rsidR="001209D9">
        <w:rPr>
          <w:rFonts w:eastAsia="Calibri"/>
          <w:shd w:val="clear" w:color="auto" w:fill="FFFFFF"/>
          <w:lang w:eastAsia="ru-RU"/>
        </w:rPr>
        <w:t xml:space="preserve">сть оперативной связи со своим </w:t>
      </w:r>
      <w:r w:rsidRPr="00F800A9">
        <w:rPr>
          <w:rFonts w:eastAsia="Calibri"/>
          <w:shd w:val="clear" w:color="auto" w:fill="FFFFFF"/>
          <w:lang w:eastAsia="ru-RU"/>
        </w:rPr>
        <w:t>ответственным лицом в местах оказания Услуг.</w:t>
      </w:r>
    </w:p>
    <w:p w14:paraId="7690E03A" w14:textId="2524A9DF" w:rsidR="00A544B6" w:rsidRPr="00F800A9" w:rsidRDefault="00A544B6" w:rsidP="00A40953">
      <w:pPr>
        <w:tabs>
          <w:tab w:val="left" w:pos="0"/>
          <w:tab w:val="left" w:pos="709"/>
          <w:tab w:val="left" w:pos="851"/>
        </w:tabs>
        <w:ind w:firstLine="709"/>
        <w:jc w:val="both"/>
      </w:pPr>
      <w:r w:rsidRPr="00F800A9">
        <w:t xml:space="preserve">Исполнитель должен соблюдать требования и указания, предъявляемые ответственными представителями Заказчика в рамках оказания Услуг по Контракту. </w:t>
      </w:r>
    </w:p>
    <w:p w14:paraId="66CDEF56" w14:textId="496DB617" w:rsidR="001E2C67" w:rsidRPr="008E5562" w:rsidRDefault="00A544B6" w:rsidP="00A40953">
      <w:pPr>
        <w:ind w:firstLine="709"/>
        <w:jc w:val="both"/>
        <w:rPr>
          <w:color w:val="000000"/>
        </w:rPr>
      </w:pPr>
      <w:r w:rsidRPr="00F800A9">
        <w:rPr>
          <w:b/>
          <w:lang w:eastAsia="ar-SA"/>
        </w:rPr>
        <w:t xml:space="preserve">Порядок </w:t>
      </w:r>
      <w:r w:rsidR="00B47EC2">
        <w:rPr>
          <w:b/>
          <w:lang w:eastAsia="ar-SA"/>
        </w:rPr>
        <w:t>сдачи-приемки</w:t>
      </w:r>
      <w:r>
        <w:rPr>
          <w:b/>
          <w:lang w:eastAsia="ar-SA"/>
        </w:rPr>
        <w:t xml:space="preserve"> оказанных Услуг</w:t>
      </w:r>
      <w:r w:rsidR="00F509DE">
        <w:rPr>
          <w:b/>
          <w:lang w:eastAsia="ar-SA"/>
        </w:rPr>
        <w:t xml:space="preserve">: </w:t>
      </w:r>
      <w:r w:rsidR="001E2C67" w:rsidRPr="008E5562">
        <w:rPr>
          <w:color w:val="000000"/>
        </w:rPr>
        <w:t>Сдача и приемка фактически оказанных Услуг производится Заказчиком в присутствии Исполнителя.</w:t>
      </w:r>
    </w:p>
    <w:p w14:paraId="0563A37E" w14:textId="282E7180" w:rsidR="001E2C67" w:rsidRPr="008E5562" w:rsidRDefault="001E2C67" w:rsidP="00A40953">
      <w:pPr>
        <w:tabs>
          <w:tab w:val="left" w:pos="709"/>
        </w:tabs>
        <w:ind w:firstLine="709"/>
        <w:jc w:val="both"/>
      </w:pPr>
      <w:r w:rsidRPr="008E5562">
        <w:t xml:space="preserve">Услуги считаются оказанными после проведения экспертизы и подписания Заказчиком </w:t>
      </w:r>
      <w:r w:rsidR="00B47EC2">
        <w:t>документов о приемке</w:t>
      </w:r>
      <w:r w:rsidRPr="008E5562">
        <w:t>, представленных Исполнителем.</w:t>
      </w:r>
    </w:p>
    <w:p w14:paraId="5A83C5CE" w14:textId="77777777" w:rsidR="001E2C67" w:rsidRPr="00F509DE" w:rsidRDefault="001E2C67" w:rsidP="00A40953">
      <w:pPr>
        <w:widowControl w:val="0"/>
        <w:tabs>
          <w:tab w:val="left" w:pos="0"/>
          <w:tab w:val="left" w:pos="709"/>
          <w:tab w:val="left" w:pos="851"/>
        </w:tabs>
        <w:suppressAutoHyphens w:val="0"/>
        <w:ind w:firstLine="709"/>
        <w:jc w:val="both"/>
        <w:outlineLvl w:val="3"/>
        <w:rPr>
          <w:sz w:val="12"/>
          <w:szCs w:val="12"/>
          <w:lang w:eastAsia="ar-SA"/>
        </w:rPr>
      </w:pPr>
    </w:p>
    <w:p w14:paraId="4D339887" w14:textId="4D6DE040" w:rsidR="00A544B6" w:rsidRPr="00F800A9" w:rsidRDefault="00A544B6" w:rsidP="00A40953">
      <w:pPr>
        <w:ind w:firstLine="709"/>
        <w:jc w:val="both"/>
        <w:rPr>
          <w:color w:val="000000"/>
        </w:rPr>
      </w:pPr>
      <w:r>
        <w:rPr>
          <w:b/>
          <w:color w:val="000000"/>
          <w:lang w:eastAsia="ru-RU"/>
        </w:rPr>
        <w:t>Гарантийные обязательства</w:t>
      </w:r>
      <w:r w:rsidR="00F509DE">
        <w:rPr>
          <w:b/>
          <w:color w:val="000000"/>
          <w:lang w:eastAsia="ru-RU"/>
        </w:rPr>
        <w:t xml:space="preserve">: </w:t>
      </w:r>
      <w:r w:rsidRPr="00F800A9">
        <w:rPr>
          <w:color w:val="000000"/>
        </w:rPr>
        <w:t xml:space="preserve">Исполнитель гарантирует Заказчику качество оказанных Услуг в </w:t>
      </w:r>
      <w:r w:rsidRPr="00F800A9">
        <w:rPr>
          <w:rFonts w:eastAsia="Calibri"/>
          <w:color w:val="000000"/>
          <w:lang w:eastAsia="en-US"/>
        </w:rPr>
        <w:t>тече</w:t>
      </w:r>
      <w:r w:rsidR="004444B1">
        <w:rPr>
          <w:rFonts w:eastAsia="Calibri"/>
          <w:color w:val="000000"/>
          <w:lang w:eastAsia="en-US"/>
        </w:rPr>
        <w:t xml:space="preserve">ние всего срока оказания Услуг </w:t>
      </w:r>
      <w:r w:rsidRPr="00F800A9">
        <w:rPr>
          <w:rFonts w:eastAsia="Calibri"/>
          <w:color w:val="000000"/>
          <w:lang w:eastAsia="en-US"/>
        </w:rPr>
        <w:t xml:space="preserve">в полном объеме в </w:t>
      </w:r>
      <w:r w:rsidRPr="00F800A9">
        <w:rPr>
          <w:color w:val="000000"/>
        </w:rPr>
        <w:t>соответствии с требовани</w:t>
      </w:r>
      <w:r w:rsidR="001209D9">
        <w:rPr>
          <w:color w:val="000000"/>
        </w:rPr>
        <w:t>ями, предусмотренны</w:t>
      </w:r>
      <w:r w:rsidR="00403B23">
        <w:rPr>
          <w:color w:val="000000"/>
        </w:rPr>
        <w:t>ми</w:t>
      </w:r>
      <w:r w:rsidR="001209D9">
        <w:rPr>
          <w:color w:val="000000"/>
        </w:rPr>
        <w:t xml:space="preserve"> настоящим </w:t>
      </w:r>
      <w:r w:rsidRPr="00F800A9">
        <w:rPr>
          <w:color w:val="000000"/>
        </w:rPr>
        <w:t>Техническим заданием.</w:t>
      </w:r>
    </w:p>
    <w:p w14:paraId="72FEC0D3" w14:textId="77777777" w:rsidR="00C201F1" w:rsidRDefault="00C201F1" w:rsidP="00534590"/>
    <w:p w14:paraId="3238489A" w14:textId="77777777" w:rsidR="003D6382" w:rsidRDefault="003D6382" w:rsidP="00534590"/>
    <w:p w14:paraId="34460FCB" w14:textId="77777777" w:rsidR="003D6382" w:rsidRDefault="003D6382" w:rsidP="00534590"/>
    <w:p w14:paraId="7ED89C09" w14:textId="77777777" w:rsidR="003D6382" w:rsidRDefault="003D6382" w:rsidP="00534590"/>
    <w:p w14:paraId="56E6F570" w14:textId="77777777" w:rsidR="003D6382" w:rsidRDefault="003D6382" w:rsidP="00534590"/>
    <w:p w14:paraId="7562A060" w14:textId="77777777" w:rsidR="003D6382" w:rsidRDefault="003D6382" w:rsidP="00534590"/>
    <w:p w14:paraId="63AF8925" w14:textId="77777777" w:rsidR="003D6382" w:rsidRDefault="003D6382" w:rsidP="00534590"/>
    <w:p w14:paraId="602D3D76" w14:textId="77777777" w:rsidR="003D6382" w:rsidRDefault="003D6382" w:rsidP="00534590"/>
    <w:p w14:paraId="429BBCB9" w14:textId="77777777" w:rsidR="003D6382" w:rsidRDefault="003D6382" w:rsidP="00534590"/>
    <w:p w14:paraId="6BA3CB6A" w14:textId="77777777" w:rsidR="003D6382" w:rsidRDefault="003D6382" w:rsidP="00534590"/>
    <w:p w14:paraId="05BF82EB" w14:textId="77777777" w:rsidR="003D6382" w:rsidRDefault="003D6382" w:rsidP="00534590"/>
    <w:p w14:paraId="1F0E29F2" w14:textId="77777777" w:rsidR="003D6382" w:rsidRDefault="003D6382" w:rsidP="00534590"/>
    <w:p w14:paraId="44CBB0AF" w14:textId="66C672A1" w:rsidR="003D6382" w:rsidRDefault="003D6382" w:rsidP="00403B23">
      <w:pPr>
        <w:jc w:val="both"/>
      </w:pPr>
    </w:p>
    <w:p w14:paraId="5545FA7D" w14:textId="77777777" w:rsidR="003D6382" w:rsidRDefault="003D6382" w:rsidP="00534590"/>
    <w:sectPr w:rsidR="003D6382" w:rsidSect="000A4A3D">
      <w:headerReference w:type="default" r:id="rId9"/>
      <w:pgSz w:w="11906" w:h="16838"/>
      <w:pgMar w:top="851" w:right="56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EC061C" w14:textId="77777777" w:rsidR="0052796E" w:rsidRDefault="0052796E">
      <w:r>
        <w:separator/>
      </w:r>
    </w:p>
  </w:endnote>
  <w:endnote w:type="continuationSeparator" w:id="0">
    <w:p w14:paraId="535AD009" w14:textId="77777777" w:rsidR="0052796E" w:rsidRDefault="00527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ohit Hindi">
    <w:altName w:val="MS Gothic"/>
    <w:charset w:val="80"/>
    <w:family w:val="auto"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DL">
    <w:altName w:val="Arial"/>
    <w:charset w:val="CC"/>
    <w:family w:val="auto"/>
    <w:pitch w:val="variable"/>
    <w:sig w:usb0="00000203" w:usb1="00000000" w:usb2="00000000" w:usb3="00000000" w:csb0="00000005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YR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ヒラギノ角ゴ Pro W3">
    <w:altName w:val="Arial Unicode MS"/>
    <w:charset w:val="80"/>
    <w:family w:val="auto"/>
    <w:pitch w:val="variable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1CFB7" w14:textId="77777777" w:rsidR="0052796E" w:rsidRDefault="0052796E">
      <w:r>
        <w:separator/>
      </w:r>
    </w:p>
  </w:footnote>
  <w:footnote w:type="continuationSeparator" w:id="0">
    <w:p w14:paraId="6572FFF6" w14:textId="77777777" w:rsidR="0052796E" w:rsidRDefault="00527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C164E5" w14:textId="164E0977" w:rsidR="0052796E" w:rsidRPr="00655E99" w:rsidRDefault="0052796E" w:rsidP="00D230F2">
    <w:pPr>
      <w:pStyle w:val="aff2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D"/>
    <w:multiLevelType w:val="singleLevel"/>
    <w:tmpl w:val="43883DE8"/>
    <w:lvl w:ilvl="0">
      <w:start w:val="1"/>
      <w:numFmt w:val="decimal"/>
      <w:pStyle w:val="2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>
    <w:nsid w:val="FFFFFF7E"/>
    <w:multiLevelType w:val="singleLevel"/>
    <w:tmpl w:val="AE823A00"/>
    <w:lvl w:ilvl="0">
      <w:start w:val="1"/>
      <w:numFmt w:val="decimal"/>
      <w:pStyle w:val="5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>
    <w:nsid w:val="FFFFFF7F"/>
    <w:multiLevelType w:val="singleLevel"/>
    <w:tmpl w:val="8CEEFCD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>
    <w:nsid w:val="FFFFFF80"/>
    <w:multiLevelType w:val="singleLevel"/>
    <w:tmpl w:val="0F546B24"/>
    <w:lvl w:ilvl="0">
      <w:start w:val="1"/>
      <w:numFmt w:val="bullet"/>
      <w:pStyle w:val="2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4">
    <w:nsid w:val="FFFFFF81"/>
    <w:multiLevelType w:val="singleLevel"/>
    <w:tmpl w:val="02F826AC"/>
    <w:lvl w:ilvl="0">
      <w:start w:val="1"/>
      <w:numFmt w:val="bullet"/>
      <w:pStyle w:val="a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5">
    <w:nsid w:val="FFFFFF82"/>
    <w:multiLevelType w:val="singleLevel"/>
    <w:tmpl w:val="D78470F4"/>
    <w:lvl w:ilvl="0">
      <w:start w:val="1"/>
      <w:numFmt w:val="bullet"/>
      <w:pStyle w:val="4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6">
    <w:nsid w:val="FFFFFF83"/>
    <w:multiLevelType w:val="singleLevel"/>
    <w:tmpl w:val="43405FB8"/>
    <w:lvl w:ilvl="0">
      <w:start w:val="1"/>
      <w:numFmt w:val="bullet"/>
      <w:pStyle w:val="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7">
    <w:nsid w:val="FFFFFF88"/>
    <w:multiLevelType w:val="singleLevel"/>
    <w:tmpl w:val="71C2AA5A"/>
    <w:lvl w:ilvl="0">
      <w:start w:val="1"/>
      <w:numFmt w:val="decimal"/>
      <w:pStyle w:val="3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pStyle w:val="21"/>
      <w:lvlText w:val="%1.%2."/>
      <w:lvlJc w:val="left"/>
      <w:pPr>
        <w:tabs>
          <w:tab w:val="num" w:pos="576"/>
        </w:tabs>
        <w:ind w:left="576" w:hanging="576"/>
      </w:pPr>
      <w:rPr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sz w:val="26"/>
        <w:szCs w:val="26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/>
        <w:i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000002"/>
    <w:multiLevelType w:val="singleLevel"/>
    <w:tmpl w:val="00000002"/>
    <w:name w:val="WW8Num2"/>
    <w:lvl w:ilvl="0">
      <w:start w:val="1"/>
      <w:numFmt w:val="upperRoman"/>
      <w:lvlText w:val="%1."/>
      <w:lvlJc w:val="right"/>
      <w:pPr>
        <w:tabs>
          <w:tab w:val="num" w:pos="0"/>
        </w:tabs>
        <w:ind w:left="926" w:hanging="360"/>
      </w:pPr>
    </w:lvl>
  </w:abstractNum>
  <w:abstractNum w:abstractNumId="1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23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00000004"/>
    <w:multiLevelType w:val="multilevel"/>
    <w:tmpl w:val="84B23A3C"/>
    <w:name w:val="WW8Num4"/>
    <w:lvl w:ilvl="0">
      <w:start w:val="3"/>
      <w:numFmt w:val="decimal"/>
      <w:pStyle w:val="SBHeading2"/>
      <w:lvlText w:val="%1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6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90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0440" w:hanging="1800"/>
      </w:pPr>
    </w:lvl>
  </w:abstractNum>
  <w:abstractNum w:abstractNumId="12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3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8.%3."/>
      <w:lvlJc w:val="left"/>
      <w:pPr>
        <w:tabs>
          <w:tab w:val="num" w:pos="530"/>
        </w:tabs>
        <w:ind w:left="1080" w:hanging="720"/>
      </w:pPr>
      <w:rPr>
        <w:rFonts w:ascii="Times New Roman" w:hAnsi="Times New Roman" w:cs="Times New Roman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lvlText w:val="6.5.1.%4.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sz w:val="26"/>
        <w:szCs w:val="26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00000007"/>
    <w:multiLevelType w:val="multilevel"/>
    <w:tmpl w:val="00000007"/>
    <w:name w:val="WW8Num7"/>
    <w:lvl w:ilvl="0">
      <w:start w:val="1"/>
      <w:numFmt w:val="decimal"/>
      <w:lvlText w:val="8.13.%1."/>
      <w:lvlJc w:val="left"/>
      <w:pPr>
        <w:tabs>
          <w:tab w:val="num" w:pos="0"/>
        </w:tabs>
        <w:ind w:left="2844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5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2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4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1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8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604" w:hanging="180"/>
      </w:pPr>
    </w:lvl>
  </w:abstractNum>
  <w:abstractNum w:abstractNumId="15">
    <w:nsid w:val="00000008"/>
    <w:multiLevelType w:val="multilevel"/>
    <w:tmpl w:val="00000008"/>
    <w:name w:val="WW8Num8"/>
    <w:lvl w:ilvl="0">
      <w:start w:val="1"/>
      <w:numFmt w:val="upperRoman"/>
      <w:pStyle w:val="a1"/>
      <w:lvlText w:val="ЧАСТЬ %1."/>
      <w:lvlJc w:val="left"/>
      <w:pPr>
        <w:tabs>
          <w:tab w:val="num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8A60BB7"/>
    <w:multiLevelType w:val="singleLevel"/>
    <w:tmpl w:val="61985E06"/>
    <w:lvl w:ilvl="0">
      <w:start w:val="1"/>
      <w:numFmt w:val="none"/>
      <w:lvlText w:val="3.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17497389"/>
    <w:multiLevelType w:val="multilevel"/>
    <w:tmpl w:val="F1EE0124"/>
    <w:lvl w:ilvl="0">
      <w:start w:val="7"/>
      <w:numFmt w:val="decimal"/>
      <w:pStyle w:val="a2"/>
      <w:lvlText w:val="%1."/>
      <w:lvlJc w:val="center"/>
      <w:pPr>
        <w:tabs>
          <w:tab w:val="num" w:pos="1069"/>
        </w:tabs>
        <w:ind w:left="709" w:firstLine="0"/>
      </w:pPr>
      <w:rPr>
        <w:rFonts w:ascii="Arial" w:eastAsia="Times New Roman" w:hAnsi="Arial" w:cs="Times New Roman" w:hint="default"/>
        <w:b/>
        <w:i w:val="0"/>
        <w:color w:val="auto"/>
        <w:sz w:val="28"/>
        <w:u w:val="none"/>
      </w:rPr>
    </w:lvl>
    <w:lvl w:ilvl="1">
      <w:start w:val="1"/>
      <w:numFmt w:val="decimal"/>
      <w:pStyle w:val="a3"/>
      <w:lvlText w:val="%1.%2."/>
      <w:lvlJc w:val="left"/>
      <w:pPr>
        <w:tabs>
          <w:tab w:val="num" w:pos="2988"/>
        </w:tabs>
        <w:ind w:left="2268" w:firstLine="0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pStyle w:val="a4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bullet"/>
      <w:pStyle w:val="a5"/>
      <w:lvlText w:val=""/>
      <w:lvlJc w:val="left"/>
      <w:pPr>
        <w:tabs>
          <w:tab w:val="num" w:pos="1247"/>
        </w:tabs>
        <w:ind w:left="1247" w:hanging="396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8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19">
    <w:nsid w:val="35C87859"/>
    <w:multiLevelType w:val="multilevel"/>
    <w:tmpl w:val="980EDE56"/>
    <w:lvl w:ilvl="0">
      <w:start w:val="1"/>
      <w:numFmt w:val="decimal"/>
      <w:lvlText w:val="%1"/>
      <w:lvlJc w:val="left"/>
      <w:pPr>
        <w:tabs>
          <w:tab w:val="num" w:pos="552"/>
        </w:tabs>
        <w:ind w:left="552" w:hanging="432"/>
      </w:pPr>
    </w:lvl>
    <w:lvl w:ilvl="1">
      <w:start w:val="1"/>
      <w:numFmt w:val="decimal"/>
      <w:lvlText w:val="%1.%2"/>
      <w:lvlJc w:val="left"/>
      <w:pPr>
        <w:tabs>
          <w:tab w:val="num" w:pos="4262"/>
        </w:tabs>
        <w:ind w:left="4262" w:hanging="576"/>
      </w:pPr>
    </w:lvl>
    <w:lvl w:ilvl="2">
      <w:start w:val="1"/>
      <w:numFmt w:val="decimal"/>
      <w:pStyle w:val="Paragraph0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4FD143A0"/>
    <w:multiLevelType w:val="multilevel"/>
    <w:tmpl w:val="A7FAB9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CE20FA9"/>
    <w:multiLevelType w:val="hybridMultilevel"/>
    <w:tmpl w:val="CDA23FFE"/>
    <w:lvl w:ilvl="0" w:tplc="F3B059EE">
      <w:start w:val="1"/>
      <w:numFmt w:val="decimal"/>
      <w:pStyle w:val="0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A55F46"/>
    <w:multiLevelType w:val="multilevel"/>
    <w:tmpl w:val="26469764"/>
    <w:lvl w:ilvl="0">
      <w:start w:val="1"/>
      <w:numFmt w:val="decimal"/>
      <w:pStyle w:val="1"/>
      <w:suff w:val="space"/>
      <w:lvlText w:val="%1."/>
      <w:lvlJc w:val="center"/>
      <w:rPr>
        <w:rFonts w:cs="Times New Roman" w:hint="default"/>
      </w:rPr>
    </w:lvl>
    <w:lvl w:ilvl="1">
      <w:start w:val="1"/>
      <w:numFmt w:val="decimal"/>
      <w:pStyle w:val="22"/>
      <w:lvlText w:val="%1.%2."/>
      <w:lvlJc w:val="left"/>
      <w:pPr>
        <w:tabs>
          <w:tab w:val="num" w:pos="567"/>
        </w:tabs>
      </w:pPr>
      <w:rPr>
        <w:rFonts w:ascii="Times New Roman" w:hAnsi="Times New Roman" w:cs="Times New Roman" w:hint="default"/>
        <w:b/>
      </w:rPr>
    </w:lvl>
    <w:lvl w:ilvl="2">
      <w:start w:val="1"/>
      <w:numFmt w:val="decimal"/>
      <w:pStyle w:val="31"/>
      <w:lvlText w:val="%1.%2.%3."/>
      <w:lvlJc w:val="left"/>
      <w:pPr>
        <w:tabs>
          <w:tab w:val="num" w:pos="964"/>
        </w:tabs>
        <w:ind w:left="567" w:hanging="17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 w:hint="default"/>
      </w:rPr>
    </w:lvl>
  </w:abstractNum>
  <w:abstractNum w:abstractNumId="23">
    <w:nsid w:val="635753D4"/>
    <w:multiLevelType w:val="multilevel"/>
    <w:tmpl w:val="666C9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264B91"/>
    <w:multiLevelType w:val="multilevel"/>
    <w:tmpl w:val="931C2168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74DC7866"/>
    <w:multiLevelType w:val="multilevel"/>
    <w:tmpl w:val="FE3E48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5"/>
  </w:num>
  <w:num w:numId="4">
    <w:abstractNumId w:val="18"/>
  </w:num>
  <w:num w:numId="5">
    <w:abstractNumId w:val="17"/>
  </w:num>
  <w:num w:numId="6">
    <w:abstractNumId w:val="25"/>
  </w:num>
  <w:num w:numId="7">
    <w:abstractNumId w:val="20"/>
  </w:num>
  <w:num w:numId="8">
    <w:abstractNumId w:val="24"/>
    <w:lvlOverride w:ilvl="0">
      <w:startOverride w:val="2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7"/>
  </w:num>
  <w:num w:numId="16">
    <w:abstractNumId w:val="2"/>
  </w:num>
  <w:num w:numId="17">
    <w:abstractNumId w:val="1"/>
  </w:num>
  <w:num w:numId="18">
    <w:abstractNumId w:val="0"/>
  </w:num>
  <w:num w:numId="19">
    <w:abstractNumId w:val="22"/>
  </w:num>
  <w:num w:numId="20">
    <w:abstractNumId w:val="21"/>
  </w:num>
  <w:num w:numId="21">
    <w:abstractNumId w:val="19"/>
  </w:num>
  <w:num w:numId="22">
    <w:abstractNumId w:val="23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F9B"/>
    <w:rsid w:val="00000706"/>
    <w:rsid w:val="000007CE"/>
    <w:rsid w:val="00000C5F"/>
    <w:rsid w:val="000017F6"/>
    <w:rsid w:val="000020DF"/>
    <w:rsid w:val="000035A7"/>
    <w:rsid w:val="00003DBB"/>
    <w:rsid w:val="0000419A"/>
    <w:rsid w:val="0000442A"/>
    <w:rsid w:val="0000486B"/>
    <w:rsid w:val="00004ABF"/>
    <w:rsid w:val="00005397"/>
    <w:rsid w:val="00005BCB"/>
    <w:rsid w:val="000071FC"/>
    <w:rsid w:val="000126C1"/>
    <w:rsid w:val="00013429"/>
    <w:rsid w:val="000134C5"/>
    <w:rsid w:val="00014063"/>
    <w:rsid w:val="00014146"/>
    <w:rsid w:val="00015142"/>
    <w:rsid w:val="000153C1"/>
    <w:rsid w:val="000157FC"/>
    <w:rsid w:val="00015A7E"/>
    <w:rsid w:val="00016518"/>
    <w:rsid w:val="000166CC"/>
    <w:rsid w:val="0001692D"/>
    <w:rsid w:val="0001704D"/>
    <w:rsid w:val="0001740C"/>
    <w:rsid w:val="000204F2"/>
    <w:rsid w:val="00020B83"/>
    <w:rsid w:val="00021552"/>
    <w:rsid w:val="00022C94"/>
    <w:rsid w:val="000237CD"/>
    <w:rsid w:val="000249BD"/>
    <w:rsid w:val="00024FF8"/>
    <w:rsid w:val="000257AC"/>
    <w:rsid w:val="00026DBB"/>
    <w:rsid w:val="000306A7"/>
    <w:rsid w:val="0003186A"/>
    <w:rsid w:val="00031BA7"/>
    <w:rsid w:val="00032853"/>
    <w:rsid w:val="0003372E"/>
    <w:rsid w:val="00033AFA"/>
    <w:rsid w:val="0003423E"/>
    <w:rsid w:val="000374D6"/>
    <w:rsid w:val="0003768B"/>
    <w:rsid w:val="000378AE"/>
    <w:rsid w:val="00037D4C"/>
    <w:rsid w:val="00040407"/>
    <w:rsid w:val="00040744"/>
    <w:rsid w:val="00040AE2"/>
    <w:rsid w:val="000432FD"/>
    <w:rsid w:val="000444B1"/>
    <w:rsid w:val="00044C68"/>
    <w:rsid w:val="000456CA"/>
    <w:rsid w:val="00046157"/>
    <w:rsid w:val="0004616A"/>
    <w:rsid w:val="00047E7E"/>
    <w:rsid w:val="000504BA"/>
    <w:rsid w:val="00051886"/>
    <w:rsid w:val="0005222A"/>
    <w:rsid w:val="00052D10"/>
    <w:rsid w:val="000547B7"/>
    <w:rsid w:val="00054935"/>
    <w:rsid w:val="000549BA"/>
    <w:rsid w:val="00054E7E"/>
    <w:rsid w:val="000553F5"/>
    <w:rsid w:val="00061440"/>
    <w:rsid w:val="00061593"/>
    <w:rsid w:val="0006204B"/>
    <w:rsid w:val="00062723"/>
    <w:rsid w:val="00062CDA"/>
    <w:rsid w:val="00063D98"/>
    <w:rsid w:val="00064C39"/>
    <w:rsid w:val="00064F41"/>
    <w:rsid w:val="00065BC7"/>
    <w:rsid w:val="000663A3"/>
    <w:rsid w:val="00066F68"/>
    <w:rsid w:val="00071087"/>
    <w:rsid w:val="00071563"/>
    <w:rsid w:val="00071A6F"/>
    <w:rsid w:val="0007238F"/>
    <w:rsid w:val="0007473C"/>
    <w:rsid w:val="00076061"/>
    <w:rsid w:val="00077913"/>
    <w:rsid w:val="00077DB2"/>
    <w:rsid w:val="00080C4E"/>
    <w:rsid w:val="00080D2E"/>
    <w:rsid w:val="00081C51"/>
    <w:rsid w:val="00082291"/>
    <w:rsid w:val="00082591"/>
    <w:rsid w:val="000827F7"/>
    <w:rsid w:val="0008300C"/>
    <w:rsid w:val="00083B97"/>
    <w:rsid w:val="000840BF"/>
    <w:rsid w:val="000847C5"/>
    <w:rsid w:val="000848F1"/>
    <w:rsid w:val="0008510C"/>
    <w:rsid w:val="00087F31"/>
    <w:rsid w:val="00090C82"/>
    <w:rsid w:val="00090F78"/>
    <w:rsid w:val="00091E9B"/>
    <w:rsid w:val="0009301D"/>
    <w:rsid w:val="00093C52"/>
    <w:rsid w:val="000958A4"/>
    <w:rsid w:val="0009645B"/>
    <w:rsid w:val="0009668A"/>
    <w:rsid w:val="00097086"/>
    <w:rsid w:val="0009743D"/>
    <w:rsid w:val="00097D1C"/>
    <w:rsid w:val="000A05D6"/>
    <w:rsid w:val="000A0848"/>
    <w:rsid w:val="000A0B95"/>
    <w:rsid w:val="000A3433"/>
    <w:rsid w:val="000A3E7E"/>
    <w:rsid w:val="000A4283"/>
    <w:rsid w:val="000A4A3D"/>
    <w:rsid w:val="000A5106"/>
    <w:rsid w:val="000A5617"/>
    <w:rsid w:val="000A6FE0"/>
    <w:rsid w:val="000B0147"/>
    <w:rsid w:val="000B0428"/>
    <w:rsid w:val="000B0766"/>
    <w:rsid w:val="000B15C7"/>
    <w:rsid w:val="000B2273"/>
    <w:rsid w:val="000B3AA5"/>
    <w:rsid w:val="000B3E35"/>
    <w:rsid w:val="000B5847"/>
    <w:rsid w:val="000B6DE7"/>
    <w:rsid w:val="000B7DFD"/>
    <w:rsid w:val="000C23E9"/>
    <w:rsid w:val="000C2F66"/>
    <w:rsid w:val="000C4C91"/>
    <w:rsid w:val="000C627E"/>
    <w:rsid w:val="000C6878"/>
    <w:rsid w:val="000C6B5C"/>
    <w:rsid w:val="000C6D8F"/>
    <w:rsid w:val="000D0ED5"/>
    <w:rsid w:val="000D0F19"/>
    <w:rsid w:val="000D2A85"/>
    <w:rsid w:val="000D2F2C"/>
    <w:rsid w:val="000D4409"/>
    <w:rsid w:val="000D5453"/>
    <w:rsid w:val="000D557B"/>
    <w:rsid w:val="000D61EF"/>
    <w:rsid w:val="000D7E9A"/>
    <w:rsid w:val="000E01E7"/>
    <w:rsid w:val="000E2241"/>
    <w:rsid w:val="000E2769"/>
    <w:rsid w:val="000E358D"/>
    <w:rsid w:val="000E3DD4"/>
    <w:rsid w:val="000E4F6D"/>
    <w:rsid w:val="000E56C3"/>
    <w:rsid w:val="000E5ECA"/>
    <w:rsid w:val="000E6E5F"/>
    <w:rsid w:val="000F31ED"/>
    <w:rsid w:val="000F38BB"/>
    <w:rsid w:val="000F4281"/>
    <w:rsid w:val="000F74E9"/>
    <w:rsid w:val="000F76F4"/>
    <w:rsid w:val="001000F9"/>
    <w:rsid w:val="001040B4"/>
    <w:rsid w:val="001041F8"/>
    <w:rsid w:val="001100FA"/>
    <w:rsid w:val="001102A5"/>
    <w:rsid w:val="00110444"/>
    <w:rsid w:val="001120D0"/>
    <w:rsid w:val="001122C5"/>
    <w:rsid w:val="00112B20"/>
    <w:rsid w:val="0011354A"/>
    <w:rsid w:val="001151CD"/>
    <w:rsid w:val="00115875"/>
    <w:rsid w:val="00115C5C"/>
    <w:rsid w:val="001163A2"/>
    <w:rsid w:val="0011681C"/>
    <w:rsid w:val="001170A4"/>
    <w:rsid w:val="001209D9"/>
    <w:rsid w:val="00122459"/>
    <w:rsid w:val="0012319A"/>
    <w:rsid w:val="001232CD"/>
    <w:rsid w:val="0012340A"/>
    <w:rsid w:val="00123793"/>
    <w:rsid w:val="00123BA5"/>
    <w:rsid w:val="00124881"/>
    <w:rsid w:val="0012652C"/>
    <w:rsid w:val="00126EBD"/>
    <w:rsid w:val="00127707"/>
    <w:rsid w:val="00127B9E"/>
    <w:rsid w:val="001305EA"/>
    <w:rsid w:val="00131313"/>
    <w:rsid w:val="0013156B"/>
    <w:rsid w:val="00132513"/>
    <w:rsid w:val="001325BE"/>
    <w:rsid w:val="0013275C"/>
    <w:rsid w:val="00132A27"/>
    <w:rsid w:val="00132D24"/>
    <w:rsid w:val="0013452C"/>
    <w:rsid w:val="00135240"/>
    <w:rsid w:val="00135C6D"/>
    <w:rsid w:val="00136333"/>
    <w:rsid w:val="00136515"/>
    <w:rsid w:val="00137F98"/>
    <w:rsid w:val="0014066C"/>
    <w:rsid w:val="0014153F"/>
    <w:rsid w:val="001416C9"/>
    <w:rsid w:val="00142D16"/>
    <w:rsid w:val="0014344B"/>
    <w:rsid w:val="001436ED"/>
    <w:rsid w:val="001437E4"/>
    <w:rsid w:val="001438C1"/>
    <w:rsid w:val="00143BE1"/>
    <w:rsid w:val="0014400E"/>
    <w:rsid w:val="00144D74"/>
    <w:rsid w:val="001460D0"/>
    <w:rsid w:val="001469BE"/>
    <w:rsid w:val="001470A5"/>
    <w:rsid w:val="00147331"/>
    <w:rsid w:val="00150270"/>
    <w:rsid w:val="001504C5"/>
    <w:rsid w:val="0015064C"/>
    <w:rsid w:val="00150E2F"/>
    <w:rsid w:val="00152890"/>
    <w:rsid w:val="00153DB7"/>
    <w:rsid w:val="00154302"/>
    <w:rsid w:val="001543C4"/>
    <w:rsid w:val="00154988"/>
    <w:rsid w:val="001554BF"/>
    <w:rsid w:val="00155618"/>
    <w:rsid w:val="00156867"/>
    <w:rsid w:val="00156B78"/>
    <w:rsid w:val="001605FE"/>
    <w:rsid w:val="001615FD"/>
    <w:rsid w:val="0016213C"/>
    <w:rsid w:val="001635C3"/>
    <w:rsid w:val="00164685"/>
    <w:rsid w:val="00164A4C"/>
    <w:rsid w:val="00164FD9"/>
    <w:rsid w:val="00165371"/>
    <w:rsid w:val="00165A3F"/>
    <w:rsid w:val="001662D3"/>
    <w:rsid w:val="00166A9D"/>
    <w:rsid w:val="0016702E"/>
    <w:rsid w:val="00170684"/>
    <w:rsid w:val="001721DC"/>
    <w:rsid w:val="00172C0E"/>
    <w:rsid w:val="00172DC5"/>
    <w:rsid w:val="0017342E"/>
    <w:rsid w:val="0017351C"/>
    <w:rsid w:val="00174035"/>
    <w:rsid w:val="0017435A"/>
    <w:rsid w:val="001746B5"/>
    <w:rsid w:val="00176B37"/>
    <w:rsid w:val="00176FA6"/>
    <w:rsid w:val="0018006A"/>
    <w:rsid w:val="00180B2A"/>
    <w:rsid w:val="00180DEC"/>
    <w:rsid w:val="00181CA0"/>
    <w:rsid w:val="0018261A"/>
    <w:rsid w:val="00184A5D"/>
    <w:rsid w:val="001857DB"/>
    <w:rsid w:val="00186120"/>
    <w:rsid w:val="001868EB"/>
    <w:rsid w:val="00186F74"/>
    <w:rsid w:val="00187742"/>
    <w:rsid w:val="00187B36"/>
    <w:rsid w:val="00190236"/>
    <w:rsid w:val="00190698"/>
    <w:rsid w:val="00192934"/>
    <w:rsid w:val="00193EFF"/>
    <w:rsid w:val="0019418B"/>
    <w:rsid w:val="001942BA"/>
    <w:rsid w:val="00195C8D"/>
    <w:rsid w:val="00196081"/>
    <w:rsid w:val="00197AA9"/>
    <w:rsid w:val="00197CA8"/>
    <w:rsid w:val="00197F98"/>
    <w:rsid w:val="001A089B"/>
    <w:rsid w:val="001A0DCF"/>
    <w:rsid w:val="001A1EAE"/>
    <w:rsid w:val="001A26FC"/>
    <w:rsid w:val="001A3330"/>
    <w:rsid w:val="001A3D3B"/>
    <w:rsid w:val="001A5300"/>
    <w:rsid w:val="001A5E1B"/>
    <w:rsid w:val="001A604D"/>
    <w:rsid w:val="001A626C"/>
    <w:rsid w:val="001A639C"/>
    <w:rsid w:val="001B1095"/>
    <w:rsid w:val="001B129E"/>
    <w:rsid w:val="001B17DE"/>
    <w:rsid w:val="001B2659"/>
    <w:rsid w:val="001B2D16"/>
    <w:rsid w:val="001B3261"/>
    <w:rsid w:val="001B4F81"/>
    <w:rsid w:val="001B6A97"/>
    <w:rsid w:val="001B6CC9"/>
    <w:rsid w:val="001B7EB8"/>
    <w:rsid w:val="001C00D2"/>
    <w:rsid w:val="001C0CFE"/>
    <w:rsid w:val="001C0D77"/>
    <w:rsid w:val="001C0E48"/>
    <w:rsid w:val="001C29F4"/>
    <w:rsid w:val="001C2D82"/>
    <w:rsid w:val="001C4072"/>
    <w:rsid w:val="001C5A37"/>
    <w:rsid w:val="001C7112"/>
    <w:rsid w:val="001C756F"/>
    <w:rsid w:val="001C7802"/>
    <w:rsid w:val="001D04B1"/>
    <w:rsid w:val="001D0575"/>
    <w:rsid w:val="001D1681"/>
    <w:rsid w:val="001D18A8"/>
    <w:rsid w:val="001D2285"/>
    <w:rsid w:val="001D276B"/>
    <w:rsid w:val="001D3305"/>
    <w:rsid w:val="001D33E8"/>
    <w:rsid w:val="001D4A4D"/>
    <w:rsid w:val="001D5C68"/>
    <w:rsid w:val="001E01BB"/>
    <w:rsid w:val="001E0744"/>
    <w:rsid w:val="001E0949"/>
    <w:rsid w:val="001E0C97"/>
    <w:rsid w:val="001E10A0"/>
    <w:rsid w:val="001E16D2"/>
    <w:rsid w:val="001E2C67"/>
    <w:rsid w:val="001E4BB3"/>
    <w:rsid w:val="001E4DCC"/>
    <w:rsid w:val="001E5614"/>
    <w:rsid w:val="001E5A81"/>
    <w:rsid w:val="001E66D9"/>
    <w:rsid w:val="001E7B5B"/>
    <w:rsid w:val="001F05DC"/>
    <w:rsid w:val="001F0BA2"/>
    <w:rsid w:val="001F0D22"/>
    <w:rsid w:val="001F21BC"/>
    <w:rsid w:val="001F3FEB"/>
    <w:rsid w:val="001F40FF"/>
    <w:rsid w:val="001F4E34"/>
    <w:rsid w:val="001F5583"/>
    <w:rsid w:val="001F570D"/>
    <w:rsid w:val="001F5721"/>
    <w:rsid w:val="001F6969"/>
    <w:rsid w:val="001F6A12"/>
    <w:rsid w:val="001F79E2"/>
    <w:rsid w:val="001F7A2C"/>
    <w:rsid w:val="001F7C5A"/>
    <w:rsid w:val="001F7EB2"/>
    <w:rsid w:val="00200117"/>
    <w:rsid w:val="00200D66"/>
    <w:rsid w:val="00201603"/>
    <w:rsid w:val="00201C56"/>
    <w:rsid w:val="00201D10"/>
    <w:rsid w:val="00203B6F"/>
    <w:rsid w:val="00204069"/>
    <w:rsid w:val="00204197"/>
    <w:rsid w:val="002042D8"/>
    <w:rsid w:val="00205BBB"/>
    <w:rsid w:val="00206D2D"/>
    <w:rsid w:val="00207A87"/>
    <w:rsid w:val="0021051F"/>
    <w:rsid w:val="00210AED"/>
    <w:rsid w:val="002112F6"/>
    <w:rsid w:val="00214544"/>
    <w:rsid w:val="0021490F"/>
    <w:rsid w:val="00214A4A"/>
    <w:rsid w:val="00215901"/>
    <w:rsid w:val="00215A3E"/>
    <w:rsid w:val="00216C10"/>
    <w:rsid w:val="00216E0A"/>
    <w:rsid w:val="00217497"/>
    <w:rsid w:val="002206C7"/>
    <w:rsid w:val="002210BB"/>
    <w:rsid w:val="002213F5"/>
    <w:rsid w:val="00222EDE"/>
    <w:rsid w:val="00222F47"/>
    <w:rsid w:val="00223086"/>
    <w:rsid w:val="00223A9F"/>
    <w:rsid w:val="002249DC"/>
    <w:rsid w:val="0022560B"/>
    <w:rsid w:val="00225EF6"/>
    <w:rsid w:val="00226787"/>
    <w:rsid w:val="00227240"/>
    <w:rsid w:val="00227DA5"/>
    <w:rsid w:val="00230255"/>
    <w:rsid w:val="00230AFC"/>
    <w:rsid w:val="0023104A"/>
    <w:rsid w:val="00231791"/>
    <w:rsid w:val="00231EEC"/>
    <w:rsid w:val="00232C60"/>
    <w:rsid w:val="00232D38"/>
    <w:rsid w:val="002331EF"/>
    <w:rsid w:val="002337B7"/>
    <w:rsid w:val="00233EA5"/>
    <w:rsid w:val="002347E4"/>
    <w:rsid w:val="00235777"/>
    <w:rsid w:val="00235A6E"/>
    <w:rsid w:val="00236216"/>
    <w:rsid w:val="00236398"/>
    <w:rsid w:val="00237F8D"/>
    <w:rsid w:val="002400E2"/>
    <w:rsid w:val="0024041F"/>
    <w:rsid w:val="00240E29"/>
    <w:rsid w:val="0024113F"/>
    <w:rsid w:val="00241AAD"/>
    <w:rsid w:val="00241BC0"/>
    <w:rsid w:val="002423E6"/>
    <w:rsid w:val="002426CC"/>
    <w:rsid w:val="00242B82"/>
    <w:rsid w:val="002438C9"/>
    <w:rsid w:val="00244DA7"/>
    <w:rsid w:val="002457F0"/>
    <w:rsid w:val="00246001"/>
    <w:rsid w:val="0024694F"/>
    <w:rsid w:val="002477D0"/>
    <w:rsid w:val="00250C97"/>
    <w:rsid w:val="00251644"/>
    <w:rsid w:val="0025196D"/>
    <w:rsid w:val="00252762"/>
    <w:rsid w:val="00252E28"/>
    <w:rsid w:val="002539FB"/>
    <w:rsid w:val="002545C8"/>
    <w:rsid w:val="00256C5C"/>
    <w:rsid w:val="00256E62"/>
    <w:rsid w:val="00257334"/>
    <w:rsid w:val="002576A8"/>
    <w:rsid w:val="00260196"/>
    <w:rsid w:val="002601FF"/>
    <w:rsid w:val="00260409"/>
    <w:rsid w:val="0026107B"/>
    <w:rsid w:val="002615B8"/>
    <w:rsid w:val="0026310D"/>
    <w:rsid w:val="0026370A"/>
    <w:rsid w:val="00263925"/>
    <w:rsid w:val="0026435A"/>
    <w:rsid w:val="002643C0"/>
    <w:rsid w:val="00265930"/>
    <w:rsid w:val="00267C0F"/>
    <w:rsid w:val="00267C3D"/>
    <w:rsid w:val="00270579"/>
    <w:rsid w:val="00270609"/>
    <w:rsid w:val="00270DEA"/>
    <w:rsid w:val="00272333"/>
    <w:rsid w:val="00273133"/>
    <w:rsid w:val="002734AE"/>
    <w:rsid w:val="00273787"/>
    <w:rsid w:val="0027492A"/>
    <w:rsid w:val="002749AE"/>
    <w:rsid w:val="00274E9E"/>
    <w:rsid w:val="00274F56"/>
    <w:rsid w:val="00275ABE"/>
    <w:rsid w:val="00275D2E"/>
    <w:rsid w:val="00276BAE"/>
    <w:rsid w:val="00276F3D"/>
    <w:rsid w:val="00276F7C"/>
    <w:rsid w:val="00276FEA"/>
    <w:rsid w:val="002776DE"/>
    <w:rsid w:val="002778CB"/>
    <w:rsid w:val="00280925"/>
    <w:rsid w:val="0028161E"/>
    <w:rsid w:val="00281DAF"/>
    <w:rsid w:val="002823D0"/>
    <w:rsid w:val="00282D0F"/>
    <w:rsid w:val="00283002"/>
    <w:rsid w:val="0028407D"/>
    <w:rsid w:val="00285A7F"/>
    <w:rsid w:val="002863FC"/>
    <w:rsid w:val="00286843"/>
    <w:rsid w:val="00286B78"/>
    <w:rsid w:val="00287187"/>
    <w:rsid w:val="0029054A"/>
    <w:rsid w:val="0029054D"/>
    <w:rsid w:val="00290BA6"/>
    <w:rsid w:val="00290D8A"/>
    <w:rsid w:val="00291193"/>
    <w:rsid w:val="002913BA"/>
    <w:rsid w:val="002934A8"/>
    <w:rsid w:val="002947EF"/>
    <w:rsid w:val="002949FB"/>
    <w:rsid w:val="002957A1"/>
    <w:rsid w:val="00296A8F"/>
    <w:rsid w:val="002A0ABF"/>
    <w:rsid w:val="002A0BC5"/>
    <w:rsid w:val="002A2ABB"/>
    <w:rsid w:val="002A3038"/>
    <w:rsid w:val="002A3224"/>
    <w:rsid w:val="002A3563"/>
    <w:rsid w:val="002A4476"/>
    <w:rsid w:val="002A5405"/>
    <w:rsid w:val="002A6955"/>
    <w:rsid w:val="002A6AB4"/>
    <w:rsid w:val="002A6EAF"/>
    <w:rsid w:val="002A76AD"/>
    <w:rsid w:val="002A770D"/>
    <w:rsid w:val="002B0EF0"/>
    <w:rsid w:val="002B15C6"/>
    <w:rsid w:val="002B16E9"/>
    <w:rsid w:val="002B1842"/>
    <w:rsid w:val="002B209C"/>
    <w:rsid w:val="002B2E2E"/>
    <w:rsid w:val="002B3058"/>
    <w:rsid w:val="002B32B1"/>
    <w:rsid w:val="002B45C7"/>
    <w:rsid w:val="002B5FB5"/>
    <w:rsid w:val="002B7569"/>
    <w:rsid w:val="002C03D5"/>
    <w:rsid w:val="002C0CE2"/>
    <w:rsid w:val="002C1712"/>
    <w:rsid w:val="002C28B4"/>
    <w:rsid w:val="002C29EE"/>
    <w:rsid w:val="002C2DC0"/>
    <w:rsid w:val="002C3D51"/>
    <w:rsid w:val="002C4735"/>
    <w:rsid w:val="002C7453"/>
    <w:rsid w:val="002C7A7F"/>
    <w:rsid w:val="002D02E2"/>
    <w:rsid w:val="002D0536"/>
    <w:rsid w:val="002D0DAA"/>
    <w:rsid w:val="002D1931"/>
    <w:rsid w:val="002D27A2"/>
    <w:rsid w:val="002D290A"/>
    <w:rsid w:val="002D3012"/>
    <w:rsid w:val="002D3A79"/>
    <w:rsid w:val="002D42B1"/>
    <w:rsid w:val="002D66AF"/>
    <w:rsid w:val="002D6CC4"/>
    <w:rsid w:val="002D6DFC"/>
    <w:rsid w:val="002D72ED"/>
    <w:rsid w:val="002E02F8"/>
    <w:rsid w:val="002E0CA8"/>
    <w:rsid w:val="002E3B84"/>
    <w:rsid w:val="002E3E9B"/>
    <w:rsid w:val="002E5173"/>
    <w:rsid w:val="002E53F8"/>
    <w:rsid w:val="002E58E1"/>
    <w:rsid w:val="002E5C65"/>
    <w:rsid w:val="002E68FF"/>
    <w:rsid w:val="002E79C2"/>
    <w:rsid w:val="002F068F"/>
    <w:rsid w:val="002F0A4F"/>
    <w:rsid w:val="002F0A57"/>
    <w:rsid w:val="002F0C26"/>
    <w:rsid w:val="002F168D"/>
    <w:rsid w:val="002F1C99"/>
    <w:rsid w:val="002F372C"/>
    <w:rsid w:val="002F387D"/>
    <w:rsid w:val="002F3ACF"/>
    <w:rsid w:val="002F3B20"/>
    <w:rsid w:val="002F403F"/>
    <w:rsid w:val="002F4457"/>
    <w:rsid w:val="002F49F1"/>
    <w:rsid w:val="002F4D1C"/>
    <w:rsid w:val="002F5243"/>
    <w:rsid w:val="002F6B83"/>
    <w:rsid w:val="00300623"/>
    <w:rsid w:val="00300B4E"/>
    <w:rsid w:val="0030148A"/>
    <w:rsid w:val="00302D6F"/>
    <w:rsid w:val="00302DEE"/>
    <w:rsid w:val="00302E31"/>
    <w:rsid w:val="00306584"/>
    <w:rsid w:val="00306599"/>
    <w:rsid w:val="00307820"/>
    <w:rsid w:val="00310D25"/>
    <w:rsid w:val="00311018"/>
    <w:rsid w:val="003112FC"/>
    <w:rsid w:val="00311CEE"/>
    <w:rsid w:val="00312172"/>
    <w:rsid w:val="0031417F"/>
    <w:rsid w:val="003144D2"/>
    <w:rsid w:val="003146B7"/>
    <w:rsid w:val="00314F78"/>
    <w:rsid w:val="003169CD"/>
    <w:rsid w:val="00317490"/>
    <w:rsid w:val="00317DC8"/>
    <w:rsid w:val="00320091"/>
    <w:rsid w:val="003224BE"/>
    <w:rsid w:val="003225BE"/>
    <w:rsid w:val="003229BE"/>
    <w:rsid w:val="00322F7C"/>
    <w:rsid w:val="0032324E"/>
    <w:rsid w:val="00324A2C"/>
    <w:rsid w:val="00324FAF"/>
    <w:rsid w:val="003254F4"/>
    <w:rsid w:val="0032799C"/>
    <w:rsid w:val="00327C6E"/>
    <w:rsid w:val="00327DD1"/>
    <w:rsid w:val="00331A3A"/>
    <w:rsid w:val="00332199"/>
    <w:rsid w:val="0033251B"/>
    <w:rsid w:val="00332A34"/>
    <w:rsid w:val="00332CC3"/>
    <w:rsid w:val="00332D1D"/>
    <w:rsid w:val="00333C41"/>
    <w:rsid w:val="003350B2"/>
    <w:rsid w:val="003354B4"/>
    <w:rsid w:val="00335C87"/>
    <w:rsid w:val="00336874"/>
    <w:rsid w:val="00336B41"/>
    <w:rsid w:val="003370FF"/>
    <w:rsid w:val="0033765D"/>
    <w:rsid w:val="0034035B"/>
    <w:rsid w:val="003404B7"/>
    <w:rsid w:val="003408AF"/>
    <w:rsid w:val="00341758"/>
    <w:rsid w:val="003419F5"/>
    <w:rsid w:val="00341B3C"/>
    <w:rsid w:val="0034242F"/>
    <w:rsid w:val="00342592"/>
    <w:rsid w:val="00342DF5"/>
    <w:rsid w:val="00342EF0"/>
    <w:rsid w:val="00344350"/>
    <w:rsid w:val="003444F4"/>
    <w:rsid w:val="00345852"/>
    <w:rsid w:val="00345F4E"/>
    <w:rsid w:val="00346C24"/>
    <w:rsid w:val="003511D7"/>
    <w:rsid w:val="003517D1"/>
    <w:rsid w:val="003518B9"/>
    <w:rsid w:val="003526C4"/>
    <w:rsid w:val="0035271E"/>
    <w:rsid w:val="003564B6"/>
    <w:rsid w:val="0035736E"/>
    <w:rsid w:val="00357949"/>
    <w:rsid w:val="0035795C"/>
    <w:rsid w:val="00357CCB"/>
    <w:rsid w:val="00360CEB"/>
    <w:rsid w:val="00362275"/>
    <w:rsid w:val="003628D0"/>
    <w:rsid w:val="00362CCB"/>
    <w:rsid w:val="0036359F"/>
    <w:rsid w:val="00363879"/>
    <w:rsid w:val="00364787"/>
    <w:rsid w:val="00365077"/>
    <w:rsid w:val="00365B04"/>
    <w:rsid w:val="00365C29"/>
    <w:rsid w:val="0036601A"/>
    <w:rsid w:val="00366A7A"/>
    <w:rsid w:val="0036717F"/>
    <w:rsid w:val="00367F41"/>
    <w:rsid w:val="00370325"/>
    <w:rsid w:val="00370EA2"/>
    <w:rsid w:val="003713A1"/>
    <w:rsid w:val="00373380"/>
    <w:rsid w:val="00374043"/>
    <w:rsid w:val="0037423D"/>
    <w:rsid w:val="00374B51"/>
    <w:rsid w:val="00375127"/>
    <w:rsid w:val="00375656"/>
    <w:rsid w:val="00375CDB"/>
    <w:rsid w:val="0037737E"/>
    <w:rsid w:val="003776E9"/>
    <w:rsid w:val="0037784E"/>
    <w:rsid w:val="00381473"/>
    <w:rsid w:val="00382BD7"/>
    <w:rsid w:val="00385567"/>
    <w:rsid w:val="00386C6E"/>
    <w:rsid w:val="003876B0"/>
    <w:rsid w:val="0039057C"/>
    <w:rsid w:val="00391A51"/>
    <w:rsid w:val="003925C4"/>
    <w:rsid w:val="00392A0C"/>
    <w:rsid w:val="00392B20"/>
    <w:rsid w:val="0039365B"/>
    <w:rsid w:val="00393E90"/>
    <w:rsid w:val="00393FB2"/>
    <w:rsid w:val="00395266"/>
    <w:rsid w:val="003960C5"/>
    <w:rsid w:val="003970C1"/>
    <w:rsid w:val="0039716F"/>
    <w:rsid w:val="003973BE"/>
    <w:rsid w:val="003A29CC"/>
    <w:rsid w:val="003A3A1F"/>
    <w:rsid w:val="003A3B4F"/>
    <w:rsid w:val="003A3DCD"/>
    <w:rsid w:val="003A410A"/>
    <w:rsid w:val="003A5168"/>
    <w:rsid w:val="003A5BCE"/>
    <w:rsid w:val="003A5D49"/>
    <w:rsid w:val="003A660F"/>
    <w:rsid w:val="003B0BDA"/>
    <w:rsid w:val="003B3068"/>
    <w:rsid w:val="003B3896"/>
    <w:rsid w:val="003B3913"/>
    <w:rsid w:val="003B3C2D"/>
    <w:rsid w:val="003B5038"/>
    <w:rsid w:val="003B557C"/>
    <w:rsid w:val="003B6452"/>
    <w:rsid w:val="003B662E"/>
    <w:rsid w:val="003B6E12"/>
    <w:rsid w:val="003B7754"/>
    <w:rsid w:val="003B7A5B"/>
    <w:rsid w:val="003B7CD5"/>
    <w:rsid w:val="003C06D3"/>
    <w:rsid w:val="003C0EED"/>
    <w:rsid w:val="003C10D6"/>
    <w:rsid w:val="003C12A2"/>
    <w:rsid w:val="003C1771"/>
    <w:rsid w:val="003C1DA7"/>
    <w:rsid w:val="003C2380"/>
    <w:rsid w:val="003C3129"/>
    <w:rsid w:val="003C34A8"/>
    <w:rsid w:val="003C34C3"/>
    <w:rsid w:val="003C372F"/>
    <w:rsid w:val="003C41C1"/>
    <w:rsid w:val="003C4217"/>
    <w:rsid w:val="003C4AA9"/>
    <w:rsid w:val="003C4C2F"/>
    <w:rsid w:val="003C5810"/>
    <w:rsid w:val="003C78D2"/>
    <w:rsid w:val="003C7947"/>
    <w:rsid w:val="003C7D12"/>
    <w:rsid w:val="003C7E3F"/>
    <w:rsid w:val="003D0460"/>
    <w:rsid w:val="003D09D3"/>
    <w:rsid w:val="003D135B"/>
    <w:rsid w:val="003D1372"/>
    <w:rsid w:val="003D2B54"/>
    <w:rsid w:val="003D2B78"/>
    <w:rsid w:val="003D43FD"/>
    <w:rsid w:val="003D44F0"/>
    <w:rsid w:val="003D472C"/>
    <w:rsid w:val="003D582E"/>
    <w:rsid w:val="003D6382"/>
    <w:rsid w:val="003D6615"/>
    <w:rsid w:val="003D7BC2"/>
    <w:rsid w:val="003D7F87"/>
    <w:rsid w:val="003E1351"/>
    <w:rsid w:val="003E1BF9"/>
    <w:rsid w:val="003E2B60"/>
    <w:rsid w:val="003E78C5"/>
    <w:rsid w:val="003F0248"/>
    <w:rsid w:val="003F1105"/>
    <w:rsid w:val="003F122F"/>
    <w:rsid w:val="003F1BCA"/>
    <w:rsid w:val="003F1DD1"/>
    <w:rsid w:val="003F2C95"/>
    <w:rsid w:val="003F2DBA"/>
    <w:rsid w:val="003F304B"/>
    <w:rsid w:val="003F330C"/>
    <w:rsid w:val="003F41DB"/>
    <w:rsid w:val="003F4214"/>
    <w:rsid w:val="003F42B8"/>
    <w:rsid w:val="003F46A6"/>
    <w:rsid w:val="003F6630"/>
    <w:rsid w:val="003F6B3C"/>
    <w:rsid w:val="00400299"/>
    <w:rsid w:val="004008CD"/>
    <w:rsid w:val="004012F6"/>
    <w:rsid w:val="00401A16"/>
    <w:rsid w:val="004022BD"/>
    <w:rsid w:val="00403440"/>
    <w:rsid w:val="00403B23"/>
    <w:rsid w:val="00403EE3"/>
    <w:rsid w:val="00404A1C"/>
    <w:rsid w:val="00404CB2"/>
    <w:rsid w:val="00404CC0"/>
    <w:rsid w:val="00405615"/>
    <w:rsid w:val="00405742"/>
    <w:rsid w:val="00405897"/>
    <w:rsid w:val="004063CA"/>
    <w:rsid w:val="004075AC"/>
    <w:rsid w:val="00411D43"/>
    <w:rsid w:val="00412138"/>
    <w:rsid w:val="004122E7"/>
    <w:rsid w:val="0041264E"/>
    <w:rsid w:val="00412E8B"/>
    <w:rsid w:val="00412EB2"/>
    <w:rsid w:val="004134CB"/>
    <w:rsid w:val="00413838"/>
    <w:rsid w:val="00414946"/>
    <w:rsid w:val="004152F7"/>
    <w:rsid w:val="0041594B"/>
    <w:rsid w:val="00415DFE"/>
    <w:rsid w:val="00416C14"/>
    <w:rsid w:val="00417621"/>
    <w:rsid w:val="00420629"/>
    <w:rsid w:val="00420E87"/>
    <w:rsid w:val="00421B47"/>
    <w:rsid w:val="0042231E"/>
    <w:rsid w:val="0042252F"/>
    <w:rsid w:val="004249D1"/>
    <w:rsid w:val="00424EDB"/>
    <w:rsid w:val="004259DD"/>
    <w:rsid w:val="00425AA0"/>
    <w:rsid w:val="00425AE8"/>
    <w:rsid w:val="004264B5"/>
    <w:rsid w:val="004268F8"/>
    <w:rsid w:val="0042720A"/>
    <w:rsid w:val="004301EB"/>
    <w:rsid w:val="004305DE"/>
    <w:rsid w:val="00430799"/>
    <w:rsid w:val="00430E69"/>
    <w:rsid w:val="00431F5D"/>
    <w:rsid w:val="00432C5A"/>
    <w:rsid w:val="0043379A"/>
    <w:rsid w:val="0043481D"/>
    <w:rsid w:val="0043518A"/>
    <w:rsid w:val="00435BE2"/>
    <w:rsid w:val="00435EDA"/>
    <w:rsid w:val="00436068"/>
    <w:rsid w:val="0043671D"/>
    <w:rsid w:val="00436C13"/>
    <w:rsid w:val="00437248"/>
    <w:rsid w:val="00437C23"/>
    <w:rsid w:val="00440079"/>
    <w:rsid w:val="00440210"/>
    <w:rsid w:val="00440654"/>
    <w:rsid w:val="004439B1"/>
    <w:rsid w:val="00443DC8"/>
    <w:rsid w:val="004440E5"/>
    <w:rsid w:val="004444B1"/>
    <w:rsid w:val="00444616"/>
    <w:rsid w:val="00444C21"/>
    <w:rsid w:val="00445435"/>
    <w:rsid w:val="00445F71"/>
    <w:rsid w:val="004506EC"/>
    <w:rsid w:val="004509F7"/>
    <w:rsid w:val="00451650"/>
    <w:rsid w:val="004523C1"/>
    <w:rsid w:val="0045380B"/>
    <w:rsid w:val="0045403A"/>
    <w:rsid w:val="00455790"/>
    <w:rsid w:val="00455987"/>
    <w:rsid w:val="00455D4D"/>
    <w:rsid w:val="00455F47"/>
    <w:rsid w:val="00456743"/>
    <w:rsid w:val="004570E1"/>
    <w:rsid w:val="0045723D"/>
    <w:rsid w:val="0045737A"/>
    <w:rsid w:val="004579D5"/>
    <w:rsid w:val="00460B3B"/>
    <w:rsid w:val="00461DE6"/>
    <w:rsid w:val="004626B4"/>
    <w:rsid w:val="00462DCA"/>
    <w:rsid w:val="00464C23"/>
    <w:rsid w:val="00465D36"/>
    <w:rsid w:val="0046608D"/>
    <w:rsid w:val="0046744C"/>
    <w:rsid w:val="00467615"/>
    <w:rsid w:val="004679F1"/>
    <w:rsid w:val="00470A9F"/>
    <w:rsid w:val="0047101D"/>
    <w:rsid w:val="00471707"/>
    <w:rsid w:val="00471731"/>
    <w:rsid w:val="00471CA6"/>
    <w:rsid w:val="004738F6"/>
    <w:rsid w:val="00474099"/>
    <w:rsid w:val="004777B3"/>
    <w:rsid w:val="00480170"/>
    <w:rsid w:val="00480AA4"/>
    <w:rsid w:val="00481A73"/>
    <w:rsid w:val="004842B5"/>
    <w:rsid w:val="004845D6"/>
    <w:rsid w:val="00484765"/>
    <w:rsid w:val="00485A49"/>
    <w:rsid w:val="00486C47"/>
    <w:rsid w:val="00487CEA"/>
    <w:rsid w:val="00487F17"/>
    <w:rsid w:val="00487F25"/>
    <w:rsid w:val="00490335"/>
    <w:rsid w:val="00490542"/>
    <w:rsid w:val="00490C4C"/>
    <w:rsid w:val="00490D3C"/>
    <w:rsid w:val="00490F13"/>
    <w:rsid w:val="00491640"/>
    <w:rsid w:val="00491EDC"/>
    <w:rsid w:val="00493ABF"/>
    <w:rsid w:val="004954FE"/>
    <w:rsid w:val="00495DF5"/>
    <w:rsid w:val="00496D1A"/>
    <w:rsid w:val="00496EC7"/>
    <w:rsid w:val="00497449"/>
    <w:rsid w:val="004A02BE"/>
    <w:rsid w:val="004A07E9"/>
    <w:rsid w:val="004A0886"/>
    <w:rsid w:val="004A1171"/>
    <w:rsid w:val="004A189A"/>
    <w:rsid w:val="004A20BE"/>
    <w:rsid w:val="004A21CE"/>
    <w:rsid w:val="004A31B4"/>
    <w:rsid w:val="004A4C5D"/>
    <w:rsid w:val="004A508D"/>
    <w:rsid w:val="004A54B7"/>
    <w:rsid w:val="004A5688"/>
    <w:rsid w:val="004A58C2"/>
    <w:rsid w:val="004A5F74"/>
    <w:rsid w:val="004A672E"/>
    <w:rsid w:val="004A73E1"/>
    <w:rsid w:val="004A776B"/>
    <w:rsid w:val="004A7B61"/>
    <w:rsid w:val="004A7EB5"/>
    <w:rsid w:val="004B0214"/>
    <w:rsid w:val="004B128A"/>
    <w:rsid w:val="004B13C2"/>
    <w:rsid w:val="004B1A5A"/>
    <w:rsid w:val="004B2067"/>
    <w:rsid w:val="004B3B33"/>
    <w:rsid w:val="004B4087"/>
    <w:rsid w:val="004B4767"/>
    <w:rsid w:val="004B4AA7"/>
    <w:rsid w:val="004B519D"/>
    <w:rsid w:val="004B6E1C"/>
    <w:rsid w:val="004B719A"/>
    <w:rsid w:val="004B76A6"/>
    <w:rsid w:val="004C0277"/>
    <w:rsid w:val="004C083A"/>
    <w:rsid w:val="004C104B"/>
    <w:rsid w:val="004C12C3"/>
    <w:rsid w:val="004C2455"/>
    <w:rsid w:val="004C27B5"/>
    <w:rsid w:val="004C3FD0"/>
    <w:rsid w:val="004C55CE"/>
    <w:rsid w:val="004C5D7B"/>
    <w:rsid w:val="004C64D8"/>
    <w:rsid w:val="004D0C41"/>
    <w:rsid w:val="004D1467"/>
    <w:rsid w:val="004D14EF"/>
    <w:rsid w:val="004D1531"/>
    <w:rsid w:val="004D1F6E"/>
    <w:rsid w:val="004D2623"/>
    <w:rsid w:val="004D2843"/>
    <w:rsid w:val="004D30A6"/>
    <w:rsid w:val="004D31DA"/>
    <w:rsid w:val="004D37C0"/>
    <w:rsid w:val="004D3EC5"/>
    <w:rsid w:val="004D40F5"/>
    <w:rsid w:val="004D5240"/>
    <w:rsid w:val="004D57C9"/>
    <w:rsid w:val="004D645A"/>
    <w:rsid w:val="004D719D"/>
    <w:rsid w:val="004D71F2"/>
    <w:rsid w:val="004D786E"/>
    <w:rsid w:val="004E001A"/>
    <w:rsid w:val="004E004A"/>
    <w:rsid w:val="004E0DA6"/>
    <w:rsid w:val="004E16A2"/>
    <w:rsid w:val="004E1D4A"/>
    <w:rsid w:val="004E1DEC"/>
    <w:rsid w:val="004E1E37"/>
    <w:rsid w:val="004E1E4F"/>
    <w:rsid w:val="004E288F"/>
    <w:rsid w:val="004E365E"/>
    <w:rsid w:val="004E36F4"/>
    <w:rsid w:val="004E42D4"/>
    <w:rsid w:val="004E4E5A"/>
    <w:rsid w:val="004E4F6D"/>
    <w:rsid w:val="004E6044"/>
    <w:rsid w:val="004E651B"/>
    <w:rsid w:val="004E6995"/>
    <w:rsid w:val="004E7043"/>
    <w:rsid w:val="004E7631"/>
    <w:rsid w:val="004F094B"/>
    <w:rsid w:val="004F29C1"/>
    <w:rsid w:val="004F2B6F"/>
    <w:rsid w:val="004F2C89"/>
    <w:rsid w:val="004F37CD"/>
    <w:rsid w:val="004F4B1F"/>
    <w:rsid w:val="004F5050"/>
    <w:rsid w:val="00500264"/>
    <w:rsid w:val="00501740"/>
    <w:rsid w:val="005053D2"/>
    <w:rsid w:val="0050567B"/>
    <w:rsid w:val="00506551"/>
    <w:rsid w:val="00506878"/>
    <w:rsid w:val="00507090"/>
    <w:rsid w:val="0050729D"/>
    <w:rsid w:val="00507D94"/>
    <w:rsid w:val="00510A7E"/>
    <w:rsid w:val="005118FE"/>
    <w:rsid w:val="00511FEE"/>
    <w:rsid w:val="005134B5"/>
    <w:rsid w:val="00513CE4"/>
    <w:rsid w:val="00513DE2"/>
    <w:rsid w:val="005150B9"/>
    <w:rsid w:val="0051573E"/>
    <w:rsid w:val="0051625A"/>
    <w:rsid w:val="00516746"/>
    <w:rsid w:val="00520463"/>
    <w:rsid w:val="0052111B"/>
    <w:rsid w:val="00521E41"/>
    <w:rsid w:val="00524B21"/>
    <w:rsid w:val="00524ED5"/>
    <w:rsid w:val="00525D70"/>
    <w:rsid w:val="0052641C"/>
    <w:rsid w:val="0052796E"/>
    <w:rsid w:val="00531074"/>
    <w:rsid w:val="005314F1"/>
    <w:rsid w:val="00531940"/>
    <w:rsid w:val="00531BFD"/>
    <w:rsid w:val="00531D6B"/>
    <w:rsid w:val="0053224E"/>
    <w:rsid w:val="00532B70"/>
    <w:rsid w:val="00532C0C"/>
    <w:rsid w:val="00532F46"/>
    <w:rsid w:val="005334F4"/>
    <w:rsid w:val="005338FE"/>
    <w:rsid w:val="00533B5B"/>
    <w:rsid w:val="00533E76"/>
    <w:rsid w:val="00534590"/>
    <w:rsid w:val="00534884"/>
    <w:rsid w:val="005408BE"/>
    <w:rsid w:val="005409F8"/>
    <w:rsid w:val="00540F7F"/>
    <w:rsid w:val="005413BF"/>
    <w:rsid w:val="00541513"/>
    <w:rsid w:val="00541B17"/>
    <w:rsid w:val="00542EBF"/>
    <w:rsid w:val="005441E0"/>
    <w:rsid w:val="005451FD"/>
    <w:rsid w:val="00546B12"/>
    <w:rsid w:val="00551762"/>
    <w:rsid w:val="005524A1"/>
    <w:rsid w:val="005536F8"/>
    <w:rsid w:val="00554963"/>
    <w:rsid w:val="00554D99"/>
    <w:rsid w:val="00555C8F"/>
    <w:rsid w:val="005563CA"/>
    <w:rsid w:val="00557327"/>
    <w:rsid w:val="005573D5"/>
    <w:rsid w:val="00557A43"/>
    <w:rsid w:val="00560140"/>
    <w:rsid w:val="00561EE1"/>
    <w:rsid w:val="00561F4E"/>
    <w:rsid w:val="00562C5C"/>
    <w:rsid w:val="005630B8"/>
    <w:rsid w:val="005659EE"/>
    <w:rsid w:val="00566032"/>
    <w:rsid w:val="005661B5"/>
    <w:rsid w:val="0056657A"/>
    <w:rsid w:val="0056665F"/>
    <w:rsid w:val="00566778"/>
    <w:rsid w:val="005669FD"/>
    <w:rsid w:val="00567027"/>
    <w:rsid w:val="00570757"/>
    <w:rsid w:val="00570DF9"/>
    <w:rsid w:val="00571581"/>
    <w:rsid w:val="0057175F"/>
    <w:rsid w:val="005725AE"/>
    <w:rsid w:val="0057483A"/>
    <w:rsid w:val="00575187"/>
    <w:rsid w:val="005759C4"/>
    <w:rsid w:val="00580E44"/>
    <w:rsid w:val="005816D4"/>
    <w:rsid w:val="00581800"/>
    <w:rsid w:val="0058229B"/>
    <w:rsid w:val="00582A01"/>
    <w:rsid w:val="00583B86"/>
    <w:rsid w:val="0058520E"/>
    <w:rsid w:val="0058619A"/>
    <w:rsid w:val="00586616"/>
    <w:rsid w:val="00591153"/>
    <w:rsid w:val="00591935"/>
    <w:rsid w:val="005936BD"/>
    <w:rsid w:val="005950AB"/>
    <w:rsid w:val="00595178"/>
    <w:rsid w:val="00596068"/>
    <w:rsid w:val="005A09C0"/>
    <w:rsid w:val="005A0C98"/>
    <w:rsid w:val="005A1331"/>
    <w:rsid w:val="005A1ACA"/>
    <w:rsid w:val="005A2372"/>
    <w:rsid w:val="005A2704"/>
    <w:rsid w:val="005A2784"/>
    <w:rsid w:val="005A2E7E"/>
    <w:rsid w:val="005A3215"/>
    <w:rsid w:val="005A3271"/>
    <w:rsid w:val="005A3E56"/>
    <w:rsid w:val="005A4115"/>
    <w:rsid w:val="005A4ED2"/>
    <w:rsid w:val="005A53D1"/>
    <w:rsid w:val="005A5B0A"/>
    <w:rsid w:val="005A5E15"/>
    <w:rsid w:val="005A7DA4"/>
    <w:rsid w:val="005B0D09"/>
    <w:rsid w:val="005B145F"/>
    <w:rsid w:val="005B2882"/>
    <w:rsid w:val="005B29E1"/>
    <w:rsid w:val="005B34DB"/>
    <w:rsid w:val="005B3DCF"/>
    <w:rsid w:val="005B41FD"/>
    <w:rsid w:val="005B6909"/>
    <w:rsid w:val="005B7D61"/>
    <w:rsid w:val="005C16C1"/>
    <w:rsid w:val="005C2880"/>
    <w:rsid w:val="005C2A39"/>
    <w:rsid w:val="005C3357"/>
    <w:rsid w:val="005C4050"/>
    <w:rsid w:val="005C4D98"/>
    <w:rsid w:val="005C5280"/>
    <w:rsid w:val="005C53A4"/>
    <w:rsid w:val="005C5BF4"/>
    <w:rsid w:val="005C6313"/>
    <w:rsid w:val="005C6A3A"/>
    <w:rsid w:val="005C6C74"/>
    <w:rsid w:val="005C7F56"/>
    <w:rsid w:val="005D0504"/>
    <w:rsid w:val="005D0C48"/>
    <w:rsid w:val="005D121A"/>
    <w:rsid w:val="005D1DA6"/>
    <w:rsid w:val="005D1FF5"/>
    <w:rsid w:val="005D28B4"/>
    <w:rsid w:val="005D29D5"/>
    <w:rsid w:val="005D2FF7"/>
    <w:rsid w:val="005D3974"/>
    <w:rsid w:val="005D4300"/>
    <w:rsid w:val="005D4455"/>
    <w:rsid w:val="005D4A0A"/>
    <w:rsid w:val="005D5272"/>
    <w:rsid w:val="005D63EE"/>
    <w:rsid w:val="005D6E6B"/>
    <w:rsid w:val="005E24FC"/>
    <w:rsid w:val="005E254F"/>
    <w:rsid w:val="005E3485"/>
    <w:rsid w:val="005E4C22"/>
    <w:rsid w:val="005E523F"/>
    <w:rsid w:val="005E5A1D"/>
    <w:rsid w:val="005E6735"/>
    <w:rsid w:val="005E6D4A"/>
    <w:rsid w:val="005E6E40"/>
    <w:rsid w:val="005E708E"/>
    <w:rsid w:val="005F16C1"/>
    <w:rsid w:val="005F298F"/>
    <w:rsid w:val="005F2D6A"/>
    <w:rsid w:val="005F2FA5"/>
    <w:rsid w:val="005F34E6"/>
    <w:rsid w:val="005F3573"/>
    <w:rsid w:val="005F4BFF"/>
    <w:rsid w:val="005F61C6"/>
    <w:rsid w:val="005F656F"/>
    <w:rsid w:val="005F7CF4"/>
    <w:rsid w:val="00600BBB"/>
    <w:rsid w:val="00600D43"/>
    <w:rsid w:val="0060104C"/>
    <w:rsid w:val="00601C8E"/>
    <w:rsid w:val="006021FF"/>
    <w:rsid w:val="0060221E"/>
    <w:rsid w:val="00602873"/>
    <w:rsid w:val="00603201"/>
    <w:rsid w:val="00603D4F"/>
    <w:rsid w:val="00606EB8"/>
    <w:rsid w:val="00610229"/>
    <w:rsid w:val="00610FDB"/>
    <w:rsid w:val="00611C5E"/>
    <w:rsid w:val="00612173"/>
    <w:rsid w:val="00612786"/>
    <w:rsid w:val="006131EA"/>
    <w:rsid w:val="0061520F"/>
    <w:rsid w:val="006157B9"/>
    <w:rsid w:val="00616B1B"/>
    <w:rsid w:val="00616E7A"/>
    <w:rsid w:val="006173CA"/>
    <w:rsid w:val="006173E2"/>
    <w:rsid w:val="0061774E"/>
    <w:rsid w:val="00620278"/>
    <w:rsid w:val="00621DEC"/>
    <w:rsid w:val="0062277E"/>
    <w:rsid w:val="006228F8"/>
    <w:rsid w:val="006248C9"/>
    <w:rsid w:val="00624F04"/>
    <w:rsid w:val="00625E97"/>
    <w:rsid w:val="00626139"/>
    <w:rsid w:val="00627AA7"/>
    <w:rsid w:val="0063016D"/>
    <w:rsid w:val="00630256"/>
    <w:rsid w:val="006309C6"/>
    <w:rsid w:val="0063197F"/>
    <w:rsid w:val="00631CB8"/>
    <w:rsid w:val="006321DA"/>
    <w:rsid w:val="00632505"/>
    <w:rsid w:val="00634D93"/>
    <w:rsid w:val="0063526E"/>
    <w:rsid w:val="006358FA"/>
    <w:rsid w:val="00636F59"/>
    <w:rsid w:val="00641900"/>
    <w:rsid w:val="00642539"/>
    <w:rsid w:val="00642CAF"/>
    <w:rsid w:val="00643197"/>
    <w:rsid w:val="00643226"/>
    <w:rsid w:val="00643903"/>
    <w:rsid w:val="0064469F"/>
    <w:rsid w:val="00644A66"/>
    <w:rsid w:val="00644AD4"/>
    <w:rsid w:val="0064673F"/>
    <w:rsid w:val="00646873"/>
    <w:rsid w:val="00647453"/>
    <w:rsid w:val="00650D65"/>
    <w:rsid w:val="00650EA3"/>
    <w:rsid w:val="006512E5"/>
    <w:rsid w:val="0065174F"/>
    <w:rsid w:val="00651A1C"/>
    <w:rsid w:val="00651CE8"/>
    <w:rsid w:val="00651F5F"/>
    <w:rsid w:val="0065202F"/>
    <w:rsid w:val="006522EC"/>
    <w:rsid w:val="00652C28"/>
    <w:rsid w:val="00652C78"/>
    <w:rsid w:val="006535E2"/>
    <w:rsid w:val="00655209"/>
    <w:rsid w:val="006559D6"/>
    <w:rsid w:val="00655E99"/>
    <w:rsid w:val="006563D8"/>
    <w:rsid w:val="00656DB9"/>
    <w:rsid w:val="00657477"/>
    <w:rsid w:val="00660542"/>
    <w:rsid w:val="00660703"/>
    <w:rsid w:val="00661882"/>
    <w:rsid w:val="00661A9B"/>
    <w:rsid w:val="00663752"/>
    <w:rsid w:val="00666B62"/>
    <w:rsid w:val="00666FA3"/>
    <w:rsid w:val="00667381"/>
    <w:rsid w:val="00667DAE"/>
    <w:rsid w:val="0067104F"/>
    <w:rsid w:val="00671178"/>
    <w:rsid w:val="006721F0"/>
    <w:rsid w:val="00672520"/>
    <w:rsid w:val="00672532"/>
    <w:rsid w:val="00672BF3"/>
    <w:rsid w:val="00673184"/>
    <w:rsid w:val="00674EBC"/>
    <w:rsid w:val="00675326"/>
    <w:rsid w:val="00675AFF"/>
    <w:rsid w:val="0067647E"/>
    <w:rsid w:val="006764BE"/>
    <w:rsid w:val="00676BA5"/>
    <w:rsid w:val="00681DBF"/>
    <w:rsid w:val="00682426"/>
    <w:rsid w:val="00682FCB"/>
    <w:rsid w:val="00683257"/>
    <w:rsid w:val="006832B6"/>
    <w:rsid w:val="00683412"/>
    <w:rsid w:val="006861E5"/>
    <w:rsid w:val="00686800"/>
    <w:rsid w:val="0068698F"/>
    <w:rsid w:val="00686C6C"/>
    <w:rsid w:val="00687692"/>
    <w:rsid w:val="006879D9"/>
    <w:rsid w:val="00690CE7"/>
    <w:rsid w:val="006919AA"/>
    <w:rsid w:val="00691E1F"/>
    <w:rsid w:val="00692CE0"/>
    <w:rsid w:val="00693B9C"/>
    <w:rsid w:val="00694EE7"/>
    <w:rsid w:val="006A11D2"/>
    <w:rsid w:val="006A1986"/>
    <w:rsid w:val="006A1C40"/>
    <w:rsid w:val="006A2B00"/>
    <w:rsid w:val="006A3348"/>
    <w:rsid w:val="006A3429"/>
    <w:rsid w:val="006A538E"/>
    <w:rsid w:val="006A7378"/>
    <w:rsid w:val="006A75A1"/>
    <w:rsid w:val="006B018A"/>
    <w:rsid w:val="006B0963"/>
    <w:rsid w:val="006B1EC5"/>
    <w:rsid w:val="006B21C3"/>
    <w:rsid w:val="006B2FAC"/>
    <w:rsid w:val="006B3FA8"/>
    <w:rsid w:val="006B411A"/>
    <w:rsid w:val="006B4B0A"/>
    <w:rsid w:val="006B512B"/>
    <w:rsid w:val="006B54C6"/>
    <w:rsid w:val="006B6A72"/>
    <w:rsid w:val="006B743A"/>
    <w:rsid w:val="006C0F96"/>
    <w:rsid w:val="006C265F"/>
    <w:rsid w:val="006C2871"/>
    <w:rsid w:val="006C356E"/>
    <w:rsid w:val="006C51E1"/>
    <w:rsid w:val="006C5614"/>
    <w:rsid w:val="006C5827"/>
    <w:rsid w:val="006C6E76"/>
    <w:rsid w:val="006C6FB1"/>
    <w:rsid w:val="006C7217"/>
    <w:rsid w:val="006C73CD"/>
    <w:rsid w:val="006C7D35"/>
    <w:rsid w:val="006C7E6E"/>
    <w:rsid w:val="006D28BC"/>
    <w:rsid w:val="006D2F18"/>
    <w:rsid w:val="006D2F35"/>
    <w:rsid w:val="006D3079"/>
    <w:rsid w:val="006D4C2A"/>
    <w:rsid w:val="006D5CF0"/>
    <w:rsid w:val="006D5F11"/>
    <w:rsid w:val="006D6902"/>
    <w:rsid w:val="006D70AD"/>
    <w:rsid w:val="006D78FB"/>
    <w:rsid w:val="006D7981"/>
    <w:rsid w:val="006E064C"/>
    <w:rsid w:val="006E0EE5"/>
    <w:rsid w:val="006E275C"/>
    <w:rsid w:val="006E29B0"/>
    <w:rsid w:val="006E2FD5"/>
    <w:rsid w:val="006E2FD8"/>
    <w:rsid w:val="006E4E8D"/>
    <w:rsid w:val="006E519A"/>
    <w:rsid w:val="006E52B4"/>
    <w:rsid w:val="006E54C3"/>
    <w:rsid w:val="006E6CC8"/>
    <w:rsid w:val="006E72FB"/>
    <w:rsid w:val="006E75E3"/>
    <w:rsid w:val="006E7863"/>
    <w:rsid w:val="006F1930"/>
    <w:rsid w:val="006F2287"/>
    <w:rsid w:val="006F2D33"/>
    <w:rsid w:val="006F3256"/>
    <w:rsid w:val="006F3EFF"/>
    <w:rsid w:val="00700BA7"/>
    <w:rsid w:val="007014A3"/>
    <w:rsid w:val="00701E63"/>
    <w:rsid w:val="00701F3A"/>
    <w:rsid w:val="00703ED9"/>
    <w:rsid w:val="0070415D"/>
    <w:rsid w:val="00704AE0"/>
    <w:rsid w:val="00705252"/>
    <w:rsid w:val="007054E2"/>
    <w:rsid w:val="00706102"/>
    <w:rsid w:val="00706AE1"/>
    <w:rsid w:val="00706CE5"/>
    <w:rsid w:val="0070739C"/>
    <w:rsid w:val="007073E0"/>
    <w:rsid w:val="00707525"/>
    <w:rsid w:val="0071016E"/>
    <w:rsid w:val="00710EB3"/>
    <w:rsid w:val="0071151A"/>
    <w:rsid w:val="00712332"/>
    <w:rsid w:val="0071302D"/>
    <w:rsid w:val="00714618"/>
    <w:rsid w:val="00714D09"/>
    <w:rsid w:val="0071536D"/>
    <w:rsid w:val="0071585D"/>
    <w:rsid w:val="00715E05"/>
    <w:rsid w:val="0071614C"/>
    <w:rsid w:val="00716216"/>
    <w:rsid w:val="0071632B"/>
    <w:rsid w:val="00716AB5"/>
    <w:rsid w:val="00717913"/>
    <w:rsid w:val="007201DC"/>
    <w:rsid w:val="00722627"/>
    <w:rsid w:val="00722BF7"/>
    <w:rsid w:val="00722D4E"/>
    <w:rsid w:val="007232FC"/>
    <w:rsid w:val="00724910"/>
    <w:rsid w:val="0072519B"/>
    <w:rsid w:val="007254F6"/>
    <w:rsid w:val="00725DAF"/>
    <w:rsid w:val="00726E58"/>
    <w:rsid w:val="007279D6"/>
    <w:rsid w:val="00727F14"/>
    <w:rsid w:val="00730E3E"/>
    <w:rsid w:val="007315EF"/>
    <w:rsid w:val="007329C6"/>
    <w:rsid w:val="007337AA"/>
    <w:rsid w:val="00733E1F"/>
    <w:rsid w:val="00734A73"/>
    <w:rsid w:val="00735032"/>
    <w:rsid w:val="0073527A"/>
    <w:rsid w:val="007352BA"/>
    <w:rsid w:val="0073544C"/>
    <w:rsid w:val="0073795F"/>
    <w:rsid w:val="00737C04"/>
    <w:rsid w:val="00741897"/>
    <w:rsid w:val="00742E8C"/>
    <w:rsid w:val="00744449"/>
    <w:rsid w:val="0074488B"/>
    <w:rsid w:val="007451F4"/>
    <w:rsid w:val="00745C9D"/>
    <w:rsid w:val="00746CDF"/>
    <w:rsid w:val="00747358"/>
    <w:rsid w:val="00750766"/>
    <w:rsid w:val="00750AB1"/>
    <w:rsid w:val="00751A64"/>
    <w:rsid w:val="007525C3"/>
    <w:rsid w:val="00752A87"/>
    <w:rsid w:val="00753442"/>
    <w:rsid w:val="00753CF7"/>
    <w:rsid w:val="0075450F"/>
    <w:rsid w:val="00754D2C"/>
    <w:rsid w:val="007551F9"/>
    <w:rsid w:val="0075553F"/>
    <w:rsid w:val="007566DF"/>
    <w:rsid w:val="00757DA3"/>
    <w:rsid w:val="00760069"/>
    <w:rsid w:val="0076089A"/>
    <w:rsid w:val="00760BDC"/>
    <w:rsid w:val="00761356"/>
    <w:rsid w:val="00761895"/>
    <w:rsid w:val="00763119"/>
    <w:rsid w:val="00763583"/>
    <w:rsid w:val="00766088"/>
    <w:rsid w:val="00766C6D"/>
    <w:rsid w:val="00767CB1"/>
    <w:rsid w:val="0077236C"/>
    <w:rsid w:val="00772428"/>
    <w:rsid w:val="007728C1"/>
    <w:rsid w:val="00772F69"/>
    <w:rsid w:val="00774431"/>
    <w:rsid w:val="007747C8"/>
    <w:rsid w:val="00774925"/>
    <w:rsid w:val="00774F58"/>
    <w:rsid w:val="00775B42"/>
    <w:rsid w:val="00775D3C"/>
    <w:rsid w:val="00775EB8"/>
    <w:rsid w:val="00776E26"/>
    <w:rsid w:val="00777618"/>
    <w:rsid w:val="007802A6"/>
    <w:rsid w:val="0078069F"/>
    <w:rsid w:val="007810D6"/>
    <w:rsid w:val="00782272"/>
    <w:rsid w:val="00784286"/>
    <w:rsid w:val="0078463F"/>
    <w:rsid w:val="00785179"/>
    <w:rsid w:val="0078542C"/>
    <w:rsid w:val="00785BA7"/>
    <w:rsid w:val="0078676A"/>
    <w:rsid w:val="00786ED2"/>
    <w:rsid w:val="0078793B"/>
    <w:rsid w:val="00787B1F"/>
    <w:rsid w:val="00790958"/>
    <w:rsid w:val="007924CA"/>
    <w:rsid w:val="0079280C"/>
    <w:rsid w:val="00794325"/>
    <w:rsid w:val="00794454"/>
    <w:rsid w:val="007948FC"/>
    <w:rsid w:val="007962BC"/>
    <w:rsid w:val="007A0447"/>
    <w:rsid w:val="007A0C38"/>
    <w:rsid w:val="007A12D6"/>
    <w:rsid w:val="007A24EE"/>
    <w:rsid w:val="007A2A0E"/>
    <w:rsid w:val="007A330D"/>
    <w:rsid w:val="007A39C4"/>
    <w:rsid w:val="007A462F"/>
    <w:rsid w:val="007A54FC"/>
    <w:rsid w:val="007A57A7"/>
    <w:rsid w:val="007A75C2"/>
    <w:rsid w:val="007A75E9"/>
    <w:rsid w:val="007B05B1"/>
    <w:rsid w:val="007B1979"/>
    <w:rsid w:val="007B1DA0"/>
    <w:rsid w:val="007B2E6B"/>
    <w:rsid w:val="007B372A"/>
    <w:rsid w:val="007B3B15"/>
    <w:rsid w:val="007B3BE5"/>
    <w:rsid w:val="007B6400"/>
    <w:rsid w:val="007B798B"/>
    <w:rsid w:val="007C0BFA"/>
    <w:rsid w:val="007C0C7B"/>
    <w:rsid w:val="007C0E3A"/>
    <w:rsid w:val="007C0F50"/>
    <w:rsid w:val="007C1BE1"/>
    <w:rsid w:val="007C282F"/>
    <w:rsid w:val="007C3062"/>
    <w:rsid w:val="007C376F"/>
    <w:rsid w:val="007C3B2A"/>
    <w:rsid w:val="007C3EFA"/>
    <w:rsid w:val="007C4838"/>
    <w:rsid w:val="007C4E8A"/>
    <w:rsid w:val="007C5572"/>
    <w:rsid w:val="007C5C41"/>
    <w:rsid w:val="007C664F"/>
    <w:rsid w:val="007C6D74"/>
    <w:rsid w:val="007C7024"/>
    <w:rsid w:val="007D1B80"/>
    <w:rsid w:val="007D2968"/>
    <w:rsid w:val="007D2A34"/>
    <w:rsid w:val="007D48FF"/>
    <w:rsid w:val="007D49EA"/>
    <w:rsid w:val="007D4EAE"/>
    <w:rsid w:val="007D687B"/>
    <w:rsid w:val="007D6D79"/>
    <w:rsid w:val="007D71F0"/>
    <w:rsid w:val="007D742A"/>
    <w:rsid w:val="007D7B22"/>
    <w:rsid w:val="007E012D"/>
    <w:rsid w:val="007E18F8"/>
    <w:rsid w:val="007E1B72"/>
    <w:rsid w:val="007E1CDA"/>
    <w:rsid w:val="007E2A1C"/>
    <w:rsid w:val="007E478D"/>
    <w:rsid w:val="007E4F7F"/>
    <w:rsid w:val="007E509F"/>
    <w:rsid w:val="007E6197"/>
    <w:rsid w:val="007E7A34"/>
    <w:rsid w:val="007E7B00"/>
    <w:rsid w:val="007E7D68"/>
    <w:rsid w:val="007E7E72"/>
    <w:rsid w:val="007F0C5E"/>
    <w:rsid w:val="007F0D15"/>
    <w:rsid w:val="007F1899"/>
    <w:rsid w:val="007F30AE"/>
    <w:rsid w:val="007F66EC"/>
    <w:rsid w:val="007F7447"/>
    <w:rsid w:val="00800210"/>
    <w:rsid w:val="00800CEA"/>
    <w:rsid w:val="00800ECC"/>
    <w:rsid w:val="00801052"/>
    <w:rsid w:val="00801B1A"/>
    <w:rsid w:val="008025BB"/>
    <w:rsid w:val="00802DC6"/>
    <w:rsid w:val="008034B1"/>
    <w:rsid w:val="00803604"/>
    <w:rsid w:val="00804755"/>
    <w:rsid w:val="00804E99"/>
    <w:rsid w:val="00807290"/>
    <w:rsid w:val="00807422"/>
    <w:rsid w:val="00807940"/>
    <w:rsid w:val="0081130C"/>
    <w:rsid w:val="008134F6"/>
    <w:rsid w:val="00813C17"/>
    <w:rsid w:val="00814D13"/>
    <w:rsid w:val="0081526F"/>
    <w:rsid w:val="00815349"/>
    <w:rsid w:val="00815BE7"/>
    <w:rsid w:val="00815C93"/>
    <w:rsid w:val="0081689D"/>
    <w:rsid w:val="00817571"/>
    <w:rsid w:val="00817792"/>
    <w:rsid w:val="00820724"/>
    <w:rsid w:val="008220B6"/>
    <w:rsid w:val="008228DE"/>
    <w:rsid w:val="00824C51"/>
    <w:rsid w:val="00824F1D"/>
    <w:rsid w:val="00826584"/>
    <w:rsid w:val="00826AD5"/>
    <w:rsid w:val="00826ED0"/>
    <w:rsid w:val="00827B38"/>
    <w:rsid w:val="00831B91"/>
    <w:rsid w:val="008320D5"/>
    <w:rsid w:val="0083298A"/>
    <w:rsid w:val="00832F3C"/>
    <w:rsid w:val="00834D7D"/>
    <w:rsid w:val="00836227"/>
    <w:rsid w:val="0083635A"/>
    <w:rsid w:val="00836548"/>
    <w:rsid w:val="00836D56"/>
    <w:rsid w:val="0084036C"/>
    <w:rsid w:val="00840CB0"/>
    <w:rsid w:val="00841B75"/>
    <w:rsid w:val="0084315B"/>
    <w:rsid w:val="0084399A"/>
    <w:rsid w:val="00844364"/>
    <w:rsid w:val="008448E6"/>
    <w:rsid w:val="00845157"/>
    <w:rsid w:val="00845CF7"/>
    <w:rsid w:val="00845FD5"/>
    <w:rsid w:val="008465B2"/>
    <w:rsid w:val="008472CC"/>
    <w:rsid w:val="00847660"/>
    <w:rsid w:val="008518BE"/>
    <w:rsid w:val="00851C14"/>
    <w:rsid w:val="0085435B"/>
    <w:rsid w:val="00854FC3"/>
    <w:rsid w:val="00855825"/>
    <w:rsid w:val="00855DB7"/>
    <w:rsid w:val="008565B3"/>
    <w:rsid w:val="00856DD2"/>
    <w:rsid w:val="00857276"/>
    <w:rsid w:val="00860ACF"/>
    <w:rsid w:val="0086109A"/>
    <w:rsid w:val="00861DAD"/>
    <w:rsid w:val="008642E1"/>
    <w:rsid w:val="008646C3"/>
    <w:rsid w:val="0086499C"/>
    <w:rsid w:val="008649E8"/>
    <w:rsid w:val="0086593D"/>
    <w:rsid w:val="00865F5D"/>
    <w:rsid w:val="008677B1"/>
    <w:rsid w:val="00867845"/>
    <w:rsid w:val="00867A21"/>
    <w:rsid w:val="0087073E"/>
    <w:rsid w:val="008711DB"/>
    <w:rsid w:val="00871E98"/>
    <w:rsid w:val="00872359"/>
    <w:rsid w:val="00872F1C"/>
    <w:rsid w:val="008730E3"/>
    <w:rsid w:val="00873717"/>
    <w:rsid w:val="00873863"/>
    <w:rsid w:val="00873D65"/>
    <w:rsid w:val="00874F6C"/>
    <w:rsid w:val="008751CE"/>
    <w:rsid w:val="008755E5"/>
    <w:rsid w:val="00875A11"/>
    <w:rsid w:val="0087707B"/>
    <w:rsid w:val="00881B18"/>
    <w:rsid w:val="00881C53"/>
    <w:rsid w:val="00881C7B"/>
    <w:rsid w:val="00883244"/>
    <w:rsid w:val="0088587C"/>
    <w:rsid w:val="008865A3"/>
    <w:rsid w:val="00886C44"/>
    <w:rsid w:val="00886C5A"/>
    <w:rsid w:val="008877AB"/>
    <w:rsid w:val="00890E54"/>
    <w:rsid w:val="00891B12"/>
    <w:rsid w:val="0089217D"/>
    <w:rsid w:val="00892A46"/>
    <w:rsid w:val="00893EEB"/>
    <w:rsid w:val="00894276"/>
    <w:rsid w:val="0089481D"/>
    <w:rsid w:val="008951C5"/>
    <w:rsid w:val="00896157"/>
    <w:rsid w:val="0089670A"/>
    <w:rsid w:val="008A041B"/>
    <w:rsid w:val="008A0E13"/>
    <w:rsid w:val="008A1399"/>
    <w:rsid w:val="008A159E"/>
    <w:rsid w:val="008A16F0"/>
    <w:rsid w:val="008A2141"/>
    <w:rsid w:val="008A269C"/>
    <w:rsid w:val="008A3632"/>
    <w:rsid w:val="008A3841"/>
    <w:rsid w:val="008A4421"/>
    <w:rsid w:val="008A4894"/>
    <w:rsid w:val="008A4DD4"/>
    <w:rsid w:val="008A690C"/>
    <w:rsid w:val="008B18AD"/>
    <w:rsid w:val="008B1A79"/>
    <w:rsid w:val="008B4867"/>
    <w:rsid w:val="008B5523"/>
    <w:rsid w:val="008B5660"/>
    <w:rsid w:val="008B5E6E"/>
    <w:rsid w:val="008B6184"/>
    <w:rsid w:val="008B6226"/>
    <w:rsid w:val="008B68CF"/>
    <w:rsid w:val="008B75A8"/>
    <w:rsid w:val="008B76D8"/>
    <w:rsid w:val="008C0C3D"/>
    <w:rsid w:val="008C0DCF"/>
    <w:rsid w:val="008C35D8"/>
    <w:rsid w:val="008C35E9"/>
    <w:rsid w:val="008C394C"/>
    <w:rsid w:val="008C3AD0"/>
    <w:rsid w:val="008C3E19"/>
    <w:rsid w:val="008C4DF0"/>
    <w:rsid w:val="008C4F92"/>
    <w:rsid w:val="008C5A46"/>
    <w:rsid w:val="008C7793"/>
    <w:rsid w:val="008D19BA"/>
    <w:rsid w:val="008D22E0"/>
    <w:rsid w:val="008D23E3"/>
    <w:rsid w:val="008D284D"/>
    <w:rsid w:val="008D38D5"/>
    <w:rsid w:val="008D43A4"/>
    <w:rsid w:val="008D4834"/>
    <w:rsid w:val="008D5905"/>
    <w:rsid w:val="008D59BF"/>
    <w:rsid w:val="008D5F3D"/>
    <w:rsid w:val="008D7716"/>
    <w:rsid w:val="008E1505"/>
    <w:rsid w:val="008E162F"/>
    <w:rsid w:val="008E2D7B"/>
    <w:rsid w:val="008E4804"/>
    <w:rsid w:val="008E4FE4"/>
    <w:rsid w:val="008E53F8"/>
    <w:rsid w:val="008E588B"/>
    <w:rsid w:val="008E71F7"/>
    <w:rsid w:val="008E73B1"/>
    <w:rsid w:val="008E7CAB"/>
    <w:rsid w:val="008E7F98"/>
    <w:rsid w:val="008F034C"/>
    <w:rsid w:val="008F040C"/>
    <w:rsid w:val="008F0945"/>
    <w:rsid w:val="008F2C2C"/>
    <w:rsid w:val="008F3A98"/>
    <w:rsid w:val="008F3D25"/>
    <w:rsid w:val="008F5678"/>
    <w:rsid w:val="008F5C2D"/>
    <w:rsid w:val="008F627E"/>
    <w:rsid w:val="008F638B"/>
    <w:rsid w:val="008F64BA"/>
    <w:rsid w:val="008F701B"/>
    <w:rsid w:val="00900C79"/>
    <w:rsid w:val="009017F6"/>
    <w:rsid w:val="00901F8E"/>
    <w:rsid w:val="00904E60"/>
    <w:rsid w:val="00904FEB"/>
    <w:rsid w:val="00905FF9"/>
    <w:rsid w:val="009062F7"/>
    <w:rsid w:val="0090640E"/>
    <w:rsid w:val="009067C1"/>
    <w:rsid w:val="009071EB"/>
    <w:rsid w:val="009076A4"/>
    <w:rsid w:val="0091119C"/>
    <w:rsid w:val="0091139F"/>
    <w:rsid w:val="00912BA9"/>
    <w:rsid w:val="00912CF0"/>
    <w:rsid w:val="00914BA3"/>
    <w:rsid w:val="00915F6F"/>
    <w:rsid w:val="00916B18"/>
    <w:rsid w:val="009174E2"/>
    <w:rsid w:val="009202C6"/>
    <w:rsid w:val="0092031F"/>
    <w:rsid w:val="009209FF"/>
    <w:rsid w:val="00920E56"/>
    <w:rsid w:val="00920E5C"/>
    <w:rsid w:val="00922207"/>
    <w:rsid w:val="009229F7"/>
    <w:rsid w:val="00922B1E"/>
    <w:rsid w:val="00922D50"/>
    <w:rsid w:val="009232E5"/>
    <w:rsid w:val="00923DB8"/>
    <w:rsid w:val="009261B1"/>
    <w:rsid w:val="00926293"/>
    <w:rsid w:val="0092634F"/>
    <w:rsid w:val="00926C24"/>
    <w:rsid w:val="009276D9"/>
    <w:rsid w:val="00930484"/>
    <w:rsid w:val="00930A77"/>
    <w:rsid w:val="00930E27"/>
    <w:rsid w:val="00931D32"/>
    <w:rsid w:val="00931F16"/>
    <w:rsid w:val="00932285"/>
    <w:rsid w:val="009328E8"/>
    <w:rsid w:val="00933265"/>
    <w:rsid w:val="00933F86"/>
    <w:rsid w:val="00934175"/>
    <w:rsid w:val="009345EC"/>
    <w:rsid w:val="00934A16"/>
    <w:rsid w:val="00934C9B"/>
    <w:rsid w:val="00934D1A"/>
    <w:rsid w:val="00934FE1"/>
    <w:rsid w:val="009352DE"/>
    <w:rsid w:val="00935493"/>
    <w:rsid w:val="009355CC"/>
    <w:rsid w:val="00935746"/>
    <w:rsid w:val="009366EB"/>
    <w:rsid w:val="0093714D"/>
    <w:rsid w:val="009403D6"/>
    <w:rsid w:val="00940E34"/>
    <w:rsid w:val="009424FF"/>
    <w:rsid w:val="00942C48"/>
    <w:rsid w:val="00943E53"/>
    <w:rsid w:val="00943E5B"/>
    <w:rsid w:val="00947183"/>
    <w:rsid w:val="009472E6"/>
    <w:rsid w:val="009476D6"/>
    <w:rsid w:val="00947745"/>
    <w:rsid w:val="009513A8"/>
    <w:rsid w:val="00952BD8"/>
    <w:rsid w:val="00953289"/>
    <w:rsid w:val="00953A1E"/>
    <w:rsid w:val="00953E51"/>
    <w:rsid w:val="00954580"/>
    <w:rsid w:val="00954B5B"/>
    <w:rsid w:val="00954E03"/>
    <w:rsid w:val="00955591"/>
    <w:rsid w:val="009561A5"/>
    <w:rsid w:val="009566CD"/>
    <w:rsid w:val="00957030"/>
    <w:rsid w:val="009570EB"/>
    <w:rsid w:val="0095766D"/>
    <w:rsid w:val="00957785"/>
    <w:rsid w:val="00960CAD"/>
    <w:rsid w:val="0096108B"/>
    <w:rsid w:val="00961D5C"/>
    <w:rsid w:val="00961E69"/>
    <w:rsid w:val="00962641"/>
    <w:rsid w:val="00962D39"/>
    <w:rsid w:val="00962FB2"/>
    <w:rsid w:val="00963771"/>
    <w:rsid w:val="00964464"/>
    <w:rsid w:val="00964875"/>
    <w:rsid w:val="009657AE"/>
    <w:rsid w:val="009659EE"/>
    <w:rsid w:val="00965EBE"/>
    <w:rsid w:val="0096632E"/>
    <w:rsid w:val="0096789F"/>
    <w:rsid w:val="00970308"/>
    <w:rsid w:val="00970D57"/>
    <w:rsid w:val="009713ED"/>
    <w:rsid w:val="0097360A"/>
    <w:rsid w:val="009738A0"/>
    <w:rsid w:val="00973F1A"/>
    <w:rsid w:val="00974A38"/>
    <w:rsid w:val="00974C51"/>
    <w:rsid w:val="0097502E"/>
    <w:rsid w:val="00980473"/>
    <w:rsid w:val="00982317"/>
    <w:rsid w:val="00983262"/>
    <w:rsid w:val="009832C9"/>
    <w:rsid w:val="0098376A"/>
    <w:rsid w:val="00983861"/>
    <w:rsid w:val="00983A5B"/>
    <w:rsid w:val="00985D50"/>
    <w:rsid w:val="009861F2"/>
    <w:rsid w:val="00986501"/>
    <w:rsid w:val="00987173"/>
    <w:rsid w:val="009874A7"/>
    <w:rsid w:val="00987611"/>
    <w:rsid w:val="009879F7"/>
    <w:rsid w:val="00987F5E"/>
    <w:rsid w:val="00990A6D"/>
    <w:rsid w:val="00990E72"/>
    <w:rsid w:val="00990FFC"/>
    <w:rsid w:val="00991380"/>
    <w:rsid w:val="009919C3"/>
    <w:rsid w:val="00993724"/>
    <w:rsid w:val="009940B4"/>
    <w:rsid w:val="00995701"/>
    <w:rsid w:val="00995C6A"/>
    <w:rsid w:val="00995FE0"/>
    <w:rsid w:val="00996213"/>
    <w:rsid w:val="00996B82"/>
    <w:rsid w:val="00997AE0"/>
    <w:rsid w:val="009A0353"/>
    <w:rsid w:val="009A226B"/>
    <w:rsid w:val="009A24B6"/>
    <w:rsid w:val="009A2A6D"/>
    <w:rsid w:val="009A2C27"/>
    <w:rsid w:val="009A33CF"/>
    <w:rsid w:val="009A379D"/>
    <w:rsid w:val="009A3EEA"/>
    <w:rsid w:val="009A5E42"/>
    <w:rsid w:val="009A621D"/>
    <w:rsid w:val="009A7F26"/>
    <w:rsid w:val="009B0478"/>
    <w:rsid w:val="009B0A53"/>
    <w:rsid w:val="009B0A6F"/>
    <w:rsid w:val="009B210E"/>
    <w:rsid w:val="009B2BF5"/>
    <w:rsid w:val="009B2FEF"/>
    <w:rsid w:val="009B31B3"/>
    <w:rsid w:val="009B37DF"/>
    <w:rsid w:val="009B39A4"/>
    <w:rsid w:val="009B4ED1"/>
    <w:rsid w:val="009B597C"/>
    <w:rsid w:val="009B6F18"/>
    <w:rsid w:val="009B7FB7"/>
    <w:rsid w:val="009C1A93"/>
    <w:rsid w:val="009C1B5C"/>
    <w:rsid w:val="009C1D09"/>
    <w:rsid w:val="009C2186"/>
    <w:rsid w:val="009C3ABB"/>
    <w:rsid w:val="009C3E53"/>
    <w:rsid w:val="009C5D19"/>
    <w:rsid w:val="009C64FA"/>
    <w:rsid w:val="009C740C"/>
    <w:rsid w:val="009D0F96"/>
    <w:rsid w:val="009D2156"/>
    <w:rsid w:val="009D28FB"/>
    <w:rsid w:val="009D2BA1"/>
    <w:rsid w:val="009D5714"/>
    <w:rsid w:val="009D6A83"/>
    <w:rsid w:val="009D6A99"/>
    <w:rsid w:val="009D6AF7"/>
    <w:rsid w:val="009D6EDD"/>
    <w:rsid w:val="009E0678"/>
    <w:rsid w:val="009E2DE5"/>
    <w:rsid w:val="009E3B76"/>
    <w:rsid w:val="009E48C2"/>
    <w:rsid w:val="009E5840"/>
    <w:rsid w:val="009E5AEB"/>
    <w:rsid w:val="009E5D88"/>
    <w:rsid w:val="009E639F"/>
    <w:rsid w:val="009F01A1"/>
    <w:rsid w:val="009F146D"/>
    <w:rsid w:val="009F1A87"/>
    <w:rsid w:val="009F1EAC"/>
    <w:rsid w:val="009F2273"/>
    <w:rsid w:val="009F22B0"/>
    <w:rsid w:val="009F25E4"/>
    <w:rsid w:val="009F48A5"/>
    <w:rsid w:val="009F4E08"/>
    <w:rsid w:val="009F5DBC"/>
    <w:rsid w:val="009F6B08"/>
    <w:rsid w:val="009F6E78"/>
    <w:rsid w:val="009F7668"/>
    <w:rsid w:val="00A01664"/>
    <w:rsid w:val="00A01EBC"/>
    <w:rsid w:val="00A02382"/>
    <w:rsid w:val="00A02E37"/>
    <w:rsid w:val="00A02F1F"/>
    <w:rsid w:val="00A02F9C"/>
    <w:rsid w:val="00A03748"/>
    <w:rsid w:val="00A03782"/>
    <w:rsid w:val="00A04CB3"/>
    <w:rsid w:val="00A04FE5"/>
    <w:rsid w:val="00A05486"/>
    <w:rsid w:val="00A06201"/>
    <w:rsid w:val="00A0741E"/>
    <w:rsid w:val="00A07CA6"/>
    <w:rsid w:val="00A110D6"/>
    <w:rsid w:val="00A114E9"/>
    <w:rsid w:val="00A11A10"/>
    <w:rsid w:val="00A129D0"/>
    <w:rsid w:val="00A12A88"/>
    <w:rsid w:val="00A12BCB"/>
    <w:rsid w:val="00A12BE7"/>
    <w:rsid w:val="00A14783"/>
    <w:rsid w:val="00A14D74"/>
    <w:rsid w:val="00A16550"/>
    <w:rsid w:val="00A208D1"/>
    <w:rsid w:val="00A21D0F"/>
    <w:rsid w:val="00A231F4"/>
    <w:rsid w:val="00A235A6"/>
    <w:rsid w:val="00A25A35"/>
    <w:rsid w:val="00A26248"/>
    <w:rsid w:val="00A26C9C"/>
    <w:rsid w:val="00A30A6C"/>
    <w:rsid w:val="00A30B39"/>
    <w:rsid w:val="00A30C81"/>
    <w:rsid w:val="00A30FD7"/>
    <w:rsid w:val="00A31218"/>
    <w:rsid w:val="00A3125F"/>
    <w:rsid w:val="00A312FA"/>
    <w:rsid w:val="00A31359"/>
    <w:rsid w:val="00A31A5C"/>
    <w:rsid w:val="00A3203A"/>
    <w:rsid w:val="00A328E3"/>
    <w:rsid w:val="00A32C0C"/>
    <w:rsid w:val="00A33E3D"/>
    <w:rsid w:val="00A33F44"/>
    <w:rsid w:val="00A33F95"/>
    <w:rsid w:val="00A343F2"/>
    <w:rsid w:val="00A34709"/>
    <w:rsid w:val="00A3519A"/>
    <w:rsid w:val="00A35F05"/>
    <w:rsid w:val="00A35FAB"/>
    <w:rsid w:val="00A36EBD"/>
    <w:rsid w:val="00A37431"/>
    <w:rsid w:val="00A37758"/>
    <w:rsid w:val="00A37A0B"/>
    <w:rsid w:val="00A40042"/>
    <w:rsid w:val="00A401F9"/>
    <w:rsid w:val="00A40401"/>
    <w:rsid w:val="00A40953"/>
    <w:rsid w:val="00A413BA"/>
    <w:rsid w:val="00A41663"/>
    <w:rsid w:val="00A4169E"/>
    <w:rsid w:val="00A41CC1"/>
    <w:rsid w:val="00A42F20"/>
    <w:rsid w:val="00A43620"/>
    <w:rsid w:val="00A4395D"/>
    <w:rsid w:val="00A43E08"/>
    <w:rsid w:val="00A4444A"/>
    <w:rsid w:val="00A44F9B"/>
    <w:rsid w:val="00A45247"/>
    <w:rsid w:val="00A452DE"/>
    <w:rsid w:val="00A45D18"/>
    <w:rsid w:val="00A4600C"/>
    <w:rsid w:val="00A46038"/>
    <w:rsid w:val="00A46BDF"/>
    <w:rsid w:val="00A46EB0"/>
    <w:rsid w:val="00A47539"/>
    <w:rsid w:val="00A507D4"/>
    <w:rsid w:val="00A50C95"/>
    <w:rsid w:val="00A5169C"/>
    <w:rsid w:val="00A51788"/>
    <w:rsid w:val="00A51DF7"/>
    <w:rsid w:val="00A5263D"/>
    <w:rsid w:val="00A52813"/>
    <w:rsid w:val="00A531A7"/>
    <w:rsid w:val="00A53259"/>
    <w:rsid w:val="00A54049"/>
    <w:rsid w:val="00A540FB"/>
    <w:rsid w:val="00A54128"/>
    <w:rsid w:val="00A544B6"/>
    <w:rsid w:val="00A544BF"/>
    <w:rsid w:val="00A55055"/>
    <w:rsid w:val="00A55104"/>
    <w:rsid w:val="00A55976"/>
    <w:rsid w:val="00A55E09"/>
    <w:rsid w:val="00A57047"/>
    <w:rsid w:val="00A57FF0"/>
    <w:rsid w:val="00A616CB"/>
    <w:rsid w:val="00A62B76"/>
    <w:rsid w:val="00A63DF5"/>
    <w:rsid w:val="00A6446F"/>
    <w:rsid w:val="00A67085"/>
    <w:rsid w:val="00A7121E"/>
    <w:rsid w:val="00A72623"/>
    <w:rsid w:val="00A72A88"/>
    <w:rsid w:val="00A74049"/>
    <w:rsid w:val="00A74DEA"/>
    <w:rsid w:val="00A753DB"/>
    <w:rsid w:val="00A76921"/>
    <w:rsid w:val="00A77B8F"/>
    <w:rsid w:val="00A77BFA"/>
    <w:rsid w:val="00A80E5B"/>
    <w:rsid w:val="00A813CB"/>
    <w:rsid w:val="00A82226"/>
    <w:rsid w:val="00A82C21"/>
    <w:rsid w:val="00A83FF4"/>
    <w:rsid w:val="00A84C3C"/>
    <w:rsid w:val="00A85EF6"/>
    <w:rsid w:val="00A90089"/>
    <w:rsid w:val="00A9062B"/>
    <w:rsid w:val="00A918F3"/>
    <w:rsid w:val="00A9298A"/>
    <w:rsid w:val="00A93AEF"/>
    <w:rsid w:val="00A93F3C"/>
    <w:rsid w:val="00A93FD4"/>
    <w:rsid w:val="00A94FB6"/>
    <w:rsid w:val="00A95360"/>
    <w:rsid w:val="00A959A8"/>
    <w:rsid w:val="00A95F71"/>
    <w:rsid w:val="00A9736E"/>
    <w:rsid w:val="00A97DEB"/>
    <w:rsid w:val="00AA029E"/>
    <w:rsid w:val="00AA0B84"/>
    <w:rsid w:val="00AA2FDF"/>
    <w:rsid w:val="00AA3DF0"/>
    <w:rsid w:val="00AA4086"/>
    <w:rsid w:val="00AA429A"/>
    <w:rsid w:val="00AA43B7"/>
    <w:rsid w:val="00AA44DF"/>
    <w:rsid w:val="00AA5232"/>
    <w:rsid w:val="00AA5476"/>
    <w:rsid w:val="00AA612E"/>
    <w:rsid w:val="00AA678A"/>
    <w:rsid w:val="00AB01A5"/>
    <w:rsid w:val="00AB224A"/>
    <w:rsid w:val="00AB2E0D"/>
    <w:rsid w:val="00AB3E08"/>
    <w:rsid w:val="00AB3F82"/>
    <w:rsid w:val="00AB4144"/>
    <w:rsid w:val="00AB4207"/>
    <w:rsid w:val="00AB5880"/>
    <w:rsid w:val="00AB6A72"/>
    <w:rsid w:val="00AB6C0C"/>
    <w:rsid w:val="00AB751B"/>
    <w:rsid w:val="00AB7D82"/>
    <w:rsid w:val="00AB7F69"/>
    <w:rsid w:val="00AC11AE"/>
    <w:rsid w:val="00AC1A5E"/>
    <w:rsid w:val="00AC1CEB"/>
    <w:rsid w:val="00AC2113"/>
    <w:rsid w:val="00AC2383"/>
    <w:rsid w:val="00AC29C9"/>
    <w:rsid w:val="00AC3D0A"/>
    <w:rsid w:val="00AC643D"/>
    <w:rsid w:val="00AC6DE0"/>
    <w:rsid w:val="00AD0E00"/>
    <w:rsid w:val="00AD1A75"/>
    <w:rsid w:val="00AD2109"/>
    <w:rsid w:val="00AD2CEB"/>
    <w:rsid w:val="00AD2E4F"/>
    <w:rsid w:val="00AD2F5E"/>
    <w:rsid w:val="00AD3076"/>
    <w:rsid w:val="00AD380B"/>
    <w:rsid w:val="00AD4200"/>
    <w:rsid w:val="00AD4846"/>
    <w:rsid w:val="00AD60C4"/>
    <w:rsid w:val="00AD694E"/>
    <w:rsid w:val="00AD6C6C"/>
    <w:rsid w:val="00AD6E55"/>
    <w:rsid w:val="00AD7ED1"/>
    <w:rsid w:val="00AE254A"/>
    <w:rsid w:val="00AE317B"/>
    <w:rsid w:val="00AE35EB"/>
    <w:rsid w:val="00AE448E"/>
    <w:rsid w:val="00AE4550"/>
    <w:rsid w:val="00AE7061"/>
    <w:rsid w:val="00AE7B14"/>
    <w:rsid w:val="00AE7C3B"/>
    <w:rsid w:val="00AF1729"/>
    <w:rsid w:val="00AF1BA2"/>
    <w:rsid w:val="00AF3021"/>
    <w:rsid w:val="00AF322C"/>
    <w:rsid w:val="00AF4140"/>
    <w:rsid w:val="00AF67D0"/>
    <w:rsid w:val="00AF68D5"/>
    <w:rsid w:val="00AF6C5E"/>
    <w:rsid w:val="00AF7634"/>
    <w:rsid w:val="00AF7AAF"/>
    <w:rsid w:val="00B00034"/>
    <w:rsid w:val="00B0138C"/>
    <w:rsid w:val="00B01B6E"/>
    <w:rsid w:val="00B02615"/>
    <w:rsid w:val="00B03DCD"/>
    <w:rsid w:val="00B045F7"/>
    <w:rsid w:val="00B0461B"/>
    <w:rsid w:val="00B04905"/>
    <w:rsid w:val="00B049E3"/>
    <w:rsid w:val="00B0508A"/>
    <w:rsid w:val="00B059AE"/>
    <w:rsid w:val="00B06642"/>
    <w:rsid w:val="00B06EE2"/>
    <w:rsid w:val="00B07C3D"/>
    <w:rsid w:val="00B105CA"/>
    <w:rsid w:val="00B10780"/>
    <w:rsid w:val="00B1160A"/>
    <w:rsid w:val="00B11C4C"/>
    <w:rsid w:val="00B12DC2"/>
    <w:rsid w:val="00B13A5E"/>
    <w:rsid w:val="00B14758"/>
    <w:rsid w:val="00B14895"/>
    <w:rsid w:val="00B148A9"/>
    <w:rsid w:val="00B155D4"/>
    <w:rsid w:val="00B16973"/>
    <w:rsid w:val="00B16CBC"/>
    <w:rsid w:val="00B16CDC"/>
    <w:rsid w:val="00B2096F"/>
    <w:rsid w:val="00B20B4D"/>
    <w:rsid w:val="00B20E00"/>
    <w:rsid w:val="00B21150"/>
    <w:rsid w:val="00B21316"/>
    <w:rsid w:val="00B22A8F"/>
    <w:rsid w:val="00B2305C"/>
    <w:rsid w:val="00B233D9"/>
    <w:rsid w:val="00B23E86"/>
    <w:rsid w:val="00B25B04"/>
    <w:rsid w:val="00B274CD"/>
    <w:rsid w:val="00B30957"/>
    <w:rsid w:val="00B3133A"/>
    <w:rsid w:val="00B318AC"/>
    <w:rsid w:val="00B31A06"/>
    <w:rsid w:val="00B33381"/>
    <w:rsid w:val="00B34247"/>
    <w:rsid w:val="00B3440F"/>
    <w:rsid w:val="00B34B71"/>
    <w:rsid w:val="00B35EA3"/>
    <w:rsid w:val="00B37D9D"/>
    <w:rsid w:val="00B37D9E"/>
    <w:rsid w:val="00B37F42"/>
    <w:rsid w:val="00B42871"/>
    <w:rsid w:val="00B42FCE"/>
    <w:rsid w:val="00B43320"/>
    <w:rsid w:val="00B43733"/>
    <w:rsid w:val="00B44137"/>
    <w:rsid w:val="00B44821"/>
    <w:rsid w:val="00B44929"/>
    <w:rsid w:val="00B449E9"/>
    <w:rsid w:val="00B44BE9"/>
    <w:rsid w:val="00B468FB"/>
    <w:rsid w:val="00B46D01"/>
    <w:rsid w:val="00B46DFD"/>
    <w:rsid w:val="00B475D6"/>
    <w:rsid w:val="00B47CDD"/>
    <w:rsid w:val="00B47EC2"/>
    <w:rsid w:val="00B50833"/>
    <w:rsid w:val="00B50E27"/>
    <w:rsid w:val="00B5170F"/>
    <w:rsid w:val="00B52024"/>
    <w:rsid w:val="00B520F1"/>
    <w:rsid w:val="00B52AD3"/>
    <w:rsid w:val="00B52B1C"/>
    <w:rsid w:val="00B53543"/>
    <w:rsid w:val="00B53DDB"/>
    <w:rsid w:val="00B54CA1"/>
    <w:rsid w:val="00B55812"/>
    <w:rsid w:val="00B56F3B"/>
    <w:rsid w:val="00B570C2"/>
    <w:rsid w:val="00B606ED"/>
    <w:rsid w:val="00B616BA"/>
    <w:rsid w:val="00B624B6"/>
    <w:rsid w:val="00B62DF8"/>
    <w:rsid w:val="00B634C4"/>
    <w:rsid w:val="00B6380C"/>
    <w:rsid w:val="00B64198"/>
    <w:rsid w:val="00B64D17"/>
    <w:rsid w:val="00B6520F"/>
    <w:rsid w:val="00B6570F"/>
    <w:rsid w:val="00B65CA9"/>
    <w:rsid w:val="00B70023"/>
    <w:rsid w:val="00B707FD"/>
    <w:rsid w:val="00B738F1"/>
    <w:rsid w:val="00B73F17"/>
    <w:rsid w:val="00B74292"/>
    <w:rsid w:val="00B74814"/>
    <w:rsid w:val="00B75256"/>
    <w:rsid w:val="00B75451"/>
    <w:rsid w:val="00B763F6"/>
    <w:rsid w:val="00B76B3D"/>
    <w:rsid w:val="00B76C07"/>
    <w:rsid w:val="00B77006"/>
    <w:rsid w:val="00B8263E"/>
    <w:rsid w:val="00B8288D"/>
    <w:rsid w:val="00B83135"/>
    <w:rsid w:val="00B8326A"/>
    <w:rsid w:val="00B84901"/>
    <w:rsid w:val="00B84C09"/>
    <w:rsid w:val="00B84CF0"/>
    <w:rsid w:val="00B85457"/>
    <w:rsid w:val="00B854FE"/>
    <w:rsid w:val="00B86457"/>
    <w:rsid w:val="00B91080"/>
    <w:rsid w:val="00B92BA3"/>
    <w:rsid w:val="00B92F0D"/>
    <w:rsid w:val="00B93AC8"/>
    <w:rsid w:val="00B946F3"/>
    <w:rsid w:val="00B95B28"/>
    <w:rsid w:val="00B96DE3"/>
    <w:rsid w:val="00B97939"/>
    <w:rsid w:val="00B9795F"/>
    <w:rsid w:val="00B97BF5"/>
    <w:rsid w:val="00B97E6D"/>
    <w:rsid w:val="00BA0C95"/>
    <w:rsid w:val="00BA108B"/>
    <w:rsid w:val="00BA11DB"/>
    <w:rsid w:val="00BA1341"/>
    <w:rsid w:val="00BA15DC"/>
    <w:rsid w:val="00BA24C4"/>
    <w:rsid w:val="00BA59D5"/>
    <w:rsid w:val="00BA6E6E"/>
    <w:rsid w:val="00BA70FD"/>
    <w:rsid w:val="00BA7539"/>
    <w:rsid w:val="00BB06CF"/>
    <w:rsid w:val="00BB0A72"/>
    <w:rsid w:val="00BB0DA8"/>
    <w:rsid w:val="00BB1B96"/>
    <w:rsid w:val="00BB3B0E"/>
    <w:rsid w:val="00BB415E"/>
    <w:rsid w:val="00BB50D0"/>
    <w:rsid w:val="00BB5715"/>
    <w:rsid w:val="00BB599D"/>
    <w:rsid w:val="00BB76FF"/>
    <w:rsid w:val="00BB7A1B"/>
    <w:rsid w:val="00BC1408"/>
    <w:rsid w:val="00BC1947"/>
    <w:rsid w:val="00BC22B5"/>
    <w:rsid w:val="00BC29FA"/>
    <w:rsid w:val="00BC2CE9"/>
    <w:rsid w:val="00BC3285"/>
    <w:rsid w:val="00BC380B"/>
    <w:rsid w:val="00BC42AF"/>
    <w:rsid w:val="00BC4671"/>
    <w:rsid w:val="00BC51A2"/>
    <w:rsid w:val="00BC5647"/>
    <w:rsid w:val="00BC5CCD"/>
    <w:rsid w:val="00BC61E9"/>
    <w:rsid w:val="00BD0646"/>
    <w:rsid w:val="00BD15D0"/>
    <w:rsid w:val="00BD1B45"/>
    <w:rsid w:val="00BD279D"/>
    <w:rsid w:val="00BD5018"/>
    <w:rsid w:val="00BD5AB7"/>
    <w:rsid w:val="00BD5EAD"/>
    <w:rsid w:val="00BD62B3"/>
    <w:rsid w:val="00BD6C64"/>
    <w:rsid w:val="00BD6C74"/>
    <w:rsid w:val="00BD73EF"/>
    <w:rsid w:val="00BE0C76"/>
    <w:rsid w:val="00BE10B2"/>
    <w:rsid w:val="00BE114C"/>
    <w:rsid w:val="00BE1595"/>
    <w:rsid w:val="00BE2B10"/>
    <w:rsid w:val="00BE3189"/>
    <w:rsid w:val="00BE4989"/>
    <w:rsid w:val="00BE4AC3"/>
    <w:rsid w:val="00BE5A94"/>
    <w:rsid w:val="00BE6689"/>
    <w:rsid w:val="00BE6F65"/>
    <w:rsid w:val="00BE7F15"/>
    <w:rsid w:val="00BE7FD0"/>
    <w:rsid w:val="00BF08EC"/>
    <w:rsid w:val="00BF123E"/>
    <w:rsid w:val="00BF15A2"/>
    <w:rsid w:val="00BF1E68"/>
    <w:rsid w:val="00BF1E8A"/>
    <w:rsid w:val="00BF5C9F"/>
    <w:rsid w:val="00BF672B"/>
    <w:rsid w:val="00BF75FB"/>
    <w:rsid w:val="00BF7D9B"/>
    <w:rsid w:val="00C01632"/>
    <w:rsid w:val="00C01F76"/>
    <w:rsid w:val="00C02A81"/>
    <w:rsid w:val="00C03512"/>
    <w:rsid w:val="00C03737"/>
    <w:rsid w:val="00C047E6"/>
    <w:rsid w:val="00C05D14"/>
    <w:rsid w:val="00C07D64"/>
    <w:rsid w:val="00C07E5B"/>
    <w:rsid w:val="00C10042"/>
    <w:rsid w:val="00C11507"/>
    <w:rsid w:val="00C11A05"/>
    <w:rsid w:val="00C1270A"/>
    <w:rsid w:val="00C127A7"/>
    <w:rsid w:val="00C12CCD"/>
    <w:rsid w:val="00C12D3F"/>
    <w:rsid w:val="00C137C3"/>
    <w:rsid w:val="00C151F2"/>
    <w:rsid w:val="00C15EC3"/>
    <w:rsid w:val="00C1606B"/>
    <w:rsid w:val="00C16259"/>
    <w:rsid w:val="00C1637F"/>
    <w:rsid w:val="00C1682A"/>
    <w:rsid w:val="00C172DA"/>
    <w:rsid w:val="00C17B56"/>
    <w:rsid w:val="00C17BCD"/>
    <w:rsid w:val="00C201F1"/>
    <w:rsid w:val="00C2058B"/>
    <w:rsid w:val="00C20643"/>
    <w:rsid w:val="00C20D6F"/>
    <w:rsid w:val="00C22903"/>
    <w:rsid w:val="00C229AE"/>
    <w:rsid w:val="00C23301"/>
    <w:rsid w:val="00C2341C"/>
    <w:rsid w:val="00C2374E"/>
    <w:rsid w:val="00C2379B"/>
    <w:rsid w:val="00C245C9"/>
    <w:rsid w:val="00C25491"/>
    <w:rsid w:val="00C262A1"/>
    <w:rsid w:val="00C26B13"/>
    <w:rsid w:val="00C274EA"/>
    <w:rsid w:val="00C27B2F"/>
    <w:rsid w:val="00C27E6F"/>
    <w:rsid w:val="00C306A0"/>
    <w:rsid w:val="00C30877"/>
    <w:rsid w:val="00C31412"/>
    <w:rsid w:val="00C321F1"/>
    <w:rsid w:val="00C32673"/>
    <w:rsid w:val="00C332EE"/>
    <w:rsid w:val="00C35747"/>
    <w:rsid w:val="00C3631C"/>
    <w:rsid w:val="00C368E2"/>
    <w:rsid w:val="00C373A1"/>
    <w:rsid w:val="00C40177"/>
    <w:rsid w:val="00C40260"/>
    <w:rsid w:val="00C40BD2"/>
    <w:rsid w:val="00C41819"/>
    <w:rsid w:val="00C44CE4"/>
    <w:rsid w:val="00C45D80"/>
    <w:rsid w:val="00C46956"/>
    <w:rsid w:val="00C46DEB"/>
    <w:rsid w:val="00C47080"/>
    <w:rsid w:val="00C4761C"/>
    <w:rsid w:val="00C4775E"/>
    <w:rsid w:val="00C510A7"/>
    <w:rsid w:val="00C51178"/>
    <w:rsid w:val="00C51560"/>
    <w:rsid w:val="00C51EAC"/>
    <w:rsid w:val="00C522AD"/>
    <w:rsid w:val="00C5290A"/>
    <w:rsid w:val="00C54A38"/>
    <w:rsid w:val="00C55A21"/>
    <w:rsid w:val="00C55EBF"/>
    <w:rsid w:val="00C57155"/>
    <w:rsid w:val="00C603F9"/>
    <w:rsid w:val="00C62896"/>
    <w:rsid w:val="00C636D6"/>
    <w:rsid w:val="00C65F4A"/>
    <w:rsid w:val="00C66219"/>
    <w:rsid w:val="00C6664A"/>
    <w:rsid w:val="00C6785A"/>
    <w:rsid w:val="00C67E30"/>
    <w:rsid w:val="00C700BA"/>
    <w:rsid w:val="00C70B60"/>
    <w:rsid w:val="00C70DBC"/>
    <w:rsid w:val="00C70F10"/>
    <w:rsid w:val="00C71A79"/>
    <w:rsid w:val="00C71B52"/>
    <w:rsid w:val="00C72D63"/>
    <w:rsid w:val="00C72DB2"/>
    <w:rsid w:val="00C73B7F"/>
    <w:rsid w:val="00C7521D"/>
    <w:rsid w:val="00C754EE"/>
    <w:rsid w:val="00C762AD"/>
    <w:rsid w:val="00C769E9"/>
    <w:rsid w:val="00C774FF"/>
    <w:rsid w:val="00C77774"/>
    <w:rsid w:val="00C80BFE"/>
    <w:rsid w:val="00C8130B"/>
    <w:rsid w:val="00C82529"/>
    <w:rsid w:val="00C826A3"/>
    <w:rsid w:val="00C82C9F"/>
    <w:rsid w:val="00C83D1E"/>
    <w:rsid w:val="00C84B76"/>
    <w:rsid w:val="00C861C9"/>
    <w:rsid w:val="00C865B1"/>
    <w:rsid w:val="00C8662C"/>
    <w:rsid w:val="00C872A4"/>
    <w:rsid w:val="00C87640"/>
    <w:rsid w:val="00C906FD"/>
    <w:rsid w:val="00C909BC"/>
    <w:rsid w:val="00C912F9"/>
    <w:rsid w:val="00C91D1F"/>
    <w:rsid w:val="00C92052"/>
    <w:rsid w:val="00C9256E"/>
    <w:rsid w:val="00C92D73"/>
    <w:rsid w:val="00C92F11"/>
    <w:rsid w:val="00C93076"/>
    <w:rsid w:val="00C93176"/>
    <w:rsid w:val="00C934B4"/>
    <w:rsid w:val="00C93B7D"/>
    <w:rsid w:val="00C94E85"/>
    <w:rsid w:val="00C9501E"/>
    <w:rsid w:val="00C95440"/>
    <w:rsid w:val="00C955AC"/>
    <w:rsid w:val="00C9717B"/>
    <w:rsid w:val="00C97247"/>
    <w:rsid w:val="00C97332"/>
    <w:rsid w:val="00C97E34"/>
    <w:rsid w:val="00CA0766"/>
    <w:rsid w:val="00CA0F7D"/>
    <w:rsid w:val="00CA1142"/>
    <w:rsid w:val="00CA22FF"/>
    <w:rsid w:val="00CA299C"/>
    <w:rsid w:val="00CA3BE3"/>
    <w:rsid w:val="00CA3FF5"/>
    <w:rsid w:val="00CA4C2E"/>
    <w:rsid w:val="00CA4E5A"/>
    <w:rsid w:val="00CA58CA"/>
    <w:rsid w:val="00CA63F9"/>
    <w:rsid w:val="00CB154A"/>
    <w:rsid w:val="00CB31D8"/>
    <w:rsid w:val="00CB3798"/>
    <w:rsid w:val="00CB3B42"/>
    <w:rsid w:val="00CB3CAD"/>
    <w:rsid w:val="00CB445A"/>
    <w:rsid w:val="00CB45E0"/>
    <w:rsid w:val="00CB55D7"/>
    <w:rsid w:val="00CC07A3"/>
    <w:rsid w:val="00CC0BE8"/>
    <w:rsid w:val="00CC0F6B"/>
    <w:rsid w:val="00CC10B0"/>
    <w:rsid w:val="00CC11D2"/>
    <w:rsid w:val="00CC120C"/>
    <w:rsid w:val="00CC13F9"/>
    <w:rsid w:val="00CC2358"/>
    <w:rsid w:val="00CC299A"/>
    <w:rsid w:val="00CC2BDE"/>
    <w:rsid w:val="00CC3D57"/>
    <w:rsid w:val="00CC7060"/>
    <w:rsid w:val="00CC7976"/>
    <w:rsid w:val="00CD0449"/>
    <w:rsid w:val="00CD0949"/>
    <w:rsid w:val="00CD0BE9"/>
    <w:rsid w:val="00CD0E2B"/>
    <w:rsid w:val="00CD176D"/>
    <w:rsid w:val="00CD185F"/>
    <w:rsid w:val="00CD1A6E"/>
    <w:rsid w:val="00CD1C87"/>
    <w:rsid w:val="00CD1E5F"/>
    <w:rsid w:val="00CD3595"/>
    <w:rsid w:val="00CD4942"/>
    <w:rsid w:val="00CD5393"/>
    <w:rsid w:val="00CD6773"/>
    <w:rsid w:val="00CD6DF6"/>
    <w:rsid w:val="00CD73BB"/>
    <w:rsid w:val="00CD7631"/>
    <w:rsid w:val="00CD7CF4"/>
    <w:rsid w:val="00CD7E80"/>
    <w:rsid w:val="00CD7FA0"/>
    <w:rsid w:val="00CE11DE"/>
    <w:rsid w:val="00CE123C"/>
    <w:rsid w:val="00CE4E6A"/>
    <w:rsid w:val="00CE4F4C"/>
    <w:rsid w:val="00CE55D3"/>
    <w:rsid w:val="00CE59A2"/>
    <w:rsid w:val="00CE5B23"/>
    <w:rsid w:val="00CE698C"/>
    <w:rsid w:val="00CE7CD3"/>
    <w:rsid w:val="00CF162F"/>
    <w:rsid w:val="00CF4D09"/>
    <w:rsid w:val="00CF5266"/>
    <w:rsid w:val="00CF61F5"/>
    <w:rsid w:val="00CF6E3D"/>
    <w:rsid w:val="00CF76C0"/>
    <w:rsid w:val="00D01C7A"/>
    <w:rsid w:val="00D01EC2"/>
    <w:rsid w:val="00D02A47"/>
    <w:rsid w:val="00D032C1"/>
    <w:rsid w:val="00D04F32"/>
    <w:rsid w:val="00D053FF"/>
    <w:rsid w:val="00D05498"/>
    <w:rsid w:val="00D05CB6"/>
    <w:rsid w:val="00D06170"/>
    <w:rsid w:val="00D0660A"/>
    <w:rsid w:val="00D07B5F"/>
    <w:rsid w:val="00D07F8B"/>
    <w:rsid w:val="00D101F9"/>
    <w:rsid w:val="00D107CA"/>
    <w:rsid w:val="00D10D44"/>
    <w:rsid w:val="00D116A5"/>
    <w:rsid w:val="00D11C80"/>
    <w:rsid w:val="00D11D9E"/>
    <w:rsid w:val="00D12DCC"/>
    <w:rsid w:val="00D145E8"/>
    <w:rsid w:val="00D169FD"/>
    <w:rsid w:val="00D16FC4"/>
    <w:rsid w:val="00D1754D"/>
    <w:rsid w:val="00D20561"/>
    <w:rsid w:val="00D21D4B"/>
    <w:rsid w:val="00D224BE"/>
    <w:rsid w:val="00D230F2"/>
    <w:rsid w:val="00D23D81"/>
    <w:rsid w:val="00D24376"/>
    <w:rsid w:val="00D25828"/>
    <w:rsid w:val="00D25CE1"/>
    <w:rsid w:val="00D25E1A"/>
    <w:rsid w:val="00D2750B"/>
    <w:rsid w:val="00D3203C"/>
    <w:rsid w:val="00D321B1"/>
    <w:rsid w:val="00D32312"/>
    <w:rsid w:val="00D327EE"/>
    <w:rsid w:val="00D3301E"/>
    <w:rsid w:val="00D332B6"/>
    <w:rsid w:val="00D34979"/>
    <w:rsid w:val="00D34E3E"/>
    <w:rsid w:val="00D366D9"/>
    <w:rsid w:val="00D36974"/>
    <w:rsid w:val="00D40197"/>
    <w:rsid w:val="00D412A2"/>
    <w:rsid w:val="00D417B8"/>
    <w:rsid w:val="00D4197E"/>
    <w:rsid w:val="00D42151"/>
    <w:rsid w:val="00D421E2"/>
    <w:rsid w:val="00D432DA"/>
    <w:rsid w:val="00D44E50"/>
    <w:rsid w:val="00D4532E"/>
    <w:rsid w:val="00D45E92"/>
    <w:rsid w:val="00D46494"/>
    <w:rsid w:val="00D47158"/>
    <w:rsid w:val="00D50CD2"/>
    <w:rsid w:val="00D52492"/>
    <w:rsid w:val="00D528D2"/>
    <w:rsid w:val="00D52AA2"/>
    <w:rsid w:val="00D52CD4"/>
    <w:rsid w:val="00D52DE3"/>
    <w:rsid w:val="00D5315A"/>
    <w:rsid w:val="00D532FE"/>
    <w:rsid w:val="00D534D5"/>
    <w:rsid w:val="00D539EF"/>
    <w:rsid w:val="00D57B09"/>
    <w:rsid w:val="00D61B76"/>
    <w:rsid w:val="00D6211E"/>
    <w:rsid w:val="00D63978"/>
    <w:rsid w:val="00D63996"/>
    <w:rsid w:val="00D63DC7"/>
    <w:rsid w:val="00D6719A"/>
    <w:rsid w:val="00D67CB2"/>
    <w:rsid w:val="00D67DC7"/>
    <w:rsid w:val="00D71CC8"/>
    <w:rsid w:val="00D72171"/>
    <w:rsid w:val="00D727E6"/>
    <w:rsid w:val="00D734BF"/>
    <w:rsid w:val="00D7362D"/>
    <w:rsid w:val="00D73980"/>
    <w:rsid w:val="00D7469A"/>
    <w:rsid w:val="00D75592"/>
    <w:rsid w:val="00D771EF"/>
    <w:rsid w:val="00D774B6"/>
    <w:rsid w:val="00D8095B"/>
    <w:rsid w:val="00D80A7A"/>
    <w:rsid w:val="00D816B2"/>
    <w:rsid w:val="00D83D62"/>
    <w:rsid w:val="00D84F73"/>
    <w:rsid w:val="00D85086"/>
    <w:rsid w:val="00D85361"/>
    <w:rsid w:val="00D85855"/>
    <w:rsid w:val="00D87C9C"/>
    <w:rsid w:val="00D90CD9"/>
    <w:rsid w:val="00D90F20"/>
    <w:rsid w:val="00D9336F"/>
    <w:rsid w:val="00D94A96"/>
    <w:rsid w:val="00D966E7"/>
    <w:rsid w:val="00D969DA"/>
    <w:rsid w:val="00D96ACF"/>
    <w:rsid w:val="00D96E80"/>
    <w:rsid w:val="00D97439"/>
    <w:rsid w:val="00DA1073"/>
    <w:rsid w:val="00DA229B"/>
    <w:rsid w:val="00DA32B0"/>
    <w:rsid w:val="00DA35DD"/>
    <w:rsid w:val="00DA3E8C"/>
    <w:rsid w:val="00DA5134"/>
    <w:rsid w:val="00DA6116"/>
    <w:rsid w:val="00DA7A12"/>
    <w:rsid w:val="00DB11C2"/>
    <w:rsid w:val="00DB149A"/>
    <w:rsid w:val="00DB2777"/>
    <w:rsid w:val="00DB28D3"/>
    <w:rsid w:val="00DB3071"/>
    <w:rsid w:val="00DB3120"/>
    <w:rsid w:val="00DB3132"/>
    <w:rsid w:val="00DB3693"/>
    <w:rsid w:val="00DB486D"/>
    <w:rsid w:val="00DB5326"/>
    <w:rsid w:val="00DB57E8"/>
    <w:rsid w:val="00DB59BC"/>
    <w:rsid w:val="00DB5D55"/>
    <w:rsid w:val="00DB78DF"/>
    <w:rsid w:val="00DB7CF9"/>
    <w:rsid w:val="00DC09D1"/>
    <w:rsid w:val="00DC0C45"/>
    <w:rsid w:val="00DC2109"/>
    <w:rsid w:val="00DC3A05"/>
    <w:rsid w:val="00DC3C91"/>
    <w:rsid w:val="00DC42D9"/>
    <w:rsid w:val="00DC45B1"/>
    <w:rsid w:val="00DC5F83"/>
    <w:rsid w:val="00DC752C"/>
    <w:rsid w:val="00DC7637"/>
    <w:rsid w:val="00DD0396"/>
    <w:rsid w:val="00DD0AB0"/>
    <w:rsid w:val="00DD0B3D"/>
    <w:rsid w:val="00DD14C9"/>
    <w:rsid w:val="00DD190F"/>
    <w:rsid w:val="00DD2412"/>
    <w:rsid w:val="00DD2DE3"/>
    <w:rsid w:val="00DD3287"/>
    <w:rsid w:val="00DD3C00"/>
    <w:rsid w:val="00DD4E06"/>
    <w:rsid w:val="00DD51CE"/>
    <w:rsid w:val="00DD5E60"/>
    <w:rsid w:val="00DD62E0"/>
    <w:rsid w:val="00DD65C5"/>
    <w:rsid w:val="00DD6AB4"/>
    <w:rsid w:val="00DD6B7B"/>
    <w:rsid w:val="00DD6C44"/>
    <w:rsid w:val="00DD7453"/>
    <w:rsid w:val="00DD770B"/>
    <w:rsid w:val="00DD79CF"/>
    <w:rsid w:val="00DD7A0E"/>
    <w:rsid w:val="00DD7DCF"/>
    <w:rsid w:val="00DD7DD6"/>
    <w:rsid w:val="00DE13E1"/>
    <w:rsid w:val="00DE1523"/>
    <w:rsid w:val="00DE19E1"/>
    <w:rsid w:val="00DE23B1"/>
    <w:rsid w:val="00DE26AF"/>
    <w:rsid w:val="00DE336B"/>
    <w:rsid w:val="00DE3CDA"/>
    <w:rsid w:val="00DE3DE8"/>
    <w:rsid w:val="00DE3E56"/>
    <w:rsid w:val="00DE46A9"/>
    <w:rsid w:val="00DE49F2"/>
    <w:rsid w:val="00DE5080"/>
    <w:rsid w:val="00DE5380"/>
    <w:rsid w:val="00DE56C1"/>
    <w:rsid w:val="00DE5853"/>
    <w:rsid w:val="00DE6313"/>
    <w:rsid w:val="00DE7999"/>
    <w:rsid w:val="00DE7F8D"/>
    <w:rsid w:val="00DF098E"/>
    <w:rsid w:val="00DF1255"/>
    <w:rsid w:val="00DF23BF"/>
    <w:rsid w:val="00DF2F86"/>
    <w:rsid w:val="00DF3498"/>
    <w:rsid w:val="00DF35BF"/>
    <w:rsid w:val="00DF4669"/>
    <w:rsid w:val="00DF6FFF"/>
    <w:rsid w:val="00DF701C"/>
    <w:rsid w:val="00DF788B"/>
    <w:rsid w:val="00DF7B63"/>
    <w:rsid w:val="00DF7DFE"/>
    <w:rsid w:val="00DF7EB2"/>
    <w:rsid w:val="00E007DA"/>
    <w:rsid w:val="00E009F5"/>
    <w:rsid w:val="00E00AEA"/>
    <w:rsid w:val="00E024CC"/>
    <w:rsid w:val="00E02A37"/>
    <w:rsid w:val="00E03297"/>
    <w:rsid w:val="00E04B69"/>
    <w:rsid w:val="00E05664"/>
    <w:rsid w:val="00E0574C"/>
    <w:rsid w:val="00E058B0"/>
    <w:rsid w:val="00E05C8B"/>
    <w:rsid w:val="00E06016"/>
    <w:rsid w:val="00E06C8D"/>
    <w:rsid w:val="00E07416"/>
    <w:rsid w:val="00E101C9"/>
    <w:rsid w:val="00E10A4B"/>
    <w:rsid w:val="00E11D70"/>
    <w:rsid w:val="00E11D75"/>
    <w:rsid w:val="00E12B88"/>
    <w:rsid w:val="00E1384A"/>
    <w:rsid w:val="00E13C93"/>
    <w:rsid w:val="00E13EBE"/>
    <w:rsid w:val="00E13F1A"/>
    <w:rsid w:val="00E144AE"/>
    <w:rsid w:val="00E147D7"/>
    <w:rsid w:val="00E149BE"/>
    <w:rsid w:val="00E14BCD"/>
    <w:rsid w:val="00E14D34"/>
    <w:rsid w:val="00E1536E"/>
    <w:rsid w:val="00E15410"/>
    <w:rsid w:val="00E155B7"/>
    <w:rsid w:val="00E16B01"/>
    <w:rsid w:val="00E2082C"/>
    <w:rsid w:val="00E212F2"/>
    <w:rsid w:val="00E21587"/>
    <w:rsid w:val="00E23C7C"/>
    <w:rsid w:val="00E23CE5"/>
    <w:rsid w:val="00E24171"/>
    <w:rsid w:val="00E250C4"/>
    <w:rsid w:val="00E25654"/>
    <w:rsid w:val="00E2592B"/>
    <w:rsid w:val="00E25C65"/>
    <w:rsid w:val="00E300C3"/>
    <w:rsid w:val="00E3055C"/>
    <w:rsid w:val="00E30B98"/>
    <w:rsid w:val="00E31308"/>
    <w:rsid w:val="00E3161D"/>
    <w:rsid w:val="00E324F3"/>
    <w:rsid w:val="00E3293B"/>
    <w:rsid w:val="00E33E01"/>
    <w:rsid w:val="00E34365"/>
    <w:rsid w:val="00E343D9"/>
    <w:rsid w:val="00E3475E"/>
    <w:rsid w:val="00E3526F"/>
    <w:rsid w:val="00E35CC2"/>
    <w:rsid w:val="00E360B3"/>
    <w:rsid w:val="00E36599"/>
    <w:rsid w:val="00E36817"/>
    <w:rsid w:val="00E3691B"/>
    <w:rsid w:val="00E36C0A"/>
    <w:rsid w:val="00E3730E"/>
    <w:rsid w:val="00E430CE"/>
    <w:rsid w:val="00E43551"/>
    <w:rsid w:val="00E43CBF"/>
    <w:rsid w:val="00E43E2A"/>
    <w:rsid w:val="00E4431B"/>
    <w:rsid w:val="00E44E71"/>
    <w:rsid w:val="00E457BB"/>
    <w:rsid w:val="00E45BB9"/>
    <w:rsid w:val="00E45C50"/>
    <w:rsid w:val="00E47491"/>
    <w:rsid w:val="00E505FD"/>
    <w:rsid w:val="00E51115"/>
    <w:rsid w:val="00E51361"/>
    <w:rsid w:val="00E5189E"/>
    <w:rsid w:val="00E521DC"/>
    <w:rsid w:val="00E52572"/>
    <w:rsid w:val="00E52C9A"/>
    <w:rsid w:val="00E5578B"/>
    <w:rsid w:val="00E566DE"/>
    <w:rsid w:val="00E56960"/>
    <w:rsid w:val="00E60216"/>
    <w:rsid w:val="00E6029D"/>
    <w:rsid w:val="00E60859"/>
    <w:rsid w:val="00E61134"/>
    <w:rsid w:val="00E61344"/>
    <w:rsid w:val="00E61A39"/>
    <w:rsid w:val="00E6286F"/>
    <w:rsid w:val="00E62E7A"/>
    <w:rsid w:val="00E63F2C"/>
    <w:rsid w:val="00E64900"/>
    <w:rsid w:val="00E65709"/>
    <w:rsid w:val="00E6573E"/>
    <w:rsid w:val="00E65D5B"/>
    <w:rsid w:val="00E661D9"/>
    <w:rsid w:val="00E71C9C"/>
    <w:rsid w:val="00E72272"/>
    <w:rsid w:val="00E723D1"/>
    <w:rsid w:val="00E727E3"/>
    <w:rsid w:val="00E73397"/>
    <w:rsid w:val="00E743A2"/>
    <w:rsid w:val="00E7519A"/>
    <w:rsid w:val="00E7533A"/>
    <w:rsid w:val="00E753CD"/>
    <w:rsid w:val="00E755CC"/>
    <w:rsid w:val="00E75A52"/>
    <w:rsid w:val="00E75E20"/>
    <w:rsid w:val="00E75F54"/>
    <w:rsid w:val="00E76425"/>
    <w:rsid w:val="00E77964"/>
    <w:rsid w:val="00E77F65"/>
    <w:rsid w:val="00E80C0D"/>
    <w:rsid w:val="00E8111C"/>
    <w:rsid w:val="00E82AF2"/>
    <w:rsid w:val="00E82CC3"/>
    <w:rsid w:val="00E8549D"/>
    <w:rsid w:val="00E86098"/>
    <w:rsid w:val="00E86FC7"/>
    <w:rsid w:val="00E87596"/>
    <w:rsid w:val="00E90B63"/>
    <w:rsid w:val="00E9138C"/>
    <w:rsid w:val="00E916D9"/>
    <w:rsid w:val="00E91901"/>
    <w:rsid w:val="00E91A21"/>
    <w:rsid w:val="00E91BAF"/>
    <w:rsid w:val="00E926F6"/>
    <w:rsid w:val="00E9340F"/>
    <w:rsid w:val="00E939F9"/>
    <w:rsid w:val="00E9422F"/>
    <w:rsid w:val="00E948D6"/>
    <w:rsid w:val="00E94CB0"/>
    <w:rsid w:val="00E9547F"/>
    <w:rsid w:val="00E95915"/>
    <w:rsid w:val="00E96526"/>
    <w:rsid w:val="00E973F2"/>
    <w:rsid w:val="00EA1116"/>
    <w:rsid w:val="00EA1CFF"/>
    <w:rsid w:val="00EA1E2A"/>
    <w:rsid w:val="00EA29C7"/>
    <w:rsid w:val="00EA3D70"/>
    <w:rsid w:val="00EA3DD3"/>
    <w:rsid w:val="00EA469E"/>
    <w:rsid w:val="00EA5723"/>
    <w:rsid w:val="00EA6302"/>
    <w:rsid w:val="00EA66AD"/>
    <w:rsid w:val="00EA6C95"/>
    <w:rsid w:val="00EA736E"/>
    <w:rsid w:val="00EB0637"/>
    <w:rsid w:val="00EB1394"/>
    <w:rsid w:val="00EB1CFB"/>
    <w:rsid w:val="00EB282C"/>
    <w:rsid w:val="00EB2A38"/>
    <w:rsid w:val="00EB2D0D"/>
    <w:rsid w:val="00EB30B9"/>
    <w:rsid w:val="00EB3740"/>
    <w:rsid w:val="00EB3F58"/>
    <w:rsid w:val="00EB4003"/>
    <w:rsid w:val="00EB4094"/>
    <w:rsid w:val="00EB44FE"/>
    <w:rsid w:val="00EB4C4F"/>
    <w:rsid w:val="00EB52D4"/>
    <w:rsid w:val="00EB551E"/>
    <w:rsid w:val="00EB5920"/>
    <w:rsid w:val="00EB67DC"/>
    <w:rsid w:val="00EB700C"/>
    <w:rsid w:val="00EB76B3"/>
    <w:rsid w:val="00EB79D7"/>
    <w:rsid w:val="00EB7B69"/>
    <w:rsid w:val="00EC0399"/>
    <w:rsid w:val="00EC1BBA"/>
    <w:rsid w:val="00EC2DB4"/>
    <w:rsid w:val="00EC30BD"/>
    <w:rsid w:val="00EC33EB"/>
    <w:rsid w:val="00EC447D"/>
    <w:rsid w:val="00EC448B"/>
    <w:rsid w:val="00EC456D"/>
    <w:rsid w:val="00EC4BAE"/>
    <w:rsid w:val="00EC4EF1"/>
    <w:rsid w:val="00EC57E8"/>
    <w:rsid w:val="00EC6770"/>
    <w:rsid w:val="00EC6BA0"/>
    <w:rsid w:val="00EC73F5"/>
    <w:rsid w:val="00EC74B3"/>
    <w:rsid w:val="00EC7CA8"/>
    <w:rsid w:val="00ED0427"/>
    <w:rsid w:val="00ED0AEC"/>
    <w:rsid w:val="00ED1960"/>
    <w:rsid w:val="00ED25E7"/>
    <w:rsid w:val="00ED2F05"/>
    <w:rsid w:val="00ED2FB8"/>
    <w:rsid w:val="00ED3534"/>
    <w:rsid w:val="00ED3A5B"/>
    <w:rsid w:val="00ED40FB"/>
    <w:rsid w:val="00ED4C2E"/>
    <w:rsid w:val="00ED5520"/>
    <w:rsid w:val="00ED69CC"/>
    <w:rsid w:val="00ED73CB"/>
    <w:rsid w:val="00EE08FB"/>
    <w:rsid w:val="00EE0F4B"/>
    <w:rsid w:val="00EE1B53"/>
    <w:rsid w:val="00EE1BB2"/>
    <w:rsid w:val="00EE2863"/>
    <w:rsid w:val="00EE46DB"/>
    <w:rsid w:val="00EE4E33"/>
    <w:rsid w:val="00EE4FAD"/>
    <w:rsid w:val="00EE63E0"/>
    <w:rsid w:val="00EE77BF"/>
    <w:rsid w:val="00EF17BB"/>
    <w:rsid w:val="00EF2703"/>
    <w:rsid w:val="00EF298F"/>
    <w:rsid w:val="00EF3C60"/>
    <w:rsid w:val="00EF49B4"/>
    <w:rsid w:val="00EF4BE2"/>
    <w:rsid w:val="00EF5B80"/>
    <w:rsid w:val="00EF666C"/>
    <w:rsid w:val="00EF7C3F"/>
    <w:rsid w:val="00EF7C59"/>
    <w:rsid w:val="00F006AF"/>
    <w:rsid w:val="00F01177"/>
    <w:rsid w:val="00F014A7"/>
    <w:rsid w:val="00F03109"/>
    <w:rsid w:val="00F04F0D"/>
    <w:rsid w:val="00F051CC"/>
    <w:rsid w:val="00F05F47"/>
    <w:rsid w:val="00F06922"/>
    <w:rsid w:val="00F06C13"/>
    <w:rsid w:val="00F101BC"/>
    <w:rsid w:val="00F101D6"/>
    <w:rsid w:val="00F1032C"/>
    <w:rsid w:val="00F11339"/>
    <w:rsid w:val="00F113D7"/>
    <w:rsid w:val="00F11E88"/>
    <w:rsid w:val="00F153BC"/>
    <w:rsid w:val="00F157CF"/>
    <w:rsid w:val="00F15B8C"/>
    <w:rsid w:val="00F1718D"/>
    <w:rsid w:val="00F1774E"/>
    <w:rsid w:val="00F21A12"/>
    <w:rsid w:val="00F21C0D"/>
    <w:rsid w:val="00F2335B"/>
    <w:rsid w:val="00F23393"/>
    <w:rsid w:val="00F23B6A"/>
    <w:rsid w:val="00F24D09"/>
    <w:rsid w:val="00F250C0"/>
    <w:rsid w:val="00F252E9"/>
    <w:rsid w:val="00F26740"/>
    <w:rsid w:val="00F272DA"/>
    <w:rsid w:val="00F2731E"/>
    <w:rsid w:val="00F27A1F"/>
    <w:rsid w:val="00F27B3D"/>
    <w:rsid w:val="00F27C63"/>
    <w:rsid w:val="00F30BF3"/>
    <w:rsid w:val="00F32364"/>
    <w:rsid w:val="00F32930"/>
    <w:rsid w:val="00F3354C"/>
    <w:rsid w:val="00F33A71"/>
    <w:rsid w:val="00F34586"/>
    <w:rsid w:val="00F3483C"/>
    <w:rsid w:val="00F353AA"/>
    <w:rsid w:val="00F3577A"/>
    <w:rsid w:val="00F36460"/>
    <w:rsid w:val="00F36E02"/>
    <w:rsid w:val="00F4005C"/>
    <w:rsid w:val="00F40091"/>
    <w:rsid w:val="00F41423"/>
    <w:rsid w:val="00F442E5"/>
    <w:rsid w:val="00F443D1"/>
    <w:rsid w:val="00F44C68"/>
    <w:rsid w:val="00F452F6"/>
    <w:rsid w:val="00F45384"/>
    <w:rsid w:val="00F46317"/>
    <w:rsid w:val="00F503A4"/>
    <w:rsid w:val="00F508A8"/>
    <w:rsid w:val="00F508E2"/>
    <w:rsid w:val="00F509DE"/>
    <w:rsid w:val="00F5179B"/>
    <w:rsid w:val="00F5203A"/>
    <w:rsid w:val="00F5289E"/>
    <w:rsid w:val="00F54648"/>
    <w:rsid w:val="00F554F6"/>
    <w:rsid w:val="00F556AE"/>
    <w:rsid w:val="00F559FD"/>
    <w:rsid w:val="00F55D7A"/>
    <w:rsid w:val="00F5600B"/>
    <w:rsid w:val="00F565AB"/>
    <w:rsid w:val="00F5665F"/>
    <w:rsid w:val="00F56E39"/>
    <w:rsid w:val="00F57DE4"/>
    <w:rsid w:val="00F624F4"/>
    <w:rsid w:val="00F6270E"/>
    <w:rsid w:val="00F63182"/>
    <w:rsid w:val="00F6374D"/>
    <w:rsid w:val="00F6418B"/>
    <w:rsid w:val="00F65087"/>
    <w:rsid w:val="00F65943"/>
    <w:rsid w:val="00F65AF4"/>
    <w:rsid w:val="00F666EE"/>
    <w:rsid w:val="00F66B87"/>
    <w:rsid w:val="00F67BC7"/>
    <w:rsid w:val="00F703F0"/>
    <w:rsid w:val="00F706F0"/>
    <w:rsid w:val="00F71054"/>
    <w:rsid w:val="00F71AD9"/>
    <w:rsid w:val="00F72FBD"/>
    <w:rsid w:val="00F7312C"/>
    <w:rsid w:val="00F7399B"/>
    <w:rsid w:val="00F749B7"/>
    <w:rsid w:val="00F74F9C"/>
    <w:rsid w:val="00F75572"/>
    <w:rsid w:val="00F75705"/>
    <w:rsid w:val="00F76254"/>
    <w:rsid w:val="00F771FD"/>
    <w:rsid w:val="00F77767"/>
    <w:rsid w:val="00F800A9"/>
    <w:rsid w:val="00F80DAF"/>
    <w:rsid w:val="00F8127B"/>
    <w:rsid w:val="00F81E93"/>
    <w:rsid w:val="00F828D9"/>
    <w:rsid w:val="00F82BA1"/>
    <w:rsid w:val="00F84906"/>
    <w:rsid w:val="00F84F22"/>
    <w:rsid w:val="00F856E3"/>
    <w:rsid w:val="00F86391"/>
    <w:rsid w:val="00F874C3"/>
    <w:rsid w:val="00F8762E"/>
    <w:rsid w:val="00F8767B"/>
    <w:rsid w:val="00F87F3B"/>
    <w:rsid w:val="00F9038D"/>
    <w:rsid w:val="00F90529"/>
    <w:rsid w:val="00F911F9"/>
    <w:rsid w:val="00F91EB4"/>
    <w:rsid w:val="00F92746"/>
    <w:rsid w:val="00F93C17"/>
    <w:rsid w:val="00F94377"/>
    <w:rsid w:val="00F94421"/>
    <w:rsid w:val="00F94D21"/>
    <w:rsid w:val="00F950F2"/>
    <w:rsid w:val="00F9582D"/>
    <w:rsid w:val="00F96250"/>
    <w:rsid w:val="00F96340"/>
    <w:rsid w:val="00F97A67"/>
    <w:rsid w:val="00FA0AD7"/>
    <w:rsid w:val="00FA2316"/>
    <w:rsid w:val="00FA3346"/>
    <w:rsid w:val="00FA4C54"/>
    <w:rsid w:val="00FA50D5"/>
    <w:rsid w:val="00FA53B8"/>
    <w:rsid w:val="00FA747E"/>
    <w:rsid w:val="00FA7C05"/>
    <w:rsid w:val="00FA7E6F"/>
    <w:rsid w:val="00FA7FBA"/>
    <w:rsid w:val="00FB0150"/>
    <w:rsid w:val="00FB01B8"/>
    <w:rsid w:val="00FB0D0D"/>
    <w:rsid w:val="00FB1570"/>
    <w:rsid w:val="00FB179C"/>
    <w:rsid w:val="00FB2416"/>
    <w:rsid w:val="00FB24CF"/>
    <w:rsid w:val="00FB3980"/>
    <w:rsid w:val="00FB410F"/>
    <w:rsid w:val="00FB4440"/>
    <w:rsid w:val="00FB4CB6"/>
    <w:rsid w:val="00FB4F7A"/>
    <w:rsid w:val="00FB4F85"/>
    <w:rsid w:val="00FB59CC"/>
    <w:rsid w:val="00FB5D8B"/>
    <w:rsid w:val="00FB6362"/>
    <w:rsid w:val="00FB6D6D"/>
    <w:rsid w:val="00FB73F0"/>
    <w:rsid w:val="00FB7E90"/>
    <w:rsid w:val="00FC0949"/>
    <w:rsid w:val="00FC1B65"/>
    <w:rsid w:val="00FC1BBE"/>
    <w:rsid w:val="00FC1E65"/>
    <w:rsid w:val="00FC4038"/>
    <w:rsid w:val="00FC43C8"/>
    <w:rsid w:val="00FC4764"/>
    <w:rsid w:val="00FC695C"/>
    <w:rsid w:val="00FC6CC5"/>
    <w:rsid w:val="00FC769F"/>
    <w:rsid w:val="00FC7777"/>
    <w:rsid w:val="00FD024D"/>
    <w:rsid w:val="00FD08CE"/>
    <w:rsid w:val="00FD0E79"/>
    <w:rsid w:val="00FD2620"/>
    <w:rsid w:val="00FD2719"/>
    <w:rsid w:val="00FD38A2"/>
    <w:rsid w:val="00FD44E1"/>
    <w:rsid w:val="00FD45B2"/>
    <w:rsid w:val="00FD4690"/>
    <w:rsid w:val="00FD5991"/>
    <w:rsid w:val="00FD6830"/>
    <w:rsid w:val="00FD69D9"/>
    <w:rsid w:val="00FE032D"/>
    <w:rsid w:val="00FE152E"/>
    <w:rsid w:val="00FE1B2A"/>
    <w:rsid w:val="00FE2980"/>
    <w:rsid w:val="00FE429B"/>
    <w:rsid w:val="00FE4486"/>
    <w:rsid w:val="00FE5FA7"/>
    <w:rsid w:val="00FE6E98"/>
    <w:rsid w:val="00FE70E8"/>
    <w:rsid w:val="00FE7364"/>
    <w:rsid w:val="00FE7CF2"/>
    <w:rsid w:val="00FF10C2"/>
    <w:rsid w:val="00FF17A6"/>
    <w:rsid w:val="00FF2066"/>
    <w:rsid w:val="00FF29B3"/>
    <w:rsid w:val="00FF2AC4"/>
    <w:rsid w:val="00FF2BBC"/>
    <w:rsid w:val="00FF3ACB"/>
    <w:rsid w:val="00FF4373"/>
    <w:rsid w:val="00FF5994"/>
    <w:rsid w:val="00FF5FBF"/>
    <w:rsid w:val="00FF65D8"/>
    <w:rsid w:val="00FF6780"/>
    <w:rsid w:val="00FF6C3A"/>
    <w:rsid w:val="00FF7145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."/>
  <w:listSeparator w:val=";"/>
  <w14:docId w14:val="051A3C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3" w:uiPriority="39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HTML Typewriter" w:uiPriority="0"/>
    <w:lsdException w:name="Table Simple 1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A37A0B"/>
    <w:pPr>
      <w:suppressAutoHyphens/>
    </w:pPr>
    <w:rPr>
      <w:sz w:val="24"/>
      <w:szCs w:val="24"/>
      <w:lang w:eastAsia="zh-CN"/>
    </w:rPr>
  </w:style>
  <w:style w:type="paragraph" w:styleId="10">
    <w:name w:val="heading 1"/>
    <w:aliases w:val="Знак12,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6"/>
    <w:next w:val="a6"/>
    <w:uiPriority w:val="99"/>
    <w:qFormat/>
    <w:rsid w:val="00A37A0B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1">
    <w:name w:val="heading 2"/>
    <w:aliases w:val="H2"/>
    <w:basedOn w:val="a6"/>
    <w:next w:val="a6"/>
    <w:qFormat/>
    <w:rsid w:val="00A37A0B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2">
    <w:name w:val="heading 3"/>
    <w:basedOn w:val="a6"/>
    <w:next w:val="a6"/>
    <w:uiPriority w:val="9"/>
    <w:qFormat/>
    <w:rsid w:val="00A37A0B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0">
    <w:name w:val="heading 4"/>
    <w:basedOn w:val="a6"/>
    <w:next w:val="a6"/>
    <w:qFormat/>
    <w:rsid w:val="00A37A0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0">
    <w:name w:val="heading 5"/>
    <w:basedOn w:val="a6"/>
    <w:next w:val="a6"/>
    <w:uiPriority w:val="99"/>
    <w:qFormat/>
    <w:rsid w:val="00A37A0B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9"/>
    <w:qFormat/>
    <w:rsid w:val="00A37A0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6"/>
    <w:next w:val="a6"/>
    <w:uiPriority w:val="99"/>
    <w:qFormat/>
    <w:rsid w:val="00A37A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6"/>
    <w:next w:val="a6"/>
    <w:link w:val="80"/>
    <w:uiPriority w:val="99"/>
    <w:qFormat/>
    <w:rsid w:val="00A37A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6"/>
    <w:next w:val="a6"/>
    <w:link w:val="90"/>
    <w:uiPriority w:val="99"/>
    <w:qFormat/>
    <w:rsid w:val="00A37A0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WW8Num1z0">
    <w:name w:val="WW8Num1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rsid w:val="00A37A0B"/>
    <w:rPr>
      <w:b w:val="0"/>
      <w:sz w:val="26"/>
      <w:szCs w:val="26"/>
    </w:rPr>
  </w:style>
  <w:style w:type="character" w:customStyle="1" w:styleId="WW8Num1z2">
    <w:name w:val="WW8Num1z2"/>
    <w:rsid w:val="00A37A0B"/>
    <w:rPr>
      <w:sz w:val="26"/>
      <w:szCs w:val="26"/>
    </w:rPr>
  </w:style>
  <w:style w:type="character" w:customStyle="1" w:styleId="WW8Num1z3">
    <w:name w:val="WW8Num1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3z0">
    <w:name w:val="WW8Num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3z2">
    <w:name w:val="WW8Num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z3">
    <w:name w:val="WW8Num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3z4">
    <w:name w:val="WW8Num3z4"/>
    <w:rsid w:val="00A37A0B"/>
    <w:rPr>
      <w:sz w:val="26"/>
      <w:szCs w:val="26"/>
    </w:rPr>
  </w:style>
  <w:style w:type="character" w:customStyle="1" w:styleId="WW8Num6z0">
    <w:name w:val="WW8Num6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6z2">
    <w:name w:val="WW8Num6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6z3">
    <w:name w:val="WW8Num6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6z4">
    <w:name w:val="WW8Num6z4"/>
    <w:rsid w:val="00A37A0B"/>
    <w:rPr>
      <w:sz w:val="26"/>
      <w:szCs w:val="26"/>
    </w:rPr>
  </w:style>
  <w:style w:type="character" w:customStyle="1" w:styleId="WW8Num7z0">
    <w:name w:val="WW8Num7z0"/>
    <w:rsid w:val="00A37A0B"/>
    <w:rPr>
      <w:b w:val="0"/>
      <w:i w:val="0"/>
    </w:rPr>
  </w:style>
  <w:style w:type="character" w:customStyle="1" w:styleId="WW8Num8z0">
    <w:name w:val="WW8Num8z0"/>
    <w:rsid w:val="00A37A0B"/>
    <w:rPr>
      <w:sz w:val="40"/>
      <w:szCs w:val="40"/>
    </w:rPr>
  </w:style>
  <w:style w:type="character" w:customStyle="1" w:styleId="23">
    <w:name w:val="Основной шрифт абзаца2"/>
    <w:rsid w:val="00A37A0B"/>
  </w:style>
  <w:style w:type="character" w:customStyle="1" w:styleId="WW8Num4z0">
    <w:name w:val="WW8Num4z0"/>
    <w:rsid w:val="00A37A0B"/>
    <w:rPr>
      <w:rFonts w:ascii="Symbol" w:hAnsi="Symbol" w:cs="Symbol"/>
    </w:rPr>
  </w:style>
  <w:style w:type="character" w:customStyle="1" w:styleId="WW8Num5z0">
    <w:name w:val="WW8Num5z0"/>
    <w:rsid w:val="00A37A0B"/>
    <w:rPr>
      <w:rFonts w:ascii="Symbol" w:hAnsi="Symbol" w:cs="Symbol"/>
    </w:rPr>
  </w:style>
  <w:style w:type="character" w:customStyle="1" w:styleId="WW8Num9z0">
    <w:name w:val="WW8Num9z0"/>
    <w:rsid w:val="00A37A0B"/>
    <w:rPr>
      <w:rFonts w:ascii="Symbol" w:hAnsi="Symbol" w:cs="Symbol"/>
    </w:rPr>
  </w:style>
  <w:style w:type="character" w:customStyle="1" w:styleId="WW8Num9z1">
    <w:name w:val="WW8Num9z1"/>
    <w:rsid w:val="00A37A0B"/>
    <w:rPr>
      <w:rFonts w:ascii="Courier New" w:hAnsi="Courier New" w:cs="Courier New"/>
    </w:rPr>
  </w:style>
  <w:style w:type="character" w:customStyle="1" w:styleId="WW8Num9z2">
    <w:name w:val="WW8Num9z2"/>
    <w:rsid w:val="00A37A0B"/>
    <w:rPr>
      <w:rFonts w:ascii="Wingdings" w:hAnsi="Wingdings" w:cs="Wingdings"/>
    </w:rPr>
  </w:style>
  <w:style w:type="character" w:customStyle="1" w:styleId="WW8Num10z0">
    <w:name w:val="WW8Num10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0z2">
    <w:name w:val="WW8Num10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0z4">
    <w:name w:val="WW8Num10z4"/>
    <w:rsid w:val="00A37A0B"/>
    <w:rPr>
      <w:sz w:val="26"/>
      <w:szCs w:val="26"/>
    </w:rPr>
  </w:style>
  <w:style w:type="character" w:customStyle="1" w:styleId="WW8Num13z0">
    <w:name w:val="WW8Num1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3z2">
    <w:name w:val="WW8Num1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3z3">
    <w:name w:val="WW8Num1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3z4">
    <w:name w:val="WW8Num13z4"/>
    <w:rsid w:val="00A37A0B"/>
    <w:rPr>
      <w:sz w:val="26"/>
      <w:szCs w:val="26"/>
    </w:rPr>
  </w:style>
  <w:style w:type="character" w:customStyle="1" w:styleId="WW8Num14z0">
    <w:name w:val="WW8Num14z0"/>
    <w:rsid w:val="00A37A0B"/>
    <w:rPr>
      <w:b w:val="0"/>
      <w:i w:val="0"/>
    </w:rPr>
  </w:style>
  <w:style w:type="character" w:customStyle="1" w:styleId="WW8Num15z0">
    <w:name w:val="WW8Num15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5z1">
    <w:name w:val="WW8Num15z1"/>
    <w:rsid w:val="00A37A0B"/>
    <w:rPr>
      <w:b w:val="0"/>
      <w:sz w:val="26"/>
      <w:szCs w:val="26"/>
    </w:rPr>
  </w:style>
  <w:style w:type="character" w:customStyle="1" w:styleId="WW8Num15z2">
    <w:name w:val="WW8Num15z2"/>
    <w:rsid w:val="00A37A0B"/>
    <w:rPr>
      <w:sz w:val="26"/>
      <w:szCs w:val="26"/>
    </w:rPr>
  </w:style>
  <w:style w:type="character" w:customStyle="1" w:styleId="WW8Num15z3">
    <w:name w:val="WW8Num15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16z0">
    <w:name w:val="WW8Num16z0"/>
    <w:rsid w:val="00A37A0B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1">
    <w:name w:val="WW8Num16z1"/>
    <w:rsid w:val="00A37A0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szCs w:val="24"/>
      <w:u w:val="none"/>
      <w:vertAlign w:val="baseline"/>
      <w:em w:val="none"/>
    </w:rPr>
  </w:style>
  <w:style w:type="character" w:customStyle="1" w:styleId="WW8Num16z2">
    <w:name w:val="WW8Num16z2"/>
    <w:rsid w:val="00A37A0B"/>
    <w:rPr>
      <w:b w:val="0"/>
    </w:rPr>
  </w:style>
  <w:style w:type="character" w:customStyle="1" w:styleId="WW8Num17z0">
    <w:name w:val="WW8Num17z0"/>
    <w:rsid w:val="00A37A0B"/>
    <w:rPr>
      <w:sz w:val="40"/>
      <w:szCs w:val="40"/>
    </w:rPr>
  </w:style>
  <w:style w:type="character" w:customStyle="1" w:styleId="11">
    <w:name w:val="Основной шрифт абзаца1"/>
    <w:rsid w:val="00A37A0B"/>
  </w:style>
  <w:style w:type="character" w:styleId="aa">
    <w:name w:val="Hyperlink"/>
    <w:basedOn w:val="11"/>
    <w:uiPriority w:val="99"/>
    <w:rsid w:val="00A37A0B"/>
    <w:rPr>
      <w:color w:val="0000FF"/>
      <w:u w:val="single"/>
    </w:rPr>
  </w:style>
  <w:style w:type="character" w:customStyle="1" w:styleId="FootnoteCharacters">
    <w:name w:val="Footnote Characters"/>
    <w:basedOn w:val="11"/>
    <w:rsid w:val="00A37A0B"/>
    <w:rPr>
      <w:vertAlign w:val="superscript"/>
    </w:rPr>
  </w:style>
  <w:style w:type="character" w:styleId="ab">
    <w:name w:val="page number"/>
    <w:basedOn w:val="11"/>
    <w:rsid w:val="00A37A0B"/>
    <w:rPr>
      <w:rFonts w:ascii="Times New Roman" w:hAnsi="Times New Roman" w:cs="Times New Roman"/>
    </w:rPr>
  </w:style>
  <w:style w:type="character" w:customStyle="1" w:styleId="12">
    <w:name w:val="Заголовок 1 Знак"/>
    <w:aliases w:val="Знак12 Знак,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11"/>
    <w:uiPriority w:val="99"/>
    <w:rsid w:val="00A37A0B"/>
    <w:rPr>
      <w:b/>
      <w:kern w:val="1"/>
      <w:sz w:val="36"/>
      <w:lang w:val="ru-RU" w:bidi="ar-SA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11"/>
    <w:uiPriority w:val="99"/>
    <w:rsid w:val="00A37A0B"/>
    <w:rPr>
      <w:b/>
      <w:kern w:val="1"/>
      <w:sz w:val="36"/>
      <w:lang w:val="ru-RU" w:bidi="ar-SA"/>
    </w:rPr>
  </w:style>
  <w:style w:type="character" w:customStyle="1" w:styleId="H2">
    <w:name w:val="H2 Знак Знак"/>
    <w:basedOn w:val="11"/>
    <w:uiPriority w:val="99"/>
    <w:rsid w:val="00A37A0B"/>
    <w:rPr>
      <w:rFonts w:eastAsia="Calibri"/>
      <w:b/>
      <w:bCs/>
      <w:sz w:val="30"/>
      <w:szCs w:val="30"/>
      <w:lang w:val="ru-RU" w:bidi="ar-SA"/>
    </w:rPr>
  </w:style>
  <w:style w:type="character" w:customStyle="1" w:styleId="29">
    <w:name w:val="Знак Знак29"/>
    <w:basedOn w:val="11"/>
    <w:uiPriority w:val="99"/>
    <w:rsid w:val="00A37A0B"/>
    <w:rPr>
      <w:rFonts w:ascii="Cambria" w:eastAsia="Calibri" w:hAnsi="Cambria" w:cs="Cambria"/>
      <w:b/>
      <w:bCs/>
      <w:sz w:val="26"/>
      <w:szCs w:val="26"/>
      <w:lang w:val="ru-RU" w:bidi="ar-SA"/>
    </w:rPr>
  </w:style>
  <w:style w:type="character" w:customStyle="1" w:styleId="28">
    <w:name w:val="Знак Знак28"/>
    <w:basedOn w:val="11"/>
    <w:uiPriority w:val="99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27">
    <w:name w:val="Знак Знак27"/>
    <w:basedOn w:val="11"/>
    <w:uiPriority w:val="99"/>
    <w:rsid w:val="00A37A0B"/>
    <w:rPr>
      <w:rFonts w:eastAsia="Calibri"/>
      <w:sz w:val="22"/>
      <w:szCs w:val="22"/>
      <w:lang w:val="ru-RU" w:bidi="ar-SA"/>
    </w:rPr>
  </w:style>
  <w:style w:type="character" w:customStyle="1" w:styleId="26">
    <w:name w:val="Знак Знак26"/>
    <w:basedOn w:val="11"/>
    <w:uiPriority w:val="99"/>
    <w:rsid w:val="00A37A0B"/>
    <w:rPr>
      <w:rFonts w:eastAsia="Calibri"/>
      <w:i/>
      <w:iCs/>
      <w:sz w:val="22"/>
      <w:szCs w:val="22"/>
      <w:lang w:val="ru-RU" w:bidi="ar-SA"/>
    </w:rPr>
  </w:style>
  <w:style w:type="character" w:customStyle="1" w:styleId="25">
    <w:name w:val="Знак Знак25"/>
    <w:basedOn w:val="11"/>
    <w:uiPriority w:val="99"/>
    <w:rsid w:val="00A37A0B"/>
    <w:rPr>
      <w:rFonts w:ascii="Arial" w:eastAsia="Calibri" w:hAnsi="Arial" w:cs="Arial"/>
      <w:lang w:val="ru-RU" w:bidi="ar-SA"/>
    </w:rPr>
  </w:style>
  <w:style w:type="character" w:customStyle="1" w:styleId="24">
    <w:name w:val="Знак Знак24"/>
    <w:basedOn w:val="11"/>
    <w:uiPriority w:val="99"/>
    <w:rsid w:val="00A37A0B"/>
    <w:rPr>
      <w:rFonts w:ascii="Arial" w:eastAsia="Calibri" w:hAnsi="Arial" w:cs="Arial"/>
      <w:i/>
      <w:iCs/>
      <w:lang w:val="ru-RU" w:bidi="ar-SA"/>
    </w:rPr>
  </w:style>
  <w:style w:type="character" w:customStyle="1" w:styleId="230">
    <w:name w:val="Знак Знак23"/>
    <w:basedOn w:val="11"/>
    <w:uiPriority w:val="99"/>
    <w:rsid w:val="00A37A0B"/>
    <w:rPr>
      <w:rFonts w:ascii="Arial" w:eastAsia="Calibri" w:hAnsi="Arial" w:cs="Arial"/>
      <w:b/>
      <w:bCs/>
      <w:i/>
      <w:iCs/>
      <w:sz w:val="18"/>
      <w:szCs w:val="18"/>
      <w:lang w:val="ru-RU" w:bidi="ar-SA"/>
    </w:rPr>
  </w:style>
  <w:style w:type="character" w:customStyle="1" w:styleId="17">
    <w:name w:val="Знак Знак17"/>
    <w:basedOn w:val="11"/>
    <w:uiPriority w:val="99"/>
    <w:rsid w:val="00A37A0B"/>
    <w:rPr>
      <w:rFonts w:ascii="Cambria" w:eastAsia="Calibri" w:hAnsi="Cambria" w:cs="Cambria"/>
      <w:b/>
      <w:bCs/>
      <w:kern w:val="1"/>
      <w:sz w:val="32"/>
      <w:szCs w:val="32"/>
      <w:lang w:val="ru-RU" w:eastAsia="zh-CN" w:bidi="ar-SA"/>
    </w:rPr>
  </w:style>
  <w:style w:type="character" w:customStyle="1" w:styleId="110">
    <w:name w:val="Знак Знак11"/>
    <w:basedOn w:val="11"/>
    <w:uiPriority w:val="99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91">
    <w:name w:val="Знак Знак9"/>
    <w:basedOn w:val="11"/>
    <w:uiPriority w:val="99"/>
    <w:rsid w:val="00A37A0B"/>
    <w:rPr>
      <w:rFonts w:eastAsia="Calibri"/>
      <w:sz w:val="24"/>
      <w:szCs w:val="24"/>
      <w:lang w:val="ru-RU" w:bidi="ar-SA"/>
    </w:rPr>
  </w:style>
  <w:style w:type="character" w:customStyle="1" w:styleId="51">
    <w:name w:val="Знак Знак5"/>
    <w:basedOn w:val="11"/>
    <w:uiPriority w:val="99"/>
    <w:rsid w:val="00A37A0B"/>
    <w:rPr>
      <w:rFonts w:eastAsia="Calibri"/>
      <w:sz w:val="24"/>
      <w:szCs w:val="24"/>
      <w:lang w:val="ru-RU" w:bidi="ar-SA"/>
    </w:rPr>
  </w:style>
  <w:style w:type="character" w:customStyle="1" w:styleId="ac">
    <w:name w:val="Текст сноски Знак"/>
    <w:basedOn w:val="11"/>
    <w:uiPriority w:val="99"/>
    <w:rsid w:val="00A37A0B"/>
    <w:rPr>
      <w:sz w:val="18"/>
      <w:szCs w:val="18"/>
    </w:rPr>
  </w:style>
  <w:style w:type="character" w:styleId="ad">
    <w:name w:val="Placeholder Text"/>
    <w:basedOn w:val="11"/>
    <w:rsid w:val="00A37A0B"/>
    <w:rPr>
      <w:color w:val="808080"/>
    </w:rPr>
  </w:style>
  <w:style w:type="character" w:customStyle="1" w:styleId="ae">
    <w:name w:val="Абзац списка Знак"/>
    <w:aliases w:val="Table-Normal Знак,RSHB_Table-Normal Знак,List Paragraph Знак,Предусловия Знак,Абзац маркированнный Знак"/>
    <w:basedOn w:val="11"/>
    <w:rsid w:val="00A37A0B"/>
    <w:rPr>
      <w:sz w:val="24"/>
      <w:szCs w:val="24"/>
    </w:rPr>
  </w:style>
  <w:style w:type="character" w:customStyle="1" w:styleId="af">
    <w:name w:val="Дефис Знак"/>
    <w:basedOn w:val="ae"/>
    <w:uiPriority w:val="99"/>
    <w:rsid w:val="00A37A0B"/>
    <w:rPr>
      <w:sz w:val="24"/>
      <w:szCs w:val="24"/>
      <w:lang w:val="en-US"/>
    </w:rPr>
  </w:style>
  <w:style w:type="character" w:customStyle="1" w:styleId="41">
    <w:name w:val="Стиль4 Знак"/>
    <w:basedOn w:val="af"/>
    <w:uiPriority w:val="99"/>
    <w:rsid w:val="00A37A0B"/>
    <w:rPr>
      <w:sz w:val="24"/>
      <w:szCs w:val="24"/>
      <w:lang w:val="en-US"/>
    </w:rPr>
  </w:style>
  <w:style w:type="character" w:customStyle="1" w:styleId="33">
    <w:name w:val="Заголовок 3 Знак"/>
    <w:basedOn w:val="11"/>
    <w:uiPriority w:val="9"/>
    <w:rsid w:val="00A37A0B"/>
    <w:rPr>
      <w:rFonts w:ascii="Arial" w:hAnsi="Arial" w:cs="Arial"/>
      <w:b/>
      <w:sz w:val="24"/>
    </w:rPr>
  </w:style>
  <w:style w:type="character" w:customStyle="1" w:styleId="skypepnhtextspan">
    <w:name w:val="skype_pnh_text_span"/>
    <w:basedOn w:val="11"/>
    <w:uiPriority w:val="99"/>
    <w:rsid w:val="00A37A0B"/>
  </w:style>
  <w:style w:type="character" w:customStyle="1" w:styleId="af0">
    <w:name w:val="Текст концевой сноски Знак"/>
    <w:basedOn w:val="11"/>
    <w:uiPriority w:val="99"/>
    <w:rsid w:val="00A37A0B"/>
  </w:style>
  <w:style w:type="character" w:customStyle="1" w:styleId="EndnoteCharacters">
    <w:name w:val="Endnote Characters"/>
    <w:basedOn w:val="11"/>
    <w:rsid w:val="00A37A0B"/>
    <w:rPr>
      <w:vertAlign w:val="superscript"/>
    </w:rPr>
  </w:style>
  <w:style w:type="character" w:styleId="af1">
    <w:name w:val="Emphasis"/>
    <w:basedOn w:val="11"/>
    <w:uiPriority w:val="20"/>
    <w:qFormat/>
    <w:rsid w:val="00A37A0B"/>
    <w:rPr>
      <w:i/>
      <w:iCs/>
    </w:rPr>
  </w:style>
  <w:style w:type="character" w:customStyle="1" w:styleId="af2">
    <w:name w:val="Основной текст Знак"/>
    <w:aliases w:val="Знак1 Знак1,body text Знак1,Основной текст Знак Знак Знак1,Основной текст Знак Знак Знак Знак Знак1,body text Знак Знак Знак1"/>
    <w:basedOn w:val="11"/>
    <w:uiPriority w:val="1"/>
    <w:rsid w:val="00A37A0B"/>
    <w:rPr>
      <w:sz w:val="24"/>
    </w:rPr>
  </w:style>
  <w:style w:type="character" w:customStyle="1" w:styleId="13">
    <w:name w:val="Знак примечания1"/>
    <w:basedOn w:val="11"/>
    <w:rsid w:val="00A37A0B"/>
    <w:rPr>
      <w:sz w:val="16"/>
      <w:szCs w:val="16"/>
    </w:rPr>
  </w:style>
  <w:style w:type="character" w:customStyle="1" w:styleId="af3">
    <w:name w:val="Текст примечания Знак"/>
    <w:basedOn w:val="11"/>
    <w:link w:val="af4"/>
    <w:rsid w:val="00A37A0B"/>
  </w:style>
  <w:style w:type="character" w:customStyle="1" w:styleId="14">
    <w:name w:val="Знак сноски1"/>
    <w:rsid w:val="00A37A0B"/>
    <w:rPr>
      <w:vertAlign w:val="superscript"/>
    </w:rPr>
  </w:style>
  <w:style w:type="character" w:customStyle="1" w:styleId="IndexLink">
    <w:name w:val="Index Link"/>
    <w:rsid w:val="00A37A0B"/>
  </w:style>
  <w:style w:type="character" w:customStyle="1" w:styleId="15">
    <w:name w:val="Знак концевой сноски1"/>
    <w:rsid w:val="00A37A0B"/>
    <w:rPr>
      <w:vertAlign w:val="superscript"/>
    </w:rPr>
  </w:style>
  <w:style w:type="character" w:customStyle="1" w:styleId="NumberingSymbols">
    <w:name w:val="Numbering Symbols"/>
    <w:rsid w:val="00A37A0B"/>
  </w:style>
  <w:style w:type="character" w:styleId="af5">
    <w:name w:val="footnote reference"/>
    <w:aliases w:val="fr,Used by Word for Help footnote symbols"/>
    <w:rsid w:val="00A37A0B"/>
    <w:rPr>
      <w:vertAlign w:val="superscript"/>
    </w:rPr>
  </w:style>
  <w:style w:type="character" w:styleId="af6">
    <w:name w:val="endnote reference"/>
    <w:rsid w:val="00A37A0B"/>
    <w:rPr>
      <w:vertAlign w:val="superscript"/>
    </w:rPr>
  </w:style>
  <w:style w:type="paragraph" w:customStyle="1" w:styleId="Heading">
    <w:name w:val="Heading"/>
    <w:basedOn w:val="a6"/>
    <w:next w:val="af7"/>
    <w:rsid w:val="00A37A0B"/>
    <w:pPr>
      <w:widowControl w:val="0"/>
      <w:autoSpaceDE w:val="0"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7">
    <w:name w:val="Body Text"/>
    <w:aliases w:val="Знак1,body text,Основной текст Знак Знак,Основной текст Знак Знак Знак Знак,body text Знак Знак"/>
    <w:basedOn w:val="a6"/>
    <w:link w:val="16"/>
    <w:uiPriority w:val="1"/>
    <w:qFormat/>
    <w:rsid w:val="00A37A0B"/>
    <w:pPr>
      <w:spacing w:after="120"/>
      <w:jc w:val="both"/>
    </w:pPr>
    <w:rPr>
      <w:szCs w:val="20"/>
    </w:rPr>
  </w:style>
  <w:style w:type="paragraph" w:styleId="af8">
    <w:name w:val="List"/>
    <w:basedOn w:val="a6"/>
    <w:uiPriority w:val="99"/>
    <w:rsid w:val="00A37A0B"/>
    <w:pPr>
      <w:spacing w:after="60"/>
      <w:ind w:left="283" w:hanging="283"/>
      <w:jc w:val="both"/>
    </w:pPr>
  </w:style>
  <w:style w:type="paragraph" w:styleId="af9">
    <w:name w:val="caption"/>
    <w:basedOn w:val="a6"/>
    <w:qFormat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6"/>
    <w:rsid w:val="00A37A0B"/>
    <w:pPr>
      <w:suppressLineNumbers/>
    </w:pPr>
    <w:rPr>
      <w:rFonts w:cs="Lohit Hindi"/>
    </w:rPr>
  </w:style>
  <w:style w:type="paragraph" w:customStyle="1" w:styleId="18">
    <w:name w:val="Название объекта1"/>
    <w:basedOn w:val="a6"/>
    <w:uiPriority w:val="99"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19">
    <w:name w:val="Текст примечания1"/>
    <w:basedOn w:val="a6"/>
    <w:rsid w:val="00A37A0B"/>
    <w:rPr>
      <w:sz w:val="20"/>
      <w:szCs w:val="20"/>
    </w:rPr>
  </w:style>
  <w:style w:type="paragraph" w:styleId="afa">
    <w:name w:val="annotation subject"/>
    <w:basedOn w:val="19"/>
    <w:next w:val="19"/>
    <w:uiPriority w:val="99"/>
    <w:rsid w:val="00A37A0B"/>
    <w:rPr>
      <w:b/>
      <w:bCs/>
    </w:rPr>
  </w:style>
  <w:style w:type="paragraph" w:styleId="afb">
    <w:name w:val="Balloon Text"/>
    <w:basedOn w:val="a6"/>
    <w:uiPriority w:val="99"/>
    <w:rsid w:val="00A37A0B"/>
    <w:rPr>
      <w:rFonts w:ascii="Tahoma" w:hAnsi="Tahoma" w:cs="Tahoma"/>
      <w:sz w:val="16"/>
      <w:szCs w:val="16"/>
    </w:rPr>
  </w:style>
  <w:style w:type="paragraph" w:styleId="afc">
    <w:name w:val="footnote text"/>
    <w:aliases w:val="Знак21,Знак15,Знак5,Знак211, 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6"/>
    <w:link w:val="1a"/>
    <w:uiPriority w:val="99"/>
    <w:rsid w:val="00A37A0B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rsid w:val="00A37A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6"/>
    <w:rsid w:val="00A37A0B"/>
    <w:pPr>
      <w:spacing w:after="120"/>
      <w:ind w:left="283"/>
      <w:jc w:val="both"/>
    </w:pPr>
    <w:rPr>
      <w:sz w:val="16"/>
      <w:szCs w:val="20"/>
    </w:rPr>
  </w:style>
  <w:style w:type="paragraph" w:customStyle="1" w:styleId="1b">
    <w:name w:val="Цитата1"/>
    <w:basedOn w:val="a6"/>
    <w:uiPriority w:val="99"/>
    <w:rsid w:val="00A37A0B"/>
    <w:pPr>
      <w:spacing w:after="120"/>
      <w:ind w:left="1440" w:right="1440"/>
      <w:jc w:val="both"/>
    </w:pPr>
    <w:rPr>
      <w:szCs w:val="20"/>
    </w:rPr>
  </w:style>
  <w:style w:type="paragraph" w:customStyle="1" w:styleId="1c">
    <w:name w:val="Заголовок записки1"/>
    <w:basedOn w:val="a6"/>
    <w:next w:val="a6"/>
    <w:rsid w:val="00A37A0B"/>
    <w:pPr>
      <w:spacing w:after="60"/>
      <w:jc w:val="both"/>
    </w:pPr>
  </w:style>
  <w:style w:type="paragraph" w:customStyle="1" w:styleId="ConsPlusNormal">
    <w:name w:val="ConsPlusNormal"/>
    <w:rsid w:val="00A37A0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d">
    <w:name w:val="Пункт"/>
    <w:basedOn w:val="a6"/>
    <w:uiPriority w:val="99"/>
    <w:rsid w:val="00A37A0B"/>
    <w:pPr>
      <w:ind w:left="1404" w:hanging="504"/>
      <w:jc w:val="both"/>
    </w:pPr>
    <w:rPr>
      <w:szCs w:val="28"/>
    </w:rPr>
  </w:style>
  <w:style w:type="paragraph" w:styleId="afe">
    <w:name w:val="Body Text Indent"/>
    <w:basedOn w:val="a6"/>
    <w:link w:val="1d"/>
    <w:rsid w:val="00A37A0B"/>
    <w:pPr>
      <w:spacing w:after="120"/>
      <w:ind w:left="283"/>
    </w:pPr>
  </w:style>
  <w:style w:type="paragraph" w:customStyle="1" w:styleId="311">
    <w:name w:val="Основной текст 31"/>
    <w:basedOn w:val="a6"/>
    <w:uiPriority w:val="99"/>
    <w:rsid w:val="00A37A0B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6"/>
    <w:rsid w:val="00A37A0B"/>
    <w:pPr>
      <w:spacing w:after="120" w:line="480" w:lineRule="auto"/>
    </w:pPr>
  </w:style>
  <w:style w:type="paragraph" w:customStyle="1" w:styleId="aff">
    <w:name w:val="Тендерные данные"/>
    <w:basedOn w:val="a6"/>
    <w:uiPriority w:val="99"/>
    <w:rsid w:val="00A37A0B"/>
    <w:pPr>
      <w:spacing w:before="120" w:after="60"/>
      <w:jc w:val="both"/>
    </w:pPr>
    <w:rPr>
      <w:b/>
      <w:szCs w:val="20"/>
    </w:rPr>
  </w:style>
  <w:style w:type="paragraph" w:customStyle="1" w:styleId="aff0">
    <w:name w:val="Таблица шапка"/>
    <w:basedOn w:val="a6"/>
    <w:uiPriority w:val="99"/>
    <w:rsid w:val="00A37A0B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1">
    <w:name w:val="Таблица текст"/>
    <w:basedOn w:val="a6"/>
    <w:uiPriority w:val="99"/>
    <w:rsid w:val="00A37A0B"/>
    <w:pPr>
      <w:spacing w:before="40" w:after="40"/>
      <w:ind w:left="57" w:right="57"/>
    </w:pPr>
    <w:rPr>
      <w:sz w:val="22"/>
      <w:szCs w:val="22"/>
    </w:rPr>
  </w:style>
  <w:style w:type="paragraph" w:styleId="aff2">
    <w:name w:val="header"/>
    <w:basedOn w:val="a6"/>
    <w:uiPriority w:val="99"/>
    <w:rsid w:val="00A37A0B"/>
    <w:pPr>
      <w:spacing w:before="120" w:after="120"/>
      <w:jc w:val="both"/>
    </w:pPr>
    <w:rPr>
      <w:rFonts w:ascii="Arial" w:hAnsi="Arial" w:cs="Arial"/>
      <w:lang w:eastAsia="ru-RU"/>
    </w:rPr>
  </w:style>
  <w:style w:type="paragraph" w:styleId="aff3">
    <w:name w:val="footer"/>
    <w:basedOn w:val="a6"/>
    <w:uiPriority w:val="99"/>
    <w:rsid w:val="00A37A0B"/>
    <w:pPr>
      <w:spacing w:after="60"/>
      <w:jc w:val="both"/>
    </w:pPr>
    <w:rPr>
      <w:lang w:eastAsia="ru-RU"/>
    </w:rPr>
  </w:style>
  <w:style w:type="paragraph" w:customStyle="1" w:styleId="211">
    <w:name w:val="Маркированный список 21"/>
    <w:basedOn w:val="a6"/>
    <w:rsid w:val="00A37A0B"/>
    <w:pPr>
      <w:spacing w:after="60"/>
      <w:jc w:val="both"/>
    </w:pPr>
    <w:rPr>
      <w:szCs w:val="20"/>
    </w:rPr>
  </w:style>
  <w:style w:type="paragraph" w:customStyle="1" w:styleId="312">
    <w:name w:val="Маркированный список 31"/>
    <w:basedOn w:val="a6"/>
    <w:rsid w:val="00A37A0B"/>
    <w:pPr>
      <w:spacing w:after="60"/>
      <w:ind w:left="926"/>
      <w:jc w:val="both"/>
    </w:pPr>
    <w:rPr>
      <w:szCs w:val="20"/>
    </w:rPr>
  </w:style>
  <w:style w:type="paragraph" w:customStyle="1" w:styleId="410">
    <w:name w:val="Маркированный список 41"/>
    <w:basedOn w:val="a6"/>
    <w:rsid w:val="00A37A0B"/>
    <w:pPr>
      <w:spacing w:after="60"/>
      <w:ind w:left="1209"/>
      <w:jc w:val="both"/>
    </w:pPr>
    <w:rPr>
      <w:szCs w:val="20"/>
    </w:rPr>
  </w:style>
  <w:style w:type="paragraph" w:customStyle="1" w:styleId="510">
    <w:name w:val="Маркированный список 51"/>
    <w:basedOn w:val="a6"/>
    <w:rsid w:val="00A37A0B"/>
    <w:pPr>
      <w:spacing w:after="60"/>
      <w:ind w:left="1492" w:hanging="360"/>
      <w:jc w:val="both"/>
    </w:pPr>
    <w:rPr>
      <w:szCs w:val="20"/>
    </w:rPr>
  </w:style>
  <w:style w:type="paragraph" w:customStyle="1" w:styleId="1e">
    <w:name w:val="Нумерованный список1"/>
    <w:basedOn w:val="a6"/>
    <w:rsid w:val="00A37A0B"/>
    <w:pPr>
      <w:spacing w:after="60"/>
      <w:ind w:left="360"/>
      <w:jc w:val="both"/>
    </w:pPr>
    <w:rPr>
      <w:szCs w:val="20"/>
    </w:rPr>
  </w:style>
  <w:style w:type="paragraph" w:customStyle="1" w:styleId="212">
    <w:name w:val="Нумерованный список 21"/>
    <w:basedOn w:val="a6"/>
    <w:rsid w:val="00A37A0B"/>
    <w:pPr>
      <w:spacing w:after="60"/>
      <w:ind w:left="643"/>
      <w:jc w:val="both"/>
    </w:pPr>
    <w:rPr>
      <w:szCs w:val="20"/>
    </w:rPr>
  </w:style>
  <w:style w:type="paragraph" w:customStyle="1" w:styleId="313">
    <w:name w:val="Нумерованный список 31"/>
    <w:basedOn w:val="a6"/>
    <w:uiPriority w:val="99"/>
    <w:rsid w:val="00A37A0B"/>
    <w:pPr>
      <w:spacing w:after="60"/>
      <w:ind w:left="926"/>
      <w:jc w:val="both"/>
    </w:pPr>
    <w:rPr>
      <w:szCs w:val="20"/>
    </w:rPr>
  </w:style>
  <w:style w:type="paragraph" w:customStyle="1" w:styleId="411">
    <w:name w:val="Нумерованный список 41"/>
    <w:basedOn w:val="a6"/>
    <w:uiPriority w:val="99"/>
    <w:rsid w:val="00A37A0B"/>
    <w:pPr>
      <w:spacing w:after="60"/>
      <w:ind w:left="1260" w:hanging="720"/>
      <w:jc w:val="both"/>
    </w:pPr>
    <w:rPr>
      <w:szCs w:val="20"/>
    </w:rPr>
  </w:style>
  <w:style w:type="paragraph" w:customStyle="1" w:styleId="a1">
    <w:name w:val="Раздел"/>
    <w:basedOn w:val="a6"/>
    <w:uiPriority w:val="99"/>
    <w:rsid w:val="00A37A0B"/>
    <w:pPr>
      <w:numPr>
        <w:numId w:val="3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customStyle="1" w:styleId="34">
    <w:name w:val="Раздел 3"/>
    <w:basedOn w:val="a6"/>
    <w:uiPriority w:val="99"/>
    <w:rsid w:val="00A37A0B"/>
    <w:pPr>
      <w:spacing w:before="120" w:after="120"/>
      <w:jc w:val="center"/>
    </w:pPr>
    <w:rPr>
      <w:b/>
      <w:szCs w:val="20"/>
    </w:rPr>
  </w:style>
  <w:style w:type="paragraph" w:customStyle="1" w:styleId="aff4">
    <w:name w:val="Условия контракта"/>
    <w:basedOn w:val="a6"/>
    <w:uiPriority w:val="99"/>
    <w:rsid w:val="00A37A0B"/>
    <w:pPr>
      <w:spacing w:before="240" w:after="120"/>
      <w:ind w:left="432" w:hanging="432"/>
      <w:jc w:val="both"/>
    </w:pPr>
    <w:rPr>
      <w:b/>
      <w:szCs w:val="20"/>
    </w:rPr>
  </w:style>
  <w:style w:type="paragraph" w:styleId="aff5">
    <w:name w:val="Subtitle"/>
    <w:basedOn w:val="a6"/>
    <w:next w:val="af7"/>
    <w:uiPriority w:val="99"/>
    <w:qFormat/>
    <w:rsid w:val="00A37A0B"/>
    <w:pPr>
      <w:spacing w:after="60"/>
      <w:jc w:val="center"/>
    </w:pPr>
    <w:rPr>
      <w:rFonts w:ascii="Arial" w:hAnsi="Arial" w:cs="Arial"/>
      <w:szCs w:val="20"/>
    </w:rPr>
  </w:style>
  <w:style w:type="paragraph" w:styleId="1f">
    <w:name w:val="toc 1"/>
    <w:basedOn w:val="a6"/>
    <w:next w:val="a6"/>
    <w:uiPriority w:val="99"/>
    <w:rsid w:val="00A37A0B"/>
    <w:pPr>
      <w:spacing w:after="120"/>
    </w:pPr>
    <w:rPr>
      <w:b/>
      <w:bCs/>
      <w:caps/>
      <w:szCs w:val="36"/>
      <w:lang w:eastAsia="ru-RU"/>
    </w:rPr>
  </w:style>
  <w:style w:type="paragraph" w:styleId="2a">
    <w:name w:val="toc 2"/>
    <w:basedOn w:val="a6"/>
    <w:next w:val="a6"/>
    <w:uiPriority w:val="99"/>
    <w:rsid w:val="00A37A0B"/>
    <w:pPr>
      <w:ind w:left="720" w:hanging="720"/>
    </w:pPr>
    <w:rPr>
      <w:b/>
      <w:smallCaps/>
      <w:kern w:val="1"/>
      <w:sz w:val="28"/>
      <w:szCs w:val="30"/>
      <w:lang w:eastAsia="ru-RU"/>
    </w:rPr>
  </w:style>
  <w:style w:type="paragraph" w:customStyle="1" w:styleId="aff6">
    <w:name w:val="Подраздел"/>
    <w:basedOn w:val="a6"/>
    <w:uiPriority w:val="99"/>
    <w:rsid w:val="00A37A0B"/>
    <w:pPr>
      <w:spacing w:before="240" w:after="120"/>
      <w:jc w:val="center"/>
    </w:pPr>
    <w:rPr>
      <w:rFonts w:ascii="TimesDL" w:hAnsi="TimesDL" w:cs="TimesDL"/>
      <w:b/>
      <w:smallCaps/>
      <w:spacing w:val="-2"/>
      <w:szCs w:val="20"/>
    </w:rPr>
  </w:style>
  <w:style w:type="paragraph" w:customStyle="1" w:styleId="1f0">
    <w:name w:val="Стиль1"/>
    <w:basedOn w:val="a6"/>
    <w:uiPriority w:val="99"/>
    <w:rsid w:val="00A37A0B"/>
    <w:pPr>
      <w:keepNext/>
      <w:keepLines/>
      <w:widowControl w:val="0"/>
      <w:suppressLineNumbers/>
      <w:spacing w:after="60"/>
      <w:ind w:left="643" w:hanging="360"/>
    </w:pPr>
    <w:rPr>
      <w:b/>
      <w:sz w:val="28"/>
    </w:rPr>
  </w:style>
  <w:style w:type="paragraph" w:customStyle="1" w:styleId="2b">
    <w:name w:val="Стиль2"/>
    <w:basedOn w:val="212"/>
    <w:uiPriority w:val="99"/>
    <w:rsid w:val="00A37A0B"/>
    <w:pPr>
      <w:keepNext/>
      <w:keepLines/>
      <w:widowControl w:val="0"/>
      <w:suppressLineNumbers/>
      <w:ind w:hanging="360"/>
    </w:pPr>
    <w:rPr>
      <w:b/>
    </w:rPr>
  </w:style>
  <w:style w:type="paragraph" w:customStyle="1" w:styleId="213">
    <w:name w:val="Основной текст с отступом 21"/>
    <w:basedOn w:val="a6"/>
    <w:rsid w:val="00A37A0B"/>
    <w:pPr>
      <w:spacing w:after="120" w:line="480" w:lineRule="auto"/>
      <w:ind w:left="283"/>
      <w:jc w:val="both"/>
    </w:pPr>
    <w:rPr>
      <w:szCs w:val="20"/>
    </w:rPr>
  </w:style>
  <w:style w:type="paragraph" w:customStyle="1" w:styleId="35">
    <w:name w:val="Стиль3"/>
    <w:basedOn w:val="213"/>
    <w:rsid w:val="00A37A0B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7">
    <w:name w:val="пункт"/>
    <w:basedOn w:val="a6"/>
    <w:uiPriority w:val="99"/>
    <w:rsid w:val="00A37A0B"/>
    <w:pPr>
      <w:spacing w:before="60" w:after="60"/>
      <w:ind w:left="1080"/>
    </w:pPr>
  </w:style>
  <w:style w:type="paragraph" w:styleId="36">
    <w:name w:val="toc 3"/>
    <w:basedOn w:val="a6"/>
    <w:next w:val="a6"/>
    <w:uiPriority w:val="39"/>
    <w:rsid w:val="00A37A0B"/>
    <w:pPr>
      <w:ind w:left="480"/>
    </w:pPr>
  </w:style>
  <w:style w:type="paragraph" w:customStyle="1" w:styleId="ConsPlusNonformat">
    <w:name w:val="ConsPlusNonformat"/>
    <w:rsid w:val="00A37A0B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231">
    <w:name w:val="Знак Знак23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232">
    <w:name w:val="Знак Знак23 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8">
    <w:name w:val="Знак Знак Знак Знак Знак Знак Знак"/>
    <w:basedOn w:val="a6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f1">
    <w:name w:val="Список многоуровневый 1"/>
    <w:basedOn w:val="a6"/>
    <w:uiPriority w:val="99"/>
    <w:rsid w:val="00A37A0B"/>
    <w:pPr>
      <w:spacing w:after="60"/>
      <w:ind w:left="431" w:hanging="431"/>
      <w:jc w:val="both"/>
    </w:pPr>
  </w:style>
  <w:style w:type="paragraph" w:styleId="42">
    <w:name w:val="toc 4"/>
    <w:basedOn w:val="a6"/>
    <w:next w:val="a6"/>
    <w:uiPriority w:val="99"/>
    <w:rsid w:val="00A37A0B"/>
    <w:pPr>
      <w:ind w:left="720"/>
    </w:pPr>
  </w:style>
  <w:style w:type="paragraph" w:styleId="52">
    <w:name w:val="toc 5"/>
    <w:basedOn w:val="a6"/>
    <w:next w:val="a6"/>
    <w:uiPriority w:val="99"/>
    <w:rsid w:val="00A37A0B"/>
    <w:pPr>
      <w:ind w:left="960"/>
    </w:pPr>
  </w:style>
  <w:style w:type="paragraph" w:styleId="61">
    <w:name w:val="toc 6"/>
    <w:basedOn w:val="a6"/>
    <w:next w:val="a6"/>
    <w:uiPriority w:val="99"/>
    <w:rsid w:val="00A37A0B"/>
    <w:pPr>
      <w:ind w:left="1200"/>
    </w:pPr>
  </w:style>
  <w:style w:type="paragraph" w:styleId="70">
    <w:name w:val="toc 7"/>
    <w:basedOn w:val="a6"/>
    <w:next w:val="a6"/>
    <w:uiPriority w:val="99"/>
    <w:rsid w:val="00A37A0B"/>
    <w:pPr>
      <w:ind w:left="1440"/>
    </w:pPr>
  </w:style>
  <w:style w:type="paragraph" w:styleId="81">
    <w:name w:val="toc 8"/>
    <w:basedOn w:val="a6"/>
    <w:next w:val="a6"/>
    <w:uiPriority w:val="99"/>
    <w:rsid w:val="00A37A0B"/>
    <w:pPr>
      <w:ind w:left="1680"/>
    </w:pPr>
  </w:style>
  <w:style w:type="paragraph" w:styleId="92">
    <w:name w:val="toc 9"/>
    <w:basedOn w:val="a6"/>
    <w:next w:val="a6"/>
    <w:uiPriority w:val="99"/>
    <w:rsid w:val="00A37A0B"/>
    <w:pPr>
      <w:ind w:left="1920"/>
    </w:pPr>
  </w:style>
  <w:style w:type="paragraph" w:customStyle="1" w:styleId="WW-23">
    <w:name w:val="WW-Знак Знак23 Знак Знак Знак Знак"/>
    <w:basedOn w:val="a6"/>
    <w:rsid w:val="00A37A0B"/>
    <w:pPr>
      <w:spacing w:before="60" w:after="60"/>
    </w:pPr>
    <w:rPr>
      <w:rFonts w:eastAsia="Calibri"/>
      <w:sz w:val="20"/>
      <w:szCs w:val="20"/>
    </w:rPr>
  </w:style>
  <w:style w:type="paragraph" w:styleId="HTML">
    <w:name w:val="HTML Address"/>
    <w:basedOn w:val="a6"/>
    <w:link w:val="HTML0"/>
    <w:uiPriority w:val="99"/>
    <w:rsid w:val="00A37A0B"/>
    <w:pPr>
      <w:spacing w:after="60"/>
      <w:jc w:val="both"/>
    </w:pPr>
    <w:rPr>
      <w:i/>
      <w:iCs/>
    </w:rPr>
  </w:style>
  <w:style w:type="paragraph" w:styleId="HTML1">
    <w:name w:val="HTML Preformatted"/>
    <w:basedOn w:val="a6"/>
    <w:link w:val="HTML2"/>
    <w:rsid w:val="00A37A0B"/>
    <w:pPr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aff9">
    <w:name w:val="Normal (Web)"/>
    <w:aliases w:val="Обычный (Web)1,Обычный (веб)1,Знак31,Знак2,Знак3,Обычный (Web),Обычный (веб) Знак Знак Знак1,Знак Знак Знак Знак Знак,Знак Знак1 Знак,Обычный (веб) Знак Знак Знак Знак,Знак Знак Знак1 Знак Знак1,Знак Знак Знак,Знак Знак Знак1"/>
    <w:basedOn w:val="a6"/>
    <w:link w:val="affa"/>
    <w:qFormat/>
    <w:rsid w:val="00A37A0B"/>
    <w:pPr>
      <w:spacing w:before="280" w:after="280"/>
    </w:pPr>
  </w:style>
  <w:style w:type="paragraph" w:customStyle="1" w:styleId="1f2">
    <w:name w:val="Обычный отступ1"/>
    <w:basedOn w:val="a6"/>
    <w:rsid w:val="00A37A0B"/>
    <w:pPr>
      <w:spacing w:after="60"/>
      <w:ind w:left="708"/>
      <w:jc w:val="both"/>
    </w:pPr>
  </w:style>
  <w:style w:type="paragraph" w:styleId="affb">
    <w:name w:val="envelope address"/>
    <w:basedOn w:val="a6"/>
    <w:uiPriority w:val="99"/>
    <w:rsid w:val="00A37A0B"/>
    <w:pPr>
      <w:spacing w:after="60"/>
      <w:ind w:left="2880"/>
      <w:jc w:val="both"/>
    </w:pPr>
    <w:rPr>
      <w:rFonts w:ascii="Arial" w:hAnsi="Arial" w:cs="Arial"/>
    </w:rPr>
  </w:style>
  <w:style w:type="paragraph" w:styleId="2c">
    <w:name w:val="envelope return"/>
    <w:basedOn w:val="a6"/>
    <w:uiPriority w:val="99"/>
    <w:rsid w:val="00A37A0B"/>
    <w:pPr>
      <w:spacing w:after="60"/>
      <w:jc w:val="both"/>
    </w:pPr>
    <w:rPr>
      <w:rFonts w:ascii="Arial" w:hAnsi="Arial" w:cs="Arial"/>
      <w:sz w:val="20"/>
      <w:szCs w:val="20"/>
    </w:rPr>
  </w:style>
  <w:style w:type="paragraph" w:customStyle="1" w:styleId="1f3">
    <w:name w:val="Маркированный список1"/>
    <w:basedOn w:val="a6"/>
    <w:rsid w:val="00A37A0B"/>
    <w:pPr>
      <w:widowControl w:val="0"/>
      <w:spacing w:after="60"/>
      <w:jc w:val="both"/>
    </w:pPr>
  </w:style>
  <w:style w:type="paragraph" w:customStyle="1" w:styleId="214">
    <w:name w:val="Список 21"/>
    <w:basedOn w:val="a6"/>
    <w:rsid w:val="00A37A0B"/>
    <w:pPr>
      <w:spacing w:after="60"/>
      <w:ind w:left="566" w:hanging="283"/>
      <w:jc w:val="both"/>
    </w:pPr>
  </w:style>
  <w:style w:type="paragraph" w:customStyle="1" w:styleId="314">
    <w:name w:val="Список 31"/>
    <w:basedOn w:val="a6"/>
    <w:rsid w:val="00A37A0B"/>
    <w:pPr>
      <w:spacing w:after="60"/>
      <w:ind w:left="849" w:hanging="283"/>
      <w:jc w:val="both"/>
    </w:pPr>
  </w:style>
  <w:style w:type="paragraph" w:customStyle="1" w:styleId="412">
    <w:name w:val="Список 41"/>
    <w:basedOn w:val="a6"/>
    <w:rsid w:val="00A37A0B"/>
    <w:pPr>
      <w:spacing w:after="60"/>
      <w:ind w:left="1132" w:hanging="283"/>
      <w:jc w:val="both"/>
    </w:pPr>
  </w:style>
  <w:style w:type="paragraph" w:customStyle="1" w:styleId="511">
    <w:name w:val="Список 51"/>
    <w:basedOn w:val="a6"/>
    <w:rsid w:val="00A37A0B"/>
    <w:pPr>
      <w:spacing w:after="60"/>
      <w:ind w:left="1415" w:hanging="283"/>
      <w:jc w:val="both"/>
    </w:pPr>
  </w:style>
  <w:style w:type="paragraph" w:customStyle="1" w:styleId="512">
    <w:name w:val="Нумерованный список 51"/>
    <w:basedOn w:val="a6"/>
    <w:rsid w:val="00A37A0B"/>
    <w:pPr>
      <w:spacing w:after="60"/>
      <w:ind w:left="1492" w:hanging="360"/>
      <w:jc w:val="both"/>
    </w:pPr>
  </w:style>
  <w:style w:type="paragraph" w:customStyle="1" w:styleId="1f4">
    <w:name w:val="Прощание1"/>
    <w:basedOn w:val="a6"/>
    <w:rsid w:val="00A37A0B"/>
    <w:pPr>
      <w:spacing w:after="60"/>
      <w:ind w:left="4252"/>
      <w:jc w:val="both"/>
    </w:pPr>
  </w:style>
  <w:style w:type="paragraph" w:styleId="affc">
    <w:name w:val="Signature"/>
    <w:basedOn w:val="a6"/>
    <w:link w:val="affd"/>
    <w:uiPriority w:val="99"/>
    <w:rsid w:val="00A37A0B"/>
    <w:pPr>
      <w:spacing w:after="60"/>
      <w:ind w:left="4252"/>
      <w:jc w:val="both"/>
    </w:pPr>
  </w:style>
  <w:style w:type="paragraph" w:customStyle="1" w:styleId="1f5">
    <w:name w:val="Продолжение списка1"/>
    <w:basedOn w:val="a6"/>
    <w:rsid w:val="00A37A0B"/>
    <w:pPr>
      <w:spacing w:after="120"/>
      <w:ind w:left="283"/>
      <w:jc w:val="both"/>
    </w:pPr>
  </w:style>
  <w:style w:type="paragraph" w:customStyle="1" w:styleId="215">
    <w:name w:val="Продолжение списка 21"/>
    <w:basedOn w:val="a6"/>
    <w:rsid w:val="00A37A0B"/>
    <w:pPr>
      <w:spacing w:after="120"/>
      <w:ind w:left="566"/>
      <w:jc w:val="both"/>
    </w:pPr>
  </w:style>
  <w:style w:type="paragraph" w:customStyle="1" w:styleId="315">
    <w:name w:val="Продолжение списка 31"/>
    <w:basedOn w:val="a6"/>
    <w:rsid w:val="00A37A0B"/>
    <w:pPr>
      <w:spacing w:after="120"/>
      <w:ind w:left="849"/>
      <w:jc w:val="both"/>
    </w:pPr>
  </w:style>
  <w:style w:type="paragraph" w:customStyle="1" w:styleId="413">
    <w:name w:val="Продолжение списка 41"/>
    <w:basedOn w:val="a6"/>
    <w:rsid w:val="00A37A0B"/>
    <w:pPr>
      <w:spacing w:after="120"/>
      <w:ind w:left="1132"/>
      <w:jc w:val="both"/>
    </w:pPr>
  </w:style>
  <w:style w:type="paragraph" w:customStyle="1" w:styleId="513">
    <w:name w:val="Продолжение списка 51"/>
    <w:basedOn w:val="a6"/>
    <w:rsid w:val="00A37A0B"/>
    <w:pPr>
      <w:spacing w:after="120"/>
      <w:ind w:left="1415"/>
      <w:jc w:val="both"/>
    </w:pPr>
  </w:style>
  <w:style w:type="paragraph" w:customStyle="1" w:styleId="1f6">
    <w:name w:val="Шапка1"/>
    <w:basedOn w:val="a6"/>
    <w:rsid w:val="00A37A0B"/>
    <w:pPr>
      <w:shd w:val="clear" w:color="auto" w:fill="CCCCCC"/>
      <w:spacing w:after="60"/>
      <w:ind w:left="1134" w:hanging="1134"/>
      <w:jc w:val="both"/>
    </w:pPr>
    <w:rPr>
      <w:rFonts w:ascii="Arial" w:hAnsi="Arial" w:cs="Arial"/>
      <w:shd w:val="clear" w:color="auto" w:fill="CCCCCC"/>
    </w:rPr>
  </w:style>
  <w:style w:type="paragraph" w:customStyle="1" w:styleId="1f7">
    <w:name w:val="Приветствие1"/>
    <w:basedOn w:val="a6"/>
    <w:next w:val="a6"/>
    <w:rsid w:val="00A37A0B"/>
    <w:pPr>
      <w:spacing w:after="60"/>
      <w:jc w:val="both"/>
    </w:pPr>
  </w:style>
  <w:style w:type="paragraph" w:customStyle="1" w:styleId="1f8">
    <w:name w:val="Дата1"/>
    <w:basedOn w:val="a6"/>
    <w:next w:val="a6"/>
    <w:rsid w:val="00A37A0B"/>
    <w:pPr>
      <w:spacing w:after="60"/>
      <w:jc w:val="both"/>
    </w:pPr>
  </w:style>
  <w:style w:type="paragraph" w:customStyle="1" w:styleId="1f9">
    <w:name w:val="Красная строка1"/>
    <w:basedOn w:val="af7"/>
    <w:rsid w:val="00A37A0B"/>
    <w:pPr>
      <w:ind w:firstLine="210"/>
    </w:pPr>
    <w:rPr>
      <w:szCs w:val="24"/>
    </w:rPr>
  </w:style>
  <w:style w:type="paragraph" w:customStyle="1" w:styleId="216">
    <w:name w:val="Красная строка 21"/>
    <w:basedOn w:val="210"/>
    <w:rsid w:val="00A37A0B"/>
    <w:pPr>
      <w:spacing w:line="240" w:lineRule="auto"/>
      <w:ind w:left="283" w:firstLine="210"/>
      <w:jc w:val="both"/>
    </w:pPr>
  </w:style>
  <w:style w:type="paragraph" w:customStyle="1" w:styleId="1fa">
    <w:name w:val="Текст1"/>
    <w:basedOn w:val="a6"/>
    <w:rsid w:val="00A37A0B"/>
    <w:rPr>
      <w:rFonts w:ascii="Courier New" w:hAnsi="Courier New" w:cs="Courier New"/>
      <w:sz w:val="20"/>
      <w:szCs w:val="20"/>
    </w:rPr>
  </w:style>
  <w:style w:type="paragraph" w:styleId="affe">
    <w:name w:val="E-mail Signature"/>
    <w:basedOn w:val="a6"/>
    <w:link w:val="afff"/>
    <w:uiPriority w:val="99"/>
    <w:rsid w:val="00A37A0B"/>
    <w:pPr>
      <w:spacing w:after="60"/>
      <w:jc w:val="both"/>
    </w:pPr>
  </w:style>
  <w:style w:type="paragraph" w:customStyle="1" w:styleId="2-11">
    <w:name w:val="содержание2-11"/>
    <w:basedOn w:val="a6"/>
    <w:uiPriority w:val="99"/>
    <w:rsid w:val="00A37A0B"/>
    <w:pPr>
      <w:spacing w:after="60"/>
      <w:jc w:val="both"/>
    </w:pPr>
  </w:style>
  <w:style w:type="paragraph" w:customStyle="1" w:styleId="afff0">
    <w:name w:val="Пункт Знак"/>
    <w:basedOn w:val="a6"/>
    <w:uiPriority w:val="99"/>
    <w:rsid w:val="00A37A0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1">
    <w:name w:val="Словарная статья"/>
    <w:basedOn w:val="a6"/>
    <w:next w:val="a6"/>
    <w:uiPriority w:val="99"/>
    <w:rsid w:val="00A37A0B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b">
    <w:name w:val="1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CharChar">
    <w:name w:val="1 Знак Char Знак Char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f2">
    <w:name w:val="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f3">
    <w:name w:val="Знак Знак 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styleId="afff4">
    <w:name w:val="List Paragraph"/>
    <w:aliases w:val="Table-Normal,RSHB_Table-Normal,List Paragraph,Предусловия,Абзац маркированнный"/>
    <w:basedOn w:val="a6"/>
    <w:uiPriority w:val="34"/>
    <w:qFormat/>
    <w:rsid w:val="00A37A0B"/>
    <w:pPr>
      <w:ind w:left="720"/>
    </w:pPr>
  </w:style>
  <w:style w:type="paragraph" w:customStyle="1" w:styleId="afff5">
    <w:name w:val="Дефис"/>
    <w:basedOn w:val="afff4"/>
    <w:uiPriority w:val="99"/>
    <w:rsid w:val="00A37A0B"/>
    <w:rPr>
      <w:lang w:val="en-US"/>
    </w:rPr>
  </w:style>
  <w:style w:type="paragraph" w:customStyle="1" w:styleId="43">
    <w:name w:val="Стиль4"/>
    <w:basedOn w:val="afff5"/>
    <w:uiPriority w:val="99"/>
    <w:rsid w:val="00A37A0B"/>
  </w:style>
  <w:style w:type="paragraph" w:styleId="afff6">
    <w:name w:val="endnote text"/>
    <w:basedOn w:val="a6"/>
    <w:uiPriority w:val="99"/>
    <w:rsid w:val="00A37A0B"/>
    <w:rPr>
      <w:sz w:val="20"/>
      <w:szCs w:val="20"/>
    </w:rPr>
  </w:style>
  <w:style w:type="paragraph" w:customStyle="1" w:styleId="hp1">
    <w:name w:val="hp1"/>
    <w:basedOn w:val="a6"/>
    <w:rsid w:val="00A37A0B"/>
    <w:pPr>
      <w:spacing w:after="272"/>
    </w:pPr>
  </w:style>
  <w:style w:type="paragraph" w:customStyle="1" w:styleId="TableContents">
    <w:name w:val="Table Contents"/>
    <w:basedOn w:val="a6"/>
    <w:rsid w:val="00A37A0B"/>
    <w:pPr>
      <w:suppressLineNumbers/>
    </w:pPr>
  </w:style>
  <w:style w:type="paragraph" w:customStyle="1" w:styleId="TableHeading">
    <w:name w:val="Table Heading"/>
    <w:basedOn w:val="TableContents"/>
    <w:rsid w:val="00A37A0B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A37A0B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af7"/>
    <w:rsid w:val="00A37A0B"/>
  </w:style>
  <w:style w:type="paragraph" w:customStyle="1" w:styleId="ConsPlusNormal0">
    <w:name w:val="ConsPlusNormal"/>
    <w:link w:val="ConsPlusNormal1"/>
    <w:qFormat/>
    <w:rsid w:val="00A37A0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WW8Num2z0">
    <w:name w:val="WW8Num2z0"/>
    <w:rsid w:val="00DC3C91"/>
    <w:rPr>
      <w:rFonts w:ascii="Times New Roman" w:hAnsi="Times New Roman" w:cs="Times New Roman"/>
    </w:rPr>
  </w:style>
  <w:style w:type="character" w:customStyle="1" w:styleId="WW8Num2z1">
    <w:name w:val="WW8Num2z1"/>
    <w:rsid w:val="00DC3C91"/>
    <w:rPr>
      <w:rFonts w:ascii="Courier New" w:hAnsi="Courier New" w:cs="Courier New"/>
    </w:rPr>
  </w:style>
  <w:style w:type="character" w:customStyle="1" w:styleId="WW8Num2z2">
    <w:name w:val="WW8Num2z2"/>
    <w:rsid w:val="00DC3C91"/>
    <w:rPr>
      <w:rFonts w:ascii="Wingdings" w:hAnsi="Wingdings" w:cs="Wingdings"/>
    </w:rPr>
  </w:style>
  <w:style w:type="character" w:customStyle="1" w:styleId="WW8Num2z3">
    <w:name w:val="WW8Num2z3"/>
    <w:rsid w:val="00DC3C91"/>
    <w:rPr>
      <w:rFonts w:ascii="Symbol" w:hAnsi="Symbol" w:cs="Symbol"/>
    </w:rPr>
  </w:style>
  <w:style w:type="character" w:customStyle="1" w:styleId="WW8Num6z1">
    <w:name w:val="WW8Num6z1"/>
    <w:rsid w:val="00DC3C91"/>
    <w:rPr>
      <w:rFonts w:ascii="Courier New" w:hAnsi="Courier New" w:cs="Courier New"/>
    </w:rPr>
  </w:style>
  <w:style w:type="character" w:customStyle="1" w:styleId="WW8Num7z1">
    <w:name w:val="WW8Num7z1"/>
    <w:rsid w:val="00DC3C91"/>
    <w:rPr>
      <w:rFonts w:ascii="Courier New" w:hAnsi="Courier New" w:cs="Courier New"/>
    </w:rPr>
  </w:style>
  <w:style w:type="character" w:customStyle="1" w:styleId="WW8Num7z2">
    <w:name w:val="WW8Num7z2"/>
    <w:rsid w:val="00DC3C91"/>
    <w:rPr>
      <w:rFonts w:ascii="Wingdings" w:hAnsi="Wingdings" w:cs="Wingdings"/>
    </w:rPr>
  </w:style>
  <w:style w:type="character" w:customStyle="1" w:styleId="WW8Num7z3">
    <w:name w:val="WW8Num7z3"/>
    <w:rsid w:val="00DC3C91"/>
    <w:rPr>
      <w:rFonts w:ascii="Symbol" w:hAnsi="Symbol" w:cs="Symbol"/>
    </w:rPr>
  </w:style>
  <w:style w:type="character" w:customStyle="1" w:styleId="WW8Num8z1">
    <w:name w:val="WW8Num8z1"/>
    <w:rsid w:val="00DC3C91"/>
    <w:rPr>
      <w:rFonts w:ascii="Courier New" w:hAnsi="Courier New" w:cs="Courier New"/>
    </w:rPr>
  </w:style>
  <w:style w:type="character" w:customStyle="1" w:styleId="WW8Num8z2">
    <w:name w:val="WW8Num8z2"/>
    <w:rsid w:val="00DC3C91"/>
    <w:rPr>
      <w:rFonts w:ascii="Wingdings" w:hAnsi="Wingdings" w:cs="Wingdings"/>
    </w:rPr>
  </w:style>
  <w:style w:type="character" w:customStyle="1" w:styleId="WW8Num11z0">
    <w:name w:val="WW8Num11z0"/>
    <w:rsid w:val="00DC3C91"/>
    <w:rPr>
      <w:rFonts w:ascii="Symbol" w:hAnsi="Symbol" w:cs="Symbol"/>
    </w:rPr>
  </w:style>
  <w:style w:type="character" w:customStyle="1" w:styleId="WW8Num11z1">
    <w:name w:val="WW8Num11z1"/>
    <w:rsid w:val="00DC3C91"/>
    <w:rPr>
      <w:rFonts w:ascii="Courier New" w:hAnsi="Courier New" w:cs="Courier New"/>
    </w:rPr>
  </w:style>
  <w:style w:type="character" w:customStyle="1" w:styleId="WW8Num11z2">
    <w:name w:val="WW8Num11z2"/>
    <w:rsid w:val="00DC3C91"/>
    <w:rPr>
      <w:rFonts w:ascii="Wingdings" w:hAnsi="Wingdings" w:cs="Wingdings"/>
    </w:rPr>
  </w:style>
  <w:style w:type="character" w:customStyle="1" w:styleId="WW8Num12z0">
    <w:name w:val="WW8Num12z0"/>
    <w:rsid w:val="00DC3C91"/>
    <w:rPr>
      <w:color w:val="000000"/>
      <w:position w:val="0"/>
      <w:sz w:val="28"/>
      <w:szCs w:val="28"/>
      <w:vertAlign w:val="baseline"/>
    </w:rPr>
  </w:style>
  <w:style w:type="character" w:customStyle="1" w:styleId="WW8Num16z3">
    <w:name w:val="WW8Num16z3"/>
    <w:rsid w:val="00DC3C91"/>
    <w:rPr>
      <w:rFonts w:ascii="Symbol" w:hAnsi="Symbol" w:cs="Symbol"/>
    </w:rPr>
  </w:style>
  <w:style w:type="character" w:customStyle="1" w:styleId="WW8Num19z0">
    <w:name w:val="WW8Num19z0"/>
    <w:rsid w:val="00DC3C91"/>
    <w:rPr>
      <w:position w:val="0"/>
      <w:sz w:val="28"/>
      <w:szCs w:val="28"/>
      <w:vertAlign w:val="baseline"/>
    </w:rPr>
  </w:style>
  <w:style w:type="character" w:customStyle="1" w:styleId="WW8Num19z1">
    <w:name w:val="WW8Num19z1"/>
    <w:rsid w:val="00DC3C91"/>
    <w:rPr>
      <w:position w:val="0"/>
      <w:sz w:val="24"/>
      <w:vertAlign w:val="baseline"/>
    </w:rPr>
  </w:style>
  <w:style w:type="character" w:customStyle="1" w:styleId="WW8Num20z0">
    <w:name w:val="WW8Num20z0"/>
    <w:rsid w:val="00DC3C91"/>
    <w:rPr>
      <w:position w:val="0"/>
      <w:sz w:val="28"/>
      <w:szCs w:val="28"/>
      <w:vertAlign w:val="baseline"/>
    </w:rPr>
  </w:style>
  <w:style w:type="character" w:customStyle="1" w:styleId="WW8Num21z0">
    <w:name w:val="WW8Num21z0"/>
    <w:rsid w:val="00DC3C91"/>
    <w:rPr>
      <w:position w:val="0"/>
      <w:sz w:val="28"/>
      <w:szCs w:val="28"/>
      <w:vertAlign w:val="baseline"/>
    </w:rPr>
  </w:style>
  <w:style w:type="character" w:customStyle="1" w:styleId="WW8Num22z0">
    <w:name w:val="WW8Num22z0"/>
    <w:rsid w:val="00DC3C91"/>
    <w:rPr>
      <w:b/>
      <w:bCs/>
      <w:position w:val="0"/>
      <w:sz w:val="24"/>
      <w:vertAlign w:val="baseline"/>
    </w:rPr>
  </w:style>
  <w:style w:type="character" w:customStyle="1" w:styleId="WW8Num23z0">
    <w:name w:val="WW8Num23z0"/>
    <w:rsid w:val="00DC3C91"/>
    <w:rPr>
      <w:b/>
      <w:bCs/>
      <w:position w:val="0"/>
      <w:sz w:val="24"/>
      <w:vertAlign w:val="baseline"/>
    </w:rPr>
  </w:style>
  <w:style w:type="character" w:customStyle="1" w:styleId="WW8Num24z0">
    <w:name w:val="WW8Num24z0"/>
    <w:rsid w:val="00DC3C91"/>
    <w:rPr>
      <w:position w:val="0"/>
      <w:sz w:val="28"/>
      <w:szCs w:val="28"/>
      <w:vertAlign w:val="baseline"/>
    </w:rPr>
  </w:style>
  <w:style w:type="character" w:customStyle="1" w:styleId="WW8Num26z0">
    <w:name w:val="WW8Num26z0"/>
    <w:rsid w:val="00DC3C9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DC3C91"/>
    <w:rPr>
      <w:rFonts w:ascii="Courier New" w:hAnsi="Courier New" w:cs="Courier New"/>
    </w:rPr>
  </w:style>
  <w:style w:type="character" w:customStyle="1" w:styleId="WW8Num26z2">
    <w:name w:val="WW8Num26z2"/>
    <w:rsid w:val="00DC3C91"/>
    <w:rPr>
      <w:rFonts w:ascii="Wingdings" w:hAnsi="Wingdings" w:cs="Wingdings"/>
    </w:rPr>
  </w:style>
  <w:style w:type="character" w:customStyle="1" w:styleId="WW8Num26z3">
    <w:name w:val="WW8Num26z3"/>
    <w:rsid w:val="00DC3C91"/>
    <w:rPr>
      <w:rFonts w:ascii="Symbol" w:hAnsi="Symbol" w:cs="Symbol"/>
    </w:rPr>
  </w:style>
  <w:style w:type="character" w:customStyle="1" w:styleId="WW8Num27z0">
    <w:name w:val="WW8Num27z0"/>
    <w:rsid w:val="00DC3C91"/>
    <w:rPr>
      <w:b/>
      <w:bCs/>
      <w:position w:val="0"/>
      <w:sz w:val="24"/>
      <w:vertAlign w:val="baseline"/>
    </w:rPr>
  </w:style>
  <w:style w:type="character" w:customStyle="1" w:styleId="WW8Num28z0">
    <w:name w:val="WW8Num28z0"/>
    <w:rsid w:val="00DC3C91"/>
    <w:rPr>
      <w:position w:val="0"/>
      <w:sz w:val="28"/>
      <w:szCs w:val="28"/>
      <w:vertAlign w:val="baseline"/>
    </w:rPr>
  </w:style>
  <w:style w:type="character" w:customStyle="1" w:styleId="WW8Num29z0">
    <w:name w:val="WW8Num29z0"/>
    <w:rsid w:val="00DC3C91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C3C91"/>
    <w:rPr>
      <w:rFonts w:ascii="Courier New" w:hAnsi="Courier New" w:cs="Courier New"/>
    </w:rPr>
  </w:style>
  <w:style w:type="character" w:customStyle="1" w:styleId="WW8Num29z2">
    <w:name w:val="WW8Num29z2"/>
    <w:rsid w:val="00DC3C91"/>
    <w:rPr>
      <w:rFonts w:ascii="Wingdings" w:hAnsi="Wingdings" w:cs="Wingdings"/>
    </w:rPr>
  </w:style>
  <w:style w:type="character" w:customStyle="1" w:styleId="WW8Num29z3">
    <w:name w:val="WW8Num29z3"/>
    <w:rsid w:val="00DC3C91"/>
    <w:rPr>
      <w:rFonts w:ascii="Symbol" w:hAnsi="Symbol" w:cs="Symbol"/>
    </w:rPr>
  </w:style>
  <w:style w:type="character" w:customStyle="1" w:styleId="WW8Num30z0">
    <w:name w:val="WW8Num30z0"/>
    <w:rsid w:val="00DC3C91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DC3C91"/>
    <w:rPr>
      <w:rFonts w:ascii="Courier New" w:hAnsi="Courier New" w:cs="Courier New"/>
    </w:rPr>
  </w:style>
  <w:style w:type="character" w:customStyle="1" w:styleId="WW8Num30z2">
    <w:name w:val="WW8Num30z2"/>
    <w:rsid w:val="00DC3C91"/>
    <w:rPr>
      <w:rFonts w:ascii="Wingdings" w:hAnsi="Wingdings" w:cs="Wingdings"/>
    </w:rPr>
  </w:style>
  <w:style w:type="character" w:customStyle="1" w:styleId="WW8Num30z3">
    <w:name w:val="WW8Num30z3"/>
    <w:rsid w:val="00DC3C91"/>
    <w:rPr>
      <w:rFonts w:ascii="Symbol" w:hAnsi="Symbol" w:cs="Symbol"/>
    </w:rPr>
  </w:style>
  <w:style w:type="character" w:customStyle="1" w:styleId="WW8Num31z0">
    <w:name w:val="WW8Num31z0"/>
    <w:rsid w:val="00DC3C91"/>
    <w:rPr>
      <w:b/>
      <w:bCs/>
      <w:position w:val="0"/>
      <w:sz w:val="24"/>
      <w:vertAlign w:val="baseline"/>
    </w:rPr>
  </w:style>
  <w:style w:type="character" w:customStyle="1" w:styleId="WW8Num32z0">
    <w:name w:val="WW8Num32z0"/>
    <w:rsid w:val="00DC3C91"/>
    <w:rPr>
      <w:b/>
      <w:bCs/>
      <w:position w:val="0"/>
      <w:sz w:val="24"/>
      <w:vertAlign w:val="baseline"/>
    </w:rPr>
  </w:style>
  <w:style w:type="character" w:customStyle="1" w:styleId="WW8Num33z0">
    <w:name w:val="WW8Num33z0"/>
    <w:rsid w:val="00DC3C91"/>
    <w:rPr>
      <w:position w:val="0"/>
      <w:sz w:val="28"/>
      <w:szCs w:val="28"/>
      <w:vertAlign w:val="baseline"/>
    </w:rPr>
  </w:style>
  <w:style w:type="character" w:customStyle="1" w:styleId="WW8Num35z0">
    <w:name w:val="WW8Num35z0"/>
    <w:rsid w:val="00DC3C91"/>
    <w:rPr>
      <w:rFonts w:ascii="Symbol" w:hAnsi="Symbol" w:cs="Symbol"/>
    </w:rPr>
  </w:style>
  <w:style w:type="character" w:customStyle="1" w:styleId="WW8Num35z1">
    <w:name w:val="WW8Num35z1"/>
    <w:rsid w:val="00DC3C91"/>
    <w:rPr>
      <w:rFonts w:ascii="Courier New" w:hAnsi="Courier New" w:cs="Courier New"/>
    </w:rPr>
  </w:style>
  <w:style w:type="character" w:customStyle="1" w:styleId="WW8Num35z2">
    <w:name w:val="WW8Num35z2"/>
    <w:rsid w:val="00DC3C91"/>
    <w:rPr>
      <w:rFonts w:ascii="Wingdings" w:hAnsi="Wingdings" w:cs="Wingdings"/>
    </w:rPr>
  </w:style>
  <w:style w:type="character" w:customStyle="1" w:styleId="WW8Num37z0">
    <w:name w:val="WW8Num37z0"/>
    <w:rsid w:val="00DC3C91"/>
    <w:rPr>
      <w:sz w:val="40"/>
      <w:szCs w:val="40"/>
    </w:rPr>
  </w:style>
  <w:style w:type="character" w:customStyle="1" w:styleId="WW8Num38z0">
    <w:name w:val="WW8Num38z0"/>
    <w:rsid w:val="00DC3C91"/>
    <w:rPr>
      <w:rFonts w:ascii="Symbol" w:hAnsi="Symbol" w:cs="Symbol"/>
    </w:rPr>
  </w:style>
  <w:style w:type="character" w:customStyle="1" w:styleId="WW8Num38z1">
    <w:name w:val="WW8Num38z1"/>
    <w:rsid w:val="00DC3C91"/>
    <w:rPr>
      <w:rFonts w:ascii="Courier New" w:hAnsi="Courier New" w:cs="Courier New"/>
    </w:rPr>
  </w:style>
  <w:style w:type="character" w:customStyle="1" w:styleId="WW8Num38z2">
    <w:name w:val="WW8Num38z2"/>
    <w:rsid w:val="00DC3C91"/>
    <w:rPr>
      <w:rFonts w:ascii="Wingdings" w:hAnsi="Wingdings" w:cs="Wingdings"/>
    </w:rPr>
  </w:style>
  <w:style w:type="character" w:customStyle="1" w:styleId="WW8Num41z0">
    <w:name w:val="WW8Num41z0"/>
    <w:rsid w:val="00DC3C91"/>
    <w:rPr>
      <w:position w:val="0"/>
      <w:sz w:val="28"/>
      <w:szCs w:val="28"/>
      <w:vertAlign w:val="baseline"/>
    </w:rPr>
  </w:style>
  <w:style w:type="character" w:customStyle="1" w:styleId="2d">
    <w:name w:val="Заголовок 2 Знак"/>
    <w:aliases w:val="H2 Знак"/>
    <w:basedOn w:val="11"/>
    <w:rsid w:val="00DC3C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4">
    <w:name w:val="Заголовок 4 Знак"/>
    <w:basedOn w:val="11"/>
    <w:rsid w:val="00DC3C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basedOn w:val="11"/>
    <w:uiPriority w:val="99"/>
    <w:rsid w:val="00DC3C9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1">
    <w:name w:val="Заголовок 7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3 Знак"/>
    <w:basedOn w:val="11"/>
    <w:uiPriority w:val="99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11"/>
    <w:rsid w:val="00DC3C91"/>
    <w:rPr>
      <w:sz w:val="16"/>
      <w:szCs w:val="16"/>
    </w:rPr>
  </w:style>
  <w:style w:type="character" w:customStyle="1" w:styleId="afff7">
    <w:name w:val="Обычный таблица Знак"/>
    <w:basedOn w:val="11"/>
    <w:rsid w:val="00DC3C91"/>
    <w:rPr>
      <w:rFonts w:ascii="Times New Roman" w:eastAsia="Times New Roman" w:hAnsi="Times New Roman" w:cs="Times New Roman"/>
      <w:sz w:val="18"/>
      <w:szCs w:val="18"/>
    </w:rPr>
  </w:style>
  <w:style w:type="character" w:customStyle="1" w:styleId="FootnoteTextChar">
    <w:name w:val="Footnote Text Char"/>
    <w:basedOn w:val="11"/>
    <w:rsid w:val="00DC3C91"/>
    <w:rPr>
      <w:lang w:val="ru-RU"/>
    </w:rPr>
  </w:style>
  <w:style w:type="character" w:customStyle="1" w:styleId="BodyTextChar">
    <w:name w:val="Body Text Char"/>
    <w:basedOn w:val="11"/>
    <w:rsid w:val="00DC3C91"/>
    <w:rPr>
      <w:sz w:val="24"/>
      <w:szCs w:val="24"/>
    </w:rPr>
  </w:style>
  <w:style w:type="character" w:customStyle="1" w:styleId="afff8">
    <w:name w:val="Верхний колонтитул Знак"/>
    <w:basedOn w:val="11"/>
    <w:uiPriority w:val="99"/>
    <w:rsid w:val="00DC3C9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11"/>
    <w:rsid w:val="00DC3C91"/>
    <w:rPr>
      <w:sz w:val="24"/>
      <w:szCs w:val="24"/>
    </w:rPr>
  </w:style>
  <w:style w:type="character" w:customStyle="1" w:styleId="afff9">
    <w:name w:val="Основной Знак"/>
    <w:basedOn w:val="11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afffa">
    <w:name w:val="Основной текст с отступом Знак"/>
    <w:basedOn w:val="11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8">
    <w:name w:val="Знак Знак3"/>
    <w:basedOn w:val="11"/>
    <w:rsid w:val="00DC3C91"/>
  </w:style>
  <w:style w:type="character" w:customStyle="1" w:styleId="130">
    <w:name w:val="Стиль Знак сноски + 13 пт"/>
    <w:basedOn w:val="FootnoteCharacters"/>
    <w:rsid w:val="00DC3C91"/>
    <w:rPr>
      <w:sz w:val="24"/>
      <w:szCs w:val="24"/>
      <w:vertAlign w:val="superscript"/>
    </w:rPr>
  </w:style>
  <w:style w:type="character" w:customStyle="1" w:styleId="2e">
    <w:name w:val="Основной текст с отступом 2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Знак Знак2"/>
    <w:basedOn w:val="11"/>
    <w:rsid w:val="00DC3C91"/>
  </w:style>
  <w:style w:type="character" w:customStyle="1" w:styleId="FontStyle13">
    <w:name w:val="Font Style13"/>
    <w:basedOn w:val="11"/>
    <w:rsid w:val="00DC3C91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11"/>
    <w:rsid w:val="00DC3C91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ffb">
    <w:name w:val="Тема примечания Знак"/>
    <w:basedOn w:val="af3"/>
    <w:uiPriority w:val="99"/>
    <w:rsid w:val="00DC3C9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c">
    <w:name w:val="Текст выноски Знак"/>
    <w:basedOn w:val="11"/>
    <w:uiPriority w:val="99"/>
    <w:rsid w:val="00DC3C91"/>
    <w:rPr>
      <w:rFonts w:ascii="Tahoma" w:eastAsia="Times New Roman" w:hAnsi="Tahoma" w:cs="Tahoma"/>
      <w:sz w:val="16"/>
      <w:szCs w:val="16"/>
    </w:rPr>
  </w:style>
  <w:style w:type="character" w:customStyle="1" w:styleId="afffd">
    <w:name w:val="Нижний колонтитул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Основной текст с отступом 3 Знак"/>
    <w:basedOn w:val="11"/>
    <w:uiPriority w:val="99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ConsNormal">
    <w:name w:val="ConsNormal Знак"/>
    <w:basedOn w:val="11"/>
    <w:rsid w:val="00DC3C91"/>
    <w:rPr>
      <w:rFonts w:ascii="Arial" w:eastAsia="Times New Roman" w:hAnsi="Arial" w:cs="Arial"/>
      <w:lang w:val="ru-RU" w:bidi="ar-SA"/>
    </w:rPr>
  </w:style>
  <w:style w:type="character" w:customStyle="1" w:styleId="afffe">
    <w:name w:val="Схема документа Знак"/>
    <w:basedOn w:val="11"/>
    <w:link w:val="affff"/>
    <w:uiPriority w:val="99"/>
    <w:rsid w:val="00DC3C9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0">
    <w:name w:val="Подзаголовок Знак"/>
    <w:basedOn w:val="11"/>
    <w:uiPriority w:val="99"/>
    <w:rsid w:val="00DC3C91"/>
    <w:rPr>
      <w:rFonts w:ascii="Cambria" w:eastAsia="Times New Roman" w:hAnsi="Cambria" w:cs="Cambria"/>
      <w:sz w:val="24"/>
      <w:szCs w:val="24"/>
    </w:rPr>
  </w:style>
  <w:style w:type="character" w:customStyle="1" w:styleId="affff1">
    <w:name w:val="Название Знак"/>
    <w:basedOn w:val="11"/>
    <w:link w:val="affff2"/>
    <w:uiPriority w:val="99"/>
    <w:rsid w:val="00DC3C9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111">
    <w:name w:val="Стиль ТЗ1 Знак1"/>
    <w:basedOn w:val="11"/>
    <w:rsid w:val="00DC3C91"/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SB">
    <w:name w:val="SB_Обычный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SBHeading20">
    <w:name w:val="SB_Heading2 Знак"/>
    <w:rsid w:val="00DC3C9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docsearchterm">
    <w:name w:val="docsearchterm"/>
    <w:basedOn w:val="11"/>
    <w:rsid w:val="00DC3C91"/>
  </w:style>
  <w:style w:type="character" w:styleId="HTML3">
    <w:name w:val="HTML Typewriter"/>
    <w:basedOn w:val="11"/>
    <w:rsid w:val="00DC3C91"/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Стиль 14 пт полужирный По центру"/>
    <w:basedOn w:val="a6"/>
    <w:rsid w:val="00DC3C91"/>
    <w:pPr>
      <w:jc w:val="center"/>
    </w:pPr>
    <w:rPr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6"/>
    <w:rsid w:val="00DC3C91"/>
    <w:pPr>
      <w:ind w:firstLine="709"/>
      <w:jc w:val="both"/>
    </w:pPr>
  </w:style>
  <w:style w:type="paragraph" w:customStyle="1" w:styleId="920">
    <w:name w:val="Стиль 9 пт курсив По центру Перед:  2 пт Междустр.интервал:  мн..."/>
    <w:basedOn w:val="a6"/>
    <w:rsid w:val="00DC3C91"/>
    <w:pPr>
      <w:jc w:val="center"/>
    </w:pPr>
    <w:rPr>
      <w:i/>
      <w:iCs/>
      <w:sz w:val="18"/>
      <w:szCs w:val="18"/>
    </w:rPr>
  </w:style>
  <w:style w:type="paragraph" w:customStyle="1" w:styleId="affff3">
    <w:name w:val="Обычный таблица"/>
    <w:basedOn w:val="a6"/>
    <w:rsid w:val="00DC3C91"/>
    <w:rPr>
      <w:sz w:val="18"/>
      <w:szCs w:val="18"/>
    </w:rPr>
  </w:style>
  <w:style w:type="paragraph" w:customStyle="1" w:styleId="Normal1">
    <w:name w:val="Normal1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affff4">
    <w:name w:val="Стиль Обычный таблица + курсив Оранжевый"/>
    <w:basedOn w:val="affff3"/>
    <w:rsid w:val="00DC3C91"/>
    <w:rPr>
      <w:i/>
      <w:iCs/>
      <w:color w:val="FF0000"/>
    </w:rPr>
  </w:style>
  <w:style w:type="paragraph" w:customStyle="1" w:styleId="affff5">
    <w:name w:val="Штамп"/>
    <w:basedOn w:val="a6"/>
    <w:rsid w:val="00DC3C91"/>
    <w:pPr>
      <w:pageBreakBefore/>
      <w:ind w:left="5387"/>
      <w:jc w:val="center"/>
    </w:pPr>
  </w:style>
  <w:style w:type="paragraph" w:customStyle="1" w:styleId="affff6">
    <w:name w:val="Основной"/>
    <w:basedOn w:val="a6"/>
    <w:rsid w:val="00DC3C91"/>
    <w:pPr>
      <w:ind w:firstLine="709"/>
      <w:jc w:val="both"/>
    </w:pPr>
  </w:style>
  <w:style w:type="paragraph" w:customStyle="1" w:styleId="ConsNormal0">
    <w:name w:val="ConsNormal"/>
    <w:rsid w:val="00DC3C91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FR3">
    <w:name w:val="FR3"/>
    <w:rsid w:val="00DC3C91"/>
    <w:pPr>
      <w:widowControl w:val="0"/>
      <w:suppressAutoHyphens/>
      <w:autoSpaceDE w:val="0"/>
      <w:spacing w:line="300" w:lineRule="auto"/>
      <w:ind w:left="800" w:right="600"/>
      <w:jc w:val="center"/>
    </w:pPr>
    <w:rPr>
      <w:sz w:val="40"/>
      <w:szCs w:val="40"/>
      <w:lang w:eastAsia="zh-CN"/>
    </w:rPr>
  </w:style>
  <w:style w:type="paragraph" w:customStyle="1" w:styleId="FR5">
    <w:name w:val="FR5"/>
    <w:rsid w:val="00DC3C91"/>
    <w:pPr>
      <w:widowControl w:val="0"/>
      <w:suppressAutoHyphens/>
      <w:autoSpaceDE w:val="0"/>
      <w:spacing w:line="300" w:lineRule="auto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54">
    <w:name w:val="Стиль5"/>
    <w:basedOn w:val="a6"/>
    <w:rsid w:val="00DC3C91"/>
    <w:pPr>
      <w:ind w:firstLine="426"/>
      <w:jc w:val="center"/>
    </w:pPr>
  </w:style>
  <w:style w:type="paragraph" w:customStyle="1" w:styleId="affff7">
    <w:name w:val="Спис_заголовок"/>
    <w:basedOn w:val="a6"/>
    <w:next w:val="af8"/>
    <w:rsid w:val="00DC3C91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1fc">
    <w:name w:val="Номер1"/>
    <w:basedOn w:val="af8"/>
    <w:rsid w:val="00DC3C91"/>
    <w:pPr>
      <w:spacing w:before="40" w:after="40"/>
      <w:ind w:left="1224" w:hanging="504"/>
      <w:outlineLvl w:val="1"/>
    </w:pPr>
    <w:rPr>
      <w:sz w:val="22"/>
      <w:szCs w:val="22"/>
    </w:rPr>
  </w:style>
  <w:style w:type="paragraph" w:customStyle="1" w:styleId="ListParagraph1">
    <w:name w:val="List Paragraph1"/>
    <w:basedOn w:val="a6"/>
    <w:rsid w:val="00DC3C91"/>
    <w:pPr>
      <w:ind w:left="720"/>
    </w:pPr>
  </w:style>
  <w:style w:type="paragraph" w:customStyle="1" w:styleId="FR4">
    <w:name w:val="FR4"/>
    <w:rsid w:val="00DC3C91"/>
    <w:pPr>
      <w:widowControl w:val="0"/>
      <w:suppressAutoHyphens/>
      <w:autoSpaceDE w:val="0"/>
      <w:spacing w:before="460"/>
      <w:ind w:left="2560"/>
    </w:pPr>
    <w:rPr>
      <w:rFonts w:ascii="Arial" w:hAnsi="Arial" w:cs="Arial"/>
      <w:sz w:val="32"/>
      <w:szCs w:val="32"/>
      <w:lang w:eastAsia="zh-CN"/>
    </w:rPr>
  </w:style>
  <w:style w:type="paragraph" w:customStyle="1" w:styleId="1fd">
    <w:name w:val="Абзац списка1"/>
    <w:basedOn w:val="a6"/>
    <w:link w:val="ListParagraphChar"/>
    <w:rsid w:val="00DC3C91"/>
    <w:pPr>
      <w:ind w:left="720"/>
    </w:pPr>
  </w:style>
  <w:style w:type="paragraph" w:customStyle="1" w:styleId="72">
    <w:name w:val="Стиль7"/>
    <w:basedOn w:val="a6"/>
    <w:rsid w:val="00DC3C91"/>
    <w:pPr>
      <w:ind w:firstLine="426"/>
      <w:jc w:val="both"/>
    </w:pPr>
    <w:rPr>
      <w:sz w:val="20"/>
      <w:szCs w:val="20"/>
    </w:rPr>
  </w:style>
  <w:style w:type="paragraph" w:customStyle="1" w:styleId="2f0">
    <w:name w:val="Текст_начало_2"/>
    <w:basedOn w:val="a6"/>
    <w:rsid w:val="00DC3C91"/>
    <w:pPr>
      <w:spacing w:line="360" w:lineRule="exact"/>
      <w:jc w:val="both"/>
    </w:pPr>
    <w:rPr>
      <w:rFonts w:ascii="Arial" w:hAnsi="Arial" w:cs="Arial"/>
      <w:lang w:val="en-GB"/>
    </w:rPr>
  </w:style>
  <w:style w:type="paragraph" w:customStyle="1" w:styleId="BodyText21">
    <w:name w:val="Body Text 21"/>
    <w:basedOn w:val="a6"/>
    <w:rsid w:val="00DC3C91"/>
    <w:pPr>
      <w:widowControl w:val="0"/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1fe">
    <w:name w:val="Рецензия1"/>
    <w:rsid w:val="00DC3C91"/>
    <w:pPr>
      <w:suppressAutoHyphens/>
    </w:pPr>
    <w:rPr>
      <w:sz w:val="24"/>
      <w:szCs w:val="24"/>
      <w:lang w:eastAsia="zh-CN"/>
    </w:rPr>
  </w:style>
  <w:style w:type="paragraph" w:customStyle="1" w:styleId="2f1">
    <w:name w:val="Обычный2"/>
    <w:uiPriority w:val="99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1ff">
    <w:name w:val="Схема документа1"/>
    <w:basedOn w:val="a6"/>
    <w:rsid w:val="00DC3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f0">
    <w:name w:val="Название1"/>
    <w:basedOn w:val="a6"/>
    <w:next w:val="a6"/>
    <w:rsid w:val="00DC3C91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1ff1">
    <w:name w:val="Стиль ТЗ1"/>
    <w:basedOn w:val="a6"/>
    <w:rsid w:val="00DC3C91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82">
    <w:name w:val="Стиль8"/>
    <w:basedOn w:val="a6"/>
    <w:rsid w:val="00DC3C91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SB0">
    <w:name w:val="SB_Обычный"/>
    <w:basedOn w:val="a6"/>
    <w:rsid w:val="00DC3C91"/>
    <w:pPr>
      <w:spacing w:after="60"/>
      <w:ind w:firstLine="709"/>
      <w:jc w:val="both"/>
    </w:pPr>
  </w:style>
  <w:style w:type="paragraph" w:customStyle="1" w:styleId="SBHeading2">
    <w:name w:val="SB_Heading2"/>
    <w:basedOn w:val="a6"/>
    <w:rsid w:val="00DC3C91"/>
    <w:pPr>
      <w:numPr>
        <w:numId w:val="2"/>
      </w:numPr>
      <w:spacing w:after="120"/>
      <w:ind w:left="578" w:hanging="578"/>
      <w:jc w:val="both"/>
    </w:pPr>
    <w:rPr>
      <w:b/>
      <w:sz w:val="28"/>
    </w:rPr>
  </w:style>
  <w:style w:type="paragraph" w:customStyle="1" w:styleId="SBHeading1">
    <w:name w:val="SB_Heading1"/>
    <w:basedOn w:val="SBHeading2"/>
    <w:rsid w:val="00DC3C91"/>
    <w:pPr>
      <w:ind w:left="810" w:hanging="810"/>
    </w:pPr>
    <w:rPr>
      <w:caps/>
    </w:rPr>
  </w:style>
  <w:style w:type="paragraph" w:customStyle="1" w:styleId="SBHeading3">
    <w:name w:val="SB_Heading3"/>
    <w:basedOn w:val="SBHeading2"/>
    <w:rsid w:val="00DC3C91"/>
    <w:pPr>
      <w:ind w:left="1800" w:hanging="180"/>
    </w:pPr>
    <w:rPr>
      <w:i/>
    </w:rPr>
  </w:style>
  <w:style w:type="paragraph" w:customStyle="1" w:styleId="SBHeading4">
    <w:name w:val="SB_Heading4"/>
    <w:basedOn w:val="SBHeading3"/>
    <w:rsid w:val="00DC3C91"/>
    <w:pPr>
      <w:ind w:left="1728" w:hanging="648"/>
    </w:pPr>
  </w:style>
  <w:style w:type="paragraph" w:customStyle="1" w:styleId="Style5">
    <w:name w:val="Style5"/>
    <w:basedOn w:val="a6"/>
    <w:uiPriority w:val="99"/>
    <w:rsid w:val="00DC3C91"/>
    <w:pPr>
      <w:widowControl w:val="0"/>
      <w:autoSpaceDE w:val="0"/>
      <w:spacing w:line="480" w:lineRule="exact"/>
      <w:jc w:val="center"/>
    </w:pPr>
  </w:style>
  <w:style w:type="paragraph" w:styleId="3a">
    <w:name w:val="Body Text Indent 3"/>
    <w:basedOn w:val="a6"/>
    <w:link w:val="316"/>
    <w:uiPriority w:val="99"/>
    <w:unhideWhenUsed/>
    <w:rsid w:val="00E0574C"/>
    <w:pPr>
      <w:spacing w:after="120"/>
      <w:ind w:left="283"/>
    </w:pPr>
    <w:rPr>
      <w:sz w:val="16"/>
      <w:szCs w:val="16"/>
    </w:rPr>
  </w:style>
  <w:style w:type="character" w:customStyle="1" w:styleId="316">
    <w:name w:val="Основной текст с отступом 3 Знак1"/>
    <w:basedOn w:val="a7"/>
    <w:link w:val="3a"/>
    <w:uiPriority w:val="99"/>
    <w:rsid w:val="00E0574C"/>
    <w:rPr>
      <w:sz w:val="16"/>
      <w:szCs w:val="16"/>
      <w:lang w:eastAsia="zh-CN"/>
    </w:rPr>
  </w:style>
  <w:style w:type="table" w:styleId="affff8">
    <w:name w:val="Table Grid"/>
    <w:basedOn w:val="a8"/>
    <w:uiPriority w:val="59"/>
    <w:rsid w:val="008F6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2">
    <w:name w:val="Абзац списка2"/>
    <w:basedOn w:val="a6"/>
    <w:rsid w:val="009C2186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3b">
    <w:name w:val="Body Text 3"/>
    <w:basedOn w:val="a6"/>
    <w:link w:val="317"/>
    <w:uiPriority w:val="99"/>
    <w:rsid w:val="009C2186"/>
    <w:pPr>
      <w:suppressAutoHyphens w:val="0"/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17">
    <w:name w:val="Основной текст 3 Знак1"/>
    <w:basedOn w:val="a7"/>
    <w:link w:val="3b"/>
    <w:rsid w:val="009C2186"/>
    <w:rPr>
      <w:rFonts w:ascii="Calibri" w:hAnsi="Calibri"/>
      <w:sz w:val="16"/>
      <w:szCs w:val="16"/>
      <w:lang w:eastAsia="en-US"/>
    </w:rPr>
  </w:style>
  <w:style w:type="paragraph" w:customStyle="1" w:styleId="List2">
    <w:name w:val="List2"/>
    <w:basedOn w:val="a6"/>
    <w:rsid w:val="009C2186"/>
    <w:pPr>
      <w:tabs>
        <w:tab w:val="left" w:pos="1701"/>
      </w:tabs>
      <w:suppressAutoHyphens w:val="0"/>
      <w:spacing w:line="360" w:lineRule="auto"/>
      <w:jc w:val="both"/>
    </w:pPr>
    <w:rPr>
      <w:szCs w:val="20"/>
      <w:lang w:eastAsia="ru-RU"/>
    </w:rPr>
  </w:style>
  <w:style w:type="character" w:styleId="affff9">
    <w:name w:val="Strong"/>
    <w:basedOn w:val="a7"/>
    <w:uiPriority w:val="22"/>
    <w:qFormat/>
    <w:rsid w:val="00E360B3"/>
    <w:rPr>
      <w:b/>
      <w:bCs/>
    </w:rPr>
  </w:style>
  <w:style w:type="paragraph" w:styleId="affffa">
    <w:name w:val="No Spacing"/>
    <w:link w:val="affffb"/>
    <w:uiPriority w:val="1"/>
    <w:qFormat/>
    <w:rsid w:val="0073544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f3">
    <w:name w:val="Body Text Indent 2"/>
    <w:basedOn w:val="a6"/>
    <w:link w:val="217"/>
    <w:uiPriority w:val="99"/>
    <w:rsid w:val="00022C94"/>
    <w:pPr>
      <w:suppressAutoHyphens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17">
    <w:name w:val="Основной текст с отступом 2 Знак1"/>
    <w:basedOn w:val="a7"/>
    <w:link w:val="2f3"/>
    <w:rsid w:val="00022C94"/>
  </w:style>
  <w:style w:type="paragraph" w:customStyle="1" w:styleId="affffc">
    <w:name w:val="Íîðìàëüíûé"/>
    <w:uiPriority w:val="99"/>
    <w:rsid w:val="00022C94"/>
    <w:pPr>
      <w:suppressAutoHyphens/>
    </w:pPr>
    <w:rPr>
      <w:rFonts w:ascii="Courier" w:eastAsia="Arial" w:hAnsi="Courier"/>
      <w:sz w:val="24"/>
      <w:lang w:val="en-GB" w:eastAsia="ar-SA"/>
    </w:rPr>
  </w:style>
  <w:style w:type="paragraph" w:customStyle="1" w:styleId="text">
    <w:name w:val="text"/>
    <w:basedOn w:val="a6"/>
    <w:rsid w:val="00022C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R2">
    <w:name w:val="FR2"/>
    <w:uiPriority w:val="99"/>
    <w:rsid w:val="00022C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style-span">
    <w:name w:val="apple-style-span"/>
    <w:rsid w:val="00022C94"/>
  </w:style>
  <w:style w:type="paragraph" w:customStyle="1" w:styleId="pname">
    <w:name w:val="p_name"/>
    <w:basedOn w:val="a6"/>
    <w:rsid w:val="00022C9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rsid w:val="00022C94"/>
  </w:style>
  <w:style w:type="paragraph" w:customStyle="1" w:styleId="style13196683860000000518msonormal">
    <w:name w:val="style_13196683860000000518msonormal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style13196683860000000518a">
    <w:name w:val="style_13196683860000000518a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style13196683860000000518msolist3">
    <w:name w:val="style_13196683860000000518msolist3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a2">
    <w:name w:val="Заголовок раздела записки"/>
    <w:next w:val="a4"/>
    <w:rsid w:val="00022C94"/>
    <w:pPr>
      <w:numPr>
        <w:numId w:val="5"/>
      </w:numPr>
      <w:spacing w:before="240" w:after="120"/>
      <w:ind w:right="680"/>
      <w:jc w:val="center"/>
    </w:pPr>
    <w:rPr>
      <w:rFonts w:ascii="Arial" w:hAnsi="Arial"/>
      <w:b/>
      <w:sz w:val="32"/>
    </w:rPr>
  </w:style>
  <w:style w:type="paragraph" w:customStyle="1" w:styleId="a4">
    <w:name w:val="Основной текст раздела"/>
    <w:link w:val="affffd"/>
    <w:rsid w:val="00022C94"/>
    <w:pPr>
      <w:numPr>
        <w:ilvl w:val="2"/>
        <w:numId w:val="5"/>
      </w:numPr>
      <w:ind w:right="680"/>
      <w:jc w:val="both"/>
    </w:pPr>
    <w:rPr>
      <w:rFonts w:ascii="Arial" w:hAnsi="Arial"/>
      <w:sz w:val="24"/>
    </w:rPr>
  </w:style>
  <w:style w:type="paragraph" w:customStyle="1" w:styleId="a5">
    <w:name w:val="Маркированный список в основном тексте"/>
    <w:basedOn w:val="a4"/>
    <w:rsid w:val="00022C94"/>
    <w:pPr>
      <w:numPr>
        <w:ilvl w:val="3"/>
      </w:numPr>
      <w:tabs>
        <w:tab w:val="clear" w:pos="1247"/>
        <w:tab w:val="num" w:pos="360"/>
        <w:tab w:val="num" w:pos="720"/>
        <w:tab w:val="num" w:pos="2880"/>
        <w:tab w:val="num" w:pos="3600"/>
      </w:tabs>
      <w:ind w:left="720" w:hanging="720"/>
    </w:pPr>
  </w:style>
  <w:style w:type="paragraph" w:customStyle="1" w:styleId="a3">
    <w:name w:val="Подзаголовок раздела"/>
    <w:basedOn w:val="a6"/>
    <w:rsid w:val="00022C94"/>
    <w:pPr>
      <w:numPr>
        <w:ilvl w:val="1"/>
        <w:numId w:val="5"/>
      </w:numPr>
      <w:suppressAutoHyphens w:val="0"/>
    </w:pPr>
    <w:rPr>
      <w:lang w:eastAsia="ru-RU"/>
    </w:rPr>
  </w:style>
  <w:style w:type="character" w:customStyle="1" w:styleId="affffd">
    <w:name w:val="Основной текст раздела Знак"/>
    <w:link w:val="a4"/>
    <w:rsid w:val="00022C94"/>
    <w:rPr>
      <w:rFonts w:ascii="Arial" w:hAnsi="Arial"/>
      <w:sz w:val="24"/>
    </w:rPr>
  </w:style>
  <w:style w:type="paragraph" w:customStyle="1" w:styleId="western">
    <w:name w:val="western"/>
    <w:basedOn w:val="a6"/>
    <w:rsid w:val="00022C94"/>
    <w:pPr>
      <w:suppressAutoHyphens w:val="0"/>
      <w:spacing w:before="100" w:beforeAutospacing="1" w:after="115"/>
      <w:jc w:val="both"/>
    </w:pPr>
    <w:rPr>
      <w:rFonts w:eastAsia="Calibri"/>
      <w:color w:val="000000"/>
      <w:lang w:eastAsia="ru-RU"/>
    </w:rPr>
  </w:style>
  <w:style w:type="paragraph" w:styleId="affff2">
    <w:name w:val="Title"/>
    <w:basedOn w:val="a6"/>
    <w:link w:val="affff1"/>
    <w:uiPriority w:val="99"/>
    <w:qFormat/>
    <w:rsid w:val="00022C94"/>
    <w:pPr>
      <w:suppressAutoHyphens w:val="0"/>
      <w:jc w:val="center"/>
    </w:pPr>
    <w:rPr>
      <w:rFonts w:ascii="Cambria" w:hAnsi="Cambria" w:cs="Cambria"/>
      <w:b/>
      <w:bCs/>
      <w:kern w:val="1"/>
      <w:sz w:val="32"/>
      <w:szCs w:val="32"/>
      <w:lang w:eastAsia="ru-RU"/>
    </w:rPr>
  </w:style>
  <w:style w:type="character" w:customStyle="1" w:styleId="1ff2">
    <w:name w:val="Название Знак1"/>
    <w:basedOn w:val="a7"/>
    <w:uiPriority w:val="10"/>
    <w:rsid w:val="00022C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Default">
    <w:name w:val="Default"/>
    <w:rsid w:val="00022C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">
    <w:name w:val="form"/>
    <w:basedOn w:val="a6"/>
    <w:rsid w:val="00022C94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character" w:styleId="affffe">
    <w:name w:val="annotation reference"/>
    <w:rsid w:val="00223086"/>
    <w:rPr>
      <w:sz w:val="16"/>
      <w:szCs w:val="16"/>
    </w:rPr>
  </w:style>
  <w:style w:type="paragraph" w:styleId="af4">
    <w:name w:val="annotation text"/>
    <w:basedOn w:val="a6"/>
    <w:link w:val="af3"/>
    <w:rsid w:val="00223086"/>
    <w:pPr>
      <w:suppressAutoHyphens w:val="0"/>
    </w:pPr>
    <w:rPr>
      <w:sz w:val="20"/>
      <w:szCs w:val="20"/>
      <w:lang w:eastAsia="ru-RU"/>
    </w:rPr>
  </w:style>
  <w:style w:type="character" w:customStyle="1" w:styleId="1ff3">
    <w:name w:val="Текст примечания Знак1"/>
    <w:basedOn w:val="a7"/>
    <w:uiPriority w:val="99"/>
    <w:semiHidden/>
    <w:rsid w:val="00223086"/>
    <w:rPr>
      <w:lang w:eastAsia="zh-CN"/>
    </w:rPr>
  </w:style>
  <w:style w:type="character" w:customStyle="1" w:styleId="affffb">
    <w:name w:val="Без интервала Знак"/>
    <w:link w:val="affffa"/>
    <w:uiPriority w:val="1"/>
    <w:locked/>
    <w:rsid w:val="005573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ff">
    <w:name w:val="FollowedHyperlink"/>
    <w:basedOn w:val="a7"/>
    <w:uiPriority w:val="99"/>
    <w:unhideWhenUsed/>
    <w:rsid w:val="00091E9B"/>
    <w:rPr>
      <w:color w:val="800080" w:themeColor="followedHyperlink"/>
      <w:u w:val="single"/>
    </w:rPr>
  </w:style>
  <w:style w:type="paragraph" w:customStyle="1" w:styleId="afffff0">
    <w:name w:val="Знак"/>
    <w:basedOn w:val="a6"/>
    <w:next w:val="21"/>
    <w:autoRedefine/>
    <w:rsid w:val="00091E9B"/>
    <w:pPr>
      <w:suppressAutoHyphens w:val="0"/>
      <w:spacing w:after="160" w:line="240" w:lineRule="exact"/>
    </w:pPr>
    <w:rPr>
      <w:szCs w:val="20"/>
      <w:lang w:val="en-US" w:eastAsia="en-US"/>
    </w:rPr>
  </w:style>
  <w:style w:type="table" w:customStyle="1" w:styleId="1ff4">
    <w:name w:val="Сетка таблицы1"/>
    <w:uiPriority w:val="99"/>
    <w:rsid w:val="00091E9B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f5">
    <w:name w:val="Нет списка1"/>
    <w:next w:val="a9"/>
    <w:uiPriority w:val="99"/>
    <w:semiHidden/>
    <w:rsid w:val="00091E9B"/>
  </w:style>
  <w:style w:type="paragraph" w:customStyle="1" w:styleId="afffff1">
    <w:name w:val="Знак"/>
    <w:basedOn w:val="a6"/>
    <w:rsid w:val="00091E9B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ffff2">
    <w:name w:val="Знак"/>
    <w:basedOn w:val="a6"/>
    <w:rsid w:val="00B86457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ffff3">
    <w:name w:val="Знак"/>
    <w:basedOn w:val="a6"/>
    <w:rsid w:val="00E2082C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character" w:customStyle="1" w:styleId="16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f7"/>
    <w:uiPriority w:val="99"/>
    <w:locked/>
    <w:rsid w:val="00BC5647"/>
    <w:rPr>
      <w:sz w:val="24"/>
      <w:lang w:eastAsia="zh-CN"/>
    </w:rPr>
  </w:style>
  <w:style w:type="paragraph" w:customStyle="1" w:styleId="Standard">
    <w:name w:val="Standard"/>
    <w:rsid w:val="00123BA5"/>
    <w:pPr>
      <w:suppressAutoHyphens/>
      <w:autoSpaceDN w:val="0"/>
      <w:ind w:firstLine="720"/>
      <w:jc w:val="both"/>
      <w:textAlignment w:val="baseline"/>
    </w:pPr>
    <w:rPr>
      <w:kern w:val="3"/>
      <w:sz w:val="28"/>
    </w:rPr>
  </w:style>
  <w:style w:type="character" w:customStyle="1" w:styleId="zagolovok181">
    <w:name w:val="zagolovok_181"/>
    <w:rsid w:val="008D4834"/>
    <w:rPr>
      <w:rFonts w:ascii="Arial" w:hAnsi="Arial" w:cs="Arial" w:hint="default"/>
      <w:b/>
      <w:bCs/>
      <w:color w:val="464646"/>
      <w:sz w:val="27"/>
      <w:szCs w:val="27"/>
    </w:rPr>
  </w:style>
  <w:style w:type="paragraph" w:customStyle="1" w:styleId="font5">
    <w:name w:val="font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66">
    <w:name w:val="xl66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67">
    <w:name w:val="xl67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68">
    <w:name w:val="xl68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69">
    <w:name w:val="xl69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0">
    <w:name w:val="xl70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1">
    <w:name w:val="xl71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2">
    <w:name w:val="xl72"/>
    <w:basedOn w:val="a6"/>
    <w:rsid w:val="00B46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73">
    <w:name w:val="xl73"/>
    <w:basedOn w:val="a6"/>
    <w:rsid w:val="00B46DF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74">
    <w:name w:val="xl74"/>
    <w:basedOn w:val="a6"/>
    <w:rsid w:val="00B46D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75">
    <w:name w:val="xl75"/>
    <w:basedOn w:val="a6"/>
    <w:rsid w:val="00B46D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76">
    <w:name w:val="xl76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77">
    <w:name w:val="xl77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8">
    <w:name w:val="xl78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9">
    <w:name w:val="xl79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80">
    <w:name w:val="xl80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81">
    <w:name w:val="xl81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82">
    <w:name w:val="xl82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83">
    <w:name w:val="xl83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84">
    <w:name w:val="xl84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5">
    <w:name w:val="xl85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6">
    <w:name w:val="xl86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87">
    <w:name w:val="xl87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8">
    <w:name w:val="xl88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9">
    <w:name w:val="xl89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0">
    <w:name w:val="xl90"/>
    <w:basedOn w:val="a6"/>
    <w:rsid w:val="00B46D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1">
    <w:name w:val="xl91"/>
    <w:basedOn w:val="a6"/>
    <w:rsid w:val="00B46DF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2">
    <w:name w:val="xl92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93">
    <w:name w:val="xl93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94">
    <w:name w:val="xl94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/>
      <w:sz w:val="28"/>
      <w:szCs w:val="28"/>
      <w:lang w:eastAsia="ru-RU"/>
    </w:rPr>
  </w:style>
  <w:style w:type="paragraph" w:customStyle="1" w:styleId="xl95">
    <w:name w:val="xl9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96">
    <w:name w:val="xl96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97">
    <w:name w:val="xl97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s1">
    <w:name w:val="s_1"/>
    <w:basedOn w:val="a6"/>
    <w:rsid w:val="00B233D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4">
    <w:name w:val="Норм красная Знак Знак Знак"/>
    <w:link w:val="afffff5"/>
    <w:locked/>
    <w:rsid w:val="00993724"/>
    <w:rPr>
      <w:rFonts w:ascii="Arial" w:hAnsi="Arial" w:cs="Arial"/>
      <w:sz w:val="24"/>
      <w:szCs w:val="18"/>
      <w:lang w:val="x-none" w:eastAsia="x-none"/>
    </w:rPr>
  </w:style>
  <w:style w:type="paragraph" w:customStyle="1" w:styleId="afffff5">
    <w:name w:val="Норм красная Знак Знак"/>
    <w:basedOn w:val="a6"/>
    <w:link w:val="afffff4"/>
    <w:rsid w:val="00993724"/>
    <w:pPr>
      <w:suppressAutoHyphens w:val="0"/>
      <w:spacing w:after="60"/>
      <w:ind w:firstLine="720"/>
      <w:jc w:val="both"/>
    </w:pPr>
    <w:rPr>
      <w:rFonts w:ascii="Arial" w:hAnsi="Arial" w:cs="Arial"/>
      <w:szCs w:val="18"/>
      <w:lang w:val="x-none" w:eastAsia="x-none"/>
    </w:rPr>
  </w:style>
  <w:style w:type="character" w:customStyle="1" w:styleId="ConsPlusNormal1">
    <w:name w:val="ConsPlusNormal Знак"/>
    <w:link w:val="ConsPlusNormal0"/>
    <w:locked/>
    <w:rsid w:val="00993724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afffff6">
    <w:name w:val="Знак Знак"/>
    <w:rsid w:val="00993724"/>
    <w:rPr>
      <w:lang w:val="ru-RU" w:eastAsia="ru-RU" w:bidi="ar-SA"/>
    </w:rPr>
  </w:style>
  <w:style w:type="paragraph" w:customStyle="1" w:styleId="TableParagraph">
    <w:name w:val="Table Paragraph"/>
    <w:basedOn w:val="a6"/>
    <w:uiPriority w:val="1"/>
    <w:qFormat/>
    <w:rsid w:val="00993724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ff6">
    <w:name w:val="Без интервала1"/>
    <w:uiPriority w:val="99"/>
    <w:rsid w:val="00993724"/>
    <w:rPr>
      <w:rFonts w:ascii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72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6"/>
    <w:uiPriority w:val="1"/>
    <w:qFormat/>
    <w:rsid w:val="00993724"/>
    <w:pPr>
      <w:widowControl w:val="0"/>
      <w:suppressAutoHyphens w:val="0"/>
      <w:ind w:left="114" w:right="1276"/>
      <w:jc w:val="center"/>
      <w:outlineLvl w:val="1"/>
    </w:pPr>
    <w:rPr>
      <w:b/>
      <w:bCs/>
      <w:lang w:val="en-US" w:eastAsia="en-US"/>
    </w:rPr>
  </w:style>
  <w:style w:type="table" w:customStyle="1" w:styleId="2f4">
    <w:name w:val="Сетка таблицы2"/>
    <w:basedOn w:val="a8"/>
    <w:next w:val="affff8"/>
    <w:uiPriority w:val="59"/>
    <w:rsid w:val="0099372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Основной текст (2)_"/>
    <w:link w:val="2f6"/>
    <w:uiPriority w:val="99"/>
    <w:rsid w:val="005E254F"/>
    <w:rPr>
      <w:shd w:val="clear" w:color="auto" w:fill="FFFFFF"/>
    </w:rPr>
  </w:style>
  <w:style w:type="character" w:customStyle="1" w:styleId="2115pt">
    <w:name w:val="Основной текст (2) + 11;5 pt"/>
    <w:rsid w:val="005E254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f6">
    <w:name w:val="Основной текст (2)"/>
    <w:basedOn w:val="a6"/>
    <w:link w:val="2f5"/>
    <w:uiPriority w:val="99"/>
    <w:rsid w:val="005E254F"/>
    <w:pPr>
      <w:widowControl w:val="0"/>
      <w:shd w:val="clear" w:color="auto" w:fill="FFFFFF"/>
      <w:suppressAutoHyphens w:val="0"/>
      <w:spacing w:after="160" w:line="256" w:lineRule="auto"/>
    </w:pPr>
    <w:rPr>
      <w:sz w:val="20"/>
      <w:szCs w:val="20"/>
      <w:lang w:eastAsia="ru-RU"/>
    </w:rPr>
  </w:style>
  <w:style w:type="character" w:customStyle="1" w:styleId="29pt">
    <w:name w:val="Основной текст (2) + 9 pt;Полужирный;Курсив"/>
    <w:rsid w:val="005E25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,Курсив,Основной текст (2) + 11"/>
    <w:rsid w:val="005E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rsid w:val="005E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a">
    <w:name w:val="Текст сноски Знак1"/>
    <w:aliases w:val="Знак21 Знак,Знак15 Знак,Знак5 Знак,Знак211 Знак, 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642539"/>
    <w:rPr>
      <w:sz w:val="18"/>
      <w:szCs w:val="18"/>
      <w:lang w:eastAsia="zh-CN"/>
    </w:rPr>
  </w:style>
  <w:style w:type="numbering" w:customStyle="1" w:styleId="2f7">
    <w:name w:val="Нет списка2"/>
    <w:next w:val="a9"/>
    <w:uiPriority w:val="99"/>
    <w:semiHidden/>
    <w:unhideWhenUsed/>
    <w:rsid w:val="0043518A"/>
  </w:style>
  <w:style w:type="paragraph" w:styleId="2f8">
    <w:name w:val="Body Text 2"/>
    <w:basedOn w:val="a6"/>
    <w:link w:val="2f9"/>
    <w:uiPriority w:val="99"/>
    <w:rsid w:val="0043518A"/>
    <w:pPr>
      <w:suppressAutoHyphens w:val="0"/>
      <w:spacing w:after="120" w:line="480" w:lineRule="auto"/>
      <w:jc w:val="both"/>
    </w:pPr>
    <w:rPr>
      <w:lang w:eastAsia="ru-RU"/>
    </w:rPr>
  </w:style>
  <w:style w:type="character" w:customStyle="1" w:styleId="2f9">
    <w:name w:val="Основной текст 2 Знак"/>
    <w:basedOn w:val="a7"/>
    <w:link w:val="2f8"/>
    <w:uiPriority w:val="99"/>
    <w:rsid w:val="0043518A"/>
    <w:rPr>
      <w:sz w:val="24"/>
      <w:szCs w:val="24"/>
    </w:rPr>
  </w:style>
  <w:style w:type="character" w:customStyle="1" w:styleId="kdimm3">
    <w:name w:val="kdimm3"/>
    <w:rsid w:val="0043518A"/>
    <w:rPr>
      <w:color w:val="808080"/>
    </w:rPr>
  </w:style>
  <w:style w:type="character" w:customStyle="1" w:styleId="propertyname2">
    <w:name w:val="property_name2"/>
    <w:basedOn w:val="a7"/>
    <w:rsid w:val="0043518A"/>
  </w:style>
  <w:style w:type="numbering" w:customStyle="1" w:styleId="3c">
    <w:name w:val="Нет списка3"/>
    <w:next w:val="a9"/>
    <w:uiPriority w:val="99"/>
    <w:semiHidden/>
    <w:unhideWhenUsed/>
    <w:rsid w:val="009A2A6D"/>
  </w:style>
  <w:style w:type="character" w:customStyle="1" w:styleId="Bodytext">
    <w:name w:val="Body text_"/>
    <w:link w:val="1ff7"/>
    <w:rsid w:val="009A2A6D"/>
    <w:rPr>
      <w:sz w:val="21"/>
      <w:szCs w:val="21"/>
      <w:shd w:val="clear" w:color="auto" w:fill="FFFFFF"/>
    </w:rPr>
  </w:style>
  <w:style w:type="paragraph" w:customStyle="1" w:styleId="1ff7">
    <w:name w:val="Основной текст1"/>
    <w:basedOn w:val="a6"/>
    <w:link w:val="Bodytext"/>
    <w:rsid w:val="009A2A6D"/>
    <w:pPr>
      <w:shd w:val="clear" w:color="auto" w:fill="FFFFFF"/>
      <w:suppressAutoHyphens w:val="0"/>
      <w:spacing w:line="0" w:lineRule="atLeast"/>
      <w:jc w:val="both"/>
    </w:pPr>
    <w:rPr>
      <w:sz w:val="21"/>
      <w:szCs w:val="21"/>
      <w:lang w:eastAsia="ru-RU"/>
    </w:rPr>
  </w:style>
  <w:style w:type="character" w:customStyle="1" w:styleId="95pt">
    <w:name w:val="Основной текст + 9;5 pt"/>
    <w:basedOn w:val="a7"/>
    <w:rsid w:val="009A2A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7"/>
    <w:rsid w:val="009A2A6D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73">
    <w:name w:val="Основной текст7"/>
    <w:basedOn w:val="a6"/>
    <w:rsid w:val="009A2A6D"/>
    <w:pPr>
      <w:widowControl w:val="0"/>
      <w:shd w:val="clear" w:color="auto" w:fill="FFFFFF"/>
      <w:suppressAutoHyphens w:val="0"/>
      <w:spacing w:line="0" w:lineRule="atLeast"/>
      <w:jc w:val="right"/>
    </w:pPr>
    <w:rPr>
      <w:rFonts w:ascii="Palatino Linotype" w:eastAsia="Palatino Linotype" w:hAnsi="Palatino Linotype" w:cs="Palatino Linotype"/>
      <w:i/>
      <w:iCs/>
      <w:color w:val="000000"/>
      <w:sz w:val="17"/>
      <w:szCs w:val="17"/>
      <w:lang w:eastAsia="ru-RU" w:bidi="ru-RU"/>
    </w:rPr>
  </w:style>
  <w:style w:type="character" w:customStyle="1" w:styleId="0pt">
    <w:name w:val="Основной текст + Интервал 0 pt"/>
    <w:basedOn w:val="a7"/>
    <w:rsid w:val="009A2A6D"/>
    <w:rPr>
      <w:rFonts w:ascii="Arial Narrow" w:eastAsia="Arial Narrow" w:hAnsi="Arial Narrow" w:cs="Arial Narrow"/>
      <w:b/>
      <w:bCs/>
      <w:i/>
      <w:iCs/>
      <w:color w:val="000000"/>
      <w:spacing w:val="-19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7"/>
    <w:rsid w:val="009A2A6D"/>
    <w:rPr>
      <w:rFonts w:ascii="Arial Narrow" w:eastAsia="Arial Narrow" w:hAnsi="Arial Narrow" w:cs="Arial Narrow"/>
      <w:b/>
      <w:bCs/>
      <w:i/>
      <w:iCs/>
      <w:smallCaps w:val="0"/>
      <w:strike w:val="0"/>
      <w:dstrike w:val="0"/>
      <w:color w:val="000000"/>
      <w:spacing w:val="-21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paragraph" w:customStyle="1" w:styleId="141">
    <w:name w:val="Обычный14"/>
    <w:rsid w:val="009A2A6D"/>
    <w:pPr>
      <w:spacing w:line="276" w:lineRule="auto"/>
    </w:pPr>
    <w:rPr>
      <w:rFonts w:ascii="Arial" w:hAnsi="Arial" w:cs="Arial"/>
      <w:color w:val="000000"/>
      <w:sz w:val="22"/>
    </w:rPr>
  </w:style>
  <w:style w:type="paragraph" w:customStyle="1" w:styleId="113">
    <w:name w:val="Обычный11"/>
    <w:uiPriority w:val="99"/>
    <w:rsid w:val="009A2A6D"/>
    <w:pPr>
      <w:spacing w:line="276" w:lineRule="auto"/>
    </w:pPr>
    <w:rPr>
      <w:rFonts w:ascii="Arial" w:eastAsia="Calibri" w:hAnsi="Arial" w:cs="Arial"/>
      <w:color w:val="000000"/>
      <w:sz w:val="22"/>
    </w:rPr>
  </w:style>
  <w:style w:type="numbering" w:customStyle="1" w:styleId="45">
    <w:name w:val="Нет списка4"/>
    <w:next w:val="a9"/>
    <w:uiPriority w:val="99"/>
    <w:semiHidden/>
    <w:unhideWhenUsed/>
    <w:rsid w:val="00874F6C"/>
  </w:style>
  <w:style w:type="table" w:customStyle="1" w:styleId="3d">
    <w:name w:val="Сетка таблицы3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6"/>
    <w:uiPriority w:val="99"/>
    <w:rsid w:val="00874F6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5">
    <w:name w:val="Style15"/>
    <w:basedOn w:val="a6"/>
    <w:uiPriority w:val="99"/>
    <w:rsid w:val="00874F6C"/>
    <w:pPr>
      <w:widowControl w:val="0"/>
      <w:suppressAutoHyphens w:val="0"/>
      <w:autoSpaceDE w:val="0"/>
      <w:autoSpaceDN w:val="0"/>
      <w:adjustRightInd w:val="0"/>
      <w:spacing w:line="163" w:lineRule="exact"/>
    </w:pPr>
    <w:rPr>
      <w:lang w:eastAsia="ru-RU"/>
    </w:rPr>
  </w:style>
  <w:style w:type="paragraph" w:customStyle="1" w:styleId="rvps4">
    <w:name w:val="rvps4"/>
    <w:basedOn w:val="a6"/>
    <w:uiPriority w:val="99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6">
    <w:name w:val="rvts6"/>
    <w:basedOn w:val="a7"/>
    <w:uiPriority w:val="99"/>
    <w:rsid w:val="00874F6C"/>
    <w:rPr>
      <w:rFonts w:ascii="Times New Roman" w:hAnsi="Times New Roman" w:cs="Times New Roman" w:hint="default"/>
    </w:rPr>
  </w:style>
  <w:style w:type="paragraph" w:customStyle="1" w:styleId="Style3">
    <w:name w:val="Style3"/>
    <w:basedOn w:val="a6"/>
    <w:rsid w:val="00874F6C"/>
    <w:pPr>
      <w:widowControl w:val="0"/>
      <w:suppressAutoHyphens w:val="0"/>
      <w:autoSpaceDE w:val="0"/>
      <w:autoSpaceDN w:val="0"/>
      <w:adjustRightInd w:val="0"/>
      <w:spacing w:line="192" w:lineRule="exact"/>
      <w:jc w:val="center"/>
    </w:pPr>
    <w:rPr>
      <w:lang w:eastAsia="ru-RU"/>
    </w:rPr>
  </w:style>
  <w:style w:type="character" w:customStyle="1" w:styleId="FontStyle70">
    <w:name w:val="Font Style70"/>
    <w:rsid w:val="00874F6C"/>
    <w:rPr>
      <w:rFonts w:ascii="Times New Roman" w:hAnsi="Times New Roman" w:cs="Times New Roman" w:hint="default"/>
      <w:b/>
      <w:bCs w:val="0"/>
      <w:i/>
      <w:iCs w:val="0"/>
      <w:sz w:val="14"/>
    </w:rPr>
  </w:style>
  <w:style w:type="paragraph" w:customStyle="1" w:styleId="formattext">
    <w:name w:val="formattext"/>
    <w:basedOn w:val="a6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14">
    <w:name w:val="Сетка таблицы1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hnormanonformat">
    <w:name w:val="tehnormanonformat"/>
    <w:basedOn w:val="a6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7">
    <w:name w:val="Нормальный (таблица)"/>
    <w:basedOn w:val="a6"/>
    <w:next w:val="a6"/>
    <w:uiPriority w:val="99"/>
    <w:rsid w:val="00874F6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strong1">
    <w:name w:val="strong1"/>
    <w:basedOn w:val="a7"/>
    <w:rsid w:val="00874F6C"/>
    <w:rPr>
      <w:b/>
      <w:bCs/>
    </w:rPr>
  </w:style>
  <w:style w:type="table" w:customStyle="1" w:styleId="318">
    <w:name w:val="Сетка таблицы3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a">
    <w:name w:val="Обычный (веб) Знак"/>
    <w:aliases w:val="Обычный (Web)1 Знак,Обычный (веб)1 Знак,Знак31 Знак,Знак2 Знак,Знак3 Знак,Обычный (Web) Знак,Обычный (веб) Знак Знак Знак1 Знак,Знак Знак Знак Знак Знак Знак1,Знак Знак1 Знак Знак,Обычный (веб) Знак Знак Знак Знак Знак"/>
    <w:link w:val="aff9"/>
    <w:locked/>
    <w:rsid w:val="00874F6C"/>
    <w:rPr>
      <w:sz w:val="24"/>
      <w:szCs w:val="24"/>
      <w:lang w:eastAsia="zh-CN"/>
    </w:rPr>
  </w:style>
  <w:style w:type="character" w:customStyle="1" w:styleId="-">
    <w:name w:val="Интернет-ссылка"/>
    <w:uiPriority w:val="99"/>
    <w:rsid w:val="00874F6C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874F6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8"/>
    <w:next w:val="affff8"/>
    <w:uiPriority w:val="59"/>
    <w:rsid w:val="00263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9"/>
    <w:uiPriority w:val="99"/>
    <w:semiHidden/>
    <w:unhideWhenUsed/>
    <w:rsid w:val="00C23301"/>
  </w:style>
  <w:style w:type="table" w:customStyle="1" w:styleId="131">
    <w:name w:val="Сетка таблицы13"/>
    <w:basedOn w:val="a8"/>
    <w:next w:val="affff8"/>
    <w:uiPriority w:val="59"/>
    <w:rsid w:val="00C233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8"/>
    <w:next w:val="affff8"/>
    <w:uiPriority w:val="59"/>
    <w:rsid w:val="002F068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ce-tax">
    <w:name w:val="price-tax"/>
    <w:basedOn w:val="a7"/>
    <w:rsid w:val="00375656"/>
  </w:style>
  <w:style w:type="character" w:customStyle="1" w:styleId="price-new">
    <w:name w:val="price-new"/>
    <w:basedOn w:val="a7"/>
    <w:rsid w:val="00375656"/>
  </w:style>
  <w:style w:type="character" w:customStyle="1" w:styleId="bold-color">
    <w:name w:val="bold-color"/>
    <w:basedOn w:val="a7"/>
    <w:rsid w:val="00375656"/>
  </w:style>
  <w:style w:type="character" w:customStyle="1" w:styleId="bold">
    <w:name w:val="bold"/>
    <w:basedOn w:val="a7"/>
    <w:rsid w:val="00375656"/>
  </w:style>
  <w:style w:type="character" w:customStyle="1" w:styleId="pluso-wrap">
    <w:name w:val="pluso-wrap"/>
    <w:basedOn w:val="a7"/>
    <w:rsid w:val="00375656"/>
  </w:style>
  <w:style w:type="character" w:customStyle="1" w:styleId="pluso-counter">
    <w:name w:val="pluso-counter"/>
    <w:basedOn w:val="a7"/>
    <w:rsid w:val="00375656"/>
  </w:style>
  <w:style w:type="character" w:customStyle="1" w:styleId="rur">
    <w:name w:val="rur"/>
    <w:basedOn w:val="a7"/>
    <w:rsid w:val="00375656"/>
  </w:style>
  <w:style w:type="table" w:customStyle="1" w:styleId="150">
    <w:name w:val="Сетка таблицы15"/>
    <w:basedOn w:val="a8"/>
    <w:next w:val="affff8"/>
    <w:uiPriority w:val="39"/>
    <w:rsid w:val="006B2FA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8">
    <w:name w:val="xl98"/>
    <w:basedOn w:val="a6"/>
    <w:rsid w:val="00531B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99">
    <w:name w:val="xl99"/>
    <w:basedOn w:val="a6"/>
    <w:rsid w:val="00531B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0">
    <w:name w:val="xl100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1">
    <w:name w:val="xl101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2">
    <w:name w:val="xl102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03">
    <w:name w:val="xl103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4">
    <w:name w:val="xl104"/>
    <w:basedOn w:val="a6"/>
    <w:rsid w:val="00531B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5">
    <w:name w:val="xl105"/>
    <w:basedOn w:val="a6"/>
    <w:rsid w:val="00531B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106">
    <w:name w:val="xl106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7">
    <w:name w:val="xl107"/>
    <w:basedOn w:val="a6"/>
    <w:rsid w:val="00531B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08">
    <w:name w:val="xl108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09">
    <w:name w:val="xl109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0">
    <w:name w:val="xl110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11">
    <w:name w:val="xl111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12">
    <w:name w:val="xl112"/>
    <w:basedOn w:val="a6"/>
    <w:rsid w:val="00531B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3">
    <w:name w:val="xl113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114">
    <w:name w:val="xl114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15">
    <w:name w:val="xl115"/>
    <w:basedOn w:val="a6"/>
    <w:rsid w:val="00531BF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ConsPlusTitlePage">
    <w:name w:val="ConsPlusTitlePage"/>
    <w:rsid w:val="00B65CA9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bold-text">
    <w:name w:val="bold-text"/>
    <w:basedOn w:val="a7"/>
    <w:rsid w:val="00B65CA9"/>
  </w:style>
  <w:style w:type="table" w:customStyle="1" w:styleId="1310">
    <w:name w:val="Сетка таблицы131"/>
    <w:basedOn w:val="a8"/>
    <w:uiPriority w:val="59"/>
    <w:rsid w:val="00F84F2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9"/>
    <w:uiPriority w:val="99"/>
    <w:semiHidden/>
    <w:unhideWhenUsed/>
    <w:rsid w:val="00F800A9"/>
  </w:style>
  <w:style w:type="character" w:customStyle="1" w:styleId="60">
    <w:name w:val="Заголовок 6 Знак"/>
    <w:basedOn w:val="a7"/>
    <w:link w:val="6"/>
    <w:uiPriority w:val="99"/>
    <w:rsid w:val="00F800A9"/>
    <w:rPr>
      <w:i/>
      <w:sz w:val="22"/>
      <w:lang w:eastAsia="zh-CN"/>
    </w:rPr>
  </w:style>
  <w:style w:type="character" w:customStyle="1" w:styleId="80">
    <w:name w:val="Заголовок 8 Знак"/>
    <w:basedOn w:val="a7"/>
    <w:link w:val="8"/>
    <w:uiPriority w:val="99"/>
    <w:rsid w:val="00F800A9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7"/>
    <w:link w:val="9"/>
    <w:uiPriority w:val="99"/>
    <w:rsid w:val="00F800A9"/>
    <w:rPr>
      <w:rFonts w:ascii="Arial" w:hAnsi="Arial" w:cs="Arial"/>
      <w:b/>
      <w:i/>
      <w:sz w:val="18"/>
      <w:lang w:eastAsia="zh-CN"/>
    </w:rPr>
  </w:style>
  <w:style w:type="table" w:customStyle="1" w:styleId="160">
    <w:name w:val="Сетка таблицы16"/>
    <w:basedOn w:val="a8"/>
    <w:next w:val="affff8"/>
    <w:uiPriority w:val="59"/>
    <w:rsid w:val="00F800A9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Block Text"/>
    <w:basedOn w:val="a6"/>
    <w:uiPriority w:val="99"/>
    <w:rsid w:val="00F800A9"/>
    <w:pPr>
      <w:suppressAutoHyphens w:val="0"/>
      <w:spacing w:after="120"/>
      <w:ind w:left="1440" w:right="1440"/>
      <w:jc w:val="both"/>
    </w:pPr>
    <w:rPr>
      <w:lang w:eastAsia="ru-RU"/>
    </w:rPr>
  </w:style>
  <w:style w:type="paragraph" w:styleId="afffff9">
    <w:name w:val="Note Heading"/>
    <w:basedOn w:val="a6"/>
    <w:next w:val="a6"/>
    <w:link w:val="afffffa"/>
    <w:uiPriority w:val="99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a">
    <w:name w:val="Заголовок записки Знак"/>
    <w:basedOn w:val="a7"/>
    <w:link w:val="afffff9"/>
    <w:uiPriority w:val="99"/>
    <w:rsid w:val="00F800A9"/>
    <w:rPr>
      <w:sz w:val="24"/>
      <w:szCs w:val="24"/>
    </w:rPr>
  </w:style>
  <w:style w:type="paragraph" w:styleId="2">
    <w:name w:val="List Bullet 2"/>
    <w:basedOn w:val="a6"/>
    <w:autoRedefine/>
    <w:uiPriority w:val="99"/>
    <w:rsid w:val="00F800A9"/>
    <w:pPr>
      <w:numPr>
        <w:numId w:val="18"/>
      </w:numPr>
      <w:tabs>
        <w:tab w:val="clear" w:pos="1209"/>
        <w:tab w:val="num" w:pos="643"/>
      </w:tabs>
      <w:suppressAutoHyphens w:val="0"/>
      <w:spacing w:after="60"/>
      <w:ind w:left="643"/>
      <w:jc w:val="both"/>
    </w:pPr>
    <w:rPr>
      <w:lang w:eastAsia="ru-RU"/>
    </w:rPr>
  </w:style>
  <w:style w:type="paragraph" w:styleId="3">
    <w:name w:val="List Bullet 3"/>
    <w:basedOn w:val="a6"/>
    <w:autoRedefine/>
    <w:uiPriority w:val="99"/>
    <w:rsid w:val="00F800A9"/>
    <w:pPr>
      <w:numPr>
        <w:numId w:val="11"/>
      </w:numPr>
      <w:tabs>
        <w:tab w:val="clear" w:pos="643"/>
        <w:tab w:val="num" w:pos="926"/>
      </w:tabs>
      <w:suppressAutoHyphens w:val="0"/>
      <w:spacing w:after="60"/>
      <w:ind w:left="926"/>
      <w:jc w:val="both"/>
    </w:pPr>
    <w:rPr>
      <w:lang w:eastAsia="ru-RU"/>
    </w:rPr>
  </w:style>
  <w:style w:type="paragraph" w:styleId="4">
    <w:name w:val="List Bullet 4"/>
    <w:basedOn w:val="a6"/>
    <w:autoRedefine/>
    <w:uiPriority w:val="99"/>
    <w:rsid w:val="00F800A9"/>
    <w:pPr>
      <w:numPr>
        <w:numId w:val="12"/>
      </w:numPr>
      <w:tabs>
        <w:tab w:val="clear" w:pos="926"/>
        <w:tab w:val="num" w:pos="1209"/>
      </w:tabs>
      <w:suppressAutoHyphens w:val="0"/>
      <w:spacing w:after="60"/>
      <w:ind w:left="1209" w:firstLine="0"/>
      <w:jc w:val="both"/>
    </w:pPr>
    <w:rPr>
      <w:lang w:eastAsia="ru-RU"/>
    </w:rPr>
  </w:style>
  <w:style w:type="paragraph" w:styleId="57">
    <w:name w:val="List Bullet 5"/>
    <w:basedOn w:val="a6"/>
    <w:autoRedefine/>
    <w:uiPriority w:val="99"/>
    <w:rsid w:val="00F800A9"/>
    <w:pPr>
      <w:tabs>
        <w:tab w:val="num" w:pos="1492"/>
      </w:tabs>
      <w:suppressAutoHyphens w:val="0"/>
      <w:spacing w:after="60"/>
      <w:ind w:left="1492" w:hanging="360"/>
      <w:jc w:val="both"/>
    </w:pPr>
    <w:rPr>
      <w:lang w:eastAsia="ru-RU"/>
    </w:rPr>
  </w:style>
  <w:style w:type="paragraph" w:styleId="a0">
    <w:name w:val="List Number"/>
    <w:basedOn w:val="a6"/>
    <w:uiPriority w:val="99"/>
    <w:rsid w:val="00F800A9"/>
    <w:pPr>
      <w:numPr>
        <w:numId w:val="13"/>
      </w:numPr>
      <w:tabs>
        <w:tab w:val="clear" w:pos="1209"/>
        <w:tab w:val="num" w:pos="360"/>
      </w:tabs>
      <w:suppressAutoHyphens w:val="0"/>
      <w:spacing w:after="60"/>
      <w:ind w:left="360"/>
      <w:jc w:val="both"/>
    </w:pPr>
    <w:rPr>
      <w:lang w:eastAsia="ru-RU"/>
    </w:rPr>
  </w:style>
  <w:style w:type="paragraph" w:styleId="20">
    <w:name w:val="List Number 2"/>
    <w:basedOn w:val="a6"/>
    <w:uiPriority w:val="99"/>
    <w:rsid w:val="00F800A9"/>
    <w:pPr>
      <w:numPr>
        <w:numId w:val="14"/>
      </w:numPr>
      <w:tabs>
        <w:tab w:val="clear" w:pos="1492"/>
        <w:tab w:val="num" w:pos="643"/>
      </w:tabs>
      <w:suppressAutoHyphens w:val="0"/>
      <w:spacing w:after="60"/>
      <w:ind w:left="643"/>
      <w:jc w:val="both"/>
    </w:pPr>
    <w:rPr>
      <w:lang w:eastAsia="ru-RU"/>
    </w:rPr>
  </w:style>
  <w:style w:type="paragraph" w:styleId="30">
    <w:name w:val="List Number 3"/>
    <w:basedOn w:val="a6"/>
    <w:uiPriority w:val="99"/>
    <w:rsid w:val="00F800A9"/>
    <w:pPr>
      <w:numPr>
        <w:numId w:val="15"/>
      </w:numPr>
      <w:tabs>
        <w:tab w:val="clear" w:pos="360"/>
        <w:tab w:val="num" w:pos="926"/>
      </w:tabs>
      <w:suppressAutoHyphens w:val="0"/>
      <w:spacing w:after="60"/>
      <w:ind w:left="926"/>
      <w:jc w:val="both"/>
    </w:pPr>
    <w:rPr>
      <w:lang w:eastAsia="ru-RU"/>
    </w:rPr>
  </w:style>
  <w:style w:type="paragraph" w:styleId="47">
    <w:name w:val="List Number 4"/>
    <w:basedOn w:val="a6"/>
    <w:uiPriority w:val="99"/>
    <w:rsid w:val="00F800A9"/>
    <w:pPr>
      <w:tabs>
        <w:tab w:val="num" w:pos="1260"/>
      </w:tabs>
      <w:suppressAutoHyphens w:val="0"/>
      <w:spacing w:after="60"/>
      <w:ind w:left="1260" w:hanging="720"/>
      <w:jc w:val="both"/>
    </w:pPr>
    <w:rPr>
      <w:lang w:eastAsia="ru-RU"/>
    </w:rPr>
  </w:style>
  <w:style w:type="paragraph" w:customStyle="1" w:styleId="2310">
    <w:name w:val="Знак Знак23 Знак Знак Знак Знак1"/>
    <w:basedOn w:val="a6"/>
    <w:autoRedefine/>
    <w:uiPriority w:val="99"/>
    <w:rsid w:val="00F800A9"/>
    <w:pPr>
      <w:suppressAutoHyphens w:val="0"/>
      <w:spacing w:before="60" w:after="60"/>
    </w:pPr>
    <w:rPr>
      <w:sz w:val="20"/>
      <w:szCs w:val="20"/>
    </w:rPr>
  </w:style>
  <w:style w:type="character" w:customStyle="1" w:styleId="HTML0">
    <w:name w:val="Адрес HTML Знак"/>
    <w:basedOn w:val="a7"/>
    <w:link w:val="HTML"/>
    <w:uiPriority w:val="99"/>
    <w:rsid w:val="00F800A9"/>
    <w:rPr>
      <w:i/>
      <w:iCs/>
      <w:sz w:val="24"/>
      <w:szCs w:val="24"/>
      <w:lang w:eastAsia="zh-CN"/>
    </w:rPr>
  </w:style>
  <w:style w:type="character" w:customStyle="1" w:styleId="HTML2">
    <w:name w:val="Стандартный HTML Знак"/>
    <w:basedOn w:val="a7"/>
    <w:link w:val="HTML1"/>
    <w:rsid w:val="00F800A9"/>
    <w:rPr>
      <w:rFonts w:ascii="Courier New" w:hAnsi="Courier New" w:cs="Courier New"/>
      <w:lang w:eastAsia="zh-CN"/>
    </w:rPr>
  </w:style>
  <w:style w:type="paragraph" w:styleId="afffffb">
    <w:name w:val="Normal Indent"/>
    <w:basedOn w:val="a6"/>
    <w:uiPriority w:val="99"/>
    <w:rsid w:val="00F800A9"/>
    <w:pPr>
      <w:suppressAutoHyphens w:val="0"/>
      <w:spacing w:after="60"/>
      <w:ind w:left="708"/>
      <w:jc w:val="both"/>
    </w:pPr>
    <w:rPr>
      <w:lang w:eastAsia="ru-RU"/>
    </w:rPr>
  </w:style>
  <w:style w:type="paragraph" w:styleId="a">
    <w:name w:val="List Bullet"/>
    <w:basedOn w:val="a6"/>
    <w:autoRedefine/>
    <w:uiPriority w:val="99"/>
    <w:rsid w:val="00F800A9"/>
    <w:pPr>
      <w:widowControl w:val="0"/>
      <w:numPr>
        <w:numId w:val="16"/>
      </w:numPr>
      <w:tabs>
        <w:tab w:val="clear" w:pos="643"/>
      </w:tabs>
      <w:suppressAutoHyphens w:val="0"/>
      <w:spacing w:after="60"/>
      <w:ind w:left="0" w:firstLine="0"/>
      <w:jc w:val="both"/>
    </w:pPr>
    <w:rPr>
      <w:lang w:eastAsia="ru-RU"/>
    </w:rPr>
  </w:style>
  <w:style w:type="paragraph" w:styleId="2fa">
    <w:name w:val="List 2"/>
    <w:basedOn w:val="a6"/>
    <w:uiPriority w:val="99"/>
    <w:rsid w:val="00F800A9"/>
    <w:pPr>
      <w:suppressAutoHyphens w:val="0"/>
      <w:spacing w:after="60"/>
      <w:ind w:left="566" w:hanging="283"/>
      <w:jc w:val="both"/>
    </w:pPr>
    <w:rPr>
      <w:lang w:eastAsia="ru-RU"/>
    </w:rPr>
  </w:style>
  <w:style w:type="paragraph" w:styleId="3e">
    <w:name w:val="List 3"/>
    <w:basedOn w:val="a6"/>
    <w:uiPriority w:val="99"/>
    <w:rsid w:val="00F800A9"/>
    <w:pPr>
      <w:suppressAutoHyphens w:val="0"/>
      <w:spacing w:after="60"/>
      <w:ind w:left="849" w:hanging="283"/>
      <w:jc w:val="both"/>
    </w:pPr>
    <w:rPr>
      <w:lang w:eastAsia="ru-RU"/>
    </w:rPr>
  </w:style>
  <w:style w:type="paragraph" w:styleId="48">
    <w:name w:val="List 4"/>
    <w:basedOn w:val="a6"/>
    <w:uiPriority w:val="99"/>
    <w:rsid w:val="00F800A9"/>
    <w:pPr>
      <w:suppressAutoHyphens w:val="0"/>
      <w:spacing w:after="60"/>
      <w:ind w:left="1132" w:hanging="283"/>
      <w:jc w:val="both"/>
    </w:pPr>
    <w:rPr>
      <w:lang w:eastAsia="ru-RU"/>
    </w:rPr>
  </w:style>
  <w:style w:type="paragraph" w:styleId="58">
    <w:name w:val="List 5"/>
    <w:basedOn w:val="a6"/>
    <w:uiPriority w:val="99"/>
    <w:rsid w:val="00F800A9"/>
    <w:pPr>
      <w:suppressAutoHyphens w:val="0"/>
      <w:spacing w:after="60"/>
      <w:ind w:left="1415" w:hanging="283"/>
      <w:jc w:val="both"/>
    </w:pPr>
    <w:rPr>
      <w:lang w:eastAsia="ru-RU"/>
    </w:rPr>
  </w:style>
  <w:style w:type="paragraph" w:styleId="5">
    <w:name w:val="List Number 5"/>
    <w:basedOn w:val="a6"/>
    <w:uiPriority w:val="99"/>
    <w:rsid w:val="00F800A9"/>
    <w:pPr>
      <w:numPr>
        <w:numId w:val="17"/>
      </w:numPr>
      <w:tabs>
        <w:tab w:val="clear" w:pos="926"/>
        <w:tab w:val="num" w:pos="1492"/>
      </w:tabs>
      <w:suppressAutoHyphens w:val="0"/>
      <w:spacing w:after="60"/>
      <w:ind w:left="1492"/>
      <w:jc w:val="both"/>
    </w:pPr>
    <w:rPr>
      <w:lang w:eastAsia="ru-RU"/>
    </w:rPr>
  </w:style>
  <w:style w:type="paragraph" w:styleId="afffffc">
    <w:name w:val="Closing"/>
    <w:basedOn w:val="a6"/>
    <w:link w:val="afffffd"/>
    <w:uiPriority w:val="99"/>
    <w:rsid w:val="00F800A9"/>
    <w:pPr>
      <w:suppressAutoHyphens w:val="0"/>
      <w:spacing w:after="60"/>
      <w:ind w:left="4252"/>
      <w:jc w:val="both"/>
    </w:pPr>
    <w:rPr>
      <w:lang w:eastAsia="ru-RU"/>
    </w:rPr>
  </w:style>
  <w:style w:type="character" w:customStyle="1" w:styleId="afffffd">
    <w:name w:val="Прощание Знак"/>
    <w:basedOn w:val="a7"/>
    <w:link w:val="afffffc"/>
    <w:uiPriority w:val="99"/>
    <w:rsid w:val="00F800A9"/>
    <w:rPr>
      <w:sz w:val="24"/>
      <w:szCs w:val="24"/>
    </w:rPr>
  </w:style>
  <w:style w:type="character" w:customStyle="1" w:styleId="affd">
    <w:name w:val="Подпись Знак"/>
    <w:basedOn w:val="a7"/>
    <w:link w:val="affc"/>
    <w:uiPriority w:val="99"/>
    <w:rsid w:val="00F800A9"/>
    <w:rPr>
      <w:sz w:val="24"/>
      <w:szCs w:val="24"/>
      <w:lang w:eastAsia="zh-CN"/>
    </w:rPr>
  </w:style>
  <w:style w:type="paragraph" w:styleId="afffffe">
    <w:name w:val="List Continue"/>
    <w:basedOn w:val="a6"/>
    <w:uiPriority w:val="99"/>
    <w:rsid w:val="00F800A9"/>
    <w:pPr>
      <w:suppressAutoHyphens w:val="0"/>
      <w:spacing w:after="120"/>
      <w:ind w:left="283"/>
      <w:jc w:val="both"/>
    </w:pPr>
    <w:rPr>
      <w:lang w:eastAsia="ru-RU"/>
    </w:rPr>
  </w:style>
  <w:style w:type="paragraph" w:styleId="2fb">
    <w:name w:val="List Continue 2"/>
    <w:basedOn w:val="a6"/>
    <w:uiPriority w:val="99"/>
    <w:rsid w:val="00F800A9"/>
    <w:pPr>
      <w:suppressAutoHyphens w:val="0"/>
      <w:spacing w:after="120"/>
      <w:ind w:left="566"/>
      <w:jc w:val="both"/>
    </w:pPr>
    <w:rPr>
      <w:lang w:eastAsia="ru-RU"/>
    </w:rPr>
  </w:style>
  <w:style w:type="paragraph" w:styleId="3f">
    <w:name w:val="List Continue 3"/>
    <w:basedOn w:val="a6"/>
    <w:uiPriority w:val="99"/>
    <w:rsid w:val="00F800A9"/>
    <w:pPr>
      <w:suppressAutoHyphens w:val="0"/>
      <w:spacing w:after="120"/>
      <w:ind w:left="849"/>
      <w:jc w:val="both"/>
    </w:pPr>
    <w:rPr>
      <w:lang w:eastAsia="ru-RU"/>
    </w:rPr>
  </w:style>
  <w:style w:type="paragraph" w:styleId="49">
    <w:name w:val="List Continue 4"/>
    <w:basedOn w:val="a6"/>
    <w:uiPriority w:val="99"/>
    <w:rsid w:val="00F800A9"/>
    <w:pPr>
      <w:suppressAutoHyphens w:val="0"/>
      <w:spacing w:after="120"/>
      <w:ind w:left="1132"/>
      <w:jc w:val="both"/>
    </w:pPr>
    <w:rPr>
      <w:lang w:eastAsia="ru-RU"/>
    </w:rPr>
  </w:style>
  <w:style w:type="paragraph" w:styleId="59">
    <w:name w:val="List Continue 5"/>
    <w:basedOn w:val="a6"/>
    <w:uiPriority w:val="99"/>
    <w:rsid w:val="00F800A9"/>
    <w:pPr>
      <w:suppressAutoHyphens w:val="0"/>
      <w:spacing w:after="120"/>
      <w:ind w:left="1415"/>
      <w:jc w:val="both"/>
    </w:pPr>
    <w:rPr>
      <w:lang w:eastAsia="ru-RU"/>
    </w:rPr>
  </w:style>
  <w:style w:type="paragraph" w:styleId="affffff">
    <w:name w:val="Message Header"/>
    <w:basedOn w:val="a6"/>
    <w:link w:val="affffff0"/>
    <w:uiPriority w:val="99"/>
    <w:rsid w:val="00F800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60"/>
      <w:ind w:left="1134" w:hanging="1134"/>
      <w:jc w:val="both"/>
    </w:pPr>
    <w:rPr>
      <w:rFonts w:ascii="Arial" w:hAnsi="Arial" w:cs="Arial"/>
      <w:shd w:val="pct20" w:color="auto" w:fill="auto"/>
      <w:lang w:eastAsia="ru-RU"/>
    </w:rPr>
  </w:style>
  <w:style w:type="character" w:customStyle="1" w:styleId="affffff0">
    <w:name w:val="Шапка Знак"/>
    <w:basedOn w:val="a7"/>
    <w:link w:val="affffff"/>
    <w:uiPriority w:val="99"/>
    <w:rsid w:val="00F800A9"/>
    <w:rPr>
      <w:rFonts w:ascii="Arial" w:hAnsi="Arial" w:cs="Arial"/>
      <w:sz w:val="24"/>
      <w:szCs w:val="24"/>
      <w:shd w:val="pct20" w:color="auto" w:fill="auto"/>
    </w:rPr>
  </w:style>
  <w:style w:type="paragraph" w:styleId="affffff1">
    <w:name w:val="Salutation"/>
    <w:basedOn w:val="a6"/>
    <w:next w:val="a6"/>
    <w:link w:val="affffff2"/>
    <w:uiPriority w:val="99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f2">
    <w:name w:val="Приветствие Знак"/>
    <w:basedOn w:val="a7"/>
    <w:link w:val="affffff1"/>
    <w:uiPriority w:val="99"/>
    <w:rsid w:val="00F800A9"/>
    <w:rPr>
      <w:sz w:val="24"/>
      <w:szCs w:val="24"/>
    </w:rPr>
  </w:style>
  <w:style w:type="paragraph" w:styleId="affffff3">
    <w:name w:val="Date"/>
    <w:basedOn w:val="a6"/>
    <w:next w:val="a6"/>
    <w:link w:val="affffff4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f4">
    <w:name w:val="Дата Знак"/>
    <w:basedOn w:val="a7"/>
    <w:link w:val="affffff3"/>
    <w:rsid w:val="00F800A9"/>
    <w:rPr>
      <w:sz w:val="24"/>
      <w:szCs w:val="24"/>
    </w:rPr>
  </w:style>
  <w:style w:type="paragraph" w:styleId="affffff5">
    <w:name w:val="Body Text First Indent"/>
    <w:basedOn w:val="af7"/>
    <w:link w:val="affffff6"/>
    <w:uiPriority w:val="99"/>
    <w:rsid w:val="00F800A9"/>
    <w:pPr>
      <w:suppressAutoHyphens w:val="0"/>
      <w:ind w:firstLine="210"/>
    </w:pPr>
    <w:rPr>
      <w:szCs w:val="24"/>
      <w:lang w:eastAsia="ru-RU"/>
    </w:rPr>
  </w:style>
  <w:style w:type="character" w:customStyle="1" w:styleId="affffff6">
    <w:name w:val="Красная строка Знак"/>
    <w:basedOn w:val="16"/>
    <w:link w:val="affffff5"/>
    <w:uiPriority w:val="99"/>
    <w:rsid w:val="00F800A9"/>
    <w:rPr>
      <w:sz w:val="24"/>
      <w:szCs w:val="24"/>
      <w:lang w:eastAsia="zh-CN"/>
    </w:rPr>
  </w:style>
  <w:style w:type="paragraph" w:styleId="2fc">
    <w:name w:val="Body Text First Indent 2"/>
    <w:basedOn w:val="2f8"/>
    <w:link w:val="2fd"/>
    <w:uiPriority w:val="99"/>
    <w:rsid w:val="00F800A9"/>
    <w:pPr>
      <w:spacing w:line="240" w:lineRule="auto"/>
      <w:ind w:left="283" w:firstLine="210"/>
    </w:pPr>
  </w:style>
  <w:style w:type="character" w:customStyle="1" w:styleId="1d">
    <w:name w:val="Основной текст с отступом Знак1"/>
    <w:basedOn w:val="a7"/>
    <w:link w:val="afe"/>
    <w:rsid w:val="00F800A9"/>
    <w:rPr>
      <w:sz w:val="24"/>
      <w:szCs w:val="24"/>
      <w:lang w:eastAsia="zh-CN"/>
    </w:rPr>
  </w:style>
  <w:style w:type="character" w:customStyle="1" w:styleId="2fd">
    <w:name w:val="Красная строка 2 Знак"/>
    <w:basedOn w:val="1d"/>
    <w:link w:val="2fc"/>
    <w:uiPriority w:val="99"/>
    <w:rsid w:val="00F800A9"/>
    <w:rPr>
      <w:sz w:val="24"/>
      <w:szCs w:val="24"/>
      <w:lang w:eastAsia="zh-CN"/>
    </w:rPr>
  </w:style>
  <w:style w:type="paragraph" w:styleId="affffff7">
    <w:name w:val="Plain Text"/>
    <w:basedOn w:val="a6"/>
    <w:link w:val="affffff8"/>
    <w:rsid w:val="00F800A9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fff8">
    <w:name w:val="Текст Знак"/>
    <w:basedOn w:val="a7"/>
    <w:link w:val="affffff7"/>
    <w:rsid w:val="00F800A9"/>
    <w:rPr>
      <w:rFonts w:ascii="Courier New" w:hAnsi="Courier New" w:cs="Courier New"/>
    </w:rPr>
  </w:style>
  <w:style w:type="character" w:customStyle="1" w:styleId="afff">
    <w:name w:val="Электронная подпись Знак"/>
    <w:basedOn w:val="a7"/>
    <w:link w:val="affe"/>
    <w:uiPriority w:val="99"/>
    <w:rsid w:val="00F800A9"/>
    <w:rPr>
      <w:sz w:val="24"/>
      <w:szCs w:val="24"/>
      <w:lang w:eastAsia="zh-CN"/>
    </w:rPr>
  </w:style>
  <w:style w:type="character" w:customStyle="1" w:styleId="1ff8">
    <w:name w:val="Замещающий текст1"/>
    <w:uiPriority w:val="99"/>
    <w:semiHidden/>
    <w:rsid w:val="00F800A9"/>
    <w:rPr>
      <w:color w:val="808080"/>
    </w:rPr>
  </w:style>
  <w:style w:type="character" w:customStyle="1" w:styleId="ListParagraphChar">
    <w:name w:val="List Paragraph Char"/>
    <w:link w:val="1fd"/>
    <w:locked/>
    <w:rsid w:val="00F800A9"/>
    <w:rPr>
      <w:sz w:val="24"/>
      <w:szCs w:val="24"/>
      <w:lang w:eastAsia="zh-CN"/>
    </w:rPr>
  </w:style>
  <w:style w:type="character" w:customStyle="1" w:styleId="postbody">
    <w:name w:val="postbody"/>
    <w:uiPriority w:val="99"/>
    <w:rsid w:val="00F800A9"/>
  </w:style>
  <w:style w:type="paragraph" w:styleId="affff">
    <w:name w:val="Document Map"/>
    <w:basedOn w:val="a6"/>
    <w:link w:val="afffe"/>
    <w:uiPriority w:val="99"/>
    <w:semiHidden/>
    <w:rsid w:val="00F800A9"/>
    <w:pPr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1ff9">
    <w:name w:val="Схема документа Знак1"/>
    <w:basedOn w:val="a7"/>
    <w:uiPriority w:val="99"/>
    <w:semiHidden/>
    <w:rsid w:val="00F800A9"/>
    <w:rPr>
      <w:rFonts w:ascii="Tahoma" w:hAnsi="Tahoma" w:cs="Tahoma"/>
      <w:sz w:val="16"/>
      <w:szCs w:val="16"/>
      <w:lang w:eastAsia="zh-CN"/>
    </w:rPr>
  </w:style>
  <w:style w:type="character" w:customStyle="1" w:styleId="grame">
    <w:name w:val="grame"/>
    <w:uiPriority w:val="99"/>
    <w:rsid w:val="00F800A9"/>
  </w:style>
  <w:style w:type="character" w:customStyle="1" w:styleId="1ffa">
    <w:name w:val="Сильное выделение1"/>
    <w:uiPriority w:val="99"/>
    <w:rsid w:val="00F800A9"/>
    <w:rPr>
      <w:rFonts w:ascii="Cambria" w:hAnsi="Cambria" w:cs="Cambria"/>
      <w:b/>
      <w:bCs/>
      <w:i/>
      <w:iCs/>
      <w:smallCaps/>
      <w:color w:val="auto"/>
      <w:spacing w:val="2"/>
      <w:w w:val="100"/>
      <w:sz w:val="20"/>
      <w:szCs w:val="20"/>
      <w:lang w:val="ru-RU" w:eastAsia="zh-CN"/>
    </w:rPr>
  </w:style>
  <w:style w:type="paragraph" w:customStyle="1" w:styleId="fr1">
    <w:name w:val="fr1"/>
    <w:basedOn w:val="a6"/>
    <w:uiPriority w:val="99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uiPriority w:val="99"/>
    <w:rsid w:val="00F800A9"/>
  </w:style>
  <w:style w:type="paragraph" w:customStyle="1" w:styleId="fr40">
    <w:name w:val="fr4"/>
    <w:basedOn w:val="a6"/>
    <w:uiPriority w:val="99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table" w:styleId="-1">
    <w:name w:val="Table Web 1"/>
    <w:basedOn w:val="a8"/>
    <w:uiPriority w:val="99"/>
    <w:rsid w:val="00F800A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56">
    <w:name w:val="Font Style156"/>
    <w:uiPriority w:val="99"/>
    <w:rsid w:val="00F800A9"/>
    <w:rPr>
      <w:rFonts w:ascii="Bookman Old Style" w:hAnsi="Bookman Old Style" w:cs="Bookman Old Style"/>
      <w:sz w:val="18"/>
      <w:szCs w:val="18"/>
    </w:rPr>
  </w:style>
  <w:style w:type="paragraph" w:customStyle="1" w:styleId="affffff9">
    <w:name w:val="Базовый"/>
    <w:uiPriority w:val="99"/>
    <w:rsid w:val="00F80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hAnsi="Arial Unicode MS"/>
      <w:color w:val="000000"/>
      <w:sz w:val="24"/>
      <w:szCs w:val="24"/>
      <w:u w:color="000000"/>
    </w:rPr>
  </w:style>
  <w:style w:type="character" w:customStyle="1" w:styleId="4a">
    <w:name w:val="Основной текст (4)_"/>
    <w:link w:val="414"/>
    <w:uiPriority w:val="99"/>
    <w:locked/>
    <w:rsid w:val="00F800A9"/>
    <w:rPr>
      <w:b/>
      <w:bCs/>
      <w:spacing w:val="7"/>
      <w:sz w:val="23"/>
      <w:szCs w:val="23"/>
      <w:shd w:val="clear" w:color="auto" w:fill="FFFFFF"/>
    </w:rPr>
  </w:style>
  <w:style w:type="paragraph" w:customStyle="1" w:styleId="414">
    <w:name w:val="Основной текст (4)1"/>
    <w:basedOn w:val="a6"/>
    <w:link w:val="4a"/>
    <w:uiPriority w:val="99"/>
    <w:rsid w:val="00F800A9"/>
    <w:pPr>
      <w:shd w:val="clear" w:color="auto" w:fill="FFFFFF"/>
      <w:suppressAutoHyphens w:val="0"/>
      <w:spacing w:after="420" w:line="240" w:lineRule="atLeast"/>
      <w:ind w:hanging="340"/>
      <w:jc w:val="center"/>
    </w:pPr>
    <w:rPr>
      <w:b/>
      <w:bCs/>
      <w:spacing w:val="7"/>
      <w:sz w:val="23"/>
      <w:szCs w:val="23"/>
      <w:lang w:eastAsia="ru-RU"/>
    </w:rPr>
  </w:style>
  <w:style w:type="paragraph" w:customStyle="1" w:styleId="1ffb">
    <w:name w:val="Обычный_1"/>
    <w:basedOn w:val="a6"/>
    <w:uiPriority w:val="99"/>
    <w:rsid w:val="00F800A9"/>
    <w:pPr>
      <w:widowControl w:val="0"/>
      <w:suppressAutoHyphens w:val="0"/>
      <w:spacing w:before="12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fffffa">
    <w:name w:val="Свободная форма"/>
    <w:uiPriority w:val="99"/>
    <w:rsid w:val="00F800A9"/>
    <w:rPr>
      <w:rFonts w:eastAsia="ヒラギノ角ゴ Pro W3"/>
      <w:color w:val="000000"/>
    </w:rPr>
  </w:style>
  <w:style w:type="character" w:customStyle="1" w:styleId="4b">
    <w:name w:val="Основной текст (4)"/>
    <w:uiPriority w:val="99"/>
    <w:rsid w:val="00F800A9"/>
    <w:rPr>
      <w:rFonts w:ascii="Times New Roman" w:hAnsi="Times New Roman" w:cs="Times New Roman"/>
      <w:spacing w:val="7"/>
      <w:sz w:val="23"/>
      <w:szCs w:val="23"/>
      <w:u w:val="single"/>
    </w:rPr>
  </w:style>
  <w:style w:type="character" w:customStyle="1" w:styleId="FontStyle34">
    <w:name w:val="Font Style34"/>
    <w:uiPriority w:val="99"/>
    <w:rsid w:val="00F800A9"/>
    <w:rPr>
      <w:rFonts w:ascii="Times New Roman" w:hAnsi="Times New Roman" w:cs="Times New Roman"/>
      <w:color w:val="000000"/>
      <w:sz w:val="26"/>
      <w:szCs w:val="26"/>
    </w:rPr>
  </w:style>
  <w:style w:type="character" w:styleId="affffffb">
    <w:name w:val="Book Title"/>
    <w:basedOn w:val="a7"/>
    <w:uiPriority w:val="33"/>
    <w:qFormat/>
    <w:rsid w:val="00F800A9"/>
    <w:rPr>
      <w:b/>
      <w:bCs/>
      <w:smallCaps/>
      <w:spacing w:val="5"/>
    </w:rPr>
  </w:style>
  <w:style w:type="numbering" w:customStyle="1" w:styleId="115">
    <w:name w:val="Нет списка11"/>
    <w:next w:val="a9"/>
    <w:uiPriority w:val="99"/>
    <w:semiHidden/>
    <w:unhideWhenUsed/>
    <w:rsid w:val="00F800A9"/>
  </w:style>
  <w:style w:type="character" w:styleId="affffffc">
    <w:name w:val="line number"/>
    <w:basedOn w:val="a7"/>
    <w:semiHidden/>
    <w:rsid w:val="00F800A9"/>
  </w:style>
  <w:style w:type="table" w:styleId="1ffc">
    <w:name w:val="Table Simple 1"/>
    <w:basedOn w:val="a8"/>
    <w:rsid w:val="00F800A9"/>
    <w:rPr>
      <w:color w:val="000000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9"/>
    <w:uiPriority w:val="99"/>
    <w:semiHidden/>
    <w:unhideWhenUsed/>
    <w:rsid w:val="00F800A9"/>
  </w:style>
  <w:style w:type="character" w:customStyle="1" w:styleId="1ffd">
    <w:name w:val="Знак Знак1"/>
    <w:rsid w:val="00F800A9"/>
    <w:rPr>
      <w:sz w:val="24"/>
      <w:lang w:val="ru-RU" w:eastAsia="ru-RU" w:bidi="ar-SA"/>
    </w:rPr>
  </w:style>
  <w:style w:type="character" w:customStyle="1" w:styleId="labelbodytext11">
    <w:name w:val="label_body_text_11"/>
    <w:rsid w:val="00F800A9"/>
    <w:rPr>
      <w:color w:val="0000FF"/>
      <w:sz w:val="20"/>
      <w:szCs w:val="20"/>
    </w:rPr>
  </w:style>
  <w:style w:type="character" w:customStyle="1" w:styleId="spanbodytext21">
    <w:name w:val="span_body_text_21"/>
    <w:rsid w:val="00F800A9"/>
    <w:rPr>
      <w:sz w:val="20"/>
      <w:szCs w:val="20"/>
    </w:rPr>
  </w:style>
  <w:style w:type="character" w:customStyle="1" w:styleId="bumpedfont15">
    <w:name w:val="bumpedfont15"/>
    <w:rsid w:val="00F800A9"/>
  </w:style>
  <w:style w:type="paragraph" w:customStyle="1" w:styleId="ConsPlusTitle">
    <w:name w:val="ConsPlusTitle"/>
    <w:uiPriority w:val="99"/>
    <w:rsid w:val="00F800A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1">
    <w:name w:val="е1"/>
    <w:basedOn w:val="a6"/>
    <w:rsid w:val="00F800A9"/>
    <w:pPr>
      <w:keepNext/>
      <w:numPr>
        <w:numId w:val="19"/>
      </w:numPr>
      <w:suppressAutoHyphens w:val="0"/>
      <w:spacing w:before="280" w:after="280"/>
      <w:jc w:val="center"/>
    </w:pPr>
    <w:rPr>
      <w:b/>
      <w:lang w:eastAsia="ru-RU"/>
    </w:rPr>
  </w:style>
  <w:style w:type="paragraph" w:customStyle="1" w:styleId="22">
    <w:name w:val="е2"/>
    <w:basedOn w:val="a6"/>
    <w:link w:val="2fe"/>
    <w:rsid w:val="00F800A9"/>
    <w:pPr>
      <w:numPr>
        <w:ilvl w:val="1"/>
        <w:numId w:val="19"/>
      </w:numPr>
      <w:suppressAutoHyphens w:val="0"/>
      <w:jc w:val="both"/>
    </w:pPr>
    <w:rPr>
      <w:lang w:eastAsia="ru-RU"/>
    </w:rPr>
  </w:style>
  <w:style w:type="paragraph" w:customStyle="1" w:styleId="31">
    <w:name w:val="е3"/>
    <w:basedOn w:val="a6"/>
    <w:rsid w:val="00F800A9"/>
    <w:pPr>
      <w:numPr>
        <w:ilvl w:val="2"/>
        <w:numId w:val="19"/>
      </w:numPr>
      <w:suppressAutoHyphens w:val="0"/>
      <w:jc w:val="both"/>
    </w:pPr>
    <w:rPr>
      <w:lang w:eastAsia="ru-RU"/>
    </w:rPr>
  </w:style>
  <w:style w:type="paragraph" w:customStyle="1" w:styleId="0">
    <w:name w:val="е0"/>
    <w:basedOn w:val="1"/>
    <w:rsid w:val="00F800A9"/>
    <w:pPr>
      <w:pageBreakBefore/>
      <w:numPr>
        <w:numId w:val="20"/>
      </w:numPr>
      <w:spacing w:before="360" w:after="100"/>
      <w:outlineLvl w:val="0"/>
    </w:pPr>
    <w:rPr>
      <w:sz w:val="32"/>
    </w:rPr>
  </w:style>
  <w:style w:type="character" w:customStyle="1" w:styleId="2fe">
    <w:name w:val="е2 Знак"/>
    <w:link w:val="22"/>
    <w:locked/>
    <w:rsid w:val="00F800A9"/>
    <w:rPr>
      <w:sz w:val="24"/>
      <w:szCs w:val="24"/>
    </w:rPr>
  </w:style>
  <w:style w:type="paragraph" w:customStyle="1" w:styleId="affffffd">
    <w:name w:val="Вторстепенный"/>
    <w:basedOn w:val="a6"/>
    <w:qFormat/>
    <w:rsid w:val="00F800A9"/>
    <w:pPr>
      <w:shd w:val="clear" w:color="auto" w:fill="FFFFFF"/>
      <w:suppressAutoHyphens w:val="0"/>
      <w:jc w:val="both"/>
    </w:pPr>
    <w:rPr>
      <w:b/>
      <w:bCs/>
      <w:color w:val="212121"/>
      <w:spacing w:val="2"/>
      <w:lang w:eastAsia="ru-RU"/>
    </w:rPr>
  </w:style>
  <w:style w:type="character" w:customStyle="1" w:styleId="FontStyle26">
    <w:name w:val="Font Style26"/>
    <w:uiPriority w:val="99"/>
    <w:rsid w:val="00F800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6"/>
    <w:rsid w:val="00F800A9"/>
    <w:pPr>
      <w:widowControl w:val="0"/>
      <w:suppressAutoHyphens w:val="0"/>
      <w:autoSpaceDE w:val="0"/>
      <w:autoSpaceDN w:val="0"/>
      <w:adjustRightInd w:val="0"/>
      <w:spacing w:line="264" w:lineRule="exact"/>
      <w:ind w:firstLine="715"/>
    </w:pPr>
    <w:rPr>
      <w:lang w:eastAsia="ru-RU"/>
    </w:rPr>
  </w:style>
  <w:style w:type="character" w:customStyle="1" w:styleId="FontStyle27">
    <w:name w:val="Font Style27"/>
    <w:uiPriority w:val="99"/>
    <w:rsid w:val="00F800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uiPriority w:val="99"/>
    <w:rsid w:val="00F800A9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6"/>
    <w:rsid w:val="00F800A9"/>
    <w:pPr>
      <w:widowControl w:val="0"/>
      <w:suppressAutoHyphens w:val="0"/>
      <w:autoSpaceDE w:val="0"/>
      <w:autoSpaceDN w:val="0"/>
      <w:adjustRightInd w:val="0"/>
      <w:spacing w:line="269" w:lineRule="exact"/>
      <w:ind w:firstLine="706"/>
      <w:jc w:val="both"/>
    </w:pPr>
    <w:rPr>
      <w:lang w:eastAsia="ru-RU"/>
    </w:rPr>
  </w:style>
  <w:style w:type="table" w:customStyle="1" w:styleId="170">
    <w:name w:val="Сетка таблицы17"/>
    <w:basedOn w:val="a8"/>
    <w:next w:val="affff8"/>
    <w:rsid w:val="00F80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_Обычный"/>
    <w:basedOn w:val="a6"/>
    <w:rsid w:val="00F800A9"/>
    <w:pPr>
      <w:suppressAutoHyphens w:val="0"/>
      <w:spacing w:after="120"/>
      <w:ind w:firstLine="720"/>
      <w:jc w:val="both"/>
    </w:pPr>
    <w:rPr>
      <w:lang w:eastAsia="ru-RU"/>
    </w:rPr>
  </w:style>
  <w:style w:type="paragraph" w:customStyle="1" w:styleId="font6">
    <w:name w:val="font6"/>
    <w:basedOn w:val="a6"/>
    <w:rsid w:val="00F800A9"/>
    <w:pPr>
      <w:suppressAutoHyphens w:val="0"/>
      <w:spacing w:before="100" w:beforeAutospacing="1" w:after="100" w:afterAutospacing="1"/>
    </w:pPr>
    <w:rPr>
      <w:rFonts w:ascii="Calibri" w:hAnsi="Calibri"/>
      <w:sz w:val="22"/>
      <w:szCs w:val="22"/>
      <w:lang w:eastAsia="ru-RU"/>
    </w:rPr>
  </w:style>
  <w:style w:type="paragraph" w:customStyle="1" w:styleId="font7">
    <w:name w:val="font7"/>
    <w:basedOn w:val="a6"/>
    <w:rsid w:val="00F800A9"/>
    <w:pPr>
      <w:suppressAutoHyphens w:val="0"/>
      <w:spacing w:before="100" w:beforeAutospacing="1" w:after="100" w:afterAutospacing="1"/>
    </w:pPr>
    <w:rPr>
      <w:rFonts w:ascii="Calibri" w:hAnsi="Calibri"/>
      <w:sz w:val="22"/>
      <w:szCs w:val="22"/>
      <w:lang w:eastAsia="ru-RU"/>
    </w:rPr>
  </w:style>
  <w:style w:type="paragraph" w:customStyle="1" w:styleId="font8">
    <w:name w:val="font8"/>
    <w:basedOn w:val="a6"/>
    <w:rsid w:val="00F800A9"/>
    <w:pPr>
      <w:suppressAutoHyphens w:val="0"/>
      <w:spacing w:before="100" w:beforeAutospacing="1" w:after="100" w:afterAutospacing="1"/>
    </w:pPr>
    <w:rPr>
      <w:sz w:val="19"/>
      <w:szCs w:val="19"/>
      <w:lang w:eastAsia="ru-RU"/>
    </w:rPr>
  </w:style>
  <w:style w:type="paragraph" w:customStyle="1" w:styleId="font9">
    <w:name w:val="font9"/>
    <w:basedOn w:val="a6"/>
    <w:rsid w:val="00F800A9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numbering" w:customStyle="1" w:styleId="1111">
    <w:name w:val="Нет списка1111"/>
    <w:next w:val="a9"/>
    <w:uiPriority w:val="99"/>
    <w:semiHidden/>
    <w:unhideWhenUsed/>
    <w:rsid w:val="00F800A9"/>
  </w:style>
  <w:style w:type="numbering" w:customStyle="1" w:styleId="219">
    <w:name w:val="Нет списка21"/>
    <w:next w:val="a9"/>
    <w:uiPriority w:val="99"/>
    <w:semiHidden/>
    <w:unhideWhenUsed/>
    <w:rsid w:val="00F800A9"/>
  </w:style>
  <w:style w:type="numbering" w:customStyle="1" w:styleId="319">
    <w:name w:val="Нет списка31"/>
    <w:next w:val="a9"/>
    <w:uiPriority w:val="99"/>
    <w:semiHidden/>
    <w:unhideWhenUsed/>
    <w:rsid w:val="00F800A9"/>
  </w:style>
  <w:style w:type="paragraph" w:customStyle="1" w:styleId="xl63">
    <w:name w:val="xl63"/>
    <w:basedOn w:val="a6"/>
    <w:rsid w:val="00F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64">
    <w:name w:val="xl64"/>
    <w:basedOn w:val="a6"/>
    <w:rsid w:val="00F800A9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msonormalcxspmiddle">
    <w:name w:val="msonormalcxspmiddle"/>
    <w:basedOn w:val="a6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ld1">
    <w:name w:val="bold1"/>
    <w:rsid w:val="00F800A9"/>
    <w:rPr>
      <w:b/>
      <w:bCs/>
    </w:rPr>
  </w:style>
  <w:style w:type="character" w:customStyle="1" w:styleId="nm1">
    <w:name w:val="nm1"/>
    <w:rsid w:val="00F800A9"/>
    <w:rPr>
      <w:b/>
      <w:bCs/>
      <w:color w:val="1E438E"/>
      <w:sz w:val="12"/>
      <w:szCs w:val="12"/>
    </w:rPr>
  </w:style>
  <w:style w:type="character" w:customStyle="1" w:styleId="font0">
    <w:name w:val="font0"/>
    <w:rsid w:val="00F800A9"/>
  </w:style>
  <w:style w:type="paragraph" w:customStyle="1" w:styleId="maintable1">
    <w:name w:val="maintable1"/>
    <w:basedOn w:val="a6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BodyText1">
    <w:name w:val="Body Text1"/>
    <w:basedOn w:val="a6"/>
    <w:rsid w:val="00F800A9"/>
    <w:pPr>
      <w:suppressAutoHyphens w:val="0"/>
    </w:pPr>
    <w:rPr>
      <w:szCs w:val="20"/>
      <w:lang w:val="en-US" w:eastAsia="ru-RU"/>
    </w:rPr>
  </w:style>
  <w:style w:type="paragraph" w:customStyle="1" w:styleId="2ff">
    <w:name w:val="заголовок 2"/>
    <w:basedOn w:val="a6"/>
    <w:next w:val="a6"/>
    <w:rsid w:val="00F800A9"/>
    <w:pPr>
      <w:keepNext/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Arial10Left">
    <w:name w:val="Arial10Left"/>
    <w:rsid w:val="00F800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415">
    <w:name w:val="Нет списка41"/>
    <w:next w:val="a9"/>
    <w:uiPriority w:val="99"/>
    <w:semiHidden/>
    <w:unhideWhenUsed/>
    <w:rsid w:val="00F800A9"/>
  </w:style>
  <w:style w:type="character" w:customStyle="1" w:styleId="afffffff">
    <w:name w:val="Цветовое выделение"/>
    <w:rsid w:val="00F800A9"/>
    <w:rPr>
      <w:b/>
      <w:bCs/>
      <w:color w:val="000080"/>
    </w:rPr>
  </w:style>
  <w:style w:type="character" w:customStyle="1" w:styleId="afffffff0">
    <w:name w:val="Гипертекстовая ссылка"/>
    <w:uiPriority w:val="99"/>
    <w:rsid w:val="00F800A9"/>
    <w:rPr>
      <w:b/>
      <w:bCs/>
      <w:color w:val="008000"/>
    </w:rPr>
  </w:style>
  <w:style w:type="character" w:customStyle="1" w:styleId="TimesNewRoman9pt">
    <w:name w:val="Основной текст + Times New Roman;9 pt;Курсив"/>
    <w:rsid w:val="00F80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sub">
    <w:name w:val="sub"/>
    <w:basedOn w:val="a7"/>
    <w:rsid w:val="00F800A9"/>
  </w:style>
  <w:style w:type="character" w:customStyle="1" w:styleId="maintextszel">
    <w:name w:val="maintextszel"/>
    <w:basedOn w:val="a7"/>
    <w:rsid w:val="00F800A9"/>
  </w:style>
  <w:style w:type="paragraph" w:customStyle="1" w:styleId="Style12">
    <w:name w:val="Style12"/>
    <w:basedOn w:val="a6"/>
    <w:rsid w:val="00F800A9"/>
    <w:pPr>
      <w:widowControl w:val="0"/>
      <w:suppressAutoHyphens w:val="0"/>
      <w:autoSpaceDE w:val="0"/>
      <w:autoSpaceDN w:val="0"/>
      <w:adjustRightInd w:val="0"/>
      <w:spacing w:line="178" w:lineRule="exact"/>
    </w:pPr>
    <w:rPr>
      <w:lang w:eastAsia="ru-RU"/>
    </w:rPr>
  </w:style>
  <w:style w:type="character" w:customStyle="1" w:styleId="FontStyle97">
    <w:name w:val="Font Style97"/>
    <w:rsid w:val="00F800A9"/>
    <w:rPr>
      <w:rFonts w:ascii="Times New Roman" w:hAnsi="Times New Roman"/>
      <w:b/>
      <w:i/>
      <w:sz w:val="14"/>
    </w:rPr>
  </w:style>
  <w:style w:type="paragraph" w:customStyle="1" w:styleId="Style4">
    <w:name w:val="Style4"/>
    <w:basedOn w:val="a6"/>
    <w:rsid w:val="00F800A9"/>
    <w:pPr>
      <w:widowControl w:val="0"/>
      <w:suppressAutoHyphens w:val="0"/>
      <w:autoSpaceDE w:val="0"/>
      <w:autoSpaceDN w:val="0"/>
      <w:adjustRightInd w:val="0"/>
      <w:spacing w:line="178" w:lineRule="exact"/>
      <w:jc w:val="center"/>
    </w:pPr>
    <w:rPr>
      <w:lang w:eastAsia="ru-RU"/>
    </w:rPr>
  </w:style>
  <w:style w:type="paragraph" w:customStyle="1" w:styleId="Style11">
    <w:name w:val="Style11"/>
    <w:basedOn w:val="a6"/>
    <w:rsid w:val="00F800A9"/>
    <w:pPr>
      <w:widowControl w:val="0"/>
      <w:suppressAutoHyphens w:val="0"/>
      <w:autoSpaceDE w:val="0"/>
      <w:autoSpaceDN w:val="0"/>
      <w:adjustRightInd w:val="0"/>
      <w:spacing w:line="242" w:lineRule="exact"/>
    </w:pPr>
    <w:rPr>
      <w:lang w:eastAsia="ru-RU"/>
    </w:rPr>
  </w:style>
  <w:style w:type="character" w:customStyle="1" w:styleId="FontStyle32">
    <w:name w:val="Font Style32"/>
    <w:rsid w:val="00F800A9"/>
    <w:rPr>
      <w:rFonts w:ascii="Arial" w:hAnsi="Arial" w:cs="Arial"/>
      <w:i/>
      <w:iCs/>
      <w:sz w:val="18"/>
      <w:szCs w:val="18"/>
    </w:rPr>
  </w:style>
  <w:style w:type="character" w:customStyle="1" w:styleId="FontStyle35">
    <w:name w:val="Font Style35"/>
    <w:rsid w:val="00F800A9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">
    <w:name w:val="Style20"/>
    <w:basedOn w:val="a6"/>
    <w:rsid w:val="00F800A9"/>
    <w:pPr>
      <w:widowControl w:val="0"/>
      <w:suppressAutoHyphens w:val="0"/>
      <w:autoSpaceDE w:val="0"/>
      <w:autoSpaceDN w:val="0"/>
      <w:adjustRightInd w:val="0"/>
      <w:spacing w:line="926" w:lineRule="exact"/>
    </w:pPr>
    <w:rPr>
      <w:lang w:eastAsia="ru-RU"/>
    </w:rPr>
  </w:style>
  <w:style w:type="character" w:customStyle="1" w:styleId="FontStyle39">
    <w:name w:val="Font Style39"/>
    <w:rsid w:val="00F800A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23">
    <w:name w:val="Style23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8">
    <w:name w:val="Font Style38"/>
    <w:rsid w:val="00F800A9"/>
    <w:rPr>
      <w:rFonts w:ascii="Arial" w:hAnsi="Arial" w:cs="Arial"/>
      <w:i/>
      <w:iCs/>
      <w:sz w:val="16"/>
      <w:szCs w:val="16"/>
    </w:rPr>
  </w:style>
  <w:style w:type="character" w:customStyle="1" w:styleId="FontStyle95">
    <w:name w:val="Font Style95"/>
    <w:rsid w:val="00F800A9"/>
    <w:rPr>
      <w:rFonts w:ascii="Times New Roman" w:hAnsi="Times New Roman"/>
      <w:b/>
      <w:sz w:val="8"/>
    </w:rPr>
  </w:style>
  <w:style w:type="character" w:customStyle="1" w:styleId="FontStyle47">
    <w:name w:val="Font Style47"/>
    <w:rsid w:val="00F800A9"/>
    <w:rPr>
      <w:rFonts w:ascii="Arial" w:hAnsi="Arial" w:cs="Arial"/>
      <w:sz w:val="18"/>
      <w:szCs w:val="18"/>
    </w:rPr>
  </w:style>
  <w:style w:type="paragraph" w:customStyle="1" w:styleId="Style7">
    <w:name w:val="Style7"/>
    <w:basedOn w:val="a6"/>
    <w:rsid w:val="00F800A9"/>
    <w:pPr>
      <w:widowControl w:val="0"/>
      <w:suppressAutoHyphens w:val="0"/>
      <w:autoSpaceDE w:val="0"/>
      <w:autoSpaceDN w:val="0"/>
      <w:adjustRightInd w:val="0"/>
      <w:spacing w:line="192" w:lineRule="exact"/>
    </w:pPr>
    <w:rPr>
      <w:lang w:eastAsia="ru-RU"/>
    </w:rPr>
  </w:style>
  <w:style w:type="paragraph" w:customStyle="1" w:styleId="Style8">
    <w:name w:val="Style8"/>
    <w:basedOn w:val="a6"/>
    <w:rsid w:val="00F800A9"/>
    <w:pPr>
      <w:widowControl w:val="0"/>
      <w:suppressAutoHyphens w:val="0"/>
      <w:autoSpaceDE w:val="0"/>
      <w:autoSpaceDN w:val="0"/>
      <w:adjustRightInd w:val="0"/>
      <w:spacing w:line="403" w:lineRule="exact"/>
    </w:pPr>
    <w:rPr>
      <w:lang w:eastAsia="ru-RU"/>
    </w:rPr>
  </w:style>
  <w:style w:type="character" w:customStyle="1" w:styleId="FontStyle42">
    <w:name w:val="Font Style42"/>
    <w:rsid w:val="00F800A9"/>
    <w:rPr>
      <w:rFonts w:ascii="Arial" w:hAnsi="Arial" w:cs="Arial"/>
      <w:i/>
      <w:iCs/>
      <w:sz w:val="16"/>
      <w:szCs w:val="16"/>
    </w:rPr>
  </w:style>
  <w:style w:type="character" w:customStyle="1" w:styleId="FontStyle45">
    <w:name w:val="Font Style45"/>
    <w:rsid w:val="00F800A9"/>
    <w:rPr>
      <w:rFonts w:ascii="Arial Black" w:hAnsi="Arial Black" w:cs="Arial Black"/>
      <w:sz w:val="14"/>
      <w:szCs w:val="14"/>
    </w:rPr>
  </w:style>
  <w:style w:type="character" w:customStyle="1" w:styleId="FontStyle46">
    <w:name w:val="Font Style46"/>
    <w:rsid w:val="00F800A9"/>
    <w:rPr>
      <w:rFonts w:ascii="Arial" w:hAnsi="Arial" w:cs="Arial"/>
      <w:spacing w:val="-10"/>
      <w:sz w:val="8"/>
      <w:szCs w:val="8"/>
    </w:rPr>
  </w:style>
  <w:style w:type="character" w:customStyle="1" w:styleId="FontStyle88">
    <w:name w:val="Font Style88"/>
    <w:rsid w:val="00F800A9"/>
    <w:rPr>
      <w:rFonts w:ascii="Times New Roman" w:hAnsi="Times New Roman" w:cs="Times New Roman"/>
      <w:sz w:val="14"/>
      <w:szCs w:val="14"/>
    </w:rPr>
  </w:style>
  <w:style w:type="character" w:customStyle="1" w:styleId="FontStyle63">
    <w:name w:val="Font Style63"/>
    <w:rsid w:val="00F800A9"/>
    <w:rPr>
      <w:rFonts w:ascii="Times New Roman" w:hAnsi="Times New Roman" w:cs="Times New Roman"/>
      <w:sz w:val="10"/>
      <w:szCs w:val="10"/>
    </w:rPr>
  </w:style>
  <w:style w:type="character" w:customStyle="1" w:styleId="FontStyle80">
    <w:name w:val="Font Style80"/>
    <w:rsid w:val="00F800A9"/>
    <w:rPr>
      <w:rFonts w:ascii="Bookman Old Style" w:hAnsi="Bookman Old Style" w:cs="Bookman Old Style"/>
      <w:b/>
      <w:bCs/>
      <w:sz w:val="8"/>
      <w:szCs w:val="8"/>
    </w:rPr>
  </w:style>
  <w:style w:type="paragraph" w:customStyle="1" w:styleId="Style30">
    <w:name w:val="Style30"/>
    <w:basedOn w:val="a6"/>
    <w:rsid w:val="00F800A9"/>
    <w:pPr>
      <w:widowControl w:val="0"/>
      <w:suppressAutoHyphens w:val="0"/>
      <w:autoSpaceDE w:val="0"/>
      <w:autoSpaceDN w:val="0"/>
      <w:adjustRightInd w:val="0"/>
      <w:spacing w:line="175" w:lineRule="exact"/>
      <w:jc w:val="both"/>
    </w:pPr>
    <w:rPr>
      <w:rFonts w:eastAsia="Calibri"/>
      <w:lang w:eastAsia="ru-RU"/>
    </w:rPr>
  </w:style>
  <w:style w:type="character" w:customStyle="1" w:styleId="FontStyle98">
    <w:name w:val="Font Style98"/>
    <w:rsid w:val="00F800A9"/>
    <w:rPr>
      <w:rFonts w:ascii="Times New Roman" w:hAnsi="Times New Roman"/>
      <w:b/>
      <w:i/>
      <w:sz w:val="14"/>
    </w:rPr>
  </w:style>
  <w:style w:type="character" w:customStyle="1" w:styleId="FontStyle71">
    <w:name w:val="Font Style71"/>
    <w:rsid w:val="00F800A9"/>
    <w:rPr>
      <w:rFonts w:ascii="Times New Roman" w:hAnsi="Times New Roman"/>
      <w:i/>
      <w:sz w:val="12"/>
    </w:rPr>
  </w:style>
  <w:style w:type="character" w:customStyle="1" w:styleId="FontStyle74">
    <w:name w:val="Font Style74"/>
    <w:rsid w:val="00F800A9"/>
    <w:rPr>
      <w:rFonts w:ascii="Times New Roman" w:hAnsi="Times New Roman" w:cs="Times New Roman"/>
      <w:b/>
      <w:bCs/>
      <w:i/>
      <w:iCs/>
      <w:smallCaps/>
      <w:spacing w:val="20"/>
      <w:sz w:val="10"/>
      <w:szCs w:val="10"/>
    </w:rPr>
  </w:style>
  <w:style w:type="paragraph" w:customStyle="1" w:styleId="Style33">
    <w:name w:val="Style33"/>
    <w:basedOn w:val="a6"/>
    <w:rsid w:val="00F800A9"/>
    <w:pPr>
      <w:widowControl w:val="0"/>
      <w:suppressAutoHyphens w:val="0"/>
      <w:autoSpaceDE w:val="0"/>
      <w:autoSpaceDN w:val="0"/>
      <w:adjustRightInd w:val="0"/>
      <w:spacing w:line="205" w:lineRule="exact"/>
    </w:pPr>
    <w:rPr>
      <w:rFonts w:eastAsia="Calibri"/>
      <w:lang w:eastAsia="ru-RU"/>
    </w:rPr>
  </w:style>
  <w:style w:type="paragraph" w:customStyle="1" w:styleId="Style38">
    <w:name w:val="Style38"/>
    <w:basedOn w:val="a6"/>
    <w:rsid w:val="00F800A9"/>
    <w:pPr>
      <w:widowControl w:val="0"/>
      <w:suppressAutoHyphens w:val="0"/>
      <w:autoSpaceDE w:val="0"/>
      <w:autoSpaceDN w:val="0"/>
      <w:adjustRightInd w:val="0"/>
      <w:spacing w:line="192" w:lineRule="exact"/>
      <w:ind w:hanging="48"/>
    </w:pPr>
    <w:rPr>
      <w:lang w:eastAsia="ru-RU"/>
    </w:rPr>
  </w:style>
  <w:style w:type="character" w:customStyle="1" w:styleId="FontStyle43">
    <w:name w:val="Font Style43"/>
    <w:rsid w:val="00F800A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rsid w:val="00F800A9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6"/>
    <w:rsid w:val="00F800A9"/>
    <w:pPr>
      <w:widowControl w:val="0"/>
      <w:suppressAutoHyphens w:val="0"/>
      <w:autoSpaceDE w:val="0"/>
      <w:autoSpaceDN w:val="0"/>
      <w:adjustRightInd w:val="0"/>
      <w:spacing w:line="245" w:lineRule="exact"/>
    </w:pPr>
    <w:rPr>
      <w:lang w:eastAsia="ru-RU"/>
    </w:rPr>
  </w:style>
  <w:style w:type="paragraph" w:customStyle="1" w:styleId="Style16">
    <w:name w:val="Style16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itemname">
    <w:name w:val="itemname"/>
    <w:basedOn w:val="a7"/>
    <w:rsid w:val="00F800A9"/>
  </w:style>
  <w:style w:type="character" w:customStyle="1" w:styleId="name">
    <w:name w:val="name"/>
    <w:basedOn w:val="a7"/>
    <w:rsid w:val="00F800A9"/>
  </w:style>
  <w:style w:type="character" w:customStyle="1" w:styleId="FontStyle79">
    <w:name w:val="Font Style79"/>
    <w:basedOn w:val="a7"/>
    <w:uiPriority w:val="99"/>
    <w:rsid w:val="00F800A9"/>
    <w:rPr>
      <w:rFonts w:ascii="Times New Roman" w:hAnsi="Times New Roman" w:cs="Times New Roman"/>
      <w:sz w:val="20"/>
      <w:szCs w:val="20"/>
    </w:rPr>
  </w:style>
  <w:style w:type="table" w:customStyle="1" w:styleId="220">
    <w:name w:val="Сетка таблицы22"/>
    <w:basedOn w:val="a8"/>
    <w:next w:val="affff8"/>
    <w:uiPriority w:val="39"/>
    <w:rsid w:val="00F80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1">
    <w:name w:val="Revision"/>
    <w:hidden/>
    <w:uiPriority w:val="99"/>
    <w:semiHidden/>
    <w:rsid w:val="00F800A9"/>
    <w:rPr>
      <w:sz w:val="24"/>
      <w:szCs w:val="24"/>
    </w:rPr>
  </w:style>
  <w:style w:type="paragraph" w:customStyle="1" w:styleId="xl116">
    <w:name w:val="xl116"/>
    <w:basedOn w:val="a6"/>
    <w:rsid w:val="00F800A9"/>
    <w:pPr>
      <w:pBdr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7">
    <w:name w:val="xl117"/>
    <w:basedOn w:val="a6"/>
    <w:rsid w:val="00F800A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8">
    <w:name w:val="xl118"/>
    <w:basedOn w:val="a6"/>
    <w:rsid w:val="00F800A9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9">
    <w:name w:val="xl119"/>
    <w:basedOn w:val="a6"/>
    <w:rsid w:val="00F800A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0">
    <w:name w:val="xl120"/>
    <w:basedOn w:val="a6"/>
    <w:rsid w:val="00F800A9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1">
    <w:name w:val="xl121"/>
    <w:basedOn w:val="a6"/>
    <w:rsid w:val="00F800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2">
    <w:name w:val="xl122"/>
    <w:basedOn w:val="a6"/>
    <w:rsid w:val="00F800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3">
    <w:name w:val="xl123"/>
    <w:basedOn w:val="a6"/>
    <w:rsid w:val="00F800A9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6"/>
    <w:rsid w:val="00F800A9"/>
    <w:pPr>
      <w:pBdr>
        <w:top w:val="single" w:sz="8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25">
    <w:name w:val="xl125"/>
    <w:basedOn w:val="a6"/>
    <w:rsid w:val="00F800A9"/>
    <w:pPr>
      <w:pBdr>
        <w:top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26">
    <w:name w:val="xl126"/>
    <w:basedOn w:val="a6"/>
    <w:rsid w:val="00F800A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27">
    <w:name w:val="xl127"/>
    <w:basedOn w:val="a6"/>
    <w:rsid w:val="00F800A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6"/>
    <w:rsid w:val="00F800A9"/>
    <w:pPr>
      <w:pBdr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9">
    <w:name w:val="xl129"/>
    <w:basedOn w:val="a6"/>
    <w:rsid w:val="00F800A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0">
    <w:name w:val="xl130"/>
    <w:basedOn w:val="a6"/>
    <w:rsid w:val="00F800A9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31">
    <w:name w:val="xl131"/>
    <w:basedOn w:val="a6"/>
    <w:rsid w:val="00F800A9"/>
    <w:pPr>
      <w:pBdr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32">
    <w:name w:val="xl132"/>
    <w:basedOn w:val="a6"/>
    <w:rsid w:val="00F800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3">
    <w:name w:val="xl133"/>
    <w:basedOn w:val="a6"/>
    <w:rsid w:val="00F800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6"/>
    <w:rsid w:val="00F800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6"/>
    <w:rsid w:val="00F800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Paragraph0">
    <w:name w:val="Paragraph 0 Знак Знак"/>
    <w:basedOn w:val="a6"/>
    <w:rsid w:val="00F800A9"/>
    <w:pPr>
      <w:numPr>
        <w:ilvl w:val="2"/>
        <w:numId w:val="21"/>
      </w:numPr>
      <w:tabs>
        <w:tab w:val="clear" w:pos="720"/>
      </w:tabs>
      <w:suppressAutoHyphens w:val="0"/>
      <w:ind w:left="0" w:firstLine="284"/>
      <w:jc w:val="both"/>
    </w:pPr>
    <w:rPr>
      <w:rFonts w:ascii="Arial" w:hAnsi="Arial"/>
      <w:sz w:val="20"/>
      <w:lang w:eastAsia="ru-RU"/>
    </w:rPr>
  </w:style>
  <w:style w:type="paragraph" w:customStyle="1" w:styleId="2ff0">
    <w:name w:val="Без интервала2"/>
    <w:basedOn w:val="a6"/>
    <w:rsid w:val="00F800A9"/>
    <w:pPr>
      <w:suppressAutoHyphens w:val="0"/>
    </w:pPr>
    <w:rPr>
      <w:rFonts w:ascii="Calibri" w:eastAsia="Calibri" w:hAnsi="Calibri" w:cs="Calibri"/>
      <w:lang w:eastAsia="ar-SA"/>
    </w:rPr>
  </w:style>
  <w:style w:type="character" w:customStyle="1" w:styleId="black">
    <w:name w:val="black"/>
    <w:basedOn w:val="a7"/>
    <w:rsid w:val="00F800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3" w:uiPriority="39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Title" w:semiHidden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HTML Preformatted" w:uiPriority="0"/>
    <w:lsdException w:name="HTML Typewriter" w:uiPriority="0"/>
    <w:lsdException w:name="Table Simple 1" w:uiPriority="0"/>
    <w:lsdException w:name="Table Grid" w:semiHidden="0" w:uiPriority="59" w:unhideWhenUsed="0"/>
    <w:lsdException w:name="Placeholder Text" w:uiPriority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6">
    <w:name w:val="Normal"/>
    <w:qFormat/>
    <w:rsid w:val="00A37A0B"/>
    <w:pPr>
      <w:suppressAutoHyphens/>
    </w:pPr>
    <w:rPr>
      <w:sz w:val="24"/>
      <w:szCs w:val="24"/>
      <w:lang w:eastAsia="zh-CN"/>
    </w:rPr>
  </w:style>
  <w:style w:type="paragraph" w:styleId="10">
    <w:name w:val="heading 1"/>
    <w:aliases w:val="Знак12,Заголовок 1 Знак Знак Знак Знак Знак Знак Знак Знак Знак,H1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6"/>
    <w:next w:val="a6"/>
    <w:uiPriority w:val="99"/>
    <w:qFormat/>
    <w:rsid w:val="00A37A0B"/>
    <w:pPr>
      <w:keepNext/>
      <w:spacing w:before="240" w:after="60"/>
      <w:jc w:val="center"/>
      <w:outlineLvl w:val="0"/>
    </w:pPr>
    <w:rPr>
      <w:b/>
      <w:kern w:val="1"/>
      <w:sz w:val="36"/>
      <w:szCs w:val="20"/>
    </w:rPr>
  </w:style>
  <w:style w:type="paragraph" w:styleId="21">
    <w:name w:val="heading 2"/>
    <w:aliases w:val="H2"/>
    <w:basedOn w:val="a6"/>
    <w:next w:val="a6"/>
    <w:qFormat/>
    <w:rsid w:val="00A37A0B"/>
    <w:pPr>
      <w:keepNext/>
      <w:numPr>
        <w:ilvl w:val="1"/>
        <w:numId w:val="1"/>
      </w:numPr>
      <w:spacing w:after="60"/>
      <w:jc w:val="center"/>
      <w:outlineLvl w:val="1"/>
    </w:pPr>
    <w:rPr>
      <w:b/>
      <w:sz w:val="30"/>
      <w:szCs w:val="20"/>
    </w:rPr>
  </w:style>
  <w:style w:type="paragraph" w:styleId="32">
    <w:name w:val="heading 3"/>
    <w:basedOn w:val="a6"/>
    <w:next w:val="a6"/>
    <w:uiPriority w:val="9"/>
    <w:qFormat/>
    <w:rsid w:val="00A37A0B"/>
    <w:pPr>
      <w:keepNext/>
      <w:spacing w:before="240" w:after="60"/>
      <w:jc w:val="both"/>
      <w:outlineLvl w:val="2"/>
    </w:pPr>
    <w:rPr>
      <w:rFonts w:ascii="Arial" w:hAnsi="Arial" w:cs="Arial"/>
      <w:b/>
      <w:szCs w:val="20"/>
    </w:rPr>
  </w:style>
  <w:style w:type="paragraph" w:styleId="40">
    <w:name w:val="heading 4"/>
    <w:basedOn w:val="a6"/>
    <w:next w:val="a6"/>
    <w:qFormat/>
    <w:rsid w:val="00A37A0B"/>
    <w:pPr>
      <w:keepNext/>
      <w:numPr>
        <w:ilvl w:val="3"/>
        <w:numId w:val="1"/>
      </w:numPr>
      <w:spacing w:before="240" w:after="60"/>
      <w:jc w:val="both"/>
      <w:outlineLvl w:val="3"/>
    </w:pPr>
    <w:rPr>
      <w:rFonts w:ascii="Arial" w:hAnsi="Arial" w:cs="Arial"/>
      <w:szCs w:val="20"/>
    </w:rPr>
  </w:style>
  <w:style w:type="paragraph" w:styleId="50">
    <w:name w:val="heading 5"/>
    <w:basedOn w:val="a6"/>
    <w:next w:val="a6"/>
    <w:uiPriority w:val="99"/>
    <w:qFormat/>
    <w:rsid w:val="00A37A0B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6"/>
    <w:next w:val="a6"/>
    <w:link w:val="60"/>
    <w:uiPriority w:val="99"/>
    <w:qFormat/>
    <w:rsid w:val="00A37A0B"/>
    <w:pPr>
      <w:numPr>
        <w:ilvl w:val="5"/>
        <w:numId w:val="1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6"/>
    <w:next w:val="a6"/>
    <w:uiPriority w:val="99"/>
    <w:qFormat/>
    <w:rsid w:val="00A37A0B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6"/>
    <w:next w:val="a6"/>
    <w:link w:val="80"/>
    <w:uiPriority w:val="99"/>
    <w:qFormat/>
    <w:rsid w:val="00A37A0B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 w:cs="Arial"/>
      <w:i/>
      <w:sz w:val="20"/>
      <w:szCs w:val="20"/>
    </w:rPr>
  </w:style>
  <w:style w:type="paragraph" w:styleId="9">
    <w:name w:val="heading 9"/>
    <w:basedOn w:val="a6"/>
    <w:next w:val="a6"/>
    <w:link w:val="90"/>
    <w:uiPriority w:val="99"/>
    <w:qFormat/>
    <w:rsid w:val="00A37A0B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 w:cs="Arial"/>
      <w:b/>
      <w:i/>
      <w:sz w:val="18"/>
      <w:szCs w:val="20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WW8Num1z0">
    <w:name w:val="WW8Num1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z1">
    <w:name w:val="WW8Num1z1"/>
    <w:rsid w:val="00A37A0B"/>
    <w:rPr>
      <w:b w:val="0"/>
      <w:sz w:val="26"/>
      <w:szCs w:val="26"/>
    </w:rPr>
  </w:style>
  <w:style w:type="character" w:customStyle="1" w:styleId="WW8Num1z2">
    <w:name w:val="WW8Num1z2"/>
    <w:rsid w:val="00A37A0B"/>
    <w:rPr>
      <w:sz w:val="26"/>
      <w:szCs w:val="26"/>
    </w:rPr>
  </w:style>
  <w:style w:type="character" w:customStyle="1" w:styleId="WW8Num1z3">
    <w:name w:val="WW8Num1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3z0">
    <w:name w:val="WW8Num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3z2">
    <w:name w:val="WW8Num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3z3">
    <w:name w:val="WW8Num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3z4">
    <w:name w:val="WW8Num3z4"/>
    <w:rsid w:val="00A37A0B"/>
    <w:rPr>
      <w:sz w:val="26"/>
      <w:szCs w:val="26"/>
    </w:rPr>
  </w:style>
  <w:style w:type="character" w:customStyle="1" w:styleId="WW8Num6z0">
    <w:name w:val="WW8Num6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6z2">
    <w:name w:val="WW8Num6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6z3">
    <w:name w:val="WW8Num6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6z4">
    <w:name w:val="WW8Num6z4"/>
    <w:rsid w:val="00A37A0B"/>
    <w:rPr>
      <w:sz w:val="26"/>
      <w:szCs w:val="26"/>
    </w:rPr>
  </w:style>
  <w:style w:type="character" w:customStyle="1" w:styleId="WW8Num7z0">
    <w:name w:val="WW8Num7z0"/>
    <w:rsid w:val="00A37A0B"/>
    <w:rPr>
      <w:b w:val="0"/>
      <w:i w:val="0"/>
    </w:rPr>
  </w:style>
  <w:style w:type="character" w:customStyle="1" w:styleId="WW8Num8z0">
    <w:name w:val="WW8Num8z0"/>
    <w:rsid w:val="00A37A0B"/>
    <w:rPr>
      <w:sz w:val="40"/>
      <w:szCs w:val="40"/>
    </w:rPr>
  </w:style>
  <w:style w:type="character" w:customStyle="1" w:styleId="23">
    <w:name w:val="Основной шрифт абзаца2"/>
    <w:rsid w:val="00A37A0B"/>
  </w:style>
  <w:style w:type="character" w:customStyle="1" w:styleId="WW8Num4z0">
    <w:name w:val="WW8Num4z0"/>
    <w:rsid w:val="00A37A0B"/>
    <w:rPr>
      <w:rFonts w:ascii="Symbol" w:hAnsi="Symbol" w:cs="Symbol"/>
    </w:rPr>
  </w:style>
  <w:style w:type="character" w:customStyle="1" w:styleId="WW8Num5z0">
    <w:name w:val="WW8Num5z0"/>
    <w:rsid w:val="00A37A0B"/>
    <w:rPr>
      <w:rFonts w:ascii="Symbol" w:hAnsi="Symbol" w:cs="Symbol"/>
    </w:rPr>
  </w:style>
  <w:style w:type="character" w:customStyle="1" w:styleId="WW8Num9z0">
    <w:name w:val="WW8Num9z0"/>
    <w:rsid w:val="00A37A0B"/>
    <w:rPr>
      <w:rFonts w:ascii="Symbol" w:hAnsi="Symbol" w:cs="Symbol"/>
    </w:rPr>
  </w:style>
  <w:style w:type="character" w:customStyle="1" w:styleId="WW8Num9z1">
    <w:name w:val="WW8Num9z1"/>
    <w:rsid w:val="00A37A0B"/>
    <w:rPr>
      <w:rFonts w:ascii="Courier New" w:hAnsi="Courier New" w:cs="Courier New"/>
    </w:rPr>
  </w:style>
  <w:style w:type="character" w:customStyle="1" w:styleId="WW8Num9z2">
    <w:name w:val="WW8Num9z2"/>
    <w:rsid w:val="00A37A0B"/>
    <w:rPr>
      <w:rFonts w:ascii="Wingdings" w:hAnsi="Wingdings" w:cs="Wingdings"/>
    </w:rPr>
  </w:style>
  <w:style w:type="character" w:customStyle="1" w:styleId="WW8Num10z0">
    <w:name w:val="WW8Num10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0z2">
    <w:name w:val="WW8Num10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0z3">
    <w:name w:val="WW8Num10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0z4">
    <w:name w:val="WW8Num10z4"/>
    <w:rsid w:val="00A37A0B"/>
    <w:rPr>
      <w:sz w:val="26"/>
      <w:szCs w:val="26"/>
    </w:rPr>
  </w:style>
  <w:style w:type="character" w:customStyle="1" w:styleId="WW8Num13z0">
    <w:name w:val="WW8Num13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3z2">
    <w:name w:val="WW8Num13z2"/>
    <w:rsid w:val="00A37A0B"/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character" w:customStyle="1" w:styleId="WW8Num13z3">
    <w:name w:val="WW8Num13z3"/>
    <w:rsid w:val="00A37A0B"/>
    <w:rPr>
      <w:rFonts w:ascii="Times New Roman" w:hAnsi="Times New Roman" w:cs="Times New Roman"/>
      <w:b w:val="0"/>
      <w:sz w:val="26"/>
      <w:szCs w:val="26"/>
    </w:rPr>
  </w:style>
  <w:style w:type="character" w:customStyle="1" w:styleId="WW8Num13z4">
    <w:name w:val="WW8Num13z4"/>
    <w:rsid w:val="00A37A0B"/>
    <w:rPr>
      <w:sz w:val="26"/>
      <w:szCs w:val="26"/>
    </w:rPr>
  </w:style>
  <w:style w:type="character" w:customStyle="1" w:styleId="WW8Num14z0">
    <w:name w:val="WW8Num14z0"/>
    <w:rsid w:val="00A37A0B"/>
    <w:rPr>
      <w:b w:val="0"/>
      <w:i w:val="0"/>
    </w:rPr>
  </w:style>
  <w:style w:type="character" w:customStyle="1" w:styleId="WW8Num15z0">
    <w:name w:val="WW8Num15z0"/>
    <w:rsid w:val="00A37A0B"/>
    <w:rPr>
      <w:rFonts w:ascii="Times New Roman" w:hAnsi="Times New Roman" w:cs="Times New Roman"/>
      <w:sz w:val="26"/>
      <w:szCs w:val="26"/>
    </w:rPr>
  </w:style>
  <w:style w:type="character" w:customStyle="1" w:styleId="WW8Num15z1">
    <w:name w:val="WW8Num15z1"/>
    <w:rsid w:val="00A37A0B"/>
    <w:rPr>
      <w:b w:val="0"/>
      <w:sz w:val="26"/>
      <w:szCs w:val="26"/>
    </w:rPr>
  </w:style>
  <w:style w:type="character" w:customStyle="1" w:styleId="WW8Num15z2">
    <w:name w:val="WW8Num15z2"/>
    <w:rsid w:val="00A37A0B"/>
    <w:rPr>
      <w:sz w:val="26"/>
      <w:szCs w:val="26"/>
    </w:rPr>
  </w:style>
  <w:style w:type="character" w:customStyle="1" w:styleId="WW8Num15z3">
    <w:name w:val="WW8Num15z3"/>
    <w:rsid w:val="00A37A0B"/>
    <w:rPr>
      <w:rFonts w:ascii="Times New Roman" w:hAnsi="Times New Roman" w:cs="Times New Roman"/>
      <w:i w:val="0"/>
      <w:sz w:val="26"/>
      <w:szCs w:val="26"/>
    </w:rPr>
  </w:style>
  <w:style w:type="character" w:customStyle="1" w:styleId="WW8Num16z0">
    <w:name w:val="WW8Num16z0"/>
    <w:rsid w:val="00A37A0B"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1">
    <w:name w:val="WW8Num16z1"/>
    <w:rsid w:val="00A37A0B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1"/>
      <w:position w:val="0"/>
      <w:sz w:val="24"/>
      <w:szCs w:val="24"/>
      <w:u w:val="none"/>
      <w:vertAlign w:val="baseline"/>
      <w:em w:val="none"/>
    </w:rPr>
  </w:style>
  <w:style w:type="character" w:customStyle="1" w:styleId="WW8Num16z2">
    <w:name w:val="WW8Num16z2"/>
    <w:rsid w:val="00A37A0B"/>
    <w:rPr>
      <w:b w:val="0"/>
    </w:rPr>
  </w:style>
  <w:style w:type="character" w:customStyle="1" w:styleId="WW8Num17z0">
    <w:name w:val="WW8Num17z0"/>
    <w:rsid w:val="00A37A0B"/>
    <w:rPr>
      <w:sz w:val="40"/>
      <w:szCs w:val="40"/>
    </w:rPr>
  </w:style>
  <w:style w:type="character" w:customStyle="1" w:styleId="11">
    <w:name w:val="Основной шрифт абзаца1"/>
    <w:rsid w:val="00A37A0B"/>
  </w:style>
  <w:style w:type="character" w:styleId="aa">
    <w:name w:val="Hyperlink"/>
    <w:basedOn w:val="11"/>
    <w:uiPriority w:val="99"/>
    <w:rsid w:val="00A37A0B"/>
    <w:rPr>
      <w:color w:val="0000FF"/>
      <w:u w:val="single"/>
    </w:rPr>
  </w:style>
  <w:style w:type="character" w:customStyle="1" w:styleId="FootnoteCharacters">
    <w:name w:val="Footnote Characters"/>
    <w:basedOn w:val="11"/>
    <w:rsid w:val="00A37A0B"/>
    <w:rPr>
      <w:vertAlign w:val="superscript"/>
    </w:rPr>
  </w:style>
  <w:style w:type="character" w:styleId="ab">
    <w:name w:val="page number"/>
    <w:basedOn w:val="11"/>
    <w:rsid w:val="00A37A0B"/>
    <w:rPr>
      <w:rFonts w:ascii="Times New Roman" w:hAnsi="Times New Roman" w:cs="Times New Roman"/>
    </w:rPr>
  </w:style>
  <w:style w:type="character" w:customStyle="1" w:styleId="12">
    <w:name w:val="Заголовок 1 Знак"/>
    <w:aliases w:val="Знак12 Знак,Заголовок 1 Знак Знак Знак Знак Знак Знак Знак Знак Знак Знак,H1 Знак,Заголовок 1 Знак Знак Знак Знак Знак Знак Знак Знак Знак Знак Знак Знак,Document Header1 Знак,Заголовок 1 Знак2 Знак Знак,Заголовок 1 Знак1 Знак Знак Знак"/>
    <w:basedOn w:val="11"/>
    <w:uiPriority w:val="99"/>
    <w:rsid w:val="00A37A0B"/>
    <w:rPr>
      <w:b/>
      <w:kern w:val="1"/>
      <w:sz w:val="36"/>
      <w:lang w:val="ru-RU" w:bidi="ar-SA"/>
    </w:rPr>
  </w:style>
  <w:style w:type="character" w:customStyle="1" w:styleId="DocumentHeader11">
    <w:name w:val="Document Header1 Знак1"/>
    <w:aliases w:val="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11"/>
    <w:uiPriority w:val="99"/>
    <w:rsid w:val="00A37A0B"/>
    <w:rPr>
      <w:b/>
      <w:kern w:val="1"/>
      <w:sz w:val="36"/>
      <w:lang w:val="ru-RU" w:bidi="ar-SA"/>
    </w:rPr>
  </w:style>
  <w:style w:type="character" w:customStyle="1" w:styleId="H2">
    <w:name w:val="H2 Знак Знак"/>
    <w:basedOn w:val="11"/>
    <w:uiPriority w:val="99"/>
    <w:rsid w:val="00A37A0B"/>
    <w:rPr>
      <w:rFonts w:eastAsia="Calibri"/>
      <w:b/>
      <w:bCs/>
      <w:sz w:val="30"/>
      <w:szCs w:val="30"/>
      <w:lang w:val="ru-RU" w:bidi="ar-SA"/>
    </w:rPr>
  </w:style>
  <w:style w:type="character" w:customStyle="1" w:styleId="29">
    <w:name w:val="Знак Знак29"/>
    <w:basedOn w:val="11"/>
    <w:uiPriority w:val="99"/>
    <w:rsid w:val="00A37A0B"/>
    <w:rPr>
      <w:rFonts w:ascii="Cambria" w:eastAsia="Calibri" w:hAnsi="Cambria" w:cs="Cambria"/>
      <w:b/>
      <w:bCs/>
      <w:sz w:val="26"/>
      <w:szCs w:val="26"/>
      <w:lang w:val="ru-RU" w:bidi="ar-SA"/>
    </w:rPr>
  </w:style>
  <w:style w:type="character" w:customStyle="1" w:styleId="28">
    <w:name w:val="Знак Знак28"/>
    <w:basedOn w:val="11"/>
    <w:uiPriority w:val="99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27">
    <w:name w:val="Знак Знак27"/>
    <w:basedOn w:val="11"/>
    <w:uiPriority w:val="99"/>
    <w:rsid w:val="00A37A0B"/>
    <w:rPr>
      <w:rFonts w:eastAsia="Calibri"/>
      <w:sz w:val="22"/>
      <w:szCs w:val="22"/>
      <w:lang w:val="ru-RU" w:bidi="ar-SA"/>
    </w:rPr>
  </w:style>
  <w:style w:type="character" w:customStyle="1" w:styleId="26">
    <w:name w:val="Знак Знак26"/>
    <w:basedOn w:val="11"/>
    <w:uiPriority w:val="99"/>
    <w:rsid w:val="00A37A0B"/>
    <w:rPr>
      <w:rFonts w:eastAsia="Calibri"/>
      <w:i/>
      <w:iCs/>
      <w:sz w:val="22"/>
      <w:szCs w:val="22"/>
      <w:lang w:val="ru-RU" w:bidi="ar-SA"/>
    </w:rPr>
  </w:style>
  <w:style w:type="character" w:customStyle="1" w:styleId="25">
    <w:name w:val="Знак Знак25"/>
    <w:basedOn w:val="11"/>
    <w:uiPriority w:val="99"/>
    <w:rsid w:val="00A37A0B"/>
    <w:rPr>
      <w:rFonts w:ascii="Arial" w:eastAsia="Calibri" w:hAnsi="Arial" w:cs="Arial"/>
      <w:lang w:val="ru-RU" w:bidi="ar-SA"/>
    </w:rPr>
  </w:style>
  <w:style w:type="character" w:customStyle="1" w:styleId="24">
    <w:name w:val="Знак Знак24"/>
    <w:basedOn w:val="11"/>
    <w:uiPriority w:val="99"/>
    <w:rsid w:val="00A37A0B"/>
    <w:rPr>
      <w:rFonts w:ascii="Arial" w:eastAsia="Calibri" w:hAnsi="Arial" w:cs="Arial"/>
      <w:i/>
      <w:iCs/>
      <w:lang w:val="ru-RU" w:bidi="ar-SA"/>
    </w:rPr>
  </w:style>
  <w:style w:type="character" w:customStyle="1" w:styleId="230">
    <w:name w:val="Знак Знак23"/>
    <w:basedOn w:val="11"/>
    <w:uiPriority w:val="99"/>
    <w:rsid w:val="00A37A0B"/>
    <w:rPr>
      <w:rFonts w:ascii="Arial" w:eastAsia="Calibri" w:hAnsi="Arial" w:cs="Arial"/>
      <w:b/>
      <w:bCs/>
      <w:i/>
      <w:iCs/>
      <w:sz w:val="18"/>
      <w:szCs w:val="18"/>
      <w:lang w:val="ru-RU" w:bidi="ar-SA"/>
    </w:rPr>
  </w:style>
  <w:style w:type="character" w:customStyle="1" w:styleId="17">
    <w:name w:val="Знак Знак17"/>
    <w:basedOn w:val="11"/>
    <w:uiPriority w:val="99"/>
    <w:rsid w:val="00A37A0B"/>
    <w:rPr>
      <w:rFonts w:ascii="Cambria" w:eastAsia="Calibri" w:hAnsi="Cambria" w:cs="Cambria"/>
      <w:b/>
      <w:bCs/>
      <w:kern w:val="1"/>
      <w:sz w:val="32"/>
      <w:szCs w:val="32"/>
      <w:lang w:val="ru-RU" w:eastAsia="zh-CN" w:bidi="ar-SA"/>
    </w:rPr>
  </w:style>
  <w:style w:type="character" w:customStyle="1" w:styleId="110">
    <w:name w:val="Знак Знак11"/>
    <w:basedOn w:val="11"/>
    <w:uiPriority w:val="99"/>
    <w:rsid w:val="00A37A0B"/>
    <w:rPr>
      <w:rFonts w:ascii="Arial" w:eastAsia="Calibri" w:hAnsi="Arial" w:cs="Arial"/>
      <w:sz w:val="24"/>
      <w:szCs w:val="24"/>
      <w:lang w:val="ru-RU" w:bidi="ar-SA"/>
    </w:rPr>
  </w:style>
  <w:style w:type="character" w:customStyle="1" w:styleId="91">
    <w:name w:val="Знак Знак9"/>
    <w:basedOn w:val="11"/>
    <w:uiPriority w:val="99"/>
    <w:rsid w:val="00A37A0B"/>
    <w:rPr>
      <w:rFonts w:eastAsia="Calibri"/>
      <w:sz w:val="24"/>
      <w:szCs w:val="24"/>
      <w:lang w:val="ru-RU" w:bidi="ar-SA"/>
    </w:rPr>
  </w:style>
  <w:style w:type="character" w:customStyle="1" w:styleId="51">
    <w:name w:val="Знак Знак5"/>
    <w:basedOn w:val="11"/>
    <w:uiPriority w:val="99"/>
    <w:rsid w:val="00A37A0B"/>
    <w:rPr>
      <w:rFonts w:eastAsia="Calibri"/>
      <w:sz w:val="24"/>
      <w:szCs w:val="24"/>
      <w:lang w:val="ru-RU" w:bidi="ar-SA"/>
    </w:rPr>
  </w:style>
  <w:style w:type="character" w:customStyle="1" w:styleId="ac">
    <w:name w:val="Текст сноски Знак"/>
    <w:basedOn w:val="11"/>
    <w:uiPriority w:val="99"/>
    <w:rsid w:val="00A37A0B"/>
    <w:rPr>
      <w:sz w:val="18"/>
      <w:szCs w:val="18"/>
    </w:rPr>
  </w:style>
  <w:style w:type="character" w:styleId="ad">
    <w:name w:val="Placeholder Text"/>
    <w:basedOn w:val="11"/>
    <w:rsid w:val="00A37A0B"/>
    <w:rPr>
      <w:color w:val="808080"/>
    </w:rPr>
  </w:style>
  <w:style w:type="character" w:customStyle="1" w:styleId="ae">
    <w:name w:val="Абзац списка Знак"/>
    <w:aliases w:val="Table-Normal Знак,RSHB_Table-Normal Знак,List Paragraph Знак,Предусловия Знак,Абзац маркированнный Знак"/>
    <w:basedOn w:val="11"/>
    <w:rsid w:val="00A37A0B"/>
    <w:rPr>
      <w:sz w:val="24"/>
      <w:szCs w:val="24"/>
    </w:rPr>
  </w:style>
  <w:style w:type="character" w:customStyle="1" w:styleId="af">
    <w:name w:val="Дефис Знак"/>
    <w:basedOn w:val="ae"/>
    <w:uiPriority w:val="99"/>
    <w:rsid w:val="00A37A0B"/>
    <w:rPr>
      <w:sz w:val="24"/>
      <w:szCs w:val="24"/>
      <w:lang w:val="en-US"/>
    </w:rPr>
  </w:style>
  <w:style w:type="character" w:customStyle="1" w:styleId="41">
    <w:name w:val="Стиль4 Знак"/>
    <w:basedOn w:val="af"/>
    <w:uiPriority w:val="99"/>
    <w:rsid w:val="00A37A0B"/>
    <w:rPr>
      <w:sz w:val="24"/>
      <w:szCs w:val="24"/>
      <w:lang w:val="en-US"/>
    </w:rPr>
  </w:style>
  <w:style w:type="character" w:customStyle="1" w:styleId="33">
    <w:name w:val="Заголовок 3 Знак"/>
    <w:basedOn w:val="11"/>
    <w:uiPriority w:val="9"/>
    <w:rsid w:val="00A37A0B"/>
    <w:rPr>
      <w:rFonts w:ascii="Arial" w:hAnsi="Arial" w:cs="Arial"/>
      <w:b/>
      <w:sz w:val="24"/>
    </w:rPr>
  </w:style>
  <w:style w:type="character" w:customStyle="1" w:styleId="skypepnhtextspan">
    <w:name w:val="skype_pnh_text_span"/>
    <w:basedOn w:val="11"/>
    <w:uiPriority w:val="99"/>
    <w:rsid w:val="00A37A0B"/>
  </w:style>
  <w:style w:type="character" w:customStyle="1" w:styleId="af0">
    <w:name w:val="Текст концевой сноски Знак"/>
    <w:basedOn w:val="11"/>
    <w:uiPriority w:val="99"/>
    <w:rsid w:val="00A37A0B"/>
  </w:style>
  <w:style w:type="character" w:customStyle="1" w:styleId="EndnoteCharacters">
    <w:name w:val="Endnote Characters"/>
    <w:basedOn w:val="11"/>
    <w:rsid w:val="00A37A0B"/>
    <w:rPr>
      <w:vertAlign w:val="superscript"/>
    </w:rPr>
  </w:style>
  <w:style w:type="character" w:styleId="af1">
    <w:name w:val="Emphasis"/>
    <w:basedOn w:val="11"/>
    <w:uiPriority w:val="20"/>
    <w:qFormat/>
    <w:rsid w:val="00A37A0B"/>
    <w:rPr>
      <w:i/>
      <w:iCs/>
    </w:rPr>
  </w:style>
  <w:style w:type="character" w:customStyle="1" w:styleId="af2">
    <w:name w:val="Основной текст Знак"/>
    <w:aliases w:val="Знак1 Знак1,body text Знак1,Основной текст Знак Знак Знак1,Основной текст Знак Знак Знак Знак Знак1,body text Знак Знак Знак1"/>
    <w:basedOn w:val="11"/>
    <w:uiPriority w:val="1"/>
    <w:rsid w:val="00A37A0B"/>
    <w:rPr>
      <w:sz w:val="24"/>
    </w:rPr>
  </w:style>
  <w:style w:type="character" w:customStyle="1" w:styleId="13">
    <w:name w:val="Знак примечания1"/>
    <w:basedOn w:val="11"/>
    <w:rsid w:val="00A37A0B"/>
    <w:rPr>
      <w:sz w:val="16"/>
      <w:szCs w:val="16"/>
    </w:rPr>
  </w:style>
  <w:style w:type="character" w:customStyle="1" w:styleId="af3">
    <w:name w:val="Текст примечания Знак"/>
    <w:basedOn w:val="11"/>
    <w:link w:val="af4"/>
    <w:rsid w:val="00A37A0B"/>
  </w:style>
  <w:style w:type="character" w:customStyle="1" w:styleId="14">
    <w:name w:val="Знак сноски1"/>
    <w:rsid w:val="00A37A0B"/>
    <w:rPr>
      <w:vertAlign w:val="superscript"/>
    </w:rPr>
  </w:style>
  <w:style w:type="character" w:customStyle="1" w:styleId="IndexLink">
    <w:name w:val="Index Link"/>
    <w:rsid w:val="00A37A0B"/>
  </w:style>
  <w:style w:type="character" w:customStyle="1" w:styleId="15">
    <w:name w:val="Знак концевой сноски1"/>
    <w:rsid w:val="00A37A0B"/>
    <w:rPr>
      <w:vertAlign w:val="superscript"/>
    </w:rPr>
  </w:style>
  <w:style w:type="character" w:customStyle="1" w:styleId="NumberingSymbols">
    <w:name w:val="Numbering Symbols"/>
    <w:rsid w:val="00A37A0B"/>
  </w:style>
  <w:style w:type="character" w:styleId="af5">
    <w:name w:val="footnote reference"/>
    <w:aliases w:val="fr,Used by Word for Help footnote symbols"/>
    <w:rsid w:val="00A37A0B"/>
    <w:rPr>
      <w:vertAlign w:val="superscript"/>
    </w:rPr>
  </w:style>
  <w:style w:type="character" w:styleId="af6">
    <w:name w:val="endnote reference"/>
    <w:rsid w:val="00A37A0B"/>
    <w:rPr>
      <w:vertAlign w:val="superscript"/>
    </w:rPr>
  </w:style>
  <w:style w:type="paragraph" w:customStyle="1" w:styleId="Heading">
    <w:name w:val="Heading"/>
    <w:basedOn w:val="a6"/>
    <w:next w:val="af7"/>
    <w:rsid w:val="00A37A0B"/>
    <w:pPr>
      <w:widowControl w:val="0"/>
      <w:autoSpaceDE w:val="0"/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styleId="af7">
    <w:name w:val="Body Text"/>
    <w:aliases w:val="Знак1,body text,Основной текст Знак Знак,Основной текст Знак Знак Знак Знак,body text Знак Знак"/>
    <w:basedOn w:val="a6"/>
    <w:link w:val="16"/>
    <w:uiPriority w:val="1"/>
    <w:qFormat/>
    <w:rsid w:val="00A37A0B"/>
    <w:pPr>
      <w:spacing w:after="120"/>
      <w:jc w:val="both"/>
    </w:pPr>
    <w:rPr>
      <w:szCs w:val="20"/>
    </w:rPr>
  </w:style>
  <w:style w:type="paragraph" w:styleId="af8">
    <w:name w:val="List"/>
    <w:basedOn w:val="a6"/>
    <w:uiPriority w:val="99"/>
    <w:rsid w:val="00A37A0B"/>
    <w:pPr>
      <w:spacing w:after="60"/>
      <w:ind w:left="283" w:hanging="283"/>
      <w:jc w:val="both"/>
    </w:pPr>
  </w:style>
  <w:style w:type="paragraph" w:styleId="af9">
    <w:name w:val="caption"/>
    <w:basedOn w:val="a6"/>
    <w:qFormat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a6"/>
    <w:rsid w:val="00A37A0B"/>
    <w:pPr>
      <w:suppressLineNumbers/>
    </w:pPr>
    <w:rPr>
      <w:rFonts w:cs="Lohit Hindi"/>
    </w:rPr>
  </w:style>
  <w:style w:type="paragraph" w:customStyle="1" w:styleId="18">
    <w:name w:val="Название объекта1"/>
    <w:basedOn w:val="a6"/>
    <w:uiPriority w:val="99"/>
    <w:rsid w:val="00A37A0B"/>
    <w:pPr>
      <w:suppressLineNumbers/>
      <w:spacing w:before="120" w:after="120"/>
    </w:pPr>
    <w:rPr>
      <w:rFonts w:cs="Lohit Hindi"/>
      <w:i/>
      <w:iCs/>
    </w:rPr>
  </w:style>
  <w:style w:type="paragraph" w:customStyle="1" w:styleId="19">
    <w:name w:val="Текст примечания1"/>
    <w:basedOn w:val="a6"/>
    <w:rsid w:val="00A37A0B"/>
    <w:rPr>
      <w:sz w:val="20"/>
      <w:szCs w:val="20"/>
    </w:rPr>
  </w:style>
  <w:style w:type="paragraph" w:styleId="afa">
    <w:name w:val="annotation subject"/>
    <w:basedOn w:val="19"/>
    <w:next w:val="19"/>
    <w:uiPriority w:val="99"/>
    <w:rsid w:val="00A37A0B"/>
    <w:rPr>
      <w:b/>
      <w:bCs/>
    </w:rPr>
  </w:style>
  <w:style w:type="paragraph" w:styleId="afb">
    <w:name w:val="Balloon Text"/>
    <w:basedOn w:val="a6"/>
    <w:uiPriority w:val="99"/>
    <w:rsid w:val="00A37A0B"/>
    <w:rPr>
      <w:rFonts w:ascii="Tahoma" w:hAnsi="Tahoma" w:cs="Tahoma"/>
      <w:sz w:val="16"/>
      <w:szCs w:val="16"/>
    </w:rPr>
  </w:style>
  <w:style w:type="paragraph" w:styleId="afc">
    <w:name w:val="footnote text"/>
    <w:aliases w:val="Знак21,Знак15,Знак5,Знак211, 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6"/>
    <w:link w:val="1a"/>
    <w:uiPriority w:val="99"/>
    <w:rsid w:val="00A37A0B"/>
    <w:pPr>
      <w:spacing w:after="60"/>
      <w:ind w:left="-426"/>
      <w:jc w:val="both"/>
    </w:pPr>
    <w:rPr>
      <w:sz w:val="18"/>
      <w:szCs w:val="18"/>
    </w:rPr>
  </w:style>
  <w:style w:type="paragraph" w:customStyle="1" w:styleId="ConsPlusCell">
    <w:name w:val="ConsPlusCell"/>
    <w:rsid w:val="00A37A0B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310">
    <w:name w:val="Основной текст с отступом 31"/>
    <w:basedOn w:val="a6"/>
    <w:rsid w:val="00A37A0B"/>
    <w:pPr>
      <w:spacing w:after="120"/>
      <w:ind w:left="283"/>
      <w:jc w:val="both"/>
    </w:pPr>
    <w:rPr>
      <w:sz w:val="16"/>
      <w:szCs w:val="20"/>
    </w:rPr>
  </w:style>
  <w:style w:type="paragraph" w:customStyle="1" w:styleId="1b">
    <w:name w:val="Цитата1"/>
    <w:basedOn w:val="a6"/>
    <w:uiPriority w:val="99"/>
    <w:rsid w:val="00A37A0B"/>
    <w:pPr>
      <w:spacing w:after="120"/>
      <w:ind w:left="1440" w:right="1440"/>
      <w:jc w:val="both"/>
    </w:pPr>
    <w:rPr>
      <w:szCs w:val="20"/>
    </w:rPr>
  </w:style>
  <w:style w:type="paragraph" w:customStyle="1" w:styleId="1c">
    <w:name w:val="Заголовок записки1"/>
    <w:basedOn w:val="a6"/>
    <w:next w:val="a6"/>
    <w:rsid w:val="00A37A0B"/>
    <w:pPr>
      <w:spacing w:after="60"/>
      <w:jc w:val="both"/>
    </w:pPr>
  </w:style>
  <w:style w:type="paragraph" w:customStyle="1" w:styleId="ConsPlusNormal">
    <w:name w:val="ConsPlusNormal"/>
    <w:rsid w:val="00A37A0B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afd">
    <w:name w:val="Пункт"/>
    <w:basedOn w:val="a6"/>
    <w:uiPriority w:val="99"/>
    <w:rsid w:val="00A37A0B"/>
    <w:pPr>
      <w:ind w:left="1404" w:hanging="504"/>
      <w:jc w:val="both"/>
    </w:pPr>
    <w:rPr>
      <w:szCs w:val="28"/>
    </w:rPr>
  </w:style>
  <w:style w:type="paragraph" w:styleId="afe">
    <w:name w:val="Body Text Indent"/>
    <w:basedOn w:val="a6"/>
    <w:link w:val="1d"/>
    <w:rsid w:val="00A37A0B"/>
    <w:pPr>
      <w:spacing w:after="120"/>
      <w:ind w:left="283"/>
    </w:pPr>
  </w:style>
  <w:style w:type="paragraph" w:customStyle="1" w:styleId="311">
    <w:name w:val="Основной текст 31"/>
    <w:basedOn w:val="a6"/>
    <w:uiPriority w:val="99"/>
    <w:rsid w:val="00A37A0B"/>
    <w:pPr>
      <w:spacing w:after="120"/>
    </w:pPr>
    <w:rPr>
      <w:sz w:val="16"/>
      <w:szCs w:val="16"/>
    </w:rPr>
  </w:style>
  <w:style w:type="paragraph" w:customStyle="1" w:styleId="210">
    <w:name w:val="Основной текст 21"/>
    <w:basedOn w:val="a6"/>
    <w:rsid w:val="00A37A0B"/>
    <w:pPr>
      <w:spacing w:after="120" w:line="480" w:lineRule="auto"/>
    </w:pPr>
  </w:style>
  <w:style w:type="paragraph" w:customStyle="1" w:styleId="aff">
    <w:name w:val="Тендерные данные"/>
    <w:basedOn w:val="a6"/>
    <w:uiPriority w:val="99"/>
    <w:rsid w:val="00A37A0B"/>
    <w:pPr>
      <w:spacing w:before="120" w:after="60"/>
      <w:jc w:val="both"/>
    </w:pPr>
    <w:rPr>
      <w:b/>
      <w:szCs w:val="20"/>
    </w:rPr>
  </w:style>
  <w:style w:type="paragraph" w:customStyle="1" w:styleId="aff0">
    <w:name w:val="Таблица шапка"/>
    <w:basedOn w:val="a6"/>
    <w:uiPriority w:val="99"/>
    <w:rsid w:val="00A37A0B"/>
    <w:pPr>
      <w:keepNext/>
      <w:spacing w:before="40" w:after="40"/>
      <w:ind w:left="57" w:right="57"/>
    </w:pPr>
    <w:rPr>
      <w:sz w:val="18"/>
      <w:szCs w:val="18"/>
    </w:rPr>
  </w:style>
  <w:style w:type="paragraph" w:customStyle="1" w:styleId="aff1">
    <w:name w:val="Таблица текст"/>
    <w:basedOn w:val="a6"/>
    <w:uiPriority w:val="99"/>
    <w:rsid w:val="00A37A0B"/>
    <w:pPr>
      <w:spacing w:before="40" w:after="40"/>
      <w:ind w:left="57" w:right="57"/>
    </w:pPr>
    <w:rPr>
      <w:sz w:val="22"/>
      <w:szCs w:val="22"/>
    </w:rPr>
  </w:style>
  <w:style w:type="paragraph" w:styleId="aff2">
    <w:name w:val="header"/>
    <w:basedOn w:val="a6"/>
    <w:uiPriority w:val="99"/>
    <w:rsid w:val="00A37A0B"/>
    <w:pPr>
      <w:spacing w:before="120" w:after="120"/>
      <w:jc w:val="both"/>
    </w:pPr>
    <w:rPr>
      <w:rFonts w:ascii="Arial" w:hAnsi="Arial" w:cs="Arial"/>
      <w:lang w:eastAsia="ru-RU"/>
    </w:rPr>
  </w:style>
  <w:style w:type="paragraph" w:styleId="aff3">
    <w:name w:val="footer"/>
    <w:basedOn w:val="a6"/>
    <w:uiPriority w:val="99"/>
    <w:rsid w:val="00A37A0B"/>
    <w:pPr>
      <w:spacing w:after="60"/>
      <w:jc w:val="both"/>
    </w:pPr>
    <w:rPr>
      <w:lang w:eastAsia="ru-RU"/>
    </w:rPr>
  </w:style>
  <w:style w:type="paragraph" w:customStyle="1" w:styleId="211">
    <w:name w:val="Маркированный список 21"/>
    <w:basedOn w:val="a6"/>
    <w:rsid w:val="00A37A0B"/>
    <w:pPr>
      <w:spacing w:after="60"/>
      <w:jc w:val="both"/>
    </w:pPr>
    <w:rPr>
      <w:szCs w:val="20"/>
    </w:rPr>
  </w:style>
  <w:style w:type="paragraph" w:customStyle="1" w:styleId="312">
    <w:name w:val="Маркированный список 31"/>
    <w:basedOn w:val="a6"/>
    <w:rsid w:val="00A37A0B"/>
    <w:pPr>
      <w:spacing w:after="60"/>
      <w:ind w:left="926"/>
      <w:jc w:val="both"/>
    </w:pPr>
    <w:rPr>
      <w:szCs w:val="20"/>
    </w:rPr>
  </w:style>
  <w:style w:type="paragraph" w:customStyle="1" w:styleId="410">
    <w:name w:val="Маркированный список 41"/>
    <w:basedOn w:val="a6"/>
    <w:rsid w:val="00A37A0B"/>
    <w:pPr>
      <w:spacing w:after="60"/>
      <w:ind w:left="1209"/>
      <w:jc w:val="both"/>
    </w:pPr>
    <w:rPr>
      <w:szCs w:val="20"/>
    </w:rPr>
  </w:style>
  <w:style w:type="paragraph" w:customStyle="1" w:styleId="510">
    <w:name w:val="Маркированный список 51"/>
    <w:basedOn w:val="a6"/>
    <w:rsid w:val="00A37A0B"/>
    <w:pPr>
      <w:spacing w:after="60"/>
      <w:ind w:left="1492" w:hanging="360"/>
      <w:jc w:val="both"/>
    </w:pPr>
    <w:rPr>
      <w:szCs w:val="20"/>
    </w:rPr>
  </w:style>
  <w:style w:type="paragraph" w:customStyle="1" w:styleId="1e">
    <w:name w:val="Нумерованный список1"/>
    <w:basedOn w:val="a6"/>
    <w:rsid w:val="00A37A0B"/>
    <w:pPr>
      <w:spacing w:after="60"/>
      <w:ind w:left="360"/>
      <w:jc w:val="both"/>
    </w:pPr>
    <w:rPr>
      <w:szCs w:val="20"/>
    </w:rPr>
  </w:style>
  <w:style w:type="paragraph" w:customStyle="1" w:styleId="212">
    <w:name w:val="Нумерованный список 21"/>
    <w:basedOn w:val="a6"/>
    <w:rsid w:val="00A37A0B"/>
    <w:pPr>
      <w:spacing w:after="60"/>
      <w:ind w:left="643"/>
      <w:jc w:val="both"/>
    </w:pPr>
    <w:rPr>
      <w:szCs w:val="20"/>
    </w:rPr>
  </w:style>
  <w:style w:type="paragraph" w:customStyle="1" w:styleId="313">
    <w:name w:val="Нумерованный список 31"/>
    <w:basedOn w:val="a6"/>
    <w:uiPriority w:val="99"/>
    <w:rsid w:val="00A37A0B"/>
    <w:pPr>
      <w:spacing w:after="60"/>
      <w:ind w:left="926"/>
      <w:jc w:val="both"/>
    </w:pPr>
    <w:rPr>
      <w:szCs w:val="20"/>
    </w:rPr>
  </w:style>
  <w:style w:type="paragraph" w:customStyle="1" w:styleId="411">
    <w:name w:val="Нумерованный список 41"/>
    <w:basedOn w:val="a6"/>
    <w:uiPriority w:val="99"/>
    <w:rsid w:val="00A37A0B"/>
    <w:pPr>
      <w:spacing w:after="60"/>
      <w:ind w:left="1260" w:hanging="720"/>
      <w:jc w:val="both"/>
    </w:pPr>
    <w:rPr>
      <w:szCs w:val="20"/>
    </w:rPr>
  </w:style>
  <w:style w:type="paragraph" w:customStyle="1" w:styleId="a1">
    <w:name w:val="Раздел"/>
    <w:basedOn w:val="a6"/>
    <w:uiPriority w:val="99"/>
    <w:rsid w:val="00A37A0B"/>
    <w:pPr>
      <w:numPr>
        <w:numId w:val="3"/>
      </w:numPr>
      <w:spacing w:before="120" w:after="120"/>
      <w:jc w:val="center"/>
    </w:pPr>
    <w:rPr>
      <w:rFonts w:ascii="Arial Narrow" w:hAnsi="Arial Narrow" w:cs="Arial Narrow"/>
      <w:b/>
      <w:sz w:val="28"/>
      <w:szCs w:val="20"/>
    </w:rPr>
  </w:style>
  <w:style w:type="paragraph" w:customStyle="1" w:styleId="34">
    <w:name w:val="Раздел 3"/>
    <w:basedOn w:val="a6"/>
    <w:uiPriority w:val="99"/>
    <w:rsid w:val="00A37A0B"/>
    <w:pPr>
      <w:spacing w:before="120" w:after="120"/>
      <w:jc w:val="center"/>
    </w:pPr>
    <w:rPr>
      <w:b/>
      <w:szCs w:val="20"/>
    </w:rPr>
  </w:style>
  <w:style w:type="paragraph" w:customStyle="1" w:styleId="aff4">
    <w:name w:val="Условия контракта"/>
    <w:basedOn w:val="a6"/>
    <w:uiPriority w:val="99"/>
    <w:rsid w:val="00A37A0B"/>
    <w:pPr>
      <w:spacing w:before="240" w:after="120"/>
      <w:ind w:left="432" w:hanging="432"/>
      <w:jc w:val="both"/>
    </w:pPr>
    <w:rPr>
      <w:b/>
      <w:szCs w:val="20"/>
    </w:rPr>
  </w:style>
  <w:style w:type="paragraph" w:styleId="aff5">
    <w:name w:val="Subtitle"/>
    <w:basedOn w:val="a6"/>
    <w:next w:val="af7"/>
    <w:uiPriority w:val="99"/>
    <w:qFormat/>
    <w:rsid w:val="00A37A0B"/>
    <w:pPr>
      <w:spacing w:after="60"/>
      <w:jc w:val="center"/>
    </w:pPr>
    <w:rPr>
      <w:rFonts w:ascii="Arial" w:hAnsi="Arial" w:cs="Arial"/>
      <w:szCs w:val="20"/>
    </w:rPr>
  </w:style>
  <w:style w:type="paragraph" w:styleId="1f">
    <w:name w:val="toc 1"/>
    <w:basedOn w:val="a6"/>
    <w:next w:val="a6"/>
    <w:uiPriority w:val="99"/>
    <w:rsid w:val="00A37A0B"/>
    <w:pPr>
      <w:spacing w:after="120"/>
    </w:pPr>
    <w:rPr>
      <w:b/>
      <w:bCs/>
      <w:caps/>
      <w:szCs w:val="36"/>
      <w:lang w:eastAsia="ru-RU"/>
    </w:rPr>
  </w:style>
  <w:style w:type="paragraph" w:styleId="2a">
    <w:name w:val="toc 2"/>
    <w:basedOn w:val="a6"/>
    <w:next w:val="a6"/>
    <w:uiPriority w:val="99"/>
    <w:rsid w:val="00A37A0B"/>
    <w:pPr>
      <w:ind w:left="720" w:hanging="720"/>
    </w:pPr>
    <w:rPr>
      <w:b/>
      <w:smallCaps/>
      <w:kern w:val="1"/>
      <w:sz w:val="28"/>
      <w:szCs w:val="30"/>
      <w:lang w:eastAsia="ru-RU"/>
    </w:rPr>
  </w:style>
  <w:style w:type="paragraph" w:customStyle="1" w:styleId="aff6">
    <w:name w:val="Подраздел"/>
    <w:basedOn w:val="a6"/>
    <w:uiPriority w:val="99"/>
    <w:rsid w:val="00A37A0B"/>
    <w:pPr>
      <w:spacing w:before="240" w:after="120"/>
      <w:jc w:val="center"/>
    </w:pPr>
    <w:rPr>
      <w:rFonts w:ascii="TimesDL" w:hAnsi="TimesDL" w:cs="TimesDL"/>
      <w:b/>
      <w:smallCaps/>
      <w:spacing w:val="-2"/>
      <w:szCs w:val="20"/>
    </w:rPr>
  </w:style>
  <w:style w:type="paragraph" w:customStyle="1" w:styleId="1f0">
    <w:name w:val="Стиль1"/>
    <w:basedOn w:val="a6"/>
    <w:uiPriority w:val="99"/>
    <w:rsid w:val="00A37A0B"/>
    <w:pPr>
      <w:keepNext/>
      <w:keepLines/>
      <w:widowControl w:val="0"/>
      <w:suppressLineNumbers/>
      <w:spacing w:after="60"/>
      <w:ind w:left="643" w:hanging="360"/>
    </w:pPr>
    <w:rPr>
      <w:b/>
      <w:sz w:val="28"/>
    </w:rPr>
  </w:style>
  <w:style w:type="paragraph" w:customStyle="1" w:styleId="2b">
    <w:name w:val="Стиль2"/>
    <w:basedOn w:val="212"/>
    <w:uiPriority w:val="99"/>
    <w:rsid w:val="00A37A0B"/>
    <w:pPr>
      <w:keepNext/>
      <w:keepLines/>
      <w:widowControl w:val="0"/>
      <w:suppressLineNumbers/>
      <w:ind w:hanging="360"/>
    </w:pPr>
    <w:rPr>
      <w:b/>
    </w:rPr>
  </w:style>
  <w:style w:type="paragraph" w:customStyle="1" w:styleId="213">
    <w:name w:val="Основной текст с отступом 21"/>
    <w:basedOn w:val="a6"/>
    <w:rsid w:val="00A37A0B"/>
    <w:pPr>
      <w:spacing w:after="120" w:line="480" w:lineRule="auto"/>
      <w:ind w:left="283"/>
      <w:jc w:val="both"/>
    </w:pPr>
    <w:rPr>
      <w:szCs w:val="20"/>
    </w:rPr>
  </w:style>
  <w:style w:type="paragraph" w:customStyle="1" w:styleId="35">
    <w:name w:val="Стиль3"/>
    <w:basedOn w:val="213"/>
    <w:rsid w:val="00A37A0B"/>
    <w:pPr>
      <w:widowControl w:val="0"/>
      <w:spacing w:after="0" w:line="240" w:lineRule="auto"/>
      <w:ind w:left="643" w:hanging="360"/>
      <w:textAlignment w:val="baseline"/>
    </w:pPr>
  </w:style>
  <w:style w:type="paragraph" w:customStyle="1" w:styleId="aff7">
    <w:name w:val="пункт"/>
    <w:basedOn w:val="a6"/>
    <w:uiPriority w:val="99"/>
    <w:rsid w:val="00A37A0B"/>
    <w:pPr>
      <w:spacing w:before="60" w:after="60"/>
      <w:ind w:left="1080"/>
    </w:pPr>
  </w:style>
  <w:style w:type="paragraph" w:styleId="36">
    <w:name w:val="toc 3"/>
    <w:basedOn w:val="a6"/>
    <w:next w:val="a6"/>
    <w:uiPriority w:val="39"/>
    <w:rsid w:val="00A37A0B"/>
    <w:pPr>
      <w:ind w:left="480"/>
    </w:pPr>
  </w:style>
  <w:style w:type="paragraph" w:customStyle="1" w:styleId="ConsPlusNonformat">
    <w:name w:val="ConsPlusNonformat"/>
    <w:rsid w:val="00A37A0B"/>
    <w:pPr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231">
    <w:name w:val="Знак Знак23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232">
    <w:name w:val="Знак Знак23 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8">
    <w:name w:val="Знак Знак Знак Знак Знак Знак Знак"/>
    <w:basedOn w:val="a6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f1">
    <w:name w:val="Список многоуровневый 1"/>
    <w:basedOn w:val="a6"/>
    <w:uiPriority w:val="99"/>
    <w:rsid w:val="00A37A0B"/>
    <w:pPr>
      <w:spacing w:after="60"/>
      <w:ind w:left="431" w:hanging="431"/>
      <w:jc w:val="both"/>
    </w:pPr>
  </w:style>
  <w:style w:type="paragraph" w:styleId="42">
    <w:name w:val="toc 4"/>
    <w:basedOn w:val="a6"/>
    <w:next w:val="a6"/>
    <w:uiPriority w:val="99"/>
    <w:rsid w:val="00A37A0B"/>
    <w:pPr>
      <w:ind w:left="720"/>
    </w:pPr>
  </w:style>
  <w:style w:type="paragraph" w:styleId="52">
    <w:name w:val="toc 5"/>
    <w:basedOn w:val="a6"/>
    <w:next w:val="a6"/>
    <w:uiPriority w:val="99"/>
    <w:rsid w:val="00A37A0B"/>
    <w:pPr>
      <w:ind w:left="960"/>
    </w:pPr>
  </w:style>
  <w:style w:type="paragraph" w:styleId="61">
    <w:name w:val="toc 6"/>
    <w:basedOn w:val="a6"/>
    <w:next w:val="a6"/>
    <w:uiPriority w:val="99"/>
    <w:rsid w:val="00A37A0B"/>
    <w:pPr>
      <w:ind w:left="1200"/>
    </w:pPr>
  </w:style>
  <w:style w:type="paragraph" w:styleId="70">
    <w:name w:val="toc 7"/>
    <w:basedOn w:val="a6"/>
    <w:next w:val="a6"/>
    <w:uiPriority w:val="99"/>
    <w:rsid w:val="00A37A0B"/>
    <w:pPr>
      <w:ind w:left="1440"/>
    </w:pPr>
  </w:style>
  <w:style w:type="paragraph" w:styleId="81">
    <w:name w:val="toc 8"/>
    <w:basedOn w:val="a6"/>
    <w:next w:val="a6"/>
    <w:uiPriority w:val="99"/>
    <w:rsid w:val="00A37A0B"/>
    <w:pPr>
      <w:ind w:left="1680"/>
    </w:pPr>
  </w:style>
  <w:style w:type="paragraph" w:styleId="92">
    <w:name w:val="toc 9"/>
    <w:basedOn w:val="a6"/>
    <w:next w:val="a6"/>
    <w:uiPriority w:val="99"/>
    <w:rsid w:val="00A37A0B"/>
    <w:pPr>
      <w:ind w:left="1920"/>
    </w:pPr>
  </w:style>
  <w:style w:type="paragraph" w:customStyle="1" w:styleId="WW-23">
    <w:name w:val="WW-Знак Знак23 Знак Знак Знак Знак"/>
    <w:basedOn w:val="a6"/>
    <w:rsid w:val="00A37A0B"/>
    <w:pPr>
      <w:spacing w:before="60" w:after="60"/>
    </w:pPr>
    <w:rPr>
      <w:rFonts w:eastAsia="Calibri"/>
      <w:sz w:val="20"/>
      <w:szCs w:val="20"/>
    </w:rPr>
  </w:style>
  <w:style w:type="paragraph" w:styleId="HTML">
    <w:name w:val="HTML Address"/>
    <w:basedOn w:val="a6"/>
    <w:link w:val="HTML0"/>
    <w:uiPriority w:val="99"/>
    <w:rsid w:val="00A37A0B"/>
    <w:pPr>
      <w:spacing w:after="60"/>
      <w:jc w:val="both"/>
    </w:pPr>
    <w:rPr>
      <w:i/>
      <w:iCs/>
    </w:rPr>
  </w:style>
  <w:style w:type="paragraph" w:styleId="HTML1">
    <w:name w:val="HTML Preformatted"/>
    <w:basedOn w:val="a6"/>
    <w:link w:val="HTML2"/>
    <w:rsid w:val="00A37A0B"/>
    <w:pPr>
      <w:spacing w:after="60"/>
      <w:jc w:val="both"/>
    </w:pPr>
    <w:rPr>
      <w:rFonts w:ascii="Courier New" w:hAnsi="Courier New" w:cs="Courier New"/>
      <w:sz w:val="20"/>
      <w:szCs w:val="20"/>
    </w:rPr>
  </w:style>
  <w:style w:type="paragraph" w:styleId="aff9">
    <w:name w:val="Normal (Web)"/>
    <w:aliases w:val="Обычный (Web)1,Обычный (веб)1,Знак31,Знак2,Знак3,Обычный (Web),Обычный (веб) Знак Знак Знак1,Знак Знак Знак Знак Знак,Знак Знак1 Знак,Обычный (веб) Знак Знак Знак Знак,Знак Знак Знак1 Знак Знак1,Знак Знак Знак,Знак Знак Знак1"/>
    <w:basedOn w:val="a6"/>
    <w:link w:val="affa"/>
    <w:qFormat/>
    <w:rsid w:val="00A37A0B"/>
    <w:pPr>
      <w:spacing w:before="280" w:after="280"/>
    </w:pPr>
  </w:style>
  <w:style w:type="paragraph" w:customStyle="1" w:styleId="1f2">
    <w:name w:val="Обычный отступ1"/>
    <w:basedOn w:val="a6"/>
    <w:rsid w:val="00A37A0B"/>
    <w:pPr>
      <w:spacing w:after="60"/>
      <w:ind w:left="708"/>
      <w:jc w:val="both"/>
    </w:pPr>
  </w:style>
  <w:style w:type="paragraph" w:styleId="affb">
    <w:name w:val="envelope address"/>
    <w:basedOn w:val="a6"/>
    <w:uiPriority w:val="99"/>
    <w:rsid w:val="00A37A0B"/>
    <w:pPr>
      <w:spacing w:after="60"/>
      <w:ind w:left="2880"/>
      <w:jc w:val="both"/>
    </w:pPr>
    <w:rPr>
      <w:rFonts w:ascii="Arial" w:hAnsi="Arial" w:cs="Arial"/>
    </w:rPr>
  </w:style>
  <w:style w:type="paragraph" w:styleId="2c">
    <w:name w:val="envelope return"/>
    <w:basedOn w:val="a6"/>
    <w:uiPriority w:val="99"/>
    <w:rsid w:val="00A37A0B"/>
    <w:pPr>
      <w:spacing w:after="60"/>
      <w:jc w:val="both"/>
    </w:pPr>
    <w:rPr>
      <w:rFonts w:ascii="Arial" w:hAnsi="Arial" w:cs="Arial"/>
      <w:sz w:val="20"/>
      <w:szCs w:val="20"/>
    </w:rPr>
  </w:style>
  <w:style w:type="paragraph" w:customStyle="1" w:styleId="1f3">
    <w:name w:val="Маркированный список1"/>
    <w:basedOn w:val="a6"/>
    <w:rsid w:val="00A37A0B"/>
    <w:pPr>
      <w:widowControl w:val="0"/>
      <w:spacing w:after="60"/>
      <w:jc w:val="both"/>
    </w:pPr>
  </w:style>
  <w:style w:type="paragraph" w:customStyle="1" w:styleId="214">
    <w:name w:val="Список 21"/>
    <w:basedOn w:val="a6"/>
    <w:rsid w:val="00A37A0B"/>
    <w:pPr>
      <w:spacing w:after="60"/>
      <w:ind w:left="566" w:hanging="283"/>
      <w:jc w:val="both"/>
    </w:pPr>
  </w:style>
  <w:style w:type="paragraph" w:customStyle="1" w:styleId="314">
    <w:name w:val="Список 31"/>
    <w:basedOn w:val="a6"/>
    <w:rsid w:val="00A37A0B"/>
    <w:pPr>
      <w:spacing w:after="60"/>
      <w:ind w:left="849" w:hanging="283"/>
      <w:jc w:val="both"/>
    </w:pPr>
  </w:style>
  <w:style w:type="paragraph" w:customStyle="1" w:styleId="412">
    <w:name w:val="Список 41"/>
    <w:basedOn w:val="a6"/>
    <w:rsid w:val="00A37A0B"/>
    <w:pPr>
      <w:spacing w:after="60"/>
      <w:ind w:left="1132" w:hanging="283"/>
      <w:jc w:val="both"/>
    </w:pPr>
  </w:style>
  <w:style w:type="paragraph" w:customStyle="1" w:styleId="511">
    <w:name w:val="Список 51"/>
    <w:basedOn w:val="a6"/>
    <w:rsid w:val="00A37A0B"/>
    <w:pPr>
      <w:spacing w:after="60"/>
      <w:ind w:left="1415" w:hanging="283"/>
      <w:jc w:val="both"/>
    </w:pPr>
  </w:style>
  <w:style w:type="paragraph" w:customStyle="1" w:styleId="512">
    <w:name w:val="Нумерованный список 51"/>
    <w:basedOn w:val="a6"/>
    <w:rsid w:val="00A37A0B"/>
    <w:pPr>
      <w:spacing w:after="60"/>
      <w:ind w:left="1492" w:hanging="360"/>
      <w:jc w:val="both"/>
    </w:pPr>
  </w:style>
  <w:style w:type="paragraph" w:customStyle="1" w:styleId="1f4">
    <w:name w:val="Прощание1"/>
    <w:basedOn w:val="a6"/>
    <w:rsid w:val="00A37A0B"/>
    <w:pPr>
      <w:spacing w:after="60"/>
      <w:ind w:left="4252"/>
      <w:jc w:val="both"/>
    </w:pPr>
  </w:style>
  <w:style w:type="paragraph" w:styleId="affc">
    <w:name w:val="Signature"/>
    <w:basedOn w:val="a6"/>
    <w:link w:val="affd"/>
    <w:uiPriority w:val="99"/>
    <w:rsid w:val="00A37A0B"/>
    <w:pPr>
      <w:spacing w:after="60"/>
      <w:ind w:left="4252"/>
      <w:jc w:val="both"/>
    </w:pPr>
  </w:style>
  <w:style w:type="paragraph" w:customStyle="1" w:styleId="1f5">
    <w:name w:val="Продолжение списка1"/>
    <w:basedOn w:val="a6"/>
    <w:rsid w:val="00A37A0B"/>
    <w:pPr>
      <w:spacing w:after="120"/>
      <w:ind w:left="283"/>
      <w:jc w:val="both"/>
    </w:pPr>
  </w:style>
  <w:style w:type="paragraph" w:customStyle="1" w:styleId="215">
    <w:name w:val="Продолжение списка 21"/>
    <w:basedOn w:val="a6"/>
    <w:rsid w:val="00A37A0B"/>
    <w:pPr>
      <w:spacing w:after="120"/>
      <w:ind w:left="566"/>
      <w:jc w:val="both"/>
    </w:pPr>
  </w:style>
  <w:style w:type="paragraph" w:customStyle="1" w:styleId="315">
    <w:name w:val="Продолжение списка 31"/>
    <w:basedOn w:val="a6"/>
    <w:rsid w:val="00A37A0B"/>
    <w:pPr>
      <w:spacing w:after="120"/>
      <w:ind w:left="849"/>
      <w:jc w:val="both"/>
    </w:pPr>
  </w:style>
  <w:style w:type="paragraph" w:customStyle="1" w:styleId="413">
    <w:name w:val="Продолжение списка 41"/>
    <w:basedOn w:val="a6"/>
    <w:rsid w:val="00A37A0B"/>
    <w:pPr>
      <w:spacing w:after="120"/>
      <w:ind w:left="1132"/>
      <w:jc w:val="both"/>
    </w:pPr>
  </w:style>
  <w:style w:type="paragraph" w:customStyle="1" w:styleId="513">
    <w:name w:val="Продолжение списка 51"/>
    <w:basedOn w:val="a6"/>
    <w:rsid w:val="00A37A0B"/>
    <w:pPr>
      <w:spacing w:after="120"/>
      <w:ind w:left="1415"/>
      <w:jc w:val="both"/>
    </w:pPr>
  </w:style>
  <w:style w:type="paragraph" w:customStyle="1" w:styleId="1f6">
    <w:name w:val="Шапка1"/>
    <w:basedOn w:val="a6"/>
    <w:rsid w:val="00A37A0B"/>
    <w:pPr>
      <w:shd w:val="clear" w:color="auto" w:fill="CCCCCC"/>
      <w:spacing w:after="60"/>
      <w:ind w:left="1134" w:hanging="1134"/>
      <w:jc w:val="both"/>
    </w:pPr>
    <w:rPr>
      <w:rFonts w:ascii="Arial" w:hAnsi="Arial" w:cs="Arial"/>
      <w:shd w:val="clear" w:color="auto" w:fill="CCCCCC"/>
    </w:rPr>
  </w:style>
  <w:style w:type="paragraph" w:customStyle="1" w:styleId="1f7">
    <w:name w:val="Приветствие1"/>
    <w:basedOn w:val="a6"/>
    <w:next w:val="a6"/>
    <w:rsid w:val="00A37A0B"/>
    <w:pPr>
      <w:spacing w:after="60"/>
      <w:jc w:val="both"/>
    </w:pPr>
  </w:style>
  <w:style w:type="paragraph" w:customStyle="1" w:styleId="1f8">
    <w:name w:val="Дата1"/>
    <w:basedOn w:val="a6"/>
    <w:next w:val="a6"/>
    <w:rsid w:val="00A37A0B"/>
    <w:pPr>
      <w:spacing w:after="60"/>
      <w:jc w:val="both"/>
    </w:pPr>
  </w:style>
  <w:style w:type="paragraph" w:customStyle="1" w:styleId="1f9">
    <w:name w:val="Красная строка1"/>
    <w:basedOn w:val="af7"/>
    <w:rsid w:val="00A37A0B"/>
    <w:pPr>
      <w:ind w:firstLine="210"/>
    </w:pPr>
    <w:rPr>
      <w:szCs w:val="24"/>
    </w:rPr>
  </w:style>
  <w:style w:type="paragraph" w:customStyle="1" w:styleId="216">
    <w:name w:val="Красная строка 21"/>
    <w:basedOn w:val="210"/>
    <w:rsid w:val="00A37A0B"/>
    <w:pPr>
      <w:spacing w:line="240" w:lineRule="auto"/>
      <w:ind w:left="283" w:firstLine="210"/>
      <w:jc w:val="both"/>
    </w:pPr>
  </w:style>
  <w:style w:type="paragraph" w:customStyle="1" w:styleId="1fa">
    <w:name w:val="Текст1"/>
    <w:basedOn w:val="a6"/>
    <w:rsid w:val="00A37A0B"/>
    <w:rPr>
      <w:rFonts w:ascii="Courier New" w:hAnsi="Courier New" w:cs="Courier New"/>
      <w:sz w:val="20"/>
      <w:szCs w:val="20"/>
    </w:rPr>
  </w:style>
  <w:style w:type="paragraph" w:styleId="affe">
    <w:name w:val="E-mail Signature"/>
    <w:basedOn w:val="a6"/>
    <w:link w:val="afff"/>
    <w:uiPriority w:val="99"/>
    <w:rsid w:val="00A37A0B"/>
    <w:pPr>
      <w:spacing w:after="60"/>
      <w:jc w:val="both"/>
    </w:pPr>
  </w:style>
  <w:style w:type="paragraph" w:customStyle="1" w:styleId="2-11">
    <w:name w:val="содержание2-11"/>
    <w:basedOn w:val="a6"/>
    <w:uiPriority w:val="99"/>
    <w:rsid w:val="00A37A0B"/>
    <w:pPr>
      <w:spacing w:after="60"/>
      <w:jc w:val="both"/>
    </w:pPr>
  </w:style>
  <w:style w:type="paragraph" w:customStyle="1" w:styleId="afff0">
    <w:name w:val="Пункт Знак"/>
    <w:basedOn w:val="a6"/>
    <w:uiPriority w:val="99"/>
    <w:rsid w:val="00A37A0B"/>
    <w:pPr>
      <w:snapToGrid w:val="0"/>
      <w:spacing w:line="360" w:lineRule="auto"/>
      <w:ind w:left="1134" w:hanging="567"/>
      <w:jc w:val="both"/>
    </w:pPr>
    <w:rPr>
      <w:sz w:val="28"/>
      <w:szCs w:val="28"/>
    </w:rPr>
  </w:style>
  <w:style w:type="paragraph" w:customStyle="1" w:styleId="afff1">
    <w:name w:val="Словарная статья"/>
    <w:basedOn w:val="a6"/>
    <w:next w:val="a6"/>
    <w:uiPriority w:val="99"/>
    <w:rsid w:val="00A37A0B"/>
    <w:pPr>
      <w:autoSpaceDE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1fb">
    <w:name w:val="1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CharChar">
    <w:name w:val="1 Знак Char Знак Char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f2">
    <w:name w:val="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afff3">
    <w:name w:val="Знак Знак Знак Знак Знак Знак"/>
    <w:basedOn w:val="a6"/>
    <w:uiPriority w:val="99"/>
    <w:rsid w:val="00A37A0B"/>
    <w:pPr>
      <w:spacing w:after="160" w:line="240" w:lineRule="exact"/>
    </w:pPr>
    <w:rPr>
      <w:rFonts w:eastAsia="Calibri"/>
      <w:sz w:val="20"/>
      <w:szCs w:val="20"/>
    </w:rPr>
  </w:style>
  <w:style w:type="paragraph" w:styleId="afff4">
    <w:name w:val="List Paragraph"/>
    <w:aliases w:val="Table-Normal,RSHB_Table-Normal,List Paragraph,Предусловия,Абзац маркированнный"/>
    <w:basedOn w:val="a6"/>
    <w:uiPriority w:val="34"/>
    <w:qFormat/>
    <w:rsid w:val="00A37A0B"/>
    <w:pPr>
      <w:ind w:left="720"/>
    </w:pPr>
  </w:style>
  <w:style w:type="paragraph" w:customStyle="1" w:styleId="afff5">
    <w:name w:val="Дефис"/>
    <w:basedOn w:val="afff4"/>
    <w:uiPriority w:val="99"/>
    <w:rsid w:val="00A37A0B"/>
    <w:rPr>
      <w:lang w:val="en-US"/>
    </w:rPr>
  </w:style>
  <w:style w:type="paragraph" w:customStyle="1" w:styleId="43">
    <w:name w:val="Стиль4"/>
    <w:basedOn w:val="afff5"/>
    <w:uiPriority w:val="99"/>
    <w:rsid w:val="00A37A0B"/>
  </w:style>
  <w:style w:type="paragraph" w:styleId="afff6">
    <w:name w:val="endnote text"/>
    <w:basedOn w:val="a6"/>
    <w:uiPriority w:val="99"/>
    <w:rsid w:val="00A37A0B"/>
    <w:rPr>
      <w:sz w:val="20"/>
      <w:szCs w:val="20"/>
    </w:rPr>
  </w:style>
  <w:style w:type="paragraph" w:customStyle="1" w:styleId="hp1">
    <w:name w:val="hp1"/>
    <w:basedOn w:val="a6"/>
    <w:rsid w:val="00A37A0B"/>
    <w:pPr>
      <w:spacing w:after="272"/>
    </w:pPr>
  </w:style>
  <w:style w:type="paragraph" w:customStyle="1" w:styleId="TableContents">
    <w:name w:val="Table Contents"/>
    <w:basedOn w:val="a6"/>
    <w:rsid w:val="00A37A0B"/>
    <w:pPr>
      <w:suppressLineNumbers/>
    </w:pPr>
  </w:style>
  <w:style w:type="paragraph" w:customStyle="1" w:styleId="TableHeading">
    <w:name w:val="Table Heading"/>
    <w:basedOn w:val="TableContents"/>
    <w:rsid w:val="00A37A0B"/>
    <w:pPr>
      <w:jc w:val="center"/>
    </w:pPr>
    <w:rPr>
      <w:b/>
      <w:bCs/>
    </w:rPr>
  </w:style>
  <w:style w:type="paragraph" w:customStyle="1" w:styleId="Contents10">
    <w:name w:val="Contents 10"/>
    <w:basedOn w:val="Index"/>
    <w:rsid w:val="00A37A0B"/>
    <w:pPr>
      <w:tabs>
        <w:tab w:val="right" w:leader="dot" w:pos="7091"/>
      </w:tabs>
      <w:ind w:left="2547"/>
    </w:pPr>
  </w:style>
  <w:style w:type="paragraph" w:customStyle="1" w:styleId="Framecontents">
    <w:name w:val="Frame contents"/>
    <w:basedOn w:val="af7"/>
    <w:rsid w:val="00A37A0B"/>
  </w:style>
  <w:style w:type="paragraph" w:customStyle="1" w:styleId="ConsPlusNormal0">
    <w:name w:val="ConsPlusNormal"/>
    <w:link w:val="ConsPlusNormal1"/>
    <w:qFormat/>
    <w:rsid w:val="00A37A0B"/>
    <w:pPr>
      <w:suppressAutoHyphens/>
    </w:pPr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WW8Num2z0">
    <w:name w:val="WW8Num2z0"/>
    <w:rsid w:val="00DC3C91"/>
    <w:rPr>
      <w:rFonts w:ascii="Times New Roman" w:hAnsi="Times New Roman" w:cs="Times New Roman"/>
    </w:rPr>
  </w:style>
  <w:style w:type="character" w:customStyle="1" w:styleId="WW8Num2z1">
    <w:name w:val="WW8Num2z1"/>
    <w:rsid w:val="00DC3C91"/>
    <w:rPr>
      <w:rFonts w:ascii="Courier New" w:hAnsi="Courier New" w:cs="Courier New"/>
    </w:rPr>
  </w:style>
  <w:style w:type="character" w:customStyle="1" w:styleId="WW8Num2z2">
    <w:name w:val="WW8Num2z2"/>
    <w:rsid w:val="00DC3C91"/>
    <w:rPr>
      <w:rFonts w:ascii="Wingdings" w:hAnsi="Wingdings" w:cs="Wingdings"/>
    </w:rPr>
  </w:style>
  <w:style w:type="character" w:customStyle="1" w:styleId="WW8Num2z3">
    <w:name w:val="WW8Num2z3"/>
    <w:rsid w:val="00DC3C91"/>
    <w:rPr>
      <w:rFonts w:ascii="Symbol" w:hAnsi="Symbol" w:cs="Symbol"/>
    </w:rPr>
  </w:style>
  <w:style w:type="character" w:customStyle="1" w:styleId="WW8Num6z1">
    <w:name w:val="WW8Num6z1"/>
    <w:rsid w:val="00DC3C91"/>
    <w:rPr>
      <w:rFonts w:ascii="Courier New" w:hAnsi="Courier New" w:cs="Courier New"/>
    </w:rPr>
  </w:style>
  <w:style w:type="character" w:customStyle="1" w:styleId="WW8Num7z1">
    <w:name w:val="WW8Num7z1"/>
    <w:rsid w:val="00DC3C91"/>
    <w:rPr>
      <w:rFonts w:ascii="Courier New" w:hAnsi="Courier New" w:cs="Courier New"/>
    </w:rPr>
  </w:style>
  <w:style w:type="character" w:customStyle="1" w:styleId="WW8Num7z2">
    <w:name w:val="WW8Num7z2"/>
    <w:rsid w:val="00DC3C91"/>
    <w:rPr>
      <w:rFonts w:ascii="Wingdings" w:hAnsi="Wingdings" w:cs="Wingdings"/>
    </w:rPr>
  </w:style>
  <w:style w:type="character" w:customStyle="1" w:styleId="WW8Num7z3">
    <w:name w:val="WW8Num7z3"/>
    <w:rsid w:val="00DC3C91"/>
    <w:rPr>
      <w:rFonts w:ascii="Symbol" w:hAnsi="Symbol" w:cs="Symbol"/>
    </w:rPr>
  </w:style>
  <w:style w:type="character" w:customStyle="1" w:styleId="WW8Num8z1">
    <w:name w:val="WW8Num8z1"/>
    <w:rsid w:val="00DC3C91"/>
    <w:rPr>
      <w:rFonts w:ascii="Courier New" w:hAnsi="Courier New" w:cs="Courier New"/>
    </w:rPr>
  </w:style>
  <w:style w:type="character" w:customStyle="1" w:styleId="WW8Num8z2">
    <w:name w:val="WW8Num8z2"/>
    <w:rsid w:val="00DC3C91"/>
    <w:rPr>
      <w:rFonts w:ascii="Wingdings" w:hAnsi="Wingdings" w:cs="Wingdings"/>
    </w:rPr>
  </w:style>
  <w:style w:type="character" w:customStyle="1" w:styleId="WW8Num11z0">
    <w:name w:val="WW8Num11z0"/>
    <w:rsid w:val="00DC3C91"/>
    <w:rPr>
      <w:rFonts w:ascii="Symbol" w:hAnsi="Symbol" w:cs="Symbol"/>
    </w:rPr>
  </w:style>
  <w:style w:type="character" w:customStyle="1" w:styleId="WW8Num11z1">
    <w:name w:val="WW8Num11z1"/>
    <w:rsid w:val="00DC3C91"/>
    <w:rPr>
      <w:rFonts w:ascii="Courier New" w:hAnsi="Courier New" w:cs="Courier New"/>
    </w:rPr>
  </w:style>
  <w:style w:type="character" w:customStyle="1" w:styleId="WW8Num11z2">
    <w:name w:val="WW8Num11z2"/>
    <w:rsid w:val="00DC3C91"/>
    <w:rPr>
      <w:rFonts w:ascii="Wingdings" w:hAnsi="Wingdings" w:cs="Wingdings"/>
    </w:rPr>
  </w:style>
  <w:style w:type="character" w:customStyle="1" w:styleId="WW8Num12z0">
    <w:name w:val="WW8Num12z0"/>
    <w:rsid w:val="00DC3C91"/>
    <w:rPr>
      <w:color w:val="000000"/>
      <w:position w:val="0"/>
      <w:sz w:val="28"/>
      <w:szCs w:val="28"/>
      <w:vertAlign w:val="baseline"/>
    </w:rPr>
  </w:style>
  <w:style w:type="character" w:customStyle="1" w:styleId="WW8Num16z3">
    <w:name w:val="WW8Num16z3"/>
    <w:rsid w:val="00DC3C91"/>
    <w:rPr>
      <w:rFonts w:ascii="Symbol" w:hAnsi="Symbol" w:cs="Symbol"/>
    </w:rPr>
  </w:style>
  <w:style w:type="character" w:customStyle="1" w:styleId="WW8Num19z0">
    <w:name w:val="WW8Num19z0"/>
    <w:rsid w:val="00DC3C91"/>
    <w:rPr>
      <w:position w:val="0"/>
      <w:sz w:val="28"/>
      <w:szCs w:val="28"/>
      <w:vertAlign w:val="baseline"/>
    </w:rPr>
  </w:style>
  <w:style w:type="character" w:customStyle="1" w:styleId="WW8Num19z1">
    <w:name w:val="WW8Num19z1"/>
    <w:rsid w:val="00DC3C91"/>
    <w:rPr>
      <w:position w:val="0"/>
      <w:sz w:val="24"/>
      <w:vertAlign w:val="baseline"/>
    </w:rPr>
  </w:style>
  <w:style w:type="character" w:customStyle="1" w:styleId="WW8Num20z0">
    <w:name w:val="WW8Num20z0"/>
    <w:rsid w:val="00DC3C91"/>
    <w:rPr>
      <w:position w:val="0"/>
      <w:sz w:val="28"/>
      <w:szCs w:val="28"/>
      <w:vertAlign w:val="baseline"/>
    </w:rPr>
  </w:style>
  <w:style w:type="character" w:customStyle="1" w:styleId="WW8Num21z0">
    <w:name w:val="WW8Num21z0"/>
    <w:rsid w:val="00DC3C91"/>
    <w:rPr>
      <w:position w:val="0"/>
      <w:sz w:val="28"/>
      <w:szCs w:val="28"/>
      <w:vertAlign w:val="baseline"/>
    </w:rPr>
  </w:style>
  <w:style w:type="character" w:customStyle="1" w:styleId="WW8Num22z0">
    <w:name w:val="WW8Num22z0"/>
    <w:rsid w:val="00DC3C91"/>
    <w:rPr>
      <w:b/>
      <w:bCs/>
      <w:position w:val="0"/>
      <w:sz w:val="24"/>
      <w:vertAlign w:val="baseline"/>
    </w:rPr>
  </w:style>
  <w:style w:type="character" w:customStyle="1" w:styleId="WW8Num23z0">
    <w:name w:val="WW8Num23z0"/>
    <w:rsid w:val="00DC3C91"/>
    <w:rPr>
      <w:b/>
      <w:bCs/>
      <w:position w:val="0"/>
      <w:sz w:val="24"/>
      <w:vertAlign w:val="baseline"/>
    </w:rPr>
  </w:style>
  <w:style w:type="character" w:customStyle="1" w:styleId="WW8Num24z0">
    <w:name w:val="WW8Num24z0"/>
    <w:rsid w:val="00DC3C91"/>
    <w:rPr>
      <w:position w:val="0"/>
      <w:sz w:val="28"/>
      <w:szCs w:val="28"/>
      <w:vertAlign w:val="baseline"/>
    </w:rPr>
  </w:style>
  <w:style w:type="character" w:customStyle="1" w:styleId="WW8Num26z0">
    <w:name w:val="WW8Num26z0"/>
    <w:rsid w:val="00DC3C91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DC3C91"/>
    <w:rPr>
      <w:rFonts w:ascii="Courier New" w:hAnsi="Courier New" w:cs="Courier New"/>
    </w:rPr>
  </w:style>
  <w:style w:type="character" w:customStyle="1" w:styleId="WW8Num26z2">
    <w:name w:val="WW8Num26z2"/>
    <w:rsid w:val="00DC3C91"/>
    <w:rPr>
      <w:rFonts w:ascii="Wingdings" w:hAnsi="Wingdings" w:cs="Wingdings"/>
    </w:rPr>
  </w:style>
  <w:style w:type="character" w:customStyle="1" w:styleId="WW8Num26z3">
    <w:name w:val="WW8Num26z3"/>
    <w:rsid w:val="00DC3C91"/>
    <w:rPr>
      <w:rFonts w:ascii="Symbol" w:hAnsi="Symbol" w:cs="Symbol"/>
    </w:rPr>
  </w:style>
  <w:style w:type="character" w:customStyle="1" w:styleId="WW8Num27z0">
    <w:name w:val="WW8Num27z0"/>
    <w:rsid w:val="00DC3C91"/>
    <w:rPr>
      <w:b/>
      <w:bCs/>
      <w:position w:val="0"/>
      <w:sz w:val="24"/>
      <w:vertAlign w:val="baseline"/>
    </w:rPr>
  </w:style>
  <w:style w:type="character" w:customStyle="1" w:styleId="WW8Num28z0">
    <w:name w:val="WW8Num28z0"/>
    <w:rsid w:val="00DC3C91"/>
    <w:rPr>
      <w:position w:val="0"/>
      <w:sz w:val="28"/>
      <w:szCs w:val="28"/>
      <w:vertAlign w:val="baseline"/>
    </w:rPr>
  </w:style>
  <w:style w:type="character" w:customStyle="1" w:styleId="WW8Num29z0">
    <w:name w:val="WW8Num29z0"/>
    <w:rsid w:val="00DC3C91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C3C91"/>
    <w:rPr>
      <w:rFonts w:ascii="Courier New" w:hAnsi="Courier New" w:cs="Courier New"/>
    </w:rPr>
  </w:style>
  <w:style w:type="character" w:customStyle="1" w:styleId="WW8Num29z2">
    <w:name w:val="WW8Num29z2"/>
    <w:rsid w:val="00DC3C91"/>
    <w:rPr>
      <w:rFonts w:ascii="Wingdings" w:hAnsi="Wingdings" w:cs="Wingdings"/>
    </w:rPr>
  </w:style>
  <w:style w:type="character" w:customStyle="1" w:styleId="WW8Num29z3">
    <w:name w:val="WW8Num29z3"/>
    <w:rsid w:val="00DC3C91"/>
    <w:rPr>
      <w:rFonts w:ascii="Symbol" w:hAnsi="Symbol" w:cs="Symbol"/>
    </w:rPr>
  </w:style>
  <w:style w:type="character" w:customStyle="1" w:styleId="WW8Num30z0">
    <w:name w:val="WW8Num30z0"/>
    <w:rsid w:val="00DC3C91"/>
    <w:rPr>
      <w:rFonts w:ascii="Times New Roman" w:eastAsia="Times New Roman" w:hAnsi="Times New Roman" w:cs="Times New Roman"/>
    </w:rPr>
  </w:style>
  <w:style w:type="character" w:customStyle="1" w:styleId="WW8Num30z1">
    <w:name w:val="WW8Num30z1"/>
    <w:rsid w:val="00DC3C91"/>
    <w:rPr>
      <w:rFonts w:ascii="Courier New" w:hAnsi="Courier New" w:cs="Courier New"/>
    </w:rPr>
  </w:style>
  <w:style w:type="character" w:customStyle="1" w:styleId="WW8Num30z2">
    <w:name w:val="WW8Num30z2"/>
    <w:rsid w:val="00DC3C91"/>
    <w:rPr>
      <w:rFonts w:ascii="Wingdings" w:hAnsi="Wingdings" w:cs="Wingdings"/>
    </w:rPr>
  </w:style>
  <w:style w:type="character" w:customStyle="1" w:styleId="WW8Num30z3">
    <w:name w:val="WW8Num30z3"/>
    <w:rsid w:val="00DC3C91"/>
    <w:rPr>
      <w:rFonts w:ascii="Symbol" w:hAnsi="Symbol" w:cs="Symbol"/>
    </w:rPr>
  </w:style>
  <w:style w:type="character" w:customStyle="1" w:styleId="WW8Num31z0">
    <w:name w:val="WW8Num31z0"/>
    <w:rsid w:val="00DC3C91"/>
    <w:rPr>
      <w:b/>
      <w:bCs/>
      <w:position w:val="0"/>
      <w:sz w:val="24"/>
      <w:vertAlign w:val="baseline"/>
    </w:rPr>
  </w:style>
  <w:style w:type="character" w:customStyle="1" w:styleId="WW8Num32z0">
    <w:name w:val="WW8Num32z0"/>
    <w:rsid w:val="00DC3C91"/>
    <w:rPr>
      <w:b/>
      <w:bCs/>
      <w:position w:val="0"/>
      <w:sz w:val="24"/>
      <w:vertAlign w:val="baseline"/>
    </w:rPr>
  </w:style>
  <w:style w:type="character" w:customStyle="1" w:styleId="WW8Num33z0">
    <w:name w:val="WW8Num33z0"/>
    <w:rsid w:val="00DC3C91"/>
    <w:rPr>
      <w:position w:val="0"/>
      <w:sz w:val="28"/>
      <w:szCs w:val="28"/>
      <w:vertAlign w:val="baseline"/>
    </w:rPr>
  </w:style>
  <w:style w:type="character" w:customStyle="1" w:styleId="WW8Num35z0">
    <w:name w:val="WW8Num35z0"/>
    <w:rsid w:val="00DC3C91"/>
    <w:rPr>
      <w:rFonts w:ascii="Symbol" w:hAnsi="Symbol" w:cs="Symbol"/>
    </w:rPr>
  </w:style>
  <w:style w:type="character" w:customStyle="1" w:styleId="WW8Num35z1">
    <w:name w:val="WW8Num35z1"/>
    <w:rsid w:val="00DC3C91"/>
    <w:rPr>
      <w:rFonts w:ascii="Courier New" w:hAnsi="Courier New" w:cs="Courier New"/>
    </w:rPr>
  </w:style>
  <w:style w:type="character" w:customStyle="1" w:styleId="WW8Num35z2">
    <w:name w:val="WW8Num35z2"/>
    <w:rsid w:val="00DC3C91"/>
    <w:rPr>
      <w:rFonts w:ascii="Wingdings" w:hAnsi="Wingdings" w:cs="Wingdings"/>
    </w:rPr>
  </w:style>
  <w:style w:type="character" w:customStyle="1" w:styleId="WW8Num37z0">
    <w:name w:val="WW8Num37z0"/>
    <w:rsid w:val="00DC3C91"/>
    <w:rPr>
      <w:sz w:val="40"/>
      <w:szCs w:val="40"/>
    </w:rPr>
  </w:style>
  <w:style w:type="character" w:customStyle="1" w:styleId="WW8Num38z0">
    <w:name w:val="WW8Num38z0"/>
    <w:rsid w:val="00DC3C91"/>
    <w:rPr>
      <w:rFonts w:ascii="Symbol" w:hAnsi="Symbol" w:cs="Symbol"/>
    </w:rPr>
  </w:style>
  <w:style w:type="character" w:customStyle="1" w:styleId="WW8Num38z1">
    <w:name w:val="WW8Num38z1"/>
    <w:rsid w:val="00DC3C91"/>
    <w:rPr>
      <w:rFonts w:ascii="Courier New" w:hAnsi="Courier New" w:cs="Courier New"/>
    </w:rPr>
  </w:style>
  <w:style w:type="character" w:customStyle="1" w:styleId="WW8Num38z2">
    <w:name w:val="WW8Num38z2"/>
    <w:rsid w:val="00DC3C91"/>
    <w:rPr>
      <w:rFonts w:ascii="Wingdings" w:hAnsi="Wingdings" w:cs="Wingdings"/>
    </w:rPr>
  </w:style>
  <w:style w:type="character" w:customStyle="1" w:styleId="WW8Num41z0">
    <w:name w:val="WW8Num41z0"/>
    <w:rsid w:val="00DC3C91"/>
    <w:rPr>
      <w:position w:val="0"/>
      <w:sz w:val="28"/>
      <w:szCs w:val="28"/>
      <w:vertAlign w:val="baseline"/>
    </w:rPr>
  </w:style>
  <w:style w:type="character" w:customStyle="1" w:styleId="2d">
    <w:name w:val="Заголовок 2 Знак"/>
    <w:aliases w:val="H2 Знак"/>
    <w:basedOn w:val="11"/>
    <w:rsid w:val="00DC3C91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4">
    <w:name w:val="Заголовок 4 Знак"/>
    <w:basedOn w:val="11"/>
    <w:rsid w:val="00DC3C91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3">
    <w:name w:val="Заголовок 5 Знак"/>
    <w:basedOn w:val="11"/>
    <w:uiPriority w:val="99"/>
    <w:rsid w:val="00DC3C9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71">
    <w:name w:val="Заголовок 7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7">
    <w:name w:val="Основной текст 3 Знак"/>
    <w:basedOn w:val="11"/>
    <w:uiPriority w:val="99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BodyText3Char">
    <w:name w:val="Body Text 3 Char"/>
    <w:basedOn w:val="11"/>
    <w:rsid w:val="00DC3C91"/>
    <w:rPr>
      <w:sz w:val="16"/>
      <w:szCs w:val="16"/>
    </w:rPr>
  </w:style>
  <w:style w:type="character" w:customStyle="1" w:styleId="afff7">
    <w:name w:val="Обычный таблица Знак"/>
    <w:basedOn w:val="11"/>
    <w:rsid w:val="00DC3C91"/>
    <w:rPr>
      <w:rFonts w:ascii="Times New Roman" w:eastAsia="Times New Roman" w:hAnsi="Times New Roman" w:cs="Times New Roman"/>
      <w:sz w:val="18"/>
      <w:szCs w:val="18"/>
    </w:rPr>
  </w:style>
  <w:style w:type="character" w:customStyle="1" w:styleId="FootnoteTextChar">
    <w:name w:val="Footnote Text Char"/>
    <w:basedOn w:val="11"/>
    <w:rsid w:val="00DC3C91"/>
    <w:rPr>
      <w:lang w:val="ru-RU"/>
    </w:rPr>
  </w:style>
  <w:style w:type="character" w:customStyle="1" w:styleId="BodyTextChar">
    <w:name w:val="Body Text Char"/>
    <w:basedOn w:val="11"/>
    <w:rsid w:val="00DC3C91"/>
    <w:rPr>
      <w:sz w:val="24"/>
      <w:szCs w:val="24"/>
    </w:rPr>
  </w:style>
  <w:style w:type="character" w:customStyle="1" w:styleId="afff8">
    <w:name w:val="Верхний колонтитул Знак"/>
    <w:basedOn w:val="11"/>
    <w:uiPriority w:val="99"/>
    <w:rsid w:val="00DC3C91"/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11"/>
    <w:rsid w:val="00DC3C91"/>
    <w:rPr>
      <w:sz w:val="24"/>
      <w:szCs w:val="24"/>
    </w:rPr>
  </w:style>
  <w:style w:type="character" w:customStyle="1" w:styleId="afff9">
    <w:name w:val="Основной Знак"/>
    <w:basedOn w:val="11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afffa">
    <w:name w:val="Основной текст с отступом Знак"/>
    <w:basedOn w:val="11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8">
    <w:name w:val="Знак Знак3"/>
    <w:basedOn w:val="11"/>
    <w:rsid w:val="00DC3C91"/>
  </w:style>
  <w:style w:type="character" w:customStyle="1" w:styleId="130">
    <w:name w:val="Стиль Знак сноски + 13 пт"/>
    <w:basedOn w:val="FootnoteCharacters"/>
    <w:rsid w:val="00DC3C91"/>
    <w:rPr>
      <w:sz w:val="24"/>
      <w:szCs w:val="24"/>
      <w:vertAlign w:val="superscript"/>
    </w:rPr>
  </w:style>
  <w:style w:type="character" w:customStyle="1" w:styleId="2e">
    <w:name w:val="Основной текст с отступом 2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2f">
    <w:name w:val="Знак Знак2"/>
    <w:basedOn w:val="11"/>
    <w:rsid w:val="00DC3C91"/>
  </w:style>
  <w:style w:type="character" w:customStyle="1" w:styleId="FontStyle13">
    <w:name w:val="Font Style13"/>
    <w:basedOn w:val="11"/>
    <w:rsid w:val="00DC3C91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11"/>
    <w:rsid w:val="00DC3C91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ffb">
    <w:name w:val="Тема примечания Знак"/>
    <w:basedOn w:val="af3"/>
    <w:uiPriority w:val="99"/>
    <w:rsid w:val="00DC3C9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c">
    <w:name w:val="Текст выноски Знак"/>
    <w:basedOn w:val="11"/>
    <w:uiPriority w:val="99"/>
    <w:rsid w:val="00DC3C91"/>
    <w:rPr>
      <w:rFonts w:ascii="Tahoma" w:eastAsia="Times New Roman" w:hAnsi="Tahoma" w:cs="Tahoma"/>
      <w:sz w:val="16"/>
      <w:szCs w:val="16"/>
    </w:rPr>
  </w:style>
  <w:style w:type="character" w:customStyle="1" w:styleId="afffd">
    <w:name w:val="Нижний колонтитул Знак"/>
    <w:basedOn w:val="11"/>
    <w:uiPriority w:val="99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39">
    <w:name w:val="Основной текст с отступом 3 Знак"/>
    <w:basedOn w:val="11"/>
    <w:uiPriority w:val="99"/>
    <w:rsid w:val="00DC3C91"/>
    <w:rPr>
      <w:rFonts w:ascii="Times New Roman" w:eastAsia="Times New Roman" w:hAnsi="Times New Roman" w:cs="Times New Roman"/>
      <w:sz w:val="16"/>
      <w:szCs w:val="16"/>
    </w:rPr>
  </w:style>
  <w:style w:type="character" w:customStyle="1" w:styleId="ConsNormal">
    <w:name w:val="ConsNormal Знак"/>
    <w:basedOn w:val="11"/>
    <w:rsid w:val="00DC3C91"/>
    <w:rPr>
      <w:rFonts w:ascii="Arial" w:eastAsia="Times New Roman" w:hAnsi="Arial" w:cs="Arial"/>
      <w:lang w:val="ru-RU" w:bidi="ar-SA"/>
    </w:rPr>
  </w:style>
  <w:style w:type="character" w:customStyle="1" w:styleId="afffe">
    <w:name w:val="Схема документа Знак"/>
    <w:basedOn w:val="11"/>
    <w:link w:val="affff"/>
    <w:uiPriority w:val="99"/>
    <w:rsid w:val="00DC3C91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affff0">
    <w:name w:val="Подзаголовок Знак"/>
    <w:basedOn w:val="11"/>
    <w:uiPriority w:val="99"/>
    <w:rsid w:val="00DC3C91"/>
    <w:rPr>
      <w:rFonts w:ascii="Cambria" w:eastAsia="Times New Roman" w:hAnsi="Cambria" w:cs="Cambria"/>
      <w:sz w:val="24"/>
      <w:szCs w:val="24"/>
    </w:rPr>
  </w:style>
  <w:style w:type="character" w:customStyle="1" w:styleId="affff1">
    <w:name w:val="Название Знак"/>
    <w:basedOn w:val="11"/>
    <w:link w:val="affff2"/>
    <w:uiPriority w:val="99"/>
    <w:rsid w:val="00DC3C91"/>
    <w:rPr>
      <w:rFonts w:ascii="Cambria" w:eastAsia="Times New Roman" w:hAnsi="Cambria" w:cs="Cambria"/>
      <w:b/>
      <w:bCs/>
      <w:kern w:val="1"/>
      <w:sz w:val="32"/>
      <w:szCs w:val="32"/>
    </w:rPr>
  </w:style>
  <w:style w:type="character" w:customStyle="1" w:styleId="111">
    <w:name w:val="Стиль ТЗ1 Знак1"/>
    <w:basedOn w:val="11"/>
    <w:rsid w:val="00DC3C91"/>
    <w:rPr>
      <w:rFonts w:ascii="Times New Roman" w:eastAsia="Times New Roman" w:hAnsi="Times New Roman" w:cs="Times New Roman"/>
      <w:bCs/>
      <w:sz w:val="18"/>
      <w:szCs w:val="18"/>
    </w:rPr>
  </w:style>
  <w:style w:type="character" w:customStyle="1" w:styleId="SB">
    <w:name w:val="SB_Обычный Знак"/>
    <w:rsid w:val="00DC3C91"/>
    <w:rPr>
      <w:rFonts w:ascii="Times New Roman" w:eastAsia="Times New Roman" w:hAnsi="Times New Roman" w:cs="Times New Roman"/>
      <w:sz w:val="24"/>
      <w:szCs w:val="24"/>
    </w:rPr>
  </w:style>
  <w:style w:type="character" w:customStyle="1" w:styleId="SBHeading20">
    <w:name w:val="SB_Heading2 Знак"/>
    <w:rsid w:val="00DC3C91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docsearchterm">
    <w:name w:val="docsearchterm"/>
    <w:basedOn w:val="11"/>
    <w:rsid w:val="00DC3C91"/>
  </w:style>
  <w:style w:type="character" w:styleId="HTML3">
    <w:name w:val="HTML Typewriter"/>
    <w:basedOn w:val="11"/>
    <w:rsid w:val="00DC3C91"/>
    <w:rPr>
      <w:rFonts w:ascii="Courier New" w:eastAsia="Times New Roman" w:hAnsi="Courier New" w:cs="Courier New"/>
      <w:sz w:val="20"/>
      <w:szCs w:val="20"/>
    </w:rPr>
  </w:style>
  <w:style w:type="paragraph" w:customStyle="1" w:styleId="140">
    <w:name w:val="Стиль 14 пт полужирный По центру"/>
    <w:basedOn w:val="a6"/>
    <w:rsid w:val="00DC3C91"/>
    <w:pPr>
      <w:jc w:val="center"/>
    </w:pPr>
    <w:rPr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6"/>
    <w:rsid w:val="00DC3C91"/>
    <w:pPr>
      <w:ind w:firstLine="709"/>
      <w:jc w:val="both"/>
    </w:pPr>
  </w:style>
  <w:style w:type="paragraph" w:customStyle="1" w:styleId="920">
    <w:name w:val="Стиль 9 пт курсив По центру Перед:  2 пт Междустр.интервал:  мн..."/>
    <w:basedOn w:val="a6"/>
    <w:rsid w:val="00DC3C91"/>
    <w:pPr>
      <w:jc w:val="center"/>
    </w:pPr>
    <w:rPr>
      <w:i/>
      <w:iCs/>
      <w:sz w:val="18"/>
      <w:szCs w:val="18"/>
    </w:rPr>
  </w:style>
  <w:style w:type="paragraph" w:customStyle="1" w:styleId="affff3">
    <w:name w:val="Обычный таблица"/>
    <w:basedOn w:val="a6"/>
    <w:rsid w:val="00DC3C91"/>
    <w:rPr>
      <w:sz w:val="18"/>
      <w:szCs w:val="18"/>
    </w:rPr>
  </w:style>
  <w:style w:type="paragraph" w:customStyle="1" w:styleId="Normal1">
    <w:name w:val="Normal1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affff4">
    <w:name w:val="Стиль Обычный таблица + курсив Оранжевый"/>
    <w:basedOn w:val="affff3"/>
    <w:rsid w:val="00DC3C91"/>
    <w:rPr>
      <w:i/>
      <w:iCs/>
      <w:color w:val="FF0000"/>
    </w:rPr>
  </w:style>
  <w:style w:type="paragraph" w:customStyle="1" w:styleId="affff5">
    <w:name w:val="Штамп"/>
    <w:basedOn w:val="a6"/>
    <w:rsid w:val="00DC3C91"/>
    <w:pPr>
      <w:pageBreakBefore/>
      <w:ind w:left="5387"/>
      <w:jc w:val="center"/>
    </w:pPr>
  </w:style>
  <w:style w:type="paragraph" w:customStyle="1" w:styleId="affff6">
    <w:name w:val="Основной"/>
    <w:basedOn w:val="a6"/>
    <w:rsid w:val="00DC3C91"/>
    <w:pPr>
      <w:ind w:firstLine="709"/>
      <w:jc w:val="both"/>
    </w:pPr>
  </w:style>
  <w:style w:type="paragraph" w:customStyle="1" w:styleId="ConsNormal0">
    <w:name w:val="ConsNormal"/>
    <w:rsid w:val="00DC3C91"/>
    <w:pPr>
      <w:widowControl w:val="0"/>
      <w:suppressAutoHyphens/>
      <w:autoSpaceDE w:val="0"/>
      <w:ind w:right="19772" w:firstLine="720"/>
    </w:pPr>
    <w:rPr>
      <w:rFonts w:ascii="Arial" w:hAnsi="Arial" w:cs="Arial"/>
      <w:lang w:eastAsia="zh-CN"/>
    </w:rPr>
  </w:style>
  <w:style w:type="paragraph" w:customStyle="1" w:styleId="FR3">
    <w:name w:val="FR3"/>
    <w:rsid w:val="00DC3C91"/>
    <w:pPr>
      <w:widowControl w:val="0"/>
      <w:suppressAutoHyphens/>
      <w:autoSpaceDE w:val="0"/>
      <w:spacing w:line="300" w:lineRule="auto"/>
      <w:ind w:left="800" w:right="600"/>
      <w:jc w:val="center"/>
    </w:pPr>
    <w:rPr>
      <w:sz w:val="40"/>
      <w:szCs w:val="40"/>
      <w:lang w:eastAsia="zh-CN"/>
    </w:rPr>
  </w:style>
  <w:style w:type="paragraph" w:customStyle="1" w:styleId="FR5">
    <w:name w:val="FR5"/>
    <w:rsid w:val="00DC3C91"/>
    <w:pPr>
      <w:widowControl w:val="0"/>
      <w:suppressAutoHyphens/>
      <w:autoSpaceDE w:val="0"/>
      <w:spacing w:line="300" w:lineRule="auto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54">
    <w:name w:val="Стиль5"/>
    <w:basedOn w:val="a6"/>
    <w:rsid w:val="00DC3C91"/>
    <w:pPr>
      <w:ind w:firstLine="426"/>
      <w:jc w:val="center"/>
    </w:pPr>
  </w:style>
  <w:style w:type="paragraph" w:customStyle="1" w:styleId="affff7">
    <w:name w:val="Спис_заголовок"/>
    <w:basedOn w:val="a6"/>
    <w:next w:val="af8"/>
    <w:rsid w:val="00DC3C91"/>
    <w:pPr>
      <w:keepNext/>
      <w:keepLines/>
      <w:spacing w:before="60" w:after="60"/>
      <w:jc w:val="both"/>
    </w:pPr>
    <w:rPr>
      <w:sz w:val="22"/>
      <w:szCs w:val="22"/>
    </w:rPr>
  </w:style>
  <w:style w:type="paragraph" w:customStyle="1" w:styleId="1fc">
    <w:name w:val="Номер1"/>
    <w:basedOn w:val="af8"/>
    <w:rsid w:val="00DC3C91"/>
    <w:pPr>
      <w:spacing w:before="40" w:after="40"/>
      <w:ind w:left="1224" w:hanging="504"/>
      <w:outlineLvl w:val="1"/>
    </w:pPr>
    <w:rPr>
      <w:sz w:val="22"/>
      <w:szCs w:val="22"/>
    </w:rPr>
  </w:style>
  <w:style w:type="paragraph" w:customStyle="1" w:styleId="ListParagraph1">
    <w:name w:val="List Paragraph1"/>
    <w:basedOn w:val="a6"/>
    <w:rsid w:val="00DC3C91"/>
    <w:pPr>
      <w:ind w:left="720"/>
    </w:pPr>
  </w:style>
  <w:style w:type="paragraph" w:customStyle="1" w:styleId="FR4">
    <w:name w:val="FR4"/>
    <w:rsid w:val="00DC3C91"/>
    <w:pPr>
      <w:widowControl w:val="0"/>
      <w:suppressAutoHyphens/>
      <w:autoSpaceDE w:val="0"/>
      <w:spacing w:before="460"/>
      <w:ind w:left="2560"/>
    </w:pPr>
    <w:rPr>
      <w:rFonts w:ascii="Arial" w:hAnsi="Arial" w:cs="Arial"/>
      <w:sz w:val="32"/>
      <w:szCs w:val="32"/>
      <w:lang w:eastAsia="zh-CN"/>
    </w:rPr>
  </w:style>
  <w:style w:type="paragraph" w:customStyle="1" w:styleId="1fd">
    <w:name w:val="Абзац списка1"/>
    <w:basedOn w:val="a6"/>
    <w:link w:val="ListParagraphChar"/>
    <w:rsid w:val="00DC3C91"/>
    <w:pPr>
      <w:ind w:left="720"/>
    </w:pPr>
  </w:style>
  <w:style w:type="paragraph" w:customStyle="1" w:styleId="72">
    <w:name w:val="Стиль7"/>
    <w:basedOn w:val="a6"/>
    <w:rsid w:val="00DC3C91"/>
    <w:pPr>
      <w:ind w:firstLine="426"/>
      <w:jc w:val="both"/>
    </w:pPr>
    <w:rPr>
      <w:sz w:val="20"/>
      <w:szCs w:val="20"/>
    </w:rPr>
  </w:style>
  <w:style w:type="paragraph" w:customStyle="1" w:styleId="2f0">
    <w:name w:val="Текст_начало_2"/>
    <w:basedOn w:val="a6"/>
    <w:rsid w:val="00DC3C91"/>
    <w:pPr>
      <w:spacing w:line="360" w:lineRule="exact"/>
      <w:jc w:val="both"/>
    </w:pPr>
    <w:rPr>
      <w:rFonts w:ascii="Arial" w:hAnsi="Arial" w:cs="Arial"/>
      <w:lang w:val="en-GB"/>
    </w:rPr>
  </w:style>
  <w:style w:type="paragraph" w:customStyle="1" w:styleId="BodyText21">
    <w:name w:val="Body Text 21"/>
    <w:basedOn w:val="a6"/>
    <w:rsid w:val="00DC3C91"/>
    <w:pPr>
      <w:widowControl w:val="0"/>
      <w:spacing w:line="360" w:lineRule="auto"/>
      <w:ind w:firstLine="851"/>
      <w:jc w:val="both"/>
    </w:pPr>
    <w:rPr>
      <w:rFonts w:ascii="Arial" w:hAnsi="Arial" w:cs="Arial"/>
    </w:rPr>
  </w:style>
  <w:style w:type="paragraph" w:customStyle="1" w:styleId="1fe">
    <w:name w:val="Рецензия1"/>
    <w:rsid w:val="00DC3C91"/>
    <w:pPr>
      <w:suppressAutoHyphens/>
    </w:pPr>
    <w:rPr>
      <w:sz w:val="24"/>
      <w:szCs w:val="24"/>
      <w:lang w:eastAsia="zh-CN"/>
    </w:rPr>
  </w:style>
  <w:style w:type="paragraph" w:customStyle="1" w:styleId="2f1">
    <w:name w:val="Обычный2"/>
    <w:uiPriority w:val="99"/>
    <w:rsid w:val="00DC3C9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1ff">
    <w:name w:val="Схема документа1"/>
    <w:basedOn w:val="a6"/>
    <w:rsid w:val="00DC3C9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ff0">
    <w:name w:val="Название1"/>
    <w:basedOn w:val="a6"/>
    <w:next w:val="a6"/>
    <w:rsid w:val="00DC3C91"/>
    <w:pPr>
      <w:spacing w:before="240" w:after="60"/>
      <w:jc w:val="center"/>
    </w:pPr>
    <w:rPr>
      <w:rFonts w:ascii="Cambria" w:hAnsi="Cambria" w:cs="Cambria"/>
      <w:b/>
      <w:bCs/>
      <w:kern w:val="1"/>
      <w:sz w:val="32"/>
      <w:szCs w:val="32"/>
    </w:rPr>
  </w:style>
  <w:style w:type="paragraph" w:customStyle="1" w:styleId="1ff1">
    <w:name w:val="Стиль ТЗ1"/>
    <w:basedOn w:val="a6"/>
    <w:rsid w:val="00DC3C91"/>
    <w:pPr>
      <w:spacing w:before="60"/>
      <w:ind w:firstLine="303"/>
      <w:jc w:val="both"/>
    </w:pPr>
    <w:rPr>
      <w:bCs/>
      <w:sz w:val="18"/>
      <w:szCs w:val="18"/>
    </w:rPr>
  </w:style>
  <w:style w:type="paragraph" w:customStyle="1" w:styleId="82">
    <w:name w:val="Стиль8"/>
    <w:basedOn w:val="a6"/>
    <w:rsid w:val="00DC3C91"/>
    <w:pPr>
      <w:spacing w:before="60" w:line="360" w:lineRule="auto"/>
      <w:ind w:firstLine="709"/>
      <w:jc w:val="both"/>
    </w:pPr>
    <w:rPr>
      <w:sz w:val="28"/>
      <w:szCs w:val="28"/>
    </w:rPr>
  </w:style>
  <w:style w:type="paragraph" w:customStyle="1" w:styleId="SB0">
    <w:name w:val="SB_Обычный"/>
    <w:basedOn w:val="a6"/>
    <w:rsid w:val="00DC3C91"/>
    <w:pPr>
      <w:spacing w:after="60"/>
      <w:ind w:firstLine="709"/>
      <w:jc w:val="both"/>
    </w:pPr>
  </w:style>
  <w:style w:type="paragraph" w:customStyle="1" w:styleId="SBHeading2">
    <w:name w:val="SB_Heading2"/>
    <w:basedOn w:val="a6"/>
    <w:rsid w:val="00DC3C91"/>
    <w:pPr>
      <w:numPr>
        <w:numId w:val="2"/>
      </w:numPr>
      <w:spacing w:after="120"/>
      <w:ind w:left="578" w:hanging="578"/>
      <w:jc w:val="both"/>
    </w:pPr>
    <w:rPr>
      <w:b/>
      <w:sz w:val="28"/>
    </w:rPr>
  </w:style>
  <w:style w:type="paragraph" w:customStyle="1" w:styleId="SBHeading1">
    <w:name w:val="SB_Heading1"/>
    <w:basedOn w:val="SBHeading2"/>
    <w:rsid w:val="00DC3C91"/>
    <w:pPr>
      <w:ind w:left="810" w:hanging="810"/>
    </w:pPr>
    <w:rPr>
      <w:caps/>
    </w:rPr>
  </w:style>
  <w:style w:type="paragraph" w:customStyle="1" w:styleId="SBHeading3">
    <w:name w:val="SB_Heading3"/>
    <w:basedOn w:val="SBHeading2"/>
    <w:rsid w:val="00DC3C91"/>
    <w:pPr>
      <w:ind w:left="1800" w:hanging="180"/>
    </w:pPr>
    <w:rPr>
      <w:i/>
    </w:rPr>
  </w:style>
  <w:style w:type="paragraph" w:customStyle="1" w:styleId="SBHeading4">
    <w:name w:val="SB_Heading4"/>
    <w:basedOn w:val="SBHeading3"/>
    <w:rsid w:val="00DC3C91"/>
    <w:pPr>
      <w:ind w:left="1728" w:hanging="648"/>
    </w:pPr>
  </w:style>
  <w:style w:type="paragraph" w:customStyle="1" w:styleId="Style5">
    <w:name w:val="Style5"/>
    <w:basedOn w:val="a6"/>
    <w:uiPriority w:val="99"/>
    <w:rsid w:val="00DC3C91"/>
    <w:pPr>
      <w:widowControl w:val="0"/>
      <w:autoSpaceDE w:val="0"/>
      <w:spacing w:line="480" w:lineRule="exact"/>
      <w:jc w:val="center"/>
    </w:pPr>
  </w:style>
  <w:style w:type="paragraph" w:styleId="3a">
    <w:name w:val="Body Text Indent 3"/>
    <w:basedOn w:val="a6"/>
    <w:link w:val="316"/>
    <w:uiPriority w:val="99"/>
    <w:unhideWhenUsed/>
    <w:rsid w:val="00E0574C"/>
    <w:pPr>
      <w:spacing w:after="120"/>
      <w:ind w:left="283"/>
    </w:pPr>
    <w:rPr>
      <w:sz w:val="16"/>
      <w:szCs w:val="16"/>
    </w:rPr>
  </w:style>
  <w:style w:type="character" w:customStyle="1" w:styleId="316">
    <w:name w:val="Основной текст с отступом 3 Знак1"/>
    <w:basedOn w:val="a7"/>
    <w:link w:val="3a"/>
    <w:uiPriority w:val="99"/>
    <w:rsid w:val="00E0574C"/>
    <w:rPr>
      <w:sz w:val="16"/>
      <w:szCs w:val="16"/>
      <w:lang w:eastAsia="zh-CN"/>
    </w:rPr>
  </w:style>
  <w:style w:type="table" w:styleId="affff8">
    <w:name w:val="Table Grid"/>
    <w:basedOn w:val="a8"/>
    <w:uiPriority w:val="59"/>
    <w:rsid w:val="008F6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2">
    <w:name w:val="Абзац списка2"/>
    <w:basedOn w:val="a6"/>
    <w:rsid w:val="009C2186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3b">
    <w:name w:val="Body Text 3"/>
    <w:basedOn w:val="a6"/>
    <w:link w:val="317"/>
    <w:uiPriority w:val="99"/>
    <w:rsid w:val="009C2186"/>
    <w:pPr>
      <w:suppressAutoHyphens w:val="0"/>
      <w:spacing w:after="120" w:line="276" w:lineRule="auto"/>
    </w:pPr>
    <w:rPr>
      <w:rFonts w:ascii="Calibri" w:hAnsi="Calibri"/>
      <w:sz w:val="16"/>
      <w:szCs w:val="16"/>
      <w:lang w:eastAsia="en-US"/>
    </w:rPr>
  </w:style>
  <w:style w:type="character" w:customStyle="1" w:styleId="317">
    <w:name w:val="Основной текст 3 Знак1"/>
    <w:basedOn w:val="a7"/>
    <w:link w:val="3b"/>
    <w:rsid w:val="009C2186"/>
    <w:rPr>
      <w:rFonts w:ascii="Calibri" w:hAnsi="Calibri"/>
      <w:sz w:val="16"/>
      <w:szCs w:val="16"/>
      <w:lang w:eastAsia="en-US"/>
    </w:rPr>
  </w:style>
  <w:style w:type="paragraph" w:customStyle="1" w:styleId="List2">
    <w:name w:val="List2"/>
    <w:basedOn w:val="a6"/>
    <w:rsid w:val="009C2186"/>
    <w:pPr>
      <w:tabs>
        <w:tab w:val="left" w:pos="1701"/>
      </w:tabs>
      <w:suppressAutoHyphens w:val="0"/>
      <w:spacing w:line="360" w:lineRule="auto"/>
      <w:jc w:val="both"/>
    </w:pPr>
    <w:rPr>
      <w:szCs w:val="20"/>
      <w:lang w:eastAsia="ru-RU"/>
    </w:rPr>
  </w:style>
  <w:style w:type="character" w:styleId="affff9">
    <w:name w:val="Strong"/>
    <w:basedOn w:val="a7"/>
    <w:uiPriority w:val="22"/>
    <w:qFormat/>
    <w:rsid w:val="00E360B3"/>
    <w:rPr>
      <w:b/>
      <w:bCs/>
    </w:rPr>
  </w:style>
  <w:style w:type="paragraph" w:styleId="affffa">
    <w:name w:val="No Spacing"/>
    <w:link w:val="affffb"/>
    <w:uiPriority w:val="1"/>
    <w:qFormat/>
    <w:rsid w:val="0073544C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f3">
    <w:name w:val="Body Text Indent 2"/>
    <w:basedOn w:val="a6"/>
    <w:link w:val="217"/>
    <w:uiPriority w:val="99"/>
    <w:rsid w:val="00022C94"/>
    <w:pPr>
      <w:suppressAutoHyphens w:val="0"/>
      <w:spacing w:after="120" w:line="480" w:lineRule="auto"/>
      <w:ind w:left="283"/>
    </w:pPr>
    <w:rPr>
      <w:sz w:val="20"/>
      <w:szCs w:val="20"/>
      <w:lang w:eastAsia="ru-RU"/>
    </w:rPr>
  </w:style>
  <w:style w:type="character" w:customStyle="1" w:styleId="217">
    <w:name w:val="Основной текст с отступом 2 Знак1"/>
    <w:basedOn w:val="a7"/>
    <w:link w:val="2f3"/>
    <w:rsid w:val="00022C94"/>
  </w:style>
  <w:style w:type="paragraph" w:customStyle="1" w:styleId="affffc">
    <w:name w:val="Íîðìàëüíûé"/>
    <w:uiPriority w:val="99"/>
    <w:rsid w:val="00022C94"/>
    <w:pPr>
      <w:suppressAutoHyphens/>
    </w:pPr>
    <w:rPr>
      <w:rFonts w:ascii="Courier" w:eastAsia="Arial" w:hAnsi="Courier"/>
      <w:sz w:val="24"/>
      <w:lang w:val="en-GB" w:eastAsia="ar-SA"/>
    </w:rPr>
  </w:style>
  <w:style w:type="paragraph" w:customStyle="1" w:styleId="text">
    <w:name w:val="text"/>
    <w:basedOn w:val="a6"/>
    <w:rsid w:val="00022C9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FR2">
    <w:name w:val="FR2"/>
    <w:uiPriority w:val="99"/>
    <w:rsid w:val="00022C9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pple-style-span">
    <w:name w:val="apple-style-span"/>
    <w:rsid w:val="00022C94"/>
  </w:style>
  <w:style w:type="paragraph" w:customStyle="1" w:styleId="pname">
    <w:name w:val="p_name"/>
    <w:basedOn w:val="a6"/>
    <w:rsid w:val="00022C94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rsid w:val="00022C94"/>
  </w:style>
  <w:style w:type="paragraph" w:customStyle="1" w:styleId="style13196683860000000518msonormal">
    <w:name w:val="style_13196683860000000518msonormal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style13196683860000000518a">
    <w:name w:val="style_13196683860000000518a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style13196683860000000518msolist3">
    <w:name w:val="style_13196683860000000518msolist3"/>
    <w:basedOn w:val="a6"/>
    <w:rsid w:val="00022C9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a2">
    <w:name w:val="Заголовок раздела записки"/>
    <w:next w:val="a4"/>
    <w:rsid w:val="00022C94"/>
    <w:pPr>
      <w:numPr>
        <w:numId w:val="5"/>
      </w:numPr>
      <w:spacing w:before="240" w:after="120"/>
      <w:ind w:right="680"/>
      <w:jc w:val="center"/>
    </w:pPr>
    <w:rPr>
      <w:rFonts w:ascii="Arial" w:hAnsi="Arial"/>
      <w:b/>
      <w:sz w:val="32"/>
    </w:rPr>
  </w:style>
  <w:style w:type="paragraph" w:customStyle="1" w:styleId="a4">
    <w:name w:val="Основной текст раздела"/>
    <w:link w:val="affffd"/>
    <w:rsid w:val="00022C94"/>
    <w:pPr>
      <w:numPr>
        <w:ilvl w:val="2"/>
        <w:numId w:val="5"/>
      </w:numPr>
      <w:ind w:right="680"/>
      <w:jc w:val="both"/>
    </w:pPr>
    <w:rPr>
      <w:rFonts w:ascii="Arial" w:hAnsi="Arial"/>
      <w:sz w:val="24"/>
    </w:rPr>
  </w:style>
  <w:style w:type="paragraph" w:customStyle="1" w:styleId="a5">
    <w:name w:val="Маркированный список в основном тексте"/>
    <w:basedOn w:val="a4"/>
    <w:rsid w:val="00022C94"/>
    <w:pPr>
      <w:numPr>
        <w:ilvl w:val="3"/>
      </w:numPr>
      <w:tabs>
        <w:tab w:val="clear" w:pos="1247"/>
        <w:tab w:val="num" w:pos="360"/>
        <w:tab w:val="num" w:pos="720"/>
        <w:tab w:val="num" w:pos="2880"/>
        <w:tab w:val="num" w:pos="3600"/>
      </w:tabs>
      <w:ind w:left="720" w:hanging="720"/>
    </w:pPr>
  </w:style>
  <w:style w:type="paragraph" w:customStyle="1" w:styleId="a3">
    <w:name w:val="Подзаголовок раздела"/>
    <w:basedOn w:val="a6"/>
    <w:rsid w:val="00022C94"/>
    <w:pPr>
      <w:numPr>
        <w:ilvl w:val="1"/>
        <w:numId w:val="5"/>
      </w:numPr>
      <w:suppressAutoHyphens w:val="0"/>
    </w:pPr>
    <w:rPr>
      <w:lang w:eastAsia="ru-RU"/>
    </w:rPr>
  </w:style>
  <w:style w:type="character" w:customStyle="1" w:styleId="affffd">
    <w:name w:val="Основной текст раздела Знак"/>
    <w:link w:val="a4"/>
    <w:rsid w:val="00022C94"/>
    <w:rPr>
      <w:rFonts w:ascii="Arial" w:hAnsi="Arial"/>
      <w:sz w:val="24"/>
    </w:rPr>
  </w:style>
  <w:style w:type="paragraph" w:customStyle="1" w:styleId="western">
    <w:name w:val="western"/>
    <w:basedOn w:val="a6"/>
    <w:rsid w:val="00022C94"/>
    <w:pPr>
      <w:suppressAutoHyphens w:val="0"/>
      <w:spacing w:before="100" w:beforeAutospacing="1" w:after="115"/>
      <w:jc w:val="both"/>
    </w:pPr>
    <w:rPr>
      <w:rFonts w:eastAsia="Calibri"/>
      <w:color w:val="000000"/>
      <w:lang w:eastAsia="ru-RU"/>
    </w:rPr>
  </w:style>
  <w:style w:type="paragraph" w:styleId="affff2">
    <w:name w:val="Title"/>
    <w:basedOn w:val="a6"/>
    <w:link w:val="affff1"/>
    <w:uiPriority w:val="99"/>
    <w:qFormat/>
    <w:rsid w:val="00022C94"/>
    <w:pPr>
      <w:suppressAutoHyphens w:val="0"/>
      <w:jc w:val="center"/>
    </w:pPr>
    <w:rPr>
      <w:rFonts w:ascii="Cambria" w:hAnsi="Cambria" w:cs="Cambria"/>
      <w:b/>
      <w:bCs/>
      <w:kern w:val="1"/>
      <w:sz w:val="32"/>
      <w:szCs w:val="32"/>
      <w:lang w:eastAsia="ru-RU"/>
    </w:rPr>
  </w:style>
  <w:style w:type="character" w:customStyle="1" w:styleId="1ff2">
    <w:name w:val="Название Знак1"/>
    <w:basedOn w:val="a7"/>
    <w:uiPriority w:val="10"/>
    <w:rsid w:val="00022C9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paragraph" w:customStyle="1" w:styleId="Default">
    <w:name w:val="Default"/>
    <w:rsid w:val="00022C9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">
    <w:name w:val="form"/>
    <w:basedOn w:val="a6"/>
    <w:rsid w:val="00022C94"/>
    <w:pPr>
      <w:suppressAutoHyphens w:val="0"/>
      <w:spacing w:before="100" w:beforeAutospacing="1" w:after="100" w:afterAutospacing="1"/>
    </w:pPr>
    <w:rPr>
      <w:color w:val="000000"/>
      <w:lang w:eastAsia="ru-RU"/>
    </w:rPr>
  </w:style>
  <w:style w:type="character" w:styleId="affffe">
    <w:name w:val="annotation reference"/>
    <w:rsid w:val="00223086"/>
    <w:rPr>
      <w:sz w:val="16"/>
      <w:szCs w:val="16"/>
    </w:rPr>
  </w:style>
  <w:style w:type="paragraph" w:styleId="af4">
    <w:name w:val="annotation text"/>
    <w:basedOn w:val="a6"/>
    <w:link w:val="af3"/>
    <w:rsid w:val="00223086"/>
    <w:pPr>
      <w:suppressAutoHyphens w:val="0"/>
    </w:pPr>
    <w:rPr>
      <w:sz w:val="20"/>
      <w:szCs w:val="20"/>
      <w:lang w:eastAsia="ru-RU"/>
    </w:rPr>
  </w:style>
  <w:style w:type="character" w:customStyle="1" w:styleId="1ff3">
    <w:name w:val="Текст примечания Знак1"/>
    <w:basedOn w:val="a7"/>
    <w:uiPriority w:val="99"/>
    <w:semiHidden/>
    <w:rsid w:val="00223086"/>
    <w:rPr>
      <w:lang w:eastAsia="zh-CN"/>
    </w:rPr>
  </w:style>
  <w:style w:type="character" w:customStyle="1" w:styleId="affffb">
    <w:name w:val="Без интервала Знак"/>
    <w:link w:val="affffa"/>
    <w:uiPriority w:val="1"/>
    <w:locked/>
    <w:rsid w:val="005573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fff">
    <w:name w:val="FollowedHyperlink"/>
    <w:basedOn w:val="a7"/>
    <w:uiPriority w:val="99"/>
    <w:unhideWhenUsed/>
    <w:rsid w:val="00091E9B"/>
    <w:rPr>
      <w:color w:val="800080" w:themeColor="followedHyperlink"/>
      <w:u w:val="single"/>
    </w:rPr>
  </w:style>
  <w:style w:type="paragraph" w:customStyle="1" w:styleId="afffff0">
    <w:name w:val="Знак"/>
    <w:basedOn w:val="a6"/>
    <w:next w:val="21"/>
    <w:autoRedefine/>
    <w:rsid w:val="00091E9B"/>
    <w:pPr>
      <w:suppressAutoHyphens w:val="0"/>
      <w:spacing w:after="160" w:line="240" w:lineRule="exact"/>
    </w:pPr>
    <w:rPr>
      <w:szCs w:val="20"/>
      <w:lang w:val="en-US" w:eastAsia="en-US"/>
    </w:rPr>
  </w:style>
  <w:style w:type="table" w:customStyle="1" w:styleId="1ff4">
    <w:name w:val="Сетка таблицы1"/>
    <w:uiPriority w:val="99"/>
    <w:rsid w:val="00091E9B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f5">
    <w:name w:val="Нет списка1"/>
    <w:next w:val="a9"/>
    <w:uiPriority w:val="99"/>
    <w:semiHidden/>
    <w:rsid w:val="00091E9B"/>
  </w:style>
  <w:style w:type="paragraph" w:customStyle="1" w:styleId="afffff1">
    <w:name w:val="Знак"/>
    <w:basedOn w:val="a6"/>
    <w:rsid w:val="00091E9B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ffff2">
    <w:name w:val="Знак"/>
    <w:basedOn w:val="a6"/>
    <w:rsid w:val="00B86457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paragraph" w:customStyle="1" w:styleId="afffff3">
    <w:name w:val="Знак"/>
    <w:basedOn w:val="a6"/>
    <w:rsid w:val="00E2082C"/>
    <w:pPr>
      <w:suppressAutoHyphens w:val="0"/>
      <w:spacing w:after="160" w:line="240" w:lineRule="exact"/>
    </w:pPr>
    <w:rPr>
      <w:rFonts w:eastAsia="Calibri"/>
      <w:sz w:val="20"/>
      <w:szCs w:val="20"/>
    </w:rPr>
  </w:style>
  <w:style w:type="character" w:customStyle="1" w:styleId="16">
    <w:name w:val="Основной текст Знак1"/>
    <w:aliases w:val="Знак1 Знак,body text Знак,Основной текст Знак Знак Знак,Основной текст Знак Знак Знак Знак Знак,body text Знак Знак Знак"/>
    <w:link w:val="af7"/>
    <w:uiPriority w:val="99"/>
    <w:locked/>
    <w:rsid w:val="00BC5647"/>
    <w:rPr>
      <w:sz w:val="24"/>
      <w:lang w:eastAsia="zh-CN"/>
    </w:rPr>
  </w:style>
  <w:style w:type="paragraph" w:customStyle="1" w:styleId="Standard">
    <w:name w:val="Standard"/>
    <w:rsid w:val="00123BA5"/>
    <w:pPr>
      <w:suppressAutoHyphens/>
      <w:autoSpaceDN w:val="0"/>
      <w:ind w:firstLine="720"/>
      <w:jc w:val="both"/>
      <w:textAlignment w:val="baseline"/>
    </w:pPr>
    <w:rPr>
      <w:kern w:val="3"/>
      <w:sz w:val="28"/>
    </w:rPr>
  </w:style>
  <w:style w:type="character" w:customStyle="1" w:styleId="zagolovok181">
    <w:name w:val="zagolovok_181"/>
    <w:rsid w:val="008D4834"/>
    <w:rPr>
      <w:rFonts w:ascii="Arial" w:hAnsi="Arial" w:cs="Arial" w:hint="default"/>
      <w:b/>
      <w:bCs/>
      <w:color w:val="464646"/>
      <w:sz w:val="27"/>
      <w:szCs w:val="27"/>
    </w:rPr>
  </w:style>
  <w:style w:type="paragraph" w:customStyle="1" w:styleId="font5">
    <w:name w:val="font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i/>
      <w:iCs/>
      <w:sz w:val="20"/>
      <w:szCs w:val="20"/>
      <w:lang w:eastAsia="ru-RU"/>
    </w:rPr>
  </w:style>
  <w:style w:type="paragraph" w:customStyle="1" w:styleId="xl65">
    <w:name w:val="xl6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66">
    <w:name w:val="xl66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67">
    <w:name w:val="xl67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68">
    <w:name w:val="xl68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69">
    <w:name w:val="xl69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0">
    <w:name w:val="xl70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1">
    <w:name w:val="xl71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72">
    <w:name w:val="xl72"/>
    <w:basedOn w:val="a6"/>
    <w:rsid w:val="00B46D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73">
    <w:name w:val="xl73"/>
    <w:basedOn w:val="a6"/>
    <w:rsid w:val="00B46DFD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eastAsia="ru-RU"/>
    </w:rPr>
  </w:style>
  <w:style w:type="paragraph" w:customStyle="1" w:styleId="xl74">
    <w:name w:val="xl74"/>
    <w:basedOn w:val="a6"/>
    <w:rsid w:val="00B46D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75">
    <w:name w:val="xl75"/>
    <w:basedOn w:val="a6"/>
    <w:rsid w:val="00B46D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76">
    <w:name w:val="xl76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77">
    <w:name w:val="xl77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8">
    <w:name w:val="xl78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79">
    <w:name w:val="xl79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80">
    <w:name w:val="xl80"/>
    <w:basedOn w:val="a6"/>
    <w:rsid w:val="00B46D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81">
    <w:name w:val="xl81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82">
    <w:name w:val="xl82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83">
    <w:name w:val="xl83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i/>
      <w:iCs/>
      <w:sz w:val="22"/>
      <w:szCs w:val="22"/>
      <w:lang w:eastAsia="ru-RU"/>
    </w:rPr>
  </w:style>
  <w:style w:type="paragraph" w:customStyle="1" w:styleId="xl84">
    <w:name w:val="xl84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5">
    <w:name w:val="xl85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6">
    <w:name w:val="xl86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87">
    <w:name w:val="xl87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8">
    <w:name w:val="xl88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sz w:val="22"/>
      <w:szCs w:val="22"/>
      <w:lang w:eastAsia="ru-RU"/>
    </w:rPr>
  </w:style>
  <w:style w:type="paragraph" w:customStyle="1" w:styleId="xl89">
    <w:name w:val="xl89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lang w:eastAsia="ru-RU"/>
    </w:rPr>
  </w:style>
  <w:style w:type="paragraph" w:customStyle="1" w:styleId="xl90">
    <w:name w:val="xl90"/>
    <w:basedOn w:val="a6"/>
    <w:rsid w:val="00B46D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1">
    <w:name w:val="xl91"/>
    <w:basedOn w:val="a6"/>
    <w:rsid w:val="00B46DF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92">
    <w:name w:val="xl92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93">
    <w:name w:val="xl93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94">
    <w:name w:val="xl94"/>
    <w:basedOn w:val="a6"/>
    <w:rsid w:val="00B46D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/>
      <w:sz w:val="28"/>
      <w:szCs w:val="28"/>
      <w:lang w:eastAsia="ru-RU"/>
    </w:rPr>
  </w:style>
  <w:style w:type="paragraph" w:customStyle="1" w:styleId="xl95">
    <w:name w:val="xl95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96">
    <w:name w:val="xl96"/>
    <w:basedOn w:val="a6"/>
    <w:rsid w:val="00B46D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97">
    <w:name w:val="xl97"/>
    <w:basedOn w:val="a6"/>
    <w:rsid w:val="00B46D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s1">
    <w:name w:val="s_1"/>
    <w:basedOn w:val="a6"/>
    <w:rsid w:val="00B233D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ffff4">
    <w:name w:val="Норм красная Знак Знак Знак"/>
    <w:link w:val="afffff5"/>
    <w:locked/>
    <w:rsid w:val="00993724"/>
    <w:rPr>
      <w:rFonts w:ascii="Arial" w:hAnsi="Arial" w:cs="Arial"/>
      <w:sz w:val="24"/>
      <w:szCs w:val="18"/>
      <w:lang w:val="x-none" w:eastAsia="x-none"/>
    </w:rPr>
  </w:style>
  <w:style w:type="paragraph" w:customStyle="1" w:styleId="afffff5">
    <w:name w:val="Норм красная Знак Знак"/>
    <w:basedOn w:val="a6"/>
    <w:link w:val="afffff4"/>
    <w:rsid w:val="00993724"/>
    <w:pPr>
      <w:suppressAutoHyphens w:val="0"/>
      <w:spacing w:after="60"/>
      <w:ind w:firstLine="720"/>
      <w:jc w:val="both"/>
    </w:pPr>
    <w:rPr>
      <w:rFonts w:ascii="Arial" w:hAnsi="Arial" w:cs="Arial"/>
      <w:szCs w:val="18"/>
      <w:lang w:val="x-none" w:eastAsia="x-none"/>
    </w:rPr>
  </w:style>
  <w:style w:type="character" w:customStyle="1" w:styleId="ConsPlusNormal1">
    <w:name w:val="ConsPlusNormal Знак"/>
    <w:link w:val="ConsPlusNormal0"/>
    <w:locked/>
    <w:rsid w:val="00993724"/>
    <w:rPr>
      <w:rFonts w:ascii="Arial" w:eastAsia="Arial" w:hAnsi="Arial" w:cs="Tahoma"/>
      <w:kern w:val="1"/>
      <w:szCs w:val="24"/>
      <w:lang w:eastAsia="zh-CN" w:bidi="hi-IN"/>
    </w:rPr>
  </w:style>
  <w:style w:type="character" w:customStyle="1" w:styleId="afffff6">
    <w:name w:val="Знак Знак"/>
    <w:rsid w:val="00993724"/>
    <w:rPr>
      <w:lang w:val="ru-RU" w:eastAsia="ru-RU" w:bidi="ar-SA"/>
    </w:rPr>
  </w:style>
  <w:style w:type="paragraph" w:customStyle="1" w:styleId="TableParagraph">
    <w:name w:val="Table Paragraph"/>
    <w:basedOn w:val="a6"/>
    <w:uiPriority w:val="1"/>
    <w:qFormat/>
    <w:rsid w:val="00993724"/>
    <w:pPr>
      <w:widowControl w:val="0"/>
      <w:suppressAutoHyphens w:val="0"/>
    </w:pPr>
    <w:rPr>
      <w:rFonts w:ascii="Calibri" w:eastAsia="Calibri" w:hAnsi="Calibri"/>
      <w:sz w:val="22"/>
      <w:szCs w:val="22"/>
      <w:lang w:val="en-US" w:eastAsia="en-US"/>
    </w:rPr>
  </w:style>
  <w:style w:type="paragraph" w:customStyle="1" w:styleId="1ff6">
    <w:name w:val="Без интервала1"/>
    <w:uiPriority w:val="99"/>
    <w:rsid w:val="00993724"/>
    <w:rPr>
      <w:rFonts w:ascii="Calibri" w:hAnsi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93724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6"/>
    <w:uiPriority w:val="1"/>
    <w:qFormat/>
    <w:rsid w:val="00993724"/>
    <w:pPr>
      <w:widowControl w:val="0"/>
      <w:suppressAutoHyphens w:val="0"/>
      <w:ind w:left="114" w:right="1276"/>
      <w:jc w:val="center"/>
      <w:outlineLvl w:val="1"/>
    </w:pPr>
    <w:rPr>
      <w:b/>
      <w:bCs/>
      <w:lang w:val="en-US" w:eastAsia="en-US"/>
    </w:rPr>
  </w:style>
  <w:style w:type="table" w:customStyle="1" w:styleId="2f4">
    <w:name w:val="Сетка таблицы2"/>
    <w:basedOn w:val="a8"/>
    <w:next w:val="affff8"/>
    <w:uiPriority w:val="59"/>
    <w:rsid w:val="0099372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5">
    <w:name w:val="Основной текст (2)_"/>
    <w:link w:val="2f6"/>
    <w:uiPriority w:val="99"/>
    <w:rsid w:val="005E254F"/>
    <w:rPr>
      <w:shd w:val="clear" w:color="auto" w:fill="FFFFFF"/>
    </w:rPr>
  </w:style>
  <w:style w:type="character" w:customStyle="1" w:styleId="2115pt">
    <w:name w:val="Основной текст (2) + 11;5 pt"/>
    <w:rsid w:val="005E254F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f6">
    <w:name w:val="Основной текст (2)"/>
    <w:basedOn w:val="a6"/>
    <w:link w:val="2f5"/>
    <w:uiPriority w:val="99"/>
    <w:rsid w:val="005E254F"/>
    <w:pPr>
      <w:widowControl w:val="0"/>
      <w:shd w:val="clear" w:color="auto" w:fill="FFFFFF"/>
      <w:suppressAutoHyphens w:val="0"/>
      <w:spacing w:after="160" w:line="256" w:lineRule="auto"/>
    </w:pPr>
    <w:rPr>
      <w:sz w:val="20"/>
      <w:szCs w:val="20"/>
      <w:lang w:eastAsia="ru-RU"/>
    </w:rPr>
  </w:style>
  <w:style w:type="character" w:customStyle="1" w:styleId="29pt">
    <w:name w:val="Основной текст (2) + 9 pt;Полужирный;Курсив"/>
    <w:rsid w:val="005E254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90">
    <w:name w:val="Основной текст (2) + 9"/>
    <w:aliases w:val="5 pt,Курсив,Основной текст (2) + 11"/>
    <w:rsid w:val="005E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 w:eastAsia="ru-RU" w:bidi="ru-RU"/>
    </w:rPr>
  </w:style>
  <w:style w:type="character" w:customStyle="1" w:styleId="295pt">
    <w:name w:val="Основной текст (2) + 9;5 pt;Курсив"/>
    <w:rsid w:val="005E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a">
    <w:name w:val="Текст сноски Знак1"/>
    <w:aliases w:val="Знак21 Знак,Знак15 Знак,Знак5 Знак,Знак211 Знак, 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fc"/>
    <w:uiPriority w:val="99"/>
    <w:rsid w:val="00642539"/>
    <w:rPr>
      <w:sz w:val="18"/>
      <w:szCs w:val="18"/>
      <w:lang w:eastAsia="zh-CN"/>
    </w:rPr>
  </w:style>
  <w:style w:type="numbering" w:customStyle="1" w:styleId="2f7">
    <w:name w:val="Нет списка2"/>
    <w:next w:val="a9"/>
    <w:uiPriority w:val="99"/>
    <w:semiHidden/>
    <w:unhideWhenUsed/>
    <w:rsid w:val="0043518A"/>
  </w:style>
  <w:style w:type="paragraph" w:styleId="2f8">
    <w:name w:val="Body Text 2"/>
    <w:basedOn w:val="a6"/>
    <w:link w:val="2f9"/>
    <w:uiPriority w:val="99"/>
    <w:rsid w:val="0043518A"/>
    <w:pPr>
      <w:suppressAutoHyphens w:val="0"/>
      <w:spacing w:after="120" w:line="480" w:lineRule="auto"/>
      <w:jc w:val="both"/>
    </w:pPr>
    <w:rPr>
      <w:lang w:eastAsia="ru-RU"/>
    </w:rPr>
  </w:style>
  <w:style w:type="character" w:customStyle="1" w:styleId="2f9">
    <w:name w:val="Основной текст 2 Знак"/>
    <w:basedOn w:val="a7"/>
    <w:link w:val="2f8"/>
    <w:uiPriority w:val="99"/>
    <w:rsid w:val="0043518A"/>
    <w:rPr>
      <w:sz w:val="24"/>
      <w:szCs w:val="24"/>
    </w:rPr>
  </w:style>
  <w:style w:type="character" w:customStyle="1" w:styleId="kdimm3">
    <w:name w:val="kdimm3"/>
    <w:rsid w:val="0043518A"/>
    <w:rPr>
      <w:color w:val="808080"/>
    </w:rPr>
  </w:style>
  <w:style w:type="character" w:customStyle="1" w:styleId="propertyname2">
    <w:name w:val="property_name2"/>
    <w:basedOn w:val="a7"/>
    <w:rsid w:val="0043518A"/>
  </w:style>
  <w:style w:type="numbering" w:customStyle="1" w:styleId="3c">
    <w:name w:val="Нет списка3"/>
    <w:next w:val="a9"/>
    <w:uiPriority w:val="99"/>
    <w:semiHidden/>
    <w:unhideWhenUsed/>
    <w:rsid w:val="009A2A6D"/>
  </w:style>
  <w:style w:type="character" w:customStyle="1" w:styleId="Bodytext">
    <w:name w:val="Body text_"/>
    <w:link w:val="1ff7"/>
    <w:rsid w:val="009A2A6D"/>
    <w:rPr>
      <w:sz w:val="21"/>
      <w:szCs w:val="21"/>
      <w:shd w:val="clear" w:color="auto" w:fill="FFFFFF"/>
    </w:rPr>
  </w:style>
  <w:style w:type="paragraph" w:customStyle="1" w:styleId="1ff7">
    <w:name w:val="Основной текст1"/>
    <w:basedOn w:val="a6"/>
    <w:link w:val="Bodytext"/>
    <w:rsid w:val="009A2A6D"/>
    <w:pPr>
      <w:shd w:val="clear" w:color="auto" w:fill="FFFFFF"/>
      <w:suppressAutoHyphens w:val="0"/>
      <w:spacing w:line="0" w:lineRule="atLeast"/>
      <w:jc w:val="both"/>
    </w:pPr>
    <w:rPr>
      <w:sz w:val="21"/>
      <w:szCs w:val="21"/>
      <w:lang w:eastAsia="ru-RU"/>
    </w:rPr>
  </w:style>
  <w:style w:type="character" w:customStyle="1" w:styleId="95pt">
    <w:name w:val="Основной текст + 9;5 pt"/>
    <w:basedOn w:val="a7"/>
    <w:rsid w:val="009A2A6D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pt">
    <w:name w:val="Основной текст + Интервал 1 pt"/>
    <w:basedOn w:val="a7"/>
    <w:rsid w:val="009A2A6D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73">
    <w:name w:val="Основной текст7"/>
    <w:basedOn w:val="a6"/>
    <w:rsid w:val="009A2A6D"/>
    <w:pPr>
      <w:widowControl w:val="0"/>
      <w:shd w:val="clear" w:color="auto" w:fill="FFFFFF"/>
      <w:suppressAutoHyphens w:val="0"/>
      <w:spacing w:line="0" w:lineRule="atLeast"/>
      <w:jc w:val="right"/>
    </w:pPr>
    <w:rPr>
      <w:rFonts w:ascii="Palatino Linotype" w:eastAsia="Palatino Linotype" w:hAnsi="Palatino Linotype" w:cs="Palatino Linotype"/>
      <w:i/>
      <w:iCs/>
      <w:color w:val="000000"/>
      <w:sz w:val="17"/>
      <w:szCs w:val="17"/>
      <w:lang w:eastAsia="ru-RU" w:bidi="ru-RU"/>
    </w:rPr>
  </w:style>
  <w:style w:type="character" w:customStyle="1" w:styleId="0pt">
    <w:name w:val="Основной текст + Интервал 0 pt"/>
    <w:basedOn w:val="a7"/>
    <w:rsid w:val="009A2A6D"/>
    <w:rPr>
      <w:rFonts w:ascii="Arial Narrow" w:eastAsia="Arial Narrow" w:hAnsi="Arial Narrow" w:cs="Arial Narrow"/>
      <w:b/>
      <w:bCs/>
      <w:i/>
      <w:iCs/>
      <w:color w:val="000000"/>
      <w:spacing w:val="-19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-1pt">
    <w:name w:val="Основной текст + Интервал -1 pt"/>
    <w:basedOn w:val="a7"/>
    <w:rsid w:val="009A2A6D"/>
    <w:rPr>
      <w:rFonts w:ascii="Arial Narrow" w:eastAsia="Arial Narrow" w:hAnsi="Arial Narrow" w:cs="Arial Narrow"/>
      <w:b/>
      <w:bCs/>
      <w:i/>
      <w:iCs/>
      <w:smallCaps w:val="0"/>
      <w:strike w:val="0"/>
      <w:dstrike w:val="0"/>
      <w:color w:val="000000"/>
      <w:spacing w:val="-21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paragraph" w:customStyle="1" w:styleId="141">
    <w:name w:val="Обычный14"/>
    <w:rsid w:val="009A2A6D"/>
    <w:pPr>
      <w:spacing w:line="276" w:lineRule="auto"/>
    </w:pPr>
    <w:rPr>
      <w:rFonts w:ascii="Arial" w:hAnsi="Arial" w:cs="Arial"/>
      <w:color w:val="000000"/>
      <w:sz w:val="22"/>
    </w:rPr>
  </w:style>
  <w:style w:type="paragraph" w:customStyle="1" w:styleId="113">
    <w:name w:val="Обычный11"/>
    <w:uiPriority w:val="99"/>
    <w:rsid w:val="009A2A6D"/>
    <w:pPr>
      <w:spacing w:line="276" w:lineRule="auto"/>
    </w:pPr>
    <w:rPr>
      <w:rFonts w:ascii="Arial" w:eastAsia="Calibri" w:hAnsi="Arial" w:cs="Arial"/>
      <w:color w:val="000000"/>
      <w:sz w:val="22"/>
    </w:rPr>
  </w:style>
  <w:style w:type="numbering" w:customStyle="1" w:styleId="45">
    <w:name w:val="Нет списка4"/>
    <w:next w:val="a9"/>
    <w:uiPriority w:val="99"/>
    <w:semiHidden/>
    <w:unhideWhenUsed/>
    <w:rsid w:val="00874F6C"/>
  </w:style>
  <w:style w:type="table" w:customStyle="1" w:styleId="3d">
    <w:name w:val="Сетка таблицы3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6"/>
    <w:uiPriority w:val="99"/>
    <w:rsid w:val="00874F6C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15">
    <w:name w:val="Style15"/>
    <w:basedOn w:val="a6"/>
    <w:uiPriority w:val="99"/>
    <w:rsid w:val="00874F6C"/>
    <w:pPr>
      <w:widowControl w:val="0"/>
      <w:suppressAutoHyphens w:val="0"/>
      <w:autoSpaceDE w:val="0"/>
      <w:autoSpaceDN w:val="0"/>
      <w:adjustRightInd w:val="0"/>
      <w:spacing w:line="163" w:lineRule="exact"/>
    </w:pPr>
    <w:rPr>
      <w:lang w:eastAsia="ru-RU"/>
    </w:rPr>
  </w:style>
  <w:style w:type="paragraph" w:customStyle="1" w:styleId="rvps4">
    <w:name w:val="rvps4"/>
    <w:basedOn w:val="a6"/>
    <w:uiPriority w:val="99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rvts6">
    <w:name w:val="rvts6"/>
    <w:basedOn w:val="a7"/>
    <w:uiPriority w:val="99"/>
    <w:rsid w:val="00874F6C"/>
    <w:rPr>
      <w:rFonts w:ascii="Times New Roman" w:hAnsi="Times New Roman" w:cs="Times New Roman" w:hint="default"/>
    </w:rPr>
  </w:style>
  <w:style w:type="paragraph" w:customStyle="1" w:styleId="Style3">
    <w:name w:val="Style3"/>
    <w:basedOn w:val="a6"/>
    <w:rsid w:val="00874F6C"/>
    <w:pPr>
      <w:widowControl w:val="0"/>
      <w:suppressAutoHyphens w:val="0"/>
      <w:autoSpaceDE w:val="0"/>
      <w:autoSpaceDN w:val="0"/>
      <w:adjustRightInd w:val="0"/>
      <w:spacing w:line="192" w:lineRule="exact"/>
      <w:jc w:val="center"/>
    </w:pPr>
    <w:rPr>
      <w:lang w:eastAsia="ru-RU"/>
    </w:rPr>
  </w:style>
  <w:style w:type="character" w:customStyle="1" w:styleId="FontStyle70">
    <w:name w:val="Font Style70"/>
    <w:rsid w:val="00874F6C"/>
    <w:rPr>
      <w:rFonts w:ascii="Times New Roman" w:hAnsi="Times New Roman" w:cs="Times New Roman" w:hint="default"/>
      <w:b/>
      <w:bCs w:val="0"/>
      <w:i/>
      <w:iCs w:val="0"/>
      <w:sz w:val="14"/>
    </w:rPr>
  </w:style>
  <w:style w:type="paragraph" w:customStyle="1" w:styleId="formattext">
    <w:name w:val="formattext"/>
    <w:basedOn w:val="a6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table" w:customStyle="1" w:styleId="114">
    <w:name w:val="Сетка таблицы1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8">
    <w:name w:val="Сетка таблицы2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hnormanonformat">
    <w:name w:val="tehnormanonformat"/>
    <w:basedOn w:val="a6"/>
    <w:rsid w:val="00874F6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fffff7">
    <w:name w:val="Нормальный (таблица)"/>
    <w:basedOn w:val="a6"/>
    <w:next w:val="a6"/>
    <w:uiPriority w:val="99"/>
    <w:rsid w:val="00874F6C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character" w:customStyle="1" w:styleId="strong1">
    <w:name w:val="strong1"/>
    <w:basedOn w:val="a7"/>
    <w:rsid w:val="00874F6C"/>
    <w:rPr>
      <w:b/>
      <w:bCs/>
    </w:rPr>
  </w:style>
  <w:style w:type="table" w:customStyle="1" w:styleId="318">
    <w:name w:val="Сетка таблицы31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a">
    <w:name w:val="Обычный (веб) Знак"/>
    <w:aliases w:val="Обычный (Web)1 Знак,Обычный (веб)1 Знак,Знак31 Знак,Знак2 Знак,Знак3 Знак,Обычный (Web) Знак,Обычный (веб) Знак Знак Знак1 Знак,Знак Знак Знак Знак Знак Знак1,Знак Знак1 Знак Знак,Обычный (веб) Знак Знак Знак Знак Знак"/>
    <w:link w:val="aff9"/>
    <w:locked/>
    <w:rsid w:val="00874F6C"/>
    <w:rPr>
      <w:sz w:val="24"/>
      <w:szCs w:val="24"/>
      <w:lang w:eastAsia="zh-CN"/>
    </w:rPr>
  </w:style>
  <w:style w:type="character" w:customStyle="1" w:styleId="-">
    <w:name w:val="Интернет-ссылка"/>
    <w:uiPriority w:val="99"/>
    <w:rsid w:val="00874F6C"/>
    <w:rPr>
      <w:color w:val="0000FF"/>
      <w:u w:val="single"/>
    </w:rPr>
  </w:style>
  <w:style w:type="table" w:customStyle="1" w:styleId="TableNormal1">
    <w:name w:val="Table Normal1"/>
    <w:uiPriority w:val="2"/>
    <w:semiHidden/>
    <w:qFormat/>
    <w:rsid w:val="00874F6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6">
    <w:name w:val="Сетка таблицы4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">
    <w:name w:val="Сетка таблицы5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4">
    <w:name w:val="Сетка таблицы7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8"/>
    <w:next w:val="affff8"/>
    <w:uiPriority w:val="59"/>
    <w:rsid w:val="00874F6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8"/>
    <w:next w:val="affff8"/>
    <w:uiPriority w:val="59"/>
    <w:rsid w:val="002639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9"/>
    <w:uiPriority w:val="99"/>
    <w:semiHidden/>
    <w:unhideWhenUsed/>
    <w:rsid w:val="00C23301"/>
  </w:style>
  <w:style w:type="table" w:customStyle="1" w:styleId="131">
    <w:name w:val="Сетка таблицы13"/>
    <w:basedOn w:val="a8"/>
    <w:next w:val="affff8"/>
    <w:uiPriority w:val="59"/>
    <w:rsid w:val="00C2330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"/>
    <w:basedOn w:val="a8"/>
    <w:next w:val="affff8"/>
    <w:uiPriority w:val="59"/>
    <w:rsid w:val="002F068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rice-tax">
    <w:name w:val="price-tax"/>
    <w:basedOn w:val="a7"/>
    <w:rsid w:val="00375656"/>
  </w:style>
  <w:style w:type="character" w:customStyle="1" w:styleId="price-new">
    <w:name w:val="price-new"/>
    <w:basedOn w:val="a7"/>
    <w:rsid w:val="00375656"/>
  </w:style>
  <w:style w:type="character" w:customStyle="1" w:styleId="bold-color">
    <w:name w:val="bold-color"/>
    <w:basedOn w:val="a7"/>
    <w:rsid w:val="00375656"/>
  </w:style>
  <w:style w:type="character" w:customStyle="1" w:styleId="bold">
    <w:name w:val="bold"/>
    <w:basedOn w:val="a7"/>
    <w:rsid w:val="00375656"/>
  </w:style>
  <w:style w:type="character" w:customStyle="1" w:styleId="pluso-wrap">
    <w:name w:val="pluso-wrap"/>
    <w:basedOn w:val="a7"/>
    <w:rsid w:val="00375656"/>
  </w:style>
  <w:style w:type="character" w:customStyle="1" w:styleId="pluso-counter">
    <w:name w:val="pluso-counter"/>
    <w:basedOn w:val="a7"/>
    <w:rsid w:val="00375656"/>
  </w:style>
  <w:style w:type="character" w:customStyle="1" w:styleId="rur">
    <w:name w:val="rur"/>
    <w:basedOn w:val="a7"/>
    <w:rsid w:val="00375656"/>
  </w:style>
  <w:style w:type="table" w:customStyle="1" w:styleId="150">
    <w:name w:val="Сетка таблицы15"/>
    <w:basedOn w:val="a8"/>
    <w:next w:val="affff8"/>
    <w:uiPriority w:val="39"/>
    <w:rsid w:val="006B2FA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98">
    <w:name w:val="xl98"/>
    <w:basedOn w:val="a6"/>
    <w:rsid w:val="00531B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99">
    <w:name w:val="xl99"/>
    <w:basedOn w:val="a6"/>
    <w:rsid w:val="00531BFD"/>
    <w:pP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0">
    <w:name w:val="xl100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1">
    <w:name w:val="xl101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xl102">
    <w:name w:val="xl102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lang w:eastAsia="ru-RU"/>
    </w:rPr>
  </w:style>
  <w:style w:type="paragraph" w:customStyle="1" w:styleId="xl103">
    <w:name w:val="xl103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4">
    <w:name w:val="xl104"/>
    <w:basedOn w:val="a6"/>
    <w:rsid w:val="00531B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05">
    <w:name w:val="xl105"/>
    <w:basedOn w:val="a6"/>
    <w:rsid w:val="00531B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106">
    <w:name w:val="xl106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07">
    <w:name w:val="xl107"/>
    <w:basedOn w:val="a6"/>
    <w:rsid w:val="00531BFD"/>
    <w:pP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08">
    <w:name w:val="xl108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09">
    <w:name w:val="xl109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0">
    <w:name w:val="xl110"/>
    <w:basedOn w:val="a6"/>
    <w:rsid w:val="00531BFD"/>
    <w:pPr>
      <w:suppressAutoHyphens w:val="0"/>
      <w:spacing w:before="100" w:beforeAutospacing="1" w:after="100" w:afterAutospacing="1"/>
    </w:pPr>
    <w:rPr>
      <w:rFonts w:ascii="Arial" w:hAnsi="Arial" w:cs="Arial"/>
      <w:b/>
      <w:bCs/>
      <w:sz w:val="26"/>
      <w:szCs w:val="26"/>
      <w:lang w:eastAsia="ru-RU"/>
    </w:rPr>
  </w:style>
  <w:style w:type="paragraph" w:customStyle="1" w:styleId="xl111">
    <w:name w:val="xl111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  <w:lang w:eastAsia="ru-RU"/>
    </w:rPr>
  </w:style>
  <w:style w:type="paragraph" w:customStyle="1" w:styleId="xl112">
    <w:name w:val="xl112"/>
    <w:basedOn w:val="a6"/>
    <w:rsid w:val="00531BFD"/>
    <w:pPr>
      <w:suppressAutoHyphens w:val="0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  <w:lang w:eastAsia="ru-RU"/>
    </w:rPr>
  </w:style>
  <w:style w:type="paragraph" w:customStyle="1" w:styleId="xl113">
    <w:name w:val="xl113"/>
    <w:basedOn w:val="a6"/>
    <w:rsid w:val="00531BFD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  <w:lang w:eastAsia="ru-RU"/>
    </w:rPr>
  </w:style>
  <w:style w:type="paragraph" w:customStyle="1" w:styleId="xl114">
    <w:name w:val="xl114"/>
    <w:basedOn w:val="a6"/>
    <w:rsid w:val="00531BFD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18"/>
      <w:szCs w:val="18"/>
      <w:lang w:eastAsia="ru-RU"/>
    </w:rPr>
  </w:style>
  <w:style w:type="paragraph" w:customStyle="1" w:styleId="xl115">
    <w:name w:val="xl115"/>
    <w:basedOn w:val="a6"/>
    <w:rsid w:val="00531BFD"/>
    <w:pPr>
      <w:suppressAutoHyphens w:val="0"/>
      <w:spacing w:before="100" w:beforeAutospacing="1" w:after="100" w:afterAutospacing="1"/>
      <w:jc w:val="center"/>
      <w:textAlignment w:val="top"/>
    </w:pPr>
    <w:rPr>
      <w:rFonts w:ascii="Arial" w:hAnsi="Arial" w:cs="Arial"/>
      <w:sz w:val="22"/>
      <w:szCs w:val="22"/>
      <w:lang w:eastAsia="ru-RU"/>
    </w:rPr>
  </w:style>
  <w:style w:type="paragraph" w:customStyle="1" w:styleId="ConsPlusTitlePage">
    <w:name w:val="ConsPlusTitlePage"/>
    <w:rsid w:val="00B65CA9"/>
    <w:pPr>
      <w:widowControl w:val="0"/>
      <w:autoSpaceDE w:val="0"/>
      <w:autoSpaceDN w:val="0"/>
    </w:pPr>
    <w:rPr>
      <w:rFonts w:ascii="Tahoma" w:hAnsi="Tahoma" w:cs="Tahoma"/>
    </w:rPr>
  </w:style>
  <w:style w:type="character" w:customStyle="1" w:styleId="bold-text">
    <w:name w:val="bold-text"/>
    <w:basedOn w:val="a7"/>
    <w:rsid w:val="00B65CA9"/>
  </w:style>
  <w:style w:type="table" w:customStyle="1" w:styleId="1310">
    <w:name w:val="Сетка таблицы131"/>
    <w:basedOn w:val="a8"/>
    <w:uiPriority w:val="59"/>
    <w:rsid w:val="00F84F22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3">
    <w:name w:val="Нет списка6"/>
    <w:next w:val="a9"/>
    <w:uiPriority w:val="99"/>
    <w:semiHidden/>
    <w:unhideWhenUsed/>
    <w:rsid w:val="00F800A9"/>
  </w:style>
  <w:style w:type="character" w:customStyle="1" w:styleId="60">
    <w:name w:val="Заголовок 6 Знак"/>
    <w:basedOn w:val="a7"/>
    <w:link w:val="6"/>
    <w:uiPriority w:val="99"/>
    <w:rsid w:val="00F800A9"/>
    <w:rPr>
      <w:i/>
      <w:sz w:val="22"/>
      <w:lang w:eastAsia="zh-CN"/>
    </w:rPr>
  </w:style>
  <w:style w:type="character" w:customStyle="1" w:styleId="80">
    <w:name w:val="Заголовок 8 Знак"/>
    <w:basedOn w:val="a7"/>
    <w:link w:val="8"/>
    <w:uiPriority w:val="99"/>
    <w:rsid w:val="00F800A9"/>
    <w:rPr>
      <w:rFonts w:ascii="Arial" w:hAnsi="Arial" w:cs="Arial"/>
      <w:i/>
      <w:lang w:eastAsia="zh-CN"/>
    </w:rPr>
  </w:style>
  <w:style w:type="character" w:customStyle="1" w:styleId="90">
    <w:name w:val="Заголовок 9 Знак"/>
    <w:basedOn w:val="a7"/>
    <w:link w:val="9"/>
    <w:uiPriority w:val="99"/>
    <w:rsid w:val="00F800A9"/>
    <w:rPr>
      <w:rFonts w:ascii="Arial" w:hAnsi="Arial" w:cs="Arial"/>
      <w:b/>
      <w:i/>
      <w:sz w:val="18"/>
      <w:lang w:eastAsia="zh-CN"/>
    </w:rPr>
  </w:style>
  <w:style w:type="table" w:customStyle="1" w:styleId="160">
    <w:name w:val="Сетка таблицы16"/>
    <w:basedOn w:val="a8"/>
    <w:next w:val="affff8"/>
    <w:uiPriority w:val="59"/>
    <w:rsid w:val="00F800A9"/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Block Text"/>
    <w:basedOn w:val="a6"/>
    <w:uiPriority w:val="99"/>
    <w:rsid w:val="00F800A9"/>
    <w:pPr>
      <w:suppressAutoHyphens w:val="0"/>
      <w:spacing w:after="120"/>
      <w:ind w:left="1440" w:right="1440"/>
      <w:jc w:val="both"/>
    </w:pPr>
    <w:rPr>
      <w:lang w:eastAsia="ru-RU"/>
    </w:rPr>
  </w:style>
  <w:style w:type="paragraph" w:styleId="afffff9">
    <w:name w:val="Note Heading"/>
    <w:basedOn w:val="a6"/>
    <w:next w:val="a6"/>
    <w:link w:val="afffffa"/>
    <w:uiPriority w:val="99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a">
    <w:name w:val="Заголовок записки Знак"/>
    <w:basedOn w:val="a7"/>
    <w:link w:val="afffff9"/>
    <w:uiPriority w:val="99"/>
    <w:rsid w:val="00F800A9"/>
    <w:rPr>
      <w:sz w:val="24"/>
      <w:szCs w:val="24"/>
    </w:rPr>
  </w:style>
  <w:style w:type="paragraph" w:styleId="2">
    <w:name w:val="List Bullet 2"/>
    <w:basedOn w:val="a6"/>
    <w:autoRedefine/>
    <w:uiPriority w:val="99"/>
    <w:rsid w:val="00F800A9"/>
    <w:pPr>
      <w:numPr>
        <w:numId w:val="18"/>
      </w:numPr>
      <w:tabs>
        <w:tab w:val="clear" w:pos="1209"/>
        <w:tab w:val="num" w:pos="643"/>
      </w:tabs>
      <w:suppressAutoHyphens w:val="0"/>
      <w:spacing w:after="60"/>
      <w:ind w:left="643"/>
      <w:jc w:val="both"/>
    </w:pPr>
    <w:rPr>
      <w:lang w:eastAsia="ru-RU"/>
    </w:rPr>
  </w:style>
  <w:style w:type="paragraph" w:styleId="3">
    <w:name w:val="List Bullet 3"/>
    <w:basedOn w:val="a6"/>
    <w:autoRedefine/>
    <w:uiPriority w:val="99"/>
    <w:rsid w:val="00F800A9"/>
    <w:pPr>
      <w:numPr>
        <w:numId w:val="11"/>
      </w:numPr>
      <w:tabs>
        <w:tab w:val="clear" w:pos="643"/>
        <w:tab w:val="num" w:pos="926"/>
      </w:tabs>
      <w:suppressAutoHyphens w:val="0"/>
      <w:spacing w:after="60"/>
      <w:ind w:left="926"/>
      <w:jc w:val="both"/>
    </w:pPr>
    <w:rPr>
      <w:lang w:eastAsia="ru-RU"/>
    </w:rPr>
  </w:style>
  <w:style w:type="paragraph" w:styleId="4">
    <w:name w:val="List Bullet 4"/>
    <w:basedOn w:val="a6"/>
    <w:autoRedefine/>
    <w:uiPriority w:val="99"/>
    <w:rsid w:val="00F800A9"/>
    <w:pPr>
      <w:numPr>
        <w:numId w:val="12"/>
      </w:numPr>
      <w:tabs>
        <w:tab w:val="clear" w:pos="926"/>
        <w:tab w:val="num" w:pos="1209"/>
      </w:tabs>
      <w:suppressAutoHyphens w:val="0"/>
      <w:spacing w:after="60"/>
      <w:ind w:left="1209" w:firstLine="0"/>
      <w:jc w:val="both"/>
    </w:pPr>
    <w:rPr>
      <w:lang w:eastAsia="ru-RU"/>
    </w:rPr>
  </w:style>
  <w:style w:type="paragraph" w:styleId="57">
    <w:name w:val="List Bullet 5"/>
    <w:basedOn w:val="a6"/>
    <w:autoRedefine/>
    <w:uiPriority w:val="99"/>
    <w:rsid w:val="00F800A9"/>
    <w:pPr>
      <w:tabs>
        <w:tab w:val="num" w:pos="1492"/>
      </w:tabs>
      <w:suppressAutoHyphens w:val="0"/>
      <w:spacing w:after="60"/>
      <w:ind w:left="1492" w:hanging="360"/>
      <w:jc w:val="both"/>
    </w:pPr>
    <w:rPr>
      <w:lang w:eastAsia="ru-RU"/>
    </w:rPr>
  </w:style>
  <w:style w:type="paragraph" w:styleId="a0">
    <w:name w:val="List Number"/>
    <w:basedOn w:val="a6"/>
    <w:uiPriority w:val="99"/>
    <w:rsid w:val="00F800A9"/>
    <w:pPr>
      <w:numPr>
        <w:numId w:val="13"/>
      </w:numPr>
      <w:tabs>
        <w:tab w:val="clear" w:pos="1209"/>
        <w:tab w:val="num" w:pos="360"/>
      </w:tabs>
      <w:suppressAutoHyphens w:val="0"/>
      <w:spacing w:after="60"/>
      <w:ind w:left="360"/>
      <w:jc w:val="both"/>
    </w:pPr>
    <w:rPr>
      <w:lang w:eastAsia="ru-RU"/>
    </w:rPr>
  </w:style>
  <w:style w:type="paragraph" w:styleId="20">
    <w:name w:val="List Number 2"/>
    <w:basedOn w:val="a6"/>
    <w:uiPriority w:val="99"/>
    <w:rsid w:val="00F800A9"/>
    <w:pPr>
      <w:numPr>
        <w:numId w:val="14"/>
      </w:numPr>
      <w:tabs>
        <w:tab w:val="clear" w:pos="1492"/>
        <w:tab w:val="num" w:pos="643"/>
      </w:tabs>
      <w:suppressAutoHyphens w:val="0"/>
      <w:spacing w:after="60"/>
      <w:ind w:left="643"/>
      <w:jc w:val="both"/>
    </w:pPr>
    <w:rPr>
      <w:lang w:eastAsia="ru-RU"/>
    </w:rPr>
  </w:style>
  <w:style w:type="paragraph" w:styleId="30">
    <w:name w:val="List Number 3"/>
    <w:basedOn w:val="a6"/>
    <w:uiPriority w:val="99"/>
    <w:rsid w:val="00F800A9"/>
    <w:pPr>
      <w:numPr>
        <w:numId w:val="15"/>
      </w:numPr>
      <w:tabs>
        <w:tab w:val="clear" w:pos="360"/>
        <w:tab w:val="num" w:pos="926"/>
      </w:tabs>
      <w:suppressAutoHyphens w:val="0"/>
      <w:spacing w:after="60"/>
      <w:ind w:left="926"/>
      <w:jc w:val="both"/>
    </w:pPr>
    <w:rPr>
      <w:lang w:eastAsia="ru-RU"/>
    </w:rPr>
  </w:style>
  <w:style w:type="paragraph" w:styleId="47">
    <w:name w:val="List Number 4"/>
    <w:basedOn w:val="a6"/>
    <w:uiPriority w:val="99"/>
    <w:rsid w:val="00F800A9"/>
    <w:pPr>
      <w:tabs>
        <w:tab w:val="num" w:pos="1260"/>
      </w:tabs>
      <w:suppressAutoHyphens w:val="0"/>
      <w:spacing w:after="60"/>
      <w:ind w:left="1260" w:hanging="720"/>
      <w:jc w:val="both"/>
    </w:pPr>
    <w:rPr>
      <w:lang w:eastAsia="ru-RU"/>
    </w:rPr>
  </w:style>
  <w:style w:type="paragraph" w:customStyle="1" w:styleId="2310">
    <w:name w:val="Знак Знак23 Знак Знак Знак Знак1"/>
    <w:basedOn w:val="a6"/>
    <w:autoRedefine/>
    <w:uiPriority w:val="99"/>
    <w:rsid w:val="00F800A9"/>
    <w:pPr>
      <w:suppressAutoHyphens w:val="0"/>
      <w:spacing w:before="60" w:after="60"/>
    </w:pPr>
    <w:rPr>
      <w:sz w:val="20"/>
      <w:szCs w:val="20"/>
    </w:rPr>
  </w:style>
  <w:style w:type="character" w:customStyle="1" w:styleId="HTML0">
    <w:name w:val="Адрес HTML Знак"/>
    <w:basedOn w:val="a7"/>
    <w:link w:val="HTML"/>
    <w:uiPriority w:val="99"/>
    <w:rsid w:val="00F800A9"/>
    <w:rPr>
      <w:i/>
      <w:iCs/>
      <w:sz w:val="24"/>
      <w:szCs w:val="24"/>
      <w:lang w:eastAsia="zh-CN"/>
    </w:rPr>
  </w:style>
  <w:style w:type="character" w:customStyle="1" w:styleId="HTML2">
    <w:name w:val="Стандартный HTML Знак"/>
    <w:basedOn w:val="a7"/>
    <w:link w:val="HTML1"/>
    <w:rsid w:val="00F800A9"/>
    <w:rPr>
      <w:rFonts w:ascii="Courier New" w:hAnsi="Courier New" w:cs="Courier New"/>
      <w:lang w:eastAsia="zh-CN"/>
    </w:rPr>
  </w:style>
  <w:style w:type="paragraph" w:styleId="afffffb">
    <w:name w:val="Normal Indent"/>
    <w:basedOn w:val="a6"/>
    <w:uiPriority w:val="99"/>
    <w:rsid w:val="00F800A9"/>
    <w:pPr>
      <w:suppressAutoHyphens w:val="0"/>
      <w:spacing w:after="60"/>
      <w:ind w:left="708"/>
      <w:jc w:val="both"/>
    </w:pPr>
    <w:rPr>
      <w:lang w:eastAsia="ru-RU"/>
    </w:rPr>
  </w:style>
  <w:style w:type="paragraph" w:styleId="a">
    <w:name w:val="List Bullet"/>
    <w:basedOn w:val="a6"/>
    <w:autoRedefine/>
    <w:uiPriority w:val="99"/>
    <w:rsid w:val="00F800A9"/>
    <w:pPr>
      <w:widowControl w:val="0"/>
      <w:numPr>
        <w:numId w:val="16"/>
      </w:numPr>
      <w:tabs>
        <w:tab w:val="clear" w:pos="643"/>
      </w:tabs>
      <w:suppressAutoHyphens w:val="0"/>
      <w:spacing w:after="60"/>
      <w:ind w:left="0" w:firstLine="0"/>
      <w:jc w:val="both"/>
    </w:pPr>
    <w:rPr>
      <w:lang w:eastAsia="ru-RU"/>
    </w:rPr>
  </w:style>
  <w:style w:type="paragraph" w:styleId="2fa">
    <w:name w:val="List 2"/>
    <w:basedOn w:val="a6"/>
    <w:uiPriority w:val="99"/>
    <w:rsid w:val="00F800A9"/>
    <w:pPr>
      <w:suppressAutoHyphens w:val="0"/>
      <w:spacing w:after="60"/>
      <w:ind w:left="566" w:hanging="283"/>
      <w:jc w:val="both"/>
    </w:pPr>
    <w:rPr>
      <w:lang w:eastAsia="ru-RU"/>
    </w:rPr>
  </w:style>
  <w:style w:type="paragraph" w:styleId="3e">
    <w:name w:val="List 3"/>
    <w:basedOn w:val="a6"/>
    <w:uiPriority w:val="99"/>
    <w:rsid w:val="00F800A9"/>
    <w:pPr>
      <w:suppressAutoHyphens w:val="0"/>
      <w:spacing w:after="60"/>
      <w:ind w:left="849" w:hanging="283"/>
      <w:jc w:val="both"/>
    </w:pPr>
    <w:rPr>
      <w:lang w:eastAsia="ru-RU"/>
    </w:rPr>
  </w:style>
  <w:style w:type="paragraph" w:styleId="48">
    <w:name w:val="List 4"/>
    <w:basedOn w:val="a6"/>
    <w:uiPriority w:val="99"/>
    <w:rsid w:val="00F800A9"/>
    <w:pPr>
      <w:suppressAutoHyphens w:val="0"/>
      <w:spacing w:after="60"/>
      <w:ind w:left="1132" w:hanging="283"/>
      <w:jc w:val="both"/>
    </w:pPr>
    <w:rPr>
      <w:lang w:eastAsia="ru-RU"/>
    </w:rPr>
  </w:style>
  <w:style w:type="paragraph" w:styleId="58">
    <w:name w:val="List 5"/>
    <w:basedOn w:val="a6"/>
    <w:uiPriority w:val="99"/>
    <w:rsid w:val="00F800A9"/>
    <w:pPr>
      <w:suppressAutoHyphens w:val="0"/>
      <w:spacing w:after="60"/>
      <w:ind w:left="1415" w:hanging="283"/>
      <w:jc w:val="both"/>
    </w:pPr>
    <w:rPr>
      <w:lang w:eastAsia="ru-RU"/>
    </w:rPr>
  </w:style>
  <w:style w:type="paragraph" w:styleId="5">
    <w:name w:val="List Number 5"/>
    <w:basedOn w:val="a6"/>
    <w:uiPriority w:val="99"/>
    <w:rsid w:val="00F800A9"/>
    <w:pPr>
      <w:numPr>
        <w:numId w:val="17"/>
      </w:numPr>
      <w:tabs>
        <w:tab w:val="clear" w:pos="926"/>
        <w:tab w:val="num" w:pos="1492"/>
      </w:tabs>
      <w:suppressAutoHyphens w:val="0"/>
      <w:spacing w:after="60"/>
      <w:ind w:left="1492"/>
      <w:jc w:val="both"/>
    </w:pPr>
    <w:rPr>
      <w:lang w:eastAsia="ru-RU"/>
    </w:rPr>
  </w:style>
  <w:style w:type="paragraph" w:styleId="afffffc">
    <w:name w:val="Closing"/>
    <w:basedOn w:val="a6"/>
    <w:link w:val="afffffd"/>
    <w:uiPriority w:val="99"/>
    <w:rsid w:val="00F800A9"/>
    <w:pPr>
      <w:suppressAutoHyphens w:val="0"/>
      <w:spacing w:after="60"/>
      <w:ind w:left="4252"/>
      <w:jc w:val="both"/>
    </w:pPr>
    <w:rPr>
      <w:lang w:eastAsia="ru-RU"/>
    </w:rPr>
  </w:style>
  <w:style w:type="character" w:customStyle="1" w:styleId="afffffd">
    <w:name w:val="Прощание Знак"/>
    <w:basedOn w:val="a7"/>
    <w:link w:val="afffffc"/>
    <w:uiPriority w:val="99"/>
    <w:rsid w:val="00F800A9"/>
    <w:rPr>
      <w:sz w:val="24"/>
      <w:szCs w:val="24"/>
    </w:rPr>
  </w:style>
  <w:style w:type="character" w:customStyle="1" w:styleId="affd">
    <w:name w:val="Подпись Знак"/>
    <w:basedOn w:val="a7"/>
    <w:link w:val="affc"/>
    <w:uiPriority w:val="99"/>
    <w:rsid w:val="00F800A9"/>
    <w:rPr>
      <w:sz w:val="24"/>
      <w:szCs w:val="24"/>
      <w:lang w:eastAsia="zh-CN"/>
    </w:rPr>
  </w:style>
  <w:style w:type="paragraph" w:styleId="afffffe">
    <w:name w:val="List Continue"/>
    <w:basedOn w:val="a6"/>
    <w:uiPriority w:val="99"/>
    <w:rsid w:val="00F800A9"/>
    <w:pPr>
      <w:suppressAutoHyphens w:val="0"/>
      <w:spacing w:after="120"/>
      <w:ind w:left="283"/>
      <w:jc w:val="both"/>
    </w:pPr>
    <w:rPr>
      <w:lang w:eastAsia="ru-RU"/>
    </w:rPr>
  </w:style>
  <w:style w:type="paragraph" w:styleId="2fb">
    <w:name w:val="List Continue 2"/>
    <w:basedOn w:val="a6"/>
    <w:uiPriority w:val="99"/>
    <w:rsid w:val="00F800A9"/>
    <w:pPr>
      <w:suppressAutoHyphens w:val="0"/>
      <w:spacing w:after="120"/>
      <w:ind w:left="566"/>
      <w:jc w:val="both"/>
    </w:pPr>
    <w:rPr>
      <w:lang w:eastAsia="ru-RU"/>
    </w:rPr>
  </w:style>
  <w:style w:type="paragraph" w:styleId="3f">
    <w:name w:val="List Continue 3"/>
    <w:basedOn w:val="a6"/>
    <w:uiPriority w:val="99"/>
    <w:rsid w:val="00F800A9"/>
    <w:pPr>
      <w:suppressAutoHyphens w:val="0"/>
      <w:spacing w:after="120"/>
      <w:ind w:left="849"/>
      <w:jc w:val="both"/>
    </w:pPr>
    <w:rPr>
      <w:lang w:eastAsia="ru-RU"/>
    </w:rPr>
  </w:style>
  <w:style w:type="paragraph" w:styleId="49">
    <w:name w:val="List Continue 4"/>
    <w:basedOn w:val="a6"/>
    <w:uiPriority w:val="99"/>
    <w:rsid w:val="00F800A9"/>
    <w:pPr>
      <w:suppressAutoHyphens w:val="0"/>
      <w:spacing w:after="120"/>
      <w:ind w:left="1132"/>
      <w:jc w:val="both"/>
    </w:pPr>
    <w:rPr>
      <w:lang w:eastAsia="ru-RU"/>
    </w:rPr>
  </w:style>
  <w:style w:type="paragraph" w:styleId="59">
    <w:name w:val="List Continue 5"/>
    <w:basedOn w:val="a6"/>
    <w:uiPriority w:val="99"/>
    <w:rsid w:val="00F800A9"/>
    <w:pPr>
      <w:suppressAutoHyphens w:val="0"/>
      <w:spacing w:after="120"/>
      <w:ind w:left="1415"/>
      <w:jc w:val="both"/>
    </w:pPr>
    <w:rPr>
      <w:lang w:eastAsia="ru-RU"/>
    </w:rPr>
  </w:style>
  <w:style w:type="paragraph" w:styleId="affffff">
    <w:name w:val="Message Header"/>
    <w:basedOn w:val="a6"/>
    <w:link w:val="affffff0"/>
    <w:uiPriority w:val="99"/>
    <w:rsid w:val="00F800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 w:val="0"/>
      <w:spacing w:after="60"/>
      <w:ind w:left="1134" w:hanging="1134"/>
      <w:jc w:val="both"/>
    </w:pPr>
    <w:rPr>
      <w:rFonts w:ascii="Arial" w:hAnsi="Arial" w:cs="Arial"/>
      <w:shd w:val="pct20" w:color="auto" w:fill="auto"/>
      <w:lang w:eastAsia="ru-RU"/>
    </w:rPr>
  </w:style>
  <w:style w:type="character" w:customStyle="1" w:styleId="affffff0">
    <w:name w:val="Шапка Знак"/>
    <w:basedOn w:val="a7"/>
    <w:link w:val="affffff"/>
    <w:uiPriority w:val="99"/>
    <w:rsid w:val="00F800A9"/>
    <w:rPr>
      <w:rFonts w:ascii="Arial" w:hAnsi="Arial" w:cs="Arial"/>
      <w:sz w:val="24"/>
      <w:szCs w:val="24"/>
      <w:shd w:val="pct20" w:color="auto" w:fill="auto"/>
    </w:rPr>
  </w:style>
  <w:style w:type="paragraph" w:styleId="affffff1">
    <w:name w:val="Salutation"/>
    <w:basedOn w:val="a6"/>
    <w:next w:val="a6"/>
    <w:link w:val="affffff2"/>
    <w:uiPriority w:val="99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f2">
    <w:name w:val="Приветствие Знак"/>
    <w:basedOn w:val="a7"/>
    <w:link w:val="affffff1"/>
    <w:uiPriority w:val="99"/>
    <w:rsid w:val="00F800A9"/>
    <w:rPr>
      <w:sz w:val="24"/>
      <w:szCs w:val="24"/>
    </w:rPr>
  </w:style>
  <w:style w:type="paragraph" w:styleId="affffff3">
    <w:name w:val="Date"/>
    <w:basedOn w:val="a6"/>
    <w:next w:val="a6"/>
    <w:link w:val="affffff4"/>
    <w:rsid w:val="00F800A9"/>
    <w:pPr>
      <w:suppressAutoHyphens w:val="0"/>
      <w:spacing w:after="60"/>
      <w:jc w:val="both"/>
    </w:pPr>
    <w:rPr>
      <w:lang w:eastAsia="ru-RU"/>
    </w:rPr>
  </w:style>
  <w:style w:type="character" w:customStyle="1" w:styleId="affffff4">
    <w:name w:val="Дата Знак"/>
    <w:basedOn w:val="a7"/>
    <w:link w:val="affffff3"/>
    <w:rsid w:val="00F800A9"/>
    <w:rPr>
      <w:sz w:val="24"/>
      <w:szCs w:val="24"/>
    </w:rPr>
  </w:style>
  <w:style w:type="paragraph" w:styleId="affffff5">
    <w:name w:val="Body Text First Indent"/>
    <w:basedOn w:val="af7"/>
    <w:link w:val="affffff6"/>
    <w:uiPriority w:val="99"/>
    <w:rsid w:val="00F800A9"/>
    <w:pPr>
      <w:suppressAutoHyphens w:val="0"/>
      <w:ind w:firstLine="210"/>
    </w:pPr>
    <w:rPr>
      <w:szCs w:val="24"/>
      <w:lang w:eastAsia="ru-RU"/>
    </w:rPr>
  </w:style>
  <w:style w:type="character" w:customStyle="1" w:styleId="affffff6">
    <w:name w:val="Красная строка Знак"/>
    <w:basedOn w:val="16"/>
    <w:link w:val="affffff5"/>
    <w:uiPriority w:val="99"/>
    <w:rsid w:val="00F800A9"/>
    <w:rPr>
      <w:sz w:val="24"/>
      <w:szCs w:val="24"/>
      <w:lang w:eastAsia="zh-CN"/>
    </w:rPr>
  </w:style>
  <w:style w:type="paragraph" w:styleId="2fc">
    <w:name w:val="Body Text First Indent 2"/>
    <w:basedOn w:val="2f8"/>
    <w:link w:val="2fd"/>
    <w:uiPriority w:val="99"/>
    <w:rsid w:val="00F800A9"/>
    <w:pPr>
      <w:spacing w:line="240" w:lineRule="auto"/>
      <w:ind w:left="283" w:firstLine="210"/>
    </w:pPr>
  </w:style>
  <w:style w:type="character" w:customStyle="1" w:styleId="1d">
    <w:name w:val="Основной текст с отступом Знак1"/>
    <w:basedOn w:val="a7"/>
    <w:link w:val="afe"/>
    <w:rsid w:val="00F800A9"/>
    <w:rPr>
      <w:sz w:val="24"/>
      <w:szCs w:val="24"/>
      <w:lang w:eastAsia="zh-CN"/>
    </w:rPr>
  </w:style>
  <w:style w:type="character" w:customStyle="1" w:styleId="2fd">
    <w:name w:val="Красная строка 2 Знак"/>
    <w:basedOn w:val="1d"/>
    <w:link w:val="2fc"/>
    <w:uiPriority w:val="99"/>
    <w:rsid w:val="00F800A9"/>
    <w:rPr>
      <w:sz w:val="24"/>
      <w:szCs w:val="24"/>
      <w:lang w:eastAsia="zh-CN"/>
    </w:rPr>
  </w:style>
  <w:style w:type="paragraph" w:styleId="affffff7">
    <w:name w:val="Plain Text"/>
    <w:basedOn w:val="a6"/>
    <w:link w:val="affffff8"/>
    <w:rsid w:val="00F800A9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ffff8">
    <w:name w:val="Текст Знак"/>
    <w:basedOn w:val="a7"/>
    <w:link w:val="affffff7"/>
    <w:rsid w:val="00F800A9"/>
    <w:rPr>
      <w:rFonts w:ascii="Courier New" w:hAnsi="Courier New" w:cs="Courier New"/>
    </w:rPr>
  </w:style>
  <w:style w:type="character" w:customStyle="1" w:styleId="afff">
    <w:name w:val="Электронная подпись Знак"/>
    <w:basedOn w:val="a7"/>
    <w:link w:val="affe"/>
    <w:uiPriority w:val="99"/>
    <w:rsid w:val="00F800A9"/>
    <w:rPr>
      <w:sz w:val="24"/>
      <w:szCs w:val="24"/>
      <w:lang w:eastAsia="zh-CN"/>
    </w:rPr>
  </w:style>
  <w:style w:type="character" w:customStyle="1" w:styleId="1ff8">
    <w:name w:val="Замещающий текст1"/>
    <w:uiPriority w:val="99"/>
    <w:semiHidden/>
    <w:rsid w:val="00F800A9"/>
    <w:rPr>
      <w:color w:val="808080"/>
    </w:rPr>
  </w:style>
  <w:style w:type="character" w:customStyle="1" w:styleId="ListParagraphChar">
    <w:name w:val="List Paragraph Char"/>
    <w:link w:val="1fd"/>
    <w:locked/>
    <w:rsid w:val="00F800A9"/>
    <w:rPr>
      <w:sz w:val="24"/>
      <w:szCs w:val="24"/>
      <w:lang w:eastAsia="zh-CN"/>
    </w:rPr>
  </w:style>
  <w:style w:type="character" w:customStyle="1" w:styleId="postbody">
    <w:name w:val="postbody"/>
    <w:uiPriority w:val="99"/>
    <w:rsid w:val="00F800A9"/>
  </w:style>
  <w:style w:type="paragraph" w:styleId="affff">
    <w:name w:val="Document Map"/>
    <w:basedOn w:val="a6"/>
    <w:link w:val="afffe"/>
    <w:uiPriority w:val="99"/>
    <w:semiHidden/>
    <w:rsid w:val="00F800A9"/>
    <w:pPr>
      <w:suppressAutoHyphens w:val="0"/>
    </w:pPr>
    <w:rPr>
      <w:rFonts w:ascii="Tahoma" w:hAnsi="Tahoma" w:cs="Tahoma"/>
      <w:sz w:val="20"/>
      <w:szCs w:val="20"/>
      <w:lang w:eastAsia="ru-RU"/>
    </w:rPr>
  </w:style>
  <w:style w:type="character" w:customStyle="1" w:styleId="1ff9">
    <w:name w:val="Схема документа Знак1"/>
    <w:basedOn w:val="a7"/>
    <w:uiPriority w:val="99"/>
    <w:semiHidden/>
    <w:rsid w:val="00F800A9"/>
    <w:rPr>
      <w:rFonts w:ascii="Tahoma" w:hAnsi="Tahoma" w:cs="Tahoma"/>
      <w:sz w:val="16"/>
      <w:szCs w:val="16"/>
      <w:lang w:eastAsia="zh-CN"/>
    </w:rPr>
  </w:style>
  <w:style w:type="character" w:customStyle="1" w:styleId="grame">
    <w:name w:val="grame"/>
    <w:uiPriority w:val="99"/>
    <w:rsid w:val="00F800A9"/>
  </w:style>
  <w:style w:type="character" w:customStyle="1" w:styleId="1ffa">
    <w:name w:val="Сильное выделение1"/>
    <w:uiPriority w:val="99"/>
    <w:rsid w:val="00F800A9"/>
    <w:rPr>
      <w:rFonts w:ascii="Cambria" w:hAnsi="Cambria" w:cs="Cambria"/>
      <w:b/>
      <w:bCs/>
      <w:i/>
      <w:iCs/>
      <w:smallCaps/>
      <w:color w:val="auto"/>
      <w:spacing w:val="2"/>
      <w:w w:val="100"/>
      <w:sz w:val="20"/>
      <w:szCs w:val="20"/>
      <w:lang w:val="ru-RU" w:eastAsia="zh-CN"/>
    </w:rPr>
  </w:style>
  <w:style w:type="paragraph" w:customStyle="1" w:styleId="fr1">
    <w:name w:val="fr1"/>
    <w:basedOn w:val="a6"/>
    <w:uiPriority w:val="99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pelle">
    <w:name w:val="spelle"/>
    <w:uiPriority w:val="99"/>
    <w:rsid w:val="00F800A9"/>
  </w:style>
  <w:style w:type="paragraph" w:customStyle="1" w:styleId="fr40">
    <w:name w:val="fr4"/>
    <w:basedOn w:val="a6"/>
    <w:uiPriority w:val="99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table" w:styleId="-1">
    <w:name w:val="Table Web 1"/>
    <w:basedOn w:val="a8"/>
    <w:uiPriority w:val="99"/>
    <w:rsid w:val="00F800A9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FontStyle156">
    <w:name w:val="Font Style156"/>
    <w:uiPriority w:val="99"/>
    <w:rsid w:val="00F800A9"/>
    <w:rPr>
      <w:rFonts w:ascii="Bookman Old Style" w:hAnsi="Bookman Old Style" w:cs="Bookman Old Style"/>
      <w:sz w:val="18"/>
      <w:szCs w:val="18"/>
    </w:rPr>
  </w:style>
  <w:style w:type="paragraph" w:customStyle="1" w:styleId="affffff9">
    <w:name w:val="Базовый"/>
    <w:uiPriority w:val="99"/>
    <w:rsid w:val="00F800A9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uppressAutoHyphens/>
    </w:pPr>
    <w:rPr>
      <w:rFonts w:hAnsi="Arial Unicode MS"/>
      <w:color w:val="000000"/>
      <w:sz w:val="24"/>
      <w:szCs w:val="24"/>
      <w:u w:color="000000"/>
    </w:rPr>
  </w:style>
  <w:style w:type="character" w:customStyle="1" w:styleId="4a">
    <w:name w:val="Основной текст (4)_"/>
    <w:link w:val="414"/>
    <w:uiPriority w:val="99"/>
    <w:locked/>
    <w:rsid w:val="00F800A9"/>
    <w:rPr>
      <w:b/>
      <w:bCs/>
      <w:spacing w:val="7"/>
      <w:sz w:val="23"/>
      <w:szCs w:val="23"/>
      <w:shd w:val="clear" w:color="auto" w:fill="FFFFFF"/>
    </w:rPr>
  </w:style>
  <w:style w:type="paragraph" w:customStyle="1" w:styleId="414">
    <w:name w:val="Основной текст (4)1"/>
    <w:basedOn w:val="a6"/>
    <w:link w:val="4a"/>
    <w:uiPriority w:val="99"/>
    <w:rsid w:val="00F800A9"/>
    <w:pPr>
      <w:shd w:val="clear" w:color="auto" w:fill="FFFFFF"/>
      <w:suppressAutoHyphens w:val="0"/>
      <w:spacing w:after="420" w:line="240" w:lineRule="atLeast"/>
      <w:ind w:hanging="340"/>
      <w:jc w:val="center"/>
    </w:pPr>
    <w:rPr>
      <w:b/>
      <w:bCs/>
      <w:spacing w:val="7"/>
      <w:sz w:val="23"/>
      <w:szCs w:val="23"/>
      <w:lang w:eastAsia="ru-RU"/>
    </w:rPr>
  </w:style>
  <w:style w:type="paragraph" w:customStyle="1" w:styleId="1ffb">
    <w:name w:val="Обычный_1"/>
    <w:basedOn w:val="a6"/>
    <w:uiPriority w:val="99"/>
    <w:rsid w:val="00F800A9"/>
    <w:pPr>
      <w:widowControl w:val="0"/>
      <w:suppressAutoHyphens w:val="0"/>
      <w:spacing w:before="120"/>
      <w:jc w:val="both"/>
    </w:pPr>
    <w:rPr>
      <w:rFonts w:ascii="Times New Roman CYR" w:hAnsi="Times New Roman CYR" w:cs="Times New Roman CYR"/>
      <w:lang w:eastAsia="ru-RU"/>
    </w:rPr>
  </w:style>
  <w:style w:type="paragraph" w:customStyle="1" w:styleId="affffffa">
    <w:name w:val="Свободная форма"/>
    <w:uiPriority w:val="99"/>
    <w:rsid w:val="00F800A9"/>
    <w:rPr>
      <w:rFonts w:eastAsia="ヒラギノ角ゴ Pro W3"/>
      <w:color w:val="000000"/>
    </w:rPr>
  </w:style>
  <w:style w:type="character" w:customStyle="1" w:styleId="4b">
    <w:name w:val="Основной текст (4)"/>
    <w:uiPriority w:val="99"/>
    <w:rsid w:val="00F800A9"/>
    <w:rPr>
      <w:rFonts w:ascii="Times New Roman" w:hAnsi="Times New Roman" w:cs="Times New Roman"/>
      <w:spacing w:val="7"/>
      <w:sz w:val="23"/>
      <w:szCs w:val="23"/>
      <w:u w:val="single"/>
    </w:rPr>
  </w:style>
  <w:style w:type="character" w:customStyle="1" w:styleId="FontStyle34">
    <w:name w:val="Font Style34"/>
    <w:uiPriority w:val="99"/>
    <w:rsid w:val="00F800A9"/>
    <w:rPr>
      <w:rFonts w:ascii="Times New Roman" w:hAnsi="Times New Roman" w:cs="Times New Roman"/>
      <w:color w:val="000000"/>
      <w:sz w:val="26"/>
      <w:szCs w:val="26"/>
    </w:rPr>
  </w:style>
  <w:style w:type="character" w:styleId="affffffb">
    <w:name w:val="Book Title"/>
    <w:basedOn w:val="a7"/>
    <w:uiPriority w:val="33"/>
    <w:qFormat/>
    <w:rsid w:val="00F800A9"/>
    <w:rPr>
      <w:b/>
      <w:bCs/>
      <w:smallCaps/>
      <w:spacing w:val="5"/>
    </w:rPr>
  </w:style>
  <w:style w:type="numbering" w:customStyle="1" w:styleId="115">
    <w:name w:val="Нет списка11"/>
    <w:next w:val="a9"/>
    <w:uiPriority w:val="99"/>
    <w:semiHidden/>
    <w:unhideWhenUsed/>
    <w:rsid w:val="00F800A9"/>
  </w:style>
  <w:style w:type="character" w:styleId="affffffc">
    <w:name w:val="line number"/>
    <w:basedOn w:val="a7"/>
    <w:semiHidden/>
    <w:rsid w:val="00F800A9"/>
  </w:style>
  <w:style w:type="table" w:styleId="1ffc">
    <w:name w:val="Table Simple 1"/>
    <w:basedOn w:val="a8"/>
    <w:rsid w:val="00F800A9"/>
    <w:rPr>
      <w:color w:val="000000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9"/>
    <w:uiPriority w:val="99"/>
    <w:semiHidden/>
    <w:unhideWhenUsed/>
    <w:rsid w:val="00F800A9"/>
  </w:style>
  <w:style w:type="character" w:customStyle="1" w:styleId="1ffd">
    <w:name w:val="Знак Знак1"/>
    <w:rsid w:val="00F800A9"/>
    <w:rPr>
      <w:sz w:val="24"/>
      <w:lang w:val="ru-RU" w:eastAsia="ru-RU" w:bidi="ar-SA"/>
    </w:rPr>
  </w:style>
  <w:style w:type="character" w:customStyle="1" w:styleId="labelbodytext11">
    <w:name w:val="label_body_text_11"/>
    <w:rsid w:val="00F800A9"/>
    <w:rPr>
      <w:color w:val="0000FF"/>
      <w:sz w:val="20"/>
      <w:szCs w:val="20"/>
    </w:rPr>
  </w:style>
  <w:style w:type="character" w:customStyle="1" w:styleId="spanbodytext21">
    <w:name w:val="span_body_text_21"/>
    <w:rsid w:val="00F800A9"/>
    <w:rPr>
      <w:sz w:val="20"/>
      <w:szCs w:val="20"/>
    </w:rPr>
  </w:style>
  <w:style w:type="character" w:customStyle="1" w:styleId="bumpedfont15">
    <w:name w:val="bumpedfont15"/>
    <w:rsid w:val="00F800A9"/>
  </w:style>
  <w:style w:type="paragraph" w:customStyle="1" w:styleId="ConsPlusTitle">
    <w:name w:val="ConsPlusTitle"/>
    <w:uiPriority w:val="99"/>
    <w:rsid w:val="00F800A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1">
    <w:name w:val="е1"/>
    <w:basedOn w:val="a6"/>
    <w:rsid w:val="00F800A9"/>
    <w:pPr>
      <w:keepNext/>
      <w:numPr>
        <w:numId w:val="19"/>
      </w:numPr>
      <w:suppressAutoHyphens w:val="0"/>
      <w:spacing w:before="280" w:after="280"/>
      <w:jc w:val="center"/>
    </w:pPr>
    <w:rPr>
      <w:b/>
      <w:lang w:eastAsia="ru-RU"/>
    </w:rPr>
  </w:style>
  <w:style w:type="paragraph" w:customStyle="1" w:styleId="22">
    <w:name w:val="е2"/>
    <w:basedOn w:val="a6"/>
    <w:link w:val="2fe"/>
    <w:rsid w:val="00F800A9"/>
    <w:pPr>
      <w:numPr>
        <w:ilvl w:val="1"/>
        <w:numId w:val="19"/>
      </w:numPr>
      <w:suppressAutoHyphens w:val="0"/>
      <w:jc w:val="both"/>
    </w:pPr>
    <w:rPr>
      <w:lang w:eastAsia="ru-RU"/>
    </w:rPr>
  </w:style>
  <w:style w:type="paragraph" w:customStyle="1" w:styleId="31">
    <w:name w:val="е3"/>
    <w:basedOn w:val="a6"/>
    <w:rsid w:val="00F800A9"/>
    <w:pPr>
      <w:numPr>
        <w:ilvl w:val="2"/>
        <w:numId w:val="19"/>
      </w:numPr>
      <w:suppressAutoHyphens w:val="0"/>
      <w:jc w:val="both"/>
    </w:pPr>
    <w:rPr>
      <w:lang w:eastAsia="ru-RU"/>
    </w:rPr>
  </w:style>
  <w:style w:type="paragraph" w:customStyle="1" w:styleId="0">
    <w:name w:val="е0"/>
    <w:basedOn w:val="1"/>
    <w:rsid w:val="00F800A9"/>
    <w:pPr>
      <w:pageBreakBefore/>
      <w:numPr>
        <w:numId w:val="20"/>
      </w:numPr>
      <w:spacing w:before="360" w:after="100"/>
      <w:outlineLvl w:val="0"/>
    </w:pPr>
    <w:rPr>
      <w:sz w:val="32"/>
    </w:rPr>
  </w:style>
  <w:style w:type="character" w:customStyle="1" w:styleId="2fe">
    <w:name w:val="е2 Знак"/>
    <w:link w:val="22"/>
    <w:locked/>
    <w:rsid w:val="00F800A9"/>
    <w:rPr>
      <w:sz w:val="24"/>
      <w:szCs w:val="24"/>
    </w:rPr>
  </w:style>
  <w:style w:type="paragraph" w:customStyle="1" w:styleId="affffffd">
    <w:name w:val="Вторстепенный"/>
    <w:basedOn w:val="a6"/>
    <w:qFormat/>
    <w:rsid w:val="00F800A9"/>
    <w:pPr>
      <w:shd w:val="clear" w:color="auto" w:fill="FFFFFF"/>
      <w:suppressAutoHyphens w:val="0"/>
      <w:jc w:val="both"/>
    </w:pPr>
    <w:rPr>
      <w:b/>
      <w:bCs/>
      <w:color w:val="212121"/>
      <w:spacing w:val="2"/>
      <w:lang w:eastAsia="ru-RU"/>
    </w:rPr>
  </w:style>
  <w:style w:type="character" w:customStyle="1" w:styleId="FontStyle26">
    <w:name w:val="Font Style26"/>
    <w:uiPriority w:val="99"/>
    <w:rsid w:val="00F800A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6"/>
    <w:rsid w:val="00F800A9"/>
    <w:pPr>
      <w:widowControl w:val="0"/>
      <w:suppressAutoHyphens w:val="0"/>
      <w:autoSpaceDE w:val="0"/>
      <w:autoSpaceDN w:val="0"/>
      <w:adjustRightInd w:val="0"/>
      <w:spacing w:line="264" w:lineRule="exact"/>
      <w:ind w:firstLine="715"/>
    </w:pPr>
    <w:rPr>
      <w:lang w:eastAsia="ru-RU"/>
    </w:rPr>
  </w:style>
  <w:style w:type="character" w:customStyle="1" w:styleId="FontStyle27">
    <w:name w:val="Font Style27"/>
    <w:uiPriority w:val="99"/>
    <w:rsid w:val="00F800A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9">
    <w:name w:val="Font Style29"/>
    <w:uiPriority w:val="99"/>
    <w:rsid w:val="00F800A9"/>
    <w:rPr>
      <w:rFonts w:ascii="Times New Roman" w:hAnsi="Times New Roman" w:cs="Times New Roman"/>
      <w:sz w:val="22"/>
      <w:szCs w:val="22"/>
    </w:rPr>
  </w:style>
  <w:style w:type="paragraph" w:customStyle="1" w:styleId="Style10">
    <w:name w:val="Style10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paragraph" w:customStyle="1" w:styleId="Style6">
    <w:name w:val="Style6"/>
    <w:basedOn w:val="a6"/>
    <w:rsid w:val="00F800A9"/>
    <w:pPr>
      <w:widowControl w:val="0"/>
      <w:suppressAutoHyphens w:val="0"/>
      <w:autoSpaceDE w:val="0"/>
      <w:autoSpaceDN w:val="0"/>
      <w:adjustRightInd w:val="0"/>
      <w:spacing w:line="269" w:lineRule="exact"/>
      <w:ind w:firstLine="706"/>
      <w:jc w:val="both"/>
    </w:pPr>
    <w:rPr>
      <w:lang w:eastAsia="ru-RU"/>
    </w:rPr>
  </w:style>
  <w:style w:type="table" w:customStyle="1" w:styleId="170">
    <w:name w:val="Сетка таблицы17"/>
    <w:basedOn w:val="a8"/>
    <w:next w:val="affff8"/>
    <w:rsid w:val="00F80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fe">
    <w:name w:val="_Обычный"/>
    <w:basedOn w:val="a6"/>
    <w:rsid w:val="00F800A9"/>
    <w:pPr>
      <w:suppressAutoHyphens w:val="0"/>
      <w:spacing w:after="120"/>
      <w:ind w:firstLine="720"/>
      <w:jc w:val="both"/>
    </w:pPr>
    <w:rPr>
      <w:lang w:eastAsia="ru-RU"/>
    </w:rPr>
  </w:style>
  <w:style w:type="paragraph" w:customStyle="1" w:styleId="font6">
    <w:name w:val="font6"/>
    <w:basedOn w:val="a6"/>
    <w:rsid w:val="00F800A9"/>
    <w:pPr>
      <w:suppressAutoHyphens w:val="0"/>
      <w:spacing w:before="100" w:beforeAutospacing="1" w:after="100" w:afterAutospacing="1"/>
    </w:pPr>
    <w:rPr>
      <w:rFonts w:ascii="Calibri" w:hAnsi="Calibri"/>
      <w:sz w:val="22"/>
      <w:szCs w:val="22"/>
      <w:lang w:eastAsia="ru-RU"/>
    </w:rPr>
  </w:style>
  <w:style w:type="paragraph" w:customStyle="1" w:styleId="font7">
    <w:name w:val="font7"/>
    <w:basedOn w:val="a6"/>
    <w:rsid w:val="00F800A9"/>
    <w:pPr>
      <w:suppressAutoHyphens w:val="0"/>
      <w:spacing w:before="100" w:beforeAutospacing="1" w:after="100" w:afterAutospacing="1"/>
    </w:pPr>
    <w:rPr>
      <w:rFonts w:ascii="Calibri" w:hAnsi="Calibri"/>
      <w:sz w:val="22"/>
      <w:szCs w:val="22"/>
      <w:lang w:eastAsia="ru-RU"/>
    </w:rPr>
  </w:style>
  <w:style w:type="paragraph" w:customStyle="1" w:styleId="font8">
    <w:name w:val="font8"/>
    <w:basedOn w:val="a6"/>
    <w:rsid w:val="00F800A9"/>
    <w:pPr>
      <w:suppressAutoHyphens w:val="0"/>
      <w:spacing w:before="100" w:beforeAutospacing="1" w:after="100" w:afterAutospacing="1"/>
    </w:pPr>
    <w:rPr>
      <w:sz w:val="19"/>
      <w:szCs w:val="19"/>
      <w:lang w:eastAsia="ru-RU"/>
    </w:rPr>
  </w:style>
  <w:style w:type="paragraph" w:customStyle="1" w:styleId="font9">
    <w:name w:val="font9"/>
    <w:basedOn w:val="a6"/>
    <w:rsid w:val="00F800A9"/>
    <w:pPr>
      <w:suppressAutoHyphens w:val="0"/>
      <w:spacing w:before="100" w:beforeAutospacing="1" w:after="100" w:afterAutospacing="1"/>
    </w:pPr>
    <w:rPr>
      <w:sz w:val="22"/>
      <w:szCs w:val="22"/>
      <w:lang w:eastAsia="ru-RU"/>
    </w:rPr>
  </w:style>
  <w:style w:type="numbering" w:customStyle="1" w:styleId="1111">
    <w:name w:val="Нет списка1111"/>
    <w:next w:val="a9"/>
    <w:uiPriority w:val="99"/>
    <w:semiHidden/>
    <w:unhideWhenUsed/>
    <w:rsid w:val="00F800A9"/>
  </w:style>
  <w:style w:type="numbering" w:customStyle="1" w:styleId="219">
    <w:name w:val="Нет списка21"/>
    <w:next w:val="a9"/>
    <w:uiPriority w:val="99"/>
    <w:semiHidden/>
    <w:unhideWhenUsed/>
    <w:rsid w:val="00F800A9"/>
  </w:style>
  <w:style w:type="numbering" w:customStyle="1" w:styleId="319">
    <w:name w:val="Нет списка31"/>
    <w:next w:val="a9"/>
    <w:uiPriority w:val="99"/>
    <w:semiHidden/>
    <w:unhideWhenUsed/>
    <w:rsid w:val="00F800A9"/>
  </w:style>
  <w:style w:type="paragraph" w:customStyle="1" w:styleId="xl63">
    <w:name w:val="xl63"/>
    <w:basedOn w:val="a6"/>
    <w:rsid w:val="00F800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top"/>
    </w:pPr>
    <w:rPr>
      <w:b/>
      <w:bCs/>
      <w:lang w:eastAsia="ru-RU"/>
    </w:rPr>
  </w:style>
  <w:style w:type="paragraph" w:customStyle="1" w:styleId="xl64">
    <w:name w:val="xl64"/>
    <w:basedOn w:val="a6"/>
    <w:rsid w:val="00F800A9"/>
    <w:pPr>
      <w:suppressAutoHyphens w:val="0"/>
      <w:spacing w:before="100" w:beforeAutospacing="1" w:after="100" w:afterAutospacing="1"/>
      <w:textAlignment w:val="top"/>
    </w:pPr>
    <w:rPr>
      <w:lang w:eastAsia="ru-RU"/>
    </w:rPr>
  </w:style>
  <w:style w:type="paragraph" w:customStyle="1" w:styleId="msonormalcxspmiddle">
    <w:name w:val="msonormalcxspmiddle"/>
    <w:basedOn w:val="a6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ld1">
    <w:name w:val="bold1"/>
    <w:rsid w:val="00F800A9"/>
    <w:rPr>
      <w:b/>
      <w:bCs/>
    </w:rPr>
  </w:style>
  <w:style w:type="character" w:customStyle="1" w:styleId="nm1">
    <w:name w:val="nm1"/>
    <w:rsid w:val="00F800A9"/>
    <w:rPr>
      <w:b/>
      <w:bCs/>
      <w:color w:val="1E438E"/>
      <w:sz w:val="12"/>
      <w:szCs w:val="12"/>
    </w:rPr>
  </w:style>
  <w:style w:type="character" w:customStyle="1" w:styleId="font0">
    <w:name w:val="font0"/>
    <w:rsid w:val="00F800A9"/>
  </w:style>
  <w:style w:type="paragraph" w:customStyle="1" w:styleId="maintable1">
    <w:name w:val="maintable1"/>
    <w:basedOn w:val="a6"/>
    <w:rsid w:val="00F800A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BodyText1">
    <w:name w:val="Body Text1"/>
    <w:basedOn w:val="a6"/>
    <w:rsid w:val="00F800A9"/>
    <w:pPr>
      <w:suppressAutoHyphens w:val="0"/>
    </w:pPr>
    <w:rPr>
      <w:szCs w:val="20"/>
      <w:lang w:val="en-US" w:eastAsia="ru-RU"/>
    </w:rPr>
  </w:style>
  <w:style w:type="paragraph" w:customStyle="1" w:styleId="2ff">
    <w:name w:val="заголовок 2"/>
    <w:basedOn w:val="a6"/>
    <w:next w:val="a6"/>
    <w:rsid w:val="00F800A9"/>
    <w:pPr>
      <w:keepNext/>
      <w:suppressAutoHyphens w:val="0"/>
      <w:jc w:val="center"/>
    </w:pPr>
    <w:rPr>
      <w:b/>
      <w:sz w:val="28"/>
      <w:szCs w:val="20"/>
      <w:lang w:eastAsia="ru-RU"/>
    </w:rPr>
  </w:style>
  <w:style w:type="paragraph" w:customStyle="1" w:styleId="Arial10Left">
    <w:name w:val="Arial10Left"/>
    <w:rsid w:val="00F800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numbering" w:customStyle="1" w:styleId="415">
    <w:name w:val="Нет списка41"/>
    <w:next w:val="a9"/>
    <w:uiPriority w:val="99"/>
    <w:semiHidden/>
    <w:unhideWhenUsed/>
    <w:rsid w:val="00F800A9"/>
  </w:style>
  <w:style w:type="character" w:customStyle="1" w:styleId="afffffff">
    <w:name w:val="Цветовое выделение"/>
    <w:rsid w:val="00F800A9"/>
    <w:rPr>
      <w:b/>
      <w:bCs/>
      <w:color w:val="000080"/>
    </w:rPr>
  </w:style>
  <w:style w:type="character" w:customStyle="1" w:styleId="afffffff0">
    <w:name w:val="Гипертекстовая ссылка"/>
    <w:uiPriority w:val="99"/>
    <w:rsid w:val="00F800A9"/>
    <w:rPr>
      <w:b/>
      <w:bCs/>
      <w:color w:val="008000"/>
    </w:rPr>
  </w:style>
  <w:style w:type="character" w:customStyle="1" w:styleId="TimesNewRoman9pt">
    <w:name w:val="Основной текст + Times New Roman;9 pt;Курсив"/>
    <w:rsid w:val="00F800A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sub">
    <w:name w:val="sub"/>
    <w:basedOn w:val="a7"/>
    <w:rsid w:val="00F800A9"/>
  </w:style>
  <w:style w:type="character" w:customStyle="1" w:styleId="maintextszel">
    <w:name w:val="maintextszel"/>
    <w:basedOn w:val="a7"/>
    <w:rsid w:val="00F800A9"/>
  </w:style>
  <w:style w:type="paragraph" w:customStyle="1" w:styleId="Style12">
    <w:name w:val="Style12"/>
    <w:basedOn w:val="a6"/>
    <w:rsid w:val="00F800A9"/>
    <w:pPr>
      <w:widowControl w:val="0"/>
      <w:suppressAutoHyphens w:val="0"/>
      <w:autoSpaceDE w:val="0"/>
      <w:autoSpaceDN w:val="0"/>
      <w:adjustRightInd w:val="0"/>
      <w:spacing w:line="178" w:lineRule="exact"/>
    </w:pPr>
    <w:rPr>
      <w:lang w:eastAsia="ru-RU"/>
    </w:rPr>
  </w:style>
  <w:style w:type="character" w:customStyle="1" w:styleId="FontStyle97">
    <w:name w:val="Font Style97"/>
    <w:rsid w:val="00F800A9"/>
    <w:rPr>
      <w:rFonts w:ascii="Times New Roman" w:hAnsi="Times New Roman"/>
      <w:b/>
      <w:i/>
      <w:sz w:val="14"/>
    </w:rPr>
  </w:style>
  <w:style w:type="paragraph" w:customStyle="1" w:styleId="Style4">
    <w:name w:val="Style4"/>
    <w:basedOn w:val="a6"/>
    <w:rsid w:val="00F800A9"/>
    <w:pPr>
      <w:widowControl w:val="0"/>
      <w:suppressAutoHyphens w:val="0"/>
      <w:autoSpaceDE w:val="0"/>
      <w:autoSpaceDN w:val="0"/>
      <w:adjustRightInd w:val="0"/>
      <w:spacing w:line="178" w:lineRule="exact"/>
      <w:jc w:val="center"/>
    </w:pPr>
    <w:rPr>
      <w:lang w:eastAsia="ru-RU"/>
    </w:rPr>
  </w:style>
  <w:style w:type="paragraph" w:customStyle="1" w:styleId="Style11">
    <w:name w:val="Style11"/>
    <w:basedOn w:val="a6"/>
    <w:rsid w:val="00F800A9"/>
    <w:pPr>
      <w:widowControl w:val="0"/>
      <w:suppressAutoHyphens w:val="0"/>
      <w:autoSpaceDE w:val="0"/>
      <w:autoSpaceDN w:val="0"/>
      <w:adjustRightInd w:val="0"/>
      <w:spacing w:line="242" w:lineRule="exact"/>
    </w:pPr>
    <w:rPr>
      <w:lang w:eastAsia="ru-RU"/>
    </w:rPr>
  </w:style>
  <w:style w:type="character" w:customStyle="1" w:styleId="FontStyle32">
    <w:name w:val="Font Style32"/>
    <w:rsid w:val="00F800A9"/>
    <w:rPr>
      <w:rFonts w:ascii="Arial" w:hAnsi="Arial" w:cs="Arial"/>
      <w:i/>
      <w:iCs/>
      <w:sz w:val="18"/>
      <w:szCs w:val="18"/>
    </w:rPr>
  </w:style>
  <w:style w:type="character" w:customStyle="1" w:styleId="FontStyle35">
    <w:name w:val="Font Style35"/>
    <w:rsid w:val="00F800A9"/>
    <w:rPr>
      <w:rFonts w:ascii="Times New Roman" w:hAnsi="Times New Roman" w:cs="Times New Roman"/>
      <w:i/>
      <w:iCs/>
      <w:sz w:val="16"/>
      <w:szCs w:val="16"/>
    </w:rPr>
  </w:style>
  <w:style w:type="paragraph" w:customStyle="1" w:styleId="Style20">
    <w:name w:val="Style20"/>
    <w:basedOn w:val="a6"/>
    <w:rsid w:val="00F800A9"/>
    <w:pPr>
      <w:widowControl w:val="0"/>
      <w:suppressAutoHyphens w:val="0"/>
      <w:autoSpaceDE w:val="0"/>
      <w:autoSpaceDN w:val="0"/>
      <w:adjustRightInd w:val="0"/>
      <w:spacing w:line="926" w:lineRule="exact"/>
    </w:pPr>
    <w:rPr>
      <w:lang w:eastAsia="ru-RU"/>
    </w:rPr>
  </w:style>
  <w:style w:type="character" w:customStyle="1" w:styleId="FontStyle39">
    <w:name w:val="Font Style39"/>
    <w:rsid w:val="00F800A9"/>
    <w:rPr>
      <w:rFonts w:ascii="Times New Roman" w:hAnsi="Times New Roman" w:cs="Times New Roman"/>
      <w:b/>
      <w:bCs/>
      <w:i/>
      <w:iCs/>
      <w:spacing w:val="-20"/>
      <w:sz w:val="18"/>
      <w:szCs w:val="18"/>
    </w:rPr>
  </w:style>
  <w:style w:type="paragraph" w:customStyle="1" w:styleId="Style23">
    <w:name w:val="Style23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FontStyle38">
    <w:name w:val="Font Style38"/>
    <w:rsid w:val="00F800A9"/>
    <w:rPr>
      <w:rFonts w:ascii="Arial" w:hAnsi="Arial" w:cs="Arial"/>
      <w:i/>
      <w:iCs/>
      <w:sz w:val="16"/>
      <w:szCs w:val="16"/>
    </w:rPr>
  </w:style>
  <w:style w:type="character" w:customStyle="1" w:styleId="FontStyle95">
    <w:name w:val="Font Style95"/>
    <w:rsid w:val="00F800A9"/>
    <w:rPr>
      <w:rFonts w:ascii="Times New Roman" w:hAnsi="Times New Roman"/>
      <w:b/>
      <w:sz w:val="8"/>
    </w:rPr>
  </w:style>
  <w:style w:type="character" w:customStyle="1" w:styleId="FontStyle47">
    <w:name w:val="Font Style47"/>
    <w:rsid w:val="00F800A9"/>
    <w:rPr>
      <w:rFonts w:ascii="Arial" w:hAnsi="Arial" w:cs="Arial"/>
      <w:sz w:val="18"/>
      <w:szCs w:val="18"/>
    </w:rPr>
  </w:style>
  <w:style w:type="paragraph" w:customStyle="1" w:styleId="Style7">
    <w:name w:val="Style7"/>
    <w:basedOn w:val="a6"/>
    <w:rsid w:val="00F800A9"/>
    <w:pPr>
      <w:widowControl w:val="0"/>
      <w:suppressAutoHyphens w:val="0"/>
      <w:autoSpaceDE w:val="0"/>
      <w:autoSpaceDN w:val="0"/>
      <w:adjustRightInd w:val="0"/>
      <w:spacing w:line="192" w:lineRule="exact"/>
    </w:pPr>
    <w:rPr>
      <w:lang w:eastAsia="ru-RU"/>
    </w:rPr>
  </w:style>
  <w:style w:type="paragraph" w:customStyle="1" w:styleId="Style8">
    <w:name w:val="Style8"/>
    <w:basedOn w:val="a6"/>
    <w:rsid w:val="00F800A9"/>
    <w:pPr>
      <w:widowControl w:val="0"/>
      <w:suppressAutoHyphens w:val="0"/>
      <w:autoSpaceDE w:val="0"/>
      <w:autoSpaceDN w:val="0"/>
      <w:adjustRightInd w:val="0"/>
      <w:spacing w:line="403" w:lineRule="exact"/>
    </w:pPr>
    <w:rPr>
      <w:lang w:eastAsia="ru-RU"/>
    </w:rPr>
  </w:style>
  <w:style w:type="character" w:customStyle="1" w:styleId="FontStyle42">
    <w:name w:val="Font Style42"/>
    <w:rsid w:val="00F800A9"/>
    <w:rPr>
      <w:rFonts w:ascii="Arial" w:hAnsi="Arial" w:cs="Arial"/>
      <w:i/>
      <w:iCs/>
      <w:sz w:val="16"/>
      <w:szCs w:val="16"/>
    </w:rPr>
  </w:style>
  <w:style w:type="character" w:customStyle="1" w:styleId="FontStyle45">
    <w:name w:val="Font Style45"/>
    <w:rsid w:val="00F800A9"/>
    <w:rPr>
      <w:rFonts w:ascii="Arial Black" w:hAnsi="Arial Black" w:cs="Arial Black"/>
      <w:sz w:val="14"/>
      <w:szCs w:val="14"/>
    </w:rPr>
  </w:style>
  <w:style w:type="character" w:customStyle="1" w:styleId="FontStyle46">
    <w:name w:val="Font Style46"/>
    <w:rsid w:val="00F800A9"/>
    <w:rPr>
      <w:rFonts w:ascii="Arial" w:hAnsi="Arial" w:cs="Arial"/>
      <w:spacing w:val="-10"/>
      <w:sz w:val="8"/>
      <w:szCs w:val="8"/>
    </w:rPr>
  </w:style>
  <w:style w:type="character" w:customStyle="1" w:styleId="FontStyle88">
    <w:name w:val="Font Style88"/>
    <w:rsid w:val="00F800A9"/>
    <w:rPr>
      <w:rFonts w:ascii="Times New Roman" w:hAnsi="Times New Roman" w:cs="Times New Roman"/>
      <w:sz w:val="14"/>
      <w:szCs w:val="14"/>
    </w:rPr>
  </w:style>
  <w:style w:type="character" w:customStyle="1" w:styleId="FontStyle63">
    <w:name w:val="Font Style63"/>
    <w:rsid w:val="00F800A9"/>
    <w:rPr>
      <w:rFonts w:ascii="Times New Roman" w:hAnsi="Times New Roman" w:cs="Times New Roman"/>
      <w:sz w:val="10"/>
      <w:szCs w:val="10"/>
    </w:rPr>
  </w:style>
  <w:style w:type="character" w:customStyle="1" w:styleId="FontStyle80">
    <w:name w:val="Font Style80"/>
    <w:rsid w:val="00F800A9"/>
    <w:rPr>
      <w:rFonts w:ascii="Bookman Old Style" w:hAnsi="Bookman Old Style" w:cs="Bookman Old Style"/>
      <w:b/>
      <w:bCs/>
      <w:sz w:val="8"/>
      <w:szCs w:val="8"/>
    </w:rPr>
  </w:style>
  <w:style w:type="paragraph" w:customStyle="1" w:styleId="Style30">
    <w:name w:val="Style30"/>
    <w:basedOn w:val="a6"/>
    <w:rsid w:val="00F800A9"/>
    <w:pPr>
      <w:widowControl w:val="0"/>
      <w:suppressAutoHyphens w:val="0"/>
      <w:autoSpaceDE w:val="0"/>
      <w:autoSpaceDN w:val="0"/>
      <w:adjustRightInd w:val="0"/>
      <w:spacing w:line="175" w:lineRule="exact"/>
      <w:jc w:val="both"/>
    </w:pPr>
    <w:rPr>
      <w:rFonts w:eastAsia="Calibri"/>
      <w:lang w:eastAsia="ru-RU"/>
    </w:rPr>
  </w:style>
  <w:style w:type="character" w:customStyle="1" w:styleId="FontStyle98">
    <w:name w:val="Font Style98"/>
    <w:rsid w:val="00F800A9"/>
    <w:rPr>
      <w:rFonts w:ascii="Times New Roman" w:hAnsi="Times New Roman"/>
      <w:b/>
      <w:i/>
      <w:sz w:val="14"/>
    </w:rPr>
  </w:style>
  <w:style w:type="character" w:customStyle="1" w:styleId="FontStyle71">
    <w:name w:val="Font Style71"/>
    <w:rsid w:val="00F800A9"/>
    <w:rPr>
      <w:rFonts w:ascii="Times New Roman" w:hAnsi="Times New Roman"/>
      <w:i/>
      <w:sz w:val="12"/>
    </w:rPr>
  </w:style>
  <w:style w:type="character" w:customStyle="1" w:styleId="FontStyle74">
    <w:name w:val="Font Style74"/>
    <w:rsid w:val="00F800A9"/>
    <w:rPr>
      <w:rFonts w:ascii="Times New Roman" w:hAnsi="Times New Roman" w:cs="Times New Roman"/>
      <w:b/>
      <w:bCs/>
      <w:i/>
      <w:iCs/>
      <w:smallCaps/>
      <w:spacing w:val="20"/>
      <w:sz w:val="10"/>
      <w:szCs w:val="10"/>
    </w:rPr>
  </w:style>
  <w:style w:type="paragraph" w:customStyle="1" w:styleId="Style33">
    <w:name w:val="Style33"/>
    <w:basedOn w:val="a6"/>
    <w:rsid w:val="00F800A9"/>
    <w:pPr>
      <w:widowControl w:val="0"/>
      <w:suppressAutoHyphens w:val="0"/>
      <w:autoSpaceDE w:val="0"/>
      <w:autoSpaceDN w:val="0"/>
      <w:adjustRightInd w:val="0"/>
      <w:spacing w:line="205" w:lineRule="exact"/>
    </w:pPr>
    <w:rPr>
      <w:rFonts w:eastAsia="Calibri"/>
      <w:lang w:eastAsia="ru-RU"/>
    </w:rPr>
  </w:style>
  <w:style w:type="paragraph" w:customStyle="1" w:styleId="Style38">
    <w:name w:val="Style38"/>
    <w:basedOn w:val="a6"/>
    <w:rsid w:val="00F800A9"/>
    <w:pPr>
      <w:widowControl w:val="0"/>
      <w:suppressAutoHyphens w:val="0"/>
      <w:autoSpaceDE w:val="0"/>
      <w:autoSpaceDN w:val="0"/>
      <w:adjustRightInd w:val="0"/>
      <w:spacing w:line="192" w:lineRule="exact"/>
      <w:ind w:hanging="48"/>
    </w:pPr>
    <w:rPr>
      <w:lang w:eastAsia="ru-RU"/>
    </w:rPr>
  </w:style>
  <w:style w:type="character" w:customStyle="1" w:styleId="FontStyle43">
    <w:name w:val="Font Style43"/>
    <w:rsid w:val="00F800A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1">
    <w:name w:val="Font Style31"/>
    <w:rsid w:val="00F800A9"/>
    <w:rPr>
      <w:rFonts w:ascii="Times New Roman" w:hAnsi="Times New Roman" w:cs="Times New Roman"/>
      <w:sz w:val="16"/>
      <w:szCs w:val="16"/>
    </w:rPr>
  </w:style>
  <w:style w:type="paragraph" w:customStyle="1" w:styleId="Style2">
    <w:name w:val="Style2"/>
    <w:basedOn w:val="a6"/>
    <w:rsid w:val="00F800A9"/>
    <w:pPr>
      <w:widowControl w:val="0"/>
      <w:suppressAutoHyphens w:val="0"/>
      <w:autoSpaceDE w:val="0"/>
      <w:autoSpaceDN w:val="0"/>
      <w:adjustRightInd w:val="0"/>
      <w:spacing w:line="245" w:lineRule="exact"/>
    </w:pPr>
    <w:rPr>
      <w:lang w:eastAsia="ru-RU"/>
    </w:rPr>
  </w:style>
  <w:style w:type="paragraph" w:customStyle="1" w:styleId="Style16">
    <w:name w:val="Style16"/>
    <w:basedOn w:val="a6"/>
    <w:rsid w:val="00F800A9"/>
    <w:pPr>
      <w:widowControl w:val="0"/>
      <w:suppressAutoHyphens w:val="0"/>
      <w:autoSpaceDE w:val="0"/>
      <w:autoSpaceDN w:val="0"/>
      <w:adjustRightInd w:val="0"/>
    </w:pPr>
    <w:rPr>
      <w:lang w:eastAsia="ru-RU"/>
    </w:rPr>
  </w:style>
  <w:style w:type="character" w:customStyle="1" w:styleId="itemname">
    <w:name w:val="itemname"/>
    <w:basedOn w:val="a7"/>
    <w:rsid w:val="00F800A9"/>
  </w:style>
  <w:style w:type="character" w:customStyle="1" w:styleId="name">
    <w:name w:val="name"/>
    <w:basedOn w:val="a7"/>
    <w:rsid w:val="00F800A9"/>
  </w:style>
  <w:style w:type="character" w:customStyle="1" w:styleId="FontStyle79">
    <w:name w:val="Font Style79"/>
    <w:basedOn w:val="a7"/>
    <w:uiPriority w:val="99"/>
    <w:rsid w:val="00F800A9"/>
    <w:rPr>
      <w:rFonts w:ascii="Times New Roman" w:hAnsi="Times New Roman" w:cs="Times New Roman"/>
      <w:sz w:val="20"/>
      <w:szCs w:val="20"/>
    </w:rPr>
  </w:style>
  <w:style w:type="table" w:customStyle="1" w:styleId="220">
    <w:name w:val="Сетка таблицы22"/>
    <w:basedOn w:val="a8"/>
    <w:next w:val="affff8"/>
    <w:uiPriority w:val="39"/>
    <w:rsid w:val="00F800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1">
    <w:name w:val="Revision"/>
    <w:hidden/>
    <w:uiPriority w:val="99"/>
    <w:semiHidden/>
    <w:rsid w:val="00F800A9"/>
    <w:rPr>
      <w:sz w:val="24"/>
      <w:szCs w:val="24"/>
    </w:rPr>
  </w:style>
  <w:style w:type="paragraph" w:customStyle="1" w:styleId="xl116">
    <w:name w:val="xl116"/>
    <w:basedOn w:val="a6"/>
    <w:rsid w:val="00F800A9"/>
    <w:pPr>
      <w:pBdr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7">
    <w:name w:val="xl117"/>
    <w:basedOn w:val="a6"/>
    <w:rsid w:val="00F800A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8">
    <w:name w:val="xl118"/>
    <w:basedOn w:val="a6"/>
    <w:rsid w:val="00F800A9"/>
    <w:pPr>
      <w:pBdr>
        <w:left w:val="single" w:sz="8" w:space="0" w:color="auto"/>
        <w:bottom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19">
    <w:name w:val="xl119"/>
    <w:basedOn w:val="a6"/>
    <w:rsid w:val="00F800A9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0">
    <w:name w:val="xl120"/>
    <w:basedOn w:val="a6"/>
    <w:rsid w:val="00F800A9"/>
    <w:pPr>
      <w:pBdr>
        <w:left w:val="single" w:sz="8" w:space="0" w:color="auto"/>
        <w:bottom w:val="single" w:sz="8" w:space="0" w:color="000000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1">
    <w:name w:val="xl121"/>
    <w:basedOn w:val="a6"/>
    <w:rsid w:val="00F800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2">
    <w:name w:val="xl122"/>
    <w:basedOn w:val="a6"/>
    <w:rsid w:val="00F800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color w:val="000000"/>
      <w:lang w:eastAsia="ru-RU"/>
    </w:rPr>
  </w:style>
  <w:style w:type="paragraph" w:customStyle="1" w:styleId="xl123">
    <w:name w:val="xl123"/>
    <w:basedOn w:val="a6"/>
    <w:rsid w:val="00F800A9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4">
    <w:name w:val="xl124"/>
    <w:basedOn w:val="a6"/>
    <w:rsid w:val="00F800A9"/>
    <w:pPr>
      <w:pBdr>
        <w:top w:val="single" w:sz="8" w:space="0" w:color="auto"/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25">
    <w:name w:val="xl125"/>
    <w:basedOn w:val="a6"/>
    <w:rsid w:val="00F800A9"/>
    <w:pPr>
      <w:pBdr>
        <w:top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26">
    <w:name w:val="xl126"/>
    <w:basedOn w:val="a6"/>
    <w:rsid w:val="00F800A9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textAlignment w:val="center"/>
    </w:pPr>
    <w:rPr>
      <w:lang w:eastAsia="ru-RU"/>
    </w:rPr>
  </w:style>
  <w:style w:type="paragraph" w:customStyle="1" w:styleId="xl127">
    <w:name w:val="xl127"/>
    <w:basedOn w:val="a6"/>
    <w:rsid w:val="00F800A9"/>
    <w:pPr>
      <w:pBdr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8">
    <w:name w:val="xl128"/>
    <w:basedOn w:val="a6"/>
    <w:rsid w:val="00F800A9"/>
    <w:pPr>
      <w:pBdr>
        <w:lef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29">
    <w:name w:val="xl129"/>
    <w:basedOn w:val="a6"/>
    <w:rsid w:val="00F800A9"/>
    <w:pPr>
      <w:pBdr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0">
    <w:name w:val="xl130"/>
    <w:basedOn w:val="a6"/>
    <w:rsid w:val="00F800A9"/>
    <w:pPr>
      <w:pBdr>
        <w:lef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31">
    <w:name w:val="xl131"/>
    <w:basedOn w:val="a6"/>
    <w:rsid w:val="00F800A9"/>
    <w:pPr>
      <w:pBdr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color w:val="FF0000"/>
      <w:lang w:eastAsia="ru-RU"/>
    </w:rPr>
  </w:style>
  <w:style w:type="paragraph" w:customStyle="1" w:styleId="xl132">
    <w:name w:val="xl132"/>
    <w:basedOn w:val="a6"/>
    <w:rsid w:val="00F800A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3">
    <w:name w:val="xl133"/>
    <w:basedOn w:val="a6"/>
    <w:rsid w:val="00F800A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4">
    <w:name w:val="xl134"/>
    <w:basedOn w:val="a6"/>
    <w:rsid w:val="00F800A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135">
    <w:name w:val="xl135"/>
    <w:basedOn w:val="a6"/>
    <w:rsid w:val="00F800A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Paragraph0">
    <w:name w:val="Paragraph 0 Знак Знак"/>
    <w:basedOn w:val="a6"/>
    <w:rsid w:val="00F800A9"/>
    <w:pPr>
      <w:numPr>
        <w:ilvl w:val="2"/>
        <w:numId w:val="21"/>
      </w:numPr>
      <w:tabs>
        <w:tab w:val="clear" w:pos="720"/>
      </w:tabs>
      <w:suppressAutoHyphens w:val="0"/>
      <w:ind w:left="0" w:firstLine="284"/>
      <w:jc w:val="both"/>
    </w:pPr>
    <w:rPr>
      <w:rFonts w:ascii="Arial" w:hAnsi="Arial"/>
      <w:sz w:val="20"/>
      <w:lang w:eastAsia="ru-RU"/>
    </w:rPr>
  </w:style>
  <w:style w:type="paragraph" w:customStyle="1" w:styleId="2ff0">
    <w:name w:val="Без интервала2"/>
    <w:basedOn w:val="a6"/>
    <w:rsid w:val="00F800A9"/>
    <w:pPr>
      <w:suppressAutoHyphens w:val="0"/>
    </w:pPr>
    <w:rPr>
      <w:rFonts w:ascii="Calibri" w:eastAsia="Calibri" w:hAnsi="Calibri" w:cs="Calibri"/>
      <w:lang w:eastAsia="ar-SA"/>
    </w:rPr>
  </w:style>
  <w:style w:type="character" w:customStyle="1" w:styleId="black">
    <w:name w:val="black"/>
    <w:basedOn w:val="a7"/>
    <w:rsid w:val="00F80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9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F1D47-417E-48DD-B4F7-58CBC357D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5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14501</CharactersWithSpaces>
  <SharedDoc>false</SharedDoc>
  <HLinks>
    <vt:vector size="6" baseType="variant">
      <vt:variant>
        <vt:i4>8192035</vt:i4>
      </vt:variant>
      <vt:variant>
        <vt:i4>3</vt:i4>
      </vt:variant>
      <vt:variant>
        <vt:i4>0</vt:i4>
      </vt:variant>
      <vt:variant>
        <vt:i4>5</vt:i4>
      </vt:variant>
      <vt:variant>
        <vt:lpwstr>%D0%9C%D0%B0%D1%82%D0%B5%D1%80%D0%B8%D0%B0%D0%BB%D1%8B%20%D0%BF%D0%BE%20%D0%B5%D0%93%D0%97/HYPERLINK</vt:lpwstr>
      </vt:variant>
      <vt:variant>
        <vt:lpwstr>Par947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kichanov</dc:creator>
  <cp:lastModifiedBy>Internet</cp:lastModifiedBy>
  <cp:revision>29</cp:revision>
  <cp:lastPrinted>2023-01-20T05:29:00Z</cp:lastPrinted>
  <dcterms:created xsi:type="dcterms:W3CDTF">2024-01-31T08:13:00Z</dcterms:created>
  <dcterms:modified xsi:type="dcterms:W3CDTF">2026-07-07T12:55:00Z</dcterms:modified>
</cp:coreProperties>
</file>