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2B10B078"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2145B0">
        <w:rPr>
          <w:sz w:val="20"/>
          <w:szCs w:val="20"/>
        </w:rPr>
        <w:t>______</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
    <w:p w14:paraId="15A5A4D2" w14:textId="382384E3" w:rsidR="007A76CC" w:rsidRPr="007511C2"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6CE5375A" w:rsidR="008051D1" w:rsidRPr="00500978"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500978" w:rsidRPr="00500978">
        <w:rPr>
          <w:b/>
          <w:sz w:val="20"/>
          <w:szCs w:val="20"/>
        </w:rPr>
        <w:t xml:space="preserve">запасной части к анализатору </w:t>
      </w:r>
      <w:proofErr w:type="spellStart"/>
      <w:r w:rsidR="00500978" w:rsidRPr="00500978">
        <w:rPr>
          <w:b/>
          <w:sz w:val="20"/>
          <w:szCs w:val="20"/>
          <w:lang w:val="en-US"/>
        </w:rPr>
        <w:t>DxH</w:t>
      </w:r>
      <w:proofErr w:type="spellEnd"/>
      <w:r w:rsidR="00500978" w:rsidRPr="00500978">
        <w:rPr>
          <w:b/>
          <w:sz w:val="20"/>
          <w:szCs w:val="20"/>
        </w:rPr>
        <w:t xml:space="preserve"> 500  (</w:t>
      </w:r>
      <w:r w:rsidR="00500978">
        <w:rPr>
          <w:b/>
          <w:sz w:val="20"/>
          <w:szCs w:val="20"/>
          <w:lang w:val="en-US"/>
        </w:rPr>
        <w:t>RXH</w:t>
      </w:r>
      <w:r w:rsidR="00500978" w:rsidRPr="00500978">
        <w:rPr>
          <w:b/>
          <w:sz w:val="20"/>
          <w:szCs w:val="20"/>
        </w:rPr>
        <w:t xml:space="preserve">60047 </w:t>
      </w:r>
      <w:r w:rsidR="00500978">
        <w:rPr>
          <w:b/>
          <w:sz w:val="20"/>
          <w:szCs w:val="20"/>
        </w:rPr>
        <w:t xml:space="preserve">корпус шприцов)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Заказчик </w:t>
      </w:r>
      <w:r w:rsidRPr="00500978">
        <w:rPr>
          <w:color w:val="000000" w:themeColor="text1"/>
          <w:sz w:val="20"/>
          <w:szCs w:val="20"/>
        </w:rPr>
        <w:t xml:space="preserve">обязуется </w:t>
      </w:r>
      <w:r w:rsidR="00A53107" w:rsidRPr="00500978">
        <w:rPr>
          <w:color w:val="000000" w:themeColor="text1"/>
          <w:sz w:val="20"/>
          <w:szCs w:val="20"/>
        </w:rPr>
        <w:t>принять</w:t>
      </w:r>
      <w:r w:rsidRPr="00500978">
        <w:rPr>
          <w:color w:val="000000" w:themeColor="text1"/>
          <w:sz w:val="20"/>
          <w:szCs w:val="20"/>
        </w:rPr>
        <w:t xml:space="preserve"> и оплатить поставленный </w:t>
      </w:r>
      <w:r w:rsidR="007B0524" w:rsidRPr="00500978">
        <w:rPr>
          <w:color w:val="000000" w:themeColor="text1"/>
          <w:sz w:val="20"/>
          <w:szCs w:val="20"/>
        </w:rPr>
        <w:t>Т</w:t>
      </w:r>
      <w:r w:rsidRPr="00500978">
        <w:rPr>
          <w:color w:val="000000" w:themeColor="text1"/>
          <w:sz w:val="20"/>
          <w:szCs w:val="20"/>
        </w:rPr>
        <w:t>овар в порядке</w:t>
      </w:r>
      <w:r w:rsidR="00A53107" w:rsidRPr="00500978">
        <w:rPr>
          <w:color w:val="000000" w:themeColor="text1"/>
          <w:sz w:val="20"/>
          <w:szCs w:val="20"/>
        </w:rPr>
        <w:t xml:space="preserve"> и на условиях</w:t>
      </w:r>
      <w:r w:rsidRPr="00500978">
        <w:rPr>
          <w:color w:val="000000" w:themeColor="text1"/>
          <w:sz w:val="20"/>
          <w:szCs w:val="20"/>
        </w:rPr>
        <w:t xml:space="preserve">, </w:t>
      </w:r>
      <w:r w:rsidR="00A53107" w:rsidRPr="00500978">
        <w:rPr>
          <w:color w:val="000000" w:themeColor="text1"/>
          <w:sz w:val="20"/>
          <w:szCs w:val="20"/>
        </w:rPr>
        <w:t>установ</w:t>
      </w:r>
      <w:r w:rsidRPr="00500978">
        <w:rPr>
          <w:color w:val="000000" w:themeColor="text1"/>
          <w:sz w:val="20"/>
          <w:szCs w:val="20"/>
        </w:rPr>
        <w:t>ленн</w:t>
      </w:r>
      <w:r w:rsidR="00A53107" w:rsidRPr="00500978">
        <w:rPr>
          <w:color w:val="000000" w:themeColor="text1"/>
          <w:sz w:val="20"/>
          <w:szCs w:val="20"/>
        </w:rPr>
        <w:t>ых</w:t>
      </w:r>
      <w:r w:rsidRPr="00500978">
        <w:rPr>
          <w:color w:val="000000" w:themeColor="text1"/>
          <w:sz w:val="20"/>
          <w:szCs w:val="20"/>
        </w:rPr>
        <w:t xml:space="preserve"> настоящ</w:t>
      </w:r>
      <w:r w:rsidR="00A53107" w:rsidRPr="00500978">
        <w:rPr>
          <w:color w:val="000000" w:themeColor="text1"/>
          <w:sz w:val="20"/>
          <w:szCs w:val="20"/>
        </w:rPr>
        <w:t>им</w:t>
      </w:r>
      <w:r w:rsidRPr="00500978">
        <w:rPr>
          <w:color w:val="000000" w:themeColor="text1"/>
          <w:sz w:val="20"/>
          <w:szCs w:val="20"/>
        </w:rPr>
        <w:t xml:space="preserve"> </w:t>
      </w:r>
      <w:r w:rsidR="00531195" w:rsidRPr="00500978">
        <w:rPr>
          <w:color w:val="000000" w:themeColor="text1"/>
          <w:sz w:val="20"/>
          <w:szCs w:val="20"/>
        </w:rPr>
        <w:t>Договор</w:t>
      </w:r>
      <w:r w:rsidR="00A53107" w:rsidRPr="00500978">
        <w:rPr>
          <w:color w:val="000000" w:themeColor="text1"/>
          <w:sz w:val="20"/>
          <w:szCs w:val="20"/>
        </w:rPr>
        <w:t>ом</w:t>
      </w:r>
      <w:r w:rsidRPr="00500978">
        <w:rPr>
          <w:color w:val="000000" w:themeColor="text1"/>
          <w:sz w:val="20"/>
          <w:szCs w:val="20"/>
        </w:rPr>
        <w:t>.</w:t>
      </w:r>
    </w:p>
    <w:p w14:paraId="692AFFFF" w14:textId="113D7708" w:rsidR="007360BE" w:rsidRPr="00500978" w:rsidRDefault="008051D1" w:rsidP="00B06291">
      <w:pPr>
        <w:widowControl w:val="0"/>
        <w:tabs>
          <w:tab w:val="left" w:pos="-1440"/>
          <w:tab w:val="left" w:pos="142"/>
        </w:tabs>
        <w:ind w:left="-284"/>
        <w:jc w:val="center"/>
        <w:rPr>
          <w:b/>
          <w:color w:val="000000" w:themeColor="text1"/>
          <w:sz w:val="20"/>
          <w:szCs w:val="20"/>
        </w:rPr>
      </w:pPr>
      <w:r w:rsidRPr="00500978">
        <w:rPr>
          <w:b/>
          <w:color w:val="000000" w:themeColor="text1"/>
          <w:sz w:val="20"/>
          <w:szCs w:val="20"/>
        </w:rPr>
        <w:t>2. УСЛОВИЯ ПОСТАВКИ</w:t>
      </w:r>
      <w:r w:rsidR="00F8452A" w:rsidRPr="00500978">
        <w:rPr>
          <w:b/>
          <w:color w:val="000000" w:themeColor="text1"/>
          <w:sz w:val="20"/>
          <w:szCs w:val="20"/>
        </w:rPr>
        <w:t xml:space="preserve">. </w:t>
      </w:r>
    </w:p>
    <w:p w14:paraId="31ABC0BD" w14:textId="7FEBBD3B" w:rsidR="008051D1" w:rsidRPr="00500978" w:rsidRDefault="008051D1" w:rsidP="001C07D1">
      <w:pPr>
        <w:tabs>
          <w:tab w:val="left" w:pos="1134"/>
        </w:tabs>
        <w:rPr>
          <w:color w:val="000000" w:themeColor="text1"/>
          <w:sz w:val="20"/>
          <w:szCs w:val="20"/>
        </w:rPr>
      </w:pPr>
      <w:r w:rsidRPr="00500978">
        <w:rPr>
          <w:color w:val="000000" w:themeColor="text1"/>
          <w:sz w:val="20"/>
          <w:szCs w:val="20"/>
        </w:rPr>
        <w:t>2.1.</w:t>
      </w:r>
      <w:r w:rsidR="00A33603" w:rsidRPr="00500978">
        <w:rPr>
          <w:color w:val="000000" w:themeColor="text1"/>
          <w:sz w:val="20"/>
          <w:szCs w:val="20"/>
        </w:rPr>
        <w:t xml:space="preserve"> </w:t>
      </w:r>
      <w:r w:rsidRPr="00500978">
        <w:rPr>
          <w:color w:val="000000" w:themeColor="text1"/>
          <w:sz w:val="20"/>
          <w:szCs w:val="20"/>
        </w:rPr>
        <w:t>Место</w:t>
      </w:r>
      <w:r w:rsidR="00F8452A" w:rsidRPr="00500978">
        <w:rPr>
          <w:color w:val="000000" w:themeColor="text1"/>
          <w:sz w:val="20"/>
          <w:szCs w:val="20"/>
        </w:rPr>
        <w:t>/время</w:t>
      </w:r>
      <w:r w:rsidRPr="00500978">
        <w:rPr>
          <w:color w:val="000000" w:themeColor="text1"/>
          <w:sz w:val="20"/>
          <w:szCs w:val="20"/>
        </w:rPr>
        <w:t xml:space="preserve"> поставки</w:t>
      </w:r>
      <w:r w:rsidR="00A53107" w:rsidRPr="00500978">
        <w:rPr>
          <w:color w:val="000000" w:themeColor="text1"/>
          <w:sz w:val="20"/>
          <w:szCs w:val="20"/>
        </w:rPr>
        <w:t>/доставки</w:t>
      </w:r>
      <w:r w:rsidR="00DC5A99" w:rsidRPr="00500978">
        <w:rPr>
          <w:color w:val="000000" w:themeColor="text1"/>
          <w:sz w:val="20"/>
          <w:szCs w:val="20"/>
        </w:rPr>
        <w:t xml:space="preserve"> </w:t>
      </w:r>
      <w:r w:rsidR="007B0524" w:rsidRPr="00500978">
        <w:rPr>
          <w:color w:val="000000" w:themeColor="text1"/>
          <w:sz w:val="20"/>
          <w:szCs w:val="20"/>
        </w:rPr>
        <w:t>Т</w:t>
      </w:r>
      <w:r w:rsidR="005B3D29" w:rsidRPr="00500978">
        <w:rPr>
          <w:color w:val="000000" w:themeColor="text1"/>
          <w:sz w:val="20"/>
          <w:szCs w:val="20"/>
        </w:rPr>
        <w:t>овара</w:t>
      </w:r>
      <w:r w:rsidRPr="00500978">
        <w:rPr>
          <w:color w:val="000000" w:themeColor="text1"/>
          <w:sz w:val="20"/>
          <w:szCs w:val="20"/>
        </w:rPr>
        <w:t xml:space="preserve">: </w:t>
      </w:r>
      <w:r w:rsidRPr="007707FA">
        <w:rPr>
          <w:b/>
          <w:color w:val="000000" w:themeColor="text1"/>
          <w:sz w:val="20"/>
          <w:szCs w:val="20"/>
          <w:highlight w:val="yellow"/>
        </w:rPr>
        <w:t>6600</w:t>
      </w:r>
      <w:r w:rsidR="00A53107" w:rsidRPr="007707FA">
        <w:rPr>
          <w:b/>
          <w:color w:val="000000" w:themeColor="text1"/>
          <w:sz w:val="20"/>
          <w:szCs w:val="20"/>
          <w:highlight w:val="yellow"/>
        </w:rPr>
        <w:t>22</w:t>
      </w:r>
      <w:r w:rsidRPr="007707FA">
        <w:rPr>
          <w:b/>
          <w:color w:val="000000" w:themeColor="text1"/>
          <w:sz w:val="20"/>
          <w:szCs w:val="20"/>
          <w:highlight w:val="yellow"/>
        </w:rPr>
        <w:t>, г</w:t>
      </w:r>
      <w:r w:rsidR="00297030" w:rsidRPr="007707FA">
        <w:rPr>
          <w:b/>
          <w:color w:val="000000" w:themeColor="text1"/>
          <w:sz w:val="20"/>
          <w:szCs w:val="20"/>
          <w:highlight w:val="yellow"/>
        </w:rPr>
        <w:t xml:space="preserve">. </w:t>
      </w:r>
      <w:r w:rsidRPr="007707FA">
        <w:rPr>
          <w:b/>
          <w:color w:val="000000" w:themeColor="text1"/>
          <w:sz w:val="20"/>
          <w:szCs w:val="20"/>
          <w:highlight w:val="yellow"/>
        </w:rPr>
        <w:t xml:space="preserve">Красноярск, </w:t>
      </w:r>
      <w:r w:rsidR="00C20374" w:rsidRPr="007707FA">
        <w:rPr>
          <w:b/>
          <w:color w:val="000000" w:themeColor="text1"/>
          <w:sz w:val="20"/>
          <w:szCs w:val="20"/>
          <w:highlight w:val="yellow"/>
        </w:rPr>
        <w:t xml:space="preserve">ул. </w:t>
      </w:r>
      <w:r w:rsidR="00E34E10" w:rsidRPr="007707FA">
        <w:rPr>
          <w:b/>
          <w:color w:val="000000" w:themeColor="text1"/>
          <w:sz w:val="20"/>
          <w:szCs w:val="20"/>
          <w:highlight w:val="yellow"/>
        </w:rPr>
        <w:t xml:space="preserve">Партизана </w:t>
      </w:r>
      <w:r w:rsidR="00635235" w:rsidRPr="007707FA">
        <w:rPr>
          <w:b/>
          <w:color w:val="000000" w:themeColor="text1"/>
          <w:sz w:val="20"/>
          <w:szCs w:val="20"/>
          <w:highlight w:val="yellow"/>
        </w:rPr>
        <w:t>Железняка</w:t>
      </w:r>
      <w:r w:rsidR="007360BE" w:rsidRPr="007707FA">
        <w:rPr>
          <w:b/>
          <w:color w:val="000000" w:themeColor="text1"/>
          <w:sz w:val="20"/>
          <w:szCs w:val="20"/>
          <w:highlight w:val="yellow"/>
        </w:rPr>
        <w:t>,</w:t>
      </w:r>
      <w:r w:rsidR="00635235" w:rsidRPr="007707FA">
        <w:rPr>
          <w:b/>
          <w:color w:val="000000" w:themeColor="text1"/>
          <w:sz w:val="20"/>
          <w:szCs w:val="20"/>
          <w:highlight w:val="yellow"/>
        </w:rPr>
        <w:t xml:space="preserve"> 3Г (</w:t>
      </w:r>
      <w:r w:rsidR="005F2C5A" w:rsidRPr="007707FA">
        <w:rPr>
          <w:b/>
          <w:color w:val="000000" w:themeColor="text1"/>
          <w:sz w:val="20"/>
          <w:szCs w:val="20"/>
          <w:highlight w:val="yellow"/>
        </w:rPr>
        <w:t>склад</w:t>
      </w:r>
      <w:r w:rsidR="00766E30" w:rsidRPr="007707FA">
        <w:rPr>
          <w:b/>
          <w:color w:val="000000" w:themeColor="text1"/>
          <w:sz w:val="20"/>
          <w:szCs w:val="20"/>
          <w:highlight w:val="yellow"/>
        </w:rPr>
        <w:t>)</w:t>
      </w:r>
      <w:r w:rsidR="00F8452A" w:rsidRPr="007707FA">
        <w:rPr>
          <w:b/>
          <w:color w:val="000000" w:themeColor="text1"/>
          <w:sz w:val="20"/>
          <w:szCs w:val="20"/>
          <w:highlight w:val="yellow"/>
        </w:rPr>
        <w:t>,</w:t>
      </w:r>
      <w:r w:rsidR="00F8452A" w:rsidRPr="00500978">
        <w:rPr>
          <w:color w:val="000000" w:themeColor="text1"/>
          <w:sz w:val="20"/>
          <w:szCs w:val="20"/>
          <w:highlight w:val="yellow"/>
        </w:rPr>
        <w:t xml:space="preserve"> </w:t>
      </w:r>
      <w:r w:rsidR="00F8452A" w:rsidRPr="00500978">
        <w:rPr>
          <w:color w:val="000000" w:themeColor="text1"/>
          <w:sz w:val="20"/>
          <w:szCs w:val="20"/>
        </w:rPr>
        <w:t>ежедневно с понедельника по пятницу (кроме субботы и воскресенья) с 9.00 час</w:t>
      </w:r>
      <w:proofErr w:type="gramStart"/>
      <w:r w:rsidR="00F8452A" w:rsidRPr="00500978">
        <w:rPr>
          <w:color w:val="000000" w:themeColor="text1"/>
          <w:sz w:val="20"/>
          <w:szCs w:val="20"/>
        </w:rPr>
        <w:t>.</w:t>
      </w:r>
      <w:proofErr w:type="gramEnd"/>
      <w:r w:rsidR="00F8452A" w:rsidRPr="00500978">
        <w:rPr>
          <w:color w:val="000000" w:themeColor="text1"/>
          <w:sz w:val="20"/>
          <w:szCs w:val="20"/>
        </w:rPr>
        <w:t xml:space="preserve"> </w:t>
      </w:r>
      <w:proofErr w:type="gramStart"/>
      <w:r w:rsidR="00F8452A" w:rsidRPr="00500978">
        <w:rPr>
          <w:color w:val="000000" w:themeColor="text1"/>
          <w:sz w:val="20"/>
          <w:szCs w:val="20"/>
        </w:rPr>
        <w:t>д</w:t>
      </w:r>
      <w:proofErr w:type="gramEnd"/>
      <w:r w:rsidR="00F8452A" w:rsidRPr="00500978">
        <w:rPr>
          <w:color w:val="000000" w:themeColor="text1"/>
          <w:sz w:val="20"/>
          <w:szCs w:val="20"/>
        </w:rPr>
        <w:t>о 14.00 час.</w:t>
      </w:r>
    </w:p>
    <w:p w14:paraId="250DEA1A" w14:textId="0FA4835E" w:rsidR="00B06291" w:rsidRPr="00500978" w:rsidRDefault="00B06291" w:rsidP="001C07D1">
      <w:pPr>
        <w:tabs>
          <w:tab w:val="left" w:pos="1134"/>
        </w:tabs>
        <w:rPr>
          <w:b/>
          <w:color w:val="000000" w:themeColor="text1"/>
          <w:sz w:val="20"/>
          <w:szCs w:val="20"/>
        </w:rPr>
      </w:pPr>
      <w:r w:rsidRPr="00500978">
        <w:rPr>
          <w:color w:val="000000" w:themeColor="text1"/>
          <w:sz w:val="20"/>
          <w:szCs w:val="20"/>
        </w:rPr>
        <w:t xml:space="preserve">2.2. </w:t>
      </w:r>
      <w:r w:rsidR="00FA6678" w:rsidRPr="00500978">
        <w:rPr>
          <w:color w:val="000000" w:themeColor="text1"/>
          <w:sz w:val="20"/>
          <w:szCs w:val="20"/>
        </w:rPr>
        <w:t xml:space="preserve">Поставка Товара производится </w:t>
      </w:r>
      <w:r w:rsidR="005D661A" w:rsidRPr="00500978">
        <w:rPr>
          <w:color w:val="000000" w:themeColor="text1"/>
          <w:sz w:val="20"/>
          <w:szCs w:val="20"/>
        </w:rPr>
        <w:t xml:space="preserve">по заявкам Заказчика в течение </w:t>
      </w:r>
      <w:r w:rsidR="002E3671" w:rsidRPr="00500978">
        <w:rPr>
          <w:color w:val="000000" w:themeColor="text1"/>
          <w:sz w:val="20"/>
          <w:szCs w:val="20"/>
        </w:rPr>
        <w:t>10-</w:t>
      </w:r>
      <w:r w:rsidR="00081E8A" w:rsidRPr="00500978">
        <w:rPr>
          <w:color w:val="000000" w:themeColor="text1"/>
          <w:sz w:val="20"/>
          <w:szCs w:val="20"/>
        </w:rPr>
        <w:t>ти рабочих</w:t>
      </w:r>
      <w:r w:rsidR="005D661A" w:rsidRPr="00500978">
        <w:rPr>
          <w:color w:val="000000" w:themeColor="text1"/>
          <w:sz w:val="20"/>
          <w:szCs w:val="20"/>
        </w:rPr>
        <w:t xml:space="preserve"> дней с момента её получения </w:t>
      </w:r>
      <w:r w:rsidR="005D661A" w:rsidRPr="00500978">
        <w:rPr>
          <w:b/>
          <w:color w:val="000000" w:themeColor="text1"/>
          <w:sz w:val="20"/>
          <w:szCs w:val="20"/>
          <w:highlight w:val="yellow"/>
        </w:rPr>
        <w:t xml:space="preserve">Поставщиком, последняя поставка </w:t>
      </w:r>
      <w:r w:rsidR="007B20F5" w:rsidRPr="00500978">
        <w:rPr>
          <w:b/>
          <w:color w:val="000000" w:themeColor="text1"/>
          <w:sz w:val="20"/>
          <w:szCs w:val="20"/>
          <w:highlight w:val="yellow"/>
        </w:rPr>
        <w:t xml:space="preserve">не позднее </w:t>
      </w:r>
      <w:r w:rsidR="00500978" w:rsidRPr="00500978">
        <w:rPr>
          <w:b/>
          <w:color w:val="000000" w:themeColor="text1"/>
          <w:sz w:val="20"/>
          <w:szCs w:val="20"/>
          <w:highlight w:val="yellow"/>
        </w:rPr>
        <w:t>30.10.</w:t>
      </w:r>
      <w:r w:rsidR="0071326B" w:rsidRPr="00500978">
        <w:rPr>
          <w:b/>
          <w:color w:val="000000" w:themeColor="text1"/>
          <w:sz w:val="20"/>
          <w:szCs w:val="20"/>
          <w:highlight w:val="yellow"/>
        </w:rPr>
        <w:t>2026</w:t>
      </w:r>
      <w:r w:rsidR="00A53107" w:rsidRPr="00500978">
        <w:rPr>
          <w:b/>
          <w:color w:val="000000" w:themeColor="text1"/>
          <w:sz w:val="20"/>
          <w:szCs w:val="20"/>
          <w:highlight w:val="yellow"/>
        </w:rPr>
        <w:t xml:space="preserve"> </w:t>
      </w:r>
      <w:r w:rsidR="0071326B" w:rsidRPr="00500978">
        <w:rPr>
          <w:b/>
          <w:color w:val="000000" w:themeColor="text1"/>
          <w:sz w:val="20"/>
          <w:szCs w:val="20"/>
          <w:highlight w:val="yellow"/>
        </w:rPr>
        <w:t>г</w:t>
      </w:r>
      <w:r w:rsidR="007B20F5" w:rsidRPr="00500978">
        <w:rPr>
          <w:b/>
          <w:color w:val="000000" w:themeColor="text1"/>
          <w:sz w:val="20"/>
          <w:szCs w:val="20"/>
          <w:highlight w:val="yellow"/>
        </w:rPr>
        <w:t>.</w:t>
      </w:r>
    </w:p>
    <w:p w14:paraId="30EE0F58" w14:textId="34FED306" w:rsidR="00F57F79" w:rsidRPr="007707FA" w:rsidRDefault="00F57F79" w:rsidP="00F57F79">
      <w:pPr>
        <w:tabs>
          <w:tab w:val="left" w:pos="426"/>
        </w:tabs>
        <w:rPr>
          <w:color w:val="000000" w:themeColor="text1"/>
          <w:sz w:val="20"/>
          <w:szCs w:val="20"/>
        </w:rPr>
      </w:pPr>
      <w:r w:rsidRPr="00500978">
        <w:rPr>
          <w:color w:val="000000" w:themeColor="text1"/>
          <w:sz w:val="20"/>
          <w:szCs w:val="20"/>
        </w:rPr>
        <w:tab/>
        <w:t xml:space="preserve">Заявка направляется Заказчиком в письменном виде на адрес электронной почты Поставщика </w:t>
      </w:r>
      <w:r w:rsidRPr="007707FA">
        <w:rPr>
          <w:color w:val="000000" w:themeColor="text1"/>
          <w:sz w:val="20"/>
          <w:szCs w:val="20"/>
        </w:rPr>
        <w:t>_____________@___________.</w:t>
      </w:r>
    </w:p>
    <w:p w14:paraId="21DAC050" w14:textId="77777777" w:rsidR="008051D1" w:rsidRPr="00500978" w:rsidRDefault="008051D1" w:rsidP="001C07D1">
      <w:pPr>
        <w:tabs>
          <w:tab w:val="left" w:pos="709"/>
          <w:tab w:val="left" w:pos="1134"/>
        </w:tabs>
        <w:suppressAutoHyphens w:val="0"/>
        <w:rPr>
          <w:color w:val="000000" w:themeColor="text1"/>
          <w:sz w:val="20"/>
          <w:szCs w:val="20"/>
        </w:rPr>
      </w:pPr>
      <w:r w:rsidRPr="00500978">
        <w:rPr>
          <w:color w:val="000000" w:themeColor="text1"/>
          <w:sz w:val="20"/>
          <w:szCs w:val="20"/>
        </w:rPr>
        <w:t>2.3.</w:t>
      </w:r>
      <w:r w:rsidR="001C7EEF" w:rsidRPr="00500978">
        <w:rPr>
          <w:color w:val="000000" w:themeColor="text1"/>
          <w:sz w:val="20"/>
          <w:szCs w:val="20"/>
        </w:rPr>
        <w:t xml:space="preserve"> </w:t>
      </w:r>
      <w:r w:rsidRPr="00500978">
        <w:rPr>
          <w:color w:val="000000" w:themeColor="text1"/>
          <w:sz w:val="20"/>
          <w:szCs w:val="20"/>
        </w:rPr>
        <w:t xml:space="preserve">Доставка </w:t>
      </w:r>
      <w:r w:rsidR="003F4122" w:rsidRPr="00500978">
        <w:rPr>
          <w:color w:val="000000" w:themeColor="text1"/>
          <w:sz w:val="20"/>
          <w:szCs w:val="20"/>
        </w:rPr>
        <w:t>Т</w:t>
      </w:r>
      <w:r w:rsidRPr="00500978">
        <w:rPr>
          <w:color w:val="000000" w:themeColor="text1"/>
          <w:sz w:val="20"/>
          <w:szCs w:val="20"/>
        </w:rPr>
        <w:t>овара организуется Поставщиком и производится за его счет.</w:t>
      </w:r>
    </w:p>
    <w:p w14:paraId="4C37646C" w14:textId="4C73B9EE" w:rsidR="00A53107" w:rsidRPr="00500978" w:rsidRDefault="008051D1" w:rsidP="001C07D1">
      <w:pPr>
        <w:tabs>
          <w:tab w:val="left" w:pos="1134"/>
        </w:tabs>
        <w:rPr>
          <w:color w:val="000000" w:themeColor="text1"/>
          <w:sz w:val="20"/>
          <w:szCs w:val="20"/>
        </w:rPr>
      </w:pPr>
      <w:r w:rsidRPr="00500978">
        <w:rPr>
          <w:color w:val="000000" w:themeColor="text1"/>
          <w:sz w:val="20"/>
          <w:szCs w:val="20"/>
        </w:rPr>
        <w:t>2.4.</w:t>
      </w:r>
      <w:r w:rsidR="00A53107" w:rsidRPr="00500978">
        <w:rPr>
          <w:color w:val="000000" w:themeColor="text1"/>
          <w:sz w:val="20"/>
          <w:szCs w:val="20"/>
        </w:rPr>
        <w:t xml:space="preserve"> </w:t>
      </w:r>
      <w:r w:rsidRPr="00500978">
        <w:rPr>
          <w:color w:val="000000" w:themeColor="text1"/>
          <w:sz w:val="20"/>
          <w:szCs w:val="20"/>
        </w:rPr>
        <w:t xml:space="preserve">Одновременно с передачей </w:t>
      </w:r>
      <w:r w:rsidR="003F4122" w:rsidRPr="00500978">
        <w:rPr>
          <w:color w:val="000000" w:themeColor="text1"/>
          <w:sz w:val="20"/>
          <w:szCs w:val="20"/>
        </w:rPr>
        <w:t>Т</w:t>
      </w:r>
      <w:r w:rsidRPr="00500978">
        <w:rPr>
          <w:color w:val="000000" w:themeColor="text1"/>
          <w:sz w:val="20"/>
          <w:szCs w:val="20"/>
        </w:rPr>
        <w:t>овара Поставщик обязан предоставить Заказчику</w:t>
      </w:r>
      <w:r w:rsidR="00081E8A" w:rsidRPr="00500978">
        <w:rPr>
          <w:color w:val="000000" w:themeColor="text1"/>
          <w:sz w:val="20"/>
          <w:szCs w:val="20"/>
        </w:rPr>
        <w:t xml:space="preserve"> подписанные со своей стороны</w:t>
      </w:r>
      <w:r w:rsidR="00A53107" w:rsidRPr="00500978">
        <w:rPr>
          <w:color w:val="000000" w:themeColor="text1"/>
          <w:sz w:val="20"/>
          <w:szCs w:val="20"/>
        </w:rPr>
        <w:t>:</w:t>
      </w:r>
      <w:r w:rsidRPr="00500978">
        <w:rPr>
          <w:color w:val="000000" w:themeColor="text1"/>
          <w:sz w:val="20"/>
          <w:szCs w:val="20"/>
        </w:rPr>
        <w:t xml:space="preserve"> </w:t>
      </w:r>
    </w:p>
    <w:p w14:paraId="3275D0DF" w14:textId="1C5CCFEF" w:rsidR="00A53107" w:rsidRPr="00500978" w:rsidRDefault="008051D1" w:rsidP="001C07D1">
      <w:pPr>
        <w:pStyle w:val="afff1"/>
        <w:numPr>
          <w:ilvl w:val="0"/>
          <w:numId w:val="8"/>
        </w:numPr>
        <w:tabs>
          <w:tab w:val="left" w:pos="142"/>
        </w:tabs>
        <w:ind w:left="0" w:firstLine="0"/>
        <w:rPr>
          <w:color w:val="000000" w:themeColor="text1"/>
          <w:sz w:val="20"/>
          <w:szCs w:val="20"/>
        </w:rPr>
      </w:pPr>
      <w:r w:rsidRPr="00500978">
        <w:rPr>
          <w:color w:val="000000" w:themeColor="text1"/>
          <w:sz w:val="20"/>
          <w:szCs w:val="20"/>
        </w:rPr>
        <w:t xml:space="preserve">счет, </w:t>
      </w:r>
    </w:p>
    <w:p w14:paraId="5E795A32" w14:textId="6A2734F6" w:rsidR="00A53107" w:rsidRPr="00500978" w:rsidRDefault="008051D1" w:rsidP="001C07D1">
      <w:pPr>
        <w:pStyle w:val="afff1"/>
        <w:numPr>
          <w:ilvl w:val="0"/>
          <w:numId w:val="8"/>
        </w:numPr>
        <w:tabs>
          <w:tab w:val="left" w:pos="142"/>
        </w:tabs>
        <w:ind w:left="0" w:firstLine="0"/>
        <w:rPr>
          <w:color w:val="000000" w:themeColor="text1"/>
          <w:sz w:val="20"/>
          <w:szCs w:val="20"/>
        </w:rPr>
      </w:pPr>
      <w:r w:rsidRPr="00500978">
        <w:rPr>
          <w:color w:val="000000" w:themeColor="text1"/>
          <w:sz w:val="20"/>
          <w:szCs w:val="20"/>
        </w:rPr>
        <w:t xml:space="preserve">счет-фактуру (при наличии), </w:t>
      </w:r>
    </w:p>
    <w:p w14:paraId="09397906" w14:textId="77777777" w:rsidR="00081E8A" w:rsidRPr="00500978" w:rsidRDefault="008051D1" w:rsidP="001C07D1">
      <w:pPr>
        <w:pStyle w:val="afff1"/>
        <w:numPr>
          <w:ilvl w:val="0"/>
          <w:numId w:val="8"/>
        </w:numPr>
        <w:tabs>
          <w:tab w:val="left" w:pos="142"/>
        </w:tabs>
        <w:ind w:left="0" w:firstLine="0"/>
        <w:rPr>
          <w:color w:val="000000" w:themeColor="text1"/>
          <w:sz w:val="20"/>
          <w:szCs w:val="20"/>
        </w:rPr>
      </w:pPr>
      <w:r w:rsidRPr="00500978">
        <w:rPr>
          <w:color w:val="000000" w:themeColor="text1"/>
          <w:sz w:val="20"/>
          <w:szCs w:val="20"/>
        </w:rPr>
        <w:t>товарную накладную</w:t>
      </w:r>
      <w:r w:rsidR="007B0524" w:rsidRPr="00500978">
        <w:rPr>
          <w:color w:val="000000" w:themeColor="text1"/>
          <w:sz w:val="20"/>
          <w:szCs w:val="20"/>
        </w:rPr>
        <w:t xml:space="preserve"> или УПД</w:t>
      </w:r>
      <w:r w:rsidRPr="00500978">
        <w:rPr>
          <w:color w:val="000000" w:themeColor="text1"/>
          <w:sz w:val="20"/>
          <w:szCs w:val="20"/>
        </w:rPr>
        <w:t xml:space="preserve">, </w:t>
      </w:r>
    </w:p>
    <w:p w14:paraId="6FC15A49" w14:textId="78B49A00" w:rsidR="00081E8A" w:rsidRPr="00500978" w:rsidRDefault="008051D1" w:rsidP="001C07D1">
      <w:pPr>
        <w:pStyle w:val="afff1"/>
        <w:numPr>
          <w:ilvl w:val="0"/>
          <w:numId w:val="8"/>
        </w:numPr>
        <w:tabs>
          <w:tab w:val="left" w:pos="142"/>
        </w:tabs>
        <w:ind w:left="0" w:firstLine="0"/>
        <w:rPr>
          <w:color w:val="000000" w:themeColor="text1"/>
          <w:sz w:val="20"/>
          <w:szCs w:val="20"/>
        </w:rPr>
      </w:pPr>
      <w:r w:rsidRPr="00500978">
        <w:rPr>
          <w:color w:val="000000" w:themeColor="text1"/>
          <w:sz w:val="20"/>
          <w:szCs w:val="20"/>
        </w:rPr>
        <w:t>акт прием</w:t>
      </w:r>
      <w:r w:rsidR="001C07D1" w:rsidRPr="00500978">
        <w:rPr>
          <w:color w:val="000000" w:themeColor="text1"/>
          <w:sz w:val="20"/>
          <w:szCs w:val="20"/>
        </w:rPr>
        <w:t xml:space="preserve">ки </w:t>
      </w:r>
      <w:r w:rsidR="00D11F7B" w:rsidRPr="00500978">
        <w:rPr>
          <w:color w:val="000000" w:themeColor="text1"/>
          <w:sz w:val="20"/>
          <w:szCs w:val="20"/>
        </w:rPr>
        <w:t>т</w:t>
      </w:r>
      <w:r w:rsidRPr="00500978">
        <w:rPr>
          <w:color w:val="000000" w:themeColor="text1"/>
          <w:sz w:val="20"/>
          <w:szCs w:val="20"/>
        </w:rPr>
        <w:t>овар</w:t>
      </w:r>
      <w:r w:rsidR="001C07D1" w:rsidRPr="00500978">
        <w:rPr>
          <w:color w:val="000000" w:themeColor="text1"/>
          <w:sz w:val="20"/>
          <w:szCs w:val="20"/>
        </w:rPr>
        <w:t>ов, работ, услуг</w:t>
      </w:r>
      <w:r w:rsidR="00A53107" w:rsidRPr="00500978">
        <w:rPr>
          <w:color w:val="000000" w:themeColor="text1"/>
          <w:sz w:val="20"/>
          <w:szCs w:val="20"/>
        </w:rPr>
        <w:t xml:space="preserve"> </w:t>
      </w:r>
      <w:r w:rsidR="001C07D1" w:rsidRPr="00500978">
        <w:rPr>
          <w:color w:val="000000" w:themeColor="text1"/>
          <w:sz w:val="20"/>
          <w:szCs w:val="20"/>
        </w:rPr>
        <w:t>(ф. 0510452</w:t>
      </w:r>
      <w:r w:rsidR="00A53107" w:rsidRPr="00500978">
        <w:rPr>
          <w:color w:val="000000" w:themeColor="text1"/>
          <w:sz w:val="20"/>
          <w:szCs w:val="20"/>
        </w:rPr>
        <w:t>)</w:t>
      </w:r>
      <w:r w:rsidR="00017171" w:rsidRPr="00500978">
        <w:rPr>
          <w:color w:val="000000" w:themeColor="text1"/>
          <w:sz w:val="20"/>
          <w:szCs w:val="20"/>
        </w:rPr>
        <w:t>,</w:t>
      </w:r>
      <w:r w:rsidRPr="00500978">
        <w:rPr>
          <w:color w:val="000000" w:themeColor="text1"/>
          <w:sz w:val="20"/>
          <w:szCs w:val="20"/>
        </w:rPr>
        <w:t xml:space="preserve"> </w:t>
      </w:r>
    </w:p>
    <w:p w14:paraId="601080DF" w14:textId="2D9AC3D2" w:rsidR="008051D1" w:rsidRPr="00500978" w:rsidRDefault="008051D1" w:rsidP="001C07D1">
      <w:pPr>
        <w:pStyle w:val="afff1"/>
        <w:numPr>
          <w:ilvl w:val="0"/>
          <w:numId w:val="8"/>
        </w:numPr>
        <w:tabs>
          <w:tab w:val="left" w:pos="142"/>
        </w:tabs>
        <w:ind w:left="0" w:firstLine="0"/>
        <w:rPr>
          <w:color w:val="000000" w:themeColor="text1"/>
          <w:sz w:val="20"/>
          <w:szCs w:val="20"/>
        </w:rPr>
      </w:pPr>
      <w:r w:rsidRPr="00500978">
        <w:rPr>
          <w:color w:val="000000" w:themeColor="text1"/>
          <w:sz w:val="20"/>
          <w:szCs w:val="20"/>
        </w:rPr>
        <w:t xml:space="preserve">прочие документы на </w:t>
      </w:r>
      <w:r w:rsidR="003F4122" w:rsidRPr="00500978">
        <w:rPr>
          <w:color w:val="000000" w:themeColor="text1"/>
          <w:sz w:val="20"/>
          <w:szCs w:val="20"/>
        </w:rPr>
        <w:t>Т</w:t>
      </w:r>
      <w:r w:rsidRPr="00500978">
        <w:rPr>
          <w:color w:val="000000" w:themeColor="text1"/>
          <w:sz w:val="20"/>
          <w:szCs w:val="20"/>
        </w:rPr>
        <w:t>овар</w:t>
      </w:r>
      <w:r w:rsidR="00081E8A" w:rsidRPr="00500978">
        <w:rPr>
          <w:color w:val="000000" w:themeColor="text1"/>
          <w:sz w:val="20"/>
          <w:szCs w:val="20"/>
        </w:rPr>
        <w:t>, подтверждающие его качество, дату производства (изготовления), сертификаты</w:t>
      </w:r>
      <w:r w:rsidR="000266CC" w:rsidRPr="00500978">
        <w:rPr>
          <w:color w:val="000000" w:themeColor="text1"/>
          <w:sz w:val="20"/>
          <w:szCs w:val="20"/>
        </w:rPr>
        <w:t>, гарантия</w:t>
      </w:r>
      <w:r w:rsidR="00081E8A" w:rsidRPr="00500978">
        <w:rPr>
          <w:color w:val="000000" w:themeColor="text1"/>
          <w:sz w:val="20"/>
          <w:szCs w:val="20"/>
        </w:rPr>
        <w:t xml:space="preserve"> и т.д.</w:t>
      </w:r>
    </w:p>
    <w:p w14:paraId="742CD39C" w14:textId="49C223D5" w:rsidR="008051D1" w:rsidRPr="00500978" w:rsidRDefault="008051D1" w:rsidP="001C07D1">
      <w:pPr>
        <w:tabs>
          <w:tab w:val="left" w:pos="142"/>
          <w:tab w:val="left" w:pos="993"/>
          <w:tab w:val="left" w:pos="1134"/>
        </w:tabs>
        <w:rPr>
          <w:color w:val="000000" w:themeColor="text1"/>
          <w:sz w:val="20"/>
          <w:szCs w:val="20"/>
        </w:rPr>
      </w:pPr>
      <w:r w:rsidRPr="00500978">
        <w:rPr>
          <w:color w:val="000000" w:themeColor="text1"/>
          <w:sz w:val="20"/>
          <w:szCs w:val="20"/>
        </w:rPr>
        <w:t>2.5.</w:t>
      </w:r>
      <w:r w:rsidR="00081E8A" w:rsidRPr="00500978">
        <w:rPr>
          <w:color w:val="000000" w:themeColor="text1"/>
          <w:sz w:val="20"/>
          <w:szCs w:val="20"/>
        </w:rPr>
        <w:t xml:space="preserve"> </w:t>
      </w:r>
      <w:r w:rsidRPr="00500978">
        <w:rPr>
          <w:color w:val="000000" w:themeColor="text1"/>
          <w:sz w:val="20"/>
          <w:szCs w:val="20"/>
        </w:rPr>
        <w:t xml:space="preserve">Обязательства Поставщика по поставке </w:t>
      </w:r>
      <w:r w:rsidR="00081E8A" w:rsidRPr="00500978">
        <w:rPr>
          <w:color w:val="000000" w:themeColor="text1"/>
          <w:sz w:val="20"/>
          <w:szCs w:val="20"/>
        </w:rPr>
        <w:t xml:space="preserve">Товара </w:t>
      </w:r>
      <w:r w:rsidRPr="00500978">
        <w:rPr>
          <w:color w:val="000000" w:themeColor="text1"/>
          <w:sz w:val="20"/>
          <w:szCs w:val="20"/>
        </w:rPr>
        <w:t xml:space="preserve">считаются выполненными после </w:t>
      </w:r>
      <w:r w:rsidR="00081E8A" w:rsidRPr="00500978">
        <w:rPr>
          <w:color w:val="000000" w:themeColor="text1"/>
          <w:sz w:val="20"/>
          <w:szCs w:val="20"/>
        </w:rPr>
        <w:t>подписания обеими Сторонами документов о приемке без замечаний</w:t>
      </w:r>
      <w:r w:rsidRPr="00500978">
        <w:rPr>
          <w:color w:val="000000" w:themeColor="text1"/>
          <w:sz w:val="20"/>
          <w:szCs w:val="20"/>
        </w:rPr>
        <w:t>.</w:t>
      </w:r>
    </w:p>
    <w:p w14:paraId="76BEF763" w14:textId="37E5764D" w:rsidR="008051D1" w:rsidRPr="007511C2"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
    <w:p w14:paraId="19CE817D" w14:textId="77777777" w:rsidR="00224917" w:rsidRPr="007707FA" w:rsidRDefault="00224917" w:rsidP="001C07D1">
      <w:pPr>
        <w:tabs>
          <w:tab w:val="left" w:pos="1134"/>
        </w:tabs>
        <w:suppressAutoHyphens w:val="0"/>
        <w:spacing w:line="264" w:lineRule="auto"/>
        <w:ind w:firstLine="284"/>
        <w:rPr>
          <w:color w:val="000000" w:themeColor="text1"/>
          <w:sz w:val="20"/>
          <w:szCs w:val="20"/>
          <w:lang w:eastAsia="ru-RU"/>
        </w:rPr>
      </w:pPr>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w:t>
      </w:r>
      <w:r w:rsidRPr="007707FA">
        <w:rPr>
          <w:color w:val="000000" w:themeColor="text1"/>
          <w:sz w:val="20"/>
          <w:szCs w:val="20"/>
          <w:lang w:eastAsia="ru-RU"/>
        </w:rPr>
        <w:t xml:space="preserve">понесет или может понести Поставщик в связи с поставкой Товара по условиям настоящего </w:t>
      </w:r>
      <w:r w:rsidR="00531195" w:rsidRPr="007707FA">
        <w:rPr>
          <w:color w:val="000000" w:themeColor="text1"/>
          <w:sz w:val="20"/>
          <w:szCs w:val="20"/>
          <w:lang w:eastAsia="ru-RU"/>
        </w:rPr>
        <w:t>Договор</w:t>
      </w:r>
      <w:r w:rsidRPr="007707FA">
        <w:rPr>
          <w:color w:val="000000" w:themeColor="text1"/>
          <w:sz w:val="20"/>
          <w:szCs w:val="20"/>
          <w:lang w:eastAsia="ru-RU"/>
        </w:rPr>
        <w:t xml:space="preserve">а. </w:t>
      </w:r>
    </w:p>
    <w:p w14:paraId="224A679D" w14:textId="77777777" w:rsidR="00224917" w:rsidRPr="007707FA" w:rsidRDefault="00224917" w:rsidP="00224917">
      <w:pPr>
        <w:tabs>
          <w:tab w:val="left" w:pos="1134"/>
        </w:tabs>
        <w:suppressAutoHyphens w:val="0"/>
        <w:spacing w:line="264" w:lineRule="auto"/>
        <w:rPr>
          <w:color w:val="000000" w:themeColor="text1"/>
          <w:sz w:val="20"/>
          <w:szCs w:val="20"/>
          <w:lang w:eastAsia="ru-RU"/>
        </w:rPr>
      </w:pPr>
      <w:r w:rsidRPr="007707FA">
        <w:rPr>
          <w:color w:val="000000" w:themeColor="text1"/>
          <w:sz w:val="20"/>
          <w:szCs w:val="20"/>
          <w:lang w:eastAsia="ru-RU"/>
        </w:rPr>
        <w:t xml:space="preserve">3.2. Цена </w:t>
      </w:r>
      <w:r w:rsidR="00531195" w:rsidRPr="007707FA">
        <w:rPr>
          <w:color w:val="000000" w:themeColor="text1"/>
          <w:sz w:val="20"/>
          <w:szCs w:val="20"/>
          <w:lang w:eastAsia="ru-RU"/>
        </w:rPr>
        <w:t>Договор</w:t>
      </w:r>
      <w:r w:rsidRPr="007707FA">
        <w:rPr>
          <w:color w:val="000000" w:themeColor="text1"/>
          <w:sz w:val="20"/>
          <w:szCs w:val="20"/>
          <w:lang w:eastAsia="ru-RU"/>
        </w:rPr>
        <w:t xml:space="preserve">а является твердой и не может изменяться в ходе исполнения </w:t>
      </w:r>
      <w:r w:rsidR="00531195" w:rsidRPr="007707FA">
        <w:rPr>
          <w:color w:val="000000" w:themeColor="text1"/>
          <w:sz w:val="20"/>
          <w:szCs w:val="20"/>
          <w:lang w:eastAsia="ru-RU"/>
        </w:rPr>
        <w:t>Договор</w:t>
      </w:r>
      <w:r w:rsidRPr="007707FA">
        <w:rPr>
          <w:color w:val="000000" w:themeColor="text1"/>
          <w:sz w:val="20"/>
          <w:szCs w:val="20"/>
          <w:lang w:eastAsia="ru-RU"/>
        </w:rPr>
        <w:t>а.</w:t>
      </w:r>
    </w:p>
    <w:p w14:paraId="1B75A54A" w14:textId="3C4E4890" w:rsidR="00224917" w:rsidRPr="007707FA"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707FA">
        <w:rPr>
          <w:color w:val="000000" w:themeColor="text1"/>
          <w:sz w:val="20"/>
          <w:szCs w:val="20"/>
          <w:lang w:eastAsia="ru-RU"/>
        </w:rPr>
        <w:t xml:space="preserve">3.3. Оплата по настоящему </w:t>
      </w:r>
      <w:r w:rsidR="00531195" w:rsidRPr="007707FA">
        <w:rPr>
          <w:color w:val="000000" w:themeColor="text1"/>
          <w:sz w:val="20"/>
          <w:szCs w:val="20"/>
          <w:lang w:eastAsia="ru-RU"/>
        </w:rPr>
        <w:t>Договор</w:t>
      </w:r>
      <w:r w:rsidRPr="007707FA">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7707FA">
        <w:rPr>
          <w:color w:val="000000" w:themeColor="text1"/>
          <w:sz w:val="20"/>
          <w:szCs w:val="20"/>
          <w:lang w:eastAsia="ru-RU"/>
        </w:rPr>
        <w:t>Договор</w:t>
      </w:r>
      <w:r w:rsidRPr="007707FA">
        <w:rPr>
          <w:color w:val="000000" w:themeColor="text1"/>
          <w:sz w:val="20"/>
          <w:szCs w:val="20"/>
          <w:lang w:eastAsia="ru-RU"/>
        </w:rPr>
        <w:t xml:space="preserve">е, в течение </w:t>
      </w:r>
      <w:r w:rsidR="00F8452A" w:rsidRPr="007707FA">
        <w:rPr>
          <w:color w:val="000000" w:themeColor="text1"/>
          <w:sz w:val="20"/>
          <w:szCs w:val="20"/>
          <w:lang w:eastAsia="ru-RU"/>
        </w:rPr>
        <w:t xml:space="preserve">не более чем </w:t>
      </w:r>
      <w:r w:rsidRPr="007707FA">
        <w:rPr>
          <w:color w:val="000000" w:themeColor="text1"/>
          <w:sz w:val="20"/>
          <w:szCs w:val="20"/>
          <w:lang w:eastAsia="ru-RU"/>
        </w:rPr>
        <w:t xml:space="preserve">7 (семи) рабочих дней </w:t>
      </w:r>
      <w:r w:rsidR="001C07D1" w:rsidRPr="007707FA">
        <w:rPr>
          <w:color w:val="000000" w:themeColor="text1"/>
          <w:sz w:val="20"/>
          <w:szCs w:val="20"/>
          <w:lang w:eastAsia="ru-RU"/>
        </w:rPr>
        <w:t xml:space="preserve">с даты приемки Товара на основании документов, указанных в п. 2.4 настоящего Договора. </w:t>
      </w:r>
      <w:bookmarkEnd w:id="0"/>
    </w:p>
    <w:p w14:paraId="0B52C4A7" w14:textId="77777777" w:rsidR="00224917" w:rsidRPr="007707FA" w:rsidRDefault="00224917" w:rsidP="00224917">
      <w:pPr>
        <w:tabs>
          <w:tab w:val="left" w:pos="1134"/>
        </w:tabs>
        <w:suppressAutoHyphens w:val="0"/>
        <w:spacing w:line="264" w:lineRule="auto"/>
        <w:rPr>
          <w:color w:val="000000" w:themeColor="text1"/>
          <w:sz w:val="20"/>
          <w:szCs w:val="20"/>
          <w:lang w:eastAsia="ru-RU"/>
        </w:rPr>
      </w:pPr>
      <w:r w:rsidRPr="007707FA">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7707FA" w:rsidRDefault="00224917" w:rsidP="00224917">
      <w:pPr>
        <w:tabs>
          <w:tab w:val="left" w:pos="0"/>
          <w:tab w:val="left" w:pos="1134"/>
        </w:tabs>
        <w:suppressAutoHyphens w:val="0"/>
        <w:spacing w:line="264" w:lineRule="auto"/>
        <w:rPr>
          <w:color w:val="000000" w:themeColor="text1"/>
          <w:sz w:val="20"/>
          <w:szCs w:val="20"/>
          <w:lang w:eastAsia="ru-RU"/>
        </w:rPr>
      </w:pPr>
      <w:r w:rsidRPr="007707FA">
        <w:rPr>
          <w:color w:val="000000" w:themeColor="text1"/>
          <w:sz w:val="20"/>
          <w:szCs w:val="20"/>
          <w:lang w:eastAsia="ru-RU"/>
        </w:rPr>
        <w:t xml:space="preserve">3.5. В случае непредставления </w:t>
      </w:r>
      <w:r w:rsidR="00446FF4" w:rsidRPr="007707FA">
        <w:rPr>
          <w:color w:val="000000" w:themeColor="text1"/>
          <w:sz w:val="20"/>
          <w:szCs w:val="20"/>
          <w:lang w:eastAsia="ru-RU"/>
        </w:rPr>
        <w:t>полного пакета</w:t>
      </w:r>
      <w:r w:rsidRPr="007707FA">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Pr="007707FA" w:rsidRDefault="00224917" w:rsidP="00224917">
      <w:pPr>
        <w:tabs>
          <w:tab w:val="left" w:pos="0"/>
          <w:tab w:val="left" w:pos="1134"/>
        </w:tabs>
        <w:suppressAutoHyphens w:val="0"/>
        <w:spacing w:line="264" w:lineRule="auto"/>
        <w:rPr>
          <w:color w:val="000000" w:themeColor="text1"/>
          <w:sz w:val="20"/>
          <w:szCs w:val="20"/>
          <w:lang w:eastAsia="ru-RU"/>
        </w:rPr>
      </w:pPr>
      <w:r w:rsidRPr="007707FA">
        <w:rPr>
          <w:color w:val="000000" w:themeColor="text1"/>
          <w:sz w:val="20"/>
          <w:szCs w:val="20"/>
          <w:lang w:eastAsia="ru-RU"/>
        </w:rPr>
        <w:t>3.6. Источник финансирования – средства бюджетных учреждений.</w:t>
      </w:r>
    </w:p>
    <w:p w14:paraId="17A9A608" w14:textId="77777777" w:rsidR="00224917" w:rsidRPr="007707FA" w:rsidRDefault="00224917" w:rsidP="00224917">
      <w:pPr>
        <w:spacing w:line="264" w:lineRule="auto"/>
        <w:jc w:val="center"/>
        <w:rPr>
          <w:b/>
          <w:color w:val="000000" w:themeColor="text1"/>
          <w:sz w:val="20"/>
          <w:szCs w:val="20"/>
        </w:rPr>
      </w:pPr>
      <w:r w:rsidRPr="007707FA">
        <w:rPr>
          <w:b/>
          <w:color w:val="000000" w:themeColor="text1"/>
          <w:sz w:val="20"/>
          <w:szCs w:val="20"/>
        </w:rPr>
        <w:t xml:space="preserve">4. КАЧЕСТВО, ТАРА И УПАКОВКА ТОВАРА. ПРИЕМКА ТОВАРА </w:t>
      </w:r>
    </w:p>
    <w:p w14:paraId="62532DC9" w14:textId="77777777"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707FA">
        <w:rPr>
          <w:color w:val="000000" w:themeColor="text1"/>
          <w:sz w:val="20"/>
          <w:szCs w:val="20"/>
          <w:lang w:eastAsia="ru-RU"/>
        </w:rPr>
        <w:t>Договор</w:t>
      </w:r>
      <w:r w:rsidRPr="007707FA">
        <w:rPr>
          <w:color w:val="000000" w:themeColor="text1"/>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707FA" w:rsidRDefault="00224917" w:rsidP="00224917">
      <w:pPr>
        <w:suppressAutoHyphens w:val="0"/>
        <w:rPr>
          <w:color w:val="000000" w:themeColor="text1"/>
          <w:sz w:val="20"/>
          <w:szCs w:val="20"/>
        </w:rPr>
      </w:pPr>
      <w:r w:rsidRPr="007707FA">
        <w:rPr>
          <w:color w:val="000000" w:themeColor="text1"/>
          <w:sz w:val="20"/>
          <w:szCs w:val="20"/>
          <w:lang w:eastAsia="ru-RU"/>
        </w:rPr>
        <w:lastRenderedPageBreak/>
        <w:t xml:space="preserve">4.3. </w:t>
      </w:r>
      <w:r w:rsidRPr="007707FA">
        <w:rPr>
          <w:color w:val="000000" w:themeColor="text1"/>
          <w:sz w:val="20"/>
          <w:szCs w:val="20"/>
        </w:rPr>
        <w:t>Приемка товара осуществляется уполномоченным лицом Заказчика, имеющ</w:t>
      </w:r>
      <w:r w:rsidR="00446FF4" w:rsidRPr="007707FA">
        <w:rPr>
          <w:color w:val="000000" w:themeColor="text1"/>
          <w:sz w:val="20"/>
          <w:szCs w:val="20"/>
        </w:rPr>
        <w:t>им</w:t>
      </w:r>
      <w:r w:rsidRPr="007707FA">
        <w:rPr>
          <w:color w:val="000000" w:themeColor="text1"/>
          <w:sz w:val="20"/>
          <w:szCs w:val="20"/>
        </w:rPr>
        <w:t xml:space="preserve"> доверенность</w:t>
      </w:r>
      <w:r w:rsidR="00446FF4" w:rsidRPr="007707FA">
        <w:rPr>
          <w:color w:val="000000" w:themeColor="text1"/>
          <w:sz w:val="20"/>
          <w:szCs w:val="20"/>
        </w:rPr>
        <w:t xml:space="preserve"> или п</w:t>
      </w:r>
      <w:r w:rsidRPr="007707FA">
        <w:rPr>
          <w:color w:val="000000" w:themeColor="text1"/>
          <w:sz w:val="20"/>
          <w:szCs w:val="20"/>
        </w:rPr>
        <w:t>риказ на ее осуществление</w:t>
      </w:r>
      <w:r w:rsidR="00446FF4" w:rsidRPr="007707FA">
        <w:rPr>
          <w:color w:val="000000" w:themeColor="text1"/>
          <w:sz w:val="20"/>
          <w:szCs w:val="20"/>
        </w:rPr>
        <w:t>. Приемка Товара может осуществляться</w:t>
      </w:r>
      <w:r w:rsidRPr="007707FA">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7707FA">
        <w:rPr>
          <w:color w:val="000000" w:themeColor="text1"/>
          <w:sz w:val="20"/>
          <w:szCs w:val="20"/>
        </w:rPr>
        <w:t>20</w:t>
      </w:r>
      <w:r w:rsidRPr="007707FA">
        <w:rPr>
          <w:color w:val="000000" w:themeColor="text1"/>
          <w:sz w:val="20"/>
          <w:szCs w:val="20"/>
        </w:rPr>
        <w:t xml:space="preserve"> (</w:t>
      </w:r>
      <w:r w:rsidR="00446FF4" w:rsidRPr="007707FA">
        <w:rPr>
          <w:color w:val="000000" w:themeColor="text1"/>
          <w:sz w:val="20"/>
          <w:szCs w:val="20"/>
        </w:rPr>
        <w:t>двадцати</w:t>
      </w:r>
      <w:r w:rsidRPr="007707FA">
        <w:rPr>
          <w:color w:val="000000" w:themeColor="text1"/>
          <w:sz w:val="20"/>
          <w:szCs w:val="20"/>
        </w:rPr>
        <w:t xml:space="preserve">) рабочих дней с даты поставки Товара Заказчику. </w:t>
      </w:r>
    </w:p>
    <w:p w14:paraId="65443FAB" w14:textId="77777777" w:rsidR="00224917" w:rsidRPr="007707FA" w:rsidRDefault="00224917" w:rsidP="00446FF4">
      <w:pPr>
        <w:ind w:firstLine="709"/>
        <w:rPr>
          <w:color w:val="000000" w:themeColor="text1"/>
          <w:sz w:val="20"/>
          <w:szCs w:val="20"/>
        </w:rPr>
      </w:pPr>
      <w:r w:rsidRPr="007707FA">
        <w:rPr>
          <w:color w:val="000000" w:themeColor="text1"/>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707FA">
        <w:rPr>
          <w:color w:val="000000" w:themeColor="text1"/>
          <w:sz w:val="20"/>
          <w:szCs w:val="20"/>
        </w:rPr>
        <w:t>Договор</w:t>
      </w:r>
      <w:r w:rsidRPr="007707FA">
        <w:rPr>
          <w:color w:val="000000" w:themeColor="text1"/>
          <w:sz w:val="20"/>
          <w:szCs w:val="20"/>
        </w:rPr>
        <w:t xml:space="preserve">ом. </w:t>
      </w:r>
    </w:p>
    <w:p w14:paraId="064B783D" w14:textId="6156E23F" w:rsidR="00224917" w:rsidRPr="007707FA" w:rsidRDefault="00224917" w:rsidP="00446FF4">
      <w:pPr>
        <w:ind w:firstLine="709"/>
        <w:rPr>
          <w:color w:val="000000" w:themeColor="text1"/>
          <w:sz w:val="20"/>
          <w:szCs w:val="20"/>
        </w:rPr>
      </w:pPr>
      <w:r w:rsidRPr="007707FA">
        <w:rPr>
          <w:color w:val="000000" w:themeColor="text1"/>
          <w:sz w:val="20"/>
          <w:szCs w:val="20"/>
        </w:rPr>
        <w:t>Копи</w:t>
      </w:r>
      <w:r w:rsidR="00446FF4" w:rsidRPr="007707FA">
        <w:rPr>
          <w:color w:val="000000" w:themeColor="text1"/>
          <w:sz w:val="20"/>
          <w:szCs w:val="20"/>
        </w:rPr>
        <w:t>я</w:t>
      </w:r>
      <w:r w:rsidRPr="007707FA">
        <w:rPr>
          <w:color w:val="000000" w:themeColor="text1"/>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sidRPr="007707FA">
        <w:rPr>
          <w:color w:val="000000" w:themeColor="text1"/>
          <w:sz w:val="20"/>
          <w:szCs w:val="20"/>
        </w:rPr>
        <w:t xml:space="preserve">на </w:t>
      </w:r>
      <w:r w:rsidRPr="007707FA">
        <w:rPr>
          <w:color w:val="000000" w:themeColor="text1"/>
          <w:sz w:val="20"/>
          <w:szCs w:val="20"/>
        </w:rPr>
        <w:t xml:space="preserve">адрес которой указан в разделе 10 настоящего </w:t>
      </w:r>
      <w:r w:rsidR="00531195" w:rsidRPr="007707FA">
        <w:rPr>
          <w:color w:val="000000" w:themeColor="text1"/>
          <w:sz w:val="20"/>
          <w:szCs w:val="20"/>
        </w:rPr>
        <w:t>Договор</w:t>
      </w:r>
      <w:r w:rsidRPr="007707FA">
        <w:rPr>
          <w:color w:val="000000" w:themeColor="text1"/>
          <w:sz w:val="20"/>
          <w:szCs w:val="20"/>
        </w:rPr>
        <w:t>а, Поставщику для ознакомления с ним.</w:t>
      </w:r>
    </w:p>
    <w:p w14:paraId="18506BF8" w14:textId="72DE9343"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sidRPr="007707FA">
        <w:rPr>
          <w:color w:val="000000" w:themeColor="text1"/>
          <w:sz w:val="20"/>
          <w:szCs w:val="20"/>
          <w:lang w:eastAsia="ru-RU"/>
        </w:rPr>
        <w:t>и</w:t>
      </w:r>
      <w:r w:rsidRPr="007707FA">
        <w:rPr>
          <w:color w:val="000000" w:themeColor="text1"/>
          <w:sz w:val="20"/>
          <w:szCs w:val="20"/>
          <w:lang w:eastAsia="ru-RU"/>
        </w:rPr>
        <w:t>, а Товар не</w:t>
      </w:r>
      <w:r w:rsidR="00446FF4" w:rsidRPr="007707FA">
        <w:rPr>
          <w:color w:val="000000" w:themeColor="text1"/>
          <w:sz w:val="20"/>
          <w:szCs w:val="20"/>
          <w:lang w:eastAsia="ru-RU"/>
        </w:rPr>
        <w:t xml:space="preserve"> </w:t>
      </w:r>
      <w:r w:rsidRPr="007707FA">
        <w:rPr>
          <w:color w:val="000000" w:themeColor="text1"/>
          <w:sz w:val="20"/>
          <w:szCs w:val="20"/>
          <w:lang w:eastAsia="ru-RU"/>
        </w:rPr>
        <w:t>принятым.</w:t>
      </w:r>
    </w:p>
    <w:p w14:paraId="604AB839" w14:textId="77777777"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 xml:space="preserve">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w:t>
      </w:r>
      <w:r w:rsidR="00446FF4" w:rsidRPr="007707FA">
        <w:rPr>
          <w:color w:val="000000" w:themeColor="text1"/>
          <w:sz w:val="20"/>
          <w:szCs w:val="20"/>
          <w:lang w:eastAsia="ru-RU"/>
        </w:rPr>
        <w:t>рабочих</w:t>
      </w:r>
      <w:r w:rsidRPr="007707FA">
        <w:rPr>
          <w:color w:val="000000" w:themeColor="text1"/>
          <w:sz w:val="20"/>
          <w:szCs w:val="20"/>
          <w:lang w:eastAsia="ru-RU"/>
        </w:rPr>
        <w:t xml:space="preserve">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2CB467DA" w14:textId="77777777" w:rsidR="00224917" w:rsidRPr="007707FA" w:rsidRDefault="00224917"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Pr="007707FA" w:rsidRDefault="00EE6054" w:rsidP="00224917">
      <w:pPr>
        <w:suppressAutoHyphens w:val="0"/>
        <w:spacing w:line="264" w:lineRule="auto"/>
        <w:rPr>
          <w:color w:val="000000" w:themeColor="text1"/>
          <w:sz w:val="20"/>
          <w:szCs w:val="20"/>
          <w:lang w:eastAsia="ru-RU"/>
        </w:rPr>
      </w:pPr>
      <w:r w:rsidRPr="007707FA">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29BFBF08" w14:textId="41845A38" w:rsidR="00EE6054" w:rsidRPr="007707FA" w:rsidRDefault="00224917" w:rsidP="00224917">
      <w:pPr>
        <w:spacing w:line="264" w:lineRule="auto"/>
        <w:jc w:val="center"/>
        <w:rPr>
          <w:b/>
          <w:color w:val="000000" w:themeColor="text1"/>
          <w:sz w:val="20"/>
          <w:szCs w:val="20"/>
        </w:rPr>
      </w:pPr>
      <w:r w:rsidRPr="007707FA">
        <w:rPr>
          <w:b/>
          <w:color w:val="000000" w:themeColor="text1"/>
          <w:sz w:val="20"/>
          <w:szCs w:val="20"/>
        </w:rPr>
        <w:t xml:space="preserve">5. </w:t>
      </w:r>
      <w:r w:rsidR="00EE6054" w:rsidRPr="007707FA">
        <w:rPr>
          <w:b/>
          <w:color w:val="000000" w:themeColor="text1"/>
          <w:sz w:val="20"/>
          <w:szCs w:val="20"/>
        </w:rPr>
        <w:t>ПРАВА И ОБЯЗАННОСТИ СТОРОН</w:t>
      </w:r>
    </w:p>
    <w:p w14:paraId="1C1CFA7D" w14:textId="6D31424D" w:rsidR="00EE6054" w:rsidRPr="007707FA" w:rsidRDefault="00EE6054" w:rsidP="00EE6054">
      <w:pPr>
        <w:spacing w:line="264" w:lineRule="auto"/>
        <w:rPr>
          <w:bCs/>
          <w:color w:val="000000" w:themeColor="text1"/>
          <w:sz w:val="20"/>
          <w:szCs w:val="20"/>
        </w:rPr>
      </w:pPr>
      <w:bookmarkStart w:id="1" w:name="sub_3401"/>
      <w:r w:rsidRPr="007707FA">
        <w:rPr>
          <w:b/>
          <w:bCs/>
          <w:color w:val="000000" w:themeColor="text1"/>
          <w:sz w:val="20"/>
          <w:szCs w:val="20"/>
        </w:rPr>
        <w:t>5.1. Поставщик обязан:</w:t>
      </w:r>
      <w:r w:rsidRPr="007707FA">
        <w:rPr>
          <w:b/>
          <w:bCs/>
          <w:color w:val="000000" w:themeColor="text1"/>
          <w:sz w:val="20"/>
          <w:szCs w:val="20"/>
          <w:vertAlign w:val="superscript"/>
        </w:rPr>
        <w:t> </w:t>
      </w:r>
    </w:p>
    <w:p w14:paraId="1EC25844" w14:textId="28BB9EA1" w:rsidR="00EE6054" w:rsidRPr="007707FA" w:rsidRDefault="00EE6054" w:rsidP="00EE6054">
      <w:pPr>
        <w:spacing w:line="264" w:lineRule="auto"/>
        <w:rPr>
          <w:bCs/>
          <w:color w:val="000000" w:themeColor="text1"/>
          <w:sz w:val="20"/>
          <w:szCs w:val="20"/>
        </w:rPr>
      </w:pPr>
      <w:bookmarkStart w:id="2" w:name="sub_3411"/>
      <w:bookmarkEnd w:id="1"/>
      <w:r w:rsidRPr="007707FA">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7707FA" w:rsidRDefault="00EE6054" w:rsidP="00EE6054">
      <w:pPr>
        <w:spacing w:line="264" w:lineRule="auto"/>
        <w:rPr>
          <w:bCs/>
          <w:color w:val="000000" w:themeColor="text1"/>
          <w:sz w:val="20"/>
          <w:szCs w:val="20"/>
        </w:rPr>
      </w:pPr>
      <w:bookmarkStart w:id="3" w:name="sub_3412"/>
      <w:bookmarkEnd w:id="2"/>
      <w:r w:rsidRPr="007707FA">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7707FA" w:rsidRDefault="00EE6054" w:rsidP="00EE6054">
      <w:pPr>
        <w:spacing w:line="264" w:lineRule="auto"/>
        <w:rPr>
          <w:bCs/>
          <w:color w:val="000000" w:themeColor="text1"/>
          <w:sz w:val="20"/>
          <w:szCs w:val="20"/>
        </w:rPr>
      </w:pPr>
      <w:bookmarkStart w:id="4" w:name="sub_3413"/>
      <w:bookmarkEnd w:id="3"/>
      <w:r w:rsidRPr="007707FA">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7707FA" w:rsidRDefault="006E4B70" w:rsidP="00EE6054">
      <w:pPr>
        <w:spacing w:line="264" w:lineRule="auto"/>
        <w:rPr>
          <w:b/>
          <w:bCs/>
          <w:color w:val="000000" w:themeColor="text1"/>
          <w:sz w:val="20"/>
          <w:szCs w:val="20"/>
        </w:rPr>
      </w:pPr>
      <w:bookmarkStart w:id="5" w:name="sub_3416"/>
      <w:bookmarkEnd w:id="4"/>
      <w:r w:rsidRPr="007707FA">
        <w:rPr>
          <w:bCs/>
          <w:color w:val="000000" w:themeColor="text1"/>
          <w:sz w:val="20"/>
          <w:szCs w:val="20"/>
        </w:rPr>
        <w:t>5</w:t>
      </w:r>
      <w:r w:rsidR="00EE6054" w:rsidRPr="007707FA">
        <w:rPr>
          <w:bCs/>
          <w:color w:val="000000" w:themeColor="text1"/>
          <w:sz w:val="20"/>
          <w:szCs w:val="20"/>
        </w:rPr>
        <w:t xml:space="preserve">.1.4. </w:t>
      </w:r>
      <w:bookmarkStart w:id="6" w:name="sub_3418"/>
      <w:bookmarkEnd w:id="5"/>
      <w:r w:rsidR="00EE6054" w:rsidRPr="007707FA">
        <w:rPr>
          <w:bCs/>
          <w:color w:val="000000" w:themeColor="text1"/>
          <w:sz w:val="20"/>
          <w:szCs w:val="20"/>
        </w:rPr>
        <w:t xml:space="preserve">предоставлять Заказчику по его требованию документы, относящиеся к предмету </w:t>
      </w:r>
      <w:r w:rsidRPr="007707FA">
        <w:rPr>
          <w:bCs/>
          <w:color w:val="000000" w:themeColor="text1"/>
          <w:sz w:val="20"/>
          <w:szCs w:val="20"/>
        </w:rPr>
        <w:t>Договора</w:t>
      </w:r>
      <w:r w:rsidR="00EE6054" w:rsidRPr="007707FA">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7707FA">
        <w:rPr>
          <w:bCs/>
          <w:color w:val="000000" w:themeColor="text1"/>
          <w:sz w:val="20"/>
          <w:szCs w:val="20"/>
        </w:rPr>
        <w:t>Договора</w:t>
      </w:r>
      <w:r w:rsidR="00EE6054" w:rsidRPr="007707FA">
        <w:rPr>
          <w:bCs/>
          <w:color w:val="000000" w:themeColor="text1"/>
          <w:sz w:val="20"/>
          <w:szCs w:val="20"/>
        </w:rPr>
        <w:t>;</w:t>
      </w:r>
    </w:p>
    <w:p w14:paraId="4EED1826" w14:textId="0E95914A" w:rsidR="00EE6054" w:rsidRPr="007707FA" w:rsidRDefault="006E4B70" w:rsidP="00EE6054">
      <w:pPr>
        <w:spacing w:line="264" w:lineRule="auto"/>
        <w:rPr>
          <w:bCs/>
          <w:color w:val="000000" w:themeColor="text1"/>
          <w:sz w:val="20"/>
          <w:szCs w:val="20"/>
        </w:rPr>
      </w:pPr>
      <w:bookmarkStart w:id="7" w:name="sub_3402"/>
      <w:bookmarkEnd w:id="6"/>
      <w:r w:rsidRPr="007707FA">
        <w:rPr>
          <w:b/>
          <w:bCs/>
          <w:color w:val="000000" w:themeColor="text1"/>
          <w:sz w:val="20"/>
          <w:szCs w:val="20"/>
        </w:rPr>
        <w:t>5</w:t>
      </w:r>
      <w:r w:rsidR="00EE6054" w:rsidRPr="007707FA">
        <w:rPr>
          <w:b/>
          <w:bCs/>
          <w:color w:val="000000" w:themeColor="text1"/>
          <w:sz w:val="20"/>
          <w:szCs w:val="20"/>
        </w:rPr>
        <w:t>.2. Поставщик вправе:</w:t>
      </w:r>
    </w:p>
    <w:p w14:paraId="78C445F7" w14:textId="499EE3DB" w:rsidR="00EE6054" w:rsidRPr="007707FA" w:rsidRDefault="006E4B70" w:rsidP="00EE6054">
      <w:pPr>
        <w:spacing w:line="264" w:lineRule="auto"/>
        <w:rPr>
          <w:bCs/>
          <w:color w:val="000000" w:themeColor="text1"/>
          <w:sz w:val="20"/>
          <w:szCs w:val="20"/>
        </w:rPr>
      </w:pPr>
      <w:bookmarkStart w:id="8" w:name="sub_3421"/>
      <w:bookmarkEnd w:id="7"/>
      <w:r w:rsidRPr="007707FA">
        <w:rPr>
          <w:bCs/>
          <w:color w:val="000000" w:themeColor="text1"/>
          <w:sz w:val="20"/>
          <w:szCs w:val="20"/>
        </w:rPr>
        <w:t>5</w:t>
      </w:r>
      <w:r w:rsidR="00EE6054" w:rsidRPr="007707FA">
        <w:rPr>
          <w:bCs/>
          <w:color w:val="000000" w:themeColor="text1"/>
          <w:sz w:val="20"/>
          <w:szCs w:val="20"/>
        </w:rPr>
        <w:t xml:space="preserve">.2.1. требовать от Заказчика произвести приемку Товара в порядке и в сроки, предусмотренные </w:t>
      </w:r>
      <w:r w:rsidRPr="007707FA">
        <w:rPr>
          <w:bCs/>
          <w:color w:val="000000" w:themeColor="text1"/>
          <w:sz w:val="20"/>
          <w:szCs w:val="20"/>
        </w:rPr>
        <w:t>Договором</w:t>
      </w:r>
      <w:r w:rsidR="00EE6054" w:rsidRPr="007707FA">
        <w:rPr>
          <w:bCs/>
          <w:color w:val="000000" w:themeColor="text1"/>
          <w:sz w:val="20"/>
          <w:szCs w:val="20"/>
        </w:rPr>
        <w:t>;</w:t>
      </w:r>
    </w:p>
    <w:p w14:paraId="1CBCFE9B" w14:textId="1C918ED8" w:rsidR="00EE6054" w:rsidRPr="007707FA" w:rsidRDefault="006E4B70" w:rsidP="00EE6054">
      <w:pPr>
        <w:spacing w:line="264" w:lineRule="auto"/>
        <w:rPr>
          <w:bCs/>
          <w:color w:val="000000" w:themeColor="text1"/>
          <w:sz w:val="20"/>
          <w:szCs w:val="20"/>
        </w:rPr>
      </w:pPr>
      <w:bookmarkStart w:id="9" w:name="sub_3422"/>
      <w:bookmarkEnd w:id="8"/>
      <w:r w:rsidRPr="007707FA">
        <w:rPr>
          <w:bCs/>
          <w:color w:val="000000" w:themeColor="text1"/>
          <w:sz w:val="20"/>
          <w:szCs w:val="20"/>
        </w:rPr>
        <w:t>5</w:t>
      </w:r>
      <w:r w:rsidR="00EE6054" w:rsidRPr="007707FA">
        <w:rPr>
          <w:bCs/>
          <w:color w:val="000000" w:themeColor="text1"/>
          <w:sz w:val="20"/>
          <w:szCs w:val="20"/>
        </w:rPr>
        <w:t xml:space="preserve">.2.2. требовать своевременной оплаты на условиях, установленных </w:t>
      </w:r>
      <w:r w:rsidRPr="007707FA">
        <w:rPr>
          <w:bCs/>
          <w:color w:val="000000" w:themeColor="text1"/>
          <w:sz w:val="20"/>
          <w:szCs w:val="20"/>
        </w:rPr>
        <w:t>Договором</w:t>
      </w:r>
      <w:r w:rsidR="00EE6054" w:rsidRPr="007707FA">
        <w:rPr>
          <w:bCs/>
          <w:color w:val="000000" w:themeColor="text1"/>
          <w:sz w:val="20"/>
          <w:szCs w:val="20"/>
        </w:rPr>
        <w:t>, надлежащим образом поставленного и принятого Заказчиком Товара;</w:t>
      </w:r>
      <w:r w:rsidR="00EE6054" w:rsidRPr="007707FA">
        <w:rPr>
          <w:bCs/>
          <w:color w:val="000000" w:themeColor="text1"/>
          <w:sz w:val="20"/>
          <w:szCs w:val="20"/>
          <w:vertAlign w:val="superscript"/>
        </w:rPr>
        <w:t> </w:t>
      </w:r>
    </w:p>
    <w:p w14:paraId="19804D1D" w14:textId="04558E9E" w:rsidR="00EE6054" w:rsidRPr="007707FA" w:rsidRDefault="006E4B70" w:rsidP="00EE6054">
      <w:pPr>
        <w:spacing w:line="264" w:lineRule="auto"/>
        <w:rPr>
          <w:bCs/>
          <w:color w:val="000000" w:themeColor="text1"/>
          <w:sz w:val="20"/>
          <w:szCs w:val="20"/>
        </w:rPr>
      </w:pPr>
      <w:bookmarkStart w:id="10" w:name="sub_3423"/>
      <w:bookmarkEnd w:id="9"/>
      <w:r w:rsidRPr="007707FA">
        <w:rPr>
          <w:bCs/>
          <w:color w:val="000000" w:themeColor="text1"/>
          <w:sz w:val="20"/>
          <w:szCs w:val="20"/>
        </w:rPr>
        <w:t>5</w:t>
      </w:r>
      <w:r w:rsidR="00EE6054" w:rsidRPr="007707FA">
        <w:rPr>
          <w:bCs/>
          <w:color w:val="000000" w:themeColor="text1"/>
          <w:sz w:val="20"/>
          <w:szCs w:val="20"/>
        </w:rPr>
        <w:t xml:space="preserve">.2.3. </w:t>
      </w:r>
      <w:bookmarkStart w:id="11" w:name="sub_3424"/>
      <w:bookmarkEnd w:id="10"/>
      <w:r w:rsidR="00EE6054" w:rsidRPr="007707FA">
        <w:rPr>
          <w:bCs/>
          <w:color w:val="000000" w:themeColor="text1"/>
          <w:sz w:val="20"/>
          <w:szCs w:val="20"/>
        </w:rPr>
        <w:t xml:space="preserve">принять решение об одностороннем отказе от исполнения </w:t>
      </w:r>
      <w:r w:rsidRPr="007707FA">
        <w:rPr>
          <w:bCs/>
          <w:color w:val="000000" w:themeColor="text1"/>
          <w:sz w:val="20"/>
          <w:szCs w:val="20"/>
        </w:rPr>
        <w:t>Договора</w:t>
      </w:r>
      <w:r w:rsidR="00EE6054" w:rsidRPr="007707FA">
        <w:rPr>
          <w:bCs/>
          <w:color w:val="000000" w:themeColor="text1"/>
          <w:sz w:val="20"/>
          <w:szCs w:val="20"/>
        </w:rPr>
        <w:t xml:space="preserve"> в соответствии </w:t>
      </w:r>
      <w:r w:rsidR="00EE6054" w:rsidRPr="007707FA">
        <w:rPr>
          <w:b/>
          <w:bCs/>
          <w:color w:val="000000" w:themeColor="text1"/>
          <w:sz w:val="20"/>
          <w:szCs w:val="20"/>
        </w:rPr>
        <w:t xml:space="preserve">с </w:t>
      </w:r>
      <w:hyperlink r:id="rId9" w:history="1">
        <w:r w:rsidR="00EE6054" w:rsidRPr="007707FA">
          <w:rPr>
            <w:rStyle w:val="a7"/>
            <w:bCs/>
            <w:color w:val="000000" w:themeColor="text1"/>
            <w:sz w:val="20"/>
            <w:szCs w:val="20"/>
            <w:u w:val="none"/>
          </w:rPr>
          <w:t>гражданским законодательством</w:t>
        </w:r>
      </w:hyperlink>
      <w:r w:rsidR="00EE6054" w:rsidRPr="007707FA">
        <w:rPr>
          <w:b/>
          <w:bCs/>
          <w:color w:val="000000" w:themeColor="text1"/>
          <w:sz w:val="20"/>
          <w:szCs w:val="20"/>
        </w:rPr>
        <w:t>;</w:t>
      </w:r>
      <w:r w:rsidR="00EE6054" w:rsidRPr="007707FA">
        <w:rPr>
          <w:bCs/>
          <w:color w:val="000000" w:themeColor="text1"/>
          <w:sz w:val="20"/>
          <w:szCs w:val="20"/>
          <w:vertAlign w:val="superscript"/>
        </w:rPr>
        <w:t> </w:t>
      </w:r>
    </w:p>
    <w:p w14:paraId="6A1B0BFA" w14:textId="37E7DB74" w:rsidR="00EE6054" w:rsidRPr="007707FA" w:rsidRDefault="006E4B70" w:rsidP="00EE6054">
      <w:pPr>
        <w:spacing w:line="264" w:lineRule="auto"/>
        <w:rPr>
          <w:bCs/>
          <w:color w:val="000000" w:themeColor="text1"/>
          <w:sz w:val="20"/>
          <w:szCs w:val="20"/>
        </w:rPr>
      </w:pPr>
      <w:r w:rsidRPr="007707FA">
        <w:rPr>
          <w:bCs/>
          <w:color w:val="000000" w:themeColor="text1"/>
          <w:sz w:val="20"/>
          <w:szCs w:val="20"/>
        </w:rPr>
        <w:t>5</w:t>
      </w:r>
      <w:r w:rsidR="00EE6054" w:rsidRPr="007707FA">
        <w:rPr>
          <w:bCs/>
          <w:color w:val="000000" w:themeColor="text1"/>
          <w:sz w:val="20"/>
          <w:szCs w:val="20"/>
        </w:rPr>
        <w:t xml:space="preserve">.2.4. требовать возмещения убытков, уплаты неустоек (штрафов, пеней) в соответствии с </w:t>
      </w:r>
      <w:r w:rsidRPr="007707FA">
        <w:rPr>
          <w:bCs/>
          <w:color w:val="000000" w:themeColor="text1"/>
          <w:sz w:val="20"/>
          <w:szCs w:val="20"/>
        </w:rPr>
        <w:t>условиями Договора.</w:t>
      </w:r>
    </w:p>
    <w:p w14:paraId="2AA769BC" w14:textId="5551EF19" w:rsidR="00EE6054" w:rsidRPr="007707FA" w:rsidRDefault="006E4B70" w:rsidP="00EE6054">
      <w:pPr>
        <w:spacing w:line="264" w:lineRule="auto"/>
        <w:rPr>
          <w:b/>
          <w:bCs/>
          <w:color w:val="000000" w:themeColor="text1"/>
          <w:sz w:val="20"/>
          <w:szCs w:val="20"/>
        </w:rPr>
      </w:pPr>
      <w:bookmarkStart w:id="12" w:name="sub_3403"/>
      <w:bookmarkStart w:id="13" w:name="sub_3426"/>
      <w:bookmarkEnd w:id="11"/>
      <w:r w:rsidRPr="007707FA">
        <w:rPr>
          <w:bCs/>
          <w:color w:val="000000" w:themeColor="text1"/>
          <w:sz w:val="20"/>
          <w:szCs w:val="20"/>
        </w:rPr>
        <w:t>5</w:t>
      </w:r>
      <w:r w:rsidR="00EE6054" w:rsidRPr="007707FA">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7707FA">
        <w:rPr>
          <w:bCs/>
          <w:color w:val="000000" w:themeColor="text1"/>
          <w:sz w:val="20"/>
          <w:szCs w:val="20"/>
        </w:rPr>
        <w:t>Договоре</w:t>
      </w:r>
      <w:r w:rsidR="00EE6054" w:rsidRPr="007707FA">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7707FA">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14"/>
      <w:r w:rsidR="00EE6054" w:rsidRPr="007707FA">
        <w:rPr>
          <w:bCs/>
          <w:color w:val="000000" w:themeColor="text1"/>
          <w:sz w:val="20"/>
          <w:szCs w:val="20"/>
        </w:rPr>
        <w:t>).</w:t>
      </w:r>
    </w:p>
    <w:bookmarkEnd w:id="12"/>
    <w:p w14:paraId="73902B0F" w14:textId="364D2B1A" w:rsidR="00EE6054" w:rsidRPr="007707FA" w:rsidRDefault="006E4B70" w:rsidP="00EE6054">
      <w:pPr>
        <w:spacing w:line="264" w:lineRule="auto"/>
        <w:rPr>
          <w:bCs/>
          <w:color w:val="000000" w:themeColor="text1"/>
          <w:sz w:val="20"/>
          <w:szCs w:val="20"/>
        </w:rPr>
      </w:pPr>
      <w:r w:rsidRPr="007707FA">
        <w:rPr>
          <w:b/>
          <w:bCs/>
          <w:color w:val="000000" w:themeColor="text1"/>
          <w:sz w:val="20"/>
          <w:szCs w:val="20"/>
        </w:rPr>
        <w:t>5</w:t>
      </w:r>
      <w:r w:rsidR="00EE6054" w:rsidRPr="007707FA">
        <w:rPr>
          <w:b/>
          <w:bCs/>
          <w:color w:val="000000" w:themeColor="text1"/>
          <w:sz w:val="20"/>
          <w:szCs w:val="20"/>
        </w:rPr>
        <w:t>.3. Заказчик обязуется:</w:t>
      </w:r>
    </w:p>
    <w:p w14:paraId="7CD0CF83" w14:textId="58F1798B" w:rsidR="00EE6054" w:rsidRPr="007707FA" w:rsidRDefault="006E4B70" w:rsidP="00EE6054">
      <w:pPr>
        <w:spacing w:line="264" w:lineRule="auto"/>
        <w:rPr>
          <w:bCs/>
          <w:color w:val="000000" w:themeColor="text1"/>
          <w:sz w:val="20"/>
          <w:szCs w:val="20"/>
        </w:rPr>
      </w:pPr>
      <w:bookmarkStart w:id="15" w:name="sub_3431"/>
      <w:bookmarkEnd w:id="13"/>
      <w:r w:rsidRPr="007707FA">
        <w:rPr>
          <w:bCs/>
          <w:color w:val="000000" w:themeColor="text1"/>
          <w:sz w:val="20"/>
          <w:szCs w:val="20"/>
        </w:rPr>
        <w:t>5</w:t>
      </w:r>
      <w:r w:rsidR="00EE6054" w:rsidRPr="007707FA">
        <w:rPr>
          <w:bCs/>
          <w:color w:val="000000" w:themeColor="text1"/>
          <w:sz w:val="20"/>
          <w:szCs w:val="20"/>
        </w:rPr>
        <w:t xml:space="preserve">.3.1. обеспечить своевременную приемку и оплату поставленного Товара надлежащего качества в порядке и сроки, предусмотренные </w:t>
      </w:r>
      <w:r w:rsidRPr="007707FA">
        <w:rPr>
          <w:bCs/>
          <w:color w:val="000000" w:themeColor="text1"/>
          <w:sz w:val="20"/>
          <w:szCs w:val="20"/>
        </w:rPr>
        <w:t>Договором.</w:t>
      </w:r>
      <w:r w:rsidR="00EE6054" w:rsidRPr="007707FA">
        <w:rPr>
          <w:bCs/>
          <w:color w:val="000000" w:themeColor="text1"/>
          <w:sz w:val="20"/>
          <w:szCs w:val="20"/>
          <w:vertAlign w:val="superscript"/>
        </w:rPr>
        <w:t> </w:t>
      </w:r>
    </w:p>
    <w:p w14:paraId="177AEF78" w14:textId="43DBFE34" w:rsidR="00EE6054" w:rsidRPr="007707FA" w:rsidRDefault="006E4B70" w:rsidP="00EE6054">
      <w:pPr>
        <w:spacing w:line="264" w:lineRule="auto"/>
        <w:rPr>
          <w:bCs/>
          <w:color w:val="000000" w:themeColor="text1"/>
          <w:sz w:val="20"/>
          <w:szCs w:val="20"/>
        </w:rPr>
      </w:pPr>
      <w:bookmarkStart w:id="16" w:name="sub_3404"/>
      <w:bookmarkEnd w:id="15"/>
      <w:r w:rsidRPr="007707FA">
        <w:rPr>
          <w:b/>
          <w:bCs/>
          <w:color w:val="000000" w:themeColor="text1"/>
          <w:sz w:val="20"/>
          <w:szCs w:val="20"/>
        </w:rPr>
        <w:t>5</w:t>
      </w:r>
      <w:r w:rsidR="00EE6054" w:rsidRPr="007707FA">
        <w:rPr>
          <w:b/>
          <w:bCs/>
          <w:color w:val="000000" w:themeColor="text1"/>
          <w:sz w:val="20"/>
          <w:szCs w:val="20"/>
        </w:rPr>
        <w:t>.4. Заказчик вправе:</w:t>
      </w:r>
    </w:p>
    <w:p w14:paraId="62417FF8" w14:textId="358BC1C1" w:rsidR="00EE6054" w:rsidRPr="007707FA" w:rsidRDefault="006E4B70" w:rsidP="00EE6054">
      <w:pPr>
        <w:spacing w:line="264" w:lineRule="auto"/>
        <w:rPr>
          <w:bCs/>
          <w:color w:val="000000" w:themeColor="text1"/>
          <w:sz w:val="20"/>
          <w:szCs w:val="20"/>
        </w:rPr>
      </w:pPr>
      <w:bookmarkStart w:id="17" w:name="sub_3441"/>
      <w:bookmarkEnd w:id="16"/>
      <w:r w:rsidRPr="007707FA">
        <w:rPr>
          <w:bCs/>
          <w:color w:val="000000" w:themeColor="text1"/>
          <w:sz w:val="20"/>
          <w:szCs w:val="20"/>
        </w:rPr>
        <w:t>5</w:t>
      </w:r>
      <w:r w:rsidR="00EE6054" w:rsidRPr="007707FA">
        <w:rPr>
          <w:bCs/>
          <w:color w:val="000000" w:themeColor="text1"/>
          <w:sz w:val="20"/>
          <w:szCs w:val="20"/>
        </w:rPr>
        <w:t xml:space="preserve">.4.1. требовать от Поставщика надлежащего исполнения обязательств по </w:t>
      </w:r>
      <w:r w:rsidRPr="007707FA">
        <w:rPr>
          <w:bCs/>
          <w:color w:val="000000" w:themeColor="text1"/>
          <w:sz w:val="20"/>
          <w:szCs w:val="20"/>
        </w:rPr>
        <w:t>Договору</w:t>
      </w:r>
      <w:r w:rsidR="00EE6054" w:rsidRPr="007707FA">
        <w:rPr>
          <w:bCs/>
          <w:color w:val="000000" w:themeColor="text1"/>
          <w:sz w:val="20"/>
          <w:szCs w:val="20"/>
        </w:rPr>
        <w:t>;</w:t>
      </w:r>
    </w:p>
    <w:p w14:paraId="05D741D6" w14:textId="626C2C7A" w:rsidR="00EE6054" w:rsidRPr="007707FA" w:rsidRDefault="006E4B70" w:rsidP="00EE6054">
      <w:pPr>
        <w:spacing w:line="264" w:lineRule="auto"/>
        <w:rPr>
          <w:bCs/>
          <w:color w:val="000000" w:themeColor="text1"/>
          <w:sz w:val="20"/>
          <w:szCs w:val="20"/>
        </w:rPr>
      </w:pPr>
      <w:bookmarkStart w:id="18" w:name="sub_3442"/>
      <w:bookmarkEnd w:id="17"/>
      <w:r w:rsidRPr="007707FA">
        <w:rPr>
          <w:bCs/>
          <w:color w:val="000000" w:themeColor="text1"/>
          <w:sz w:val="20"/>
          <w:szCs w:val="20"/>
        </w:rPr>
        <w:t>5</w:t>
      </w:r>
      <w:r w:rsidR="00EE6054" w:rsidRPr="007707FA">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7707FA">
        <w:rPr>
          <w:bCs/>
          <w:color w:val="000000" w:themeColor="text1"/>
          <w:sz w:val="20"/>
          <w:szCs w:val="20"/>
          <w:vertAlign w:val="superscript"/>
        </w:rPr>
        <w:t> </w:t>
      </w:r>
    </w:p>
    <w:p w14:paraId="2E056212" w14:textId="49F65C8A" w:rsidR="00EE6054" w:rsidRPr="007707FA" w:rsidRDefault="006E4B70" w:rsidP="00EE6054">
      <w:pPr>
        <w:spacing w:line="264" w:lineRule="auto"/>
        <w:rPr>
          <w:bCs/>
          <w:color w:val="000000" w:themeColor="text1"/>
          <w:sz w:val="20"/>
          <w:szCs w:val="20"/>
        </w:rPr>
      </w:pPr>
      <w:bookmarkStart w:id="19" w:name="sub_3443"/>
      <w:bookmarkEnd w:id="18"/>
      <w:r w:rsidRPr="007707FA">
        <w:rPr>
          <w:bCs/>
          <w:color w:val="000000" w:themeColor="text1"/>
          <w:sz w:val="20"/>
          <w:szCs w:val="20"/>
        </w:rPr>
        <w:t>5</w:t>
      </w:r>
      <w:r w:rsidR="00EE6054" w:rsidRPr="007707FA">
        <w:rPr>
          <w:bCs/>
          <w:color w:val="000000" w:themeColor="text1"/>
          <w:sz w:val="20"/>
          <w:szCs w:val="20"/>
        </w:rPr>
        <w:t xml:space="preserve">.4.3. проверять ход и качество выполнения Поставщиком условий </w:t>
      </w:r>
      <w:r w:rsidRPr="007707FA">
        <w:rPr>
          <w:bCs/>
          <w:color w:val="000000" w:themeColor="text1"/>
          <w:sz w:val="20"/>
          <w:szCs w:val="20"/>
        </w:rPr>
        <w:t>Договора</w:t>
      </w:r>
      <w:r w:rsidR="00EE6054" w:rsidRPr="007707FA">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7707FA" w:rsidRDefault="00C314D7" w:rsidP="00EE6054">
      <w:pPr>
        <w:spacing w:line="264" w:lineRule="auto"/>
        <w:rPr>
          <w:bCs/>
          <w:color w:val="000000" w:themeColor="text1"/>
          <w:sz w:val="20"/>
          <w:szCs w:val="20"/>
        </w:rPr>
      </w:pPr>
      <w:bookmarkStart w:id="20" w:name="sub_3444"/>
      <w:bookmarkEnd w:id="19"/>
      <w:r w:rsidRPr="007707FA">
        <w:rPr>
          <w:bCs/>
          <w:color w:val="000000" w:themeColor="text1"/>
          <w:sz w:val="20"/>
          <w:szCs w:val="20"/>
        </w:rPr>
        <w:t>5</w:t>
      </w:r>
      <w:r w:rsidR="00EE6054" w:rsidRPr="007707FA">
        <w:rPr>
          <w:bCs/>
          <w:color w:val="000000" w:themeColor="text1"/>
          <w:sz w:val="20"/>
          <w:szCs w:val="20"/>
        </w:rPr>
        <w:t>.4.4. требовать возмещения убытков</w:t>
      </w:r>
      <w:r w:rsidRPr="007707FA">
        <w:rPr>
          <w:bCs/>
          <w:color w:val="000000" w:themeColor="text1"/>
          <w:sz w:val="20"/>
          <w:szCs w:val="20"/>
        </w:rPr>
        <w:t xml:space="preserve"> в соответствии с действующим законодательство РФ</w:t>
      </w:r>
      <w:r w:rsidR="00EE6054" w:rsidRPr="007707FA">
        <w:rPr>
          <w:bCs/>
          <w:color w:val="000000" w:themeColor="text1"/>
          <w:sz w:val="20"/>
          <w:szCs w:val="20"/>
        </w:rPr>
        <w:t>, причиненных по вине Поставщика;</w:t>
      </w:r>
    </w:p>
    <w:p w14:paraId="74CD2F0F" w14:textId="09605E16" w:rsidR="00EE6054" w:rsidRPr="007707FA" w:rsidRDefault="00C314D7" w:rsidP="00EE6054">
      <w:pPr>
        <w:spacing w:line="264" w:lineRule="auto"/>
        <w:rPr>
          <w:bCs/>
          <w:color w:val="000000" w:themeColor="text1"/>
          <w:sz w:val="20"/>
          <w:szCs w:val="20"/>
        </w:rPr>
      </w:pPr>
      <w:bookmarkStart w:id="21" w:name="sub_3446"/>
      <w:bookmarkEnd w:id="20"/>
      <w:r w:rsidRPr="007707FA">
        <w:rPr>
          <w:bCs/>
          <w:color w:val="000000" w:themeColor="text1"/>
          <w:sz w:val="20"/>
          <w:szCs w:val="20"/>
        </w:rPr>
        <w:t>5</w:t>
      </w:r>
      <w:r w:rsidR="00EE6054" w:rsidRPr="007707FA">
        <w:rPr>
          <w:bCs/>
          <w:color w:val="000000" w:themeColor="text1"/>
          <w:sz w:val="20"/>
          <w:szCs w:val="20"/>
        </w:rPr>
        <w:t xml:space="preserve">.4.5. отказаться от приемки и оплаты Товара, не соответствующего условиям </w:t>
      </w:r>
      <w:r w:rsidRPr="007707FA">
        <w:rPr>
          <w:bCs/>
          <w:color w:val="000000" w:themeColor="text1"/>
          <w:sz w:val="20"/>
          <w:szCs w:val="20"/>
        </w:rPr>
        <w:t>Договора</w:t>
      </w:r>
      <w:r w:rsidR="00EE6054" w:rsidRPr="007707FA">
        <w:rPr>
          <w:bCs/>
          <w:color w:val="000000" w:themeColor="text1"/>
          <w:sz w:val="20"/>
          <w:szCs w:val="20"/>
        </w:rPr>
        <w:t>;</w:t>
      </w:r>
    </w:p>
    <w:p w14:paraId="7E934649" w14:textId="06027DC1" w:rsidR="00EE6054" w:rsidRPr="007707FA" w:rsidRDefault="00C314D7" w:rsidP="00EE6054">
      <w:pPr>
        <w:spacing w:line="264" w:lineRule="auto"/>
        <w:rPr>
          <w:bCs/>
          <w:color w:val="000000" w:themeColor="text1"/>
          <w:sz w:val="20"/>
          <w:szCs w:val="20"/>
        </w:rPr>
      </w:pPr>
      <w:bookmarkStart w:id="22" w:name="sub_3447"/>
      <w:bookmarkEnd w:id="21"/>
      <w:r w:rsidRPr="007707FA">
        <w:rPr>
          <w:bCs/>
          <w:color w:val="000000" w:themeColor="text1"/>
          <w:sz w:val="20"/>
          <w:szCs w:val="20"/>
        </w:rPr>
        <w:lastRenderedPageBreak/>
        <w:t>5</w:t>
      </w:r>
      <w:r w:rsidR="00EE6054" w:rsidRPr="007707FA">
        <w:rPr>
          <w:bCs/>
          <w:color w:val="000000" w:themeColor="text1"/>
          <w:sz w:val="20"/>
          <w:szCs w:val="20"/>
        </w:rPr>
        <w:t xml:space="preserve">.4.6. </w:t>
      </w:r>
      <w:bookmarkEnd w:id="22"/>
      <w:r w:rsidR="00EE6054" w:rsidRPr="007707FA">
        <w:rPr>
          <w:bCs/>
          <w:color w:val="000000" w:themeColor="text1"/>
          <w:sz w:val="20"/>
          <w:szCs w:val="20"/>
        </w:rPr>
        <w:t xml:space="preserve">принять решение об одностороннем отказе от исполнения </w:t>
      </w:r>
      <w:r w:rsidRPr="007707FA">
        <w:rPr>
          <w:bCs/>
          <w:color w:val="000000" w:themeColor="text1"/>
          <w:sz w:val="20"/>
          <w:szCs w:val="20"/>
        </w:rPr>
        <w:t>Договора</w:t>
      </w:r>
      <w:r w:rsidR="00EE6054" w:rsidRPr="007707FA">
        <w:rPr>
          <w:bCs/>
          <w:color w:val="000000" w:themeColor="text1"/>
          <w:sz w:val="20"/>
          <w:szCs w:val="20"/>
        </w:rPr>
        <w:t xml:space="preserve"> в соответствии с </w:t>
      </w:r>
      <w:hyperlink r:id="rId10" w:history="1">
        <w:r w:rsidR="00EE6054" w:rsidRPr="007707FA">
          <w:rPr>
            <w:rStyle w:val="a7"/>
            <w:bCs/>
            <w:color w:val="000000" w:themeColor="text1"/>
            <w:sz w:val="20"/>
            <w:szCs w:val="20"/>
            <w:u w:val="none"/>
          </w:rPr>
          <w:t>гражданским законодательством</w:t>
        </w:r>
      </w:hyperlink>
      <w:r w:rsidRPr="007707FA">
        <w:rPr>
          <w:bCs/>
          <w:color w:val="000000" w:themeColor="text1"/>
          <w:sz w:val="20"/>
          <w:szCs w:val="20"/>
        </w:rPr>
        <w:t xml:space="preserve"> РФ.</w:t>
      </w:r>
      <w:r w:rsidR="00EE6054" w:rsidRPr="007707FA">
        <w:rPr>
          <w:bCs/>
          <w:color w:val="000000" w:themeColor="text1"/>
          <w:sz w:val="20"/>
          <w:szCs w:val="20"/>
        </w:rPr>
        <w:t> </w:t>
      </w: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
    <w:p w14:paraId="3F59EE3C" w14:textId="3F6EF74F" w:rsidR="00224917" w:rsidRPr="007707FA" w:rsidRDefault="00EE6054" w:rsidP="00224917">
      <w:pPr>
        <w:tabs>
          <w:tab w:val="left" w:pos="708"/>
        </w:tabs>
        <w:spacing w:line="264" w:lineRule="auto"/>
        <w:contextualSpacing/>
        <w:jc w:val="center"/>
        <w:rPr>
          <w:b/>
          <w:color w:val="000000" w:themeColor="text1"/>
          <w:sz w:val="20"/>
          <w:szCs w:val="20"/>
        </w:rPr>
      </w:pPr>
      <w:r w:rsidRPr="007707FA">
        <w:rPr>
          <w:b/>
          <w:color w:val="000000" w:themeColor="text1"/>
          <w:sz w:val="20"/>
          <w:szCs w:val="20"/>
        </w:rPr>
        <w:t>7</w:t>
      </w:r>
      <w:r w:rsidR="00224917" w:rsidRPr="007707FA">
        <w:rPr>
          <w:b/>
          <w:color w:val="000000" w:themeColor="text1"/>
          <w:sz w:val="20"/>
          <w:szCs w:val="20"/>
        </w:rPr>
        <w:t>. ОТВЕТСТВЕННОСТЬ СТОРОН</w:t>
      </w:r>
    </w:p>
    <w:p w14:paraId="73E4AEED" w14:textId="24711E4C" w:rsidR="00EE6054" w:rsidRPr="007707FA" w:rsidRDefault="00C314D7"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 xml:space="preserve">.1. Стороны несут ответственность за неисполнение или ненадлежащее исполнение настоящего </w:t>
      </w:r>
      <w:r w:rsidRPr="007707FA">
        <w:rPr>
          <w:color w:val="000000" w:themeColor="text1"/>
          <w:sz w:val="20"/>
          <w:szCs w:val="20"/>
        </w:rPr>
        <w:t>Договора</w:t>
      </w:r>
      <w:r w:rsidR="00EE6054" w:rsidRPr="007707FA">
        <w:rPr>
          <w:color w:val="000000" w:themeColor="text1"/>
          <w:sz w:val="20"/>
          <w:szCs w:val="20"/>
        </w:rPr>
        <w:t xml:space="preserve"> в соответствии с законодательством Российской Федерации и условиями настоящего </w:t>
      </w:r>
      <w:r w:rsidRPr="007707FA">
        <w:rPr>
          <w:color w:val="000000" w:themeColor="text1"/>
          <w:sz w:val="20"/>
          <w:szCs w:val="20"/>
        </w:rPr>
        <w:t>Договора</w:t>
      </w:r>
      <w:r w:rsidR="00EE6054" w:rsidRPr="007707FA">
        <w:rPr>
          <w:color w:val="000000" w:themeColor="text1"/>
          <w:sz w:val="20"/>
          <w:szCs w:val="20"/>
        </w:rPr>
        <w:t>.</w:t>
      </w:r>
    </w:p>
    <w:p w14:paraId="27179F7A" w14:textId="76A7B817" w:rsidR="00EE6054" w:rsidRPr="007707FA" w:rsidRDefault="00C314D7"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 xml:space="preserve">.2. В случае неисполнения Поставщиком условий настоящего </w:t>
      </w:r>
      <w:r w:rsidRPr="007707FA">
        <w:rPr>
          <w:color w:val="000000" w:themeColor="text1"/>
          <w:sz w:val="20"/>
          <w:szCs w:val="20"/>
        </w:rPr>
        <w:t>Договора</w:t>
      </w:r>
      <w:r w:rsidR="00EE6054" w:rsidRPr="007707FA">
        <w:rPr>
          <w:color w:val="000000" w:themeColor="text1"/>
          <w:sz w:val="20"/>
          <w:szCs w:val="20"/>
        </w:rPr>
        <w:t xml:space="preserve"> Заказчик вправе </w:t>
      </w:r>
      <w:r w:rsidRPr="007707FA">
        <w:rPr>
          <w:color w:val="000000" w:themeColor="text1"/>
          <w:sz w:val="20"/>
          <w:szCs w:val="20"/>
        </w:rPr>
        <w:t>в одностороннем порядке отказаться от исполнения Договора</w:t>
      </w:r>
      <w:r w:rsidR="00EE6054" w:rsidRPr="007707FA">
        <w:rPr>
          <w:color w:val="000000" w:themeColor="text1"/>
          <w:sz w:val="20"/>
          <w:szCs w:val="20"/>
        </w:rPr>
        <w:t>.</w:t>
      </w:r>
    </w:p>
    <w:p w14:paraId="504DDC04" w14:textId="4F862193" w:rsidR="00EE6054" w:rsidRPr="007707FA" w:rsidRDefault="00C314D7"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 xml:space="preserve">.3. В случае полного (частичного) неисполнения условий настоящего </w:t>
      </w:r>
      <w:r w:rsidRPr="007707FA">
        <w:rPr>
          <w:color w:val="000000" w:themeColor="text1"/>
          <w:sz w:val="20"/>
          <w:szCs w:val="20"/>
        </w:rPr>
        <w:t>Договора</w:t>
      </w:r>
      <w:r w:rsidR="00EE6054" w:rsidRPr="007707FA">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707FA" w:rsidRDefault="00C314D7"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.4. Пен</w:t>
      </w:r>
      <w:r w:rsidRPr="007707FA">
        <w:rPr>
          <w:color w:val="000000" w:themeColor="text1"/>
          <w:sz w:val="20"/>
          <w:szCs w:val="20"/>
        </w:rPr>
        <w:t>и</w:t>
      </w:r>
      <w:r w:rsidR="00EE6054" w:rsidRPr="007707FA">
        <w:rPr>
          <w:color w:val="000000" w:themeColor="text1"/>
          <w:sz w:val="20"/>
          <w:szCs w:val="20"/>
        </w:rPr>
        <w:t xml:space="preserve"> начисля</w:t>
      </w:r>
      <w:r w:rsidRPr="007707FA">
        <w:rPr>
          <w:color w:val="000000" w:themeColor="text1"/>
          <w:sz w:val="20"/>
          <w:szCs w:val="20"/>
        </w:rPr>
        <w:t>ю</w:t>
      </w:r>
      <w:r w:rsidR="00EE6054" w:rsidRPr="007707FA">
        <w:rPr>
          <w:color w:val="000000" w:themeColor="text1"/>
          <w:sz w:val="20"/>
          <w:szCs w:val="20"/>
        </w:rPr>
        <w:t xml:space="preserve">тся за каждый день просрочки исполнения </w:t>
      </w:r>
      <w:r w:rsidRPr="007707FA">
        <w:rPr>
          <w:color w:val="000000" w:themeColor="text1"/>
          <w:sz w:val="20"/>
          <w:szCs w:val="20"/>
        </w:rPr>
        <w:t>П</w:t>
      </w:r>
      <w:r w:rsidR="00EE6054" w:rsidRPr="007707FA">
        <w:rPr>
          <w:color w:val="000000" w:themeColor="text1"/>
          <w:sz w:val="20"/>
          <w:szCs w:val="20"/>
        </w:rPr>
        <w:t xml:space="preserve">оставщиком обязательства, предусмотренного </w:t>
      </w:r>
      <w:r w:rsidRPr="007707FA">
        <w:rPr>
          <w:color w:val="000000" w:themeColor="text1"/>
          <w:sz w:val="20"/>
          <w:szCs w:val="20"/>
        </w:rPr>
        <w:t>Договором</w:t>
      </w:r>
      <w:r w:rsidR="00EE6054" w:rsidRPr="007707FA">
        <w:rPr>
          <w:color w:val="000000" w:themeColor="text1"/>
          <w:sz w:val="20"/>
          <w:szCs w:val="20"/>
        </w:rPr>
        <w:t xml:space="preserve">, начиная со дня, следующего после дня истечения установленного </w:t>
      </w:r>
      <w:r w:rsidRPr="007707FA">
        <w:rPr>
          <w:color w:val="000000" w:themeColor="text1"/>
          <w:sz w:val="20"/>
          <w:szCs w:val="20"/>
        </w:rPr>
        <w:t>Договором</w:t>
      </w:r>
      <w:r w:rsidR="00EE6054" w:rsidRPr="007707FA">
        <w:rPr>
          <w:color w:val="000000" w:themeColor="text1"/>
          <w:sz w:val="20"/>
          <w:szCs w:val="20"/>
        </w:rPr>
        <w:t xml:space="preserve"> срока исполнения обязательства, и устанавливается </w:t>
      </w:r>
      <w:r w:rsidRPr="007707FA">
        <w:rPr>
          <w:color w:val="000000" w:themeColor="text1"/>
          <w:sz w:val="20"/>
          <w:szCs w:val="20"/>
        </w:rPr>
        <w:t>Договором</w:t>
      </w:r>
      <w:r w:rsidR="00EE6054" w:rsidRPr="007707FA">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707FA">
        <w:rPr>
          <w:color w:val="000000" w:themeColor="text1"/>
          <w:sz w:val="20"/>
          <w:szCs w:val="20"/>
        </w:rPr>
        <w:t>Договора</w:t>
      </w:r>
      <w:r w:rsidR="00EE6054" w:rsidRPr="007707FA">
        <w:rPr>
          <w:color w:val="000000" w:themeColor="text1"/>
          <w:sz w:val="20"/>
          <w:szCs w:val="20"/>
        </w:rPr>
        <w:t xml:space="preserve"> (отдельного этапа исполнения </w:t>
      </w:r>
      <w:r w:rsidRPr="007707FA">
        <w:rPr>
          <w:color w:val="000000" w:themeColor="text1"/>
          <w:sz w:val="20"/>
          <w:szCs w:val="20"/>
        </w:rPr>
        <w:t>Договора</w:t>
      </w:r>
      <w:r w:rsidR="00EE6054" w:rsidRPr="007707FA">
        <w:rPr>
          <w:color w:val="000000" w:themeColor="text1"/>
          <w:sz w:val="20"/>
          <w:szCs w:val="20"/>
        </w:rPr>
        <w:t xml:space="preserve">), уменьшенной на сумму, пропорциональную объему обязательств, предусмотренных </w:t>
      </w:r>
      <w:r w:rsidRPr="007707FA">
        <w:rPr>
          <w:color w:val="000000" w:themeColor="text1"/>
          <w:sz w:val="20"/>
          <w:szCs w:val="20"/>
        </w:rPr>
        <w:t>Договором</w:t>
      </w:r>
      <w:r w:rsidR="00EE6054" w:rsidRPr="007707FA">
        <w:rPr>
          <w:color w:val="000000" w:themeColor="text1"/>
          <w:sz w:val="20"/>
          <w:szCs w:val="20"/>
        </w:rPr>
        <w:t xml:space="preserve"> (соответствующим отдельным этапом исполнения </w:t>
      </w:r>
      <w:r w:rsidRPr="007707FA">
        <w:rPr>
          <w:color w:val="000000" w:themeColor="text1"/>
          <w:sz w:val="20"/>
          <w:szCs w:val="20"/>
        </w:rPr>
        <w:t>Договора</w:t>
      </w:r>
      <w:r w:rsidR="00EE6054" w:rsidRPr="007707FA">
        <w:rPr>
          <w:color w:val="000000" w:themeColor="text1"/>
          <w:sz w:val="20"/>
          <w:szCs w:val="20"/>
        </w:rPr>
        <w:t xml:space="preserve">) и фактически исполненных </w:t>
      </w:r>
      <w:r w:rsidRPr="007707FA">
        <w:rPr>
          <w:color w:val="000000" w:themeColor="text1"/>
          <w:sz w:val="20"/>
          <w:szCs w:val="20"/>
        </w:rPr>
        <w:t>П</w:t>
      </w:r>
      <w:r w:rsidR="00EE6054" w:rsidRPr="007707FA">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
    <w:p w14:paraId="1E354868" w14:textId="1C0F9CDC" w:rsidR="00EE6054" w:rsidRPr="007707FA" w:rsidRDefault="00C314D7"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Поставщик уплачивает Заказчику штраф. Размер штрафа определяется в соответствии с </w:t>
      </w:r>
      <w:hyperlink r:id="rId11" w:history="1">
        <w:r w:rsidR="00EE6054" w:rsidRPr="007707FA">
          <w:rPr>
            <w:rStyle w:val="a7"/>
            <w:color w:val="000000" w:themeColor="text1"/>
            <w:sz w:val="20"/>
            <w:szCs w:val="20"/>
            <w:u w:val="none"/>
          </w:rPr>
          <w:t>Правилами</w:t>
        </w:r>
      </w:hyperlink>
      <w:r w:rsidR="00EE6054" w:rsidRPr="007707FA">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707FA">
        <w:rPr>
          <w:color w:val="000000" w:themeColor="text1"/>
          <w:sz w:val="20"/>
          <w:szCs w:val="20"/>
        </w:rPr>
        <w:t>№</w:t>
      </w:r>
      <w:r w:rsidR="00EE6054" w:rsidRPr="007707FA">
        <w:rPr>
          <w:color w:val="000000" w:themeColor="text1"/>
          <w:sz w:val="20"/>
          <w:szCs w:val="20"/>
        </w:rPr>
        <w:t xml:space="preserve"> 1042  (далее - Правила), и составляет 10 процентов </w:t>
      </w:r>
      <w:r w:rsidR="003B21BD" w:rsidRPr="007707FA">
        <w:rPr>
          <w:color w:val="000000" w:themeColor="text1"/>
          <w:sz w:val="20"/>
          <w:szCs w:val="20"/>
        </w:rPr>
        <w:t xml:space="preserve">от </w:t>
      </w:r>
      <w:r w:rsidR="00EE6054" w:rsidRPr="007707FA">
        <w:rPr>
          <w:color w:val="000000" w:themeColor="text1"/>
          <w:sz w:val="20"/>
          <w:szCs w:val="20"/>
        </w:rPr>
        <w:t xml:space="preserve">цены </w:t>
      </w:r>
      <w:r w:rsidR="003B21BD" w:rsidRPr="007707FA">
        <w:rPr>
          <w:color w:val="000000" w:themeColor="text1"/>
          <w:sz w:val="20"/>
          <w:szCs w:val="20"/>
        </w:rPr>
        <w:t>Договора</w:t>
      </w:r>
      <w:r w:rsidR="00EE6054" w:rsidRPr="007707FA">
        <w:rPr>
          <w:color w:val="000000" w:themeColor="text1"/>
          <w:sz w:val="20"/>
          <w:szCs w:val="20"/>
        </w:rPr>
        <w:t>.</w:t>
      </w:r>
    </w:p>
    <w:p w14:paraId="7D2784A9" w14:textId="0E88951F"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707FA">
        <w:rPr>
          <w:color w:val="000000" w:themeColor="text1"/>
          <w:sz w:val="20"/>
          <w:szCs w:val="20"/>
        </w:rPr>
        <w:t>Договором</w:t>
      </w:r>
      <w:r w:rsidR="00EE6054" w:rsidRPr="007707FA">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w:t>
      </w:r>
      <w:r w:rsidRPr="007707FA">
        <w:rPr>
          <w:color w:val="000000" w:themeColor="text1"/>
          <w:sz w:val="20"/>
          <w:szCs w:val="20"/>
        </w:rPr>
        <w:t>7</w:t>
      </w:r>
      <w:r w:rsidR="00EE6054" w:rsidRPr="007707FA">
        <w:rPr>
          <w:color w:val="000000" w:themeColor="text1"/>
          <w:sz w:val="20"/>
          <w:szCs w:val="20"/>
        </w:rPr>
        <w:t xml:space="preserve">. В случае просрочки исполнения Заказчиком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Поставщик вправе потребовать уплаты неустоек (штрафов, пен</w:t>
      </w:r>
      <w:r w:rsidRPr="007707FA">
        <w:rPr>
          <w:color w:val="000000" w:themeColor="text1"/>
          <w:sz w:val="20"/>
          <w:szCs w:val="20"/>
        </w:rPr>
        <w:t>и</w:t>
      </w:r>
      <w:r w:rsidR="00EE6054" w:rsidRPr="007707FA">
        <w:rPr>
          <w:color w:val="000000" w:themeColor="text1"/>
          <w:sz w:val="20"/>
          <w:szCs w:val="20"/>
        </w:rPr>
        <w:t>).</w:t>
      </w:r>
    </w:p>
    <w:p w14:paraId="600C065A" w14:textId="5B9668AE"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w:t>
      </w:r>
      <w:r w:rsidRPr="007707FA">
        <w:rPr>
          <w:color w:val="000000" w:themeColor="text1"/>
          <w:sz w:val="20"/>
          <w:szCs w:val="20"/>
        </w:rPr>
        <w:t>8</w:t>
      </w:r>
      <w:r w:rsidR="00EE6054" w:rsidRPr="007707FA">
        <w:rPr>
          <w:color w:val="000000" w:themeColor="text1"/>
          <w:sz w:val="20"/>
          <w:szCs w:val="20"/>
        </w:rPr>
        <w:t xml:space="preserve">. В случае просрочки исполнения обязательств Заказчиком,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707FA">
        <w:rPr>
          <w:color w:val="000000" w:themeColor="text1"/>
          <w:sz w:val="20"/>
          <w:szCs w:val="20"/>
        </w:rPr>
        <w:t>Договором</w:t>
      </w:r>
      <w:r w:rsidR="00EE6054" w:rsidRPr="007707FA">
        <w:rPr>
          <w:color w:val="000000" w:themeColor="text1"/>
          <w:sz w:val="20"/>
          <w:szCs w:val="20"/>
        </w:rPr>
        <w:t xml:space="preserve">, начиная со дня, следующего после дня истечения установленного настоящим </w:t>
      </w:r>
      <w:r w:rsidRPr="007707FA">
        <w:rPr>
          <w:color w:val="000000" w:themeColor="text1"/>
          <w:sz w:val="20"/>
          <w:szCs w:val="20"/>
        </w:rPr>
        <w:t>Договором</w:t>
      </w:r>
      <w:r w:rsidR="00EE6054" w:rsidRPr="007707FA">
        <w:rPr>
          <w:color w:val="000000" w:themeColor="text1"/>
          <w:sz w:val="20"/>
          <w:szCs w:val="20"/>
        </w:rPr>
        <w:t xml:space="preserve"> срока исполнения обязательства.</w:t>
      </w:r>
    </w:p>
    <w:p w14:paraId="485C81E9" w14:textId="17F2F865"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w:t>
      </w:r>
      <w:r w:rsidRPr="007707FA">
        <w:rPr>
          <w:color w:val="000000" w:themeColor="text1"/>
          <w:sz w:val="20"/>
          <w:szCs w:val="20"/>
        </w:rPr>
        <w:t>9</w:t>
      </w:r>
      <w:r w:rsidR="00EE6054" w:rsidRPr="007707FA">
        <w:rPr>
          <w:color w:val="000000" w:themeColor="text1"/>
          <w:sz w:val="20"/>
          <w:szCs w:val="20"/>
        </w:rPr>
        <w:t xml:space="preserve">. За каждый факт неисполнения Заказчиком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за исключением просрочки исполнения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.1</w:t>
      </w:r>
      <w:r w:rsidRPr="007707FA">
        <w:rPr>
          <w:color w:val="000000" w:themeColor="text1"/>
          <w:sz w:val="20"/>
          <w:szCs w:val="20"/>
        </w:rPr>
        <w:t>0</w:t>
      </w:r>
      <w:r w:rsidR="00EE6054" w:rsidRPr="007707FA">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707FA">
        <w:rPr>
          <w:color w:val="000000" w:themeColor="text1"/>
          <w:sz w:val="20"/>
          <w:szCs w:val="20"/>
        </w:rPr>
        <w:t>Договору</w:t>
      </w:r>
      <w:r w:rsidR="00EE6054" w:rsidRPr="007707FA">
        <w:rPr>
          <w:color w:val="000000" w:themeColor="text1"/>
          <w:sz w:val="20"/>
          <w:szCs w:val="20"/>
        </w:rPr>
        <w:t>.</w:t>
      </w:r>
    </w:p>
    <w:p w14:paraId="6FE84744" w14:textId="2AAC9926"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.1</w:t>
      </w:r>
      <w:r w:rsidRPr="007707FA">
        <w:rPr>
          <w:color w:val="000000" w:themeColor="text1"/>
          <w:sz w:val="20"/>
          <w:szCs w:val="20"/>
        </w:rPr>
        <w:t>1</w:t>
      </w:r>
      <w:r w:rsidR="00EE6054" w:rsidRPr="007707FA">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не может превышать цену </w:t>
      </w:r>
      <w:r w:rsidRPr="007707FA">
        <w:rPr>
          <w:color w:val="000000" w:themeColor="text1"/>
          <w:sz w:val="20"/>
          <w:szCs w:val="20"/>
        </w:rPr>
        <w:t>Договора</w:t>
      </w:r>
      <w:r w:rsidR="00EE6054" w:rsidRPr="007707FA">
        <w:rPr>
          <w:color w:val="000000" w:themeColor="text1"/>
          <w:sz w:val="20"/>
          <w:szCs w:val="20"/>
        </w:rPr>
        <w:t>.</w:t>
      </w:r>
    </w:p>
    <w:p w14:paraId="3D02E32E" w14:textId="3CDAE895" w:rsidR="00EE6054" w:rsidRPr="007707FA" w:rsidRDefault="003B21BD" w:rsidP="00EE6054">
      <w:pPr>
        <w:spacing w:line="264" w:lineRule="auto"/>
        <w:rPr>
          <w:color w:val="000000" w:themeColor="text1"/>
          <w:sz w:val="20"/>
          <w:szCs w:val="20"/>
        </w:rPr>
      </w:pPr>
      <w:r w:rsidRPr="007707FA">
        <w:rPr>
          <w:color w:val="000000" w:themeColor="text1"/>
          <w:sz w:val="20"/>
          <w:szCs w:val="20"/>
        </w:rPr>
        <w:t>7</w:t>
      </w:r>
      <w:r w:rsidR="00EE6054" w:rsidRPr="007707FA">
        <w:rPr>
          <w:color w:val="000000" w:themeColor="text1"/>
          <w:sz w:val="20"/>
          <w:szCs w:val="20"/>
        </w:rPr>
        <w:t>.1</w:t>
      </w:r>
      <w:r w:rsidRPr="007707FA">
        <w:rPr>
          <w:color w:val="000000" w:themeColor="text1"/>
          <w:sz w:val="20"/>
          <w:szCs w:val="20"/>
        </w:rPr>
        <w:t>2</w:t>
      </w:r>
      <w:r w:rsidR="00EE6054" w:rsidRPr="007707FA">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707FA">
        <w:rPr>
          <w:color w:val="000000" w:themeColor="text1"/>
          <w:sz w:val="20"/>
          <w:szCs w:val="20"/>
        </w:rPr>
        <w:t>Договором</w:t>
      </w:r>
      <w:r w:rsidR="00EE6054" w:rsidRPr="007707FA">
        <w:rPr>
          <w:color w:val="000000" w:themeColor="text1"/>
          <w:sz w:val="20"/>
          <w:szCs w:val="20"/>
        </w:rPr>
        <w:t xml:space="preserve">, не может превышать цену </w:t>
      </w:r>
      <w:r w:rsidRPr="007707FA">
        <w:rPr>
          <w:color w:val="000000" w:themeColor="text1"/>
          <w:sz w:val="20"/>
          <w:szCs w:val="20"/>
        </w:rPr>
        <w:t>Договора</w:t>
      </w:r>
      <w:r w:rsidR="00EE6054" w:rsidRPr="007707FA">
        <w:rPr>
          <w:color w:val="000000" w:themeColor="text1"/>
          <w:sz w:val="20"/>
          <w:szCs w:val="20"/>
        </w:rPr>
        <w:t>.</w:t>
      </w:r>
    </w:p>
    <w:p w14:paraId="32D22FB5" w14:textId="218BBDE0" w:rsidR="00EE6054" w:rsidRPr="007707FA" w:rsidRDefault="003B21BD" w:rsidP="00EE6054">
      <w:pPr>
        <w:spacing w:line="264" w:lineRule="auto"/>
        <w:rPr>
          <w:color w:val="000000" w:themeColor="text1"/>
          <w:sz w:val="20"/>
          <w:szCs w:val="20"/>
        </w:rPr>
      </w:pPr>
      <w:r w:rsidRPr="007707FA">
        <w:rPr>
          <w:color w:val="000000" w:themeColor="text1"/>
          <w:sz w:val="20"/>
          <w:szCs w:val="20"/>
        </w:rPr>
        <w:lastRenderedPageBreak/>
        <w:t>7</w:t>
      </w:r>
      <w:r w:rsidR="00EE6054" w:rsidRPr="007707FA">
        <w:rPr>
          <w:color w:val="000000" w:themeColor="text1"/>
          <w:sz w:val="20"/>
          <w:szCs w:val="20"/>
        </w:rPr>
        <w:t>.1</w:t>
      </w:r>
      <w:r w:rsidRPr="007707FA">
        <w:rPr>
          <w:color w:val="000000" w:themeColor="text1"/>
          <w:sz w:val="20"/>
          <w:szCs w:val="20"/>
        </w:rPr>
        <w:t>3</w:t>
      </w:r>
      <w:r w:rsidR="00EE6054" w:rsidRPr="007707FA">
        <w:rPr>
          <w:color w:val="000000" w:themeColor="text1"/>
          <w:sz w:val="20"/>
          <w:szCs w:val="20"/>
        </w:rPr>
        <w:t xml:space="preserve">. В случае расторжения настоящего </w:t>
      </w:r>
      <w:r w:rsidRPr="007707FA">
        <w:rPr>
          <w:color w:val="000000" w:themeColor="text1"/>
          <w:sz w:val="20"/>
          <w:szCs w:val="20"/>
        </w:rPr>
        <w:t>Договора</w:t>
      </w:r>
      <w:r w:rsidR="00EE6054" w:rsidRPr="007707FA">
        <w:rPr>
          <w:color w:val="000000" w:themeColor="text1"/>
          <w:sz w:val="20"/>
          <w:szCs w:val="20"/>
        </w:rPr>
        <w:t xml:space="preserve"> в связи с односторонним отказом Стороны от исполнения настоящего </w:t>
      </w:r>
      <w:r w:rsidRPr="007707FA">
        <w:rPr>
          <w:color w:val="000000" w:themeColor="text1"/>
          <w:sz w:val="20"/>
          <w:szCs w:val="20"/>
        </w:rPr>
        <w:t>Договора</w:t>
      </w:r>
      <w:r w:rsidR="00EE6054" w:rsidRPr="007707FA">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707FA">
        <w:rPr>
          <w:color w:val="000000" w:themeColor="text1"/>
          <w:sz w:val="20"/>
          <w:szCs w:val="20"/>
        </w:rPr>
        <w:t>Договора</w:t>
      </w:r>
      <w:r w:rsidR="00EE6054" w:rsidRPr="007707FA">
        <w:rPr>
          <w:color w:val="000000" w:themeColor="text1"/>
          <w:sz w:val="20"/>
          <w:szCs w:val="20"/>
        </w:rPr>
        <w:t>.</w:t>
      </w:r>
    </w:p>
    <w:p w14:paraId="5E1F4C7F" w14:textId="5F629E33" w:rsidR="00224917" w:rsidRPr="007707FA" w:rsidRDefault="003B21BD" w:rsidP="00224917">
      <w:pPr>
        <w:spacing w:line="264" w:lineRule="auto"/>
        <w:jc w:val="center"/>
        <w:rPr>
          <w:b/>
          <w:color w:val="000000" w:themeColor="text1"/>
          <w:sz w:val="20"/>
          <w:szCs w:val="20"/>
        </w:rPr>
      </w:pPr>
      <w:r w:rsidRPr="007707FA">
        <w:rPr>
          <w:b/>
          <w:color w:val="000000" w:themeColor="text1"/>
          <w:sz w:val="20"/>
          <w:szCs w:val="20"/>
        </w:rPr>
        <w:t>8</w:t>
      </w:r>
      <w:r w:rsidR="00224917" w:rsidRPr="007707FA">
        <w:rPr>
          <w:b/>
          <w:color w:val="000000" w:themeColor="text1"/>
          <w:sz w:val="20"/>
          <w:szCs w:val="20"/>
        </w:rPr>
        <w:t>. ПРОЧИЕ УСЛОВИЯ</w:t>
      </w:r>
    </w:p>
    <w:p w14:paraId="71C6901B" w14:textId="6AB138E2" w:rsidR="00224917" w:rsidRPr="007707FA" w:rsidRDefault="003B21BD" w:rsidP="00224917">
      <w:pPr>
        <w:tabs>
          <w:tab w:val="left" w:pos="1134"/>
        </w:tabs>
        <w:spacing w:line="264" w:lineRule="auto"/>
        <w:rPr>
          <w:color w:val="000000" w:themeColor="text1"/>
          <w:sz w:val="20"/>
          <w:szCs w:val="20"/>
        </w:rPr>
      </w:pPr>
      <w:r w:rsidRPr="007707FA">
        <w:rPr>
          <w:color w:val="000000" w:themeColor="text1"/>
          <w:sz w:val="20"/>
          <w:szCs w:val="20"/>
        </w:rPr>
        <w:t>8</w:t>
      </w:r>
      <w:r w:rsidR="00224917" w:rsidRPr="007707FA">
        <w:rPr>
          <w:color w:val="000000" w:themeColor="text1"/>
          <w:sz w:val="20"/>
          <w:szCs w:val="20"/>
        </w:rPr>
        <w:t xml:space="preserve">.1. К отношениям сторон, неурегулированным настоящим </w:t>
      </w:r>
      <w:r w:rsidR="00531195" w:rsidRPr="007707FA">
        <w:rPr>
          <w:color w:val="000000" w:themeColor="text1"/>
          <w:sz w:val="20"/>
          <w:szCs w:val="20"/>
        </w:rPr>
        <w:t>Договор</w:t>
      </w:r>
      <w:r w:rsidR="00224917" w:rsidRPr="007707FA">
        <w:rPr>
          <w:color w:val="000000" w:themeColor="text1"/>
          <w:sz w:val="20"/>
          <w:szCs w:val="20"/>
        </w:rPr>
        <w:t>ом, применяются нормы действующего законодательства Российской Федерации</w:t>
      </w:r>
      <w:r w:rsidRPr="007707FA">
        <w:rPr>
          <w:color w:val="000000" w:themeColor="text1"/>
          <w:sz w:val="20"/>
          <w:szCs w:val="20"/>
        </w:rPr>
        <w:t xml:space="preserve"> и </w:t>
      </w:r>
      <w:bookmarkStart w:id="23" w:name="_Hlk236299181"/>
      <w:r w:rsidRPr="007707FA">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707FA">
        <w:rPr>
          <w:color w:val="000000" w:themeColor="text1"/>
          <w:sz w:val="20"/>
          <w:szCs w:val="20"/>
        </w:rPr>
        <w:t>.</w:t>
      </w:r>
    </w:p>
    <w:p w14:paraId="69935231" w14:textId="6DC736AD" w:rsidR="00224917" w:rsidRPr="007707FA" w:rsidRDefault="003B21BD" w:rsidP="00224917">
      <w:pPr>
        <w:tabs>
          <w:tab w:val="left" w:pos="1134"/>
        </w:tabs>
        <w:spacing w:line="264" w:lineRule="auto"/>
        <w:rPr>
          <w:color w:val="000000" w:themeColor="text1"/>
          <w:sz w:val="20"/>
          <w:szCs w:val="20"/>
        </w:rPr>
      </w:pPr>
      <w:r w:rsidRPr="007707FA">
        <w:rPr>
          <w:color w:val="000000" w:themeColor="text1"/>
          <w:sz w:val="20"/>
          <w:szCs w:val="20"/>
        </w:rPr>
        <w:t>8</w:t>
      </w:r>
      <w:r w:rsidR="00224917" w:rsidRPr="007707FA">
        <w:rPr>
          <w:color w:val="000000" w:themeColor="text1"/>
          <w:sz w:val="20"/>
          <w:szCs w:val="20"/>
        </w:rPr>
        <w:t xml:space="preserve">.2.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707FA">
        <w:rPr>
          <w:color w:val="000000" w:themeColor="text1"/>
          <w:sz w:val="20"/>
          <w:szCs w:val="20"/>
        </w:rPr>
        <w:t>Договор</w:t>
      </w:r>
      <w:r w:rsidR="00224917" w:rsidRPr="007707FA">
        <w:rPr>
          <w:color w:val="000000" w:themeColor="text1"/>
          <w:sz w:val="20"/>
          <w:szCs w:val="20"/>
        </w:rPr>
        <w:t xml:space="preserve">а, а также счетов, счетов-фактур, актов сверки расчетов, актов </w:t>
      </w:r>
      <w:r w:rsidR="00AA2E9C" w:rsidRPr="007707FA">
        <w:rPr>
          <w:color w:val="000000" w:themeColor="text1"/>
          <w:sz w:val="20"/>
          <w:szCs w:val="20"/>
        </w:rPr>
        <w:t>приемки товаров, работ, услуг</w:t>
      </w:r>
      <w:r w:rsidR="00224917" w:rsidRPr="007707FA">
        <w:rPr>
          <w:color w:val="000000" w:themeColor="text1"/>
          <w:sz w:val="20"/>
          <w:szCs w:val="20"/>
        </w:rPr>
        <w:t>,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14:paraId="53C521B4" w14:textId="498C32CD" w:rsidR="00224917" w:rsidRPr="007707FA" w:rsidRDefault="00AA2E9C" w:rsidP="00224917">
      <w:pPr>
        <w:rPr>
          <w:color w:val="000000" w:themeColor="text1"/>
          <w:sz w:val="20"/>
          <w:szCs w:val="20"/>
        </w:rPr>
      </w:pPr>
      <w:r w:rsidRPr="007707FA">
        <w:rPr>
          <w:color w:val="000000" w:themeColor="text1"/>
          <w:sz w:val="20"/>
          <w:szCs w:val="20"/>
        </w:rPr>
        <w:t>8</w:t>
      </w:r>
      <w:r w:rsidR="00224917" w:rsidRPr="007707FA">
        <w:rPr>
          <w:color w:val="000000" w:themeColor="text1"/>
          <w:sz w:val="20"/>
          <w:szCs w:val="20"/>
        </w:rPr>
        <w:t>.3.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14:paraId="4CAAD28D" w14:textId="0261DA89" w:rsidR="00224917" w:rsidRPr="007707FA" w:rsidRDefault="00AA2E9C" w:rsidP="00224917">
      <w:pPr>
        <w:rPr>
          <w:color w:val="000000" w:themeColor="text1"/>
          <w:sz w:val="20"/>
          <w:szCs w:val="20"/>
        </w:rPr>
      </w:pPr>
      <w:r w:rsidRPr="007707FA">
        <w:rPr>
          <w:color w:val="000000" w:themeColor="text1"/>
          <w:sz w:val="20"/>
          <w:szCs w:val="20"/>
        </w:rPr>
        <w:t>8</w:t>
      </w:r>
      <w:r w:rsidR="00224917" w:rsidRPr="007707FA">
        <w:rPr>
          <w:color w:val="000000" w:themeColor="text1"/>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707FA" w:rsidRDefault="00AA2E9C" w:rsidP="00224917">
      <w:pPr>
        <w:rPr>
          <w:color w:val="000000" w:themeColor="text1"/>
          <w:sz w:val="20"/>
          <w:szCs w:val="20"/>
        </w:rPr>
      </w:pPr>
      <w:r w:rsidRPr="007707FA">
        <w:rPr>
          <w:color w:val="000000" w:themeColor="text1"/>
          <w:sz w:val="20"/>
          <w:szCs w:val="20"/>
        </w:rPr>
        <w:t>8</w:t>
      </w:r>
      <w:r w:rsidR="00224917" w:rsidRPr="007707FA">
        <w:rPr>
          <w:color w:val="000000" w:themeColor="text1"/>
          <w:sz w:val="20"/>
          <w:szCs w:val="20"/>
        </w:rPr>
        <w:t>.</w:t>
      </w:r>
      <w:r w:rsidRPr="007707FA">
        <w:rPr>
          <w:color w:val="000000" w:themeColor="text1"/>
          <w:sz w:val="20"/>
          <w:szCs w:val="20"/>
        </w:rPr>
        <w:t>5. Стороны</w:t>
      </w:r>
      <w:r w:rsidR="00224917" w:rsidRPr="007707FA">
        <w:rPr>
          <w:color w:val="000000" w:themeColor="text1"/>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707FA">
        <w:rPr>
          <w:color w:val="000000" w:themeColor="text1"/>
          <w:sz w:val="20"/>
          <w:szCs w:val="20"/>
        </w:rPr>
        <w:t>Договор</w:t>
      </w:r>
      <w:r w:rsidR="00224917" w:rsidRPr="007707FA">
        <w:rPr>
          <w:color w:val="000000" w:themeColor="text1"/>
          <w:sz w:val="20"/>
          <w:szCs w:val="20"/>
        </w:rPr>
        <w:t xml:space="preserve">а. Если формат документа не регламентирован законодательно, то </w:t>
      </w:r>
      <w:r w:rsidRPr="007707FA">
        <w:rPr>
          <w:color w:val="000000" w:themeColor="text1"/>
          <w:sz w:val="20"/>
          <w:szCs w:val="20"/>
        </w:rPr>
        <w:t>стороны договорились</w:t>
      </w:r>
      <w:r w:rsidR="00224917" w:rsidRPr="007707FA">
        <w:rPr>
          <w:color w:val="000000" w:themeColor="text1"/>
          <w:sz w:val="20"/>
          <w:szCs w:val="20"/>
        </w:rPr>
        <w:t xml:space="preserve"> использовать один из нижеперечисленных форматов: </w:t>
      </w:r>
      <w:r w:rsidR="00224917" w:rsidRPr="007707FA">
        <w:rPr>
          <w:color w:val="000000" w:themeColor="text1"/>
          <w:sz w:val="20"/>
          <w:szCs w:val="20"/>
          <w:lang w:val="en-US"/>
        </w:rPr>
        <w:t>RTF</w:t>
      </w:r>
      <w:r w:rsidR="00224917" w:rsidRPr="007707FA">
        <w:rPr>
          <w:color w:val="000000" w:themeColor="text1"/>
          <w:sz w:val="20"/>
          <w:szCs w:val="20"/>
        </w:rPr>
        <w:t xml:space="preserve">, </w:t>
      </w:r>
      <w:r w:rsidR="00224917" w:rsidRPr="007707FA">
        <w:rPr>
          <w:color w:val="000000" w:themeColor="text1"/>
          <w:sz w:val="20"/>
          <w:szCs w:val="20"/>
          <w:lang w:val="en-US"/>
        </w:rPr>
        <w:t>TIFF</w:t>
      </w:r>
      <w:r w:rsidR="00224917" w:rsidRPr="007707FA">
        <w:rPr>
          <w:color w:val="000000" w:themeColor="text1"/>
          <w:sz w:val="20"/>
          <w:szCs w:val="20"/>
        </w:rPr>
        <w:t xml:space="preserve">, </w:t>
      </w:r>
      <w:r w:rsidR="00224917" w:rsidRPr="007707FA">
        <w:rPr>
          <w:color w:val="000000" w:themeColor="text1"/>
          <w:sz w:val="20"/>
          <w:szCs w:val="20"/>
          <w:lang w:val="en-US"/>
        </w:rPr>
        <w:t>PDF</w:t>
      </w:r>
      <w:r w:rsidR="00224917" w:rsidRPr="007707FA">
        <w:rPr>
          <w:color w:val="000000" w:themeColor="text1"/>
          <w:sz w:val="20"/>
          <w:szCs w:val="20"/>
        </w:rPr>
        <w:t xml:space="preserve">, </w:t>
      </w:r>
      <w:r w:rsidR="00224917" w:rsidRPr="007707FA">
        <w:rPr>
          <w:color w:val="000000" w:themeColor="text1"/>
          <w:sz w:val="20"/>
          <w:szCs w:val="20"/>
          <w:lang w:val="en-US"/>
        </w:rPr>
        <w:t>JPEG</w:t>
      </w:r>
      <w:r w:rsidR="00224917" w:rsidRPr="007707FA">
        <w:rPr>
          <w:color w:val="000000" w:themeColor="text1"/>
          <w:sz w:val="20"/>
          <w:szCs w:val="20"/>
        </w:rPr>
        <w:t xml:space="preserve">, </w:t>
      </w:r>
      <w:r w:rsidR="00224917" w:rsidRPr="007707FA">
        <w:rPr>
          <w:color w:val="000000" w:themeColor="text1"/>
          <w:sz w:val="20"/>
          <w:szCs w:val="20"/>
          <w:lang w:val="en-US"/>
        </w:rPr>
        <w:t>DOC</w:t>
      </w:r>
      <w:r w:rsidR="00224917" w:rsidRPr="007707FA">
        <w:rPr>
          <w:color w:val="000000" w:themeColor="text1"/>
          <w:sz w:val="20"/>
          <w:szCs w:val="20"/>
        </w:rPr>
        <w:t xml:space="preserve">, </w:t>
      </w:r>
      <w:r w:rsidR="00224917" w:rsidRPr="007707FA">
        <w:rPr>
          <w:color w:val="000000" w:themeColor="text1"/>
          <w:sz w:val="20"/>
          <w:szCs w:val="20"/>
          <w:lang w:val="en-US"/>
        </w:rPr>
        <w:t>DOCX</w:t>
      </w:r>
      <w:r w:rsidR="00224917" w:rsidRPr="007707FA">
        <w:rPr>
          <w:color w:val="000000" w:themeColor="text1"/>
          <w:sz w:val="20"/>
          <w:szCs w:val="20"/>
        </w:rPr>
        <w:t xml:space="preserve">, </w:t>
      </w:r>
      <w:r w:rsidR="00224917" w:rsidRPr="007707FA">
        <w:rPr>
          <w:color w:val="000000" w:themeColor="text1"/>
          <w:sz w:val="20"/>
          <w:szCs w:val="20"/>
          <w:lang w:val="en-US"/>
        </w:rPr>
        <w:t>XLS</w:t>
      </w:r>
      <w:r w:rsidR="00224917" w:rsidRPr="007707FA">
        <w:rPr>
          <w:color w:val="000000" w:themeColor="text1"/>
          <w:sz w:val="20"/>
          <w:szCs w:val="20"/>
        </w:rPr>
        <w:t xml:space="preserve">, </w:t>
      </w:r>
      <w:r w:rsidR="00224917" w:rsidRPr="007707FA">
        <w:rPr>
          <w:color w:val="000000" w:themeColor="text1"/>
          <w:sz w:val="20"/>
          <w:szCs w:val="20"/>
          <w:lang w:val="en-US"/>
        </w:rPr>
        <w:t>XLSX</w:t>
      </w:r>
      <w:r w:rsidR="00224917" w:rsidRPr="007707FA">
        <w:rPr>
          <w:color w:val="000000" w:themeColor="text1"/>
          <w:sz w:val="20"/>
          <w:szCs w:val="20"/>
        </w:rPr>
        <w:t xml:space="preserve">, </w:t>
      </w:r>
      <w:r w:rsidR="00224917" w:rsidRPr="007707FA">
        <w:rPr>
          <w:color w:val="000000" w:themeColor="text1"/>
          <w:sz w:val="20"/>
          <w:szCs w:val="20"/>
          <w:lang w:val="en-US"/>
        </w:rPr>
        <w:t>BMP</w:t>
      </w:r>
      <w:r w:rsidR="00224917" w:rsidRPr="007707FA">
        <w:rPr>
          <w:color w:val="000000" w:themeColor="text1"/>
          <w:sz w:val="20"/>
          <w:szCs w:val="20"/>
        </w:rPr>
        <w:t xml:space="preserve">, </w:t>
      </w:r>
      <w:r w:rsidR="00224917" w:rsidRPr="007707FA">
        <w:rPr>
          <w:color w:val="000000" w:themeColor="text1"/>
          <w:sz w:val="20"/>
          <w:szCs w:val="20"/>
          <w:lang w:val="en-US"/>
        </w:rPr>
        <w:t>GIF</w:t>
      </w:r>
      <w:r w:rsidR="00224917" w:rsidRPr="007707FA">
        <w:rPr>
          <w:color w:val="000000" w:themeColor="text1"/>
          <w:sz w:val="20"/>
          <w:szCs w:val="20"/>
        </w:rPr>
        <w:t xml:space="preserve">, </w:t>
      </w:r>
      <w:r w:rsidR="00224917" w:rsidRPr="007707FA">
        <w:rPr>
          <w:color w:val="000000" w:themeColor="text1"/>
          <w:sz w:val="20"/>
          <w:szCs w:val="20"/>
          <w:lang w:val="en-US"/>
        </w:rPr>
        <w:t>TIF</w:t>
      </w:r>
      <w:r w:rsidR="00224917" w:rsidRPr="007707FA">
        <w:rPr>
          <w:color w:val="000000" w:themeColor="text1"/>
          <w:sz w:val="20"/>
          <w:szCs w:val="20"/>
        </w:rPr>
        <w:t xml:space="preserve">, </w:t>
      </w:r>
      <w:r w:rsidR="00224917" w:rsidRPr="007707FA">
        <w:rPr>
          <w:color w:val="000000" w:themeColor="text1"/>
          <w:sz w:val="20"/>
          <w:szCs w:val="20"/>
          <w:lang w:val="en-US"/>
        </w:rPr>
        <w:t>DJVU</w:t>
      </w:r>
      <w:r w:rsidR="00224917" w:rsidRPr="007707FA">
        <w:rPr>
          <w:color w:val="000000" w:themeColor="text1"/>
          <w:sz w:val="20"/>
          <w:szCs w:val="20"/>
        </w:rPr>
        <w:t xml:space="preserve"> и </w:t>
      </w:r>
      <w:r w:rsidR="00224917" w:rsidRPr="007707FA">
        <w:rPr>
          <w:color w:val="000000" w:themeColor="text1"/>
          <w:sz w:val="20"/>
          <w:szCs w:val="20"/>
          <w:lang w:val="en-US"/>
        </w:rPr>
        <w:t>XML</w:t>
      </w:r>
      <w:r w:rsidR="00224917" w:rsidRPr="007707FA">
        <w:rPr>
          <w:color w:val="000000" w:themeColor="text1"/>
          <w:sz w:val="20"/>
          <w:szCs w:val="20"/>
        </w:rPr>
        <w:t>.</w:t>
      </w:r>
    </w:p>
    <w:p w14:paraId="01396CD0" w14:textId="26F8626F" w:rsidR="00224917" w:rsidRPr="007707FA" w:rsidRDefault="00AA2E9C" w:rsidP="00224917">
      <w:pPr>
        <w:rPr>
          <w:color w:val="000000" w:themeColor="text1"/>
          <w:sz w:val="20"/>
          <w:szCs w:val="20"/>
        </w:rPr>
      </w:pPr>
      <w:r w:rsidRPr="007707FA">
        <w:rPr>
          <w:color w:val="000000" w:themeColor="text1"/>
          <w:sz w:val="20"/>
          <w:szCs w:val="20"/>
        </w:rPr>
        <w:t>8</w:t>
      </w:r>
      <w:r w:rsidR="00224917" w:rsidRPr="007707FA">
        <w:rPr>
          <w:color w:val="000000" w:themeColor="text1"/>
          <w:sz w:val="20"/>
          <w:szCs w:val="20"/>
        </w:rPr>
        <w:t xml:space="preserve">.6.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707FA">
        <w:rPr>
          <w:color w:val="000000" w:themeColor="text1"/>
          <w:sz w:val="20"/>
          <w:szCs w:val="20"/>
        </w:rPr>
        <w:t>Договор</w:t>
      </w:r>
      <w:r w:rsidR="00224917" w:rsidRPr="007707FA">
        <w:rPr>
          <w:color w:val="000000" w:themeColor="text1"/>
          <w:sz w:val="20"/>
          <w:szCs w:val="20"/>
        </w:rPr>
        <w:t xml:space="preserve">а происходит посредством подписания Документов и направления их по адресам указанным в разделе 10 настоящего </w:t>
      </w:r>
      <w:r w:rsidR="00531195" w:rsidRPr="007707FA">
        <w:rPr>
          <w:color w:val="000000" w:themeColor="text1"/>
          <w:sz w:val="20"/>
          <w:szCs w:val="20"/>
        </w:rPr>
        <w:t>Договор</w:t>
      </w:r>
      <w:r w:rsidR="00224917" w:rsidRPr="007707FA">
        <w:rPr>
          <w:color w:val="000000" w:themeColor="text1"/>
          <w:sz w:val="20"/>
          <w:szCs w:val="20"/>
        </w:rPr>
        <w:t>а.</w:t>
      </w:r>
    </w:p>
    <w:p w14:paraId="13101B0B" w14:textId="1A7689EA" w:rsidR="00224917" w:rsidRPr="007707FA" w:rsidRDefault="00AA2E9C" w:rsidP="00224917">
      <w:pPr>
        <w:tabs>
          <w:tab w:val="left" w:pos="1134"/>
        </w:tabs>
        <w:spacing w:line="264" w:lineRule="auto"/>
        <w:rPr>
          <w:color w:val="000000" w:themeColor="text1"/>
          <w:sz w:val="20"/>
          <w:szCs w:val="20"/>
        </w:rPr>
      </w:pPr>
      <w:r w:rsidRPr="007707FA">
        <w:rPr>
          <w:color w:val="000000" w:themeColor="text1"/>
          <w:sz w:val="20"/>
          <w:szCs w:val="20"/>
        </w:rPr>
        <w:t>8</w:t>
      </w:r>
      <w:r w:rsidR="00224917" w:rsidRPr="007707FA">
        <w:rPr>
          <w:color w:val="000000" w:themeColor="text1"/>
          <w:sz w:val="20"/>
          <w:szCs w:val="20"/>
        </w:rPr>
        <w:t>.7.</w:t>
      </w:r>
      <w:r w:rsidRPr="007707FA">
        <w:rPr>
          <w:color w:val="000000" w:themeColor="text1"/>
          <w:sz w:val="20"/>
          <w:szCs w:val="20"/>
        </w:rPr>
        <w:t xml:space="preserve"> </w:t>
      </w:r>
      <w:r w:rsidR="00224917" w:rsidRPr="007707FA">
        <w:rPr>
          <w:color w:val="000000" w:themeColor="text1"/>
          <w:sz w:val="20"/>
          <w:szCs w:val="20"/>
        </w:rPr>
        <w:t xml:space="preserve">Все споры по настоящему </w:t>
      </w:r>
      <w:r w:rsidR="00531195" w:rsidRPr="007707FA">
        <w:rPr>
          <w:color w:val="000000" w:themeColor="text1"/>
          <w:sz w:val="20"/>
          <w:szCs w:val="20"/>
        </w:rPr>
        <w:t>Договор</w:t>
      </w:r>
      <w:r w:rsidR="00224917" w:rsidRPr="007707FA">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707FA">
        <w:rPr>
          <w:color w:val="000000" w:themeColor="text1"/>
          <w:sz w:val="20"/>
          <w:szCs w:val="20"/>
        </w:rPr>
        <w:t>1</w:t>
      </w:r>
      <w:r w:rsidR="00224917" w:rsidRPr="007707FA">
        <w:rPr>
          <w:color w:val="000000" w:themeColor="text1"/>
          <w:sz w:val="20"/>
          <w:szCs w:val="20"/>
        </w:rPr>
        <w:t xml:space="preserve">0 </w:t>
      </w:r>
      <w:r w:rsidRPr="007707FA">
        <w:rPr>
          <w:color w:val="000000" w:themeColor="text1"/>
          <w:sz w:val="20"/>
          <w:szCs w:val="20"/>
        </w:rPr>
        <w:t>(десять) рабочих</w:t>
      </w:r>
      <w:r w:rsidR="00224917" w:rsidRPr="007707FA">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707FA">
        <w:rPr>
          <w:color w:val="000000" w:themeColor="text1"/>
          <w:sz w:val="20"/>
          <w:szCs w:val="20"/>
        </w:rPr>
        <w:t xml:space="preserve"> Красноярского края</w:t>
      </w:r>
      <w:r w:rsidR="00224917" w:rsidRPr="007707FA">
        <w:rPr>
          <w:color w:val="000000" w:themeColor="text1"/>
          <w:sz w:val="20"/>
          <w:szCs w:val="20"/>
        </w:rPr>
        <w:t xml:space="preserve"> в соответствии с действующим законодательством</w:t>
      </w:r>
      <w:r w:rsidRPr="007707FA">
        <w:rPr>
          <w:color w:val="000000" w:themeColor="text1"/>
          <w:sz w:val="20"/>
          <w:szCs w:val="20"/>
        </w:rPr>
        <w:t xml:space="preserve"> РФ</w:t>
      </w:r>
      <w:r w:rsidR="00224917" w:rsidRPr="007707FA">
        <w:rPr>
          <w:color w:val="000000" w:themeColor="text1"/>
          <w:sz w:val="20"/>
          <w:szCs w:val="20"/>
        </w:rPr>
        <w:t>.</w:t>
      </w:r>
    </w:p>
    <w:p w14:paraId="6BEA204E" w14:textId="144C65C6" w:rsidR="00224917" w:rsidRPr="007707FA" w:rsidRDefault="00224917" w:rsidP="00AA2E9C">
      <w:pPr>
        <w:spacing w:line="264" w:lineRule="auto"/>
        <w:ind w:firstLine="709"/>
        <w:contextualSpacing/>
        <w:rPr>
          <w:color w:val="000000" w:themeColor="text1"/>
          <w:sz w:val="20"/>
          <w:szCs w:val="20"/>
        </w:rPr>
      </w:pPr>
      <w:r w:rsidRPr="007707FA">
        <w:rPr>
          <w:color w:val="000000" w:themeColor="text1"/>
          <w:sz w:val="20"/>
          <w:szCs w:val="20"/>
        </w:rPr>
        <w:t xml:space="preserve">Стороны могут обмениваться претензиями по электронной почте. В этом случае </w:t>
      </w:r>
      <w:r w:rsidR="00AA2E9C" w:rsidRPr="007707FA">
        <w:rPr>
          <w:color w:val="000000" w:themeColor="text1"/>
          <w:sz w:val="20"/>
          <w:szCs w:val="20"/>
        </w:rPr>
        <w:t>С</w:t>
      </w:r>
      <w:r w:rsidRPr="007707FA">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707FA" w:rsidRDefault="00224917" w:rsidP="004B40FA">
      <w:pPr>
        <w:jc w:val="left"/>
        <w:rPr>
          <w:b/>
          <w:color w:val="000000" w:themeColor="text1"/>
          <w:sz w:val="20"/>
          <w:szCs w:val="20"/>
        </w:rPr>
      </w:pPr>
      <w:r w:rsidRPr="007707FA">
        <w:rPr>
          <w:color w:val="000000" w:themeColor="text1"/>
          <w:sz w:val="20"/>
          <w:szCs w:val="20"/>
        </w:rPr>
        <w:tab/>
      </w:r>
      <w:r w:rsidRPr="007707FA">
        <w:rPr>
          <w:b/>
          <w:color w:val="000000" w:themeColor="text1"/>
          <w:sz w:val="20"/>
          <w:szCs w:val="20"/>
        </w:rPr>
        <w:t xml:space="preserve">от Заказчика — </w:t>
      </w:r>
      <w:proofErr w:type="spellStart"/>
      <w:r w:rsidRPr="007707FA">
        <w:rPr>
          <w:b/>
          <w:color w:val="000000" w:themeColor="text1"/>
          <w:sz w:val="20"/>
          <w:szCs w:val="20"/>
          <w:lang w:val="en-US"/>
        </w:rPr>
        <w:t>zakup</w:t>
      </w:r>
      <w:proofErr w:type="spellEnd"/>
      <w:r w:rsidRPr="007707FA">
        <w:rPr>
          <w:b/>
          <w:color w:val="000000" w:themeColor="text1"/>
          <w:sz w:val="20"/>
          <w:szCs w:val="20"/>
        </w:rPr>
        <w:t>@</w:t>
      </w:r>
      <w:proofErr w:type="spellStart"/>
      <w:r w:rsidRPr="007707FA">
        <w:rPr>
          <w:b/>
          <w:color w:val="000000" w:themeColor="text1"/>
          <w:sz w:val="20"/>
          <w:szCs w:val="20"/>
          <w:lang w:val="en-US"/>
        </w:rPr>
        <w:t>impn</w:t>
      </w:r>
      <w:proofErr w:type="spellEnd"/>
      <w:r w:rsidRPr="007707FA">
        <w:rPr>
          <w:b/>
          <w:color w:val="000000" w:themeColor="text1"/>
          <w:sz w:val="20"/>
          <w:szCs w:val="20"/>
        </w:rPr>
        <w:t>.</w:t>
      </w:r>
      <w:proofErr w:type="spellStart"/>
      <w:r w:rsidRPr="007707FA">
        <w:rPr>
          <w:b/>
          <w:color w:val="000000" w:themeColor="text1"/>
          <w:sz w:val="20"/>
          <w:szCs w:val="20"/>
          <w:lang w:val="en-US"/>
        </w:rPr>
        <w:t>ru</w:t>
      </w:r>
      <w:proofErr w:type="spellEnd"/>
      <w:r w:rsidR="004B40FA" w:rsidRPr="007707FA">
        <w:rPr>
          <w:b/>
          <w:color w:val="000000" w:themeColor="text1"/>
          <w:sz w:val="20"/>
          <w:szCs w:val="20"/>
        </w:rPr>
        <w:t xml:space="preserve">, </w:t>
      </w:r>
      <w:r w:rsidRPr="007707FA">
        <w:rPr>
          <w:b/>
          <w:color w:val="000000" w:themeColor="text1"/>
          <w:sz w:val="20"/>
          <w:szCs w:val="20"/>
        </w:rPr>
        <w:t xml:space="preserve">от </w:t>
      </w:r>
      <w:r w:rsidRPr="007707FA">
        <w:rPr>
          <w:b/>
          <w:color w:val="000000" w:themeColor="text1"/>
          <w:sz w:val="20"/>
          <w:szCs w:val="20"/>
          <w:highlight w:val="yellow"/>
        </w:rPr>
        <w:t>Поставщика —</w:t>
      </w:r>
      <w:r w:rsidR="004B40FA" w:rsidRPr="007707FA">
        <w:rPr>
          <w:b/>
          <w:i/>
          <w:color w:val="000000" w:themeColor="text1"/>
          <w:sz w:val="20"/>
          <w:szCs w:val="20"/>
          <w:highlight w:val="yellow"/>
        </w:rPr>
        <w:t xml:space="preserve"> </w:t>
      </w:r>
      <w:r w:rsidR="00E26414" w:rsidRPr="007707FA">
        <w:rPr>
          <w:rStyle w:val="aff5"/>
          <w:b/>
          <w:i w:val="0"/>
          <w:color w:val="000000" w:themeColor="text1"/>
          <w:sz w:val="20"/>
          <w:szCs w:val="20"/>
          <w:highlight w:val="yellow"/>
          <w:shd w:val="clear" w:color="auto" w:fill="FFFFFF"/>
        </w:rPr>
        <w:t>__________________________________________</w:t>
      </w:r>
      <w:r w:rsidR="004B40FA" w:rsidRPr="007707FA">
        <w:rPr>
          <w:b/>
          <w:color w:val="000000" w:themeColor="text1"/>
          <w:sz w:val="20"/>
          <w:szCs w:val="20"/>
          <w:highlight w:val="yellow"/>
        </w:rPr>
        <w:t>.</w:t>
      </w:r>
      <w:r w:rsidR="004B40FA" w:rsidRPr="007707FA">
        <w:rPr>
          <w:b/>
          <w:color w:val="000000" w:themeColor="text1"/>
          <w:sz w:val="20"/>
          <w:szCs w:val="20"/>
        </w:rPr>
        <w:t xml:space="preserve"> </w:t>
      </w:r>
    </w:p>
    <w:p w14:paraId="0D94CF0F" w14:textId="77777777" w:rsidR="00224917" w:rsidRPr="007707FA" w:rsidRDefault="00224917" w:rsidP="00AA2E9C">
      <w:pPr>
        <w:spacing w:line="264" w:lineRule="auto"/>
        <w:ind w:firstLine="709"/>
        <w:contextualSpacing/>
        <w:rPr>
          <w:color w:val="000000" w:themeColor="text1"/>
          <w:sz w:val="20"/>
          <w:szCs w:val="20"/>
        </w:rPr>
      </w:pPr>
      <w:r w:rsidRPr="007707FA">
        <w:rPr>
          <w:color w:val="000000" w:themeColor="text1"/>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707FA" w:rsidRDefault="00AA2E9C" w:rsidP="00224917">
      <w:pPr>
        <w:pStyle w:val="aff9"/>
        <w:tabs>
          <w:tab w:val="left" w:pos="360"/>
          <w:tab w:val="left" w:pos="851"/>
          <w:tab w:val="left" w:pos="1134"/>
        </w:tabs>
        <w:spacing w:line="264" w:lineRule="auto"/>
        <w:ind w:left="0"/>
        <w:rPr>
          <w:color w:val="000000" w:themeColor="text1"/>
          <w:sz w:val="20"/>
          <w:szCs w:val="20"/>
        </w:rPr>
      </w:pPr>
      <w:r w:rsidRPr="007707FA">
        <w:rPr>
          <w:color w:val="000000" w:themeColor="text1"/>
          <w:sz w:val="20"/>
          <w:szCs w:val="20"/>
        </w:rPr>
        <w:t>8</w:t>
      </w:r>
      <w:r w:rsidR="00224917" w:rsidRPr="007707FA">
        <w:rPr>
          <w:color w:val="000000" w:themeColor="text1"/>
          <w:sz w:val="20"/>
          <w:szCs w:val="20"/>
        </w:rPr>
        <w:t>.8.</w:t>
      </w:r>
      <w:r w:rsidR="00224917" w:rsidRPr="007707FA">
        <w:rPr>
          <w:color w:val="000000" w:themeColor="text1"/>
          <w:sz w:val="20"/>
          <w:szCs w:val="20"/>
        </w:rPr>
        <w:tab/>
        <w:t xml:space="preserve">Расторжение </w:t>
      </w:r>
      <w:r w:rsidR="00531195" w:rsidRPr="007707FA">
        <w:rPr>
          <w:color w:val="000000" w:themeColor="text1"/>
          <w:sz w:val="20"/>
          <w:szCs w:val="20"/>
        </w:rPr>
        <w:t>Договор</w:t>
      </w:r>
      <w:r w:rsidR="00224917" w:rsidRPr="007707FA">
        <w:rPr>
          <w:color w:val="000000" w:themeColor="text1"/>
          <w:sz w:val="20"/>
          <w:szCs w:val="20"/>
        </w:rPr>
        <w:t>а допускается по соглашению сторон или решению суда по основаниям, предусмотренным гражданским законодательством</w:t>
      </w:r>
      <w:r w:rsidRPr="007707FA">
        <w:rPr>
          <w:color w:val="000000" w:themeColor="text1"/>
          <w:sz w:val="20"/>
          <w:szCs w:val="20"/>
        </w:rPr>
        <w:t xml:space="preserve"> РФ и </w:t>
      </w:r>
      <w:r w:rsidRPr="007707FA">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707FA">
        <w:rPr>
          <w:color w:val="000000" w:themeColor="text1"/>
          <w:sz w:val="20"/>
          <w:szCs w:val="20"/>
        </w:rPr>
        <w:t>.</w:t>
      </w:r>
    </w:p>
    <w:p w14:paraId="21980B3A" w14:textId="067D728B" w:rsidR="00224917" w:rsidRPr="007707FA" w:rsidRDefault="00AA2E9C" w:rsidP="00224917">
      <w:pPr>
        <w:tabs>
          <w:tab w:val="left" w:pos="1134"/>
        </w:tabs>
        <w:spacing w:line="264" w:lineRule="auto"/>
        <w:rPr>
          <w:color w:val="000000" w:themeColor="text1"/>
          <w:sz w:val="20"/>
          <w:szCs w:val="20"/>
        </w:rPr>
      </w:pPr>
      <w:r w:rsidRPr="007707FA">
        <w:rPr>
          <w:color w:val="000000" w:themeColor="text1"/>
          <w:sz w:val="20"/>
          <w:szCs w:val="20"/>
        </w:rPr>
        <w:t>8</w:t>
      </w:r>
      <w:r w:rsidR="00224917" w:rsidRPr="007707FA">
        <w:rPr>
          <w:color w:val="000000" w:themeColor="text1"/>
          <w:sz w:val="20"/>
          <w:szCs w:val="20"/>
        </w:rPr>
        <w:t xml:space="preserve">.9. </w:t>
      </w:r>
      <w:r w:rsidR="00531195" w:rsidRPr="007707FA">
        <w:rPr>
          <w:color w:val="000000" w:themeColor="text1"/>
          <w:sz w:val="20"/>
          <w:szCs w:val="20"/>
        </w:rPr>
        <w:t>Договор</w:t>
      </w:r>
      <w:r w:rsidR="00224917" w:rsidRPr="007707FA">
        <w:rPr>
          <w:color w:val="000000" w:themeColor="text1"/>
          <w:sz w:val="20"/>
          <w:szCs w:val="20"/>
        </w:rPr>
        <w:t xml:space="preserve"> составлен в двух экземплярах, имеющих одинаковую юридическую силу.</w:t>
      </w:r>
    </w:p>
    <w:p w14:paraId="60F367AA" w14:textId="299EFDFB" w:rsidR="003C2CC9" w:rsidRPr="007707FA" w:rsidRDefault="00AA2E9C" w:rsidP="00224917">
      <w:pPr>
        <w:spacing w:line="264" w:lineRule="auto"/>
        <w:rPr>
          <w:color w:val="000000" w:themeColor="text1"/>
          <w:sz w:val="20"/>
          <w:szCs w:val="20"/>
        </w:rPr>
      </w:pPr>
      <w:r w:rsidRPr="007707FA">
        <w:rPr>
          <w:color w:val="000000" w:themeColor="text1"/>
          <w:sz w:val="20"/>
          <w:szCs w:val="20"/>
        </w:rPr>
        <w:t xml:space="preserve">8.10. </w:t>
      </w:r>
      <w:r w:rsidR="00224917" w:rsidRPr="007707FA">
        <w:rPr>
          <w:color w:val="000000" w:themeColor="text1"/>
          <w:sz w:val="20"/>
          <w:szCs w:val="20"/>
        </w:rPr>
        <w:t xml:space="preserve">Срок действия </w:t>
      </w:r>
      <w:r w:rsidR="00531195" w:rsidRPr="007707FA">
        <w:rPr>
          <w:color w:val="000000" w:themeColor="text1"/>
          <w:sz w:val="20"/>
          <w:szCs w:val="20"/>
        </w:rPr>
        <w:t>Договор</w:t>
      </w:r>
      <w:r w:rsidR="00224917" w:rsidRPr="007707FA">
        <w:rPr>
          <w:color w:val="000000" w:themeColor="text1"/>
          <w:sz w:val="20"/>
          <w:szCs w:val="20"/>
        </w:rPr>
        <w:t>а устанавливается с момента подписания</w:t>
      </w:r>
      <w:r w:rsidR="00897D7B" w:rsidRPr="007707FA">
        <w:rPr>
          <w:color w:val="000000" w:themeColor="text1"/>
          <w:sz w:val="20"/>
          <w:szCs w:val="20"/>
        </w:rPr>
        <w:t xml:space="preserve"> его </w:t>
      </w:r>
      <w:r w:rsidRPr="007707FA">
        <w:rPr>
          <w:color w:val="000000" w:themeColor="text1"/>
          <w:sz w:val="20"/>
          <w:szCs w:val="20"/>
        </w:rPr>
        <w:t>С</w:t>
      </w:r>
      <w:r w:rsidR="00897D7B" w:rsidRPr="007707FA">
        <w:rPr>
          <w:color w:val="000000" w:themeColor="text1"/>
          <w:sz w:val="20"/>
          <w:szCs w:val="20"/>
        </w:rPr>
        <w:t>торонами и действует до 21</w:t>
      </w:r>
      <w:r w:rsidR="00224917" w:rsidRPr="007707FA">
        <w:rPr>
          <w:color w:val="000000" w:themeColor="text1"/>
          <w:sz w:val="20"/>
          <w:szCs w:val="20"/>
        </w:rPr>
        <w:t>.12.202</w:t>
      </w:r>
      <w:r w:rsidR="003D3FA7" w:rsidRPr="007707FA">
        <w:rPr>
          <w:color w:val="000000" w:themeColor="text1"/>
          <w:sz w:val="20"/>
          <w:szCs w:val="20"/>
        </w:rPr>
        <w:t>6</w:t>
      </w:r>
      <w:r w:rsidRPr="007707FA">
        <w:rPr>
          <w:color w:val="000000" w:themeColor="text1"/>
          <w:sz w:val="20"/>
          <w:szCs w:val="20"/>
        </w:rPr>
        <w:t xml:space="preserve"> </w:t>
      </w:r>
      <w:r w:rsidR="00897D7B" w:rsidRPr="007707FA">
        <w:rPr>
          <w:color w:val="000000" w:themeColor="text1"/>
          <w:sz w:val="20"/>
          <w:szCs w:val="20"/>
        </w:rPr>
        <w:t>г</w:t>
      </w:r>
      <w:r w:rsidR="00224917" w:rsidRPr="007707FA">
        <w:rPr>
          <w:color w:val="000000" w:themeColor="text1"/>
          <w:sz w:val="20"/>
          <w:szCs w:val="20"/>
        </w:rPr>
        <w:t xml:space="preserve">. </w:t>
      </w:r>
    </w:p>
    <w:p w14:paraId="74DCDC6A" w14:textId="77777777" w:rsidR="00224917" w:rsidRPr="007707FA" w:rsidRDefault="00224917" w:rsidP="00AA2E9C">
      <w:pPr>
        <w:spacing w:line="264" w:lineRule="auto"/>
        <w:rPr>
          <w:color w:val="000000" w:themeColor="text1"/>
          <w:sz w:val="20"/>
          <w:szCs w:val="20"/>
        </w:rPr>
      </w:pPr>
      <w:r w:rsidRPr="007707FA">
        <w:rPr>
          <w:color w:val="000000" w:themeColor="text1"/>
          <w:sz w:val="20"/>
          <w:szCs w:val="20"/>
        </w:rPr>
        <w:t xml:space="preserve">Окончание срока действия </w:t>
      </w:r>
      <w:r w:rsidR="00531195" w:rsidRPr="007707FA">
        <w:rPr>
          <w:color w:val="000000" w:themeColor="text1"/>
          <w:sz w:val="20"/>
          <w:szCs w:val="20"/>
        </w:rPr>
        <w:t>Договор</w:t>
      </w:r>
      <w:r w:rsidRPr="007707FA">
        <w:rPr>
          <w:color w:val="000000" w:themeColor="text1"/>
          <w:sz w:val="20"/>
          <w:szCs w:val="20"/>
        </w:rPr>
        <w:t xml:space="preserve">а не влечет прекращения неисполненных обязательств Сторон по </w:t>
      </w:r>
      <w:r w:rsidR="00531195" w:rsidRPr="007707FA">
        <w:rPr>
          <w:color w:val="000000" w:themeColor="text1"/>
          <w:sz w:val="20"/>
          <w:szCs w:val="20"/>
        </w:rPr>
        <w:t>Договор</w:t>
      </w:r>
      <w:r w:rsidRPr="007707FA">
        <w:rPr>
          <w:color w:val="000000" w:themeColor="text1"/>
          <w:sz w:val="20"/>
          <w:szCs w:val="20"/>
        </w:rPr>
        <w:t>у, в том числе гарантийных обязательств Поставщика.</w:t>
      </w:r>
    </w:p>
    <w:p w14:paraId="5800D1C8" w14:textId="2EAEE7C4" w:rsidR="00224917" w:rsidRPr="007707FA" w:rsidRDefault="00AA2E9C" w:rsidP="00E05CC2">
      <w:pPr>
        <w:pStyle w:val="afff1"/>
        <w:tabs>
          <w:tab w:val="left" w:pos="567"/>
          <w:tab w:val="left" w:pos="786"/>
        </w:tabs>
        <w:spacing w:line="264" w:lineRule="auto"/>
        <w:ind w:left="0"/>
        <w:rPr>
          <w:color w:val="000000" w:themeColor="text1"/>
          <w:sz w:val="20"/>
          <w:szCs w:val="20"/>
        </w:rPr>
      </w:pPr>
      <w:r w:rsidRPr="007707FA">
        <w:rPr>
          <w:color w:val="000000" w:themeColor="text1"/>
          <w:sz w:val="20"/>
          <w:szCs w:val="20"/>
        </w:rPr>
        <w:t>8</w:t>
      </w:r>
      <w:r w:rsidR="00224917" w:rsidRPr="007707FA">
        <w:rPr>
          <w:color w:val="000000" w:themeColor="text1"/>
          <w:sz w:val="20"/>
          <w:szCs w:val="20"/>
        </w:rPr>
        <w:t>.1</w:t>
      </w:r>
      <w:r w:rsidRPr="007707FA">
        <w:rPr>
          <w:color w:val="000000" w:themeColor="text1"/>
          <w:sz w:val="20"/>
          <w:szCs w:val="20"/>
        </w:rPr>
        <w:t>1</w:t>
      </w:r>
      <w:r w:rsidR="00224917" w:rsidRPr="007707FA">
        <w:rPr>
          <w:color w:val="000000" w:themeColor="text1"/>
          <w:sz w:val="20"/>
          <w:szCs w:val="20"/>
        </w:rPr>
        <w:t>.</w:t>
      </w:r>
      <w:r w:rsidRPr="007707FA">
        <w:rPr>
          <w:color w:val="000000" w:themeColor="text1"/>
          <w:sz w:val="20"/>
          <w:szCs w:val="20"/>
        </w:rPr>
        <w:t xml:space="preserve"> </w:t>
      </w:r>
      <w:r w:rsidR="00224917" w:rsidRPr="007707FA">
        <w:rPr>
          <w:color w:val="000000" w:themeColor="text1"/>
          <w:sz w:val="20"/>
          <w:szCs w:val="20"/>
        </w:rPr>
        <w:t xml:space="preserve">Для взаимодействия и оперативности решения задач по </w:t>
      </w:r>
      <w:r w:rsidR="00531195" w:rsidRPr="007707FA">
        <w:rPr>
          <w:color w:val="000000" w:themeColor="text1"/>
          <w:sz w:val="20"/>
          <w:szCs w:val="20"/>
        </w:rPr>
        <w:t>Договор</w:t>
      </w:r>
      <w:r w:rsidR="00224917" w:rsidRPr="007707FA">
        <w:rPr>
          <w:color w:val="000000" w:themeColor="text1"/>
          <w:sz w:val="20"/>
          <w:szCs w:val="20"/>
        </w:rPr>
        <w:t xml:space="preserve">у, Стороны назначают контактных лиц. Контактным лицом по </w:t>
      </w:r>
      <w:r w:rsidR="00531195" w:rsidRPr="007707FA">
        <w:rPr>
          <w:color w:val="000000" w:themeColor="text1"/>
          <w:sz w:val="20"/>
          <w:szCs w:val="20"/>
        </w:rPr>
        <w:t>Договор</w:t>
      </w:r>
      <w:r w:rsidR="00224917" w:rsidRPr="007707FA">
        <w:rPr>
          <w:color w:val="000000" w:themeColor="text1"/>
          <w:sz w:val="20"/>
          <w:szCs w:val="20"/>
        </w:rPr>
        <w:t>у:</w:t>
      </w:r>
    </w:p>
    <w:p w14:paraId="327CC87D" w14:textId="2DDF69AC" w:rsidR="00224917" w:rsidRPr="007707FA" w:rsidRDefault="00224917" w:rsidP="00224917">
      <w:pPr>
        <w:pStyle w:val="afff1"/>
        <w:tabs>
          <w:tab w:val="left" w:pos="1134"/>
        </w:tabs>
        <w:spacing w:line="264" w:lineRule="auto"/>
        <w:ind w:left="0"/>
        <w:rPr>
          <w:color w:val="000000" w:themeColor="text1"/>
          <w:sz w:val="20"/>
          <w:szCs w:val="20"/>
        </w:rPr>
      </w:pPr>
      <w:r w:rsidRPr="007707FA">
        <w:rPr>
          <w:color w:val="000000" w:themeColor="text1"/>
          <w:sz w:val="20"/>
          <w:szCs w:val="20"/>
        </w:rPr>
        <w:t xml:space="preserve">от Заказчика назначается: Представитель </w:t>
      </w:r>
      <w:r w:rsidR="002E3671" w:rsidRPr="007707FA">
        <w:rPr>
          <w:color w:val="000000" w:themeColor="text1"/>
          <w:sz w:val="20"/>
          <w:szCs w:val="20"/>
        </w:rPr>
        <w:t>склада</w:t>
      </w:r>
      <w:r w:rsidRPr="007707FA">
        <w:rPr>
          <w:color w:val="000000" w:themeColor="text1"/>
          <w:sz w:val="20"/>
          <w:szCs w:val="20"/>
        </w:rPr>
        <w:t xml:space="preserve"> </w:t>
      </w:r>
      <w:r w:rsidR="002E3671" w:rsidRPr="007707FA">
        <w:rPr>
          <w:color w:val="000000" w:themeColor="text1"/>
          <w:sz w:val="20"/>
          <w:szCs w:val="20"/>
        </w:rPr>
        <w:t>–</w:t>
      </w:r>
      <w:r w:rsidRPr="007707FA">
        <w:rPr>
          <w:color w:val="000000" w:themeColor="text1"/>
          <w:sz w:val="20"/>
          <w:szCs w:val="20"/>
        </w:rPr>
        <w:t xml:space="preserve"> </w:t>
      </w:r>
      <w:r w:rsidR="00AA2E9C" w:rsidRPr="007707FA">
        <w:rPr>
          <w:b/>
          <w:bCs/>
          <w:color w:val="000000" w:themeColor="text1"/>
          <w:sz w:val="20"/>
          <w:szCs w:val="20"/>
        </w:rPr>
        <w:t>тел.</w:t>
      </w:r>
      <w:r w:rsidR="00AA2E9C" w:rsidRPr="007707FA">
        <w:rPr>
          <w:color w:val="000000" w:themeColor="text1"/>
          <w:sz w:val="20"/>
          <w:szCs w:val="20"/>
        </w:rPr>
        <w:t xml:space="preserve"> </w:t>
      </w:r>
      <w:r w:rsidR="002E3671" w:rsidRPr="007707FA">
        <w:rPr>
          <w:b/>
          <w:color w:val="000000" w:themeColor="text1"/>
          <w:sz w:val="20"/>
          <w:szCs w:val="20"/>
        </w:rPr>
        <w:t>256-81-69</w:t>
      </w:r>
      <w:r w:rsidR="00E35853" w:rsidRPr="007707FA">
        <w:rPr>
          <w:b/>
          <w:color w:val="000000" w:themeColor="text1"/>
          <w:sz w:val="20"/>
          <w:szCs w:val="20"/>
        </w:rPr>
        <w:t xml:space="preserve"> </w:t>
      </w:r>
      <w:r w:rsidR="004B40FA" w:rsidRPr="007707FA">
        <w:rPr>
          <w:b/>
          <w:color w:val="000000" w:themeColor="text1"/>
          <w:sz w:val="20"/>
          <w:szCs w:val="20"/>
        </w:rPr>
        <w:t>Глушкова Людмила</w:t>
      </w:r>
      <w:r w:rsidR="00AA2E9C" w:rsidRPr="007707FA">
        <w:rPr>
          <w:b/>
          <w:color w:val="000000" w:themeColor="text1"/>
          <w:sz w:val="20"/>
          <w:szCs w:val="20"/>
        </w:rPr>
        <w:t xml:space="preserve"> </w:t>
      </w:r>
      <w:r w:rsidR="00D40F96" w:rsidRPr="007707FA">
        <w:rPr>
          <w:b/>
          <w:color w:val="000000" w:themeColor="text1"/>
          <w:sz w:val="20"/>
          <w:szCs w:val="20"/>
        </w:rPr>
        <w:t>Владимировна</w:t>
      </w:r>
      <w:r w:rsidRPr="007707FA">
        <w:rPr>
          <w:b/>
          <w:color w:val="000000" w:themeColor="text1"/>
          <w:sz w:val="20"/>
          <w:szCs w:val="20"/>
        </w:rPr>
        <w:t>.</w:t>
      </w:r>
    </w:p>
    <w:p w14:paraId="78242D49" w14:textId="77777777" w:rsidR="00224917" w:rsidRPr="007707FA" w:rsidRDefault="00224917" w:rsidP="00224917">
      <w:pPr>
        <w:rPr>
          <w:rFonts w:eastAsia="Calibri"/>
          <w:color w:val="000000" w:themeColor="text1"/>
          <w:sz w:val="20"/>
          <w:szCs w:val="20"/>
          <w:highlight w:val="yellow"/>
        </w:rPr>
      </w:pPr>
      <w:r w:rsidRPr="007707FA">
        <w:rPr>
          <w:color w:val="000000" w:themeColor="text1"/>
          <w:sz w:val="20"/>
          <w:szCs w:val="20"/>
          <w:highlight w:val="yellow"/>
        </w:rPr>
        <w:t xml:space="preserve">от Поставщика назначается: </w:t>
      </w:r>
      <w:r w:rsidR="004B40FA" w:rsidRPr="007707FA">
        <w:rPr>
          <w:rFonts w:eastAsia="Calibri"/>
          <w:color w:val="000000" w:themeColor="text1"/>
          <w:sz w:val="20"/>
          <w:szCs w:val="20"/>
          <w:highlight w:val="yellow"/>
        </w:rPr>
        <w:t xml:space="preserve"> </w:t>
      </w:r>
      <w:r w:rsidR="00E26414" w:rsidRPr="007707FA">
        <w:rPr>
          <w:rStyle w:val="aff5"/>
          <w:b/>
          <w:i w:val="0"/>
          <w:color w:val="000000" w:themeColor="text1"/>
          <w:sz w:val="20"/>
          <w:szCs w:val="20"/>
          <w:highlight w:val="yellow"/>
          <w:shd w:val="clear" w:color="auto" w:fill="FFFFFF"/>
        </w:rPr>
        <w:t>____________________________________</w:t>
      </w:r>
      <w:r w:rsidR="004B40FA" w:rsidRPr="007707FA">
        <w:rPr>
          <w:rStyle w:val="aff5"/>
          <w:b/>
          <w:i w:val="0"/>
          <w:color w:val="000000" w:themeColor="text1"/>
          <w:sz w:val="20"/>
          <w:szCs w:val="20"/>
          <w:highlight w:val="yellow"/>
          <w:shd w:val="clear" w:color="auto" w:fill="FFFFFF"/>
        </w:rPr>
        <w:t>.</w:t>
      </w: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t>9</w:t>
      </w:r>
      <w:r w:rsidRPr="00D40F96">
        <w:rPr>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r w:rsidR="00D40F96" w:rsidRPr="00D40F96">
        <w:rPr>
          <w:sz w:val="20"/>
          <w:szCs w:val="20"/>
        </w:rPr>
        <w:lastRenderedPageBreak/>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с даты получения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Pr="007511C2"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B06291">
      <w:pPr>
        <w:pStyle w:val="1fe"/>
        <w:tabs>
          <w:tab w:val="left" w:pos="993"/>
        </w:tabs>
        <w:ind w:left="-284"/>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5C6D56">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5C6D56">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5C6D56">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5C6D56">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5C6D56">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5C6D56">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5C6D56">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5C6D56">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5C6D56">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5C6D56">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5C6D56">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5C6D56">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5C6D56">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5C6D56">
                  <w:pPr>
                    <w:framePr w:hSpace="180" w:wrap="around" w:vAnchor="text" w:hAnchor="margin" w:x="-176" w:y="125"/>
                    <w:rPr>
                      <w:sz w:val="20"/>
                      <w:szCs w:val="20"/>
                    </w:rPr>
                  </w:pPr>
                  <w:r w:rsidRPr="007511C2">
                    <w:rPr>
                      <w:sz w:val="20"/>
                      <w:szCs w:val="20"/>
                    </w:rPr>
                    <w:t>Тел. (391) 228-06-62  факс 228-06-83. E-mail: impn@impn.ru</w:t>
                  </w:r>
                </w:p>
                <w:p w14:paraId="63311B71" w14:textId="77777777" w:rsidR="00072F23" w:rsidRPr="007511C2" w:rsidRDefault="00072F23" w:rsidP="005C6D56">
                  <w:pPr>
                    <w:framePr w:hSpace="180" w:wrap="around" w:vAnchor="text" w:hAnchor="margin" w:x="-176" w:y="125"/>
                    <w:rPr>
                      <w:sz w:val="20"/>
                      <w:szCs w:val="20"/>
                    </w:rPr>
                  </w:pPr>
                </w:p>
                <w:p w14:paraId="6DF6A41A" w14:textId="77777777" w:rsidR="00072F23" w:rsidRPr="007511C2" w:rsidRDefault="00072F23" w:rsidP="005C6D56">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5C6D56">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5C6D56">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5C6D56">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5C6D56">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5C6D56">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5C6D56">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5C6D56">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5C6D56">
                  <w:pPr>
                    <w:framePr w:hSpace="180" w:wrap="around" w:vAnchor="text" w:hAnchor="margin" w:x="-176" w:y="125"/>
                    <w:rPr>
                      <w:b/>
                      <w:sz w:val="20"/>
                      <w:szCs w:val="20"/>
                    </w:rPr>
                  </w:pPr>
                </w:p>
                <w:p w14:paraId="0DCB2750" w14:textId="77777777" w:rsidR="00072F23" w:rsidRPr="007511C2" w:rsidRDefault="00072F23" w:rsidP="005C6D56">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5C6D56">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5C6D56">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5C6D56">
                  <w:pPr>
                    <w:framePr w:hSpace="180" w:wrap="around" w:vAnchor="text" w:hAnchor="margin" w:x="-176" w:y="125"/>
                    <w:rPr>
                      <w:b/>
                      <w:sz w:val="20"/>
                      <w:szCs w:val="20"/>
                    </w:rPr>
                  </w:pPr>
                </w:p>
                <w:p w14:paraId="6B2EE6EA" w14:textId="77777777" w:rsidR="00072F23" w:rsidRPr="007511C2" w:rsidRDefault="00072F23" w:rsidP="005C6D56">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t xml:space="preserve">          </w:t>
            </w:r>
            <w:r w:rsidR="007873FB" w:rsidRPr="007511C2">
              <w:rPr>
                <w:color w:val="000000"/>
                <w:sz w:val="20"/>
                <w:szCs w:val="20"/>
              </w:rPr>
              <w:t>И.о.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992"/>
        <w:gridCol w:w="852"/>
      </w:tblGrid>
      <w:tr w:rsidR="00FF1D5A" w:rsidRPr="00A12443" w14:paraId="5687C37F" w14:textId="77777777" w:rsidTr="001E25C6">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ОКПД2</w:t>
            </w:r>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992"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852" w:type="dxa"/>
          </w:tcPr>
          <w:p w14:paraId="3DA0A286" w14:textId="77777777" w:rsidR="00FF1D5A" w:rsidRPr="00A12443" w:rsidRDefault="00FF1D5A" w:rsidP="00982FD9">
            <w:pPr>
              <w:rPr>
                <w:bCs/>
                <w:sz w:val="23"/>
                <w:szCs w:val="23"/>
              </w:rPr>
            </w:pPr>
            <w:r w:rsidRPr="00A12443">
              <w:rPr>
                <w:bCs/>
                <w:sz w:val="23"/>
                <w:szCs w:val="23"/>
              </w:rPr>
              <w:t>кол-во</w:t>
            </w:r>
          </w:p>
        </w:tc>
      </w:tr>
      <w:tr w:rsidR="00FF1D5A" w:rsidRPr="00616FA3" w14:paraId="445D4957" w14:textId="77777777" w:rsidTr="001E25C6">
        <w:trPr>
          <w:trHeight w:val="979"/>
        </w:trPr>
        <w:tc>
          <w:tcPr>
            <w:tcW w:w="534" w:type="dxa"/>
            <w:vAlign w:val="center"/>
          </w:tcPr>
          <w:p w14:paraId="3163D0A7" w14:textId="418A3830" w:rsidR="00FF1D5A" w:rsidRPr="00ED67C7" w:rsidRDefault="001E25C6" w:rsidP="00ED67C7">
            <w:pPr>
              <w:jc w:val="left"/>
              <w:rPr>
                <w:b/>
                <w:bCs/>
                <w:color w:val="000000" w:themeColor="text1"/>
                <w:sz w:val="23"/>
                <w:szCs w:val="23"/>
              </w:rPr>
            </w:pPr>
            <w:r w:rsidRPr="00ED67C7">
              <w:rPr>
                <w:b/>
                <w:bCs/>
                <w:color w:val="000000" w:themeColor="text1"/>
                <w:sz w:val="23"/>
                <w:szCs w:val="23"/>
              </w:rPr>
              <w:t>1</w:t>
            </w:r>
          </w:p>
        </w:tc>
        <w:tc>
          <w:tcPr>
            <w:tcW w:w="1559" w:type="dxa"/>
            <w:vAlign w:val="center"/>
          </w:tcPr>
          <w:p w14:paraId="5D4877A0" w14:textId="00F08816" w:rsidR="00FF1D5A" w:rsidRPr="00ED67C7" w:rsidRDefault="001E25C6" w:rsidP="00ED67C7">
            <w:pPr>
              <w:jc w:val="left"/>
              <w:rPr>
                <w:b/>
                <w:color w:val="000000" w:themeColor="text1"/>
              </w:rPr>
            </w:pPr>
            <w:r w:rsidRPr="00ED67C7">
              <w:rPr>
                <w:b/>
                <w:color w:val="000000" w:themeColor="text1"/>
              </w:rPr>
              <w:t>27.90.33.110</w:t>
            </w:r>
          </w:p>
        </w:tc>
        <w:tc>
          <w:tcPr>
            <w:tcW w:w="1984" w:type="dxa"/>
            <w:noWrap/>
            <w:vAlign w:val="center"/>
          </w:tcPr>
          <w:p w14:paraId="4022109D" w14:textId="0C5B0CE6" w:rsidR="00FF1D5A" w:rsidRPr="00ED67C7" w:rsidRDefault="007707FA" w:rsidP="00ED67C7">
            <w:pPr>
              <w:jc w:val="left"/>
              <w:rPr>
                <w:b/>
                <w:color w:val="000000" w:themeColor="text1"/>
              </w:rPr>
            </w:pPr>
            <w:r w:rsidRPr="00ED67C7">
              <w:rPr>
                <w:b/>
                <w:color w:val="000000" w:themeColor="text1"/>
                <w:sz w:val="20"/>
                <w:szCs w:val="20"/>
              </w:rPr>
              <w:t xml:space="preserve">Запасная часть к анализатору </w:t>
            </w:r>
            <w:proofErr w:type="spellStart"/>
            <w:r w:rsidRPr="00ED67C7">
              <w:rPr>
                <w:b/>
                <w:color w:val="000000" w:themeColor="text1"/>
                <w:sz w:val="20"/>
                <w:szCs w:val="20"/>
                <w:lang w:val="en-US"/>
              </w:rPr>
              <w:t>DxH</w:t>
            </w:r>
            <w:proofErr w:type="spellEnd"/>
            <w:r w:rsidRPr="00ED67C7">
              <w:rPr>
                <w:b/>
                <w:color w:val="000000" w:themeColor="text1"/>
                <w:sz w:val="20"/>
                <w:szCs w:val="20"/>
              </w:rPr>
              <w:t xml:space="preserve"> 500  </w:t>
            </w:r>
          </w:p>
        </w:tc>
        <w:tc>
          <w:tcPr>
            <w:tcW w:w="4678" w:type="dxa"/>
            <w:noWrap/>
            <w:vAlign w:val="center"/>
          </w:tcPr>
          <w:p w14:paraId="0722A862" w14:textId="77777777" w:rsidR="007707FA" w:rsidRPr="00ED67C7" w:rsidRDefault="007707FA" w:rsidP="00ED67C7">
            <w:pPr>
              <w:jc w:val="left"/>
              <w:rPr>
                <w:b/>
                <w:color w:val="000000" w:themeColor="text1"/>
                <w:sz w:val="20"/>
                <w:szCs w:val="20"/>
              </w:rPr>
            </w:pPr>
            <w:r w:rsidRPr="00ED67C7">
              <w:rPr>
                <w:b/>
                <w:color w:val="000000" w:themeColor="text1"/>
                <w:sz w:val="20"/>
                <w:szCs w:val="20"/>
              </w:rPr>
              <w:t xml:space="preserve">Комплектующие (запасные части) прочего электрического оборудования, не имеющие самостоятельных группировок. </w:t>
            </w:r>
          </w:p>
          <w:p w14:paraId="1C0A85FC" w14:textId="77777777" w:rsidR="00FF1D5A" w:rsidRPr="00ED67C7" w:rsidRDefault="007707FA" w:rsidP="00ED67C7">
            <w:pPr>
              <w:jc w:val="left"/>
              <w:rPr>
                <w:b/>
                <w:color w:val="000000" w:themeColor="text1"/>
                <w:sz w:val="20"/>
                <w:szCs w:val="20"/>
              </w:rPr>
            </w:pPr>
            <w:r w:rsidRPr="00ED67C7">
              <w:rPr>
                <w:b/>
                <w:color w:val="000000" w:themeColor="text1"/>
                <w:sz w:val="20"/>
                <w:szCs w:val="20"/>
              </w:rPr>
              <w:t>(</w:t>
            </w:r>
            <w:r w:rsidRPr="00ED67C7">
              <w:rPr>
                <w:b/>
                <w:color w:val="000000" w:themeColor="text1"/>
                <w:sz w:val="20"/>
                <w:szCs w:val="20"/>
                <w:lang w:val="en-US"/>
              </w:rPr>
              <w:t>RXH</w:t>
            </w:r>
            <w:r w:rsidRPr="00ED67C7">
              <w:rPr>
                <w:b/>
                <w:color w:val="000000" w:themeColor="text1"/>
                <w:sz w:val="20"/>
                <w:szCs w:val="20"/>
              </w:rPr>
              <w:t>60047 корпус шприцов)</w:t>
            </w:r>
          </w:p>
          <w:p w14:paraId="75E4288E" w14:textId="79D1F7F7" w:rsidR="00ED67C7" w:rsidRPr="00ED67C7" w:rsidRDefault="00ED67C7" w:rsidP="00ED67C7">
            <w:pPr>
              <w:jc w:val="left"/>
              <w:rPr>
                <w:b/>
                <w:color w:val="000000" w:themeColor="text1"/>
              </w:rPr>
            </w:pPr>
          </w:p>
        </w:tc>
        <w:tc>
          <w:tcPr>
            <w:tcW w:w="992" w:type="dxa"/>
            <w:vAlign w:val="center"/>
          </w:tcPr>
          <w:p w14:paraId="4CF4C167" w14:textId="564C34E3" w:rsidR="00FF1D5A" w:rsidRPr="00ED67C7" w:rsidRDefault="001E25C6" w:rsidP="00ED67C7">
            <w:pPr>
              <w:jc w:val="left"/>
              <w:rPr>
                <w:b/>
                <w:bCs/>
                <w:color w:val="000000" w:themeColor="text1"/>
              </w:rPr>
            </w:pPr>
            <w:proofErr w:type="spellStart"/>
            <w:r w:rsidRPr="00ED67C7">
              <w:rPr>
                <w:b/>
                <w:bCs/>
                <w:color w:val="000000" w:themeColor="text1"/>
              </w:rPr>
              <w:t>Усл</w:t>
            </w:r>
            <w:proofErr w:type="gramStart"/>
            <w:r w:rsidRPr="00ED67C7">
              <w:rPr>
                <w:b/>
                <w:bCs/>
                <w:color w:val="000000" w:themeColor="text1"/>
              </w:rPr>
              <w:t>.е</w:t>
            </w:r>
            <w:proofErr w:type="gramEnd"/>
            <w:r w:rsidRPr="00ED67C7">
              <w:rPr>
                <w:b/>
                <w:bCs/>
                <w:color w:val="000000" w:themeColor="text1"/>
              </w:rPr>
              <w:t>д</w:t>
            </w:r>
            <w:proofErr w:type="spellEnd"/>
          </w:p>
        </w:tc>
        <w:tc>
          <w:tcPr>
            <w:tcW w:w="852" w:type="dxa"/>
            <w:vAlign w:val="center"/>
          </w:tcPr>
          <w:p w14:paraId="64AC62F5" w14:textId="4FB0AC94" w:rsidR="00FF1D5A" w:rsidRPr="00ED67C7" w:rsidRDefault="001E25C6" w:rsidP="00ED67C7">
            <w:pPr>
              <w:jc w:val="left"/>
              <w:rPr>
                <w:b/>
                <w:bCs/>
                <w:color w:val="000000" w:themeColor="text1"/>
              </w:rPr>
            </w:pPr>
            <w:r w:rsidRPr="00ED67C7">
              <w:rPr>
                <w:b/>
                <w:bCs/>
                <w:color w:val="000000" w:themeColor="text1"/>
              </w:rPr>
              <w:t>1</w:t>
            </w:r>
          </w:p>
        </w:tc>
      </w:tr>
      <w:tr w:rsidR="00FF1D5A" w:rsidRPr="00616FA3" w14:paraId="0FBC24B4" w14:textId="77777777" w:rsidTr="001E25C6">
        <w:trPr>
          <w:trHeight w:val="557"/>
        </w:trPr>
        <w:tc>
          <w:tcPr>
            <w:tcW w:w="534" w:type="dxa"/>
            <w:vAlign w:val="center"/>
          </w:tcPr>
          <w:p w14:paraId="49D35D81" w14:textId="6886BF5D" w:rsidR="00FF1D5A" w:rsidRPr="00ED67C7" w:rsidRDefault="00FF1D5A" w:rsidP="00ED67C7">
            <w:pPr>
              <w:jc w:val="left"/>
              <w:rPr>
                <w:b/>
                <w:bCs/>
                <w:color w:val="000000" w:themeColor="text1"/>
                <w:sz w:val="23"/>
                <w:szCs w:val="23"/>
              </w:rPr>
            </w:pPr>
            <w:bookmarkStart w:id="24" w:name="_GoBack"/>
            <w:bookmarkEnd w:id="24"/>
          </w:p>
        </w:tc>
        <w:tc>
          <w:tcPr>
            <w:tcW w:w="1559" w:type="dxa"/>
            <w:vAlign w:val="center"/>
          </w:tcPr>
          <w:p w14:paraId="4CB701F8" w14:textId="1E1D63B4" w:rsidR="00FF1D5A" w:rsidRPr="00ED67C7" w:rsidRDefault="00FF1D5A" w:rsidP="00ED67C7">
            <w:pPr>
              <w:jc w:val="left"/>
              <w:rPr>
                <w:b/>
                <w:color w:val="000000" w:themeColor="text1"/>
              </w:rPr>
            </w:pPr>
          </w:p>
        </w:tc>
        <w:tc>
          <w:tcPr>
            <w:tcW w:w="1984" w:type="dxa"/>
            <w:noWrap/>
            <w:vAlign w:val="center"/>
          </w:tcPr>
          <w:p w14:paraId="23D35459" w14:textId="162ED7E7" w:rsidR="00FF1D5A" w:rsidRPr="00ED67C7" w:rsidRDefault="00FF1D5A" w:rsidP="00ED67C7">
            <w:pPr>
              <w:jc w:val="left"/>
              <w:rPr>
                <w:b/>
                <w:color w:val="000000" w:themeColor="text1"/>
              </w:rPr>
            </w:pPr>
          </w:p>
        </w:tc>
        <w:tc>
          <w:tcPr>
            <w:tcW w:w="4678" w:type="dxa"/>
            <w:noWrap/>
            <w:vAlign w:val="center"/>
          </w:tcPr>
          <w:p w14:paraId="7D579838" w14:textId="75F1292F" w:rsidR="00ED67C7" w:rsidRPr="00ED67C7" w:rsidRDefault="00ED67C7" w:rsidP="00ED67C7">
            <w:pPr>
              <w:jc w:val="left"/>
              <w:rPr>
                <w:b/>
                <w:color w:val="000000" w:themeColor="text1"/>
              </w:rPr>
            </w:pPr>
          </w:p>
        </w:tc>
        <w:tc>
          <w:tcPr>
            <w:tcW w:w="992" w:type="dxa"/>
            <w:vAlign w:val="center"/>
          </w:tcPr>
          <w:p w14:paraId="24779DE6" w14:textId="61E480D2" w:rsidR="00FF1D5A" w:rsidRPr="00ED67C7" w:rsidRDefault="00FF1D5A" w:rsidP="00ED67C7">
            <w:pPr>
              <w:jc w:val="left"/>
              <w:rPr>
                <w:b/>
                <w:bCs/>
                <w:color w:val="000000" w:themeColor="text1"/>
              </w:rPr>
            </w:pPr>
          </w:p>
        </w:tc>
        <w:tc>
          <w:tcPr>
            <w:tcW w:w="852" w:type="dxa"/>
            <w:vAlign w:val="center"/>
          </w:tcPr>
          <w:p w14:paraId="1BF13648" w14:textId="279D8AD9" w:rsidR="00FF1D5A" w:rsidRPr="00ED67C7" w:rsidRDefault="00FF1D5A" w:rsidP="00ED67C7">
            <w:pPr>
              <w:jc w:val="left"/>
              <w:rPr>
                <w:b/>
                <w:bCs/>
                <w:color w:val="000000" w:themeColor="text1"/>
              </w:rPr>
            </w:pPr>
          </w:p>
        </w:tc>
      </w:tr>
      <w:tr w:rsidR="00FF1D5A" w14:paraId="719A7B97" w14:textId="77777777" w:rsidTr="001E25C6">
        <w:trPr>
          <w:trHeight w:val="979"/>
        </w:trPr>
        <w:tc>
          <w:tcPr>
            <w:tcW w:w="534" w:type="dxa"/>
            <w:vAlign w:val="center"/>
          </w:tcPr>
          <w:p w14:paraId="3FD8B7E0" w14:textId="054FEF6D" w:rsidR="00FF1D5A" w:rsidRPr="007A2AAC" w:rsidRDefault="00FF1D5A" w:rsidP="00982FD9">
            <w:pPr>
              <w:jc w:val="center"/>
              <w:rPr>
                <w:bCs/>
                <w:sz w:val="23"/>
                <w:szCs w:val="23"/>
              </w:rPr>
            </w:pPr>
          </w:p>
        </w:tc>
        <w:tc>
          <w:tcPr>
            <w:tcW w:w="1559" w:type="dxa"/>
            <w:vAlign w:val="center"/>
          </w:tcPr>
          <w:p w14:paraId="7812E5D6" w14:textId="07669432" w:rsidR="00FF1D5A" w:rsidRDefault="00FF1D5A" w:rsidP="00982FD9">
            <w:pPr>
              <w:jc w:val="center"/>
              <w:rPr>
                <w:color w:val="2C2D2E"/>
              </w:rPr>
            </w:pPr>
          </w:p>
        </w:tc>
        <w:tc>
          <w:tcPr>
            <w:tcW w:w="1984" w:type="dxa"/>
            <w:noWrap/>
            <w:vAlign w:val="center"/>
          </w:tcPr>
          <w:p w14:paraId="08083E4D" w14:textId="311B8268" w:rsidR="00FF1D5A" w:rsidRDefault="00FF1D5A" w:rsidP="00982FD9">
            <w:pPr>
              <w:jc w:val="center"/>
            </w:pPr>
          </w:p>
        </w:tc>
        <w:tc>
          <w:tcPr>
            <w:tcW w:w="4678" w:type="dxa"/>
            <w:noWrap/>
            <w:vAlign w:val="center"/>
          </w:tcPr>
          <w:p w14:paraId="3F4AD7AE" w14:textId="7AD3F99A" w:rsidR="00FF1D5A" w:rsidRDefault="00FF1D5A" w:rsidP="00982FD9"/>
        </w:tc>
        <w:tc>
          <w:tcPr>
            <w:tcW w:w="992" w:type="dxa"/>
            <w:vAlign w:val="center"/>
          </w:tcPr>
          <w:p w14:paraId="35410188" w14:textId="235E7C51" w:rsidR="00FF1D5A" w:rsidRDefault="00FF1D5A" w:rsidP="00982FD9">
            <w:pPr>
              <w:jc w:val="center"/>
              <w:rPr>
                <w:bCs/>
              </w:rPr>
            </w:pPr>
          </w:p>
        </w:tc>
        <w:tc>
          <w:tcPr>
            <w:tcW w:w="852" w:type="dxa"/>
            <w:vAlign w:val="center"/>
          </w:tcPr>
          <w:p w14:paraId="19E497A6" w14:textId="0E3BB369" w:rsidR="00FF1D5A" w:rsidRDefault="00FF1D5A" w:rsidP="00982FD9">
            <w:pPr>
              <w:jc w:val="center"/>
              <w:rPr>
                <w:bCs/>
              </w:rPr>
            </w:pPr>
          </w:p>
        </w:tc>
      </w:tr>
      <w:tr w:rsidR="00FF1D5A" w:rsidRPr="00616FA3" w14:paraId="2BA9C092" w14:textId="77777777" w:rsidTr="001E25C6">
        <w:trPr>
          <w:trHeight w:val="979"/>
        </w:trPr>
        <w:tc>
          <w:tcPr>
            <w:tcW w:w="534" w:type="dxa"/>
            <w:vAlign w:val="center"/>
          </w:tcPr>
          <w:p w14:paraId="4E844A36" w14:textId="0EB0F872" w:rsidR="00FF1D5A" w:rsidRPr="007A2AAC" w:rsidRDefault="00FF1D5A" w:rsidP="00982FD9">
            <w:pPr>
              <w:jc w:val="center"/>
              <w:rPr>
                <w:bCs/>
                <w:sz w:val="23"/>
                <w:szCs w:val="23"/>
              </w:rPr>
            </w:pPr>
          </w:p>
        </w:tc>
        <w:tc>
          <w:tcPr>
            <w:tcW w:w="1559" w:type="dxa"/>
            <w:vAlign w:val="center"/>
          </w:tcPr>
          <w:p w14:paraId="441FEB49" w14:textId="21171C9A" w:rsidR="00FF1D5A" w:rsidRPr="00616FA3" w:rsidRDefault="00FF1D5A" w:rsidP="00982FD9">
            <w:pPr>
              <w:jc w:val="center"/>
              <w:rPr>
                <w:color w:val="2C2D2E"/>
              </w:rPr>
            </w:pPr>
          </w:p>
        </w:tc>
        <w:tc>
          <w:tcPr>
            <w:tcW w:w="1984" w:type="dxa"/>
            <w:noWrap/>
            <w:vAlign w:val="center"/>
          </w:tcPr>
          <w:p w14:paraId="1792180E" w14:textId="62CB01F6" w:rsidR="00FF1D5A" w:rsidRPr="003A2D01" w:rsidRDefault="00FF1D5A" w:rsidP="00982FD9">
            <w:pPr>
              <w:jc w:val="center"/>
            </w:pPr>
          </w:p>
        </w:tc>
        <w:tc>
          <w:tcPr>
            <w:tcW w:w="4678" w:type="dxa"/>
            <w:noWrap/>
            <w:vAlign w:val="center"/>
          </w:tcPr>
          <w:p w14:paraId="5AB17DF7" w14:textId="7D1326F8" w:rsidR="00FF1D5A" w:rsidRPr="00F62B67" w:rsidRDefault="00FF1D5A" w:rsidP="00982FD9"/>
        </w:tc>
        <w:tc>
          <w:tcPr>
            <w:tcW w:w="992" w:type="dxa"/>
            <w:vAlign w:val="center"/>
          </w:tcPr>
          <w:p w14:paraId="663A655D" w14:textId="427E29B7" w:rsidR="00FF1D5A" w:rsidRPr="00616FA3" w:rsidRDefault="00FF1D5A" w:rsidP="00982FD9">
            <w:pPr>
              <w:jc w:val="center"/>
              <w:rPr>
                <w:bCs/>
              </w:rPr>
            </w:pPr>
          </w:p>
        </w:tc>
        <w:tc>
          <w:tcPr>
            <w:tcW w:w="852" w:type="dxa"/>
            <w:vAlign w:val="center"/>
          </w:tcPr>
          <w:p w14:paraId="694F8B8E" w14:textId="66A0D0FB" w:rsidR="00FF1D5A" w:rsidRPr="00616FA3" w:rsidRDefault="00FF1D5A" w:rsidP="00982FD9">
            <w:pPr>
              <w:jc w:val="center"/>
              <w:rPr>
                <w:bCs/>
              </w:rPr>
            </w:pP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r w:rsidRPr="007511C2">
              <w:rPr>
                <w:color w:val="000000"/>
                <w:sz w:val="20"/>
                <w:szCs w:val="20"/>
              </w:rPr>
              <w:t>И.о.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E25C6"/>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BE8"/>
    <w:rsid w:val="004D7B78"/>
    <w:rsid w:val="004E0E10"/>
    <w:rsid w:val="004E35EB"/>
    <w:rsid w:val="004E4AB3"/>
    <w:rsid w:val="00500978"/>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6D56"/>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07FA"/>
    <w:rsid w:val="00771808"/>
    <w:rsid w:val="00772ABE"/>
    <w:rsid w:val="00775315"/>
    <w:rsid w:val="007868A9"/>
    <w:rsid w:val="007873FB"/>
    <w:rsid w:val="007900CC"/>
    <w:rsid w:val="00790507"/>
    <w:rsid w:val="007933A9"/>
    <w:rsid w:val="00795977"/>
    <w:rsid w:val="0079611A"/>
    <w:rsid w:val="007A74D0"/>
    <w:rsid w:val="007A76CC"/>
    <w:rsid w:val="007B0524"/>
    <w:rsid w:val="007B20F5"/>
    <w:rsid w:val="007B644D"/>
    <w:rsid w:val="007C4FFA"/>
    <w:rsid w:val="007D4387"/>
    <w:rsid w:val="007D518C"/>
    <w:rsid w:val="007D7B5C"/>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10510"/>
    <w:rsid w:val="00C20374"/>
    <w:rsid w:val="00C300F4"/>
    <w:rsid w:val="00C30D29"/>
    <w:rsid w:val="00C314D7"/>
    <w:rsid w:val="00C33F78"/>
    <w:rsid w:val="00C358E0"/>
    <w:rsid w:val="00C437DF"/>
    <w:rsid w:val="00C46139"/>
    <w:rsid w:val="00C56254"/>
    <w:rsid w:val="00C62CFB"/>
    <w:rsid w:val="00C651F2"/>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D67C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17F52-9966-4A2D-B196-13C9D981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3512</Words>
  <Characters>20025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9</cp:revision>
  <cp:lastPrinted>2023-09-11T05:58:00Z</cp:lastPrinted>
  <dcterms:created xsi:type="dcterms:W3CDTF">2026-07-30T04:02:00Z</dcterms:created>
  <dcterms:modified xsi:type="dcterms:W3CDTF">2026-08-24T02:44:00Z</dcterms:modified>
</cp:coreProperties>
</file>