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AD5" w:rsidRPr="00F91474" w:rsidRDefault="00930AD5" w:rsidP="00F91474">
      <w:pPr>
        <w:spacing w:after="0" w:line="240" w:lineRule="auto"/>
        <w:jc w:val="center"/>
        <w:rPr>
          <w:sz w:val="23"/>
          <w:szCs w:val="23"/>
        </w:rPr>
      </w:pPr>
      <w:r w:rsidRPr="00F91474">
        <w:rPr>
          <w:rFonts w:ascii="Times New Roman" w:hAnsi="Times New Roman"/>
          <w:b/>
          <w:sz w:val="23"/>
          <w:szCs w:val="23"/>
        </w:rPr>
        <w:t>КОНТРАКТ №</w:t>
      </w:r>
      <w:r w:rsidR="004D784B" w:rsidRPr="00F91474">
        <w:rPr>
          <w:rFonts w:ascii="Times New Roman" w:hAnsi="Times New Roman"/>
          <w:b/>
          <w:sz w:val="23"/>
          <w:szCs w:val="23"/>
        </w:rPr>
        <w:t>___</w:t>
      </w:r>
    </w:p>
    <w:p w:rsidR="000A1384" w:rsidRDefault="00930AD5" w:rsidP="00F91474">
      <w:pPr>
        <w:spacing w:after="0" w:line="240" w:lineRule="auto"/>
        <w:jc w:val="center"/>
        <w:rPr>
          <w:rFonts w:ascii="Times New Roman" w:hAnsi="Times New Roman"/>
          <w:b/>
          <w:sz w:val="23"/>
          <w:szCs w:val="23"/>
        </w:rPr>
      </w:pPr>
      <w:r w:rsidRPr="00F91474">
        <w:rPr>
          <w:rFonts w:ascii="Times New Roman" w:hAnsi="Times New Roman"/>
          <w:b/>
          <w:sz w:val="23"/>
          <w:szCs w:val="23"/>
        </w:rPr>
        <w:t>на оказание услуг</w:t>
      </w:r>
      <w:r w:rsidR="004D784B" w:rsidRPr="00F91474">
        <w:rPr>
          <w:rFonts w:ascii="Times New Roman" w:hAnsi="Times New Roman"/>
          <w:b/>
          <w:sz w:val="23"/>
          <w:szCs w:val="23"/>
        </w:rPr>
        <w:t xml:space="preserve"> по </w:t>
      </w:r>
      <w:r w:rsidR="00207E25">
        <w:rPr>
          <w:rFonts w:ascii="Times New Roman" w:hAnsi="Times New Roman"/>
          <w:b/>
          <w:sz w:val="23"/>
          <w:szCs w:val="23"/>
        </w:rPr>
        <w:t>присоединению газопроводов к газовым котлам с выдачей наряда</w:t>
      </w:r>
    </w:p>
    <w:p w:rsidR="00930AD5" w:rsidRPr="00F91474" w:rsidRDefault="004D784B" w:rsidP="00F91474">
      <w:pPr>
        <w:spacing w:after="0" w:line="240" w:lineRule="auto"/>
        <w:jc w:val="center"/>
        <w:rPr>
          <w:b/>
          <w:sz w:val="23"/>
          <w:szCs w:val="23"/>
        </w:rPr>
      </w:pPr>
      <w:r w:rsidRPr="00F91474">
        <w:rPr>
          <w:rFonts w:ascii="Times New Roman" w:hAnsi="Times New Roman"/>
          <w:b/>
          <w:sz w:val="23"/>
          <w:szCs w:val="23"/>
        </w:rPr>
        <w:t xml:space="preserve"> </w:t>
      </w:r>
      <w:r w:rsidR="000A1384">
        <w:rPr>
          <w:rFonts w:ascii="Times New Roman" w:hAnsi="Times New Roman"/>
          <w:b/>
          <w:sz w:val="23"/>
          <w:szCs w:val="23"/>
        </w:rPr>
        <w:t>ФКУ СИЗО-1 УФСИН России по Саратовской области</w:t>
      </w:r>
    </w:p>
    <w:p w:rsidR="000A1384" w:rsidRPr="00DE7A8A" w:rsidRDefault="00930AD5" w:rsidP="00F91474">
      <w:pPr>
        <w:spacing w:line="240" w:lineRule="auto"/>
        <w:jc w:val="center"/>
        <w:rPr>
          <w:rFonts w:ascii="Times New Roman" w:hAnsi="Times New Roman"/>
          <w:b/>
          <w:i/>
          <w:sz w:val="23"/>
          <w:szCs w:val="23"/>
        </w:rPr>
      </w:pPr>
      <w:r w:rsidRPr="00F91474">
        <w:rPr>
          <w:rFonts w:ascii="Times New Roman" w:hAnsi="Times New Roman"/>
          <w:b/>
          <w:sz w:val="23"/>
          <w:szCs w:val="23"/>
        </w:rPr>
        <w:t xml:space="preserve">ИКЗ  </w:t>
      </w:r>
      <w:r w:rsidR="000A1384">
        <w:rPr>
          <w:rFonts w:ascii="Times New Roman" w:hAnsi="Times New Roman"/>
          <w:b/>
          <w:sz w:val="24"/>
          <w:szCs w:val="24"/>
        </w:rPr>
        <w:t>2</w:t>
      </w:r>
      <w:r w:rsidR="00DE7A8A">
        <w:rPr>
          <w:rFonts w:ascii="Times New Roman" w:hAnsi="Times New Roman"/>
          <w:b/>
          <w:sz w:val="24"/>
          <w:szCs w:val="24"/>
        </w:rPr>
        <w:t>6</w:t>
      </w:r>
      <w:r w:rsidR="000A1384" w:rsidRPr="00017474">
        <w:rPr>
          <w:rFonts w:ascii="Times New Roman" w:hAnsi="Times New Roman"/>
          <w:b/>
          <w:sz w:val="24"/>
          <w:szCs w:val="24"/>
        </w:rPr>
        <w:t> </w:t>
      </w:r>
      <w:r w:rsidR="000A1384" w:rsidRPr="00DE7A8A">
        <w:rPr>
          <w:rFonts w:ascii="Times New Roman" w:hAnsi="Times New Roman"/>
          <w:b/>
          <w:sz w:val="24"/>
          <w:szCs w:val="24"/>
          <w:highlight w:val="yellow"/>
        </w:rPr>
        <w:t xml:space="preserve">164520202756452010010001 </w:t>
      </w:r>
      <w:r w:rsidR="000A1384" w:rsidRPr="00DE7A8A">
        <w:rPr>
          <w:rFonts w:ascii="Times New Roman" w:hAnsi="Times New Roman"/>
          <w:b/>
          <w:color w:val="FF0000"/>
          <w:sz w:val="24"/>
          <w:szCs w:val="24"/>
          <w:highlight w:val="yellow"/>
        </w:rPr>
        <w:t xml:space="preserve">017 </w:t>
      </w:r>
      <w:r w:rsidR="000A1384" w:rsidRPr="00DE7A8A">
        <w:rPr>
          <w:rFonts w:ascii="Times New Roman" w:hAnsi="Times New Roman"/>
          <w:b/>
          <w:sz w:val="24"/>
          <w:szCs w:val="24"/>
          <w:highlight w:val="yellow"/>
        </w:rPr>
        <w:t>7112 244</w:t>
      </w:r>
    </w:p>
    <w:p w:rsidR="00930AD5" w:rsidRPr="00F91474" w:rsidRDefault="00930AD5" w:rsidP="00F91474">
      <w:pPr>
        <w:spacing w:after="0" w:line="240" w:lineRule="auto"/>
        <w:jc w:val="center"/>
        <w:rPr>
          <w:sz w:val="23"/>
          <w:szCs w:val="23"/>
        </w:rPr>
      </w:pPr>
    </w:p>
    <w:p w:rsidR="00930AD5" w:rsidRPr="00F91474" w:rsidRDefault="00930AD5" w:rsidP="00F91474">
      <w:pPr>
        <w:spacing w:after="0" w:line="240" w:lineRule="auto"/>
        <w:rPr>
          <w:sz w:val="23"/>
          <w:szCs w:val="23"/>
        </w:rPr>
      </w:pPr>
      <w:r w:rsidRPr="00F91474">
        <w:rPr>
          <w:rFonts w:ascii="Times New Roman" w:hAnsi="Times New Roman"/>
          <w:sz w:val="23"/>
          <w:szCs w:val="23"/>
        </w:rPr>
        <w:t xml:space="preserve">г. Саратов </w:t>
      </w:r>
      <w:r w:rsidRPr="00F91474">
        <w:rPr>
          <w:rFonts w:ascii="Times New Roman" w:hAnsi="Times New Roman"/>
          <w:sz w:val="23"/>
          <w:szCs w:val="23"/>
        </w:rPr>
        <w:tab/>
      </w:r>
      <w:r w:rsidRPr="00F91474">
        <w:rPr>
          <w:rFonts w:ascii="Times New Roman" w:hAnsi="Times New Roman"/>
          <w:sz w:val="23"/>
          <w:szCs w:val="23"/>
        </w:rPr>
        <w:tab/>
      </w:r>
      <w:r w:rsidRPr="00F91474">
        <w:rPr>
          <w:rFonts w:ascii="Times New Roman" w:hAnsi="Times New Roman"/>
          <w:sz w:val="23"/>
          <w:szCs w:val="23"/>
        </w:rPr>
        <w:tab/>
      </w:r>
      <w:r w:rsidRPr="00F91474">
        <w:rPr>
          <w:rFonts w:ascii="Times New Roman" w:hAnsi="Times New Roman"/>
          <w:sz w:val="23"/>
          <w:szCs w:val="23"/>
        </w:rPr>
        <w:tab/>
      </w:r>
      <w:r w:rsidRPr="00F91474">
        <w:rPr>
          <w:rFonts w:ascii="Times New Roman" w:hAnsi="Times New Roman"/>
          <w:sz w:val="23"/>
          <w:szCs w:val="23"/>
        </w:rPr>
        <w:tab/>
      </w:r>
      <w:r w:rsidR="00E574F9" w:rsidRPr="00F91474">
        <w:rPr>
          <w:rFonts w:ascii="Times New Roman" w:hAnsi="Times New Roman"/>
          <w:sz w:val="23"/>
          <w:szCs w:val="23"/>
        </w:rPr>
        <w:tab/>
      </w:r>
      <w:r w:rsidR="00E574F9" w:rsidRPr="00F91474">
        <w:rPr>
          <w:rFonts w:ascii="Times New Roman" w:hAnsi="Times New Roman"/>
          <w:sz w:val="23"/>
          <w:szCs w:val="23"/>
        </w:rPr>
        <w:tab/>
        <w:t xml:space="preserve">    </w:t>
      </w:r>
      <w:r w:rsidR="003A7EF3">
        <w:rPr>
          <w:rFonts w:ascii="Times New Roman" w:hAnsi="Times New Roman"/>
          <w:sz w:val="23"/>
          <w:szCs w:val="23"/>
        </w:rPr>
        <w:tab/>
      </w:r>
      <w:r w:rsidR="00E574F9" w:rsidRPr="00F91474">
        <w:rPr>
          <w:rFonts w:ascii="Times New Roman" w:hAnsi="Times New Roman"/>
          <w:sz w:val="23"/>
          <w:szCs w:val="23"/>
        </w:rPr>
        <w:t xml:space="preserve">  </w:t>
      </w:r>
      <w:r w:rsidR="003A7EF3">
        <w:rPr>
          <w:rFonts w:ascii="Times New Roman" w:hAnsi="Times New Roman"/>
          <w:sz w:val="23"/>
          <w:szCs w:val="23"/>
        </w:rPr>
        <w:tab/>
      </w:r>
      <w:r w:rsidR="00E574F9" w:rsidRPr="00F91474">
        <w:rPr>
          <w:rFonts w:ascii="Times New Roman" w:hAnsi="Times New Roman"/>
          <w:sz w:val="23"/>
          <w:szCs w:val="23"/>
        </w:rPr>
        <w:t xml:space="preserve">«___»  ___________ </w:t>
      </w:r>
      <w:r w:rsidR="000A1384">
        <w:rPr>
          <w:rFonts w:ascii="Times New Roman" w:hAnsi="Times New Roman"/>
          <w:sz w:val="23"/>
          <w:szCs w:val="23"/>
        </w:rPr>
        <w:t>202</w:t>
      </w:r>
      <w:r w:rsidR="00DE7A8A">
        <w:rPr>
          <w:rFonts w:ascii="Times New Roman" w:hAnsi="Times New Roman"/>
          <w:sz w:val="23"/>
          <w:szCs w:val="23"/>
        </w:rPr>
        <w:t>6</w:t>
      </w:r>
      <w:r w:rsidR="00E574F9" w:rsidRPr="00F91474">
        <w:rPr>
          <w:rFonts w:ascii="Times New Roman" w:hAnsi="Times New Roman"/>
          <w:sz w:val="23"/>
          <w:szCs w:val="23"/>
        </w:rPr>
        <w:t xml:space="preserve"> </w:t>
      </w:r>
      <w:r w:rsidRPr="00F91474">
        <w:rPr>
          <w:rFonts w:ascii="Times New Roman" w:hAnsi="Times New Roman"/>
          <w:sz w:val="23"/>
          <w:szCs w:val="23"/>
        </w:rPr>
        <w:t>г.</w:t>
      </w:r>
    </w:p>
    <w:p w:rsidR="00930AD5" w:rsidRPr="00F91474" w:rsidRDefault="00930AD5" w:rsidP="00F91474">
      <w:pPr>
        <w:spacing w:after="0" w:line="240" w:lineRule="auto"/>
        <w:jc w:val="center"/>
        <w:rPr>
          <w:rFonts w:ascii="Times New Roman" w:hAnsi="Times New Roman"/>
          <w:b/>
          <w:sz w:val="23"/>
          <w:szCs w:val="23"/>
        </w:rPr>
      </w:pPr>
    </w:p>
    <w:p w:rsidR="00930AD5" w:rsidRPr="007933E6" w:rsidRDefault="00930AD5" w:rsidP="000A1384">
      <w:pPr>
        <w:pStyle w:val="3"/>
        <w:ind w:firstLine="708"/>
        <w:jc w:val="both"/>
        <w:rPr>
          <w:rFonts w:ascii="Times New Roman" w:hAnsi="Times New Roman"/>
          <w:b w:val="0"/>
          <w:sz w:val="23"/>
          <w:szCs w:val="23"/>
          <w:lang w:eastAsia="ru-RU"/>
        </w:rPr>
      </w:pPr>
      <w:r w:rsidRPr="000A1384">
        <w:rPr>
          <w:rFonts w:ascii="Times New Roman" w:eastAsia="Calibri" w:hAnsi="Times New Roman"/>
          <w:bCs w:val="0"/>
          <w:sz w:val="23"/>
          <w:szCs w:val="23"/>
          <w:lang w:eastAsia="ru-RU"/>
        </w:rPr>
        <w:t>Федеральное казенное учреждение «Следственный изолятор №1 Управления Федеральной службы исполнения наказаний по Саратовской области» (ФКУ СИЗО-1 УФСИН России по Саратовской области),</w:t>
      </w:r>
      <w:r w:rsidRPr="007933E6">
        <w:rPr>
          <w:rFonts w:ascii="Times New Roman" w:eastAsia="Calibri" w:hAnsi="Times New Roman"/>
          <w:b w:val="0"/>
          <w:bCs w:val="0"/>
          <w:sz w:val="23"/>
          <w:szCs w:val="23"/>
          <w:lang w:eastAsia="ru-RU"/>
        </w:rPr>
        <w:t xml:space="preserve"> именуемое в дальнейшем «Заказчик», в лице </w:t>
      </w:r>
      <w:proofErr w:type="spellStart"/>
      <w:r w:rsidR="00DE7A8A">
        <w:rPr>
          <w:rFonts w:ascii="Times New Roman" w:eastAsia="Calibri" w:hAnsi="Times New Roman"/>
          <w:b w:val="0"/>
          <w:bCs w:val="0"/>
          <w:sz w:val="23"/>
          <w:szCs w:val="23"/>
          <w:lang w:eastAsia="ru-RU"/>
        </w:rPr>
        <w:t>врио</w:t>
      </w:r>
      <w:proofErr w:type="spellEnd"/>
      <w:r w:rsidR="00DE7A8A">
        <w:rPr>
          <w:rFonts w:ascii="Times New Roman" w:eastAsia="Calibri" w:hAnsi="Times New Roman"/>
          <w:b w:val="0"/>
          <w:bCs w:val="0"/>
          <w:sz w:val="23"/>
          <w:szCs w:val="23"/>
          <w:lang w:eastAsia="ru-RU"/>
        </w:rPr>
        <w:t xml:space="preserve"> </w:t>
      </w:r>
      <w:r w:rsidRPr="007933E6">
        <w:rPr>
          <w:rFonts w:ascii="Times New Roman" w:eastAsia="Calibri" w:hAnsi="Times New Roman"/>
          <w:b w:val="0"/>
          <w:bCs w:val="0"/>
          <w:sz w:val="23"/>
          <w:szCs w:val="23"/>
          <w:lang w:eastAsia="ru-RU"/>
        </w:rPr>
        <w:t xml:space="preserve">начальника </w:t>
      </w:r>
      <w:proofErr w:type="spellStart"/>
      <w:r w:rsidR="00DE7A8A">
        <w:rPr>
          <w:rFonts w:ascii="Times New Roman" w:eastAsia="Calibri" w:hAnsi="Times New Roman"/>
          <w:b w:val="0"/>
          <w:bCs w:val="0"/>
          <w:sz w:val="23"/>
          <w:szCs w:val="23"/>
          <w:lang w:eastAsia="ru-RU"/>
        </w:rPr>
        <w:t>Мажаева</w:t>
      </w:r>
      <w:proofErr w:type="spellEnd"/>
      <w:r w:rsidRPr="007933E6">
        <w:rPr>
          <w:rFonts w:ascii="Times New Roman" w:eastAsia="Calibri" w:hAnsi="Times New Roman"/>
          <w:b w:val="0"/>
          <w:bCs w:val="0"/>
          <w:sz w:val="23"/>
          <w:szCs w:val="23"/>
          <w:lang w:eastAsia="ru-RU"/>
        </w:rPr>
        <w:t xml:space="preserve"> </w:t>
      </w:r>
      <w:proofErr w:type="spellStart"/>
      <w:r w:rsidR="00DE7A8A">
        <w:rPr>
          <w:rFonts w:ascii="Times New Roman" w:eastAsia="Calibri" w:hAnsi="Times New Roman"/>
          <w:b w:val="0"/>
          <w:bCs w:val="0"/>
          <w:sz w:val="23"/>
          <w:szCs w:val="23"/>
          <w:lang w:eastAsia="ru-RU"/>
        </w:rPr>
        <w:t>Ермека</w:t>
      </w:r>
      <w:proofErr w:type="spellEnd"/>
      <w:r w:rsidRPr="007933E6">
        <w:rPr>
          <w:rFonts w:ascii="Times New Roman" w:eastAsia="Calibri" w:hAnsi="Times New Roman"/>
          <w:b w:val="0"/>
          <w:bCs w:val="0"/>
          <w:sz w:val="23"/>
          <w:szCs w:val="23"/>
          <w:lang w:eastAsia="ru-RU"/>
        </w:rPr>
        <w:t xml:space="preserve"> </w:t>
      </w:r>
      <w:proofErr w:type="spellStart"/>
      <w:r w:rsidR="00DE7A8A">
        <w:rPr>
          <w:rFonts w:ascii="Times New Roman" w:eastAsia="Calibri" w:hAnsi="Times New Roman"/>
          <w:b w:val="0"/>
          <w:bCs w:val="0"/>
          <w:sz w:val="23"/>
          <w:szCs w:val="23"/>
          <w:lang w:eastAsia="ru-RU"/>
        </w:rPr>
        <w:t>Ибраевича</w:t>
      </w:r>
      <w:proofErr w:type="spellEnd"/>
      <w:r w:rsidRPr="007933E6">
        <w:rPr>
          <w:rFonts w:ascii="Times New Roman" w:eastAsia="Calibri" w:hAnsi="Times New Roman"/>
          <w:b w:val="0"/>
          <w:bCs w:val="0"/>
          <w:sz w:val="23"/>
          <w:szCs w:val="23"/>
          <w:lang w:eastAsia="ru-RU"/>
        </w:rPr>
        <w:t>, действующего на основании Устава</w:t>
      </w:r>
      <w:r w:rsidR="00DE7A8A">
        <w:rPr>
          <w:rFonts w:ascii="Times New Roman" w:eastAsia="Calibri" w:hAnsi="Times New Roman"/>
          <w:b w:val="0"/>
          <w:bCs w:val="0"/>
          <w:sz w:val="23"/>
          <w:szCs w:val="23"/>
          <w:lang w:eastAsia="ru-RU"/>
        </w:rPr>
        <w:t xml:space="preserve">  и приказа УФСИН России по Саратовской области от </w:t>
      </w:r>
      <w:r w:rsidR="00207E25">
        <w:rPr>
          <w:rFonts w:ascii="Times New Roman" w:eastAsia="Calibri" w:hAnsi="Times New Roman"/>
          <w:b w:val="0"/>
          <w:bCs w:val="0"/>
          <w:sz w:val="23"/>
          <w:szCs w:val="23"/>
          <w:lang w:eastAsia="ru-RU"/>
        </w:rPr>
        <w:t>_______________</w:t>
      </w:r>
      <w:r w:rsidR="00DE7A8A">
        <w:rPr>
          <w:rFonts w:ascii="Times New Roman" w:eastAsia="Calibri" w:hAnsi="Times New Roman"/>
          <w:b w:val="0"/>
          <w:bCs w:val="0"/>
          <w:sz w:val="23"/>
          <w:szCs w:val="23"/>
          <w:lang w:eastAsia="ru-RU"/>
        </w:rPr>
        <w:t xml:space="preserve"> </w:t>
      </w:r>
      <w:r w:rsidRPr="007933E6">
        <w:rPr>
          <w:rFonts w:ascii="Times New Roman" w:eastAsia="Calibri" w:hAnsi="Times New Roman"/>
          <w:b w:val="0"/>
          <w:bCs w:val="0"/>
          <w:sz w:val="23"/>
          <w:szCs w:val="23"/>
          <w:lang w:eastAsia="ru-RU"/>
        </w:rPr>
        <w:t xml:space="preserve">, </w:t>
      </w:r>
      <w:r w:rsidRPr="007933E6">
        <w:rPr>
          <w:rFonts w:ascii="Times New Roman" w:eastAsia="Calibri" w:hAnsi="Times New Roman"/>
          <w:b w:val="0"/>
          <w:bCs w:val="0"/>
          <w:sz w:val="23"/>
          <w:szCs w:val="23"/>
          <w:highlight w:val="yellow"/>
          <w:lang w:eastAsia="ru-RU"/>
        </w:rPr>
        <w:t xml:space="preserve">и </w:t>
      </w:r>
      <w:r w:rsidR="004D784B" w:rsidRPr="007933E6">
        <w:rPr>
          <w:rFonts w:ascii="Times New Roman" w:eastAsia="Calibri" w:hAnsi="Times New Roman"/>
          <w:b w:val="0"/>
          <w:bCs w:val="0"/>
          <w:sz w:val="23"/>
          <w:szCs w:val="23"/>
          <w:highlight w:val="yellow"/>
          <w:lang w:eastAsia="ru-RU"/>
        </w:rPr>
        <w:t>_____________________</w:t>
      </w:r>
      <w:r w:rsidRPr="007933E6">
        <w:rPr>
          <w:rFonts w:ascii="Times New Roman" w:eastAsia="Calibri" w:hAnsi="Times New Roman"/>
          <w:b w:val="0"/>
          <w:bCs w:val="0"/>
          <w:sz w:val="23"/>
          <w:szCs w:val="23"/>
          <w:highlight w:val="yellow"/>
          <w:lang w:eastAsia="ru-RU"/>
        </w:rPr>
        <w:t xml:space="preserve">, именуемое </w:t>
      </w:r>
      <w:r w:rsidR="00DE7A8A">
        <w:rPr>
          <w:rFonts w:ascii="Times New Roman" w:eastAsia="Calibri" w:hAnsi="Times New Roman"/>
          <w:b w:val="0"/>
          <w:bCs w:val="0"/>
          <w:sz w:val="23"/>
          <w:szCs w:val="23"/>
          <w:highlight w:val="yellow"/>
          <w:lang w:eastAsia="ru-RU"/>
        </w:rPr>
        <w:t xml:space="preserve">                                </w:t>
      </w:r>
      <w:r w:rsidRPr="007933E6">
        <w:rPr>
          <w:rFonts w:ascii="Times New Roman" w:eastAsia="Calibri" w:hAnsi="Times New Roman"/>
          <w:b w:val="0"/>
          <w:bCs w:val="0"/>
          <w:sz w:val="23"/>
          <w:szCs w:val="23"/>
          <w:highlight w:val="yellow"/>
          <w:lang w:eastAsia="ru-RU"/>
        </w:rPr>
        <w:t xml:space="preserve">в дальнейшем Исполнитель, в лице </w:t>
      </w:r>
      <w:r w:rsidR="004D784B" w:rsidRPr="007933E6">
        <w:rPr>
          <w:rFonts w:ascii="Times New Roman" w:eastAsia="Calibri" w:hAnsi="Times New Roman"/>
          <w:b w:val="0"/>
          <w:bCs w:val="0"/>
          <w:sz w:val="23"/>
          <w:szCs w:val="23"/>
          <w:highlight w:val="yellow"/>
          <w:lang w:eastAsia="ru-RU"/>
        </w:rPr>
        <w:t>_____________________</w:t>
      </w:r>
      <w:r w:rsidRPr="007933E6">
        <w:rPr>
          <w:rFonts w:ascii="Times New Roman" w:eastAsia="Calibri" w:hAnsi="Times New Roman"/>
          <w:b w:val="0"/>
          <w:bCs w:val="0"/>
          <w:sz w:val="23"/>
          <w:szCs w:val="23"/>
          <w:highlight w:val="yellow"/>
          <w:lang w:eastAsia="ru-RU"/>
        </w:rPr>
        <w:t xml:space="preserve">, действующего на основании </w:t>
      </w:r>
      <w:r w:rsidR="00143FC7" w:rsidRPr="007933E6">
        <w:rPr>
          <w:rFonts w:ascii="Times New Roman" w:eastAsia="Calibri" w:hAnsi="Times New Roman"/>
          <w:b w:val="0"/>
          <w:bCs w:val="0"/>
          <w:sz w:val="23"/>
          <w:szCs w:val="23"/>
          <w:highlight w:val="yellow"/>
          <w:lang w:eastAsia="ru-RU"/>
        </w:rPr>
        <w:t>______________________</w:t>
      </w:r>
      <w:r w:rsidRPr="007933E6">
        <w:rPr>
          <w:rFonts w:ascii="Times New Roman" w:eastAsia="Calibri" w:hAnsi="Times New Roman"/>
          <w:b w:val="0"/>
          <w:bCs w:val="0"/>
          <w:sz w:val="23"/>
          <w:szCs w:val="23"/>
          <w:highlight w:val="yellow"/>
          <w:lang w:eastAsia="ru-RU"/>
        </w:rPr>
        <w:t>,</w:t>
      </w:r>
      <w:r w:rsidRPr="007933E6">
        <w:rPr>
          <w:rFonts w:ascii="Times New Roman" w:eastAsia="Calibri" w:hAnsi="Times New Roman"/>
          <w:b w:val="0"/>
          <w:bCs w:val="0"/>
          <w:sz w:val="23"/>
          <w:szCs w:val="23"/>
          <w:lang w:eastAsia="ru-RU"/>
        </w:rPr>
        <w:t xml:space="preserve"> в соответствии с пунктом 4 части 1 статьи 93 Федерального закона </w:t>
      </w:r>
      <w:r w:rsidR="00DE7A8A">
        <w:rPr>
          <w:rFonts w:ascii="Times New Roman" w:eastAsia="Calibri" w:hAnsi="Times New Roman"/>
          <w:b w:val="0"/>
          <w:bCs w:val="0"/>
          <w:sz w:val="23"/>
          <w:szCs w:val="23"/>
          <w:lang w:eastAsia="ru-RU"/>
        </w:rPr>
        <w:t xml:space="preserve">                  </w:t>
      </w:r>
      <w:r w:rsidRPr="007933E6">
        <w:rPr>
          <w:rFonts w:ascii="Times New Roman" w:eastAsia="Calibri" w:hAnsi="Times New Roman"/>
          <w:b w:val="0"/>
          <w:bCs w:val="0"/>
          <w:sz w:val="23"/>
          <w:szCs w:val="23"/>
          <w:lang w:eastAsia="ru-RU"/>
        </w:rPr>
        <w:t xml:space="preserve">от 05.04.2013 № №44-ФЗ  «О контрактной системе в сфере закупок товаров, работ, услуг для обеспечения государственных и муниципальных нужд», </w:t>
      </w:r>
      <w:r w:rsidR="004D784B" w:rsidRPr="004624AA">
        <w:rPr>
          <w:rFonts w:ascii="Times New Roman" w:eastAsia="Calibri" w:hAnsi="Times New Roman"/>
          <w:bCs w:val="0"/>
          <w:sz w:val="23"/>
          <w:szCs w:val="23"/>
          <w:lang w:eastAsia="ru-RU"/>
        </w:rPr>
        <w:t xml:space="preserve">объявление о закупочной сессии на ЕАТ № </w:t>
      </w:r>
      <w:r w:rsidR="00DE7A8A">
        <w:rPr>
          <w:rFonts w:ascii="Times New Roman" w:eastAsia="Calibri" w:hAnsi="Times New Roman"/>
          <w:bCs w:val="0"/>
          <w:sz w:val="23"/>
          <w:szCs w:val="23"/>
          <w:lang w:eastAsia="ru-RU"/>
        </w:rPr>
        <w:t>____________________________________________________</w:t>
      </w:r>
      <w:r w:rsidR="007933E6" w:rsidRPr="004624AA">
        <w:rPr>
          <w:rFonts w:ascii="Times New Roman" w:eastAsia="Calibri" w:hAnsi="Times New Roman"/>
          <w:bCs w:val="0"/>
          <w:sz w:val="23"/>
          <w:szCs w:val="23"/>
          <w:lang w:eastAsia="ru-RU"/>
        </w:rPr>
        <w:t xml:space="preserve"> </w:t>
      </w:r>
      <w:r w:rsidRPr="007933E6">
        <w:rPr>
          <w:rFonts w:ascii="Times New Roman" w:hAnsi="Times New Roman"/>
          <w:b w:val="0"/>
          <w:sz w:val="23"/>
          <w:szCs w:val="23"/>
          <w:lang w:eastAsia="ru-RU"/>
        </w:rPr>
        <w:t>заключили настоящий контракт (далее - Контракт) о нижеследующем:</w:t>
      </w:r>
    </w:p>
    <w:p w:rsidR="00930AD5" w:rsidRPr="00F91474" w:rsidRDefault="00930AD5" w:rsidP="00F91474">
      <w:pPr>
        <w:numPr>
          <w:ilvl w:val="0"/>
          <w:numId w:val="1"/>
        </w:numPr>
        <w:spacing w:after="0" w:line="240" w:lineRule="auto"/>
        <w:jc w:val="center"/>
        <w:rPr>
          <w:sz w:val="23"/>
          <w:szCs w:val="23"/>
        </w:rPr>
      </w:pPr>
      <w:r w:rsidRPr="00F91474">
        <w:rPr>
          <w:rFonts w:ascii="Times New Roman" w:hAnsi="Times New Roman"/>
          <w:b/>
          <w:sz w:val="23"/>
          <w:szCs w:val="23"/>
        </w:rPr>
        <w:t>Предмет контракта</w:t>
      </w:r>
    </w:p>
    <w:p w:rsidR="001138F0" w:rsidRPr="00F91474" w:rsidRDefault="001138F0" w:rsidP="00F91474">
      <w:pPr>
        <w:spacing w:after="0" w:line="240" w:lineRule="auto"/>
        <w:ind w:firstLine="708"/>
        <w:jc w:val="both"/>
        <w:rPr>
          <w:rFonts w:ascii="Times New Roman" w:hAnsi="Times New Roman"/>
          <w:sz w:val="23"/>
          <w:szCs w:val="23"/>
          <w:lang w:eastAsia="ru-RU"/>
        </w:rPr>
      </w:pPr>
      <w:r w:rsidRPr="00F91474">
        <w:rPr>
          <w:rFonts w:ascii="Times New Roman" w:hAnsi="Times New Roman"/>
          <w:sz w:val="23"/>
          <w:szCs w:val="23"/>
          <w:lang w:eastAsia="ru-RU"/>
        </w:rPr>
        <w:t>1.1.</w:t>
      </w:r>
      <w:r w:rsidRPr="00F91474">
        <w:rPr>
          <w:rFonts w:ascii="Times New Roman" w:hAnsi="Times New Roman"/>
          <w:sz w:val="23"/>
          <w:szCs w:val="23"/>
          <w:lang w:eastAsia="ru-RU"/>
        </w:rPr>
        <w:tab/>
        <w:t xml:space="preserve">Заказчик поручает, а Исполнитель принимает на себя обязательства на оказание услуг </w:t>
      </w:r>
      <w:r w:rsidR="00207E25" w:rsidRPr="00207E25">
        <w:rPr>
          <w:rFonts w:ascii="Times New Roman" w:hAnsi="Times New Roman"/>
          <w:sz w:val="23"/>
          <w:szCs w:val="23"/>
        </w:rPr>
        <w:t>по присоединению газопроводов к газовым котлам с выдачей наряда</w:t>
      </w:r>
      <w:r w:rsidRPr="00F91474">
        <w:rPr>
          <w:rFonts w:ascii="Times New Roman" w:hAnsi="Times New Roman"/>
          <w:sz w:val="23"/>
          <w:szCs w:val="23"/>
          <w:lang w:eastAsia="ru-RU"/>
        </w:rPr>
        <w:t xml:space="preserve"> ФКУ СИЗО-1 УФСИН России по Саратовской области (далее - Услуги), в количестве согласно Техническому заданию (Приложения № 1 к настоящему Контракту), которое является неотъемлемой частью настоящего Контракта.</w:t>
      </w:r>
    </w:p>
    <w:p w:rsidR="001138F0" w:rsidRPr="00F91474" w:rsidRDefault="001138F0" w:rsidP="00F91474">
      <w:pPr>
        <w:spacing w:after="0" w:line="240" w:lineRule="auto"/>
        <w:ind w:firstLine="708"/>
        <w:jc w:val="both"/>
        <w:rPr>
          <w:rFonts w:ascii="Times New Roman" w:hAnsi="Times New Roman"/>
          <w:sz w:val="23"/>
          <w:szCs w:val="23"/>
          <w:lang w:eastAsia="ru-RU"/>
        </w:rPr>
      </w:pPr>
      <w:r w:rsidRPr="00F91474">
        <w:rPr>
          <w:rFonts w:ascii="Times New Roman" w:hAnsi="Times New Roman"/>
          <w:sz w:val="23"/>
          <w:szCs w:val="23"/>
          <w:lang w:eastAsia="ru-RU"/>
        </w:rPr>
        <w:t>1.2.</w:t>
      </w:r>
      <w:r w:rsidRPr="00F91474">
        <w:rPr>
          <w:rFonts w:ascii="Times New Roman" w:hAnsi="Times New Roman"/>
          <w:sz w:val="23"/>
          <w:szCs w:val="23"/>
          <w:lang w:eastAsia="ru-RU"/>
        </w:rPr>
        <w:tab/>
        <w:t>Заказчик оплачивает оказанные Услуги в соответствии со Спецификацией (Приложение № 2 к настоящему Контракту).</w:t>
      </w:r>
    </w:p>
    <w:p w:rsidR="001138F0" w:rsidRPr="00F91474" w:rsidRDefault="001138F0" w:rsidP="00F91474">
      <w:pPr>
        <w:numPr>
          <w:ilvl w:val="1"/>
          <w:numId w:val="6"/>
        </w:numPr>
        <w:suppressAutoHyphens w:val="0"/>
        <w:spacing w:after="0" w:line="240" w:lineRule="auto"/>
        <w:ind w:left="0" w:firstLine="709"/>
        <w:jc w:val="both"/>
        <w:rPr>
          <w:rFonts w:ascii="Times New Roman" w:hAnsi="Times New Roman"/>
          <w:sz w:val="23"/>
          <w:szCs w:val="23"/>
          <w:lang w:eastAsia="ru-RU"/>
        </w:rPr>
      </w:pPr>
      <w:r w:rsidRPr="00F91474">
        <w:rPr>
          <w:rFonts w:ascii="Times New Roman" w:hAnsi="Times New Roman"/>
          <w:sz w:val="23"/>
          <w:szCs w:val="23"/>
          <w:lang w:eastAsia="ru-RU"/>
        </w:rPr>
        <w:t>Исполнитель вправе привлекать к оказанию Услуг третьих лиц только после получения согласия Заказчика на привлечение третьих лиц.</w:t>
      </w:r>
    </w:p>
    <w:p w:rsidR="001138F0" w:rsidRPr="000A1384" w:rsidRDefault="001138F0" w:rsidP="00357687">
      <w:pPr>
        <w:numPr>
          <w:ilvl w:val="1"/>
          <w:numId w:val="6"/>
        </w:numPr>
        <w:suppressAutoHyphens w:val="0"/>
        <w:spacing w:after="0" w:line="240" w:lineRule="auto"/>
        <w:ind w:left="0" w:firstLine="709"/>
        <w:jc w:val="both"/>
        <w:rPr>
          <w:rFonts w:ascii="Times New Roman" w:hAnsi="Times New Roman"/>
          <w:b/>
          <w:sz w:val="23"/>
          <w:szCs w:val="23"/>
          <w:lang w:eastAsia="ru-RU"/>
        </w:rPr>
      </w:pPr>
      <w:r w:rsidRPr="000A1384">
        <w:rPr>
          <w:rFonts w:ascii="Times New Roman" w:hAnsi="Times New Roman"/>
          <w:b/>
          <w:sz w:val="23"/>
          <w:szCs w:val="23"/>
          <w:lang w:eastAsia="ru-RU"/>
        </w:rPr>
        <w:t>Срок оказания Услуг составляет:</w:t>
      </w:r>
      <w:r w:rsidR="00357687" w:rsidRPr="000A1384">
        <w:rPr>
          <w:rFonts w:ascii="Times New Roman" w:hAnsi="Times New Roman"/>
          <w:b/>
          <w:sz w:val="23"/>
          <w:szCs w:val="23"/>
          <w:lang w:eastAsia="ru-RU"/>
        </w:rPr>
        <w:t xml:space="preserve"> с даты заключения Контракта в течение 15 рабочих дней по месту нахождения Заказчика в рабочие дни с 09.00 до 16.00 часов по местному времени (кроме субботы и воскресенья).</w:t>
      </w:r>
    </w:p>
    <w:p w:rsidR="00930AD5" w:rsidRPr="00F91474" w:rsidRDefault="00930AD5" w:rsidP="00F91474">
      <w:pPr>
        <w:pStyle w:val="af0"/>
        <w:keepLines w:val="0"/>
        <w:tabs>
          <w:tab w:val="left" w:pos="0"/>
        </w:tabs>
        <w:spacing w:before="0" w:after="0"/>
        <w:jc w:val="center"/>
        <w:rPr>
          <w:sz w:val="23"/>
          <w:szCs w:val="23"/>
        </w:rPr>
      </w:pPr>
      <w:r w:rsidRPr="00F91474">
        <w:rPr>
          <w:rFonts w:ascii="Times New Roman" w:hAnsi="Times New Roman" w:cs="Times New Roman"/>
          <w:b/>
          <w:color w:val="000000"/>
          <w:sz w:val="23"/>
          <w:szCs w:val="23"/>
        </w:rPr>
        <w:t>2. Права и обязанности Сторон</w:t>
      </w:r>
    </w:p>
    <w:p w:rsidR="00930AD5" w:rsidRPr="00F91474" w:rsidRDefault="00930AD5" w:rsidP="00F91474">
      <w:pPr>
        <w:spacing w:after="0" w:line="240" w:lineRule="auto"/>
        <w:ind w:firstLine="708"/>
        <w:jc w:val="both"/>
        <w:rPr>
          <w:sz w:val="23"/>
          <w:szCs w:val="23"/>
        </w:rPr>
      </w:pPr>
      <w:r w:rsidRPr="00F91474">
        <w:rPr>
          <w:rFonts w:ascii="Times New Roman" w:hAnsi="Times New Roman"/>
          <w:b/>
          <w:sz w:val="23"/>
          <w:szCs w:val="23"/>
        </w:rPr>
        <w:t>2.1. Заказчик обязан:</w:t>
      </w:r>
    </w:p>
    <w:p w:rsidR="00930AD5" w:rsidRPr="00F91474" w:rsidRDefault="00930AD5" w:rsidP="00F91474">
      <w:pPr>
        <w:shd w:val="clear" w:color="auto" w:fill="FFFFFF"/>
        <w:tabs>
          <w:tab w:val="left" w:pos="709"/>
        </w:tabs>
        <w:spacing w:after="0" w:line="240" w:lineRule="auto"/>
        <w:ind w:firstLine="709"/>
        <w:jc w:val="both"/>
        <w:rPr>
          <w:sz w:val="23"/>
          <w:szCs w:val="23"/>
        </w:rPr>
      </w:pPr>
      <w:r w:rsidRPr="00F91474">
        <w:rPr>
          <w:rFonts w:ascii="Times New Roman" w:hAnsi="Times New Roman"/>
          <w:sz w:val="23"/>
          <w:szCs w:val="23"/>
        </w:rPr>
        <w:t xml:space="preserve">2.1.1. Обеспечить приемку и экспертизу Услуги в соответствии с условиями Контракта. </w:t>
      </w:r>
    </w:p>
    <w:p w:rsidR="00930AD5" w:rsidRPr="00F91474" w:rsidRDefault="00930AD5" w:rsidP="00F91474">
      <w:pPr>
        <w:shd w:val="clear" w:color="auto" w:fill="FFFFFF"/>
        <w:tabs>
          <w:tab w:val="left" w:pos="709"/>
        </w:tabs>
        <w:spacing w:after="0" w:line="240" w:lineRule="auto"/>
        <w:ind w:firstLine="709"/>
        <w:jc w:val="both"/>
        <w:rPr>
          <w:sz w:val="23"/>
          <w:szCs w:val="23"/>
        </w:rPr>
      </w:pPr>
      <w:r w:rsidRPr="00F91474">
        <w:rPr>
          <w:rFonts w:ascii="Times New Roman" w:hAnsi="Times New Roman"/>
          <w:sz w:val="23"/>
          <w:szCs w:val="23"/>
        </w:rPr>
        <w:t>2.1.2. Обеспечить оплату Услуги в соответствии с условиями Контракта.</w:t>
      </w:r>
    </w:p>
    <w:p w:rsidR="00930AD5" w:rsidRPr="00F91474" w:rsidRDefault="00930AD5" w:rsidP="00F91474">
      <w:pPr>
        <w:shd w:val="clear" w:color="auto" w:fill="FFFFFF"/>
        <w:tabs>
          <w:tab w:val="left" w:pos="709"/>
        </w:tabs>
        <w:spacing w:after="0" w:line="240" w:lineRule="auto"/>
        <w:ind w:firstLine="709"/>
        <w:jc w:val="both"/>
        <w:rPr>
          <w:sz w:val="23"/>
          <w:szCs w:val="23"/>
        </w:rPr>
      </w:pPr>
      <w:r w:rsidRPr="00F91474">
        <w:rPr>
          <w:rFonts w:ascii="Times New Roman" w:hAnsi="Times New Roman"/>
          <w:sz w:val="23"/>
          <w:szCs w:val="23"/>
        </w:rPr>
        <w:t>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w:t>
      </w:r>
    </w:p>
    <w:p w:rsidR="00930AD5" w:rsidRPr="00F91474" w:rsidRDefault="00930AD5" w:rsidP="00F91474">
      <w:pPr>
        <w:shd w:val="clear" w:color="auto" w:fill="FFFFFF"/>
        <w:tabs>
          <w:tab w:val="left" w:pos="709"/>
        </w:tabs>
        <w:spacing w:after="0" w:line="240" w:lineRule="auto"/>
        <w:ind w:firstLine="709"/>
        <w:jc w:val="both"/>
        <w:rPr>
          <w:sz w:val="23"/>
          <w:szCs w:val="23"/>
        </w:rPr>
      </w:pPr>
      <w:r w:rsidRPr="00F91474">
        <w:rPr>
          <w:rFonts w:ascii="Times New Roman" w:hAnsi="Times New Roman"/>
          <w:sz w:val="23"/>
          <w:szCs w:val="23"/>
        </w:rPr>
        <w:t>2.1.4.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930AD5" w:rsidRPr="00F91474" w:rsidRDefault="00930AD5" w:rsidP="00F91474">
      <w:pPr>
        <w:shd w:val="clear" w:color="auto" w:fill="FFFFFF"/>
        <w:tabs>
          <w:tab w:val="left" w:pos="709"/>
        </w:tabs>
        <w:spacing w:after="0" w:line="240" w:lineRule="auto"/>
        <w:ind w:firstLine="709"/>
        <w:jc w:val="both"/>
        <w:rPr>
          <w:sz w:val="23"/>
          <w:szCs w:val="23"/>
        </w:rPr>
      </w:pPr>
      <w:r w:rsidRPr="00F91474">
        <w:rPr>
          <w:rFonts w:ascii="Times New Roman" w:hAnsi="Times New Roman"/>
          <w:sz w:val="23"/>
          <w:szCs w:val="23"/>
        </w:rPr>
        <w:t>2.1.5. Определять лиц, непосредственно участвующих в контроле за осуществлением оказания Услуг Исполнителем и (или) лиц, участвующих в приемке Услуг и проведению экспертизы.</w:t>
      </w:r>
    </w:p>
    <w:p w:rsidR="00930AD5" w:rsidRPr="00F91474" w:rsidRDefault="00930AD5" w:rsidP="00F91474">
      <w:pPr>
        <w:pStyle w:val="20"/>
        <w:shd w:val="clear" w:color="auto" w:fill="FFFFFF"/>
        <w:ind w:firstLine="709"/>
        <w:jc w:val="both"/>
        <w:rPr>
          <w:sz w:val="23"/>
          <w:szCs w:val="23"/>
        </w:rPr>
      </w:pPr>
      <w:r w:rsidRPr="00F91474">
        <w:rPr>
          <w:rFonts w:ascii="Times New Roman" w:hAnsi="Times New Roman"/>
          <w:sz w:val="23"/>
          <w:szCs w:val="23"/>
        </w:rPr>
        <w:t>2.1.6. Взыскивать пеню и штраф, а также требовать возмещения убытков в соответствии с условиями настоящего Контракта.</w:t>
      </w:r>
    </w:p>
    <w:p w:rsidR="00930AD5" w:rsidRPr="00F91474" w:rsidRDefault="00930AD5" w:rsidP="00F91474">
      <w:pPr>
        <w:pStyle w:val="20"/>
        <w:shd w:val="clear" w:color="auto" w:fill="FFFFFF"/>
        <w:ind w:firstLine="709"/>
        <w:jc w:val="both"/>
        <w:rPr>
          <w:sz w:val="23"/>
          <w:szCs w:val="23"/>
        </w:rPr>
      </w:pPr>
      <w:r w:rsidRPr="00F91474">
        <w:rPr>
          <w:rFonts w:ascii="Times New Roman" w:hAnsi="Times New Roman"/>
          <w:sz w:val="23"/>
          <w:szCs w:val="23"/>
        </w:rPr>
        <w:t xml:space="preserve">2.1.7.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и в связи с односторонним отказом Заказчика от исполнения Контракта в соответствии с гражданским законодательством Российской Федерации в связи с существенным нарушением Исполнителем условий Контракта. </w:t>
      </w:r>
    </w:p>
    <w:p w:rsidR="00930AD5" w:rsidRPr="00F91474" w:rsidRDefault="00930AD5" w:rsidP="00F91474">
      <w:pPr>
        <w:pStyle w:val="20"/>
        <w:shd w:val="clear" w:color="auto" w:fill="FFFFFF"/>
        <w:ind w:firstLine="709"/>
        <w:jc w:val="both"/>
        <w:rPr>
          <w:sz w:val="23"/>
          <w:szCs w:val="23"/>
        </w:rPr>
      </w:pPr>
      <w:r w:rsidRPr="00F91474">
        <w:rPr>
          <w:rFonts w:ascii="Times New Roman" w:hAnsi="Times New Roman"/>
          <w:sz w:val="23"/>
          <w:szCs w:val="23"/>
        </w:rPr>
        <w:t>2.1.8. Выполнять иные обязанности, предусмотренные законодательством Российской Федерации и Контрактом.</w:t>
      </w:r>
    </w:p>
    <w:p w:rsidR="00930AD5" w:rsidRPr="00F91474" w:rsidRDefault="00930AD5" w:rsidP="00F91474">
      <w:pPr>
        <w:pStyle w:val="20"/>
        <w:shd w:val="clear" w:color="auto" w:fill="FFFFFF"/>
        <w:ind w:firstLine="709"/>
        <w:jc w:val="both"/>
        <w:rPr>
          <w:sz w:val="23"/>
          <w:szCs w:val="23"/>
        </w:rPr>
      </w:pPr>
      <w:r w:rsidRPr="00F91474">
        <w:rPr>
          <w:rFonts w:ascii="Times New Roman" w:hAnsi="Times New Roman"/>
          <w:sz w:val="23"/>
          <w:szCs w:val="23"/>
        </w:rPr>
        <w:lastRenderedPageBreak/>
        <w:t>2.2. </w:t>
      </w:r>
      <w:r w:rsidRPr="00F91474">
        <w:rPr>
          <w:rFonts w:ascii="Times New Roman" w:hAnsi="Times New Roman"/>
          <w:sz w:val="23"/>
          <w:szCs w:val="23"/>
          <w:u w:val="single"/>
        </w:rPr>
        <w:t>Заказчик имеет право:</w:t>
      </w:r>
    </w:p>
    <w:p w:rsidR="00930AD5" w:rsidRPr="00F91474" w:rsidRDefault="00930AD5" w:rsidP="00F91474">
      <w:pPr>
        <w:pStyle w:val="20"/>
        <w:shd w:val="clear" w:color="auto" w:fill="FFFFFF"/>
        <w:ind w:firstLine="709"/>
        <w:jc w:val="both"/>
        <w:rPr>
          <w:sz w:val="23"/>
          <w:szCs w:val="23"/>
        </w:rPr>
      </w:pPr>
      <w:r w:rsidRPr="00F91474">
        <w:rPr>
          <w:rFonts w:ascii="Times New Roman" w:hAnsi="Times New Roman"/>
          <w:sz w:val="23"/>
          <w:szCs w:val="23"/>
        </w:rPr>
        <w:t>2.2.1. Требовать устранения недостатков оказанных услуг, несоответствующих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930AD5" w:rsidRPr="00F91474" w:rsidRDefault="00930AD5" w:rsidP="00F91474">
      <w:pPr>
        <w:pStyle w:val="20"/>
        <w:shd w:val="clear" w:color="auto" w:fill="FFFFFF"/>
        <w:ind w:firstLine="709"/>
        <w:jc w:val="both"/>
        <w:rPr>
          <w:sz w:val="23"/>
          <w:szCs w:val="23"/>
        </w:rPr>
      </w:pPr>
      <w:r w:rsidRPr="00F91474">
        <w:rPr>
          <w:rFonts w:ascii="Times New Roman" w:hAnsi="Times New Roman"/>
          <w:sz w:val="23"/>
          <w:szCs w:val="23"/>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Услуг, установленных в нормативных и технических документах и настоящем Контракте, в ходе их  приемки, в порядке и сроки, установленные Контрактом с оформлением результатов проведения такой экспертизы. </w:t>
      </w:r>
    </w:p>
    <w:p w:rsidR="00930AD5" w:rsidRPr="00F91474" w:rsidRDefault="00930AD5" w:rsidP="00F91474">
      <w:pPr>
        <w:pStyle w:val="2"/>
        <w:shd w:val="clear" w:color="auto" w:fill="FFFFFF"/>
        <w:tabs>
          <w:tab w:val="left" w:pos="-1985"/>
          <w:tab w:val="left" w:pos="360"/>
        </w:tabs>
        <w:ind w:left="0" w:firstLine="709"/>
        <w:jc w:val="both"/>
        <w:rPr>
          <w:sz w:val="23"/>
          <w:szCs w:val="23"/>
        </w:rPr>
      </w:pPr>
      <w:r w:rsidRPr="00F91474">
        <w:rPr>
          <w:sz w:val="23"/>
          <w:szCs w:val="23"/>
        </w:rPr>
        <w:t>2.2.3. Запрашивать у Исполнителя информацию о ходе и состоянии исполнения обязательств по Контракту.</w:t>
      </w:r>
    </w:p>
    <w:p w:rsidR="00930AD5" w:rsidRPr="00F91474" w:rsidRDefault="00930AD5" w:rsidP="00F91474">
      <w:pPr>
        <w:pStyle w:val="2"/>
        <w:shd w:val="clear" w:color="auto" w:fill="FFFFFF"/>
        <w:tabs>
          <w:tab w:val="left" w:pos="-1985"/>
          <w:tab w:val="left" w:pos="360"/>
        </w:tabs>
        <w:ind w:left="0" w:firstLine="709"/>
        <w:jc w:val="both"/>
        <w:rPr>
          <w:sz w:val="23"/>
          <w:szCs w:val="23"/>
        </w:rPr>
      </w:pPr>
      <w:r w:rsidRPr="00F91474">
        <w:rPr>
          <w:sz w:val="23"/>
          <w:szCs w:val="23"/>
        </w:rPr>
        <w:t>2.2.4. Осуществлять контроль за соблюдением Исполнителем сроков оказания Услуг.</w:t>
      </w:r>
    </w:p>
    <w:p w:rsidR="00930AD5" w:rsidRPr="00F91474" w:rsidRDefault="00930AD5" w:rsidP="00F91474">
      <w:pPr>
        <w:pStyle w:val="2"/>
        <w:shd w:val="clear" w:color="auto" w:fill="FFFFFF"/>
        <w:tabs>
          <w:tab w:val="left" w:pos="-1985"/>
          <w:tab w:val="left" w:pos="360"/>
        </w:tabs>
        <w:ind w:left="0" w:firstLine="709"/>
        <w:jc w:val="both"/>
        <w:rPr>
          <w:sz w:val="23"/>
          <w:szCs w:val="23"/>
        </w:rPr>
      </w:pPr>
      <w:r w:rsidRPr="00F91474">
        <w:rPr>
          <w:sz w:val="23"/>
          <w:szCs w:val="23"/>
        </w:rPr>
        <w:t>2.2.5. Требовать от Исполнителя представления надлежащим образом оформленных документов, предусмотренных настоящим Контрактом, подтверждающих исполнение обязательств в соответствии с условиями Контракта.</w:t>
      </w:r>
    </w:p>
    <w:p w:rsidR="00930AD5" w:rsidRPr="00F91474" w:rsidRDefault="00930AD5" w:rsidP="00F91474">
      <w:pPr>
        <w:pStyle w:val="2"/>
        <w:shd w:val="clear" w:color="auto" w:fill="FFFFFF"/>
        <w:tabs>
          <w:tab w:val="left" w:pos="-1985"/>
          <w:tab w:val="left" w:pos="360"/>
        </w:tabs>
        <w:ind w:left="0" w:firstLine="709"/>
        <w:jc w:val="both"/>
        <w:rPr>
          <w:sz w:val="23"/>
          <w:szCs w:val="23"/>
        </w:rPr>
      </w:pPr>
      <w:r w:rsidRPr="00F91474">
        <w:rPr>
          <w:sz w:val="23"/>
          <w:szCs w:val="23"/>
        </w:rPr>
        <w:t>2.2.6. Участвовать в приемке Услуг. Определять лиц, непосредственно участвующих в контроле за осуществлением сдачи результата Услуг Исполнителем и (или) лиц, участвующих в приемке оказанных Услуг в соответствии с условиями Контракта.</w:t>
      </w:r>
    </w:p>
    <w:p w:rsidR="00930AD5" w:rsidRPr="00F91474" w:rsidRDefault="00930AD5" w:rsidP="00F91474">
      <w:pPr>
        <w:pStyle w:val="2"/>
        <w:shd w:val="clear" w:color="auto" w:fill="FFFFFF"/>
        <w:tabs>
          <w:tab w:val="left" w:pos="-1985"/>
          <w:tab w:val="left" w:pos="360"/>
        </w:tabs>
        <w:ind w:left="0" w:firstLine="709"/>
        <w:jc w:val="both"/>
        <w:rPr>
          <w:sz w:val="23"/>
          <w:szCs w:val="23"/>
        </w:rPr>
      </w:pPr>
      <w:r w:rsidRPr="00F91474">
        <w:rPr>
          <w:sz w:val="23"/>
          <w:szCs w:val="23"/>
        </w:rPr>
        <w:t>2.2.7. Принять решение об одностороннем отказе от исполнения Контракта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30AD5" w:rsidRPr="00F91474" w:rsidRDefault="00930AD5" w:rsidP="00F91474">
      <w:pPr>
        <w:pStyle w:val="2"/>
        <w:shd w:val="clear" w:color="auto" w:fill="FFFFFF"/>
        <w:tabs>
          <w:tab w:val="left" w:pos="-1985"/>
          <w:tab w:val="left" w:pos="360"/>
        </w:tabs>
        <w:ind w:left="0" w:firstLine="709"/>
        <w:jc w:val="both"/>
        <w:rPr>
          <w:sz w:val="23"/>
          <w:szCs w:val="23"/>
        </w:rPr>
      </w:pPr>
      <w:r w:rsidRPr="00F91474">
        <w:rPr>
          <w:sz w:val="23"/>
          <w:szCs w:val="23"/>
        </w:rPr>
        <w:t>2.2.8. Взыскивать неустойку (пеню, штраф) в соответствии с условиями Контракта.</w:t>
      </w:r>
    </w:p>
    <w:p w:rsidR="00930AD5" w:rsidRPr="00F91474" w:rsidRDefault="00930AD5" w:rsidP="00F91474">
      <w:pPr>
        <w:pStyle w:val="2"/>
        <w:shd w:val="clear" w:color="auto" w:fill="FFFFFF"/>
        <w:tabs>
          <w:tab w:val="left" w:pos="-1985"/>
          <w:tab w:val="left" w:pos="360"/>
        </w:tabs>
        <w:ind w:left="0" w:firstLine="709"/>
        <w:jc w:val="both"/>
        <w:rPr>
          <w:sz w:val="23"/>
          <w:szCs w:val="23"/>
        </w:rPr>
      </w:pPr>
      <w:r w:rsidRPr="00F91474">
        <w:rPr>
          <w:sz w:val="23"/>
          <w:szCs w:val="23"/>
        </w:rPr>
        <w:t>2.2.9. Пользоваться иными установленными Контрактом и законодательством Российской Федерации правами.</w:t>
      </w:r>
    </w:p>
    <w:p w:rsidR="00930AD5" w:rsidRPr="00F91474" w:rsidRDefault="00930AD5" w:rsidP="00F91474">
      <w:pPr>
        <w:pStyle w:val="18"/>
        <w:shd w:val="clear" w:color="auto" w:fill="FFFFFF"/>
        <w:spacing w:line="240" w:lineRule="auto"/>
        <w:ind w:firstLine="709"/>
        <w:rPr>
          <w:sz w:val="23"/>
          <w:szCs w:val="23"/>
        </w:rPr>
      </w:pPr>
      <w:r w:rsidRPr="00F91474">
        <w:rPr>
          <w:sz w:val="23"/>
          <w:szCs w:val="23"/>
        </w:rPr>
        <w:t>2.3. </w:t>
      </w:r>
      <w:r w:rsidRPr="00F91474">
        <w:rPr>
          <w:sz w:val="23"/>
          <w:szCs w:val="23"/>
          <w:u w:val="single"/>
        </w:rPr>
        <w:t>Исполнитель обязуется</w:t>
      </w:r>
      <w:r w:rsidRPr="00F91474">
        <w:rPr>
          <w:sz w:val="23"/>
          <w:szCs w:val="23"/>
        </w:rPr>
        <w:t>:</w:t>
      </w:r>
    </w:p>
    <w:p w:rsidR="00930AD5" w:rsidRPr="00F91474" w:rsidRDefault="00930AD5" w:rsidP="00F91474">
      <w:pPr>
        <w:pStyle w:val="18"/>
        <w:shd w:val="clear" w:color="auto" w:fill="FFFFFF"/>
        <w:spacing w:line="240" w:lineRule="auto"/>
        <w:ind w:firstLine="709"/>
        <w:rPr>
          <w:sz w:val="23"/>
          <w:szCs w:val="23"/>
        </w:rPr>
      </w:pPr>
      <w:r w:rsidRPr="00F91474">
        <w:rPr>
          <w:sz w:val="23"/>
          <w:szCs w:val="23"/>
        </w:rPr>
        <w:t>2.3.1. Оказать Услуги Заказчику, по показателям качества и безопасности соответствующие условиям Контракта, в количестве, предусмотренном настоящим Контрактом.</w:t>
      </w:r>
    </w:p>
    <w:p w:rsidR="00930AD5" w:rsidRPr="00F91474" w:rsidRDefault="00930AD5" w:rsidP="00F91474">
      <w:pPr>
        <w:pStyle w:val="18"/>
        <w:shd w:val="clear" w:color="auto" w:fill="FFFFFF"/>
        <w:spacing w:line="240" w:lineRule="auto"/>
        <w:ind w:firstLine="709"/>
        <w:rPr>
          <w:sz w:val="23"/>
          <w:szCs w:val="23"/>
        </w:rPr>
      </w:pPr>
      <w:r w:rsidRPr="00F91474">
        <w:rPr>
          <w:sz w:val="23"/>
          <w:szCs w:val="23"/>
        </w:rPr>
        <w:t>2.3.2. Передать результат оказанных Услуг в порядке и в сроки, указанные в Контракте.</w:t>
      </w:r>
    </w:p>
    <w:p w:rsidR="00930AD5" w:rsidRPr="00F91474" w:rsidRDefault="00930AD5" w:rsidP="00F91474">
      <w:pPr>
        <w:pStyle w:val="320"/>
        <w:shd w:val="clear" w:color="auto" w:fill="FFFFFF"/>
        <w:spacing w:after="0"/>
        <w:ind w:left="0" w:firstLine="709"/>
        <w:jc w:val="both"/>
        <w:rPr>
          <w:sz w:val="23"/>
          <w:szCs w:val="23"/>
        </w:rPr>
      </w:pPr>
      <w:r w:rsidRPr="00F91474">
        <w:rPr>
          <w:sz w:val="23"/>
          <w:szCs w:val="23"/>
        </w:rPr>
        <w:t>2.3.3.  Передать Заказчику платежные и иные документы в порядке и на условиях, установленных Контрактом.</w:t>
      </w:r>
    </w:p>
    <w:p w:rsidR="00930AD5" w:rsidRPr="00F91474" w:rsidRDefault="00930AD5" w:rsidP="00F91474">
      <w:pPr>
        <w:pStyle w:val="320"/>
        <w:shd w:val="clear" w:color="auto" w:fill="FFFFFF"/>
        <w:spacing w:after="0"/>
        <w:ind w:left="0" w:firstLine="709"/>
        <w:jc w:val="both"/>
        <w:rPr>
          <w:sz w:val="23"/>
          <w:szCs w:val="23"/>
        </w:rPr>
      </w:pPr>
      <w:r w:rsidRPr="00F91474">
        <w:rPr>
          <w:sz w:val="23"/>
          <w:szCs w:val="23"/>
        </w:rPr>
        <w:t>2.3.4. Производить устранение недостатков некачественно оказанных Услуг.</w:t>
      </w:r>
    </w:p>
    <w:p w:rsidR="00930AD5" w:rsidRPr="00F91474" w:rsidRDefault="00930AD5" w:rsidP="00F91474">
      <w:pPr>
        <w:pStyle w:val="320"/>
        <w:shd w:val="clear" w:color="auto" w:fill="FFFFFF"/>
        <w:spacing w:after="0"/>
        <w:ind w:left="0" w:firstLine="709"/>
        <w:jc w:val="both"/>
        <w:rPr>
          <w:sz w:val="23"/>
          <w:szCs w:val="23"/>
        </w:rPr>
      </w:pPr>
      <w:r w:rsidRPr="00F91474">
        <w:rPr>
          <w:sz w:val="23"/>
          <w:szCs w:val="23"/>
        </w:rPr>
        <w:t>2.3.5. В случае нарушения условий Контракта о сроках оказания и качестве Услуг возместить убытки, в порядке и на условиях, предусмотренных Контрактом.</w:t>
      </w:r>
    </w:p>
    <w:p w:rsidR="00930AD5" w:rsidRPr="00F91474" w:rsidRDefault="00930AD5" w:rsidP="00F91474">
      <w:pPr>
        <w:shd w:val="clear" w:color="auto" w:fill="FFFFFF"/>
        <w:spacing w:after="0" w:line="240" w:lineRule="auto"/>
        <w:ind w:firstLine="709"/>
        <w:jc w:val="both"/>
        <w:rPr>
          <w:sz w:val="23"/>
          <w:szCs w:val="23"/>
        </w:rPr>
      </w:pPr>
      <w:r w:rsidRPr="00F91474">
        <w:rPr>
          <w:rFonts w:ascii="Times New Roman" w:hAnsi="Times New Roman"/>
          <w:sz w:val="23"/>
          <w:szCs w:val="23"/>
        </w:rPr>
        <w:t xml:space="preserve">2.3.6. Обеспечивать соответствие оказываемых Услуг обязательным требованиям, установленным Заказчиком в соответствии с </w:t>
      </w:r>
      <w:hyperlink r:id="rId5" w:history="1">
        <w:r w:rsidRPr="00F91474">
          <w:rPr>
            <w:rStyle w:val="ListLabel118"/>
            <w:sz w:val="23"/>
            <w:szCs w:val="23"/>
          </w:rPr>
          <w:t>законодательством</w:t>
        </w:r>
      </w:hyperlink>
      <w:r w:rsidRPr="00F91474">
        <w:rPr>
          <w:rFonts w:ascii="Times New Roman" w:hAnsi="Times New Roman"/>
          <w:sz w:val="23"/>
          <w:szCs w:val="23"/>
        </w:rPr>
        <w:t xml:space="preserve"> Российской Федерации о техническом регулировании и Контрактом;</w:t>
      </w:r>
    </w:p>
    <w:p w:rsidR="00930AD5" w:rsidRPr="00F91474" w:rsidRDefault="00930AD5" w:rsidP="00F91474">
      <w:pPr>
        <w:shd w:val="clear" w:color="auto" w:fill="FFFFFF"/>
        <w:spacing w:after="0" w:line="240" w:lineRule="auto"/>
        <w:ind w:firstLine="709"/>
        <w:jc w:val="both"/>
        <w:rPr>
          <w:sz w:val="23"/>
          <w:szCs w:val="23"/>
        </w:rPr>
      </w:pPr>
      <w:r w:rsidRPr="00F91474">
        <w:rPr>
          <w:rFonts w:ascii="Times New Roman" w:hAnsi="Times New Roman"/>
          <w:sz w:val="23"/>
          <w:szCs w:val="23"/>
        </w:rPr>
        <w:t>2.3.7. Представлять по запросу Заказчика информацию о затратах по исполненному Контракту.</w:t>
      </w:r>
    </w:p>
    <w:p w:rsidR="00930AD5" w:rsidRPr="00F91474" w:rsidRDefault="00930AD5" w:rsidP="00F91474">
      <w:pPr>
        <w:pStyle w:val="20"/>
        <w:shd w:val="clear" w:color="auto" w:fill="FFFFFF"/>
        <w:ind w:firstLine="709"/>
        <w:jc w:val="both"/>
        <w:rPr>
          <w:sz w:val="23"/>
          <w:szCs w:val="23"/>
        </w:rPr>
      </w:pPr>
      <w:r w:rsidRPr="00F91474">
        <w:rPr>
          <w:rFonts w:ascii="Times New Roman" w:hAnsi="Times New Roman"/>
          <w:sz w:val="23"/>
          <w:szCs w:val="23"/>
        </w:rPr>
        <w:t>2.3.8. Выполнять иные обязанности, предусмотренные законодательством Российской Федерации и Контрактом.</w:t>
      </w:r>
    </w:p>
    <w:p w:rsidR="00930AD5" w:rsidRPr="00F91474" w:rsidRDefault="00930AD5" w:rsidP="00F91474">
      <w:pPr>
        <w:pStyle w:val="20"/>
        <w:shd w:val="clear" w:color="auto" w:fill="FFFFFF"/>
        <w:ind w:firstLine="709"/>
        <w:jc w:val="both"/>
        <w:rPr>
          <w:sz w:val="23"/>
          <w:szCs w:val="23"/>
        </w:rPr>
      </w:pPr>
      <w:r w:rsidRPr="00F91474">
        <w:rPr>
          <w:rFonts w:ascii="Times New Roman" w:hAnsi="Times New Roman"/>
          <w:sz w:val="23"/>
          <w:szCs w:val="23"/>
        </w:rPr>
        <w:t>2.4. </w:t>
      </w:r>
      <w:r w:rsidRPr="00F91474">
        <w:rPr>
          <w:rFonts w:ascii="Times New Roman" w:hAnsi="Times New Roman"/>
          <w:sz w:val="23"/>
          <w:szCs w:val="23"/>
          <w:u w:val="single"/>
        </w:rPr>
        <w:t>Исполнитель вправе</w:t>
      </w:r>
      <w:r w:rsidRPr="00F91474">
        <w:rPr>
          <w:rFonts w:ascii="Times New Roman" w:hAnsi="Times New Roman"/>
          <w:sz w:val="23"/>
          <w:szCs w:val="23"/>
        </w:rPr>
        <w:t>:</w:t>
      </w:r>
    </w:p>
    <w:p w:rsidR="00930AD5" w:rsidRPr="00F91474" w:rsidRDefault="00930AD5" w:rsidP="00F91474">
      <w:pPr>
        <w:pStyle w:val="20"/>
        <w:shd w:val="clear" w:color="auto" w:fill="FFFFFF"/>
        <w:ind w:firstLine="709"/>
        <w:jc w:val="both"/>
        <w:rPr>
          <w:sz w:val="23"/>
          <w:szCs w:val="23"/>
        </w:rPr>
      </w:pPr>
      <w:r w:rsidRPr="00F91474">
        <w:rPr>
          <w:rFonts w:ascii="Times New Roman" w:hAnsi="Times New Roman"/>
          <w:sz w:val="23"/>
          <w:szCs w:val="23"/>
        </w:rPr>
        <w:t>2.4.1. Требовать своевременную оплату за оказанные и принятые Заказчиком услуги в соответствии с условиями Контракта.</w:t>
      </w:r>
    </w:p>
    <w:p w:rsidR="00930AD5" w:rsidRPr="00F91474" w:rsidRDefault="00930AD5" w:rsidP="00F91474">
      <w:pPr>
        <w:pStyle w:val="20"/>
        <w:shd w:val="clear" w:color="auto" w:fill="FFFFFF"/>
        <w:ind w:firstLine="709"/>
        <w:jc w:val="both"/>
        <w:rPr>
          <w:sz w:val="23"/>
          <w:szCs w:val="23"/>
        </w:rPr>
      </w:pPr>
      <w:r w:rsidRPr="00F91474">
        <w:rPr>
          <w:rFonts w:ascii="Times New Roman" w:hAnsi="Times New Roman"/>
          <w:sz w:val="23"/>
          <w:szCs w:val="23"/>
        </w:rPr>
        <w:t>2.4.2. Требовать уплату неустойки, а также возмещения убытков, согласно положениям Контракта.</w:t>
      </w:r>
    </w:p>
    <w:p w:rsidR="00930AD5" w:rsidRPr="00F91474" w:rsidRDefault="00930AD5" w:rsidP="00F91474">
      <w:pPr>
        <w:pStyle w:val="20"/>
        <w:shd w:val="clear" w:color="auto" w:fill="FFFFFF"/>
        <w:ind w:firstLine="709"/>
        <w:jc w:val="both"/>
        <w:rPr>
          <w:sz w:val="23"/>
          <w:szCs w:val="23"/>
        </w:rPr>
      </w:pPr>
      <w:r w:rsidRPr="00F91474">
        <w:rPr>
          <w:rFonts w:ascii="Times New Roman" w:hAnsi="Times New Roman"/>
          <w:sz w:val="23"/>
          <w:szCs w:val="23"/>
        </w:rPr>
        <w:t>2.4.3. Досрочно исполнить обязательства по Контракту (при этом такое досрочное исполнение не влечет обязанности Заказчика по досрочной оплате Услуг).</w:t>
      </w:r>
    </w:p>
    <w:p w:rsidR="00930AD5" w:rsidRPr="00F91474" w:rsidRDefault="00930AD5" w:rsidP="00F91474">
      <w:pPr>
        <w:pStyle w:val="33"/>
        <w:shd w:val="clear" w:color="auto" w:fill="FFFFFF"/>
        <w:ind w:firstLine="709"/>
        <w:jc w:val="center"/>
        <w:rPr>
          <w:sz w:val="23"/>
          <w:szCs w:val="23"/>
          <w:lang w:val="ru-RU"/>
        </w:rPr>
      </w:pPr>
      <w:r w:rsidRPr="00F91474">
        <w:rPr>
          <w:rFonts w:ascii="Times New Roman" w:hAnsi="Times New Roman" w:cs="Times New Roman"/>
          <w:b/>
          <w:bCs/>
          <w:sz w:val="23"/>
          <w:szCs w:val="23"/>
          <w:lang w:val="ru-RU"/>
        </w:rPr>
        <w:t>3. Стоимость услуг и порядок взаиморасчетов</w:t>
      </w:r>
    </w:p>
    <w:p w:rsidR="00DE7A8A" w:rsidRPr="00F91474" w:rsidRDefault="00930AD5" w:rsidP="00DE7A8A">
      <w:pPr>
        <w:shd w:val="clear" w:color="auto" w:fill="FFFFFF"/>
        <w:tabs>
          <w:tab w:val="left" w:leader="underscore" w:pos="284"/>
        </w:tabs>
        <w:spacing w:after="0" w:line="240" w:lineRule="auto"/>
        <w:ind w:firstLine="709"/>
        <w:jc w:val="both"/>
        <w:rPr>
          <w:rFonts w:ascii="Times New Roman" w:hAnsi="Times New Roman"/>
          <w:sz w:val="23"/>
          <w:szCs w:val="23"/>
        </w:rPr>
      </w:pPr>
      <w:r w:rsidRPr="004624AA">
        <w:rPr>
          <w:rFonts w:ascii="Times New Roman" w:hAnsi="Times New Roman"/>
          <w:b/>
          <w:sz w:val="23"/>
          <w:szCs w:val="23"/>
        </w:rPr>
        <w:t xml:space="preserve">3.1. Цена Контракта составляет </w:t>
      </w:r>
      <w:r w:rsidR="00DE7A8A">
        <w:rPr>
          <w:rFonts w:ascii="Times New Roman" w:hAnsi="Times New Roman"/>
          <w:b/>
          <w:sz w:val="23"/>
          <w:szCs w:val="23"/>
        </w:rPr>
        <w:t>____________________</w:t>
      </w:r>
      <w:r w:rsidR="004624AA" w:rsidRPr="004624AA">
        <w:rPr>
          <w:rFonts w:ascii="Times New Roman" w:hAnsi="Times New Roman"/>
          <w:b/>
          <w:sz w:val="23"/>
          <w:szCs w:val="23"/>
        </w:rPr>
        <w:t xml:space="preserve"> </w:t>
      </w:r>
      <w:r w:rsidRPr="004624AA">
        <w:rPr>
          <w:rFonts w:ascii="Times New Roman" w:hAnsi="Times New Roman"/>
          <w:b/>
          <w:sz w:val="23"/>
          <w:szCs w:val="23"/>
        </w:rPr>
        <w:t>(</w:t>
      </w:r>
      <w:r w:rsidR="00DE7A8A">
        <w:rPr>
          <w:rFonts w:ascii="Times New Roman" w:hAnsi="Times New Roman"/>
          <w:b/>
          <w:sz w:val="23"/>
          <w:szCs w:val="23"/>
        </w:rPr>
        <w:t>________________________________</w:t>
      </w:r>
      <w:r w:rsidRPr="004624AA">
        <w:rPr>
          <w:rFonts w:ascii="Times New Roman" w:hAnsi="Times New Roman"/>
          <w:b/>
          <w:sz w:val="23"/>
          <w:szCs w:val="23"/>
        </w:rPr>
        <w:t>) рубл</w:t>
      </w:r>
      <w:r w:rsidR="00407316" w:rsidRPr="004624AA">
        <w:rPr>
          <w:rFonts w:ascii="Times New Roman" w:hAnsi="Times New Roman"/>
          <w:b/>
          <w:sz w:val="23"/>
          <w:szCs w:val="23"/>
        </w:rPr>
        <w:t>ей</w:t>
      </w:r>
      <w:r w:rsidRPr="004624AA">
        <w:rPr>
          <w:rFonts w:ascii="Times New Roman" w:hAnsi="Times New Roman"/>
          <w:b/>
          <w:sz w:val="23"/>
          <w:szCs w:val="23"/>
        </w:rPr>
        <w:t xml:space="preserve"> 00 копе</w:t>
      </w:r>
      <w:r w:rsidR="00407316" w:rsidRPr="004624AA">
        <w:rPr>
          <w:rFonts w:ascii="Times New Roman" w:hAnsi="Times New Roman"/>
          <w:b/>
          <w:sz w:val="23"/>
          <w:szCs w:val="23"/>
        </w:rPr>
        <w:t>ек</w:t>
      </w:r>
      <w:r w:rsidRPr="004624AA">
        <w:rPr>
          <w:rFonts w:ascii="Times New Roman" w:hAnsi="Times New Roman"/>
          <w:b/>
          <w:sz w:val="23"/>
          <w:szCs w:val="23"/>
        </w:rPr>
        <w:t xml:space="preserve">, НДС </w:t>
      </w:r>
      <w:r w:rsidR="00DE7A8A">
        <w:rPr>
          <w:rFonts w:ascii="Times New Roman" w:hAnsi="Times New Roman"/>
          <w:b/>
          <w:sz w:val="23"/>
          <w:szCs w:val="23"/>
        </w:rPr>
        <w:t>_____________</w:t>
      </w:r>
    </w:p>
    <w:p w:rsidR="00930AD5" w:rsidRPr="00F91474" w:rsidRDefault="00930AD5" w:rsidP="00F91474">
      <w:pPr>
        <w:shd w:val="clear" w:color="auto" w:fill="FFFFFF"/>
        <w:tabs>
          <w:tab w:val="left" w:leader="underscore" w:pos="284"/>
        </w:tabs>
        <w:spacing w:after="0" w:line="240" w:lineRule="auto"/>
        <w:ind w:firstLine="709"/>
        <w:jc w:val="both"/>
        <w:rPr>
          <w:sz w:val="23"/>
          <w:szCs w:val="23"/>
        </w:rPr>
      </w:pPr>
      <w:r w:rsidRPr="00F91474">
        <w:rPr>
          <w:rFonts w:ascii="Times New Roman" w:hAnsi="Times New Roman"/>
          <w:sz w:val="23"/>
          <w:szCs w:val="23"/>
        </w:rPr>
        <w:t xml:space="preserve">рации путем безналичного расчета за счет средств Федерального бюджета. </w:t>
      </w:r>
    </w:p>
    <w:p w:rsidR="00930AD5" w:rsidRPr="00F91474" w:rsidRDefault="00930AD5" w:rsidP="00AF732E">
      <w:pPr>
        <w:shd w:val="clear" w:color="auto" w:fill="FFFFFF"/>
        <w:tabs>
          <w:tab w:val="left" w:leader="underscore" w:pos="284"/>
        </w:tabs>
        <w:spacing w:after="0" w:line="240" w:lineRule="auto"/>
        <w:ind w:firstLine="426"/>
        <w:jc w:val="both"/>
        <w:rPr>
          <w:sz w:val="23"/>
          <w:szCs w:val="23"/>
        </w:rPr>
      </w:pPr>
      <w:r w:rsidRPr="00F91474">
        <w:rPr>
          <w:rFonts w:ascii="Times New Roman" w:hAnsi="Times New Roman"/>
          <w:sz w:val="23"/>
          <w:szCs w:val="23"/>
        </w:rPr>
        <w:t>3.2. Цена контракта является твёрдой и фиксированной на весь срок исполнения контракта. При исполнении Контракта изменение его условий не допускается, за исключением случаев, предусмотренных действующим законодательством.</w:t>
      </w:r>
    </w:p>
    <w:p w:rsidR="004624AA" w:rsidRPr="004624AA" w:rsidRDefault="00930AD5" w:rsidP="004624AA">
      <w:pPr>
        <w:autoSpaceDE w:val="0"/>
        <w:autoSpaceDN w:val="0"/>
        <w:adjustRightInd w:val="0"/>
        <w:spacing w:after="0" w:line="240" w:lineRule="auto"/>
        <w:jc w:val="both"/>
        <w:rPr>
          <w:rFonts w:ascii="Times New Roman" w:eastAsia="MS Mincho" w:hAnsi="Times New Roman"/>
          <w:b/>
          <w:sz w:val="23"/>
          <w:szCs w:val="23"/>
        </w:rPr>
      </w:pPr>
      <w:r w:rsidRPr="00F91474">
        <w:rPr>
          <w:rFonts w:ascii="Times New Roman" w:hAnsi="Times New Roman"/>
          <w:sz w:val="23"/>
          <w:szCs w:val="23"/>
        </w:rPr>
        <w:t>3.3. Оплата за оказанные услуги осуществляется Заказчиком</w:t>
      </w:r>
      <w:r w:rsidR="007933E6">
        <w:rPr>
          <w:rFonts w:ascii="Times New Roman" w:hAnsi="Times New Roman"/>
          <w:sz w:val="23"/>
          <w:szCs w:val="23"/>
        </w:rPr>
        <w:t xml:space="preserve"> </w:t>
      </w:r>
      <w:r w:rsidR="007933E6" w:rsidRPr="00BE5AE1">
        <w:rPr>
          <w:rFonts w:ascii="Times New Roman" w:hAnsi="Times New Roman"/>
          <w:b/>
          <w:sz w:val="23"/>
          <w:szCs w:val="23"/>
        </w:rPr>
        <w:t>в течение 7 рабочих дней</w:t>
      </w:r>
      <w:r w:rsidR="007933E6" w:rsidRPr="00F91474">
        <w:rPr>
          <w:rFonts w:ascii="Times New Roman" w:hAnsi="Times New Roman"/>
          <w:sz w:val="23"/>
          <w:szCs w:val="23"/>
        </w:rPr>
        <w:t xml:space="preserve"> </w:t>
      </w:r>
      <w:r w:rsidRPr="00F91474">
        <w:rPr>
          <w:rFonts w:ascii="Times New Roman" w:hAnsi="Times New Roman"/>
          <w:sz w:val="23"/>
          <w:szCs w:val="23"/>
        </w:rPr>
        <w:t xml:space="preserve">безналичному расчету путем перечисления денежных средств на расчетный счет Исполнителя </w:t>
      </w:r>
      <w:r w:rsidRPr="00F91474">
        <w:rPr>
          <w:rFonts w:ascii="Times New Roman" w:hAnsi="Times New Roman"/>
          <w:sz w:val="23"/>
          <w:szCs w:val="23"/>
        </w:rPr>
        <w:lastRenderedPageBreak/>
        <w:t xml:space="preserve">платежными поручениями на основании выставленного Исполнителем </w:t>
      </w:r>
      <w:r w:rsidR="003769FC" w:rsidRPr="00F91474">
        <w:rPr>
          <w:rFonts w:ascii="Times New Roman" w:hAnsi="Times New Roman"/>
          <w:color w:val="000000"/>
          <w:sz w:val="23"/>
          <w:szCs w:val="23"/>
        </w:rPr>
        <w:t>Акт сдачи-приемки оказанных услуг</w:t>
      </w:r>
      <w:r w:rsidR="003769FC">
        <w:rPr>
          <w:rFonts w:ascii="Times New Roman" w:hAnsi="Times New Roman"/>
          <w:color w:val="000000"/>
          <w:sz w:val="23"/>
          <w:szCs w:val="23"/>
        </w:rPr>
        <w:t xml:space="preserve"> </w:t>
      </w:r>
      <w:r w:rsidR="003769FC">
        <w:rPr>
          <w:rFonts w:ascii="Times New Roman" w:hAnsi="Times New Roman"/>
          <w:sz w:val="23"/>
          <w:szCs w:val="23"/>
        </w:rPr>
        <w:t>(Приложение № 3 к Контракту)</w:t>
      </w:r>
      <w:r w:rsidRPr="00F91474">
        <w:rPr>
          <w:rFonts w:ascii="Times New Roman" w:hAnsi="Times New Roman"/>
          <w:sz w:val="23"/>
          <w:szCs w:val="23"/>
        </w:rPr>
        <w:t xml:space="preserve">, после подписания Заказчиком </w:t>
      </w:r>
      <w:r w:rsidR="003769FC" w:rsidRPr="00F91474">
        <w:rPr>
          <w:rFonts w:ascii="Times New Roman" w:hAnsi="Times New Roman"/>
          <w:color w:val="000000"/>
          <w:sz w:val="23"/>
          <w:szCs w:val="23"/>
        </w:rPr>
        <w:t>Акт сдачи-приемки оказанных услуг</w:t>
      </w:r>
      <w:r w:rsidRPr="00F91474">
        <w:rPr>
          <w:rFonts w:ascii="Times New Roman" w:hAnsi="Times New Roman"/>
          <w:sz w:val="23"/>
          <w:szCs w:val="23"/>
        </w:rPr>
        <w:t>. Этапность контракта отсутствует.</w:t>
      </w:r>
      <w:r w:rsidR="004624AA">
        <w:rPr>
          <w:rFonts w:ascii="Times New Roman" w:hAnsi="Times New Roman"/>
          <w:sz w:val="23"/>
          <w:szCs w:val="23"/>
        </w:rPr>
        <w:t xml:space="preserve"> </w:t>
      </w:r>
      <w:r w:rsidR="004624AA" w:rsidRPr="004624AA">
        <w:rPr>
          <w:rFonts w:ascii="Times New Roman" w:hAnsi="Times New Roman"/>
          <w:b/>
          <w:sz w:val="23"/>
          <w:szCs w:val="23"/>
        </w:rPr>
        <w:t>КБК</w:t>
      </w:r>
      <w:r w:rsidR="004624AA" w:rsidRPr="004624AA">
        <w:rPr>
          <w:rFonts w:ascii="Times New Roman" w:hAnsi="Times New Roman"/>
          <w:sz w:val="23"/>
          <w:szCs w:val="23"/>
        </w:rPr>
        <w:t xml:space="preserve"> </w:t>
      </w:r>
      <w:r w:rsidR="004624AA" w:rsidRPr="004624AA">
        <w:rPr>
          <w:rFonts w:ascii="Times New Roman" w:eastAsia="MS Mincho" w:hAnsi="Times New Roman"/>
          <w:b/>
          <w:sz w:val="23"/>
          <w:szCs w:val="23"/>
        </w:rPr>
        <w:t>320 0305 424 0690049 244</w:t>
      </w:r>
    </w:p>
    <w:p w:rsidR="00930AD5" w:rsidRPr="00F91474" w:rsidRDefault="00930AD5" w:rsidP="003769FC">
      <w:pPr>
        <w:shd w:val="clear" w:color="auto" w:fill="FFFFFF"/>
        <w:tabs>
          <w:tab w:val="left" w:leader="underscore" w:pos="284"/>
        </w:tabs>
        <w:spacing w:after="0" w:line="240" w:lineRule="auto"/>
        <w:ind w:firstLine="709"/>
        <w:jc w:val="both"/>
        <w:rPr>
          <w:sz w:val="23"/>
          <w:szCs w:val="23"/>
        </w:rPr>
      </w:pPr>
      <w:r w:rsidRPr="00F91474">
        <w:rPr>
          <w:rFonts w:ascii="Times New Roman" w:hAnsi="Times New Roman"/>
          <w:sz w:val="23"/>
          <w:szCs w:val="23"/>
        </w:rPr>
        <w:t>3.4. Обязательства по оплате услуг считаются выполненными в день списания денежных средств со счета Заказчика.</w:t>
      </w:r>
    </w:p>
    <w:p w:rsidR="00930AD5" w:rsidRPr="00F91474" w:rsidRDefault="00930AD5" w:rsidP="003769FC">
      <w:pPr>
        <w:shd w:val="clear" w:color="auto" w:fill="FFFFFF"/>
        <w:tabs>
          <w:tab w:val="left" w:leader="underscore" w:pos="284"/>
        </w:tabs>
        <w:spacing w:after="0" w:line="240" w:lineRule="auto"/>
        <w:ind w:firstLine="709"/>
        <w:jc w:val="both"/>
        <w:rPr>
          <w:sz w:val="23"/>
          <w:szCs w:val="23"/>
        </w:rPr>
      </w:pPr>
      <w:r w:rsidRPr="00F91474">
        <w:rPr>
          <w:rFonts w:ascii="Times New Roman" w:hAnsi="Times New Roman"/>
          <w:sz w:val="23"/>
          <w:szCs w:val="23"/>
        </w:rPr>
        <w:t>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930AD5" w:rsidRPr="00F91474" w:rsidRDefault="00930AD5" w:rsidP="00F91474">
      <w:pPr>
        <w:shd w:val="clear" w:color="auto" w:fill="FFFFFF"/>
        <w:tabs>
          <w:tab w:val="left" w:leader="underscore" w:pos="284"/>
        </w:tabs>
        <w:spacing w:after="0" w:line="240" w:lineRule="auto"/>
        <w:ind w:firstLine="709"/>
        <w:jc w:val="both"/>
        <w:rPr>
          <w:rFonts w:ascii="Times New Roman" w:hAnsi="Times New Roman"/>
          <w:sz w:val="23"/>
          <w:szCs w:val="23"/>
        </w:rPr>
      </w:pPr>
      <w:r w:rsidRPr="00F91474">
        <w:rPr>
          <w:rFonts w:ascii="Times New Roman" w:hAnsi="Times New Roman"/>
          <w:sz w:val="23"/>
          <w:szCs w:val="23"/>
        </w:rPr>
        <w:t xml:space="preserve">3.6. Сумма, подлежащая уплате заказчиком юридическому или физическому лицу, в том числе зарегистрированному в качестве </w:t>
      </w:r>
      <w:proofErr w:type="gramStart"/>
      <w:r w:rsidRPr="00F91474">
        <w:rPr>
          <w:rFonts w:ascii="Times New Roman" w:hAnsi="Times New Roman"/>
          <w:sz w:val="23"/>
          <w:szCs w:val="23"/>
        </w:rPr>
        <w:t>индивидуального  предпринимателя</w:t>
      </w:r>
      <w:proofErr w:type="gramEnd"/>
      <w:r w:rsidRPr="00F91474">
        <w:rPr>
          <w:rFonts w:ascii="Times New Roman" w:hAnsi="Times New Roman"/>
          <w:sz w:val="23"/>
          <w:szCs w:val="23"/>
        </w:rPr>
        <w:t>,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30AD5" w:rsidRPr="00F91474" w:rsidRDefault="00930AD5" w:rsidP="00F91474">
      <w:pPr>
        <w:shd w:val="clear" w:color="auto" w:fill="FFFFFF"/>
        <w:tabs>
          <w:tab w:val="left" w:leader="underscore" w:pos="284"/>
        </w:tabs>
        <w:spacing w:after="0" w:line="240" w:lineRule="auto"/>
        <w:ind w:firstLine="709"/>
        <w:jc w:val="center"/>
        <w:rPr>
          <w:sz w:val="23"/>
          <w:szCs w:val="23"/>
        </w:rPr>
      </w:pPr>
      <w:r w:rsidRPr="00F91474">
        <w:rPr>
          <w:rFonts w:ascii="Times New Roman" w:hAnsi="Times New Roman"/>
          <w:b/>
          <w:sz w:val="23"/>
          <w:szCs w:val="23"/>
        </w:rPr>
        <w:t>4.  Порядок выполнения работ и место выполнения работ.</w:t>
      </w:r>
    </w:p>
    <w:p w:rsidR="00930AD5" w:rsidRPr="00F91474" w:rsidRDefault="00930AD5" w:rsidP="00AF732E">
      <w:pPr>
        <w:shd w:val="clear" w:color="auto" w:fill="FFFFFF"/>
        <w:tabs>
          <w:tab w:val="left" w:leader="underscore" w:pos="0"/>
        </w:tabs>
        <w:spacing w:after="0" w:line="240" w:lineRule="auto"/>
        <w:ind w:firstLine="709"/>
        <w:jc w:val="both"/>
        <w:rPr>
          <w:sz w:val="23"/>
          <w:szCs w:val="23"/>
        </w:rPr>
      </w:pPr>
      <w:r w:rsidRPr="00F91474">
        <w:rPr>
          <w:rFonts w:ascii="Times New Roman" w:hAnsi="Times New Roman"/>
          <w:sz w:val="23"/>
          <w:szCs w:val="23"/>
        </w:rPr>
        <w:t>4.1.  Исполнитель имеет право исполнить обязательство или его часть досрочно.</w:t>
      </w:r>
    </w:p>
    <w:p w:rsidR="00930AD5" w:rsidRPr="00F91474" w:rsidRDefault="00930AD5" w:rsidP="00AF732E">
      <w:pPr>
        <w:shd w:val="clear" w:color="auto" w:fill="FFFFFF"/>
        <w:tabs>
          <w:tab w:val="left" w:leader="underscore" w:pos="0"/>
        </w:tabs>
        <w:spacing w:after="0" w:line="240" w:lineRule="auto"/>
        <w:ind w:firstLine="709"/>
        <w:jc w:val="both"/>
        <w:rPr>
          <w:sz w:val="23"/>
          <w:szCs w:val="23"/>
        </w:rPr>
      </w:pPr>
      <w:r w:rsidRPr="00F91474">
        <w:rPr>
          <w:rFonts w:ascii="Times New Roman" w:hAnsi="Times New Roman"/>
          <w:sz w:val="23"/>
          <w:szCs w:val="23"/>
        </w:rPr>
        <w:t>4.2. Обязательство Исполнителя по оказанию услуг считается исполненным с момента подписания Заказчиком без замечаний Акта, по факту приемки оказанных услуг.</w:t>
      </w:r>
    </w:p>
    <w:p w:rsidR="00930AD5" w:rsidRPr="00F91474" w:rsidRDefault="00930AD5" w:rsidP="00AF732E">
      <w:pPr>
        <w:shd w:val="clear" w:color="auto" w:fill="FFFFFF"/>
        <w:tabs>
          <w:tab w:val="left" w:leader="underscore" w:pos="0"/>
        </w:tabs>
        <w:spacing w:after="0" w:line="240" w:lineRule="auto"/>
        <w:ind w:firstLine="709"/>
        <w:jc w:val="both"/>
        <w:rPr>
          <w:sz w:val="23"/>
          <w:szCs w:val="23"/>
        </w:rPr>
      </w:pPr>
      <w:r w:rsidRPr="00F91474">
        <w:rPr>
          <w:rFonts w:ascii="Times New Roman" w:hAnsi="Times New Roman"/>
          <w:sz w:val="23"/>
          <w:szCs w:val="23"/>
        </w:rPr>
        <w:t>4.3. В течение 2 (двух) календарных дней после приемки услуг Заказчиком без замечаний исполнитель представляет Заказчику подлинники платежных и иных документов:</w:t>
      </w:r>
    </w:p>
    <w:p w:rsidR="00930AD5" w:rsidRPr="00F91474" w:rsidRDefault="00930AD5" w:rsidP="00AF732E">
      <w:pPr>
        <w:shd w:val="clear" w:color="auto" w:fill="FFFFFF"/>
        <w:tabs>
          <w:tab w:val="left" w:leader="underscore" w:pos="284"/>
        </w:tabs>
        <w:spacing w:after="0" w:line="240" w:lineRule="auto"/>
        <w:jc w:val="both"/>
        <w:rPr>
          <w:sz w:val="23"/>
          <w:szCs w:val="23"/>
        </w:rPr>
      </w:pPr>
      <w:r w:rsidRPr="00F91474">
        <w:rPr>
          <w:rFonts w:ascii="Times New Roman" w:hAnsi="Times New Roman"/>
          <w:sz w:val="23"/>
          <w:szCs w:val="23"/>
        </w:rPr>
        <w:t>счет;  счет – фактуру (если Исполнитель является плательщиком НДС);</w:t>
      </w:r>
      <w:r w:rsidR="00333260">
        <w:rPr>
          <w:rFonts w:ascii="Times New Roman" w:hAnsi="Times New Roman"/>
          <w:sz w:val="23"/>
          <w:szCs w:val="23"/>
        </w:rPr>
        <w:t xml:space="preserve"> </w:t>
      </w:r>
      <w:r w:rsidR="00333260" w:rsidRPr="00F91474">
        <w:rPr>
          <w:rFonts w:ascii="Times New Roman" w:hAnsi="Times New Roman"/>
          <w:color w:val="000000"/>
          <w:sz w:val="23"/>
          <w:szCs w:val="23"/>
        </w:rPr>
        <w:t>Акт сдачи-приемки оказанных услуг</w:t>
      </w:r>
      <w:r w:rsidR="00333260">
        <w:rPr>
          <w:rFonts w:ascii="Times New Roman" w:hAnsi="Times New Roman"/>
          <w:color w:val="000000"/>
          <w:sz w:val="23"/>
          <w:szCs w:val="23"/>
        </w:rPr>
        <w:t xml:space="preserve"> </w:t>
      </w:r>
      <w:r w:rsidR="00333260">
        <w:rPr>
          <w:rFonts w:ascii="Times New Roman" w:hAnsi="Times New Roman"/>
          <w:sz w:val="23"/>
          <w:szCs w:val="23"/>
        </w:rPr>
        <w:t>(Приложение № 3 к Контракту)</w:t>
      </w:r>
      <w:r w:rsidRPr="00F91474">
        <w:rPr>
          <w:rFonts w:ascii="Times New Roman" w:hAnsi="Times New Roman"/>
          <w:sz w:val="23"/>
          <w:szCs w:val="23"/>
        </w:rPr>
        <w:t>, подписанный Исполнителем и Заказчиком.</w:t>
      </w:r>
    </w:p>
    <w:p w:rsidR="00E45AE4" w:rsidRPr="000A1384" w:rsidRDefault="003769FC" w:rsidP="000A1384">
      <w:pPr>
        <w:numPr>
          <w:ilvl w:val="1"/>
          <w:numId w:val="8"/>
        </w:numPr>
        <w:tabs>
          <w:tab w:val="clear" w:pos="1065"/>
          <w:tab w:val="num" w:pos="709"/>
        </w:tabs>
        <w:suppressAutoHyphens w:val="0"/>
        <w:spacing w:after="0" w:line="240" w:lineRule="auto"/>
        <w:ind w:hanging="356"/>
        <w:jc w:val="both"/>
        <w:rPr>
          <w:rFonts w:ascii="Times New Roman" w:hAnsi="Times New Roman"/>
          <w:b/>
          <w:sz w:val="23"/>
          <w:szCs w:val="23"/>
          <w:lang w:eastAsia="ru-RU"/>
        </w:rPr>
      </w:pPr>
      <w:r>
        <w:rPr>
          <w:rFonts w:ascii="Times New Roman" w:hAnsi="Times New Roman"/>
          <w:sz w:val="23"/>
          <w:szCs w:val="23"/>
          <w:lang w:eastAsia="ru-RU"/>
        </w:rPr>
        <w:t xml:space="preserve"> </w:t>
      </w:r>
      <w:r w:rsidR="00E45AE4" w:rsidRPr="000A1384">
        <w:rPr>
          <w:rFonts w:ascii="Times New Roman" w:hAnsi="Times New Roman"/>
          <w:b/>
          <w:sz w:val="23"/>
          <w:szCs w:val="23"/>
          <w:lang w:eastAsia="ru-RU"/>
        </w:rPr>
        <w:t xml:space="preserve">Место оказания Услуг: </w:t>
      </w:r>
      <w:r w:rsidR="000A1384" w:rsidRPr="000A1384">
        <w:rPr>
          <w:rFonts w:ascii="Times New Roman" w:hAnsi="Times New Roman"/>
          <w:b/>
          <w:sz w:val="23"/>
          <w:szCs w:val="23"/>
          <w:lang w:eastAsia="ru-RU"/>
        </w:rPr>
        <w:t>410600</w:t>
      </w:r>
      <w:r w:rsidR="00E45AE4" w:rsidRPr="000A1384">
        <w:rPr>
          <w:rFonts w:ascii="Times New Roman" w:hAnsi="Times New Roman"/>
          <w:b/>
          <w:sz w:val="23"/>
          <w:szCs w:val="23"/>
          <w:lang w:eastAsia="ru-RU"/>
        </w:rPr>
        <w:t xml:space="preserve"> г. Саратов,  ул. </w:t>
      </w:r>
      <w:proofErr w:type="spellStart"/>
      <w:r w:rsidR="00E45AE4" w:rsidRPr="000A1384">
        <w:rPr>
          <w:rFonts w:ascii="Times New Roman" w:hAnsi="Times New Roman"/>
          <w:b/>
          <w:sz w:val="23"/>
          <w:szCs w:val="23"/>
          <w:lang w:eastAsia="ru-RU"/>
        </w:rPr>
        <w:t>Кутякова</w:t>
      </w:r>
      <w:proofErr w:type="spellEnd"/>
      <w:r w:rsidR="00E45AE4" w:rsidRPr="000A1384">
        <w:rPr>
          <w:rFonts w:ascii="Times New Roman" w:hAnsi="Times New Roman"/>
          <w:b/>
          <w:sz w:val="23"/>
          <w:szCs w:val="23"/>
          <w:lang w:eastAsia="ru-RU"/>
        </w:rPr>
        <w:t>, 105.</w:t>
      </w:r>
    </w:p>
    <w:p w:rsidR="00930AD5" w:rsidRPr="00F91474" w:rsidRDefault="00930AD5" w:rsidP="00F91474">
      <w:pPr>
        <w:shd w:val="clear" w:color="auto" w:fill="FFFFFF"/>
        <w:tabs>
          <w:tab w:val="left" w:leader="underscore" w:pos="284"/>
        </w:tabs>
        <w:spacing w:after="0" w:line="240" w:lineRule="auto"/>
        <w:ind w:firstLine="709"/>
        <w:jc w:val="center"/>
        <w:rPr>
          <w:sz w:val="23"/>
          <w:szCs w:val="23"/>
        </w:rPr>
      </w:pPr>
      <w:r w:rsidRPr="00F91474">
        <w:rPr>
          <w:rFonts w:ascii="Times New Roman" w:hAnsi="Times New Roman"/>
          <w:b/>
          <w:sz w:val="23"/>
          <w:szCs w:val="23"/>
        </w:rPr>
        <w:t>5. Качество и порядок приемки услуг</w:t>
      </w:r>
    </w:p>
    <w:p w:rsidR="00930AD5" w:rsidRPr="00F91474" w:rsidRDefault="00930AD5" w:rsidP="00F91474">
      <w:pPr>
        <w:shd w:val="clear" w:color="auto" w:fill="FFFFFF"/>
        <w:tabs>
          <w:tab w:val="left" w:leader="underscore" w:pos="284"/>
        </w:tabs>
        <w:spacing w:after="0" w:line="240" w:lineRule="auto"/>
        <w:ind w:firstLine="709"/>
        <w:jc w:val="both"/>
        <w:rPr>
          <w:sz w:val="23"/>
          <w:szCs w:val="23"/>
        </w:rPr>
      </w:pPr>
      <w:r w:rsidRPr="00F91474">
        <w:rPr>
          <w:rFonts w:ascii="Times New Roman" w:hAnsi="Times New Roman"/>
          <w:sz w:val="23"/>
          <w:szCs w:val="23"/>
        </w:rPr>
        <w:t xml:space="preserve">5.1. До приемки результата оказанных Услуг для проверки предоставленных Исполнителем результатов, предусмотренных Контрактом, в части их соответствия условиям Контракта Заказчик обязан обеспечить проведение экспертизы. Экспертиза результатов, предусмотренных Контрактом, проводится Заказчиком своими силами. Проверка соответствия качества оказанных услуг требованиям, установленным настоящим Контрактом, может также осуществляться с привлечением независимых экспертов. </w:t>
      </w:r>
    </w:p>
    <w:p w:rsidR="00930AD5" w:rsidRPr="00F91474" w:rsidRDefault="00930AD5" w:rsidP="00F91474">
      <w:pPr>
        <w:shd w:val="clear" w:color="auto" w:fill="FFFFFF"/>
        <w:tabs>
          <w:tab w:val="left" w:leader="underscore" w:pos="284"/>
        </w:tabs>
        <w:spacing w:after="0" w:line="240" w:lineRule="auto"/>
        <w:ind w:firstLine="709"/>
        <w:jc w:val="both"/>
        <w:rPr>
          <w:sz w:val="23"/>
          <w:szCs w:val="23"/>
        </w:rPr>
      </w:pPr>
      <w:r w:rsidRPr="00F91474">
        <w:rPr>
          <w:rFonts w:ascii="Times New Roman" w:hAnsi="Times New Roman"/>
          <w:sz w:val="23"/>
          <w:szCs w:val="23"/>
        </w:rPr>
        <w:t xml:space="preserve">5.2. Услуги, не соответствующие требованиям, предусмотренным Контрактом, приемке не подлежит. При этом Заказчиком составляется мотивированный отказ от приемки таких услуг и подписания </w:t>
      </w:r>
      <w:r w:rsidR="004D2BF3" w:rsidRPr="00F91474">
        <w:rPr>
          <w:rFonts w:ascii="Times New Roman" w:hAnsi="Times New Roman"/>
          <w:color w:val="000000"/>
          <w:sz w:val="23"/>
          <w:szCs w:val="23"/>
        </w:rPr>
        <w:t>Акт сдачи-приемки оказанных услуг</w:t>
      </w:r>
      <w:r w:rsidR="004D2BF3">
        <w:rPr>
          <w:rFonts w:ascii="Times New Roman" w:hAnsi="Times New Roman"/>
          <w:color w:val="000000"/>
          <w:sz w:val="23"/>
          <w:szCs w:val="23"/>
        </w:rPr>
        <w:t xml:space="preserve"> </w:t>
      </w:r>
      <w:r w:rsidR="004D2BF3">
        <w:rPr>
          <w:rFonts w:ascii="Times New Roman" w:hAnsi="Times New Roman"/>
          <w:sz w:val="23"/>
          <w:szCs w:val="23"/>
        </w:rPr>
        <w:t>(Приложение № 3 к Контракту)</w:t>
      </w:r>
      <w:r w:rsidRPr="00F91474">
        <w:rPr>
          <w:rFonts w:ascii="Times New Roman" w:hAnsi="Times New Roman"/>
          <w:sz w:val="23"/>
          <w:szCs w:val="23"/>
        </w:rPr>
        <w:t>, который направляется Исполнителю в течение 5 (пяти) рабочих дней с момента выявления несоответствия Услуг требованиям законодательства и условиям Контракта.</w:t>
      </w:r>
    </w:p>
    <w:p w:rsidR="00930AD5" w:rsidRPr="00F91474" w:rsidRDefault="00930AD5" w:rsidP="00F91474">
      <w:pPr>
        <w:shd w:val="clear" w:color="auto" w:fill="FFFFFF"/>
        <w:tabs>
          <w:tab w:val="left" w:leader="underscore" w:pos="284"/>
        </w:tabs>
        <w:spacing w:after="0" w:line="240" w:lineRule="auto"/>
        <w:ind w:firstLine="709"/>
        <w:jc w:val="both"/>
        <w:rPr>
          <w:sz w:val="23"/>
          <w:szCs w:val="23"/>
        </w:rPr>
      </w:pPr>
      <w:r w:rsidRPr="00F91474">
        <w:rPr>
          <w:rFonts w:ascii="Times New Roman" w:hAnsi="Times New Roman"/>
          <w:sz w:val="23"/>
          <w:szCs w:val="23"/>
        </w:rPr>
        <w:t xml:space="preserve">5.3. Моментом исполнения обязательств Исполнителя по передаче результата оказанных услуг считается дата подписания Государственным заказчиком без замечаний </w:t>
      </w:r>
      <w:r w:rsidR="004D2BF3" w:rsidRPr="00F91474">
        <w:rPr>
          <w:rFonts w:ascii="Times New Roman" w:hAnsi="Times New Roman"/>
          <w:color w:val="000000"/>
          <w:sz w:val="23"/>
          <w:szCs w:val="23"/>
        </w:rPr>
        <w:t>Акт сдачи-приемки оказанных услуг</w:t>
      </w:r>
      <w:r w:rsidR="004D2BF3">
        <w:rPr>
          <w:rFonts w:ascii="Times New Roman" w:hAnsi="Times New Roman"/>
          <w:color w:val="000000"/>
          <w:sz w:val="23"/>
          <w:szCs w:val="23"/>
        </w:rPr>
        <w:t xml:space="preserve"> </w:t>
      </w:r>
      <w:r w:rsidR="004D2BF3">
        <w:rPr>
          <w:rFonts w:ascii="Times New Roman" w:hAnsi="Times New Roman"/>
          <w:sz w:val="23"/>
          <w:szCs w:val="23"/>
        </w:rPr>
        <w:t>(Приложение № 3 к Контракту)</w:t>
      </w:r>
      <w:r w:rsidRPr="00F91474">
        <w:rPr>
          <w:rFonts w:ascii="Times New Roman" w:hAnsi="Times New Roman"/>
          <w:sz w:val="23"/>
          <w:szCs w:val="23"/>
        </w:rPr>
        <w:t>.</w:t>
      </w:r>
    </w:p>
    <w:p w:rsidR="00930AD5" w:rsidRPr="00BE5AE1" w:rsidRDefault="00930AD5" w:rsidP="00F91474">
      <w:pPr>
        <w:shd w:val="clear" w:color="auto" w:fill="FFFFFF"/>
        <w:tabs>
          <w:tab w:val="left" w:leader="underscore" w:pos="284"/>
        </w:tabs>
        <w:spacing w:after="0" w:line="240" w:lineRule="auto"/>
        <w:ind w:firstLine="709"/>
        <w:jc w:val="both"/>
        <w:rPr>
          <w:rFonts w:ascii="Times New Roman" w:hAnsi="Times New Roman"/>
          <w:b/>
          <w:sz w:val="23"/>
          <w:szCs w:val="23"/>
        </w:rPr>
      </w:pPr>
      <w:r w:rsidRPr="00F91474">
        <w:rPr>
          <w:rFonts w:ascii="Times New Roman" w:hAnsi="Times New Roman"/>
          <w:sz w:val="23"/>
          <w:szCs w:val="23"/>
        </w:rPr>
        <w:t xml:space="preserve">5.4. </w:t>
      </w:r>
      <w:r w:rsidRPr="00BE5AE1">
        <w:rPr>
          <w:rFonts w:ascii="Times New Roman" w:hAnsi="Times New Roman"/>
          <w:b/>
          <w:sz w:val="23"/>
          <w:szCs w:val="23"/>
        </w:rPr>
        <w:t xml:space="preserve">Гарантийный срок на оказанные услуги составляет не менее 12 месяцев с даты подписания Сторонами </w:t>
      </w:r>
      <w:r w:rsidR="004D2BF3" w:rsidRPr="00BE5AE1">
        <w:rPr>
          <w:rFonts w:ascii="Times New Roman" w:hAnsi="Times New Roman"/>
          <w:b/>
          <w:color w:val="000000"/>
          <w:sz w:val="23"/>
          <w:szCs w:val="23"/>
        </w:rPr>
        <w:t xml:space="preserve">Акт сдачи-приемки оказанных услуг </w:t>
      </w:r>
      <w:r w:rsidR="004D2BF3" w:rsidRPr="00BE5AE1">
        <w:rPr>
          <w:rFonts w:ascii="Times New Roman" w:hAnsi="Times New Roman"/>
          <w:b/>
          <w:sz w:val="23"/>
          <w:szCs w:val="23"/>
        </w:rPr>
        <w:t>(Приложение № 3 к Контракту)</w:t>
      </w:r>
      <w:r w:rsidRPr="00BE5AE1">
        <w:rPr>
          <w:rFonts w:ascii="Times New Roman" w:hAnsi="Times New Roman"/>
          <w:b/>
          <w:sz w:val="23"/>
          <w:szCs w:val="23"/>
        </w:rPr>
        <w:t>.</w:t>
      </w:r>
    </w:p>
    <w:p w:rsidR="00930AD5" w:rsidRPr="00F91474" w:rsidRDefault="00930AD5" w:rsidP="00F91474">
      <w:pPr>
        <w:pStyle w:val="33"/>
        <w:shd w:val="clear" w:color="auto" w:fill="FFFFFF"/>
        <w:ind w:firstLine="709"/>
        <w:jc w:val="center"/>
        <w:rPr>
          <w:sz w:val="23"/>
          <w:szCs w:val="23"/>
          <w:lang w:val="ru-RU"/>
        </w:rPr>
      </w:pPr>
      <w:r w:rsidRPr="00F91474">
        <w:rPr>
          <w:rFonts w:ascii="Times New Roman" w:hAnsi="Times New Roman" w:cs="Times New Roman"/>
          <w:b/>
          <w:bCs/>
          <w:sz w:val="23"/>
          <w:szCs w:val="23"/>
          <w:lang w:val="ru-RU"/>
        </w:rPr>
        <w:t>6. Ответственность Сторон</w:t>
      </w:r>
    </w:p>
    <w:p w:rsidR="00930AD5" w:rsidRPr="00F91474" w:rsidRDefault="00930AD5" w:rsidP="000A1384">
      <w:pPr>
        <w:pStyle w:val="33"/>
        <w:shd w:val="clear" w:color="auto" w:fill="FFFFFF"/>
        <w:ind w:firstLine="709"/>
        <w:jc w:val="both"/>
        <w:rPr>
          <w:sz w:val="23"/>
          <w:szCs w:val="23"/>
          <w:lang w:val="ru-RU"/>
        </w:rPr>
      </w:pPr>
      <w:r w:rsidRPr="00F91474">
        <w:rPr>
          <w:rFonts w:ascii="Times New Roman" w:hAnsi="Times New Roman" w:cs="Times New Roman"/>
          <w:bCs/>
          <w:sz w:val="23"/>
          <w:szCs w:val="23"/>
          <w:lang w:val="ru-RU"/>
        </w:rPr>
        <w:t>6.1.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6.2.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Исполнителю (поставщику, подрядчику) требование об уплате неустоек (штрафов, пеней).</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w:t>
      </w:r>
      <w:r w:rsidRPr="00F91474">
        <w:rPr>
          <w:rFonts w:ascii="Times New Roman" w:hAnsi="Times New Roman" w:cs="Times New Roman"/>
          <w:kern w:val="0"/>
          <w:sz w:val="23"/>
          <w:szCs w:val="23"/>
          <w:lang w:eastAsia="en-US"/>
        </w:rPr>
        <w:lastRenderedPageBreak/>
        <w:t xml:space="preserve">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6.5.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6.6. 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6" w:history="1">
        <w:r w:rsidRPr="00F91474">
          <w:rPr>
            <w:rStyle w:val="ListLabel119"/>
            <w:sz w:val="23"/>
            <w:szCs w:val="23"/>
          </w:rPr>
          <w:t>порядке</w:t>
        </w:r>
      </w:hyperlink>
      <w:r w:rsidRPr="00F91474">
        <w:rPr>
          <w:rFonts w:ascii="Times New Roman" w:hAnsi="Times New Roman" w:cs="Times New Roman"/>
          <w:kern w:val="0"/>
          <w:sz w:val="23"/>
          <w:szCs w:val="23"/>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6.8.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если цена контракта не превышает 3 млн. рублей.</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6.9.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6.10.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 xml:space="preserve">6.11.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F91474">
          <w:rPr>
            <w:rStyle w:val="ListLabel119"/>
            <w:sz w:val="23"/>
            <w:szCs w:val="23"/>
          </w:rPr>
          <w:t>порядке</w:t>
        </w:r>
      </w:hyperlink>
      <w:r w:rsidRPr="00F91474">
        <w:rPr>
          <w:rFonts w:ascii="Times New Roman" w:hAnsi="Times New Roman" w:cs="Times New Roman"/>
          <w:kern w:val="0"/>
          <w:sz w:val="23"/>
          <w:szCs w:val="23"/>
          <w:lang w:eastAsia="en-US"/>
        </w:rPr>
        <w:t>, установленном Правительством Российской Федерации.</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30AD5" w:rsidRPr="00F91474" w:rsidRDefault="00930AD5" w:rsidP="000A1384">
      <w:pPr>
        <w:spacing w:after="0" w:line="240" w:lineRule="auto"/>
        <w:ind w:firstLine="709"/>
        <w:jc w:val="both"/>
        <w:rPr>
          <w:sz w:val="23"/>
          <w:szCs w:val="23"/>
        </w:rPr>
      </w:pPr>
      <w:r w:rsidRPr="00F91474">
        <w:rPr>
          <w:rFonts w:ascii="Times New Roman" w:hAnsi="Times New Roman"/>
          <w:sz w:val="23"/>
          <w:szCs w:val="23"/>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30AD5" w:rsidRPr="00F91474" w:rsidRDefault="00930AD5" w:rsidP="000A1384">
      <w:pPr>
        <w:shd w:val="clear" w:color="auto" w:fill="FFFFFF"/>
        <w:tabs>
          <w:tab w:val="left" w:leader="underscore" w:pos="284"/>
        </w:tabs>
        <w:spacing w:after="0" w:line="240" w:lineRule="auto"/>
        <w:ind w:firstLine="709"/>
        <w:jc w:val="center"/>
        <w:rPr>
          <w:sz w:val="23"/>
          <w:szCs w:val="23"/>
        </w:rPr>
      </w:pPr>
      <w:r w:rsidRPr="00F91474">
        <w:rPr>
          <w:rFonts w:ascii="Times New Roman" w:hAnsi="Times New Roman"/>
          <w:b/>
          <w:sz w:val="23"/>
          <w:szCs w:val="23"/>
        </w:rPr>
        <w:t>7. Порядок изменения и расторжения</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7.1. Изменение обязательств между Сторонами осуществляется в порядке, установленном законодательством Российской Федерации и Контрактом.</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7.2.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lastRenderedPageBreak/>
        <w:t>7.3. Расторжение Контракта допускается по соглашению Сторон, по решению суда или в связи с односторонним отказом от исполнения Контракта в порядке, предусмотренном частями 8 - 25 статьи 95 Федерального закона, и в соответствии с законодательством Российской Федерации, в том числе в случае:</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 отказа Исполнителя оказать Заказчику указанные в контракте услуги;</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 существенного нарушения Исполнителем требований к качеству услуг, а именно обнаружения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 неоднократного нарушения Исполнителем сроков оказания услуг.</w:t>
      </w:r>
    </w:p>
    <w:p w:rsidR="00930AD5" w:rsidRPr="00F91474" w:rsidRDefault="00930AD5" w:rsidP="00F91474">
      <w:pPr>
        <w:shd w:val="clear" w:color="auto" w:fill="FFFFFF"/>
        <w:tabs>
          <w:tab w:val="left" w:leader="underscore" w:pos="284"/>
        </w:tabs>
        <w:spacing w:after="0" w:line="240" w:lineRule="auto"/>
        <w:ind w:firstLine="709"/>
        <w:jc w:val="center"/>
        <w:rPr>
          <w:sz w:val="23"/>
          <w:szCs w:val="23"/>
        </w:rPr>
      </w:pPr>
      <w:r w:rsidRPr="00F91474">
        <w:rPr>
          <w:rFonts w:ascii="Times New Roman" w:hAnsi="Times New Roman"/>
          <w:b/>
          <w:sz w:val="23"/>
          <w:szCs w:val="23"/>
        </w:rPr>
        <w:t>8. Обстоятельства непреодолимой силы</w:t>
      </w:r>
    </w:p>
    <w:p w:rsidR="00930AD5" w:rsidRPr="00F91474" w:rsidRDefault="00930AD5" w:rsidP="00F91474">
      <w:pPr>
        <w:shd w:val="clear" w:color="auto" w:fill="FFFFFF"/>
        <w:tabs>
          <w:tab w:val="left" w:leader="underscore" w:pos="284"/>
        </w:tabs>
        <w:spacing w:after="0" w:line="240" w:lineRule="auto"/>
        <w:ind w:firstLine="709"/>
        <w:jc w:val="both"/>
        <w:rPr>
          <w:sz w:val="23"/>
          <w:szCs w:val="23"/>
        </w:rPr>
      </w:pPr>
      <w:r w:rsidRPr="00F91474">
        <w:rPr>
          <w:rFonts w:ascii="Times New Roman" w:hAnsi="Times New Roman"/>
          <w:sz w:val="23"/>
          <w:szCs w:val="23"/>
        </w:rPr>
        <w:t>8.1.Стороны могут быть освобождены от ответственности за частичное или полное неисполнение (ненадлежащее исполнение) обязательств, по настоящему договору, если это неисполнение явилось следствием обстоятельств непреодолимой силы (форс-мажор) и их последствий.</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Каждая из Сторон вправе ссылаться на обстоятельства непреодолимой силы лишь в том случае, если наступление указанных обстоятельств подтверждено письменным документом компетентного государственного органа Российской Федерации.</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 xml:space="preserve">8.2.Сторона, для которой создалась невозможность выполнения обязательств по-настоящему договору, должна в 5-тидневный срок письменно известить другую Сторону о наступлении и прекращении вышеуказанных обстоятельств, в этом случае и сроки выполнения обстоятельств по настоящему договору отодвигаются соразмерно срокам действий этих обстоятельств. </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8.3. Не уведомление или несвоевременное уведомление лишает соответствующую Сторону права ссылаться на любое из обстоятельств непреодолимой силы как на основание, освобождающее от ответственности за невыполнение обязательств по Договору.</w:t>
      </w:r>
    </w:p>
    <w:p w:rsidR="00930AD5" w:rsidRPr="00B91057" w:rsidRDefault="00930AD5" w:rsidP="00B91057">
      <w:pPr>
        <w:pStyle w:val="19"/>
        <w:ind w:firstLine="709"/>
        <w:jc w:val="center"/>
        <w:rPr>
          <w:b/>
          <w:sz w:val="23"/>
          <w:szCs w:val="23"/>
        </w:rPr>
      </w:pPr>
      <w:r w:rsidRPr="00B91057">
        <w:rPr>
          <w:rFonts w:ascii="Times New Roman" w:hAnsi="Times New Roman" w:cs="Times New Roman"/>
          <w:b/>
          <w:kern w:val="0"/>
          <w:sz w:val="23"/>
          <w:szCs w:val="23"/>
          <w:lang w:eastAsia="en-US"/>
        </w:rPr>
        <w:t>9. Порядок разрешения споров</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Саратовской области в порядке, предусмотренном законодательством Российской Федерации.</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9.2. Досудебный порядок урегулирования споров, предусматривающий направление претензии контрагенту, является обязательным.</w:t>
      </w:r>
    </w:p>
    <w:p w:rsidR="00930AD5" w:rsidRPr="00F91474" w:rsidRDefault="00930AD5" w:rsidP="00F91474">
      <w:pPr>
        <w:pStyle w:val="19"/>
        <w:ind w:firstLine="709"/>
        <w:jc w:val="both"/>
        <w:rPr>
          <w:rFonts w:ascii="Times New Roman" w:hAnsi="Times New Roman" w:cs="Times New Roman"/>
          <w:kern w:val="0"/>
          <w:sz w:val="23"/>
          <w:szCs w:val="23"/>
        </w:rPr>
      </w:pPr>
      <w:r w:rsidRPr="00F91474">
        <w:rPr>
          <w:rFonts w:ascii="Times New Roman" w:hAnsi="Times New Roman" w:cs="Times New Roman"/>
          <w:kern w:val="0"/>
          <w:sz w:val="23"/>
          <w:szCs w:val="23"/>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930AD5" w:rsidRPr="00F91474" w:rsidRDefault="00930AD5" w:rsidP="00F91474">
      <w:pPr>
        <w:shd w:val="clear" w:color="auto" w:fill="FFFFFF"/>
        <w:tabs>
          <w:tab w:val="left" w:leader="underscore" w:pos="284"/>
        </w:tabs>
        <w:spacing w:after="0" w:line="240" w:lineRule="auto"/>
        <w:ind w:firstLine="709"/>
        <w:jc w:val="center"/>
        <w:rPr>
          <w:sz w:val="23"/>
          <w:szCs w:val="23"/>
        </w:rPr>
      </w:pPr>
      <w:r w:rsidRPr="00F91474">
        <w:rPr>
          <w:rFonts w:ascii="Times New Roman" w:hAnsi="Times New Roman"/>
          <w:b/>
          <w:sz w:val="23"/>
          <w:szCs w:val="23"/>
        </w:rPr>
        <w:t>10. Прочие условия</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10.1. Контракт составлен в двух подлинных экземплярах, имеющих одинаковую юридическую силу, по одному для каждой из Сторон.</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10.3.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30AD5" w:rsidRPr="00F91474" w:rsidRDefault="00930AD5" w:rsidP="00F91474">
      <w:pPr>
        <w:pStyle w:val="19"/>
        <w:ind w:firstLine="709"/>
        <w:jc w:val="both"/>
        <w:rPr>
          <w:sz w:val="23"/>
          <w:szCs w:val="23"/>
        </w:rPr>
      </w:pPr>
      <w:r w:rsidRPr="00F91474">
        <w:rPr>
          <w:rFonts w:ascii="Times New Roman" w:hAnsi="Times New Roman" w:cs="Times New Roman"/>
          <w:kern w:val="0"/>
          <w:sz w:val="23"/>
          <w:szCs w:val="23"/>
          <w:lang w:eastAsia="en-US"/>
        </w:rPr>
        <w:t>10.4. Во всем остальном, что не предусмотрено Контрактом, Стороны руководствуются законодательством Российской Федерации.</w:t>
      </w:r>
    </w:p>
    <w:p w:rsidR="00E45AE4" w:rsidRPr="00F91474" w:rsidRDefault="00930AD5" w:rsidP="00F91474">
      <w:pPr>
        <w:pStyle w:val="19"/>
        <w:ind w:firstLine="709"/>
        <w:jc w:val="both"/>
        <w:rPr>
          <w:rFonts w:ascii="Times New Roman" w:hAnsi="Times New Roman" w:cs="Times New Roman"/>
          <w:kern w:val="0"/>
          <w:sz w:val="23"/>
          <w:szCs w:val="23"/>
          <w:lang w:eastAsia="en-US"/>
        </w:rPr>
      </w:pPr>
      <w:r w:rsidRPr="00F91474">
        <w:rPr>
          <w:rFonts w:ascii="Times New Roman" w:hAnsi="Times New Roman" w:cs="Times New Roman"/>
          <w:kern w:val="0"/>
          <w:sz w:val="23"/>
          <w:szCs w:val="23"/>
          <w:lang w:eastAsia="en-US"/>
        </w:rPr>
        <w:t>10.5</w:t>
      </w:r>
      <w:r w:rsidR="001F6F1D">
        <w:rPr>
          <w:rFonts w:ascii="Times New Roman" w:hAnsi="Times New Roman" w:cs="Times New Roman"/>
          <w:kern w:val="0"/>
          <w:sz w:val="23"/>
          <w:szCs w:val="23"/>
          <w:lang w:eastAsia="en-US"/>
        </w:rPr>
        <w:t>.</w:t>
      </w:r>
      <w:r w:rsidRPr="00F91474">
        <w:rPr>
          <w:rFonts w:ascii="Times New Roman" w:hAnsi="Times New Roman" w:cs="Times New Roman"/>
          <w:kern w:val="0"/>
          <w:sz w:val="23"/>
          <w:szCs w:val="23"/>
          <w:lang w:eastAsia="en-US"/>
        </w:rPr>
        <w:t xml:space="preserve"> Все указанные в контракте приложения являются его неотъемлемой частью. </w:t>
      </w:r>
    </w:p>
    <w:p w:rsidR="00E45AE4" w:rsidRPr="00F91474" w:rsidRDefault="00930AD5" w:rsidP="00F91474">
      <w:pPr>
        <w:pStyle w:val="19"/>
        <w:ind w:firstLine="709"/>
        <w:jc w:val="both"/>
        <w:rPr>
          <w:rFonts w:ascii="Times New Roman" w:hAnsi="Times New Roman" w:cs="Times New Roman"/>
          <w:kern w:val="0"/>
          <w:sz w:val="23"/>
          <w:szCs w:val="23"/>
          <w:lang w:eastAsia="en-US"/>
        </w:rPr>
      </w:pPr>
      <w:r w:rsidRPr="00F91474">
        <w:rPr>
          <w:rFonts w:ascii="Times New Roman" w:hAnsi="Times New Roman" w:cs="Times New Roman"/>
          <w:kern w:val="0"/>
          <w:sz w:val="23"/>
          <w:szCs w:val="23"/>
          <w:lang w:eastAsia="en-US"/>
        </w:rPr>
        <w:t>1. Приложение</w:t>
      </w:r>
      <w:r w:rsidR="00E45AE4" w:rsidRPr="00F91474">
        <w:rPr>
          <w:rFonts w:ascii="Times New Roman" w:hAnsi="Times New Roman" w:cs="Times New Roman"/>
          <w:kern w:val="0"/>
          <w:sz w:val="23"/>
          <w:szCs w:val="23"/>
          <w:lang w:eastAsia="en-US"/>
        </w:rPr>
        <w:t xml:space="preserve"> </w:t>
      </w:r>
      <w:r w:rsidRPr="00F91474">
        <w:rPr>
          <w:rFonts w:ascii="Times New Roman" w:hAnsi="Times New Roman" w:cs="Times New Roman"/>
          <w:kern w:val="0"/>
          <w:sz w:val="23"/>
          <w:szCs w:val="23"/>
          <w:lang w:eastAsia="en-US"/>
        </w:rPr>
        <w:t xml:space="preserve">№ 1 </w:t>
      </w:r>
      <w:r w:rsidR="00E45AE4" w:rsidRPr="00F91474">
        <w:rPr>
          <w:rFonts w:ascii="Times New Roman" w:hAnsi="Times New Roman" w:cs="Times New Roman"/>
          <w:kern w:val="0"/>
          <w:sz w:val="23"/>
          <w:szCs w:val="23"/>
          <w:lang w:eastAsia="en-US"/>
        </w:rPr>
        <w:t>Техническое задание;</w:t>
      </w:r>
    </w:p>
    <w:p w:rsidR="00930AD5" w:rsidRDefault="00E45AE4" w:rsidP="00F91474">
      <w:pPr>
        <w:pStyle w:val="19"/>
        <w:ind w:firstLine="709"/>
        <w:jc w:val="both"/>
        <w:rPr>
          <w:rFonts w:ascii="Times New Roman" w:hAnsi="Times New Roman" w:cs="Times New Roman"/>
          <w:kern w:val="0"/>
          <w:sz w:val="23"/>
          <w:szCs w:val="23"/>
          <w:lang w:eastAsia="en-US"/>
        </w:rPr>
      </w:pPr>
      <w:r w:rsidRPr="00F91474">
        <w:rPr>
          <w:rFonts w:ascii="Times New Roman" w:hAnsi="Times New Roman" w:cs="Times New Roman"/>
          <w:kern w:val="0"/>
          <w:sz w:val="23"/>
          <w:szCs w:val="23"/>
          <w:lang w:eastAsia="en-US"/>
        </w:rPr>
        <w:t>2</w:t>
      </w:r>
      <w:r w:rsidR="00930AD5" w:rsidRPr="00F91474">
        <w:rPr>
          <w:rFonts w:ascii="Times New Roman" w:hAnsi="Times New Roman" w:cs="Times New Roman"/>
          <w:kern w:val="0"/>
          <w:sz w:val="23"/>
          <w:szCs w:val="23"/>
          <w:lang w:eastAsia="en-US"/>
        </w:rPr>
        <w:t>.</w:t>
      </w:r>
      <w:r w:rsidRPr="00F91474">
        <w:rPr>
          <w:rFonts w:ascii="Times New Roman" w:hAnsi="Times New Roman" w:cs="Times New Roman"/>
          <w:kern w:val="0"/>
          <w:sz w:val="23"/>
          <w:szCs w:val="23"/>
          <w:lang w:eastAsia="en-US"/>
        </w:rPr>
        <w:t xml:space="preserve"> Приложение № 2 </w:t>
      </w:r>
      <w:r w:rsidR="00F91474">
        <w:rPr>
          <w:rFonts w:ascii="Times New Roman" w:hAnsi="Times New Roman" w:cs="Times New Roman"/>
          <w:kern w:val="0"/>
          <w:sz w:val="23"/>
          <w:szCs w:val="23"/>
          <w:lang w:eastAsia="en-US"/>
        </w:rPr>
        <w:t>Спецификация;</w:t>
      </w:r>
    </w:p>
    <w:p w:rsidR="00F91474" w:rsidRPr="00F91474" w:rsidRDefault="00F91474" w:rsidP="00F91474">
      <w:pPr>
        <w:widowControl w:val="0"/>
        <w:spacing w:after="0"/>
        <w:ind w:firstLine="708"/>
        <w:rPr>
          <w:rFonts w:ascii="Times New Roman" w:hAnsi="Times New Roman"/>
          <w:color w:val="000000"/>
          <w:sz w:val="23"/>
          <w:szCs w:val="23"/>
        </w:rPr>
      </w:pPr>
      <w:r>
        <w:rPr>
          <w:rFonts w:ascii="Times New Roman" w:hAnsi="Times New Roman"/>
          <w:sz w:val="23"/>
          <w:szCs w:val="23"/>
        </w:rPr>
        <w:t xml:space="preserve">3. Приложение № 3 </w:t>
      </w:r>
      <w:r w:rsidRPr="00F91474">
        <w:rPr>
          <w:rFonts w:ascii="Times New Roman" w:hAnsi="Times New Roman"/>
          <w:color w:val="000000"/>
          <w:sz w:val="23"/>
          <w:szCs w:val="23"/>
        </w:rPr>
        <w:t>Акт сдачи-приемки оказанных услуг</w:t>
      </w:r>
      <w:r>
        <w:rPr>
          <w:rFonts w:ascii="Times New Roman" w:hAnsi="Times New Roman"/>
          <w:color w:val="000000"/>
          <w:sz w:val="23"/>
          <w:szCs w:val="23"/>
        </w:rPr>
        <w:t>.</w:t>
      </w:r>
    </w:p>
    <w:p w:rsidR="00930AD5" w:rsidRPr="00F91474" w:rsidRDefault="00930AD5" w:rsidP="00F91474">
      <w:pPr>
        <w:shd w:val="clear" w:color="auto" w:fill="FFFFFF"/>
        <w:tabs>
          <w:tab w:val="left" w:leader="underscore" w:pos="284"/>
        </w:tabs>
        <w:spacing w:after="0" w:line="240" w:lineRule="auto"/>
        <w:ind w:firstLine="709"/>
        <w:jc w:val="center"/>
        <w:rPr>
          <w:sz w:val="23"/>
          <w:szCs w:val="23"/>
        </w:rPr>
      </w:pPr>
      <w:r w:rsidRPr="00F91474">
        <w:rPr>
          <w:rFonts w:ascii="Times New Roman" w:hAnsi="Times New Roman"/>
          <w:b/>
          <w:sz w:val="23"/>
          <w:szCs w:val="23"/>
        </w:rPr>
        <w:t>11. Срок исполнения Контракта. Срок действия Контракта</w:t>
      </w:r>
    </w:p>
    <w:p w:rsidR="00E45AE4" w:rsidRPr="00F91474" w:rsidRDefault="00E45AE4" w:rsidP="00F91474">
      <w:pPr>
        <w:spacing w:after="0" w:line="240" w:lineRule="auto"/>
        <w:ind w:firstLine="709"/>
        <w:jc w:val="both"/>
        <w:rPr>
          <w:rFonts w:ascii="Times New Roman" w:hAnsi="Times New Roman"/>
          <w:sz w:val="23"/>
          <w:szCs w:val="23"/>
        </w:rPr>
      </w:pPr>
      <w:r w:rsidRPr="00F91474">
        <w:rPr>
          <w:rFonts w:ascii="Times New Roman" w:hAnsi="Times New Roman"/>
          <w:sz w:val="23"/>
          <w:szCs w:val="23"/>
        </w:rPr>
        <w:t>11.1. Настоящий Контракт</w:t>
      </w:r>
      <w:r w:rsidR="001F6F1D">
        <w:rPr>
          <w:rFonts w:ascii="Times New Roman" w:hAnsi="Times New Roman"/>
          <w:sz w:val="23"/>
          <w:szCs w:val="23"/>
        </w:rPr>
        <w:t xml:space="preserve"> </w:t>
      </w:r>
      <w:r w:rsidRPr="00F91474">
        <w:rPr>
          <w:rFonts w:ascii="Times New Roman" w:hAnsi="Times New Roman"/>
          <w:sz w:val="23"/>
          <w:szCs w:val="23"/>
        </w:rPr>
        <w:t xml:space="preserve">вступает в силу со дня его подписания Сторонами и действует до 01 </w:t>
      </w:r>
      <w:r w:rsidR="00DE7A8A">
        <w:rPr>
          <w:rFonts w:ascii="Times New Roman" w:hAnsi="Times New Roman"/>
          <w:sz w:val="23"/>
          <w:szCs w:val="23"/>
        </w:rPr>
        <w:t>июля</w:t>
      </w:r>
      <w:r w:rsidRPr="00F91474">
        <w:rPr>
          <w:rFonts w:ascii="Times New Roman" w:hAnsi="Times New Roman"/>
          <w:sz w:val="23"/>
          <w:szCs w:val="23"/>
        </w:rPr>
        <w:t xml:space="preserve"> </w:t>
      </w:r>
      <w:r w:rsidR="000A1384">
        <w:rPr>
          <w:rFonts w:ascii="Times New Roman" w:hAnsi="Times New Roman"/>
          <w:sz w:val="23"/>
          <w:szCs w:val="23"/>
        </w:rPr>
        <w:t>202</w:t>
      </w:r>
      <w:r w:rsidR="00DE7A8A">
        <w:rPr>
          <w:rFonts w:ascii="Times New Roman" w:hAnsi="Times New Roman"/>
          <w:sz w:val="23"/>
          <w:szCs w:val="23"/>
        </w:rPr>
        <w:t>6</w:t>
      </w:r>
      <w:r w:rsidRPr="00F91474">
        <w:rPr>
          <w:rFonts w:ascii="Times New Roman" w:hAnsi="Times New Roman"/>
          <w:sz w:val="23"/>
          <w:szCs w:val="23"/>
        </w:rPr>
        <w:t xml:space="preserve"> г. при условии исполнения Сторонами своих обязательств. </w:t>
      </w:r>
    </w:p>
    <w:p w:rsidR="00E45AE4" w:rsidRPr="00F91474" w:rsidRDefault="00E45AE4" w:rsidP="00F91474">
      <w:pPr>
        <w:tabs>
          <w:tab w:val="left" w:pos="426"/>
        </w:tabs>
        <w:spacing w:after="0" w:line="240" w:lineRule="auto"/>
        <w:ind w:firstLine="709"/>
        <w:jc w:val="both"/>
        <w:rPr>
          <w:rFonts w:ascii="Times New Roman" w:hAnsi="Times New Roman"/>
          <w:sz w:val="23"/>
          <w:szCs w:val="23"/>
        </w:rPr>
      </w:pPr>
      <w:r w:rsidRPr="00F91474">
        <w:rPr>
          <w:rFonts w:ascii="Times New Roman" w:hAnsi="Times New Roman"/>
          <w:sz w:val="23"/>
          <w:szCs w:val="23"/>
        </w:rPr>
        <w:lastRenderedPageBreak/>
        <w:t>11.2. Окончание срока действия настоящего Контракта не влечет прекращения неисполненных обязательств Сторон по настоящему Контракту, в том числе гарантийных обязательств Исполнителя.</w:t>
      </w:r>
    </w:p>
    <w:p w:rsidR="00930AD5" w:rsidRPr="00F91474" w:rsidRDefault="00930AD5" w:rsidP="00F91474">
      <w:pPr>
        <w:spacing w:after="0" w:line="240" w:lineRule="auto"/>
        <w:ind w:firstLine="709"/>
        <w:jc w:val="center"/>
        <w:rPr>
          <w:sz w:val="23"/>
          <w:szCs w:val="23"/>
        </w:rPr>
      </w:pPr>
      <w:r w:rsidRPr="00F91474">
        <w:rPr>
          <w:rFonts w:ascii="Times New Roman" w:hAnsi="Times New Roman"/>
          <w:b/>
          <w:sz w:val="23"/>
          <w:szCs w:val="23"/>
        </w:rPr>
        <w:t>12. Юридические адреса, банковские и отгрузочные реквизиты Сторон на момент заключения Контракта</w:t>
      </w:r>
      <w:r w:rsidRPr="00F91474">
        <w:rPr>
          <w:rFonts w:ascii="Times New Roman" w:hAnsi="Times New Roman"/>
          <w:sz w:val="23"/>
          <w:szCs w:val="23"/>
        </w:rPr>
        <w:t>:</w:t>
      </w:r>
    </w:p>
    <w:p w:rsidR="00930AD5" w:rsidRPr="00F91474" w:rsidRDefault="00930AD5" w:rsidP="00F91474">
      <w:pPr>
        <w:spacing w:after="0" w:line="240" w:lineRule="auto"/>
        <w:jc w:val="both"/>
        <w:rPr>
          <w:rFonts w:ascii="Times New Roman" w:hAnsi="Times New Roman"/>
          <w:sz w:val="23"/>
          <w:szCs w:val="23"/>
        </w:rPr>
      </w:pPr>
    </w:p>
    <w:tbl>
      <w:tblPr>
        <w:tblW w:w="0" w:type="auto"/>
        <w:tblInd w:w="108" w:type="dxa"/>
        <w:tblLayout w:type="fixed"/>
        <w:tblLook w:val="0000" w:firstRow="0" w:lastRow="0" w:firstColumn="0" w:lastColumn="0" w:noHBand="0" w:noVBand="0"/>
      </w:tblPr>
      <w:tblGrid>
        <w:gridCol w:w="4927"/>
        <w:gridCol w:w="4642"/>
      </w:tblGrid>
      <w:tr w:rsidR="00930AD5" w:rsidRPr="00F91474">
        <w:tc>
          <w:tcPr>
            <w:tcW w:w="4927" w:type="dxa"/>
            <w:tcBorders>
              <w:top w:val="single" w:sz="4" w:space="0" w:color="000000"/>
              <w:left w:val="single" w:sz="4" w:space="0" w:color="000000"/>
              <w:bottom w:val="single" w:sz="4" w:space="0" w:color="000000"/>
              <w:right w:val="single" w:sz="4" w:space="0" w:color="000000"/>
            </w:tcBorders>
            <w:shd w:val="clear" w:color="auto" w:fill="auto"/>
          </w:tcPr>
          <w:p w:rsidR="00930AD5" w:rsidRPr="00F91474" w:rsidRDefault="00930AD5" w:rsidP="00F91474">
            <w:pPr>
              <w:spacing w:after="0" w:line="240" w:lineRule="auto"/>
              <w:jc w:val="center"/>
              <w:rPr>
                <w:sz w:val="23"/>
                <w:szCs w:val="23"/>
              </w:rPr>
            </w:pPr>
            <w:r w:rsidRPr="00F91474">
              <w:rPr>
                <w:rFonts w:ascii="Times New Roman" w:hAnsi="Times New Roman"/>
                <w:b/>
                <w:bCs/>
                <w:sz w:val="23"/>
                <w:szCs w:val="23"/>
              </w:rPr>
              <w:t>«Заказчик»</w:t>
            </w:r>
          </w:p>
          <w:p w:rsidR="000F794E" w:rsidRPr="00F91474" w:rsidRDefault="000A1384" w:rsidP="00F91474">
            <w:pPr>
              <w:widowControl w:val="0"/>
              <w:autoSpaceDE w:val="0"/>
              <w:autoSpaceDN w:val="0"/>
              <w:adjustRightInd w:val="0"/>
              <w:spacing w:after="0" w:line="240" w:lineRule="auto"/>
              <w:jc w:val="both"/>
              <w:rPr>
                <w:rFonts w:ascii="Times New Roman" w:hAnsi="Times New Roman"/>
                <w:sz w:val="23"/>
                <w:szCs w:val="23"/>
              </w:rPr>
            </w:pPr>
            <w:r w:rsidRPr="000A1384">
              <w:rPr>
                <w:rFonts w:ascii="Times New Roman" w:hAnsi="Times New Roman"/>
                <w:b/>
                <w:bCs/>
                <w:sz w:val="23"/>
                <w:szCs w:val="23"/>
                <w:lang w:eastAsia="ru-RU"/>
              </w:rPr>
              <w:t>Федеральное казенное учреждение «Следственный изолятор №1 Управления Федеральной службы исполнения наказаний по Саратовской области» (ФКУ СИЗО-1 УФСИН России по Саратовской области)</w:t>
            </w:r>
            <w:r w:rsidRPr="007933E6">
              <w:rPr>
                <w:rFonts w:ascii="Times New Roman" w:hAnsi="Times New Roman"/>
                <w:b/>
                <w:bCs/>
                <w:sz w:val="23"/>
                <w:szCs w:val="23"/>
                <w:lang w:eastAsia="ru-RU"/>
              </w:rPr>
              <w:t xml:space="preserve"> </w:t>
            </w:r>
            <w:r w:rsidR="000F794E" w:rsidRPr="00F91474">
              <w:rPr>
                <w:rFonts w:ascii="Times New Roman" w:hAnsi="Times New Roman"/>
                <w:sz w:val="23"/>
                <w:szCs w:val="23"/>
              </w:rPr>
              <w:t xml:space="preserve">Юридический адрес:  </w:t>
            </w:r>
          </w:p>
          <w:p w:rsidR="000F794E" w:rsidRPr="00F91474" w:rsidRDefault="000A1384" w:rsidP="00F91474">
            <w:pPr>
              <w:widowControl w:val="0"/>
              <w:autoSpaceDE w:val="0"/>
              <w:autoSpaceDN w:val="0"/>
              <w:adjustRightInd w:val="0"/>
              <w:spacing w:after="0" w:line="240" w:lineRule="auto"/>
              <w:jc w:val="both"/>
              <w:rPr>
                <w:rFonts w:ascii="Times New Roman" w:hAnsi="Times New Roman"/>
                <w:sz w:val="23"/>
                <w:szCs w:val="23"/>
              </w:rPr>
            </w:pPr>
            <w:r>
              <w:rPr>
                <w:rFonts w:ascii="Times New Roman" w:hAnsi="Times New Roman"/>
                <w:sz w:val="23"/>
                <w:szCs w:val="23"/>
              </w:rPr>
              <w:t>410600</w:t>
            </w:r>
            <w:r w:rsidR="000F794E" w:rsidRPr="00F91474">
              <w:rPr>
                <w:rFonts w:ascii="Times New Roman" w:hAnsi="Times New Roman"/>
                <w:sz w:val="23"/>
                <w:szCs w:val="23"/>
              </w:rPr>
              <w:t xml:space="preserve"> г. Саратов,  ул. Кутякова, 105</w:t>
            </w:r>
          </w:p>
          <w:p w:rsidR="000F794E" w:rsidRPr="00F91474" w:rsidRDefault="000F794E" w:rsidP="00F91474">
            <w:pPr>
              <w:widowControl w:val="0"/>
              <w:autoSpaceDE w:val="0"/>
              <w:autoSpaceDN w:val="0"/>
              <w:adjustRightInd w:val="0"/>
              <w:spacing w:after="0" w:line="240" w:lineRule="auto"/>
              <w:jc w:val="both"/>
              <w:rPr>
                <w:rFonts w:ascii="Times New Roman" w:hAnsi="Times New Roman"/>
                <w:sz w:val="23"/>
                <w:szCs w:val="23"/>
              </w:rPr>
            </w:pPr>
            <w:r w:rsidRPr="00F91474">
              <w:rPr>
                <w:rFonts w:ascii="Times New Roman" w:hAnsi="Times New Roman"/>
                <w:sz w:val="23"/>
                <w:szCs w:val="23"/>
              </w:rPr>
              <w:t xml:space="preserve">Почтовый адрес:  </w:t>
            </w:r>
          </w:p>
          <w:p w:rsidR="000F794E" w:rsidRPr="00F91474" w:rsidRDefault="000A1384" w:rsidP="00F91474">
            <w:pPr>
              <w:widowControl w:val="0"/>
              <w:autoSpaceDE w:val="0"/>
              <w:autoSpaceDN w:val="0"/>
              <w:adjustRightInd w:val="0"/>
              <w:spacing w:after="0" w:line="240" w:lineRule="auto"/>
              <w:jc w:val="both"/>
              <w:rPr>
                <w:rFonts w:ascii="Times New Roman" w:hAnsi="Times New Roman"/>
                <w:sz w:val="23"/>
                <w:szCs w:val="23"/>
              </w:rPr>
            </w:pPr>
            <w:r>
              <w:rPr>
                <w:rFonts w:ascii="Times New Roman" w:hAnsi="Times New Roman"/>
                <w:sz w:val="23"/>
                <w:szCs w:val="23"/>
              </w:rPr>
              <w:t>410600</w:t>
            </w:r>
            <w:r w:rsidR="000F794E" w:rsidRPr="00F91474">
              <w:rPr>
                <w:rFonts w:ascii="Times New Roman" w:hAnsi="Times New Roman"/>
                <w:sz w:val="23"/>
                <w:szCs w:val="23"/>
              </w:rPr>
              <w:t xml:space="preserve"> г. Саратов, ул. Кутякова, 105 </w:t>
            </w:r>
          </w:p>
          <w:p w:rsidR="000F794E" w:rsidRPr="00F91474" w:rsidRDefault="000F794E" w:rsidP="00F91474">
            <w:pPr>
              <w:widowControl w:val="0"/>
              <w:autoSpaceDE w:val="0"/>
              <w:autoSpaceDN w:val="0"/>
              <w:adjustRightInd w:val="0"/>
              <w:spacing w:after="0" w:line="240" w:lineRule="auto"/>
              <w:jc w:val="both"/>
              <w:rPr>
                <w:rFonts w:ascii="Times New Roman" w:hAnsi="Times New Roman"/>
                <w:sz w:val="23"/>
                <w:szCs w:val="23"/>
              </w:rPr>
            </w:pPr>
            <w:r w:rsidRPr="00F91474">
              <w:rPr>
                <w:rFonts w:ascii="Times New Roman" w:hAnsi="Times New Roman"/>
                <w:sz w:val="23"/>
                <w:szCs w:val="23"/>
              </w:rPr>
              <w:t xml:space="preserve">Телефон: тел. 8(8452)32-56-12 </w:t>
            </w:r>
          </w:p>
          <w:p w:rsidR="00DE7A8A" w:rsidRPr="00DE7A8A" w:rsidRDefault="00DE7A8A" w:rsidP="00DE7A8A">
            <w:pPr>
              <w:pStyle w:val="18"/>
              <w:spacing w:line="240" w:lineRule="auto"/>
              <w:ind w:right="-3" w:firstLine="0"/>
              <w:rPr>
                <w:bCs/>
                <w:color w:val="000000"/>
                <w:sz w:val="23"/>
                <w:szCs w:val="23"/>
              </w:rPr>
            </w:pPr>
            <w:r w:rsidRPr="00DE7A8A">
              <w:rPr>
                <w:bCs/>
                <w:color w:val="000000"/>
                <w:sz w:val="23"/>
                <w:szCs w:val="23"/>
              </w:rPr>
              <w:t>Банковские реквизиты:</w:t>
            </w:r>
          </w:p>
          <w:p w:rsidR="00DE7A8A" w:rsidRPr="00DE7A8A" w:rsidRDefault="00DE7A8A" w:rsidP="00DE7A8A">
            <w:pPr>
              <w:pStyle w:val="18"/>
              <w:spacing w:line="240" w:lineRule="auto"/>
              <w:ind w:right="-3" w:firstLine="0"/>
              <w:rPr>
                <w:bCs/>
                <w:color w:val="000000"/>
                <w:sz w:val="23"/>
                <w:szCs w:val="23"/>
              </w:rPr>
            </w:pPr>
            <w:r w:rsidRPr="00DE7A8A">
              <w:rPr>
                <w:bCs/>
                <w:color w:val="000000"/>
                <w:sz w:val="23"/>
                <w:szCs w:val="23"/>
              </w:rPr>
              <w:t>Банк. счет: 40102810745370000024</w:t>
            </w:r>
          </w:p>
          <w:p w:rsidR="00DE7A8A" w:rsidRPr="00DE7A8A" w:rsidRDefault="00DE7A8A" w:rsidP="00DE7A8A">
            <w:pPr>
              <w:pStyle w:val="18"/>
              <w:spacing w:line="240" w:lineRule="auto"/>
              <w:ind w:right="-3" w:firstLine="0"/>
              <w:rPr>
                <w:bCs/>
                <w:color w:val="000000"/>
                <w:sz w:val="23"/>
                <w:szCs w:val="23"/>
              </w:rPr>
            </w:pPr>
            <w:r w:rsidRPr="00DE7A8A">
              <w:rPr>
                <w:bCs/>
                <w:color w:val="000000"/>
                <w:sz w:val="23"/>
                <w:szCs w:val="23"/>
              </w:rPr>
              <w:t>ОКЦ № 3 ВВГУ Банка России// УФК по Нижегородской области г. Нижний Новгород</w:t>
            </w:r>
          </w:p>
          <w:p w:rsidR="00DE7A8A" w:rsidRPr="00DE7A8A" w:rsidRDefault="00DE7A8A" w:rsidP="00DE7A8A">
            <w:pPr>
              <w:pStyle w:val="18"/>
              <w:spacing w:line="240" w:lineRule="auto"/>
              <w:ind w:right="-3" w:firstLine="0"/>
              <w:rPr>
                <w:bCs/>
                <w:color w:val="000000"/>
                <w:sz w:val="23"/>
                <w:szCs w:val="23"/>
              </w:rPr>
            </w:pPr>
            <w:r w:rsidRPr="00DE7A8A">
              <w:rPr>
                <w:bCs/>
                <w:color w:val="000000"/>
                <w:sz w:val="23"/>
                <w:szCs w:val="23"/>
              </w:rPr>
              <w:t>Казначейский счет: 03211643000000013247</w:t>
            </w:r>
          </w:p>
          <w:p w:rsidR="00DE7A8A" w:rsidRPr="00DE7A8A" w:rsidRDefault="00DE7A8A" w:rsidP="00DE7A8A">
            <w:pPr>
              <w:pStyle w:val="18"/>
              <w:spacing w:line="240" w:lineRule="auto"/>
              <w:ind w:right="-3" w:firstLine="0"/>
              <w:rPr>
                <w:bCs/>
                <w:color w:val="000000"/>
                <w:sz w:val="23"/>
                <w:szCs w:val="23"/>
              </w:rPr>
            </w:pPr>
            <w:r w:rsidRPr="00DE7A8A">
              <w:rPr>
                <w:bCs/>
                <w:color w:val="000000"/>
                <w:sz w:val="23"/>
                <w:szCs w:val="23"/>
              </w:rPr>
              <w:t>Лицевой счет: 03601109980</w:t>
            </w:r>
          </w:p>
          <w:p w:rsidR="00DE7A8A" w:rsidRPr="00DE7A8A" w:rsidRDefault="00DE7A8A" w:rsidP="00DE7A8A">
            <w:pPr>
              <w:pStyle w:val="18"/>
              <w:spacing w:line="240" w:lineRule="auto"/>
              <w:ind w:right="-3" w:firstLine="0"/>
              <w:rPr>
                <w:bCs/>
                <w:color w:val="000000"/>
                <w:sz w:val="23"/>
                <w:szCs w:val="23"/>
              </w:rPr>
            </w:pPr>
            <w:r w:rsidRPr="00DE7A8A">
              <w:rPr>
                <w:bCs/>
                <w:color w:val="000000"/>
                <w:sz w:val="23"/>
                <w:szCs w:val="23"/>
              </w:rPr>
              <w:t xml:space="preserve">ИНН 6452020275  КПП 645201001 </w:t>
            </w:r>
          </w:p>
          <w:p w:rsidR="00DE7A8A" w:rsidRPr="00DE7A8A" w:rsidRDefault="00DE7A8A" w:rsidP="00DE7A8A">
            <w:pPr>
              <w:pStyle w:val="18"/>
              <w:spacing w:line="240" w:lineRule="auto"/>
              <w:ind w:right="-3" w:firstLine="0"/>
              <w:rPr>
                <w:bCs/>
                <w:color w:val="000000"/>
                <w:sz w:val="23"/>
                <w:szCs w:val="23"/>
              </w:rPr>
            </w:pPr>
            <w:r w:rsidRPr="00DE7A8A">
              <w:rPr>
                <w:bCs/>
                <w:color w:val="000000"/>
                <w:sz w:val="23"/>
                <w:szCs w:val="23"/>
              </w:rPr>
              <w:t>БИК 012202102</w:t>
            </w:r>
          </w:p>
          <w:p w:rsidR="00930AD5" w:rsidRPr="00F91474" w:rsidRDefault="00930AD5" w:rsidP="000A1384">
            <w:pPr>
              <w:widowControl w:val="0"/>
              <w:autoSpaceDE w:val="0"/>
              <w:autoSpaceDN w:val="0"/>
              <w:adjustRightInd w:val="0"/>
              <w:spacing w:after="0" w:line="240" w:lineRule="auto"/>
              <w:jc w:val="both"/>
              <w:rPr>
                <w:rFonts w:ascii="Times New Roman" w:hAnsi="Times New Roman"/>
                <w:sz w:val="23"/>
                <w:szCs w:val="23"/>
              </w:rPr>
            </w:pPr>
          </w:p>
        </w:tc>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F91474" w:rsidRPr="00F91474" w:rsidRDefault="00F91474" w:rsidP="00F91474">
            <w:pPr>
              <w:spacing w:after="0" w:line="240" w:lineRule="auto"/>
              <w:jc w:val="center"/>
              <w:rPr>
                <w:sz w:val="23"/>
                <w:szCs w:val="23"/>
              </w:rPr>
            </w:pPr>
            <w:r w:rsidRPr="00F91474">
              <w:rPr>
                <w:rFonts w:ascii="Times New Roman" w:hAnsi="Times New Roman"/>
                <w:b/>
                <w:bCs/>
                <w:sz w:val="23"/>
                <w:szCs w:val="23"/>
              </w:rPr>
              <w:t>«</w:t>
            </w:r>
            <w:r w:rsidRPr="007933E6">
              <w:rPr>
                <w:rFonts w:ascii="Times New Roman" w:hAnsi="Times New Roman"/>
                <w:b/>
                <w:bCs/>
                <w:sz w:val="23"/>
                <w:szCs w:val="23"/>
                <w:highlight w:val="yellow"/>
              </w:rPr>
              <w:t>Исполнитель</w:t>
            </w:r>
            <w:r w:rsidRPr="00F91474">
              <w:rPr>
                <w:rFonts w:ascii="Times New Roman" w:hAnsi="Times New Roman"/>
                <w:b/>
                <w:bCs/>
                <w:sz w:val="23"/>
                <w:szCs w:val="23"/>
              </w:rPr>
              <w:t>»</w:t>
            </w:r>
          </w:p>
          <w:p w:rsidR="00930AD5" w:rsidRPr="00F91474" w:rsidRDefault="00930AD5" w:rsidP="00F91474">
            <w:pPr>
              <w:pStyle w:val="312"/>
              <w:keepNext/>
              <w:keepLines/>
              <w:widowControl/>
              <w:spacing w:after="0" w:line="240" w:lineRule="auto"/>
              <w:rPr>
                <w:sz w:val="23"/>
                <w:szCs w:val="23"/>
              </w:rPr>
            </w:pPr>
            <w:r w:rsidRPr="00F91474">
              <w:rPr>
                <w:rStyle w:val="32"/>
                <w:rFonts w:ascii="Times New Roman" w:hAnsi="Times New Roman"/>
                <w:color w:val="000000"/>
                <w:sz w:val="23"/>
                <w:szCs w:val="23"/>
              </w:rPr>
              <w:t xml:space="preserve"> </w:t>
            </w:r>
          </w:p>
        </w:tc>
      </w:tr>
      <w:tr w:rsidR="00930AD5" w:rsidRPr="00F91474">
        <w:tc>
          <w:tcPr>
            <w:tcW w:w="4927" w:type="dxa"/>
            <w:tcBorders>
              <w:top w:val="single" w:sz="4" w:space="0" w:color="000000"/>
              <w:left w:val="single" w:sz="4" w:space="0" w:color="000000"/>
              <w:bottom w:val="single" w:sz="4" w:space="0" w:color="000000"/>
              <w:right w:val="single" w:sz="4" w:space="0" w:color="000000"/>
            </w:tcBorders>
            <w:shd w:val="clear" w:color="auto" w:fill="auto"/>
          </w:tcPr>
          <w:p w:rsidR="00930AD5" w:rsidRPr="00F91474" w:rsidRDefault="00DE7A8A" w:rsidP="00F91474">
            <w:pPr>
              <w:spacing w:after="0" w:line="240" w:lineRule="auto"/>
              <w:rPr>
                <w:sz w:val="23"/>
                <w:szCs w:val="23"/>
              </w:rPr>
            </w:pPr>
            <w:proofErr w:type="spellStart"/>
            <w:r>
              <w:rPr>
                <w:rFonts w:ascii="Times New Roman" w:hAnsi="Times New Roman"/>
                <w:sz w:val="23"/>
                <w:szCs w:val="23"/>
              </w:rPr>
              <w:t>Врио</w:t>
            </w:r>
            <w:proofErr w:type="spellEnd"/>
            <w:r>
              <w:rPr>
                <w:rFonts w:ascii="Times New Roman" w:hAnsi="Times New Roman"/>
                <w:sz w:val="23"/>
                <w:szCs w:val="23"/>
              </w:rPr>
              <w:t xml:space="preserve"> н</w:t>
            </w:r>
            <w:r w:rsidR="00930AD5" w:rsidRPr="00F91474">
              <w:rPr>
                <w:rFonts w:ascii="Times New Roman" w:hAnsi="Times New Roman"/>
                <w:sz w:val="23"/>
                <w:szCs w:val="23"/>
              </w:rPr>
              <w:t>ачальник</w:t>
            </w:r>
            <w:r>
              <w:rPr>
                <w:rFonts w:ascii="Times New Roman" w:hAnsi="Times New Roman"/>
                <w:sz w:val="23"/>
                <w:szCs w:val="23"/>
              </w:rPr>
              <w:t>а</w:t>
            </w:r>
          </w:p>
          <w:p w:rsidR="00930AD5" w:rsidRPr="00F91474" w:rsidRDefault="00930AD5" w:rsidP="00F91474">
            <w:pPr>
              <w:spacing w:after="0" w:line="240" w:lineRule="auto"/>
              <w:jc w:val="both"/>
              <w:rPr>
                <w:sz w:val="23"/>
                <w:szCs w:val="23"/>
              </w:rPr>
            </w:pPr>
            <w:r w:rsidRPr="00F91474">
              <w:rPr>
                <w:rFonts w:ascii="Times New Roman" w:hAnsi="Times New Roman"/>
                <w:sz w:val="23"/>
                <w:szCs w:val="23"/>
              </w:rPr>
              <w:t>___________________/</w:t>
            </w:r>
            <w:proofErr w:type="spellStart"/>
            <w:r w:rsidR="00DE7A8A">
              <w:rPr>
                <w:rFonts w:ascii="Times New Roman" w:hAnsi="Times New Roman"/>
                <w:sz w:val="23"/>
                <w:szCs w:val="23"/>
              </w:rPr>
              <w:t>Е</w:t>
            </w:r>
            <w:r w:rsidRPr="00F91474">
              <w:rPr>
                <w:rFonts w:ascii="Times New Roman" w:hAnsi="Times New Roman"/>
                <w:sz w:val="23"/>
                <w:szCs w:val="23"/>
              </w:rPr>
              <w:t>.</w:t>
            </w:r>
            <w:r w:rsidR="00DE7A8A">
              <w:rPr>
                <w:rFonts w:ascii="Times New Roman" w:hAnsi="Times New Roman"/>
                <w:sz w:val="23"/>
                <w:szCs w:val="23"/>
              </w:rPr>
              <w:t>И</w:t>
            </w:r>
            <w:r w:rsidRPr="00F91474">
              <w:rPr>
                <w:rFonts w:ascii="Times New Roman" w:hAnsi="Times New Roman"/>
                <w:sz w:val="23"/>
                <w:szCs w:val="23"/>
              </w:rPr>
              <w:t>.</w:t>
            </w:r>
            <w:r w:rsidR="00DE7A8A">
              <w:rPr>
                <w:rFonts w:ascii="Times New Roman" w:hAnsi="Times New Roman"/>
                <w:sz w:val="23"/>
                <w:szCs w:val="23"/>
              </w:rPr>
              <w:t>Мажаев</w:t>
            </w:r>
            <w:proofErr w:type="spellEnd"/>
            <w:r w:rsidRPr="00F91474">
              <w:rPr>
                <w:rFonts w:ascii="Times New Roman" w:hAnsi="Times New Roman"/>
                <w:sz w:val="23"/>
                <w:szCs w:val="23"/>
              </w:rPr>
              <w:t>/</w:t>
            </w:r>
          </w:p>
          <w:p w:rsidR="00930AD5" w:rsidRPr="00F91474" w:rsidRDefault="00930AD5" w:rsidP="00F91474">
            <w:pPr>
              <w:spacing w:after="0" w:line="240" w:lineRule="auto"/>
              <w:jc w:val="both"/>
              <w:rPr>
                <w:sz w:val="23"/>
                <w:szCs w:val="23"/>
              </w:rPr>
            </w:pPr>
            <w:r w:rsidRPr="00F91474">
              <w:rPr>
                <w:rFonts w:ascii="Times New Roman" w:hAnsi="Times New Roman"/>
                <w:sz w:val="23"/>
                <w:szCs w:val="23"/>
              </w:rPr>
              <w:t>М.П.</w:t>
            </w:r>
          </w:p>
        </w:tc>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DE7A8A" w:rsidRDefault="00DE7A8A" w:rsidP="00F91474">
            <w:pPr>
              <w:widowControl w:val="0"/>
              <w:spacing w:after="0" w:line="240" w:lineRule="auto"/>
              <w:rPr>
                <w:rFonts w:ascii="Times New Roman" w:hAnsi="Times New Roman"/>
                <w:sz w:val="23"/>
                <w:szCs w:val="23"/>
              </w:rPr>
            </w:pPr>
          </w:p>
          <w:p w:rsidR="00930AD5" w:rsidRPr="00F91474" w:rsidRDefault="00930AD5" w:rsidP="00F91474">
            <w:pPr>
              <w:widowControl w:val="0"/>
              <w:spacing w:after="0" w:line="240" w:lineRule="auto"/>
              <w:rPr>
                <w:sz w:val="23"/>
                <w:szCs w:val="23"/>
              </w:rPr>
            </w:pPr>
            <w:r w:rsidRPr="00F91474">
              <w:rPr>
                <w:rFonts w:ascii="Times New Roman" w:hAnsi="Times New Roman"/>
                <w:sz w:val="23"/>
                <w:szCs w:val="23"/>
              </w:rPr>
              <w:t xml:space="preserve">_________________ </w:t>
            </w:r>
          </w:p>
          <w:p w:rsidR="00930AD5" w:rsidRPr="00F91474" w:rsidRDefault="00930AD5" w:rsidP="00F91474">
            <w:pPr>
              <w:widowControl w:val="0"/>
              <w:spacing w:after="0" w:line="240" w:lineRule="auto"/>
              <w:rPr>
                <w:sz w:val="23"/>
                <w:szCs w:val="23"/>
              </w:rPr>
            </w:pPr>
            <w:r w:rsidRPr="00F91474">
              <w:rPr>
                <w:rFonts w:ascii="Times New Roman" w:hAnsi="Times New Roman"/>
                <w:sz w:val="23"/>
                <w:szCs w:val="23"/>
              </w:rPr>
              <w:t>М.П.</w:t>
            </w:r>
          </w:p>
        </w:tc>
      </w:tr>
    </w:tbl>
    <w:p w:rsidR="00407316" w:rsidRPr="00F91474" w:rsidRDefault="00407316" w:rsidP="00F91474">
      <w:pPr>
        <w:spacing w:after="0" w:line="240" w:lineRule="auto"/>
        <w:rPr>
          <w:rFonts w:ascii="Times New Roman" w:hAnsi="Times New Roman"/>
          <w:sz w:val="23"/>
          <w:szCs w:val="23"/>
        </w:rPr>
      </w:pPr>
    </w:p>
    <w:p w:rsidR="00407316" w:rsidRPr="00F91474" w:rsidRDefault="00407316" w:rsidP="00F91474">
      <w:pPr>
        <w:spacing w:after="0" w:line="240" w:lineRule="auto"/>
        <w:ind w:left="4536"/>
        <w:jc w:val="right"/>
        <w:rPr>
          <w:rFonts w:ascii="Times New Roman" w:hAnsi="Times New Roman"/>
          <w:sz w:val="23"/>
          <w:szCs w:val="23"/>
        </w:rPr>
      </w:pPr>
    </w:p>
    <w:p w:rsidR="00F91474" w:rsidRDefault="00F91474" w:rsidP="00F91474">
      <w:pPr>
        <w:spacing w:after="0" w:line="240" w:lineRule="auto"/>
        <w:ind w:left="4536"/>
        <w:jc w:val="right"/>
        <w:rPr>
          <w:rFonts w:ascii="Times New Roman" w:hAnsi="Times New Roman"/>
          <w:b/>
          <w:sz w:val="23"/>
          <w:szCs w:val="23"/>
        </w:rPr>
      </w:pPr>
    </w:p>
    <w:p w:rsidR="00F91474" w:rsidRDefault="00F91474" w:rsidP="00F91474">
      <w:pPr>
        <w:spacing w:after="0" w:line="240" w:lineRule="auto"/>
        <w:ind w:left="4536"/>
        <w:jc w:val="right"/>
        <w:rPr>
          <w:rFonts w:ascii="Times New Roman" w:hAnsi="Times New Roman"/>
          <w:b/>
          <w:sz w:val="23"/>
          <w:szCs w:val="23"/>
        </w:rPr>
      </w:pPr>
    </w:p>
    <w:p w:rsidR="00F91474" w:rsidRDefault="00F91474" w:rsidP="00F91474">
      <w:pPr>
        <w:spacing w:after="0" w:line="240" w:lineRule="auto"/>
        <w:ind w:left="4536"/>
        <w:jc w:val="right"/>
        <w:rPr>
          <w:rFonts w:ascii="Times New Roman" w:hAnsi="Times New Roman"/>
          <w:b/>
          <w:sz w:val="23"/>
          <w:szCs w:val="23"/>
        </w:rPr>
      </w:pPr>
    </w:p>
    <w:p w:rsidR="00F91474" w:rsidRDefault="00F91474" w:rsidP="00F91474">
      <w:pPr>
        <w:spacing w:after="0" w:line="240" w:lineRule="auto"/>
        <w:ind w:left="4536"/>
        <w:jc w:val="right"/>
        <w:rPr>
          <w:rFonts w:ascii="Times New Roman" w:hAnsi="Times New Roman"/>
          <w:b/>
          <w:sz w:val="23"/>
          <w:szCs w:val="23"/>
        </w:rPr>
      </w:pPr>
    </w:p>
    <w:p w:rsidR="00F91474" w:rsidRDefault="00F91474" w:rsidP="00F91474">
      <w:pPr>
        <w:spacing w:after="0" w:line="240" w:lineRule="auto"/>
        <w:ind w:left="4536"/>
        <w:jc w:val="right"/>
        <w:rPr>
          <w:rFonts w:ascii="Times New Roman" w:hAnsi="Times New Roman"/>
          <w:b/>
          <w:sz w:val="23"/>
          <w:szCs w:val="23"/>
        </w:rPr>
      </w:pPr>
    </w:p>
    <w:p w:rsidR="00F91474" w:rsidRDefault="00F91474" w:rsidP="00F91474">
      <w:pPr>
        <w:spacing w:after="0" w:line="240" w:lineRule="auto"/>
        <w:ind w:left="4536"/>
        <w:jc w:val="right"/>
        <w:rPr>
          <w:rFonts w:ascii="Times New Roman" w:hAnsi="Times New Roman"/>
          <w:b/>
          <w:sz w:val="23"/>
          <w:szCs w:val="23"/>
        </w:rPr>
      </w:pPr>
    </w:p>
    <w:p w:rsidR="00F91474" w:rsidRDefault="00F91474" w:rsidP="00F91474">
      <w:pPr>
        <w:spacing w:after="0" w:line="240" w:lineRule="auto"/>
        <w:ind w:left="4536"/>
        <w:jc w:val="right"/>
        <w:rPr>
          <w:rFonts w:ascii="Times New Roman" w:hAnsi="Times New Roman"/>
          <w:b/>
          <w:sz w:val="23"/>
          <w:szCs w:val="23"/>
        </w:rPr>
      </w:pPr>
    </w:p>
    <w:p w:rsidR="00F91474" w:rsidRDefault="00F91474" w:rsidP="00F91474">
      <w:pPr>
        <w:spacing w:after="0" w:line="240" w:lineRule="auto"/>
        <w:ind w:left="4536"/>
        <w:jc w:val="right"/>
        <w:rPr>
          <w:rFonts w:ascii="Times New Roman" w:hAnsi="Times New Roman"/>
          <w:b/>
          <w:sz w:val="23"/>
          <w:szCs w:val="23"/>
        </w:rPr>
      </w:pPr>
    </w:p>
    <w:p w:rsidR="00F91474" w:rsidRDefault="00F91474" w:rsidP="00F91474">
      <w:pPr>
        <w:spacing w:after="0" w:line="240" w:lineRule="auto"/>
        <w:ind w:left="4536"/>
        <w:jc w:val="right"/>
        <w:rPr>
          <w:rFonts w:ascii="Times New Roman" w:hAnsi="Times New Roman"/>
          <w:b/>
          <w:sz w:val="23"/>
          <w:szCs w:val="23"/>
        </w:rPr>
      </w:pPr>
    </w:p>
    <w:p w:rsidR="00F91474" w:rsidRDefault="00F91474" w:rsidP="00F91474">
      <w:pPr>
        <w:spacing w:after="0" w:line="240" w:lineRule="auto"/>
        <w:ind w:left="4536"/>
        <w:jc w:val="right"/>
        <w:rPr>
          <w:rFonts w:ascii="Times New Roman" w:hAnsi="Times New Roman"/>
          <w:b/>
          <w:sz w:val="23"/>
          <w:szCs w:val="23"/>
        </w:rPr>
      </w:pPr>
    </w:p>
    <w:p w:rsidR="00F91474" w:rsidRDefault="00F91474" w:rsidP="00F91474">
      <w:pPr>
        <w:spacing w:after="0" w:line="240" w:lineRule="auto"/>
        <w:ind w:left="4536"/>
        <w:jc w:val="right"/>
        <w:rPr>
          <w:rFonts w:ascii="Times New Roman" w:hAnsi="Times New Roman"/>
          <w:b/>
          <w:sz w:val="23"/>
          <w:szCs w:val="23"/>
        </w:rPr>
      </w:pPr>
    </w:p>
    <w:p w:rsidR="000A1384" w:rsidRDefault="000A1384" w:rsidP="00F91474">
      <w:pPr>
        <w:spacing w:after="0" w:line="240" w:lineRule="auto"/>
        <w:ind w:left="4536"/>
        <w:jc w:val="right"/>
        <w:rPr>
          <w:rFonts w:ascii="Times New Roman" w:hAnsi="Times New Roman"/>
          <w:b/>
          <w:sz w:val="23"/>
          <w:szCs w:val="23"/>
        </w:rPr>
      </w:pPr>
    </w:p>
    <w:p w:rsidR="000A1384" w:rsidRDefault="000A1384" w:rsidP="00F91474">
      <w:pPr>
        <w:spacing w:after="0" w:line="240" w:lineRule="auto"/>
        <w:ind w:left="4536"/>
        <w:jc w:val="right"/>
        <w:rPr>
          <w:rFonts w:ascii="Times New Roman" w:hAnsi="Times New Roman"/>
          <w:b/>
          <w:sz w:val="23"/>
          <w:szCs w:val="23"/>
        </w:rPr>
      </w:pPr>
    </w:p>
    <w:p w:rsidR="000A1384" w:rsidRDefault="000A1384" w:rsidP="00F91474">
      <w:pPr>
        <w:spacing w:after="0" w:line="240" w:lineRule="auto"/>
        <w:ind w:left="4536"/>
        <w:jc w:val="right"/>
        <w:rPr>
          <w:rFonts w:ascii="Times New Roman" w:hAnsi="Times New Roman"/>
          <w:b/>
          <w:sz w:val="23"/>
          <w:szCs w:val="23"/>
        </w:rPr>
      </w:pPr>
    </w:p>
    <w:p w:rsidR="000A1384" w:rsidRDefault="000A1384" w:rsidP="00F91474">
      <w:pPr>
        <w:spacing w:after="0" w:line="240" w:lineRule="auto"/>
        <w:ind w:left="4536"/>
        <w:jc w:val="right"/>
        <w:rPr>
          <w:rFonts w:ascii="Times New Roman" w:hAnsi="Times New Roman"/>
          <w:b/>
          <w:sz w:val="23"/>
          <w:szCs w:val="23"/>
        </w:rPr>
      </w:pPr>
    </w:p>
    <w:p w:rsidR="000A1384" w:rsidRDefault="000A1384" w:rsidP="00F91474">
      <w:pPr>
        <w:spacing w:after="0" w:line="240" w:lineRule="auto"/>
        <w:ind w:left="4536"/>
        <w:jc w:val="right"/>
        <w:rPr>
          <w:rFonts w:ascii="Times New Roman" w:hAnsi="Times New Roman"/>
          <w:b/>
          <w:sz w:val="23"/>
          <w:szCs w:val="23"/>
        </w:rPr>
      </w:pPr>
    </w:p>
    <w:p w:rsidR="000A1384" w:rsidRDefault="000A1384" w:rsidP="00F91474">
      <w:pPr>
        <w:spacing w:after="0" w:line="240" w:lineRule="auto"/>
        <w:ind w:left="4536"/>
        <w:jc w:val="right"/>
        <w:rPr>
          <w:rFonts w:ascii="Times New Roman" w:hAnsi="Times New Roman"/>
          <w:b/>
          <w:sz w:val="23"/>
          <w:szCs w:val="23"/>
        </w:rPr>
      </w:pPr>
    </w:p>
    <w:p w:rsidR="000A1384" w:rsidRDefault="000A1384" w:rsidP="00F91474">
      <w:pPr>
        <w:spacing w:after="0" w:line="240" w:lineRule="auto"/>
        <w:ind w:left="4536"/>
        <w:jc w:val="right"/>
        <w:rPr>
          <w:rFonts w:ascii="Times New Roman" w:hAnsi="Times New Roman"/>
          <w:b/>
          <w:sz w:val="23"/>
          <w:szCs w:val="23"/>
        </w:rPr>
      </w:pPr>
    </w:p>
    <w:p w:rsidR="00DE7A8A" w:rsidRDefault="00DE7A8A" w:rsidP="00F91474">
      <w:pPr>
        <w:spacing w:after="0" w:line="240" w:lineRule="auto"/>
        <w:ind w:left="4536"/>
        <w:jc w:val="right"/>
        <w:rPr>
          <w:rFonts w:ascii="Times New Roman" w:hAnsi="Times New Roman"/>
          <w:b/>
          <w:sz w:val="23"/>
          <w:szCs w:val="23"/>
        </w:rPr>
      </w:pPr>
    </w:p>
    <w:p w:rsidR="00DE7A8A" w:rsidRDefault="00DE7A8A" w:rsidP="00F91474">
      <w:pPr>
        <w:spacing w:after="0" w:line="240" w:lineRule="auto"/>
        <w:ind w:left="4536"/>
        <w:jc w:val="right"/>
        <w:rPr>
          <w:rFonts w:ascii="Times New Roman" w:hAnsi="Times New Roman"/>
          <w:b/>
          <w:sz w:val="23"/>
          <w:szCs w:val="23"/>
        </w:rPr>
      </w:pPr>
    </w:p>
    <w:p w:rsidR="00DE7A8A" w:rsidRDefault="00DE7A8A" w:rsidP="00F91474">
      <w:pPr>
        <w:spacing w:after="0" w:line="240" w:lineRule="auto"/>
        <w:ind w:left="4536"/>
        <w:jc w:val="right"/>
        <w:rPr>
          <w:rFonts w:ascii="Times New Roman" w:hAnsi="Times New Roman"/>
          <w:b/>
          <w:sz w:val="23"/>
          <w:szCs w:val="23"/>
        </w:rPr>
      </w:pPr>
    </w:p>
    <w:p w:rsidR="00DE7A8A" w:rsidRDefault="00DE7A8A" w:rsidP="00F91474">
      <w:pPr>
        <w:spacing w:after="0" w:line="240" w:lineRule="auto"/>
        <w:ind w:left="4536"/>
        <w:jc w:val="right"/>
        <w:rPr>
          <w:rFonts w:ascii="Times New Roman" w:hAnsi="Times New Roman"/>
          <w:b/>
          <w:sz w:val="23"/>
          <w:szCs w:val="23"/>
        </w:rPr>
      </w:pPr>
    </w:p>
    <w:p w:rsidR="00DE7A8A" w:rsidRDefault="00DE7A8A" w:rsidP="00F91474">
      <w:pPr>
        <w:spacing w:after="0" w:line="240" w:lineRule="auto"/>
        <w:ind w:left="4536"/>
        <w:jc w:val="right"/>
        <w:rPr>
          <w:rFonts w:ascii="Times New Roman" w:hAnsi="Times New Roman"/>
          <w:b/>
          <w:sz w:val="23"/>
          <w:szCs w:val="23"/>
        </w:rPr>
      </w:pPr>
    </w:p>
    <w:p w:rsidR="000A1384" w:rsidRDefault="000A1384" w:rsidP="00F91474">
      <w:pPr>
        <w:spacing w:after="0" w:line="240" w:lineRule="auto"/>
        <w:ind w:left="4536"/>
        <w:jc w:val="right"/>
        <w:rPr>
          <w:rFonts w:ascii="Times New Roman" w:hAnsi="Times New Roman"/>
          <w:b/>
          <w:sz w:val="23"/>
          <w:szCs w:val="23"/>
        </w:rPr>
      </w:pPr>
    </w:p>
    <w:p w:rsidR="000A1384" w:rsidRDefault="000A1384" w:rsidP="00F91474">
      <w:pPr>
        <w:spacing w:after="0" w:line="240" w:lineRule="auto"/>
        <w:ind w:left="4536"/>
        <w:jc w:val="right"/>
        <w:rPr>
          <w:rFonts w:ascii="Times New Roman" w:hAnsi="Times New Roman"/>
          <w:b/>
          <w:sz w:val="23"/>
          <w:szCs w:val="23"/>
        </w:rPr>
      </w:pPr>
    </w:p>
    <w:p w:rsidR="000A1384" w:rsidRDefault="000A1384" w:rsidP="00F91474">
      <w:pPr>
        <w:spacing w:after="0" w:line="240" w:lineRule="auto"/>
        <w:ind w:left="4536"/>
        <w:jc w:val="right"/>
        <w:rPr>
          <w:rFonts w:ascii="Times New Roman" w:hAnsi="Times New Roman"/>
          <w:b/>
          <w:sz w:val="23"/>
          <w:szCs w:val="23"/>
        </w:rPr>
      </w:pPr>
    </w:p>
    <w:p w:rsidR="000A1384" w:rsidRDefault="000A1384" w:rsidP="00F91474">
      <w:pPr>
        <w:spacing w:after="0" w:line="240" w:lineRule="auto"/>
        <w:ind w:left="4536"/>
        <w:jc w:val="right"/>
        <w:rPr>
          <w:rFonts w:ascii="Times New Roman" w:hAnsi="Times New Roman"/>
          <w:b/>
          <w:sz w:val="23"/>
          <w:szCs w:val="23"/>
        </w:rPr>
      </w:pPr>
    </w:p>
    <w:p w:rsidR="000A1384" w:rsidRDefault="000A1384" w:rsidP="00F91474">
      <w:pPr>
        <w:spacing w:after="0" w:line="240" w:lineRule="auto"/>
        <w:ind w:left="4536"/>
        <w:jc w:val="right"/>
        <w:rPr>
          <w:rFonts w:ascii="Times New Roman" w:hAnsi="Times New Roman"/>
          <w:b/>
          <w:sz w:val="23"/>
          <w:szCs w:val="23"/>
        </w:rPr>
      </w:pPr>
    </w:p>
    <w:p w:rsidR="000A1384" w:rsidRDefault="000A1384" w:rsidP="00F91474">
      <w:pPr>
        <w:spacing w:after="0" w:line="240" w:lineRule="auto"/>
        <w:ind w:left="4536"/>
        <w:jc w:val="right"/>
        <w:rPr>
          <w:rFonts w:ascii="Times New Roman" w:hAnsi="Times New Roman"/>
          <w:b/>
          <w:sz w:val="23"/>
          <w:szCs w:val="23"/>
        </w:rPr>
      </w:pPr>
    </w:p>
    <w:p w:rsidR="00930AD5" w:rsidRPr="00F91474" w:rsidRDefault="00930AD5" w:rsidP="00F91474">
      <w:pPr>
        <w:spacing w:after="0" w:line="240" w:lineRule="auto"/>
        <w:ind w:left="4536"/>
        <w:jc w:val="right"/>
        <w:rPr>
          <w:b/>
          <w:sz w:val="23"/>
          <w:szCs w:val="23"/>
        </w:rPr>
      </w:pPr>
      <w:r w:rsidRPr="00F91474">
        <w:rPr>
          <w:rFonts w:ascii="Times New Roman" w:hAnsi="Times New Roman"/>
          <w:b/>
          <w:sz w:val="23"/>
          <w:szCs w:val="23"/>
        </w:rPr>
        <w:t>Приложение №1</w:t>
      </w:r>
    </w:p>
    <w:p w:rsidR="00930AD5" w:rsidRPr="00F91474" w:rsidRDefault="00930AD5" w:rsidP="00F91474">
      <w:pPr>
        <w:spacing w:after="0" w:line="240" w:lineRule="auto"/>
        <w:ind w:left="4536"/>
        <w:jc w:val="right"/>
        <w:rPr>
          <w:rFonts w:ascii="Times New Roman" w:hAnsi="Times New Roman"/>
          <w:sz w:val="23"/>
          <w:szCs w:val="23"/>
        </w:rPr>
      </w:pPr>
      <w:r w:rsidRPr="00F91474">
        <w:rPr>
          <w:rFonts w:ascii="Times New Roman" w:hAnsi="Times New Roman"/>
          <w:b/>
          <w:sz w:val="23"/>
          <w:szCs w:val="23"/>
        </w:rPr>
        <w:t xml:space="preserve">   </w:t>
      </w:r>
      <w:r w:rsidR="003769FC">
        <w:rPr>
          <w:rFonts w:ascii="Times New Roman" w:hAnsi="Times New Roman"/>
          <w:b/>
          <w:sz w:val="23"/>
          <w:szCs w:val="23"/>
        </w:rPr>
        <w:t xml:space="preserve">         </w:t>
      </w:r>
      <w:r w:rsidRPr="00F91474">
        <w:rPr>
          <w:rFonts w:ascii="Times New Roman" w:hAnsi="Times New Roman"/>
          <w:b/>
          <w:sz w:val="23"/>
          <w:szCs w:val="23"/>
        </w:rPr>
        <w:t>к  контракту №</w:t>
      </w:r>
      <w:r w:rsidR="004D784B" w:rsidRPr="00F91474">
        <w:rPr>
          <w:rFonts w:ascii="Times New Roman" w:hAnsi="Times New Roman"/>
          <w:b/>
          <w:sz w:val="23"/>
          <w:szCs w:val="23"/>
        </w:rPr>
        <w:t>_____</w:t>
      </w:r>
      <w:r w:rsidRPr="00F91474">
        <w:rPr>
          <w:rFonts w:ascii="Times New Roman" w:hAnsi="Times New Roman"/>
          <w:b/>
          <w:sz w:val="23"/>
          <w:szCs w:val="23"/>
        </w:rPr>
        <w:t xml:space="preserve"> от _______</w:t>
      </w:r>
      <w:r w:rsidR="00BE5AE1">
        <w:rPr>
          <w:rFonts w:ascii="Times New Roman" w:hAnsi="Times New Roman"/>
          <w:b/>
          <w:sz w:val="23"/>
          <w:szCs w:val="23"/>
        </w:rPr>
        <w:t xml:space="preserve"> </w:t>
      </w:r>
      <w:r w:rsidR="000A1384">
        <w:rPr>
          <w:rFonts w:ascii="Times New Roman" w:hAnsi="Times New Roman"/>
          <w:b/>
          <w:sz w:val="23"/>
          <w:szCs w:val="23"/>
        </w:rPr>
        <w:t>202</w:t>
      </w:r>
      <w:r w:rsidR="00DE7A8A">
        <w:rPr>
          <w:rFonts w:ascii="Times New Roman" w:hAnsi="Times New Roman"/>
          <w:b/>
          <w:sz w:val="23"/>
          <w:szCs w:val="23"/>
        </w:rPr>
        <w:t>6</w:t>
      </w:r>
      <w:r w:rsidRPr="00F91474">
        <w:rPr>
          <w:rFonts w:ascii="Times New Roman" w:hAnsi="Times New Roman"/>
          <w:b/>
          <w:sz w:val="23"/>
          <w:szCs w:val="23"/>
        </w:rPr>
        <w:t xml:space="preserve"> г</w:t>
      </w:r>
      <w:r w:rsidRPr="00F91474">
        <w:rPr>
          <w:rFonts w:ascii="Times New Roman" w:hAnsi="Times New Roman"/>
          <w:sz w:val="23"/>
          <w:szCs w:val="23"/>
        </w:rPr>
        <w:t>.</w:t>
      </w:r>
    </w:p>
    <w:p w:rsidR="004D784B" w:rsidRPr="00F91474" w:rsidRDefault="004D784B" w:rsidP="00F91474">
      <w:pPr>
        <w:spacing w:after="0" w:line="240" w:lineRule="auto"/>
        <w:ind w:left="4536"/>
        <w:jc w:val="right"/>
        <w:rPr>
          <w:rFonts w:ascii="Times New Roman" w:hAnsi="Times New Roman"/>
          <w:sz w:val="23"/>
          <w:szCs w:val="23"/>
        </w:rPr>
      </w:pPr>
    </w:p>
    <w:p w:rsidR="004D784B" w:rsidRPr="00F91474" w:rsidRDefault="004D784B" w:rsidP="00F91474">
      <w:pPr>
        <w:spacing w:after="0" w:line="240" w:lineRule="auto"/>
        <w:jc w:val="center"/>
        <w:rPr>
          <w:rFonts w:ascii="Times New Roman" w:hAnsi="Times New Roman"/>
          <w:b/>
          <w:sz w:val="23"/>
          <w:szCs w:val="23"/>
        </w:rPr>
      </w:pPr>
      <w:r w:rsidRPr="00F91474">
        <w:rPr>
          <w:rFonts w:ascii="Times New Roman" w:hAnsi="Times New Roman"/>
          <w:b/>
          <w:sz w:val="23"/>
          <w:szCs w:val="23"/>
        </w:rPr>
        <w:t xml:space="preserve">Техническое задание </w:t>
      </w:r>
    </w:p>
    <w:p w:rsidR="004D784B" w:rsidRPr="00F91474" w:rsidRDefault="004D784B" w:rsidP="00F91474">
      <w:pPr>
        <w:spacing w:after="0" w:line="240" w:lineRule="auto"/>
        <w:jc w:val="center"/>
        <w:rPr>
          <w:rFonts w:ascii="Times New Roman" w:hAnsi="Times New Roman"/>
          <w:b/>
          <w:sz w:val="23"/>
          <w:szCs w:val="23"/>
        </w:rPr>
      </w:pPr>
      <w:r w:rsidRPr="00F91474">
        <w:rPr>
          <w:rFonts w:ascii="Times New Roman" w:hAnsi="Times New Roman"/>
          <w:b/>
          <w:sz w:val="23"/>
          <w:szCs w:val="23"/>
        </w:rPr>
        <w:t xml:space="preserve">на оказание услуг </w:t>
      </w:r>
      <w:r w:rsidR="00207E25" w:rsidRPr="00F91474">
        <w:rPr>
          <w:rFonts w:ascii="Times New Roman" w:hAnsi="Times New Roman"/>
          <w:b/>
          <w:sz w:val="23"/>
          <w:szCs w:val="23"/>
        </w:rPr>
        <w:t xml:space="preserve">по </w:t>
      </w:r>
      <w:r w:rsidR="00207E25">
        <w:rPr>
          <w:rFonts w:ascii="Times New Roman" w:hAnsi="Times New Roman"/>
          <w:b/>
          <w:sz w:val="23"/>
          <w:szCs w:val="23"/>
        </w:rPr>
        <w:t>присоединению газопроводов к газовым котлам с выдачей наряда</w:t>
      </w:r>
    </w:p>
    <w:p w:rsidR="004D784B" w:rsidRPr="00F91474" w:rsidRDefault="004D784B" w:rsidP="00F91474">
      <w:pPr>
        <w:spacing w:after="0" w:line="240" w:lineRule="auto"/>
        <w:jc w:val="center"/>
        <w:rPr>
          <w:rFonts w:ascii="Times New Roman" w:hAnsi="Times New Roman"/>
          <w:b/>
          <w:sz w:val="23"/>
          <w:szCs w:val="23"/>
        </w:rPr>
      </w:pPr>
      <w:r w:rsidRPr="00F91474">
        <w:rPr>
          <w:rFonts w:ascii="Times New Roman" w:hAnsi="Times New Roman"/>
          <w:b/>
          <w:sz w:val="23"/>
          <w:szCs w:val="23"/>
        </w:rPr>
        <w:t xml:space="preserve">для нужд ФКУ СИЗО-1 </w:t>
      </w:r>
    </w:p>
    <w:p w:rsidR="004D784B" w:rsidRPr="00F91474" w:rsidRDefault="004D784B" w:rsidP="00F91474">
      <w:pPr>
        <w:spacing w:after="0" w:line="240" w:lineRule="auto"/>
        <w:jc w:val="center"/>
        <w:rPr>
          <w:rFonts w:ascii="Times New Roman" w:hAnsi="Times New Roman"/>
          <w:b/>
          <w:sz w:val="23"/>
          <w:szCs w:val="23"/>
        </w:rPr>
      </w:pPr>
    </w:p>
    <w:p w:rsidR="004D784B" w:rsidRPr="00F91474" w:rsidRDefault="004D784B" w:rsidP="00F91474">
      <w:pPr>
        <w:pStyle w:val="18"/>
        <w:spacing w:line="240" w:lineRule="auto"/>
        <w:ind w:right="132" w:firstLine="0"/>
        <w:jc w:val="left"/>
        <w:rPr>
          <w:sz w:val="23"/>
          <w:szCs w:val="23"/>
        </w:rPr>
      </w:pPr>
      <w:r w:rsidRPr="00F91474">
        <w:rPr>
          <w:b/>
          <w:sz w:val="23"/>
          <w:szCs w:val="23"/>
        </w:rPr>
        <w:t xml:space="preserve">Государственный Заказчик: </w:t>
      </w:r>
      <w:r w:rsidRPr="00F91474">
        <w:rPr>
          <w:b/>
          <w:bCs/>
          <w:sz w:val="23"/>
          <w:szCs w:val="23"/>
        </w:rPr>
        <w:t>ФКУ СИЗО-1 УФСИН России по Саратовской области</w:t>
      </w:r>
      <w:r w:rsidRPr="00F91474">
        <w:rPr>
          <w:sz w:val="23"/>
          <w:szCs w:val="23"/>
        </w:rPr>
        <w:t xml:space="preserve"> </w:t>
      </w:r>
    </w:p>
    <w:p w:rsidR="004D784B" w:rsidRPr="00F91474" w:rsidRDefault="004D784B" w:rsidP="00F91474">
      <w:pPr>
        <w:widowControl w:val="0"/>
        <w:autoSpaceDE w:val="0"/>
        <w:autoSpaceDN w:val="0"/>
        <w:adjustRightInd w:val="0"/>
        <w:spacing w:after="0" w:line="240" w:lineRule="auto"/>
        <w:jc w:val="both"/>
        <w:rPr>
          <w:rFonts w:ascii="Times New Roman" w:hAnsi="Times New Roman"/>
          <w:sz w:val="23"/>
          <w:szCs w:val="23"/>
        </w:rPr>
      </w:pPr>
      <w:r w:rsidRPr="00F91474">
        <w:rPr>
          <w:rFonts w:ascii="Times New Roman" w:hAnsi="Times New Roman"/>
          <w:b/>
          <w:sz w:val="23"/>
          <w:szCs w:val="23"/>
        </w:rPr>
        <w:t>Место нахождения:</w:t>
      </w:r>
      <w:r w:rsidRPr="00F91474">
        <w:rPr>
          <w:rFonts w:ascii="Times New Roman" w:hAnsi="Times New Roman"/>
          <w:sz w:val="23"/>
          <w:szCs w:val="23"/>
        </w:rPr>
        <w:t xml:space="preserve"> </w:t>
      </w:r>
      <w:r w:rsidR="000A1384">
        <w:rPr>
          <w:rFonts w:ascii="Times New Roman" w:hAnsi="Times New Roman"/>
          <w:sz w:val="23"/>
          <w:szCs w:val="23"/>
        </w:rPr>
        <w:t>410600</w:t>
      </w:r>
      <w:r w:rsidRPr="00F91474">
        <w:rPr>
          <w:rFonts w:ascii="Times New Roman" w:hAnsi="Times New Roman"/>
          <w:sz w:val="23"/>
          <w:szCs w:val="23"/>
        </w:rPr>
        <w:t xml:space="preserve"> г. Саратов,  ул. </w:t>
      </w:r>
      <w:proofErr w:type="spellStart"/>
      <w:r w:rsidRPr="00F91474">
        <w:rPr>
          <w:rFonts w:ascii="Times New Roman" w:hAnsi="Times New Roman"/>
          <w:sz w:val="23"/>
          <w:szCs w:val="23"/>
        </w:rPr>
        <w:t>Кутякова</w:t>
      </w:r>
      <w:proofErr w:type="spellEnd"/>
      <w:r w:rsidRPr="00F91474">
        <w:rPr>
          <w:rFonts w:ascii="Times New Roman" w:hAnsi="Times New Roman"/>
          <w:sz w:val="23"/>
          <w:szCs w:val="23"/>
        </w:rPr>
        <w:t>, 105</w:t>
      </w:r>
    </w:p>
    <w:p w:rsidR="004D784B" w:rsidRPr="00F91474" w:rsidRDefault="004D784B" w:rsidP="00F91474">
      <w:pPr>
        <w:spacing w:after="0" w:line="240" w:lineRule="auto"/>
        <w:jc w:val="both"/>
        <w:rPr>
          <w:rFonts w:ascii="Times New Roman" w:hAnsi="Times New Roman"/>
          <w:sz w:val="23"/>
          <w:szCs w:val="23"/>
        </w:rPr>
      </w:pPr>
      <w:r w:rsidRPr="00F91474">
        <w:rPr>
          <w:rFonts w:ascii="Times New Roman" w:hAnsi="Times New Roman"/>
          <w:b/>
          <w:sz w:val="23"/>
          <w:szCs w:val="23"/>
        </w:rPr>
        <w:t>Срок и условия оказания услуг:</w:t>
      </w:r>
      <w:r w:rsidRPr="00F91474">
        <w:rPr>
          <w:rFonts w:ascii="Times New Roman" w:hAnsi="Times New Roman"/>
          <w:sz w:val="23"/>
          <w:szCs w:val="23"/>
        </w:rPr>
        <w:t xml:space="preserve"> оказание услуг производится с даты заключения Контракта в течение 15 рабочих дней по месту нахождения Заказчика в рабочие дни с 09.00 до 16.00 часов по местному времени (кроме субботы и воскресенья).</w:t>
      </w:r>
    </w:p>
    <w:p w:rsidR="004D784B" w:rsidRPr="00BE5AE1" w:rsidRDefault="004D784B" w:rsidP="00F91474">
      <w:pPr>
        <w:spacing w:line="240" w:lineRule="auto"/>
        <w:jc w:val="both"/>
        <w:rPr>
          <w:rFonts w:ascii="Times New Roman" w:hAnsi="Times New Roman"/>
          <w:b/>
          <w:bCs/>
          <w:sz w:val="23"/>
          <w:szCs w:val="23"/>
        </w:rPr>
      </w:pPr>
      <w:r w:rsidRPr="00F91474">
        <w:rPr>
          <w:rFonts w:ascii="Times New Roman" w:hAnsi="Times New Roman"/>
          <w:b/>
          <w:sz w:val="23"/>
          <w:szCs w:val="23"/>
        </w:rPr>
        <w:t xml:space="preserve">ОКПД2 – </w:t>
      </w:r>
      <w:r w:rsidRPr="00BE5AE1">
        <w:rPr>
          <w:rFonts w:ascii="Times New Roman" w:hAnsi="Times New Roman"/>
          <w:b/>
          <w:bCs/>
          <w:sz w:val="23"/>
          <w:szCs w:val="23"/>
        </w:rPr>
        <w:t>71.12.40.120</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2211"/>
        <w:gridCol w:w="3913"/>
        <w:gridCol w:w="1083"/>
        <w:gridCol w:w="1695"/>
      </w:tblGrid>
      <w:tr w:rsidR="004D784B" w:rsidRPr="00F91474" w:rsidTr="00207E25">
        <w:trPr>
          <w:trHeight w:val="547"/>
        </w:trPr>
        <w:tc>
          <w:tcPr>
            <w:tcW w:w="596" w:type="dxa"/>
          </w:tcPr>
          <w:p w:rsidR="004D784B" w:rsidRPr="00F91474" w:rsidRDefault="004D784B" w:rsidP="00F91474">
            <w:pPr>
              <w:widowControl w:val="0"/>
              <w:autoSpaceDE w:val="0"/>
              <w:autoSpaceDN w:val="0"/>
              <w:adjustRightInd w:val="0"/>
              <w:spacing w:after="0" w:line="240" w:lineRule="auto"/>
              <w:jc w:val="center"/>
              <w:rPr>
                <w:rFonts w:ascii="Times New Roman" w:hAnsi="Times New Roman"/>
                <w:bCs/>
                <w:sz w:val="23"/>
                <w:szCs w:val="23"/>
              </w:rPr>
            </w:pPr>
            <w:r w:rsidRPr="00F91474">
              <w:rPr>
                <w:rFonts w:ascii="Times New Roman" w:hAnsi="Times New Roman"/>
                <w:bCs/>
                <w:sz w:val="23"/>
                <w:szCs w:val="23"/>
              </w:rPr>
              <w:t>№ п/п</w:t>
            </w:r>
          </w:p>
        </w:tc>
        <w:tc>
          <w:tcPr>
            <w:tcW w:w="2211" w:type="dxa"/>
            <w:vAlign w:val="center"/>
          </w:tcPr>
          <w:p w:rsidR="004D784B" w:rsidRPr="00F91474" w:rsidRDefault="004D784B" w:rsidP="00F91474">
            <w:pPr>
              <w:widowControl w:val="0"/>
              <w:autoSpaceDE w:val="0"/>
              <w:autoSpaceDN w:val="0"/>
              <w:adjustRightInd w:val="0"/>
              <w:spacing w:after="0" w:line="240" w:lineRule="auto"/>
              <w:jc w:val="center"/>
              <w:rPr>
                <w:rFonts w:ascii="Times New Roman" w:hAnsi="Times New Roman"/>
                <w:bCs/>
                <w:sz w:val="23"/>
                <w:szCs w:val="23"/>
              </w:rPr>
            </w:pPr>
            <w:r w:rsidRPr="00F91474">
              <w:rPr>
                <w:rFonts w:ascii="Times New Roman" w:hAnsi="Times New Roman"/>
                <w:bCs/>
                <w:sz w:val="23"/>
                <w:szCs w:val="23"/>
              </w:rPr>
              <w:t>Наименование услуги</w:t>
            </w:r>
          </w:p>
        </w:tc>
        <w:tc>
          <w:tcPr>
            <w:tcW w:w="3913" w:type="dxa"/>
          </w:tcPr>
          <w:p w:rsidR="004D784B" w:rsidRPr="00F91474" w:rsidRDefault="004D784B" w:rsidP="006A7C90">
            <w:pPr>
              <w:widowControl w:val="0"/>
              <w:autoSpaceDE w:val="0"/>
              <w:autoSpaceDN w:val="0"/>
              <w:adjustRightInd w:val="0"/>
              <w:spacing w:after="0" w:line="240" w:lineRule="auto"/>
              <w:jc w:val="center"/>
              <w:rPr>
                <w:rFonts w:ascii="Times New Roman" w:hAnsi="Times New Roman"/>
                <w:bCs/>
                <w:sz w:val="23"/>
                <w:szCs w:val="23"/>
              </w:rPr>
            </w:pPr>
            <w:r w:rsidRPr="00F91474">
              <w:rPr>
                <w:rFonts w:ascii="Times New Roman" w:hAnsi="Times New Roman"/>
                <w:bCs/>
                <w:sz w:val="23"/>
                <w:szCs w:val="23"/>
              </w:rPr>
              <w:t xml:space="preserve">Наименование </w:t>
            </w:r>
            <w:r w:rsidR="006A7C90">
              <w:rPr>
                <w:rFonts w:ascii="Times New Roman" w:hAnsi="Times New Roman"/>
                <w:bCs/>
                <w:sz w:val="23"/>
                <w:szCs w:val="23"/>
              </w:rPr>
              <w:t>газовых котлов</w:t>
            </w:r>
          </w:p>
        </w:tc>
        <w:tc>
          <w:tcPr>
            <w:tcW w:w="1083" w:type="dxa"/>
            <w:vAlign w:val="center"/>
          </w:tcPr>
          <w:p w:rsidR="004D784B" w:rsidRPr="00F91474" w:rsidRDefault="004D784B" w:rsidP="00F91474">
            <w:pPr>
              <w:widowControl w:val="0"/>
              <w:autoSpaceDE w:val="0"/>
              <w:autoSpaceDN w:val="0"/>
              <w:adjustRightInd w:val="0"/>
              <w:spacing w:after="0" w:line="240" w:lineRule="auto"/>
              <w:jc w:val="center"/>
              <w:rPr>
                <w:rFonts w:ascii="Times New Roman" w:hAnsi="Times New Roman"/>
                <w:bCs/>
                <w:sz w:val="23"/>
                <w:szCs w:val="23"/>
              </w:rPr>
            </w:pPr>
            <w:r w:rsidRPr="00F91474">
              <w:rPr>
                <w:rFonts w:ascii="Times New Roman" w:hAnsi="Times New Roman"/>
                <w:bCs/>
                <w:sz w:val="23"/>
                <w:szCs w:val="23"/>
              </w:rPr>
              <w:t>Ед.</w:t>
            </w:r>
          </w:p>
          <w:p w:rsidR="004D784B" w:rsidRPr="00F91474" w:rsidRDefault="004D784B" w:rsidP="00F91474">
            <w:pPr>
              <w:widowControl w:val="0"/>
              <w:autoSpaceDE w:val="0"/>
              <w:autoSpaceDN w:val="0"/>
              <w:adjustRightInd w:val="0"/>
              <w:spacing w:after="0" w:line="240" w:lineRule="auto"/>
              <w:jc w:val="center"/>
              <w:rPr>
                <w:rFonts w:ascii="Times New Roman" w:hAnsi="Times New Roman"/>
                <w:bCs/>
                <w:sz w:val="23"/>
                <w:szCs w:val="23"/>
              </w:rPr>
            </w:pPr>
            <w:r w:rsidRPr="00F91474">
              <w:rPr>
                <w:rFonts w:ascii="Times New Roman" w:hAnsi="Times New Roman"/>
                <w:bCs/>
                <w:sz w:val="23"/>
                <w:szCs w:val="23"/>
              </w:rPr>
              <w:t>изм.</w:t>
            </w:r>
          </w:p>
        </w:tc>
        <w:tc>
          <w:tcPr>
            <w:tcW w:w="1695" w:type="dxa"/>
            <w:vAlign w:val="center"/>
          </w:tcPr>
          <w:p w:rsidR="004D784B" w:rsidRPr="00F91474" w:rsidRDefault="004D784B" w:rsidP="00F91474">
            <w:pPr>
              <w:widowControl w:val="0"/>
              <w:autoSpaceDE w:val="0"/>
              <w:autoSpaceDN w:val="0"/>
              <w:adjustRightInd w:val="0"/>
              <w:spacing w:after="0" w:line="240" w:lineRule="auto"/>
              <w:jc w:val="center"/>
              <w:rPr>
                <w:rFonts w:ascii="Times New Roman" w:hAnsi="Times New Roman"/>
                <w:bCs/>
                <w:sz w:val="23"/>
                <w:szCs w:val="23"/>
              </w:rPr>
            </w:pPr>
            <w:r w:rsidRPr="00F91474">
              <w:rPr>
                <w:rFonts w:ascii="Times New Roman" w:hAnsi="Times New Roman"/>
                <w:bCs/>
                <w:sz w:val="23"/>
                <w:szCs w:val="23"/>
              </w:rPr>
              <w:t>Кол-во оборудования</w:t>
            </w:r>
          </w:p>
        </w:tc>
      </w:tr>
      <w:tr w:rsidR="004D784B" w:rsidRPr="00F91474" w:rsidTr="00207E25">
        <w:trPr>
          <w:trHeight w:val="298"/>
        </w:trPr>
        <w:tc>
          <w:tcPr>
            <w:tcW w:w="596" w:type="dxa"/>
          </w:tcPr>
          <w:p w:rsidR="004D784B" w:rsidRPr="00F91474" w:rsidRDefault="004D784B" w:rsidP="00F91474">
            <w:pPr>
              <w:spacing w:after="0" w:line="240" w:lineRule="auto"/>
              <w:jc w:val="center"/>
              <w:rPr>
                <w:rFonts w:ascii="Times New Roman" w:hAnsi="Times New Roman"/>
                <w:kern w:val="2"/>
                <w:sz w:val="23"/>
                <w:szCs w:val="23"/>
                <w:lang w:eastAsia="ar-SA"/>
              </w:rPr>
            </w:pPr>
            <w:r w:rsidRPr="00F91474">
              <w:rPr>
                <w:rFonts w:ascii="Times New Roman" w:hAnsi="Times New Roman"/>
                <w:kern w:val="2"/>
                <w:sz w:val="23"/>
                <w:szCs w:val="23"/>
                <w:lang w:eastAsia="ar-SA"/>
              </w:rPr>
              <w:t>1</w:t>
            </w:r>
          </w:p>
        </w:tc>
        <w:tc>
          <w:tcPr>
            <w:tcW w:w="2211" w:type="dxa"/>
            <w:vAlign w:val="center"/>
          </w:tcPr>
          <w:p w:rsidR="004D784B" w:rsidRPr="00207E25" w:rsidRDefault="00207E25" w:rsidP="00207E25">
            <w:pPr>
              <w:spacing w:after="0" w:line="240" w:lineRule="auto"/>
              <w:jc w:val="center"/>
              <w:rPr>
                <w:rFonts w:ascii="Times New Roman" w:hAnsi="Times New Roman"/>
                <w:kern w:val="2"/>
                <w:sz w:val="23"/>
                <w:szCs w:val="23"/>
                <w:lang w:eastAsia="ar-SA"/>
              </w:rPr>
            </w:pPr>
            <w:r w:rsidRPr="00207E25">
              <w:rPr>
                <w:rFonts w:ascii="Times New Roman" w:hAnsi="Times New Roman"/>
                <w:sz w:val="23"/>
                <w:szCs w:val="23"/>
              </w:rPr>
              <w:t>П</w:t>
            </w:r>
            <w:r w:rsidRPr="00207E25">
              <w:rPr>
                <w:rFonts w:ascii="Times New Roman" w:hAnsi="Times New Roman"/>
                <w:sz w:val="23"/>
                <w:szCs w:val="23"/>
              </w:rPr>
              <w:t>рисоединени</w:t>
            </w:r>
            <w:r w:rsidRPr="00207E25">
              <w:rPr>
                <w:rFonts w:ascii="Times New Roman" w:hAnsi="Times New Roman"/>
                <w:sz w:val="23"/>
                <w:szCs w:val="23"/>
              </w:rPr>
              <w:t>е</w:t>
            </w:r>
            <w:r w:rsidRPr="00207E25">
              <w:rPr>
                <w:rFonts w:ascii="Times New Roman" w:hAnsi="Times New Roman"/>
                <w:sz w:val="23"/>
                <w:szCs w:val="23"/>
              </w:rPr>
              <w:t xml:space="preserve"> газопроводов к газовым котлам с выдачей наряда</w:t>
            </w:r>
          </w:p>
        </w:tc>
        <w:tc>
          <w:tcPr>
            <w:tcW w:w="3913" w:type="dxa"/>
            <w:vAlign w:val="center"/>
          </w:tcPr>
          <w:p w:rsidR="004D784B" w:rsidRPr="00F91474" w:rsidRDefault="006A7C90" w:rsidP="00F91474">
            <w:pPr>
              <w:spacing w:after="0" w:line="240" w:lineRule="auto"/>
              <w:jc w:val="center"/>
              <w:rPr>
                <w:rFonts w:ascii="Times New Roman" w:hAnsi="Times New Roman"/>
                <w:kern w:val="2"/>
                <w:sz w:val="23"/>
                <w:szCs w:val="23"/>
                <w:lang w:eastAsia="ar-SA"/>
              </w:rPr>
            </w:pPr>
            <w:r>
              <w:rPr>
                <w:rFonts w:ascii="Times New Roman" w:hAnsi="Times New Roman"/>
                <w:kern w:val="2"/>
                <w:sz w:val="23"/>
                <w:szCs w:val="23"/>
                <w:lang w:eastAsia="ar-SA"/>
              </w:rPr>
              <w:t xml:space="preserve">Котел пищеварочный газовый </w:t>
            </w:r>
            <w:r>
              <w:rPr>
                <w:rFonts w:ascii="Times New Roman" w:hAnsi="Times New Roman"/>
                <w:kern w:val="2"/>
                <w:sz w:val="23"/>
                <w:szCs w:val="23"/>
                <w:lang w:val="en-US" w:eastAsia="ar-SA"/>
              </w:rPr>
              <w:t>Grill</w:t>
            </w:r>
            <w:r w:rsidRPr="006A7C90">
              <w:rPr>
                <w:rFonts w:ascii="Times New Roman" w:hAnsi="Times New Roman"/>
                <w:kern w:val="2"/>
                <w:sz w:val="23"/>
                <w:szCs w:val="23"/>
                <w:lang w:eastAsia="ar-SA"/>
              </w:rPr>
              <w:t xml:space="preserve"> </w:t>
            </w:r>
            <w:r>
              <w:rPr>
                <w:rFonts w:ascii="Times New Roman" w:hAnsi="Times New Roman"/>
                <w:kern w:val="2"/>
                <w:sz w:val="23"/>
                <w:szCs w:val="23"/>
                <w:lang w:val="en-US" w:eastAsia="ar-SA"/>
              </w:rPr>
              <w:t>Master</w:t>
            </w:r>
            <w:r w:rsidRPr="006A7C90">
              <w:rPr>
                <w:rFonts w:ascii="Times New Roman" w:hAnsi="Times New Roman"/>
                <w:kern w:val="2"/>
                <w:sz w:val="23"/>
                <w:szCs w:val="23"/>
                <w:lang w:eastAsia="ar-SA"/>
              </w:rPr>
              <w:t xml:space="preserve"> </w:t>
            </w:r>
            <w:r>
              <w:rPr>
                <w:rFonts w:ascii="Times New Roman" w:hAnsi="Times New Roman"/>
                <w:kern w:val="2"/>
                <w:sz w:val="23"/>
                <w:szCs w:val="23"/>
                <w:lang w:eastAsia="ar-SA"/>
              </w:rPr>
              <w:t>объемом 250л</w:t>
            </w:r>
          </w:p>
        </w:tc>
        <w:tc>
          <w:tcPr>
            <w:tcW w:w="1083" w:type="dxa"/>
            <w:vAlign w:val="center"/>
          </w:tcPr>
          <w:p w:rsidR="004D784B" w:rsidRPr="00F91474" w:rsidRDefault="004D784B" w:rsidP="00F91474">
            <w:pPr>
              <w:spacing w:after="0" w:line="240" w:lineRule="auto"/>
              <w:jc w:val="center"/>
              <w:rPr>
                <w:rFonts w:ascii="Times New Roman" w:hAnsi="Times New Roman"/>
                <w:kern w:val="2"/>
                <w:sz w:val="23"/>
                <w:szCs w:val="23"/>
                <w:lang w:eastAsia="ar-SA"/>
              </w:rPr>
            </w:pPr>
            <w:r w:rsidRPr="00F91474">
              <w:rPr>
                <w:rFonts w:ascii="Times New Roman" w:hAnsi="Times New Roman"/>
                <w:kern w:val="2"/>
                <w:sz w:val="23"/>
                <w:szCs w:val="23"/>
                <w:lang w:eastAsia="ar-SA"/>
              </w:rPr>
              <w:t>шт.</w:t>
            </w:r>
          </w:p>
        </w:tc>
        <w:tc>
          <w:tcPr>
            <w:tcW w:w="1695" w:type="dxa"/>
            <w:vAlign w:val="center"/>
          </w:tcPr>
          <w:p w:rsidR="004D784B" w:rsidRPr="00F91474" w:rsidRDefault="00BE5AE1" w:rsidP="00F91474">
            <w:pPr>
              <w:spacing w:after="0" w:line="240" w:lineRule="auto"/>
              <w:jc w:val="center"/>
              <w:rPr>
                <w:rFonts w:ascii="Times New Roman" w:hAnsi="Times New Roman"/>
                <w:kern w:val="2"/>
                <w:sz w:val="23"/>
                <w:szCs w:val="23"/>
                <w:lang w:eastAsia="ar-SA"/>
              </w:rPr>
            </w:pPr>
            <w:r>
              <w:rPr>
                <w:rFonts w:ascii="Times New Roman" w:hAnsi="Times New Roman"/>
                <w:kern w:val="2"/>
                <w:sz w:val="23"/>
                <w:szCs w:val="23"/>
                <w:lang w:eastAsia="ar-SA"/>
              </w:rPr>
              <w:t>2</w:t>
            </w:r>
          </w:p>
        </w:tc>
      </w:tr>
    </w:tbl>
    <w:p w:rsidR="004D784B" w:rsidRPr="00F91474" w:rsidRDefault="004D784B" w:rsidP="00BE5AE1">
      <w:pPr>
        <w:spacing w:after="0" w:line="240" w:lineRule="auto"/>
        <w:jc w:val="both"/>
        <w:rPr>
          <w:rFonts w:ascii="Times New Roman" w:hAnsi="Times New Roman"/>
          <w:color w:val="000000"/>
          <w:sz w:val="23"/>
          <w:szCs w:val="23"/>
        </w:rPr>
      </w:pPr>
      <w:r w:rsidRPr="00F91474">
        <w:rPr>
          <w:rFonts w:ascii="Times New Roman" w:hAnsi="Times New Roman"/>
          <w:color w:val="000000"/>
          <w:sz w:val="23"/>
          <w:szCs w:val="23"/>
        </w:rPr>
        <w:t xml:space="preserve">1. В случае проведения поверки </w:t>
      </w:r>
      <w:proofErr w:type="spellStart"/>
      <w:r w:rsidRPr="00F91474">
        <w:rPr>
          <w:rFonts w:ascii="Times New Roman" w:hAnsi="Times New Roman"/>
          <w:color w:val="000000"/>
          <w:sz w:val="23"/>
          <w:szCs w:val="23"/>
        </w:rPr>
        <w:t>весоизмерительных</w:t>
      </w:r>
      <w:proofErr w:type="spellEnd"/>
      <w:r w:rsidRPr="00F91474">
        <w:rPr>
          <w:rFonts w:ascii="Times New Roman" w:hAnsi="Times New Roman"/>
          <w:color w:val="000000"/>
          <w:sz w:val="23"/>
          <w:szCs w:val="23"/>
        </w:rPr>
        <w:t xml:space="preserve"> приборов на территории Исполнителя, доставка </w:t>
      </w:r>
      <w:proofErr w:type="spellStart"/>
      <w:r w:rsidRPr="00F91474">
        <w:rPr>
          <w:rFonts w:ascii="Times New Roman" w:hAnsi="Times New Roman"/>
          <w:color w:val="000000"/>
          <w:sz w:val="23"/>
          <w:szCs w:val="23"/>
        </w:rPr>
        <w:t>весоизмерительных</w:t>
      </w:r>
      <w:proofErr w:type="spellEnd"/>
      <w:r w:rsidRPr="00F91474">
        <w:rPr>
          <w:rFonts w:ascii="Times New Roman" w:hAnsi="Times New Roman"/>
          <w:color w:val="000000"/>
          <w:sz w:val="23"/>
          <w:szCs w:val="23"/>
        </w:rPr>
        <w:t xml:space="preserve"> приборов до Исполнителя, а также обратно до Заказчика осуществляется силами и средствами Исполнителя.</w:t>
      </w:r>
    </w:p>
    <w:p w:rsidR="004D784B" w:rsidRPr="00F91474" w:rsidRDefault="004D784B" w:rsidP="00BE5AE1">
      <w:pPr>
        <w:spacing w:after="0" w:line="240" w:lineRule="auto"/>
        <w:jc w:val="both"/>
        <w:rPr>
          <w:rFonts w:ascii="Times New Roman" w:hAnsi="Times New Roman"/>
          <w:color w:val="000000"/>
          <w:sz w:val="23"/>
          <w:szCs w:val="23"/>
        </w:rPr>
      </w:pPr>
      <w:r w:rsidRPr="00F91474">
        <w:rPr>
          <w:rFonts w:ascii="Times New Roman" w:hAnsi="Times New Roman"/>
          <w:color w:val="000000"/>
          <w:sz w:val="23"/>
          <w:szCs w:val="23"/>
        </w:rPr>
        <w:t xml:space="preserve">2. Исполнитель должен иметь действующую лицензию на производство работ с обязательным видом деятельности по поверке </w:t>
      </w:r>
      <w:proofErr w:type="spellStart"/>
      <w:r w:rsidRPr="00F91474">
        <w:rPr>
          <w:rFonts w:ascii="Times New Roman" w:hAnsi="Times New Roman"/>
          <w:color w:val="000000"/>
          <w:sz w:val="23"/>
          <w:szCs w:val="23"/>
        </w:rPr>
        <w:t>весоизмерительных</w:t>
      </w:r>
      <w:proofErr w:type="spellEnd"/>
      <w:r w:rsidRPr="00F91474">
        <w:rPr>
          <w:rFonts w:ascii="Times New Roman" w:hAnsi="Times New Roman"/>
          <w:color w:val="000000"/>
          <w:sz w:val="23"/>
          <w:szCs w:val="23"/>
        </w:rPr>
        <w:t xml:space="preserve"> приборов, либо аттестат аккредитации на данный вид деятельности.</w:t>
      </w:r>
    </w:p>
    <w:p w:rsidR="004D784B" w:rsidRPr="00F91474" w:rsidRDefault="004D784B" w:rsidP="00BE5AE1">
      <w:pPr>
        <w:spacing w:after="0" w:line="240" w:lineRule="auto"/>
        <w:jc w:val="both"/>
        <w:rPr>
          <w:rFonts w:ascii="Times New Roman" w:hAnsi="Times New Roman"/>
          <w:color w:val="000000"/>
          <w:sz w:val="23"/>
          <w:szCs w:val="23"/>
        </w:rPr>
      </w:pPr>
      <w:r w:rsidRPr="00F91474">
        <w:rPr>
          <w:rFonts w:ascii="Times New Roman" w:hAnsi="Times New Roman"/>
          <w:color w:val="000000"/>
          <w:sz w:val="23"/>
          <w:szCs w:val="23"/>
        </w:rPr>
        <w:t xml:space="preserve">3. Поверка </w:t>
      </w:r>
      <w:proofErr w:type="spellStart"/>
      <w:r w:rsidRPr="00F91474">
        <w:rPr>
          <w:rFonts w:ascii="Times New Roman" w:hAnsi="Times New Roman"/>
          <w:color w:val="000000"/>
          <w:sz w:val="23"/>
          <w:szCs w:val="23"/>
        </w:rPr>
        <w:t>весоизмерительных</w:t>
      </w:r>
      <w:proofErr w:type="spellEnd"/>
      <w:r w:rsidRPr="00F91474">
        <w:rPr>
          <w:rFonts w:ascii="Times New Roman" w:hAnsi="Times New Roman"/>
          <w:color w:val="000000"/>
          <w:sz w:val="23"/>
          <w:szCs w:val="23"/>
        </w:rPr>
        <w:t xml:space="preserve"> приборов должна проводиться в строгом соответствии с:</w:t>
      </w:r>
    </w:p>
    <w:p w:rsidR="004D784B" w:rsidRPr="00F91474" w:rsidRDefault="006528A5" w:rsidP="00BE5AE1">
      <w:pPr>
        <w:spacing w:after="0" w:line="240" w:lineRule="auto"/>
        <w:jc w:val="both"/>
        <w:rPr>
          <w:rFonts w:ascii="Times New Roman" w:hAnsi="Times New Roman"/>
          <w:color w:val="000000"/>
          <w:sz w:val="23"/>
          <w:szCs w:val="23"/>
        </w:rPr>
      </w:pPr>
      <w:hyperlink r:id="rId8" w:history="1">
        <w:r w:rsidR="004D784B" w:rsidRPr="00F91474">
          <w:rPr>
            <w:rFonts w:ascii="Times New Roman" w:hAnsi="Times New Roman"/>
            <w:color w:val="000000"/>
            <w:sz w:val="23"/>
            <w:szCs w:val="23"/>
          </w:rPr>
          <w:t>Федеральным законом от 26.06.2008 N 102-ФЗ "Об обеспечении единства измерений"</w:t>
        </w:r>
      </w:hyperlink>
    </w:p>
    <w:p w:rsidR="004D784B" w:rsidRPr="00F91474" w:rsidRDefault="004D784B" w:rsidP="00BE5AE1">
      <w:pPr>
        <w:spacing w:after="0" w:line="240" w:lineRule="auto"/>
        <w:jc w:val="both"/>
        <w:rPr>
          <w:rFonts w:ascii="Times New Roman" w:hAnsi="Times New Roman"/>
          <w:color w:val="000000"/>
          <w:sz w:val="23"/>
          <w:szCs w:val="23"/>
        </w:rPr>
      </w:pPr>
      <w:r w:rsidRPr="00F91474">
        <w:rPr>
          <w:rFonts w:ascii="Times New Roman" w:hAnsi="Times New Roman"/>
          <w:color w:val="000000"/>
          <w:sz w:val="23"/>
          <w:szCs w:val="23"/>
        </w:rPr>
        <w:t xml:space="preserve">- ГОСТ 8.453-82 «Весы для статического взвешивания, методы и средства поверки»; </w:t>
      </w:r>
    </w:p>
    <w:p w:rsidR="004D784B" w:rsidRPr="00F91474" w:rsidRDefault="004D784B" w:rsidP="00BE5AE1">
      <w:pPr>
        <w:spacing w:after="0" w:line="240" w:lineRule="auto"/>
        <w:jc w:val="both"/>
        <w:rPr>
          <w:rFonts w:ascii="Times New Roman" w:hAnsi="Times New Roman"/>
          <w:color w:val="000000"/>
          <w:sz w:val="23"/>
          <w:szCs w:val="23"/>
        </w:rPr>
      </w:pPr>
      <w:r w:rsidRPr="00F91474">
        <w:rPr>
          <w:rFonts w:ascii="Times New Roman" w:hAnsi="Times New Roman"/>
          <w:color w:val="000000"/>
          <w:sz w:val="23"/>
          <w:szCs w:val="23"/>
        </w:rPr>
        <w:t>- Приказ Министерства промышленности и торговли Российской Федерации от 31.07.2020 № 2510 «Об утверждении порядка проведения поверки средств измерений, требований к знаку поверки и содержанию свидетельства о поверке».</w:t>
      </w:r>
    </w:p>
    <w:p w:rsidR="004D784B" w:rsidRPr="00F91474" w:rsidRDefault="004D784B" w:rsidP="00BE5AE1">
      <w:pPr>
        <w:spacing w:after="0" w:line="240" w:lineRule="auto"/>
        <w:jc w:val="both"/>
        <w:rPr>
          <w:rFonts w:ascii="Times New Roman" w:hAnsi="Times New Roman"/>
          <w:color w:val="000000"/>
          <w:sz w:val="23"/>
          <w:szCs w:val="23"/>
        </w:rPr>
      </w:pPr>
      <w:r w:rsidRPr="00F91474">
        <w:rPr>
          <w:rFonts w:ascii="Times New Roman" w:hAnsi="Times New Roman"/>
          <w:color w:val="000000"/>
          <w:sz w:val="23"/>
          <w:szCs w:val="23"/>
        </w:rPr>
        <w:t xml:space="preserve">4. Поверка проводится лицом, аттестованным в качестве </w:t>
      </w:r>
      <w:proofErr w:type="spellStart"/>
      <w:r w:rsidRPr="00F91474">
        <w:rPr>
          <w:rFonts w:ascii="Times New Roman" w:hAnsi="Times New Roman"/>
          <w:color w:val="000000"/>
          <w:sz w:val="23"/>
          <w:szCs w:val="23"/>
        </w:rPr>
        <w:t>поверителя</w:t>
      </w:r>
      <w:proofErr w:type="spellEnd"/>
      <w:r w:rsidRPr="00F91474">
        <w:rPr>
          <w:rFonts w:ascii="Times New Roman" w:hAnsi="Times New Roman"/>
          <w:color w:val="000000"/>
          <w:sz w:val="23"/>
          <w:szCs w:val="23"/>
        </w:rPr>
        <w:t xml:space="preserve"> согласно ПР 50.2.012-94, по нормативным документам, утверждаемым по результатам испытаний с целью утверждения типа. </w:t>
      </w:r>
    </w:p>
    <w:p w:rsidR="004D784B" w:rsidRPr="00F91474" w:rsidRDefault="004D784B" w:rsidP="00BE5AE1">
      <w:pPr>
        <w:spacing w:after="0" w:line="240" w:lineRule="auto"/>
        <w:jc w:val="both"/>
        <w:rPr>
          <w:rFonts w:ascii="Times New Roman" w:hAnsi="Times New Roman"/>
          <w:color w:val="000000"/>
          <w:sz w:val="23"/>
          <w:szCs w:val="23"/>
        </w:rPr>
      </w:pPr>
      <w:r w:rsidRPr="00F91474">
        <w:rPr>
          <w:rFonts w:ascii="Times New Roman" w:hAnsi="Times New Roman"/>
          <w:color w:val="000000"/>
          <w:sz w:val="23"/>
          <w:szCs w:val="23"/>
        </w:rPr>
        <w:t>5. Т</w:t>
      </w:r>
      <w:r w:rsidRPr="00F91474">
        <w:rPr>
          <w:rFonts w:ascii="Times New Roman" w:hAnsi="Times New Roman"/>
          <w:bCs/>
          <w:color w:val="000000"/>
          <w:sz w:val="23"/>
          <w:szCs w:val="23"/>
        </w:rPr>
        <w:t>ехническое</w:t>
      </w:r>
      <w:r w:rsidRPr="00F91474">
        <w:rPr>
          <w:rFonts w:ascii="Times New Roman" w:hAnsi="Times New Roman"/>
          <w:color w:val="000000"/>
          <w:sz w:val="23"/>
          <w:szCs w:val="23"/>
        </w:rPr>
        <w:t> </w:t>
      </w:r>
      <w:r w:rsidRPr="00F91474">
        <w:rPr>
          <w:rFonts w:ascii="Times New Roman" w:hAnsi="Times New Roman"/>
          <w:bCs/>
          <w:color w:val="000000"/>
          <w:sz w:val="23"/>
          <w:szCs w:val="23"/>
        </w:rPr>
        <w:t>обслуживание</w:t>
      </w:r>
      <w:r w:rsidRPr="00F91474">
        <w:rPr>
          <w:rFonts w:ascii="Times New Roman" w:hAnsi="Times New Roman"/>
          <w:color w:val="000000"/>
          <w:sz w:val="23"/>
          <w:szCs w:val="23"/>
        </w:rPr>
        <w:t> </w:t>
      </w:r>
      <w:r w:rsidRPr="00F91474">
        <w:rPr>
          <w:rFonts w:ascii="Times New Roman" w:hAnsi="Times New Roman"/>
          <w:bCs/>
          <w:color w:val="000000"/>
          <w:sz w:val="23"/>
          <w:szCs w:val="23"/>
        </w:rPr>
        <w:t>весов и гирь включает в себя контрольные взвешивания</w:t>
      </w:r>
      <w:r w:rsidRPr="00F91474">
        <w:rPr>
          <w:rFonts w:ascii="Times New Roman" w:hAnsi="Times New Roman"/>
          <w:color w:val="000000"/>
          <w:sz w:val="23"/>
          <w:szCs w:val="23"/>
        </w:rPr>
        <w:t>; производят калибровку и проверяют, чтобы погрешность измерения соответствовала классу точности измерительного прибора.</w:t>
      </w:r>
    </w:p>
    <w:p w:rsidR="004D784B" w:rsidRDefault="004D784B" w:rsidP="00BE5AE1">
      <w:pPr>
        <w:spacing w:after="0" w:line="240" w:lineRule="auto"/>
        <w:jc w:val="both"/>
        <w:rPr>
          <w:rFonts w:ascii="Times New Roman" w:hAnsi="Times New Roman"/>
          <w:color w:val="000000"/>
          <w:sz w:val="23"/>
          <w:szCs w:val="23"/>
        </w:rPr>
      </w:pPr>
      <w:r w:rsidRPr="00F91474">
        <w:rPr>
          <w:rFonts w:ascii="Times New Roman" w:hAnsi="Times New Roman"/>
          <w:color w:val="000000"/>
          <w:sz w:val="23"/>
          <w:szCs w:val="23"/>
        </w:rPr>
        <w:t xml:space="preserve">6. Результаты поверки (калибровки) должны быть оформлены выдачей свидетельства о поверке (сертификата о калибровке) и нанесением знака поверки на весы (на знаке должны быть указаны название весов и дата поверки/калибровки). Если по результатам поверки средство измерений признано непригодным к применению, оттиск </w:t>
      </w:r>
      <w:proofErr w:type="spellStart"/>
      <w:r w:rsidRPr="00F91474">
        <w:rPr>
          <w:rFonts w:ascii="Times New Roman" w:hAnsi="Times New Roman"/>
          <w:color w:val="000000"/>
          <w:sz w:val="23"/>
          <w:szCs w:val="23"/>
        </w:rPr>
        <w:t>поверительного</w:t>
      </w:r>
      <w:proofErr w:type="spellEnd"/>
      <w:r w:rsidRPr="00F91474">
        <w:rPr>
          <w:rFonts w:ascii="Times New Roman" w:hAnsi="Times New Roman"/>
          <w:color w:val="000000"/>
          <w:sz w:val="23"/>
          <w:szCs w:val="23"/>
        </w:rPr>
        <w:t xml:space="preserve"> клейма и свидетельство о поверке аннулируются и выписывается извещение о непригодности средства измерения.</w:t>
      </w:r>
    </w:p>
    <w:p w:rsidR="00F230DC" w:rsidRDefault="00F230DC" w:rsidP="00F91474">
      <w:pPr>
        <w:spacing w:after="0" w:line="240" w:lineRule="auto"/>
        <w:jc w:val="both"/>
        <w:rPr>
          <w:rFonts w:ascii="Times New Roman" w:hAnsi="Times New Roman"/>
          <w:color w:val="000000"/>
          <w:sz w:val="23"/>
          <w:szCs w:val="23"/>
        </w:rPr>
      </w:pPr>
    </w:p>
    <w:p w:rsidR="00F230DC" w:rsidRPr="00F91474" w:rsidRDefault="00F230DC" w:rsidP="00F91474">
      <w:pPr>
        <w:spacing w:after="0" w:line="240" w:lineRule="auto"/>
        <w:jc w:val="both"/>
        <w:rPr>
          <w:rFonts w:ascii="Times New Roman" w:hAnsi="Times New Roman"/>
          <w:color w:val="000000"/>
          <w:sz w:val="23"/>
          <w:szCs w:val="23"/>
        </w:rPr>
      </w:pPr>
    </w:p>
    <w:p w:rsidR="00BE5AE1" w:rsidRDefault="00BE5AE1" w:rsidP="00F91474">
      <w:pPr>
        <w:spacing w:after="0" w:line="240" w:lineRule="auto"/>
        <w:ind w:left="4536"/>
        <w:jc w:val="right"/>
        <w:rPr>
          <w:rFonts w:ascii="Times New Roman" w:hAnsi="Times New Roman"/>
          <w:b/>
          <w:sz w:val="23"/>
          <w:szCs w:val="23"/>
        </w:rPr>
      </w:pPr>
    </w:p>
    <w:p w:rsidR="00BE5AE1" w:rsidRDefault="00BE5AE1" w:rsidP="00F91474">
      <w:pPr>
        <w:spacing w:after="0" w:line="240" w:lineRule="auto"/>
        <w:ind w:left="4536"/>
        <w:jc w:val="right"/>
        <w:rPr>
          <w:rFonts w:ascii="Times New Roman" w:hAnsi="Times New Roman"/>
          <w:b/>
          <w:sz w:val="23"/>
          <w:szCs w:val="23"/>
        </w:rPr>
      </w:pPr>
    </w:p>
    <w:p w:rsidR="00B13743" w:rsidRDefault="00B13743" w:rsidP="00F91474">
      <w:pPr>
        <w:spacing w:after="0" w:line="240" w:lineRule="auto"/>
        <w:ind w:left="4536"/>
        <w:jc w:val="right"/>
        <w:rPr>
          <w:rFonts w:ascii="Times New Roman" w:hAnsi="Times New Roman"/>
          <w:b/>
          <w:sz w:val="23"/>
          <w:szCs w:val="23"/>
        </w:rPr>
      </w:pPr>
    </w:p>
    <w:p w:rsidR="00B13743" w:rsidRDefault="00B13743" w:rsidP="00F91474">
      <w:pPr>
        <w:spacing w:after="0" w:line="240" w:lineRule="auto"/>
        <w:ind w:left="4536"/>
        <w:jc w:val="right"/>
        <w:rPr>
          <w:rFonts w:ascii="Times New Roman" w:hAnsi="Times New Roman"/>
          <w:b/>
          <w:sz w:val="23"/>
          <w:szCs w:val="23"/>
        </w:rPr>
      </w:pPr>
    </w:p>
    <w:p w:rsidR="00B13743" w:rsidRDefault="00B13743" w:rsidP="00F91474">
      <w:pPr>
        <w:spacing w:after="0" w:line="240" w:lineRule="auto"/>
        <w:ind w:left="4536"/>
        <w:jc w:val="right"/>
        <w:rPr>
          <w:rFonts w:ascii="Times New Roman" w:hAnsi="Times New Roman"/>
          <w:b/>
          <w:sz w:val="23"/>
          <w:szCs w:val="23"/>
        </w:rPr>
      </w:pPr>
    </w:p>
    <w:p w:rsidR="00BE5AE1" w:rsidRDefault="00BE5AE1" w:rsidP="00F91474">
      <w:pPr>
        <w:spacing w:after="0" w:line="240" w:lineRule="auto"/>
        <w:ind w:left="4536"/>
        <w:jc w:val="right"/>
        <w:rPr>
          <w:rFonts w:ascii="Times New Roman" w:hAnsi="Times New Roman"/>
          <w:b/>
          <w:sz w:val="23"/>
          <w:szCs w:val="23"/>
        </w:rPr>
      </w:pPr>
    </w:p>
    <w:p w:rsidR="00207E25" w:rsidRDefault="00207E25" w:rsidP="00F91474">
      <w:pPr>
        <w:spacing w:after="0" w:line="240" w:lineRule="auto"/>
        <w:ind w:left="4536"/>
        <w:jc w:val="right"/>
        <w:rPr>
          <w:rFonts w:ascii="Times New Roman" w:hAnsi="Times New Roman"/>
          <w:b/>
          <w:sz w:val="23"/>
          <w:szCs w:val="23"/>
        </w:rPr>
      </w:pPr>
    </w:p>
    <w:p w:rsidR="00207E25" w:rsidRDefault="00207E25" w:rsidP="00F91474">
      <w:pPr>
        <w:spacing w:after="0" w:line="240" w:lineRule="auto"/>
        <w:ind w:left="4536"/>
        <w:jc w:val="right"/>
        <w:rPr>
          <w:rFonts w:ascii="Times New Roman" w:hAnsi="Times New Roman"/>
          <w:b/>
          <w:sz w:val="23"/>
          <w:szCs w:val="23"/>
        </w:rPr>
      </w:pPr>
    </w:p>
    <w:p w:rsidR="00207E25" w:rsidRDefault="00207E25" w:rsidP="00F91474">
      <w:pPr>
        <w:spacing w:after="0" w:line="240" w:lineRule="auto"/>
        <w:ind w:left="4536"/>
        <w:jc w:val="right"/>
        <w:rPr>
          <w:rFonts w:ascii="Times New Roman" w:hAnsi="Times New Roman"/>
          <w:b/>
          <w:sz w:val="23"/>
          <w:szCs w:val="23"/>
        </w:rPr>
      </w:pPr>
    </w:p>
    <w:p w:rsidR="00207E25" w:rsidRDefault="00207E25" w:rsidP="00F91474">
      <w:pPr>
        <w:spacing w:after="0" w:line="240" w:lineRule="auto"/>
        <w:ind w:left="4536"/>
        <w:jc w:val="right"/>
        <w:rPr>
          <w:rFonts w:ascii="Times New Roman" w:hAnsi="Times New Roman"/>
          <w:b/>
          <w:sz w:val="23"/>
          <w:szCs w:val="23"/>
        </w:rPr>
      </w:pPr>
    </w:p>
    <w:p w:rsidR="004D784B" w:rsidRPr="00F91474" w:rsidRDefault="004D784B" w:rsidP="00F91474">
      <w:pPr>
        <w:spacing w:after="0" w:line="240" w:lineRule="auto"/>
        <w:ind w:left="4536"/>
        <w:jc w:val="right"/>
        <w:rPr>
          <w:b/>
          <w:sz w:val="23"/>
          <w:szCs w:val="23"/>
        </w:rPr>
      </w:pPr>
      <w:r w:rsidRPr="00F91474">
        <w:rPr>
          <w:rFonts w:ascii="Times New Roman" w:hAnsi="Times New Roman"/>
          <w:b/>
          <w:sz w:val="23"/>
          <w:szCs w:val="23"/>
        </w:rPr>
        <w:lastRenderedPageBreak/>
        <w:t>Приложение №2</w:t>
      </w:r>
    </w:p>
    <w:p w:rsidR="004D784B" w:rsidRPr="00F91474" w:rsidRDefault="004D784B" w:rsidP="00F91474">
      <w:pPr>
        <w:spacing w:after="0" w:line="240" w:lineRule="auto"/>
        <w:ind w:left="4536"/>
        <w:jc w:val="right"/>
        <w:rPr>
          <w:rFonts w:ascii="Times New Roman" w:hAnsi="Times New Roman"/>
          <w:sz w:val="23"/>
          <w:szCs w:val="23"/>
        </w:rPr>
      </w:pPr>
      <w:r w:rsidRPr="00F91474">
        <w:rPr>
          <w:rFonts w:ascii="Times New Roman" w:hAnsi="Times New Roman"/>
          <w:b/>
          <w:sz w:val="23"/>
          <w:szCs w:val="23"/>
        </w:rPr>
        <w:t xml:space="preserve">   </w:t>
      </w:r>
      <w:r w:rsidR="00F91474">
        <w:rPr>
          <w:rFonts w:ascii="Times New Roman" w:hAnsi="Times New Roman"/>
          <w:b/>
          <w:sz w:val="23"/>
          <w:szCs w:val="23"/>
        </w:rPr>
        <w:t xml:space="preserve">      </w:t>
      </w:r>
      <w:r w:rsidRPr="00F91474">
        <w:rPr>
          <w:rFonts w:ascii="Times New Roman" w:hAnsi="Times New Roman"/>
          <w:b/>
          <w:sz w:val="23"/>
          <w:szCs w:val="23"/>
        </w:rPr>
        <w:t xml:space="preserve">  к  контракту №_____ от _______</w:t>
      </w:r>
      <w:r w:rsidR="003A7EF3">
        <w:rPr>
          <w:rFonts w:ascii="Times New Roman" w:hAnsi="Times New Roman"/>
          <w:b/>
          <w:sz w:val="23"/>
          <w:szCs w:val="23"/>
        </w:rPr>
        <w:t xml:space="preserve"> </w:t>
      </w:r>
      <w:r w:rsidR="00BE5AE1">
        <w:rPr>
          <w:rFonts w:ascii="Times New Roman" w:hAnsi="Times New Roman"/>
          <w:b/>
          <w:sz w:val="23"/>
          <w:szCs w:val="23"/>
        </w:rPr>
        <w:t>202</w:t>
      </w:r>
      <w:r w:rsidR="00B13743">
        <w:rPr>
          <w:rFonts w:ascii="Times New Roman" w:hAnsi="Times New Roman"/>
          <w:b/>
          <w:sz w:val="23"/>
          <w:szCs w:val="23"/>
        </w:rPr>
        <w:t>6</w:t>
      </w:r>
      <w:r w:rsidRPr="00F91474">
        <w:rPr>
          <w:rFonts w:ascii="Times New Roman" w:hAnsi="Times New Roman"/>
          <w:b/>
          <w:sz w:val="23"/>
          <w:szCs w:val="23"/>
        </w:rPr>
        <w:t xml:space="preserve"> г</w:t>
      </w:r>
      <w:r w:rsidRPr="00F91474">
        <w:rPr>
          <w:rFonts w:ascii="Times New Roman" w:hAnsi="Times New Roman"/>
          <w:sz w:val="23"/>
          <w:szCs w:val="23"/>
        </w:rPr>
        <w:t>.</w:t>
      </w:r>
    </w:p>
    <w:p w:rsidR="004D784B" w:rsidRPr="00F91474" w:rsidRDefault="004D784B" w:rsidP="00F91474">
      <w:pPr>
        <w:spacing w:after="0" w:line="240" w:lineRule="auto"/>
        <w:ind w:left="4536"/>
        <w:jc w:val="center"/>
        <w:rPr>
          <w:sz w:val="23"/>
          <w:szCs w:val="23"/>
        </w:rPr>
      </w:pPr>
    </w:p>
    <w:p w:rsidR="00F91474" w:rsidRPr="00F91474" w:rsidRDefault="00F91474" w:rsidP="00F91474">
      <w:pPr>
        <w:widowControl w:val="0"/>
        <w:spacing w:after="0"/>
        <w:ind w:firstLine="400"/>
        <w:jc w:val="center"/>
        <w:rPr>
          <w:rFonts w:ascii="Times New Roman" w:hAnsi="Times New Roman"/>
          <w:b/>
          <w:color w:val="000000"/>
          <w:sz w:val="23"/>
          <w:szCs w:val="23"/>
        </w:rPr>
      </w:pPr>
      <w:r w:rsidRPr="00F91474">
        <w:rPr>
          <w:rFonts w:ascii="Times New Roman" w:hAnsi="Times New Roman"/>
          <w:b/>
          <w:color w:val="000000"/>
          <w:sz w:val="23"/>
          <w:szCs w:val="23"/>
        </w:rPr>
        <w:t>СПЕЦИФИКАЦИЯ</w:t>
      </w:r>
    </w:p>
    <w:p w:rsidR="00F91474" w:rsidRPr="00F91474" w:rsidRDefault="00F91474" w:rsidP="00F91474">
      <w:pPr>
        <w:spacing w:after="0" w:line="240" w:lineRule="auto"/>
        <w:jc w:val="center"/>
        <w:rPr>
          <w:rFonts w:ascii="Times New Roman" w:hAnsi="Times New Roman"/>
          <w:b/>
          <w:color w:val="000000"/>
          <w:sz w:val="23"/>
          <w:szCs w:val="23"/>
        </w:rPr>
      </w:pPr>
      <w:r w:rsidRPr="00F91474">
        <w:rPr>
          <w:rFonts w:ascii="Times New Roman" w:hAnsi="Times New Roman"/>
          <w:b/>
          <w:color w:val="000000"/>
          <w:sz w:val="23"/>
          <w:szCs w:val="23"/>
        </w:rPr>
        <w:t xml:space="preserve">на оказание услуг по </w:t>
      </w:r>
      <w:r w:rsidR="00207E25">
        <w:rPr>
          <w:rFonts w:ascii="Times New Roman" w:hAnsi="Times New Roman"/>
          <w:b/>
          <w:sz w:val="23"/>
          <w:szCs w:val="23"/>
        </w:rPr>
        <w:t>присоединению газопроводов к газовым котлам с выдачей наряда</w:t>
      </w:r>
    </w:p>
    <w:p w:rsidR="00F91474" w:rsidRPr="00F91474" w:rsidRDefault="00F91474" w:rsidP="00F91474">
      <w:pPr>
        <w:widowControl w:val="0"/>
        <w:tabs>
          <w:tab w:val="left" w:pos="708"/>
        </w:tabs>
        <w:spacing w:after="0" w:line="100" w:lineRule="atLeast"/>
        <w:ind w:firstLine="400"/>
        <w:jc w:val="center"/>
        <w:rPr>
          <w:rFonts w:ascii="Times New Roman" w:hAnsi="Times New Roman"/>
          <w:color w:val="000000"/>
          <w:sz w:val="23"/>
          <w:szCs w:val="23"/>
        </w:rPr>
      </w:pPr>
    </w:p>
    <w:tbl>
      <w:tblPr>
        <w:tblW w:w="9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2796"/>
        <w:gridCol w:w="1417"/>
        <w:gridCol w:w="993"/>
        <w:gridCol w:w="1346"/>
        <w:gridCol w:w="1276"/>
        <w:gridCol w:w="1528"/>
      </w:tblGrid>
      <w:tr w:rsidR="00F91474" w:rsidRPr="00F91474" w:rsidTr="006A7C90">
        <w:trPr>
          <w:trHeight w:val="760"/>
          <w:jc w:val="center"/>
        </w:trPr>
        <w:tc>
          <w:tcPr>
            <w:tcW w:w="599" w:type="dxa"/>
            <w:vAlign w:val="center"/>
          </w:tcPr>
          <w:p w:rsidR="00F91474" w:rsidRPr="00F91474" w:rsidRDefault="00F91474" w:rsidP="00F91474">
            <w:pPr>
              <w:widowControl w:val="0"/>
              <w:autoSpaceDE w:val="0"/>
              <w:autoSpaceDN w:val="0"/>
              <w:adjustRightInd w:val="0"/>
              <w:spacing w:after="0"/>
              <w:jc w:val="center"/>
              <w:rPr>
                <w:rFonts w:ascii="Times New Roman" w:hAnsi="Times New Roman"/>
                <w:color w:val="000000"/>
                <w:sz w:val="23"/>
                <w:szCs w:val="23"/>
              </w:rPr>
            </w:pPr>
            <w:r w:rsidRPr="00F91474">
              <w:rPr>
                <w:rFonts w:ascii="Times New Roman" w:hAnsi="Times New Roman"/>
                <w:color w:val="000000"/>
                <w:sz w:val="23"/>
                <w:szCs w:val="23"/>
              </w:rPr>
              <w:t>№ п/п</w:t>
            </w:r>
          </w:p>
        </w:tc>
        <w:tc>
          <w:tcPr>
            <w:tcW w:w="2796" w:type="dxa"/>
            <w:vAlign w:val="center"/>
          </w:tcPr>
          <w:p w:rsidR="00F91474" w:rsidRPr="00F91474" w:rsidRDefault="00F91474" w:rsidP="006A7C90">
            <w:pPr>
              <w:widowControl w:val="0"/>
              <w:autoSpaceDE w:val="0"/>
              <w:autoSpaceDN w:val="0"/>
              <w:adjustRightInd w:val="0"/>
              <w:spacing w:after="0"/>
              <w:jc w:val="center"/>
              <w:rPr>
                <w:rFonts w:ascii="Times New Roman" w:hAnsi="Times New Roman"/>
                <w:color w:val="000000"/>
                <w:sz w:val="23"/>
                <w:szCs w:val="23"/>
              </w:rPr>
            </w:pPr>
            <w:r w:rsidRPr="00F91474">
              <w:rPr>
                <w:rFonts w:ascii="Times New Roman" w:hAnsi="Times New Roman"/>
                <w:color w:val="000000"/>
                <w:sz w:val="23"/>
                <w:szCs w:val="23"/>
              </w:rPr>
              <w:t xml:space="preserve">Наименование </w:t>
            </w:r>
            <w:r w:rsidR="006A7C90">
              <w:rPr>
                <w:rFonts w:ascii="Times New Roman" w:hAnsi="Times New Roman"/>
                <w:color w:val="000000"/>
                <w:sz w:val="23"/>
                <w:szCs w:val="23"/>
              </w:rPr>
              <w:t>газовых котлов</w:t>
            </w:r>
          </w:p>
        </w:tc>
        <w:tc>
          <w:tcPr>
            <w:tcW w:w="1417" w:type="dxa"/>
            <w:vAlign w:val="center"/>
          </w:tcPr>
          <w:p w:rsidR="00F91474" w:rsidRPr="00F91474" w:rsidRDefault="00F91474" w:rsidP="00F91474">
            <w:pPr>
              <w:widowControl w:val="0"/>
              <w:autoSpaceDE w:val="0"/>
              <w:autoSpaceDN w:val="0"/>
              <w:adjustRightInd w:val="0"/>
              <w:spacing w:after="0"/>
              <w:jc w:val="center"/>
              <w:rPr>
                <w:rFonts w:ascii="Times New Roman" w:hAnsi="Times New Roman"/>
                <w:color w:val="000000"/>
                <w:sz w:val="23"/>
                <w:szCs w:val="23"/>
              </w:rPr>
            </w:pPr>
            <w:r w:rsidRPr="00F91474">
              <w:rPr>
                <w:rFonts w:ascii="Times New Roman" w:hAnsi="Times New Roman"/>
                <w:color w:val="000000"/>
                <w:sz w:val="23"/>
                <w:szCs w:val="23"/>
              </w:rPr>
              <w:t>Единица измерения</w:t>
            </w:r>
          </w:p>
        </w:tc>
        <w:tc>
          <w:tcPr>
            <w:tcW w:w="993" w:type="dxa"/>
            <w:vAlign w:val="center"/>
          </w:tcPr>
          <w:p w:rsidR="00F91474" w:rsidRPr="00F91474" w:rsidRDefault="00F91474" w:rsidP="00F91474">
            <w:pPr>
              <w:widowControl w:val="0"/>
              <w:autoSpaceDE w:val="0"/>
              <w:autoSpaceDN w:val="0"/>
              <w:adjustRightInd w:val="0"/>
              <w:spacing w:after="0"/>
              <w:jc w:val="center"/>
              <w:rPr>
                <w:rFonts w:ascii="Times New Roman" w:hAnsi="Times New Roman"/>
                <w:color w:val="000000"/>
                <w:sz w:val="23"/>
                <w:szCs w:val="23"/>
              </w:rPr>
            </w:pPr>
            <w:r w:rsidRPr="00F91474">
              <w:rPr>
                <w:rFonts w:ascii="Times New Roman" w:hAnsi="Times New Roman"/>
                <w:color w:val="000000"/>
                <w:sz w:val="23"/>
                <w:szCs w:val="23"/>
              </w:rPr>
              <w:t>Количество</w:t>
            </w:r>
          </w:p>
        </w:tc>
        <w:tc>
          <w:tcPr>
            <w:tcW w:w="1346" w:type="dxa"/>
            <w:vAlign w:val="center"/>
          </w:tcPr>
          <w:p w:rsidR="00F91474" w:rsidRPr="00F91474" w:rsidRDefault="00F91474" w:rsidP="00F91474">
            <w:pPr>
              <w:widowControl w:val="0"/>
              <w:autoSpaceDE w:val="0"/>
              <w:autoSpaceDN w:val="0"/>
              <w:adjustRightInd w:val="0"/>
              <w:spacing w:after="0"/>
              <w:jc w:val="center"/>
              <w:rPr>
                <w:rFonts w:ascii="Times New Roman" w:hAnsi="Times New Roman"/>
                <w:color w:val="000000"/>
                <w:sz w:val="23"/>
                <w:szCs w:val="23"/>
              </w:rPr>
            </w:pPr>
            <w:r w:rsidRPr="00F91474">
              <w:rPr>
                <w:rFonts w:ascii="Times New Roman" w:hAnsi="Times New Roman"/>
                <w:color w:val="000000"/>
                <w:sz w:val="23"/>
                <w:szCs w:val="23"/>
              </w:rPr>
              <w:t>Цена без НДС</w:t>
            </w:r>
          </w:p>
        </w:tc>
        <w:tc>
          <w:tcPr>
            <w:tcW w:w="1276" w:type="dxa"/>
            <w:vAlign w:val="center"/>
          </w:tcPr>
          <w:p w:rsidR="00F91474" w:rsidRPr="00F91474" w:rsidRDefault="00F91474" w:rsidP="00F91474">
            <w:pPr>
              <w:widowControl w:val="0"/>
              <w:autoSpaceDE w:val="0"/>
              <w:autoSpaceDN w:val="0"/>
              <w:adjustRightInd w:val="0"/>
              <w:spacing w:after="0"/>
              <w:jc w:val="center"/>
              <w:rPr>
                <w:rFonts w:ascii="Times New Roman" w:hAnsi="Times New Roman"/>
                <w:color w:val="000000"/>
                <w:sz w:val="23"/>
                <w:szCs w:val="23"/>
              </w:rPr>
            </w:pPr>
            <w:r w:rsidRPr="00F91474">
              <w:rPr>
                <w:rFonts w:ascii="Times New Roman" w:hAnsi="Times New Roman"/>
                <w:color w:val="000000"/>
                <w:sz w:val="23"/>
                <w:szCs w:val="23"/>
              </w:rPr>
              <w:t>НДС</w:t>
            </w:r>
          </w:p>
        </w:tc>
        <w:tc>
          <w:tcPr>
            <w:tcW w:w="1528" w:type="dxa"/>
            <w:vAlign w:val="center"/>
          </w:tcPr>
          <w:p w:rsidR="00F91474" w:rsidRPr="00F91474" w:rsidRDefault="00F91474" w:rsidP="00F91474">
            <w:pPr>
              <w:widowControl w:val="0"/>
              <w:autoSpaceDE w:val="0"/>
              <w:autoSpaceDN w:val="0"/>
              <w:adjustRightInd w:val="0"/>
              <w:spacing w:after="0"/>
              <w:jc w:val="center"/>
              <w:rPr>
                <w:rFonts w:ascii="Times New Roman" w:hAnsi="Times New Roman"/>
                <w:color w:val="000000"/>
                <w:sz w:val="23"/>
                <w:szCs w:val="23"/>
              </w:rPr>
            </w:pPr>
            <w:r w:rsidRPr="00F91474">
              <w:rPr>
                <w:rFonts w:ascii="Times New Roman" w:hAnsi="Times New Roman"/>
                <w:color w:val="000000"/>
                <w:sz w:val="23"/>
                <w:szCs w:val="23"/>
              </w:rPr>
              <w:t>Сумма с НДС</w:t>
            </w:r>
          </w:p>
        </w:tc>
      </w:tr>
      <w:tr w:rsidR="004624AA" w:rsidRPr="00F91474" w:rsidTr="004624AA">
        <w:trPr>
          <w:jc w:val="center"/>
        </w:trPr>
        <w:tc>
          <w:tcPr>
            <w:tcW w:w="599" w:type="dxa"/>
            <w:vAlign w:val="center"/>
          </w:tcPr>
          <w:p w:rsidR="004624AA" w:rsidRPr="00F91474" w:rsidRDefault="004624AA" w:rsidP="00F91474">
            <w:pPr>
              <w:widowControl w:val="0"/>
              <w:spacing w:after="0"/>
              <w:ind w:left="-142" w:right="-129"/>
              <w:jc w:val="center"/>
              <w:rPr>
                <w:rFonts w:ascii="Times New Roman" w:hAnsi="Times New Roman"/>
                <w:color w:val="000000"/>
                <w:sz w:val="23"/>
                <w:szCs w:val="23"/>
              </w:rPr>
            </w:pPr>
            <w:r w:rsidRPr="00F91474">
              <w:rPr>
                <w:rFonts w:ascii="Times New Roman" w:hAnsi="Times New Roman"/>
                <w:color w:val="000000"/>
                <w:sz w:val="23"/>
                <w:szCs w:val="23"/>
              </w:rPr>
              <w:t>1</w:t>
            </w:r>
          </w:p>
        </w:tc>
        <w:tc>
          <w:tcPr>
            <w:tcW w:w="2796" w:type="dxa"/>
            <w:vAlign w:val="center"/>
          </w:tcPr>
          <w:p w:rsidR="004624AA" w:rsidRPr="006A7C90" w:rsidRDefault="006A7C90" w:rsidP="00DB1172">
            <w:pPr>
              <w:spacing w:after="0" w:line="240" w:lineRule="auto"/>
              <w:jc w:val="center"/>
              <w:rPr>
                <w:rFonts w:ascii="Times New Roman" w:hAnsi="Times New Roman"/>
                <w:kern w:val="2"/>
                <w:sz w:val="23"/>
                <w:szCs w:val="23"/>
                <w:lang w:eastAsia="ar-SA"/>
              </w:rPr>
            </w:pPr>
            <w:r>
              <w:rPr>
                <w:rFonts w:ascii="Times New Roman" w:hAnsi="Times New Roman"/>
                <w:kern w:val="2"/>
                <w:sz w:val="23"/>
                <w:szCs w:val="23"/>
                <w:lang w:val="en-US" w:eastAsia="ar-SA"/>
              </w:rPr>
              <w:t>Grill Master</w:t>
            </w:r>
          </w:p>
        </w:tc>
        <w:tc>
          <w:tcPr>
            <w:tcW w:w="1417" w:type="dxa"/>
            <w:vAlign w:val="center"/>
          </w:tcPr>
          <w:p w:rsidR="004624AA" w:rsidRPr="00F91474" w:rsidRDefault="004624AA" w:rsidP="004624AA">
            <w:pPr>
              <w:widowControl w:val="0"/>
              <w:spacing w:after="0"/>
              <w:ind w:firstLine="30"/>
              <w:jc w:val="center"/>
              <w:rPr>
                <w:rFonts w:ascii="Times New Roman" w:hAnsi="Times New Roman"/>
                <w:color w:val="000000"/>
                <w:sz w:val="23"/>
                <w:szCs w:val="23"/>
              </w:rPr>
            </w:pPr>
          </w:p>
        </w:tc>
        <w:tc>
          <w:tcPr>
            <w:tcW w:w="993" w:type="dxa"/>
            <w:vAlign w:val="center"/>
          </w:tcPr>
          <w:p w:rsidR="004624AA" w:rsidRPr="00F91474" w:rsidRDefault="004624AA" w:rsidP="00DB1172">
            <w:pPr>
              <w:spacing w:after="0" w:line="240" w:lineRule="auto"/>
              <w:jc w:val="center"/>
              <w:rPr>
                <w:rFonts w:ascii="Times New Roman" w:hAnsi="Times New Roman"/>
                <w:kern w:val="2"/>
                <w:sz w:val="23"/>
                <w:szCs w:val="23"/>
                <w:lang w:eastAsia="ar-SA"/>
              </w:rPr>
            </w:pPr>
          </w:p>
        </w:tc>
        <w:tc>
          <w:tcPr>
            <w:tcW w:w="1346" w:type="dxa"/>
            <w:vAlign w:val="center"/>
          </w:tcPr>
          <w:p w:rsidR="004624AA" w:rsidRPr="00F91474" w:rsidRDefault="004624AA" w:rsidP="00F91474">
            <w:pPr>
              <w:widowControl w:val="0"/>
              <w:spacing w:after="0"/>
              <w:jc w:val="center"/>
              <w:rPr>
                <w:rFonts w:ascii="Times New Roman" w:hAnsi="Times New Roman"/>
                <w:color w:val="000000"/>
                <w:sz w:val="23"/>
                <w:szCs w:val="23"/>
              </w:rPr>
            </w:pPr>
          </w:p>
        </w:tc>
        <w:tc>
          <w:tcPr>
            <w:tcW w:w="1276" w:type="dxa"/>
            <w:vAlign w:val="center"/>
          </w:tcPr>
          <w:p w:rsidR="004624AA" w:rsidRPr="00F91474" w:rsidRDefault="004624AA" w:rsidP="00F91474">
            <w:pPr>
              <w:widowControl w:val="0"/>
              <w:spacing w:after="0"/>
              <w:jc w:val="center"/>
              <w:rPr>
                <w:rFonts w:ascii="Times New Roman" w:hAnsi="Times New Roman"/>
                <w:color w:val="000000"/>
                <w:sz w:val="23"/>
                <w:szCs w:val="23"/>
              </w:rPr>
            </w:pPr>
            <w:r>
              <w:rPr>
                <w:rFonts w:ascii="Times New Roman" w:hAnsi="Times New Roman"/>
                <w:color w:val="000000"/>
                <w:sz w:val="23"/>
                <w:szCs w:val="23"/>
              </w:rPr>
              <w:t>−</w:t>
            </w:r>
          </w:p>
        </w:tc>
        <w:tc>
          <w:tcPr>
            <w:tcW w:w="1528" w:type="dxa"/>
            <w:vAlign w:val="center"/>
          </w:tcPr>
          <w:p w:rsidR="004624AA" w:rsidRPr="00F91474" w:rsidRDefault="004624AA" w:rsidP="00F91474">
            <w:pPr>
              <w:widowControl w:val="0"/>
              <w:spacing w:after="0"/>
              <w:jc w:val="center"/>
              <w:rPr>
                <w:rFonts w:ascii="Times New Roman" w:hAnsi="Times New Roman"/>
                <w:color w:val="000000"/>
                <w:sz w:val="23"/>
                <w:szCs w:val="23"/>
              </w:rPr>
            </w:pPr>
          </w:p>
        </w:tc>
      </w:tr>
      <w:tr w:rsidR="004624AA" w:rsidRPr="00F91474" w:rsidTr="004624AA">
        <w:trPr>
          <w:jc w:val="center"/>
        </w:trPr>
        <w:tc>
          <w:tcPr>
            <w:tcW w:w="599" w:type="dxa"/>
            <w:vAlign w:val="center"/>
          </w:tcPr>
          <w:p w:rsidR="004624AA" w:rsidRPr="00F91474" w:rsidRDefault="004624AA" w:rsidP="00F91474">
            <w:pPr>
              <w:widowControl w:val="0"/>
              <w:spacing w:after="0"/>
              <w:ind w:left="-142" w:right="-129"/>
              <w:jc w:val="center"/>
              <w:rPr>
                <w:rFonts w:ascii="Times New Roman" w:hAnsi="Times New Roman"/>
                <w:color w:val="000000"/>
                <w:sz w:val="23"/>
                <w:szCs w:val="23"/>
              </w:rPr>
            </w:pPr>
            <w:r w:rsidRPr="00F91474">
              <w:rPr>
                <w:rFonts w:ascii="Times New Roman" w:hAnsi="Times New Roman"/>
                <w:color w:val="000000"/>
                <w:sz w:val="23"/>
                <w:szCs w:val="23"/>
              </w:rPr>
              <w:t>2</w:t>
            </w:r>
          </w:p>
        </w:tc>
        <w:tc>
          <w:tcPr>
            <w:tcW w:w="2796" w:type="dxa"/>
            <w:vAlign w:val="center"/>
          </w:tcPr>
          <w:p w:rsidR="004624AA" w:rsidRPr="00F91474" w:rsidRDefault="004624AA" w:rsidP="00DB1172">
            <w:pPr>
              <w:spacing w:after="0" w:line="240" w:lineRule="auto"/>
              <w:jc w:val="center"/>
              <w:rPr>
                <w:rFonts w:ascii="Times New Roman" w:hAnsi="Times New Roman"/>
                <w:kern w:val="2"/>
                <w:sz w:val="23"/>
                <w:szCs w:val="23"/>
                <w:lang w:eastAsia="ar-SA"/>
              </w:rPr>
            </w:pPr>
          </w:p>
        </w:tc>
        <w:tc>
          <w:tcPr>
            <w:tcW w:w="1417" w:type="dxa"/>
            <w:vAlign w:val="center"/>
          </w:tcPr>
          <w:p w:rsidR="004624AA" w:rsidRDefault="004624AA" w:rsidP="004624AA">
            <w:pPr>
              <w:jc w:val="center"/>
            </w:pPr>
          </w:p>
        </w:tc>
        <w:tc>
          <w:tcPr>
            <w:tcW w:w="993" w:type="dxa"/>
            <w:vAlign w:val="center"/>
          </w:tcPr>
          <w:p w:rsidR="004624AA" w:rsidRPr="00F91474" w:rsidRDefault="004624AA" w:rsidP="00DB1172">
            <w:pPr>
              <w:spacing w:after="0" w:line="240" w:lineRule="auto"/>
              <w:jc w:val="center"/>
              <w:rPr>
                <w:rFonts w:ascii="Times New Roman" w:hAnsi="Times New Roman"/>
                <w:kern w:val="2"/>
                <w:sz w:val="23"/>
                <w:szCs w:val="23"/>
                <w:lang w:eastAsia="ar-SA"/>
              </w:rPr>
            </w:pPr>
          </w:p>
        </w:tc>
        <w:tc>
          <w:tcPr>
            <w:tcW w:w="1346" w:type="dxa"/>
            <w:vAlign w:val="center"/>
          </w:tcPr>
          <w:p w:rsidR="004624AA" w:rsidRPr="00F91474" w:rsidRDefault="004624AA" w:rsidP="00F91474">
            <w:pPr>
              <w:widowControl w:val="0"/>
              <w:spacing w:after="0"/>
              <w:jc w:val="center"/>
              <w:rPr>
                <w:rFonts w:ascii="Times New Roman" w:hAnsi="Times New Roman"/>
                <w:color w:val="000000"/>
                <w:sz w:val="23"/>
                <w:szCs w:val="23"/>
              </w:rPr>
            </w:pPr>
          </w:p>
        </w:tc>
        <w:tc>
          <w:tcPr>
            <w:tcW w:w="1276" w:type="dxa"/>
            <w:vAlign w:val="center"/>
          </w:tcPr>
          <w:p w:rsidR="004624AA" w:rsidRPr="00F91474" w:rsidRDefault="004624AA" w:rsidP="00DB1172">
            <w:pPr>
              <w:widowControl w:val="0"/>
              <w:spacing w:after="0"/>
              <w:jc w:val="center"/>
              <w:rPr>
                <w:rFonts w:ascii="Times New Roman" w:hAnsi="Times New Roman"/>
                <w:color w:val="000000"/>
                <w:sz w:val="23"/>
                <w:szCs w:val="23"/>
              </w:rPr>
            </w:pPr>
            <w:r>
              <w:rPr>
                <w:rFonts w:ascii="Times New Roman" w:hAnsi="Times New Roman"/>
                <w:color w:val="000000"/>
                <w:sz w:val="23"/>
                <w:szCs w:val="23"/>
              </w:rPr>
              <w:t>−</w:t>
            </w:r>
          </w:p>
        </w:tc>
        <w:tc>
          <w:tcPr>
            <w:tcW w:w="1528" w:type="dxa"/>
            <w:vAlign w:val="center"/>
          </w:tcPr>
          <w:p w:rsidR="004624AA" w:rsidRPr="00F91474" w:rsidRDefault="004624AA" w:rsidP="00DB1172">
            <w:pPr>
              <w:widowControl w:val="0"/>
              <w:spacing w:after="0"/>
              <w:jc w:val="center"/>
              <w:rPr>
                <w:rFonts w:ascii="Times New Roman" w:hAnsi="Times New Roman"/>
                <w:color w:val="000000"/>
                <w:sz w:val="23"/>
                <w:szCs w:val="23"/>
              </w:rPr>
            </w:pPr>
          </w:p>
        </w:tc>
      </w:tr>
      <w:tr w:rsidR="00B13743" w:rsidRPr="00F91474" w:rsidTr="004624AA">
        <w:trPr>
          <w:jc w:val="center"/>
        </w:trPr>
        <w:tc>
          <w:tcPr>
            <w:tcW w:w="599" w:type="dxa"/>
            <w:vAlign w:val="center"/>
          </w:tcPr>
          <w:p w:rsidR="00B13743" w:rsidRPr="00F91474" w:rsidRDefault="00B13743" w:rsidP="00841E9D">
            <w:pPr>
              <w:widowControl w:val="0"/>
              <w:spacing w:after="0"/>
              <w:ind w:left="-142" w:right="-129"/>
              <w:jc w:val="center"/>
              <w:rPr>
                <w:rFonts w:ascii="Times New Roman" w:hAnsi="Times New Roman"/>
                <w:color w:val="000000"/>
                <w:sz w:val="23"/>
                <w:szCs w:val="23"/>
              </w:rPr>
            </w:pPr>
            <w:r>
              <w:rPr>
                <w:rFonts w:ascii="Times New Roman" w:hAnsi="Times New Roman"/>
                <w:color w:val="000000"/>
                <w:sz w:val="23"/>
                <w:szCs w:val="23"/>
              </w:rPr>
              <w:t>3</w:t>
            </w:r>
          </w:p>
        </w:tc>
        <w:tc>
          <w:tcPr>
            <w:tcW w:w="2796" w:type="dxa"/>
            <w:vAlign w:val="center"/>
          </w:tcPr>
          <w:p w:rsidR="00B13743" w:rsidRPr="00F91474" w:rsidRDefault="00B13743" w:rsidP="00DB1172">
            <w:pPr>
              <w:spacing w:after="0" w:line="240" w:lineRule="auto"/>
              <w:jc w:val="center"/>
              <w:rPr>
                <w:rFonts w:ascii="Times New Roman" w:hAnsi="Times New Roman"/>
                <w:kern w:val="2"/>
                <w:sz w:val="23"/>
                <w:szCs w:val="23"/>
                <w:lang w:eastAsia="ar-SA"/>
              </w:rPr>
            </w:pPr>
          </w:p>
        </w:tc>
        <w:tc>
          <w:tcPr>
            <w:tcW w:w="1417" w:type="dxa"/>
            <w:vAlign w:val="center"/>
          </w:tcPr>
          <w:p w:rsidR="00B13743" w:rsidRDefault="00B13743" w:rsidP="004624AA">
            <w:pPr>
              <w:jc w:val="center"/>
            </w:pPr>
          </w:p>
        </w:tc>
        <w:tc>
          <w:tcPr>
            <w:tcW w:w="993" w:type="dxa"/>
            <w:vAlign w:val="center"/>
          </w:tcPr>
          <w:p w:rsidR="00B13743" w:rsidRPr="00F91474" w:rsidRDefault="00B13743" w:rsidP="00DB1172">
            <w:pPr>
              <w:spacing w:after="0" w:line="240" w:lineRule="auto"/>
              <w:jc w:val="center"/>
              <w:rPr>
                <w:rFonts w:ascii="Times New Roman" w:hAnsi="Times New Roman"/>
                <w:kern w:val="2"/>
                <w:sz w:val="23"/>
                <w:szCs w:val="23"/>
                <w:lang w:eastAsia="ar-SA"/>
              </w:rPr>
            </w:pPr>
          </w:p>
        </w:tc>
        <w:tc>
          <w:tcPr>
            <w:tcW w:w="1346" w:type="dxa"/>
            <w:vAlign w:val="center"/>
          </w:tcPr>
          <w:p w:rsidR="00B13743" w:rsidRPr="00F91474" w:rsidRDefault="00B13743" w:rsidP="00DB1172">
            <w:pPr>
              <w:widowControl w:val="0"/>
              <w:spacing w:after="0"/>
              <w:jc w:val="center"/>
              <w:rPr>
                <w:rFonts w:ascii="Times New Roman" w:hAnsi="Times New Roman"/>
                <w:color w:val="000000"/>
                <w:sz w:val="23"/>
                <w:szCs w:val="23"/>
              </w:rPr>
            </w:pPr>
          </w:p>
        </w:tc>
        <w:tc>
          <w:tcPr>
            <w:tcW w:w="1276" w:type="dxa"/>
            <w:vAlign w:val="center"/>
          </w:tcPr>
          <w:p w:rsidR="00B13743" w:rsidRPr="00F91474" w:rsidRDefault="00B13743" w:rsidP="00DB1172">
            <w:pPr>
              <w:widowControl w:val="0"/>
              <w:spacing w:after="0"/>
              <w:jc w:val="center"/>
              <w:rPr>
                <w:rFonts w:ascii="Times New Roman" w:hAnsi="Times New Roman"/>
                <w:color w:val="000000"/>
                <w:sz w:val="23"/>
                <w:szCs w:val="23"/>
              </w:rPr>
            </w:pPr>
            <w:r>
              <w:rPr>
                <w:rFonts w:ascii="Times New Roman" w:hAnsi="Times New Roman"/>
                <w:color w:val="000000"/>
                <w:sz w:val="23"/>
                <w:szCs w:val="23"/>
              </w:rPr>
              <w:t>−</w:t>
            </w:r>
          </w:p>
        </w:tc>
        <w:tc>
          <w:tcPr>
            <w:tcW w:w="1528" w:type="dxa"/>
            <w:vAlign w:val="center"/>
          </w:tcPr>
          <w:p w:rsidR="00B13743" w:rsidRPr="00F91474" w:rsidRDefault="00B13743" w:rsidP="00DB1172">
            <w:pPr>
              <w:widowControl w:val="0"/>
              <w:spacing w:after="0"/>
              <w:jc w:val="center"/>
              <w:rPr>
                <w:rFonts w:ascii="Times New Roman" w:hAnsi="Times New Roman"/>
                <w:color w:val="000000"/>
                <w:sz w:val="23"/>
                <w:szCs w:val="23"/>
              </w:rPr>
            </w:pPr>
          </w:p>
        </w:tc>
        <w:bookmarkStart w:id="0" w:name="_GoBack"/>
        <w:bookmarkEnd w:id="0"/>
      </w:tr>
      <w:tr w:rsidR="00B13743" w:rsidRPr="00F91474" w:rsidTr="004624AA">
        <w:trPr>
          <w:jc w:val="center"/>
        </w:trPr>
        <w:tc>
          <w:tcPr>
            <w:tcW w:w="599" w:type="dxa"/>
            <w:vAlign w:val="center"/>
          </w:tcPr>
          <w:p w:rsidR="00B13743" w:rsidRPr="00F91474" w:rsidRDefault="00B13743" w:rsidP="00841E9D">
            <w:pPr>
              <w:widowControl w:val="0"/>
              <w:spacing w:after="0"/>
              <w:ind w:left="-142" w:right="-129"/>
              <w:jc w:val="center"/>
              <w:rPr>
                <w:rFonts w:ascii="Times New Roman" w:hAnsi="Times New Roman"/>
                <w:color w:val="000000"/>
                <w:sz w:val="23"/>
                <w:szCs w:val="23"/>
              </w:rPr>
            </w:pPr>
            <w:r w:rsidRPr="00F91474">
              <w:rPr>
                <w:rFonts w:ascii="Times New Roman" w:hAnsi="Times New Roman"/>
                <w:color w:val="000000"/>
                <w:sz w:val="23"/>
                <w:szCs w:val="23"/>
              </w:rPr>
              <w:t>4</w:t>
            </w:r>
          </w:p>
        </w:tc>
        <w:tc>
          <w:tcPr>
            <w:tcW w:w="2796" w:type="dxa"/>
            <w:vAlign w:val="center"/>
          </w:tcPr>
          <w:p w:rsidR="00B13743" w:rsidRPr="00F91474" w:rsidRDefault="00B13743" w:rsidP="00DB1172">
            <w:pPr>
              <w:spacing w:after="0" w:line="240" w:lineRule="auto"/>
              <w:jc w:val="center"/>
              <w:rPr>
                <w:rFonts w:ascii="Times New Roman" w:hAnsi="Times New Roman"/>
                <w:kern w:val="2"/>
                <w:sz w:val="23"/>
                <w:szCs w:val="23"/>
                <w:lang w:eastAsia="ar-SA"/>
              </w:rPr>
            </w:pPr>
          </w:p>
        </w:tc>
        <w:tc>
          <w:tcPr>
            <w:tcW w:w="1417" w:type="dxa"/>
            <w:vAlign w:val="center"/>
          </w:tcPr>
          <w:p w:rsidR="00B13743" w:rsidRDefault="00B13743" w:rsidP="004624AA">
            <w:pPr>
              <w:jc w:val="center"/>
            </w:pPr>
          </w:p>
        </w:tc>
        <w:tc>
          <w:tcPr>
            <w:tcW w:w="993" w:type="dxa"/>
            <w:vAlign w:val="center"/>
          </w:tcPr>
          <w:p w:rsidR="00B13743" w:rsidRPr="00F91474" w:rsidRDefault="00B13743" w:rsidP="00DB1172">
            <w:pPr>
              <w:spacing w:after="0" w:line="240" w:lineRule="auto"/>
              <w:jc w:val="center"/>
              <w:rPr>
                <w:rFonts w:ascii="Times New Roman" w:hAnsi="Times New Roman"/>
                <w:kern w:val="2"/>
                <w:sz w:val="23"/>
                <w:szCs w:val="23"/>
                <w:lang w:eastAsia="ar-SA"/>
              </w:rPr>
            </w:pPr>
          </w:p>
        </w:tc>
        <w:tc>
          <w:tcPr>
            <w:tcW w:w="1346" w:type="dxa"/>
            <w:vAlign w:val="center"/>
          </w:tcPr>
          <w:p w:rsidR="00B13743" w:rsidRPr="00F91474" w:rsidRDefault="00B13743" w:rsidP="00DB1172">
            <w:pPr>
              <w:widowControl w:val="0"/>
              <w:spacing w:after="0"/>
              <w:jc w:val="center"/>
              <w:rPr>
                <w:rFonts w:ascii="Times New Roman" w:hAnsi="Times New Roman"/>
                <w:color w:val="000000"/>
                <w:sz w:val="23"/>
                <w:szCs w:val="23"/>
              </w:rPr>
            </w:pPr>
          </w:p>
        </w:tc>
        <w:tc>
          <w:tcPr>
            <w:tcW w:w="1276" w:type="dxa"/>
            <w:vAlign w:val="center"/>
          </w:tcPr>
          <w:p w:rsidR="00B13743" w:rsidRPr="00F91474" w:rsidRDefault="00B13743" w:rsidP="00DB1172">
            <w:pPr>
              <w:widowControl w:val="0"/>
              <w:spacing w:after="0"/>
              <w:jc w:val="center"/>
              <w:rPr>
                <w:rFonts w:ascii="Times New Roman" w:hAnsi="Times New Roman"/>
                <w:color w:val="000000"/>
                <w:sz w:val="23"/>
                <w:szCs w:val="23"/>
              </w:rPr>
            </w:pPr>
            <w:r>
              <w:rPr>
                <w:rFonts w:ascii="Times New Roman" w:hAnsi="Times New Roman"/>
                <w:color w:val="000000"/>
                <w:sz w:val="23"/>
                <w:szCs w:val="23"/>
              </w:rPr>
              <w:t>−</w:t>
            </w:r>
          </w:p>
        </w:tc>
        <w:tc>
          <w:tcPr>
            <w:tcW w:w="1528" w:type="dxa"/>
            <w:vAlign w:val="center"/>
          </w:tcPr>
          <w:p w:rsidR="00B13743" w:rsidRPr="00F91474" w:rsidRDefault="00B13743" w:rsidP="00DB1172">
            <w:pPr>
              <w:widowControl w:val="0"/>
              <w:spacing w:after="0"/>
              <w:jc w:val="center"/>
              <w:rPr>
                <w:rFonts w:ascii="Times New Roman" w:hAnsi="Times New Roman"/>
                <w:color w:val="000000"/>
                <w:sz w:val="23"/>
                <w:szCs w:val="23"/>
              </w:rPr>
            </w:pPr>
          </w:p>
        </w:tc>
      </w:tr>
      <w:tr w:rsidR="00B13743" w:rsidRPr="00F91474" w:rsidTr="004624AA">
        <w:trPr>
          <w:jc w:val="center"/>
        </w:trPr>
        <w:tc>
          <w:tcPr>
            <w:tcW w:w="599" w:type="dxa"/>
            <w:vAlign w:val="center"/>
          </w:tcPr>
          <w:p w:rsidR="00B13743" w:rsidRPr="00F91474" w:rsidRDefault="00B13743" w:rsidP="00841E9D">
            <w:pPr>
              <w:widowControl w:val="0"/>
              <w:spacing w:after="0"/>
              <w:ind w:left="-142" w:right="-129"/>
              <w:jc w:val="center"/>
              <w:rPr>
                <w:rFonts w:ascii="Times New Roman" w:hAnsi="Times New Roman"/>
                <w:color w:val="000000"/>
                <w:sz w:val="23"/>
                <w:szCs w:val="23"/>
              </w:rPr>
            </w:pPr>
            <w:r w:rsidRPr="00F91474">
              <w:rPr>
                <w:rFonts w:ascii="Times New Roman" w:hAnsi="Times New Roman"/>
                <w:color w:val="000000"/>
                <w:sz w:val="23"/>
                <w:szCs w:val="23"/>
              </w:rPr>
              <w:t>5</w:t>
            </w:r>
          </w:p>
        </w:tc>
        <w:tc>
          <w:tcPr>
            <w:tcW w:w="2796" w:type="dxa"/>
            <w:vAlign w:val="center"/>
          </w:tcPr>
          <w:p w:rsidR="00B13743" w:rsidRPr="00F91474" w:rsidRDefault="00B13743" w:rsidP="00DB1172">
            <w:pPr>
              <w:spacing w:after="0" w:line="240" w:lineRule="auto"/>
              <w:jc w:val="center"/>
              <w:rPr>
                <w:rFonts w:ascii="Times New Roman" w:hAnsi="Times New Roman"/>
                <w:kern w:val="2"/>
                <w:sz w:val="23"/>
                <w:szCs w:val="23"/>
                <w:lang w:eastAsia="ar-SA"/>
              </w:rPr>
            </w:pPr>
          </w:p>
        </w:tc>
        <w:tc>
          <w:tcPr>
            <w:tcW w:w="1417" w:type="dxa"/>
            <w:vAlign w:val="center"/>
          </w:tcPr>
          <w:p w:rsidR="00B13743" w:rsidRDefault="00B13743" w:rsidP="004624AA">
            <w:pPr>
              <w:jc w:val="center"/>
            </w:pPr>
          </w:p>
        </w:tc>
        <w:tc>
          <w:tcPr>
            <w:tcW w:w="993" w:type="dxa"/>
            <w:vAlign w:val="center"/>
          </w:tcPr>
          <w:p w:rsidR="00B13743" w:rsidRPr="00F91474" w:rsidRDefault="00B13743" w:rsidP="00DB1172">
            <w:pPr>
              <w:spacing w:after="0" w:line="240" w:lineRule="auto"/>
              <w:jc w:val="center"/>
              <w:rPr>
                <w:rFonts w:ascii="Times New Roman" w:hAnsi="Times New Roman"/>
                <w:kern w:val="2"/>
                <w:sz w:val="23"/>
                <w:szCs w:val="23"/>
                <w:lang w:eastAsia="ar-SA"/>
              </w:rPr>
            </w:pPr>
          </w:p>
        </w:tc>
        <w:tc>
          <w:tcPr>
            <w:tcW w:w="1346" w:type="dxa"/>
            <w:vAlign w:val="center"/>
          </w:tcPr>
          <w:p w:rsidR="00B13743" w:rsidRPr="00F91474" w:rsidRDefault="00B13743" w:rsidP="00DB1172">
            <w:pPr>
              <w:widowControl w:val="0"/>
              <w:spacing w:after="0"/>
              <w:jc w:val="center"/>
              <w:rPr>
                <w:rFonts w:ascii="Times New Roman" w:hAnsi="Times New Roman"/>
                <w:color w:val="000000"/>
                <w:sz w:val="23"/>
                <w:szCs w:val="23"/>
              </w:rPr>
            </w:pPr>
          </w:p>
        </w:tc>
        <w:tc>
          <w:tcPr>
            <w:tcW w:w="1276" w:type="dxa"/>
            <w:vAlign w:val="center"/>
          </w:tcPr>
          <w:p w:rsidR="00B13743" w:rsidRPr="00F91474" w:rsidRDefault="00B13743" w:rsidP="00DB1172">
            <w:pPr>
              <w:widowControl w:val="0"/>
              <w:spacing w:after="0"/>
              <w:jc w:val="center"/>
              <w:rPr>
                <w:rFonts w:ascii="Times New Roman" w:hAnsi="Times New Roman"/>
                <w:color w:val="000000"/>
                <w:sz w:val="23"/>
                <w:szCs w:val="23"/>
              </w:rPr>
            </w:pPr>
            <w:r>
              <w:rPr>
                <w:rFonts w:ascii="Times New Roman" w:hAnsi="Times New Roman"/>
                <w:color w:val="000000"/>
                <w:sz w:val="23"/>
                <w:szCs w:val="23"/>
              </w:rPr>
              <w:t>−</w:t>
            </w:r>
          </w:p>
        </w:tc>
        <w:tc>
          <w:tcPr>
            <w:tcW w:w="1528" w:type="dxa"/>
            <w:vAlign w:val="center"/>
          </w:tcPr>
          <w:p w:rsidR="00B13743" w:rsidRPr="00F91474" w:rsidRDefault="00B13743" w:rsidP="00DB1172">
            <w:pPr>
              <w:widowControl w:val="0"/>
              <w:spacing w:after="0"/>
              <w:jc w:val="center"/>
              <w:rPr>
                <w:rFonts w:ascii="Times New Roman" w:hAnsi="Times New Roman"/>
                <w:color w:val="000000"/>
                <w:sz w:val="23"/>
                <w:szCs w:val="23"/>
              </w:rPr>
            </w:pPr>
          </w:p>
        </w:tc>
      </w:tr>
      <w:tr w:rsidR="00B13743" w:rsidRPr="00F91474" w:rsidTr="004624AA">
        <w:trPr>
          <w:jc w:val="center"/>
        </w:trPr>
        <w:tc>
          <w:tcPr>
            <w:tcW w:w="599" w:type="dxa"/>
            <w:vAlign w:val="center"/>
          </w:tcPr>
          <w:p w:rsidR="00B13743" w:rsidRPr="00F91474" w:rsidRDefault="00B13743" w:rsidP="00841E9D">
            <w:pPr>
              <w:widowControl w:val="0"/>
              <w:spacing w:after="0"/>
              <w:ind w:left="-142" w:right="-129"/>
              <w:jc w:val="center"/>
              <w:rPr>
                <w:rFonts w:ascii="Times New Roman" w:hAnsi="Times New Roman"/>
                <w:color w:val="000000"/>
                <w:sz w:val="23"/>
                <w:szCs w:val="23"/>
              </w:rPr>
            </w:pPr>
            <w:r>
              <w:rPr>
                <w:rFonts w:ascii="Times New Roman" w:hAnsi="Times New Roman"/>
                <w:color w:val="000000"/>
                <w:sz w:val="23"/>
                <w:szCs w:val="23"/>
              </w:rPr>
              <w:t>6</w:t>
            </w:r>
          </w:p>
        </w:tc>
        <w:tc>
          <w:tcPr>
            <w:tcW w:w="2796" w:type="dxa"/>
            <w:vAlign w:val="center"/>
          </w:tcPr>
          <w:p w:rsidR="00B13743" w:rsidRPr="00F91474" w:rsidRDefault="00B13743" w:rsidP="00DB1172">
            <w:pPr>
              <w:spacing w:after="0" w:line="240" w:lineRule="auto"/>
              <w:jc w:val="center"/>
              <w:rPr>
                <w:rFonts w:ascii="Times New Roman" w:hAnsi="Times New Roman"/>
                <w:kern w:val="2"/>
                <w:sz w:val="23"/>
                <w:szCs w:val="23"/>
                <w:lang w:eastAsia="ar-SA"/>
              </w:rPr>
            </w:pPr>
          </w:p>
        </w:tc>
        <w:tc>
          <w:tcPr>
            <w:tcW w:w="1417" w:type="dxa"/>
            <w:vAlign w:val="center"/>
          </w:tcPr>
          <w:p w:rsidR="00B13743" w:rsidRDefault="00B13743" w:rsidP="004624AA">
            <w:pPr>
              <w:jc w:val="center"/>
            </w:pPr>
          </w:p>
        </w:tc>
        <w:tc>
          <w:tcPr>
            <w:tcW w:w="993" w:type="dxa"/>
            <w:vAlign w:val="center"/>
          </w:tcPr>
          <w:p w:rsidR="00B13743" w:rsidRPr="00F91474" w:rsidRDefault="00B13743" w:rsidP="00DB1172">
            <w:pPr>
              <w:spacing w:after="0" w:line="240" w:lineRule="auto"/>
              <w:jc w:val="center"/>
              <w:rPr>
                <w:rFonts w:ascii="Times New Roman" w:hAnsi="Times New Roman"/>
                <w:kern w:val="2"/>
                <w:sz w:val="23"/>
                <w:szCs w:val="23"/>
                <w:lang w:eastAsia="ar-SA"/>
              </w:rPr>
            </w:pPr>
          </w:p>
        </w:tc>
        <w:tc>
          <w:tcPr>
            <w:tcW w:w="1346" w:type="dxa"/>
            <w:vAlign w:val="center"/>
          </w:tcPr>
          <w:p w:rsidR="00B13743" w:rsidRPr="00F91474" w:rsidRDefault="00B13743" w:rsidP="00DB1172">
            <w:pPr>
              <w:widowControl w:val="0"/>
              <w:spacing w:after="0"/>
              <w:jc w:val="center"/>
              <w:rPr>
                <w:rFonts w:ascii="Times New Roman" w:hAnsi="Times New Roman"/>
                <w:color w:val="000000"/>
                <w:sz w:val="23"/>
                <w:szCs w:val="23"/>
              </w:rPr>
            </w:pPr>
          </w:p>
        </w:tc>
        <w:tc>
          <w:tcPr>
            <w:tcW w:w="1276" w:type="dxa"/>
            <w:vAlign w:val="center"/>
          </w:tcPr>
          <w:p w:rsidR="00B13743" w:rsidRPr="00F91474" w:rsidRDefault="00B13743" w:rsidP="00DB1172">
            <w:pPr>
              <w:widowControl w:val="0"/>
              <w:spacing w:after="0"/>
              <w:jc w:val="center"/>
              <w:rPr>
                <w:rFonts w:ascii="Times New Roman" w:hAnsi="Times New Roman"/>
                <w:color w:val="000000"/>
                <w:sz w:val="23"/>
                <w:szCs w:val="23"/>
              </w:rPr>
            </w:pPr>
            <w:r>
              <w:rPr>
                <w:rFonts w:ascii="Times New Roman" w:hAnsi="Times New Roman"/>
                <w:color w:val="000000"/>
                <w:sz w:val="23"/>
                <w:szCs w:val="23"/>
              </w:rPr>
              <w:t>−</w:t>
            </w:r>
          </w:p>
        </w:tc>
        <w:tc>
          <w:tcPr>
            <w:tcW w:w="1528" w:type="dxa"/>
            <w:vAlign w:val="center"/>
          </w:tcPr>
          <w:p w:rsidR="00B13743" w:rsidRPr="00F91474" w:rsidRDefault="00B13743" w:rsidP="00DB1172">
            <w:pPr>
              <w:widowControl w:val="0"/>
              <w:spacing w:after="0"/>
              <w:jc w:val="center"/>
              <w:rPr>
                <w:rFonts w:ascii="Times New Roman" w:hAnsi="Times New Roman"/>
                <w:color w:val="000000"/>
                <w:sz w:val="23"/>
                <w:szCs w:val="23"/>
              </w:rPr>
            </w:pPr>
          </w:p>
        </w:tc>
      </w:tr>
      <w:tr w:rsidR="00B13743" w:rsidRPr="00F91474" w:rsidTr="007933E6">
        <w:trPr>
          <w:jc w:val="center"/>
        </w:trPr>
        <w:tc>
          <w:tcPr>
            <w:tcW w:w="8427" w:type="dxa"/>
            <w:gridSpan w:val="6"/>
            <w:vAlign w:val="center"/>
          </w:tcPr>
          <w:p w:rsidR="00B13743" w:rsidRPr="00F91474" w:rsidRDefault="00B13743" w:rsidP="004624AA">
            <w:pPr>
              <w:widowControl w:val="0"/>
              <w:spacing w:after="0"/>
              <w:rPr>
                <w:rFonts w:ascii="Times New Roman" w:hAnsi="Times New Roman"/>
                <w:color w:val="000000"/>
                <w:sz w:val="23"/>
                <w:szCs w:val="23"/>
              </w:rPr>
            </w:pPr>
          </w:p>
        </w:tc>
        <w:tc>
          <w:tcPr>
            <w:tcW w:w="1528" w:type="dxa"/>
            <w:vAlign w:val="center"/>
          </w:tcPr>
          <w:p w:rsidR="00B13743" w:rsidRPr="004624AA" w:rsidRDefault="00B13743" w:rsidP="00F91474">
            <w:pPr>
              <w:widowControl w:val="0"/>
              <w:spacing w:after="0"/>
              <w:jc w:val="center"/>
              <w:rPr>
                <w:rFonts w:ascii="Times New Roman" w:hAnsi="Times New Roman"/>
                <w:b/>
                <w:color w:val="000000"/>
                <w:sz w:val="23"/>
                <w:szCs w:val="23"/>
              </w:rPr>
            </w:pPr>
          </w:p>
        </w:tc>
      </w:tr>
    </w:tbl>
    <w:p w:rsidR="00F91474" w:rsidRPr="00F91474" w:rsidRDefault="00F91474" w:rsidP="00F91474">
      <w:pPr>
        <w:widowControl w:val="0"/>
        <w:spacing w:after="0"/>
        <w:contextualSpacing/>
        <w:rPr>
          <w:rFonts w:ascii="Times New Roman" w:hAnsi="Times New Roman"/>
          <w:color w:val="000000"/>
          <w:sz w:val="23"/>
          <w:szCs w:val="23"/>
        </w:rPr>
      </w:pPr>
    </w:p>
    <w:p w:rsidR="00F91474" w:rsidRPr="00F91474" w:rsidRDefault="00F91474" w:rsidP="00F91474">
      <w:pPr>
        <w:widowControl w:val="0"/>
        <w:spacing w:after="0"/>
        <w:ind w:firstLine="720"/>
        <w:contextualSpacing/>
        <w:jc w:val="both"/>
        <w:rPr>
          <w:rFonts w:ascii="Times New Roman" w:hAnsi="Times New Roman"/>
          <w:color w:val="000000"/>
          <w:sz w:val="23"/>
          <w:szCs w:val="23"/>
        </w:rPr>
      </w:pPr>
      <w:r w:rsidRPr="00F91474">
        <w:rPr>
          <w:rFonts w:ascii="Times New Roman" w:hAnsi="Times New Roman"/>
          <w:color w:val="000000"/>
          <w:sz w:val="23"/>
          <w:szCs w:val="23"/>
        </w:rPr>
        <w:t>Услуги оказываются в полном объеме, качественно и в срок, с соблюдением требований метрологической базы стандартов, нормативных и технических документов (СНиП, ГОСТ, технических условий, общероссийских классификаторов, инструкций, законодательства Российской Федерации и других нормативных правовых документов РФ, определяющих перечень, объем и последовательность оказания таких Услуг</w:t>
      </w:r>
    </w:p>
    <w:p w:rsidR="00F91474" w:rsidRPr="00F91474" w:rsidRDefault="00F91474" w:rsidP="00F91474">
      <w:pPr>
        <w:widowControl w:val="0"/>
        <w:spacing w:after="0"/>
        <w:ind w:firstLine="708"/>
        <w:rPr>
          <w:rFonts w:ascii="Times New Roman" w:hAnsi="Times New Roman"/>
          <w:color w:val="000000"/>
          <w:sz w:val="23"/>
          <w:szCs w:val="23"/>
        </w:rPr>
      </w:pPr>
    </w:p>
    <w:tbl>
      <w:tblPr>
        <w:tblW w:w="9631" w:type="dxa"/>
        <w:jc w:val="center"/>
        <w:tblLayout w:type="fixed"/>
        <w:tblLook w:val="0000" w:firstRow="0" w:lastRow="0" w:firstColumn="0" w:lastColumn="0" w:noHBand="0" w:noVBand="0"/>
      </w:tblPr>
      <w:tblGrid>
        <w:gridCol w:w="4630"/>
        <w:gridCol w:w="1037"/>
        <w:gridCol w:w="3964"/>
      </w:tblGrid>
      <w:tr w:rsidR="00F91474" w:rsidRPr="00F91474" w:rsidTr="00F37A62">
        <w:trPr>
          <w:trHeight w:val="935"/>
          <w:jc w:val="center"/>
        </w:trPr>
        <w:tc>
          <w:tcPr>
            <w:tcW w:w="4630" w:type="dxa"/>
          </w:tcPr>
          <w:p w:rsidR="00F91474" w:rsidRPr="00F91474" w:rsidRDefault="00F91474" w:rsidP="00F91474">
            <w:pPr>
              <w:spacing w:after="0" w:line="240" w:lineRule="auto"/>
              <w:rPr>
                <w:sz w:val="23"/>
                <w:szCs w:val="23"/>
              </w:rPr>
            </w:pPr>
            <w:r w:rsidRPr="00F91474">
              <w:rPr>
                <w:rFonts w:ascii="Times New Roman" w:hAnsi="Times New Roman"/>
                <w:sz w:val="23"/>
                <w:szCs w:val="23"/>
              </w:rPr>
              <w:t xml:space="preserve">Заказчик </w:t>
            </w:r>
          </w:p>
          <w:p w:rsidR="00F91474" w:rsidRPr="00F91474" w:rsidRDefault="00F91474" w:rsidP="00F91474">
            <w:pPr>
              <w:spacing w:after="0" w:line="240" w:lineRule="auto"/>
              <w:rPr>
                <w:sz w:val="23"/>
                <w:szCs w:val="23"/>
              </w:rPr>
            </w:pPr>
            <w:r w:rsidRPr="00F91474">
              <w:rPr>
                <w:rFonts w:ascii="Times New Roman" w:hAnsi="Times New Roman"/>
                <w:sz w:val="23"/>
                <w:szCs w:val="23"/>
              </w:rPr>
              <w:t>ФКУ СИЗО-1 УФСИН России</w:t>
            </w:r>
          </w:p>
          <w:p w:rsidR="00F91474" w:rsidRPr="00F91474" w:rsidRDefault="00F91474" w:rsidP="00F91474">
            <w:pPr>
              <w:spacing w:after="0" w:line="240" w:lineRule="auto"/>
              <w:jc w:val="both"/>
              <w:rPr>
                <w:sz w:val="23"/>
                <w:szCs w:val="23"/>
              </w:rPr>
            </w:pPr>
            <w:r w:rsidRPr="00F91474">
              <w:rPr>
                <w:rFonts w:ascii="Times New Roman" w:hAnsi="Times New Roman"/>
                <w:sz w:val="23"/>
                <w:szCs w:val="23"/>
              </w:rPr>
              <w:t>по Саратовской области</w:t>
            </w:r>
          </w:p>
          <w:p w:rsidR="00F91474" w:rsidRPr="00F91474" w:rsidRDefault="00F91474" w:rsidP="00F91474">
            <w:pPr>
              <w:spacing w:after="0" w:line="240" w:lineRule="auto"/>
              <w:jc w:val="both"/>
              <w:rPr>
                <w:rFonts w:ascii="Times New Roman" w:hAnsi="Times New Roman"/>
                <w:sz w:val="23"/>
                <w:szCs w:val="23"/>
              </w:rPr>
            </w:pPr>
          </w:p>
          <w:p w:rsidR="00F91474" w:rsidRPr="00F91474" w:rsidRDefault="00AB5209" w:rsidP="00F91474">
            <w:pPr>
              <w:spacing w:after="0" w:line="240" w:lineRule="auto"/>
              <w:jc w:val="both"/>
              <w:rPr>
                <w:sz w:val="23"/>
                <w:szCs w:val="23"/>
              </w:rPr>
            </w:pPr>
            <w:proofErr w:type="spellStart"/>
            <w:r>
              <w:rPr>
                <w:rFonts w:ascii="Times New Roman" w:hAnsi="Times New Roman"/>
                <w:sz w:val="23"/>
                <w:szCs w:val="23"/>
              </w:rPr>
              <w:t>Врио</w:t>
            </w:r>
            <w:proofErr w:type="spellEnd"/>
            <w:r>
              <w:rPr>
                <w:rFonts w:ascii="Times New Roman" w:hAnsi="Times New Roman"/>
                <w:sz w:val="23"/>
                <w:szCs w:val="23"/>
              </w:rPr>
              <w:t xml:space="preserve"> н</w:t>
            </w:r>
            <w:r w:rsidR="00F91474" w:rsidRPr="00F91474">
              <w:rPr>
                <w:rFonts w:ascii="Times New Roman" w:hAnsi="Times New Roman"/>
                <w:sz w:val="23"/>
                <w:szCs w:val="23"/>
              </w:rPr>
              <w:t>ачальник</w:t>
            </w:r>
            <w:r>
              <w:rPr>
                <w:rFonts w:ascii="Times New Roman" w:hAnsi="Times New Roman"/>
                <w:sz w:val="23"/>
                <w:szCs w:val="23"/>
              </w:rPr>
              <w:t>а</w:t>
            </w:r>
          </w:p>
          <w:p w:rsidR="00F91474" w:rsidRPr="00F91474" w:rsidRDefault="00F91474" w:rsidP="00F91474">
            <w:pPr>
              <w:spacing w:after="0" w:line="240" w:lineRule="auto"/>
              <w:jc w:val="both"/>
              <w:rPr>
                <w:rFonts w:ascii="Times New Roman" w:hAnsi="Times New Roman"/>
                <w:sz w:val="23"/>
                <w:szCs w:val="23"/>
              </w:rPr>
            </w:pPr>
          </w:p>
        </w:tc>
        <w:tc>
          <w:tcPr>
            <w:tcW w:w="1037" w:type="dxa"/>
            <w:shd w:val="clear" w:color="auto" w:fill="auto"/>
          </w:tcPr>
          <w:p w:rsidR="00F91474" w:rsidRPr="00F91474" w:rsidRDefault="00F91474" w:rsidP="00F91474">
            <w:pPr>
              <w:spacing w:after="0" w:line="240" w:lineRule="auto"/>
              <w:rPr>
                <w:rFonts w:ascii="Times New Roman" w:hAnsi="Times New Roman"/>
                <w:sz w:val="23"/>
                <w:szCs w:val="23"/>
              </w:rPr>
            </w:pPr>
          </w:p>
        </w:tc>
        <w:tc>
          <w:tcPr>
            <w:tcW w:w="3964" w:type="dxa"/>
            <w:shd w:val="clear" w:color="auto" w:fill="auto"/>
          </w:tcPr>
          <w:p w:rsidR="00F91474" w:rsidRPr="00F91474" w:rsidRDefault="00F91474" w:rsidP="00F91474">
            <w:pPr>
              <w:spacing w:after="0" w:line="240" w:lineRule="auto"/>
              <w:rPr>
                <w:sz w:val="23"/>
                <w:szCs w:val="23"/>
              </w:rPr>
            </w:pPr>
            <w:r>
              <w:rPr>
                <w:rFonts w:ascii="Times New Roman" w:hAnsi="Times New Roman"/>
                <w:sz w:val="23"/>
                <w:szCs w:val="23"/>
              </w:rPr>
              <w:t>Исполнитель</w:t>
            </w:r>
          </w:p>
          <w:p w:rsidR="00F91474" w:rsidRPr="00F91474" w:rsidRDefault="00F91474" w:rsidP="00F91474">
            <w:pPr>
              <w:spacing w:after="0" w:line="240" w:lineRule="auto"/>
              <w:jc w:val="both"/>
              <w:rPr>
                <w:rFonts w:ascii="Times New Roman" w:hAnsi="Times New Roman"/>
                <w:sz w:val="23"/>
                <w:szCs w:val="23"/>
              </w:rPr>
            </w:pPr>
          </w:p>
        </w:tc>
      </w:tr>
      <w:tr w:rsidR="00F91474" w:rsidRPr="00F91474" w:rsidTr="00F37A62">
        <w:trPr>
          <w:trHeight w:val="292"/>
          <w:jc w:val="center"/>
        </w:trPr>
        <w:tc>
          <w:tcPr>
            <w:tcW w:w="4630" w:type="dxa"/>
          </w:tcPr>
          <w:p w:rsidR="00F91474" w:rsidRPr="00F91474" w:rsidRDefault="00F91474" w:rsidP="00F91474">
            <w:pPr>
              <w:spacing w:after="0" w:line="240" w:lineRule="auto"/>
              <w:rPr>
                <w:sz w:val="23"/>
                <w:szCs w:val="23"/>
              </w:rPr>
            </w:pPr>
            <w:r w:rsidRPr="00F91474">
              <w:rPr>
                <w:rFonts w:ascii="Times New Roman" w:hAnsi="Times New Roman"/>
                <w:sz w:val="23"/>
                <w:szCs w:val="23"/>
              </w:rPr>
              <w:t xml:space="preserve">_______________ </w:t>
            </w:r>
            <w:r w:rsidR="00AB5209">
              <w:rPr>
                <w:rFonts w:ascii="Times New Roman" w:hAnsi="Times New Roman"/>
                <w:sz w:val="23"/>
                <w:szCs w:val="23"/>
              </w:rPr>
              <w:t>Е</w:t>
            </w:r>
            <w:r w:rsidRPr="00F91474">
              <w:rPr>
                <w:rFonts w:ascii="Times New Roman" w:hAnsi="Times New Roman"/>
                <w:sz w:val="23"/>
                <w:szCs w:val="23"/>
              </w:rPr>
              <w:t>.</w:t>
            </w:r>
            <w:r w:rsidR="00AB5209">
              <w:rPr>
                <w:rFonts w:ascii="Times New Roman" w:hAnsi="Times New Roman"/>
                <w:sz w:val="23"/>
                <w:szCs w:val="23"/>
              </w:rPr>
              <w:t>И</w:t>
            </w:r>
            <w:r w:rsidRPr="00F91474">
              <w:rPr>
                <w:rFonts w:ascii="Times New Roman" w:hAnsi="Times New Roman"/>
                <w:sz w:val="23"/>
                <w:szCs w:val="23"/>
              </w:rPr>
              <w:t xml:space="preserve">. </w:t>
            </w:r>
            <w:r w:rsidR="00AB5209">
              <w:rPr>
                <w:rFonts w:ascii="Times New Roman" w:hAnsi="Times New Roman"/>
                <w:sz w:val="23"/>
                <w:szCs w:val="23"/>
              </w:rPr>
              <w:t>Мажаев</w:t>
            </w:r>
          </w:p>
          <w:p w:rsidR="00F91474" w:rsidRPr="00F91474" w:rsidRDefault="00F91474" w:rsidP="00F91474">
            <w:pPr>
              <w:spacing w:after="0" w:line="240" w:lineRule="auto"/>
              <w:rPr>
                <w:sz w:val="23"/>
                <w:szCs w:val="23"/>
              </w:rPr>
            </w:pPr>
            <w:r w:rsidRPr="00F91474">
              <w:rPr>
                <w:rFonts w:ascii="Times New Roman" w:hAnsi="Times New Roman"/>
                <w:sz w:val="23"/>
                <w:szCs w:val="23"/>
              </w:rPr>
              <w:t>МП</w:t>
            </w:r>
          </w:p>
        </w:tc>
        <w:tc>
          <w:tcPr>
            <w:tcW w:w="1037" w:type="dxa"/>
            <w:shd w:val="clear" w:color="auto" w:fill="auto"/>
          </w:tcPr>
          <w:p w:rsidR="00F91474" w:rsidRPr="00F91474" w:rsidRDefault="00F91474" w:rsidP="00F91474">
            <w:pPr>
              <w:spacing w:after="0" w:line="240" w:lineRule="auto"/>
              <w:rPr>
                <w:rFonts w:ascii="Times New Roman" w:hAnsi="Times New Roman"/>
                <w:sz w:val="23"/>
                <w:szCs w:val="23"/>
              </w:rPr>
            </w:pPr>
          </w:p>
        </w:tc>
        <w:tc>
          <w:tcPr>
            <w:tcW w:w="3964" w:type="dxa"/>
            <w:shd w:val="clear" w:color="auto" w:fill="auto"/>
          </w:tcPr>
          <w:p w:rsidR="00F91474" w:rsidRPr="00F91474" w:rsidRDefault="00F91474" w:rsidP="00F91474">
            <w:pPr>
              <w:spacing w:after="0" w:line="240" w:lineRule="auto"/>
              <w:rPr>
                <w:sz w:val="23"/>
                <w:szCs w:val="23"/>
              </w:rPr>
            </w:pPr>
            <w:r w:rsidRPr="00F91474">
              <w:rPr>
                <w:rFonts w:ascii="Times New Roman" w:hAnsi="Times New Roman"/>
                <w:sz w:val="23"/>
                <w:szCs w:val="23"/>
              </w:rPr>
              <w:t xml:space="preserve">_______________ </w:t>
            </w:r>
          </w:p>
          <w:p w:rsidR="00F91474" w:rsidRPr="00F91474" w:rsidRDefault="00F91474" w:rsidP="00F91474">
            <w:pPr>
              <w:spacing w:after="0" w:line="240" w:lineRule="auto"/>
              <w:rPr>
                <w:sz w:val="23"/>
                <w:szCs w:val="23"/>
              </w:rPr>
            </w:pPr>
            <w:r w:rsidRPr="00F91474">
              <w:rPr>
                <w:rFonts w:ascii="Times New Roman" w:hAnsi="Times New Roman"/>
                <w:sz w:val="23"/>
                <w:szCs w:val="23"/>
              </w:rPr>
              <w:t>МП</w:t>
            </w:r>
          </w:p>
        </w:tc>
      </w:tr>
    </w:tbl>
    <w:p w:rsidR="00F91474" w:rsidRPr="00F91474" w:rsidRDefault="00F91474" w:rsidP="00F91474">
      <w:pPr>
        <w:widowControl w:val="0"/>
        <w:spacing w:after="0"/>
        <w:ind w:firstLine="708"/>
        <w:rPr>
          <w:rFonts w:ascii="Times New Roman" w:hAnsi="Times New Roman"/>
          <w:color w:val="000000"/>
          <w:sz w:val="23"/>
          <w:szCs w:val="23"/>
        </w:rPr>
      </w:pPr>
    </w:p>
    <w:p w:rsidR="00F91474" w:rsidRPr="00F91474" w:rsidRDefault="00F91474" w:rsidP="00F91474">
      <w:pPr>
        <w:widowControl w:val="0"/>
        <w:spacing w:after="0"/>
        <w:ind w:firstLine="708"/>
        <w:rPr>
          <w:rFonts w:ascii="Times New Roman" w:hAnsi="Times New Roman"/>
          <w:color w:val="000000"/>
          <w:sz w:val="23"/>
          <w:szCs w:val="23"/>
        </w:rPr>
      </w:pPr>
    </w:p>
    <w:p w:rsidR="00F91474" w:rsidRPr="00C43C9E" w:rsidRDefault="00F91474" w:rsidP="00F91474">
      <w:pPr>
        <w:widowControl w:val="0"/>
        <w:spacing w:after="0"/>
        <w:ind w:right="21" w:firstLine="400"/>
        <w:rPr>
          <w:b/>
          <w:color w:val="4F81BD"/>
        </w:rPr>
      </w:pPr>
    </w:p>
    <w:p w:rsidR="00F91474" w:rsidRPr="00C43C9E" w:rsidRDefault="00F91474" w:rsidP="00F91474">
      <w:pPr>
        <w:widowControl w:val="0"/>
        <w:spacing w:after="0"/>
        <w:ind w:right="21" w:firstLine="400"/>
        <w:rPr>
          <w:color w:val="4F81BD"/>
        </w:rPr>
      </w:pPr>
    </w:p>
    <w:p w:rsidR="00F91474" w:rsidRPr="00C43C9E" w:rsidRDefault="00F91474" w:rsidP="00F91474">
      <w:pPr>
        <w:widowControl w:val="0"/>
        <w:spacing w:after="0"/>
        <w:ind w:left="7940" w:right="-104" w:firstLine="400"/>
        <w:rPr>
          <w:i/>
          <w:color w:val="4F81BD"/>
        </w:rPr>
      </w:pPr>
    </w:p>
    <w:p w:rsidR="00F91474" w:rsidRDefault="00F91474" w:rsidP="00F91474">
      <w:pPr>
        <w:widowControl w:val="0"/>
        <w:spacing w:after="0"/>
        <w:ind w:left="4944" w:firstLine="720"/>
        <w:jc w:val="right"/>
      </w:pPr>
    </w:p>
    <w:p w:rsidR="00F91474" w:rsidRDefault="00F91474" w:rsidP="00F91474">
      <w:pPr>
        <w:widowControl w:val="0"/>
        <w:spacing w:after="0"/>
        <w:ind w:left="4944" w:firstLine="720"/>
        <w:jc w:val="right"/>
      </w:pPr>
    </w:p>
    <w:p w:rsidR="00F91474" w:rsidRDefault="00F91474" w:rsidP="00F91474">
      <w:pPr>
        <w:widowControl w:val="0"/>
        <w:spacing w:after="0"/>
        <w:ind w:left="4944" w:firstLine="720"/>
        <w:jc w:val="right"/>
      </w:pPr>
    </w:p>
    <w:p w:rsidR="00F91474" w:rsidRDefault="00F91474" w:rsidP="00F91474">
      <w:pPr>
        <w:widowControl w:val="0"/>
        <w:spacing w:after="0"/>
        <w:ind w:left="4944" w:firstLine="720"/>
        <w:jc w:val="right"/>
      </w:pPr>
    </w:p>
    <w:p w:rsidR="00AB5209" w:rsidRDefault="00AB5209" w:rsidP="00F91474">
      <w:pPr>
        <w:widowControl w:val="0"/>
        <w:spacing w:after="0"/>
        <w:ind w:left="4944" w:firstLine="720"/>
        <w:jc w:val="right"/>
      </w:pPr>
    </w:p>
    <w:p w:rsidR="00F91474" w:rsidRDefault="00F91474" w:rsidP="00F91474">
      <w:pPr>
        <w:widowControl w:val="0"/>
        <w:spacing w:after="0"/>
        <w:ind w:left="4944" w:firstLine="720"/>
        <w:jc w:val="right"/>
      </w:pPr>
    </w:p>
    <w:p w:rsidR="00207E25" w:rsidRDefault="00207E25" w:rsidP="00F91474">
      <w:pPr>
        <w:widowControl w:val="0"/>
        <w:spacing w:after="0"/>
        <w:ind w:left="4944" w:firstLine="720"/>
        <w:jc w:val="right"/>
      </w:pPr>
    </w:p>
    <w:p w:rsidR="00207E25" w:rsidRDefault="00207E25" w:rsidP="00F91474">
      <w:pPr>
        <w:widowControl w:val="0"/>
        <w:spacing w:after="0"/>
        <w:ind w:left="4944" w:firstLine="720"/>
        <w:jc w:val="right"/>
      </w:pPr>
    </w:p>
    <w:p w:rsidR="00207E25" w:rsidRDefault="00207E25" w:rsidP="00F91474">
      <w:pPr>
        <w:widowControl w:val="0"/>
        <w:spacing w:after="0"/>
        <w:ind w:left="4944" w:firstLine="720"/>
        <w:jc w:val="right"/>
      </w:pPr>
    </w:p>
    <w:p w:rsidR="00F91474" w:rsidRDefault="00F91474" w:rsidP="00F91474">
      <w:pPr>
        <w:widowControl w:val="0"/>
        <w:spacing w:after="0"/>
        <w:ind w:left="4944" w:firstLine="720"/>
        <w:jc w:val="right"/>
      </w:pPr>
    </w:p>
    <w:p w:rsidR="00BE5AE1" w:rsidRDefault="00BE5AE1" w:rsidP="00F91474">
      <w:pPr>
        <w:spacing w:after="0" w:line="240" w:lineRule="auto"/>
        <w:ind w:left="4536"/>
        <w:jc w:val="right"/>
        <w:rPr>
          <w:rFonts w:ascii="Times New Roman" w:hAnsi="Times New Roman"/>
          <w:b/>
          <w:sz w:val="23"/>
          <w:szCs w:val="23"/>
        </w:rPr>
      </w:pPr>
    </w:p>
    <w:p w:rsidR="00BE5AE1" w:rsidRDefault="00BE5AE1" w:rsidP="00F91474">
      <w:pPr>
        <w:spacing w:after="0" w:line="240" w:lineRule="auto"/>
        <w:ind w:left="4536"/>
        <w:jc w:val="right"/>
        <w:rPr>
          <w:rFonts w:ascii="Times New Roman" w:hAnsi="Times New Roman"/>
          <w:b/>
          <w:sz w:val="23"/>
          <w:szCs w:val="23"/>
        </w:rPr>
      </w:pPr>
    </w:p>
    <w:p w:rsidR="00F91474" w:rsidRPr="00F91474" w:rsidRDefault="00F91474" w:rsidP="00F91474">
      <w:pPr>
        <w:spacing w:after="0" w:line="240" w:lineRule="auto"/>
        <w:ind w:left="4536"/>
        <w:jc w:val="right"/>
        <w:rPr>
          <w:b/>
          <w:sz w:val="23"/>
          <w:szCs w:val="23"/>
        </w:rPr>
      </w:pPr>
      <w:r w:rsidRPr="00F91474">
        <w:rPr>
          <w:rFonts w:ascii="Times New Roman" w:hAnsi="Times New Roman"/>
          <w:b/>
          <w:sz w:val="23"/>
          <w:szCs w:val="23"/>
        </w:rPr>
        <w:lastRenderedPageBreak/>
        <w:t>Приложение №</w:t>
      </w:r>
      <w:r>
        <w:rPr>
          <w:rFonts w:ascii="Times New Roman" w:hAnsi="Times New Roman"/>
          <w:b/>
          <w:sz w:val="23"/>
          <w:szCs w:val="23"/>
        </w:rPr>
        <w:t xml:space="preserve"> 3</w:t>
      </w:r>
    </w:p>
    <w:p w:rsidR="00F91474" w:rsidRPr="00F91474" w:rsidRDefault="00F91474" w:rsidP="00F91474">
      <w:pPr>
        <w:spacing w:after="0" w:line="240" w:lineRule="auto"/>
        <w:ind w:left="4536"/>
        <w:jc w:val="right"/>
        <w:rPr>
          <w:rFonts w:ascii="Times New Roman" w:hAnsi="Times New Roman"/>
          <w:sz w:val="23"/>
          <w:szCs w:val="23"/>
        </w:rPr>
      </w:pPr>
      <w:r w:rsidRPr="00F91474">
        <w:rPr>
          <w:rFonts w:ascii="Times New Roman" w:hAnsi="Times New Roman"/>
          <w:b/>
          <w:sz w:val="23"/>
          <w:szCs w:val="23"/>
        </w:rPr>
        <w:t xml:space="preserve">   </w:t>
      </w:r>
      <w:r>
        <w:rPr>
          <w:rFonts w:ascii="Times New Roman" w:hAnsi="Times New Roman"/>
          <w:b/>
          <w:sz w:val="23"/>
          <w:szCs w:val="23"/>
        </w:rPr>
        <w:t xml:space="preserve">      </w:t>
      </w:r>
      <w:r w:rsidRPr="00F91474">
        <w:rPr>
          <w:rFonts w:ascii="Times New Roman" w:hAnsi="Times New Roman"/>
          <w:b/>
          <w:sz w:val="23"/>
          <w:szCs w:val="23"/>
        </w:rPr>
        <w:t xml:space="preserve">  к  контракту №_____ от _______</w:t>
      </w:r>
      <w:r w:rsidRPr="00F91474">
        <w:rPr>
          <w:rFonts w:ascii="Times New Roman" w:hAnsi="Times New Roman"/>
          <w:b/>
          <w:sz w:val="23"/>
          <w:szCs w:val="23"/>
          <w:u w:val="single"/>
        </w:rPr>
        <w:t xml:space="preserve"> </w:t>
      </w:r>
      <w:r w:rsidR="00BE5AE1">
        <w:rPr>
          <w:rFonts w:ascii="Times New Roman" w:hAnsi="Times New Roman"/>
          <w:b/>
          <w:sz w:val="23"/>
          <w:szCs w:val="23"/>
        </w:rPr>
        <w:t>202</w:t>
      </w:r>
      <w:r w:rsidR="00AB5209">
        <w:rPr>
          <w:rFonts w:ascii="Times New Roman" w:hAnsi="Times New Roman"/>
          <w:b/>
          <w:sz w:val="23"/>
          <w:szCs w:val="23"/>
        </w:rPr>
        <w:t>6</w:t>
      </w:r>
      <w:r w:rsidRPr="00F91474">
        <w:rPr>
          <w:rFonts w:ascii="Times New Roman" w:hAnsi="Times New Roman"/>
          <w:b/>
          <w:sz w:val="23"/>
          <w:szCs w:val="23"/>
        </w:rPr>
        <w:t xml:space="preserve"> г</w:t>
      </w:r>
      <w:r w:rsidRPr="00F91474">
        <w:rPr>
          <w:rFonts w:ascii="Times New Roman" w:hAnsi="Times New Roman"/>
          <w:sz w:val="23"/>
          <w:szCs w:val="23"/>
        </w:rPr>
        <w:t>.</w:t>
      </w:r>
    </w:p>
    <w:p w:rsidR="00F91474" w:rsidRPr="00F91474" w:rsidRDefault="00F91474" w:rsidP="00F91474">
      <w:pPr>
        <w:widowControl w:val="0"/>
        <w:tabs>
          <w:tab w:val="left" w:pos="6663"/>
          <w:tab w:val="left" w:pos="6946"/>
        </w:tabs>
        <w:spacing w:after="0"/>
        <w:ind w:firstLine="400"/>
        <w:jc w:val="right"/>
        <w:rPr>
          <w:rFonts w:ascii="Times New Roman" w:hAnsi="Times New Roman"/>
          <w:color w:val="000000"/>
          <w:sz w:val="23"/>
          <w:szCs w:val="23"/>
        </w:rPr>
      </w:pPr>
    </w:p>
    <w:p w:rsidR="00F91474" w:rsidRPr="00F91474" w:rsidRDefault="00F91474" w:rsidP="00F91474">
      <w:pPr>
        <w:widowControl w:val="0"/>
        <w:tabs>
          <w:tab w:val="left" w:pos="6663"/>
          <w:tab w:val="left" w:pos="6946"/>
        </w:tabs>
        <w:spacing w:after="0"/>
        <w:ind w:firstLine="400"/>
        <w:rPr>
          <w:rFonts w:ascii="Times New Roman" w:hAnsi="Times New Roman"/>
          <w:color w:val="000000"/>
          <w:sz w:val="23"/>
          <w:szCs w:val="23"/>
        </w:rPr>
      </w:pPr>
    </w:p>
    <w:p w:rsidR="00F91474" w:rsidRPr="00F91474" w:rsidRDefault="00F91474" w:rsidP="00F91474">
      <w:pPr>
        <w:widowControl w:val="0"/>
        <w:spacing w:after="0"/>
        <w:ind w:right="21" w:firstLine="29"/>
        <w:rPr>
          <w:rFonts w:ascii="Times New Roman" w:hAnsi="Times New Roman"/>
          <w:color w:val="000000"/>
          <w:sz w:val="23"/>
          <w:szCs w:val="23"/>
        </w:rPr>
      </w:pPr>
    </w:p>
    <w:p w:rsidR="00F91474" w:rsidRPr="00F91474" w:rsidRDefault="00F91474" w:rsidP="00F91474">
      <w:pPr>
        <w:widowControl w:val="0"/>
        <w:spacing w:after="0"/>
        <w:ind w:firstLine="400"/>
        <w:jc w:val="center"/>
        <w:rPr>
          <w:rFonts w:ascii="Times New Roman" w:hAnsi="Times New Roman"/>
          <w:color w:val="000000"/>
          <w:sz w:val="23"/>
          <w:szCs w:val="23"/>
        </w:rPr>
      </w:pPr>
      <w:r w:rsidRPr="00F91474">
        <w:rPr>
          <w:rFonts w:ascii="Times New Roman" w:hAnsi="Times New Roman"/>
          <w:color w:val="000000"/>
          <w:sz w:val="23"/>
          <w:szCs w:val="23"/>
        </w:rPr>
        <w:t>Акт сдачи-приемки оказанных услуг</w:t>
      </w:r>
    </w:p>
    <w:p w:rsidR="00F91474" w:rsidRPr="00F91474" w:rsidRDefault="00F91474" w:rsidP="00F91474">
      <w:pPr>
        <w:widowControl w:val="0"/>
        <w:spacing w:after="0"/>
        <w:ind w:firstLine="400"/>
        <w:jc w:val="center"/>
        <w:rPr>
          <w:rFonts w:ascii="Times New Roman" w:hAnsi="Times New Roman"/>
          <w:color w:val="000000"/>
          <w:sz w:val="23"/>
          <w:szCs w:val="23"/>
        </w:rPr>
      </w:pPr>
      <w:r w:rsidRPr="00F91474">
        <w:rPr>
          <w:rFonts w:ascii="Times New Roman" w:hAnsi="Times New Roman"/>
          <w:color w:val="000000"/>
          <w:sz w:val="23"/>
          <w:szCs w:val="23"/>
        </w:rPr>
        <w:t xml:space="preserve">по </w:t>
      </w:r>
      <w:r>
        <w:rPr>
          <w:rFonts w:ascii="Times New Roman" w:hAnsi="Times New Roman"/>
          <w:color w:val="000000"/>
          <w:sz w:val="23"/>
          <w:szCs w:val="23"/>
        </w:rPr>
        <w:t>Контракту</w:t>
      </w:r>
      <w:r w:rsidRPr="00F91474">
        <w:rPr>
          <w:rFonts w:ascii="Times New Roman" w:hAnsi="Times New Roman"/>
          <w:color w:val="000000"/>
          <w:sz w:val="23"/>
          <w:szCs w:val="23"/>
        </w:rPr>
        <w:t xml:space="preserve"> №________ от_________</w:t>
      </w:r>
      <w:r w:rsidR="00AB5209">
        <w:rPr>
          <w:rFonts w:ascii="Times New Roman" w:hAnsi="Times New Roman"/>
          <w:color w:val="000000"/>
          <w:sz w:val="23"/>
          <w:szCs w:val="23"/>
        </w:rPr>
        <w:t>2026</w:t>
      </w:r>
      <w:r w:rsidRPr="00F91474">
        <w:rPr>
          <w:rFonts w:ascii="Times New Roman" w:hAnsi="Times New Roman"/>
          <w:color w:val="000000"/>
          <w:sz w:val="23"/>
          <w:szCs w:val="23"/>
        </w:rPr>
        <w:t xml:space="preserve"> г.</w:t>
      </w:r>
    </w:p>
    <w:p w:rsidR="00F91474" w:rsidRPr="00F91474" w:rsidRDefault="00F91474" w:rsidP="00F91474">
      <w:pPr>
        <w:keepNext/>
        <w:keepLines/>
        <w:spacing w:after="0"/>
        <w:ind w:firstLine="284"/>
        <w:rPr>
          <w:rFonts w:ascii="Times New Roman" w:hAnsi="Times New Roman"/>
          <w:color w:val="000000"/>
          <w:sz w:val="23"/>
          <w:szCs w:val="23"/>
        </w:rPr>
      </w:pPr>
    </w:p>
    <w:p w:rsidR="00F91474" w:rsidRPr="00F91474" w:rsidRDefault="00F91474" w:rsidP="00F91474">
      <w:pPr>
        <w:widowControl w:val="0"/>
        <w:spacing w:after="0"/>
        <w:ind w:firstLine="720"/>
        <w:rPr>
          <w:rFonts w:ascii="Times New Roman" w:hAnsi="Times New Roman"/>
          <w:color w:val="000000"/>
          <w:sz w:val="23"/>
          <w:szCs w:val="23"/>
        </w:rPr>
      </w:pPr>
    </w:p>
    <w:p w:rsidR="00F91474" w:rsidRPr="00F91474" w:rsidRDefault="00F91474" w:rsidP="00F91474">
      <w:pPr>
        <w:widowControl w:val="0"/>
        <w:spacing w:after="0"/>
        <w:ind w:firstLine="720"/>
        <w:rPr>
          <w:rFonts w:ascii="Times New Roman" w:hAnsi="Times New Roman"/>
          <w:color w:val="000000"/>
          <w:sz w:val="23"/>
          <w:szCs w:val="23"/>
        </w:rPr>
      </w:pPr>
      <w:r w:rsidRPr="00F91474">
        <w:rPr>
          <w:rFonts w:ascii="Times New Roman" w:hAnsi="Times New Roman"/>
          <w:color w:val="000000"/>
          <w:sz w:val="23"/>
          <w:szCs w:val="23"/>
        </w:rPr>
        <w:t>г. Саратов</w:t>
      </w:r>
      <w:r w:rsidRPr="00F91474">
        <w:rPr>
          <w:rFonts w:ascii="Times New Roman" w:hAnsi="Times New Roman"/>
          <w:color w:val="000000"/>
          <w:sz w:val="23"/>
          <w:szCs w:val="23"/>
        </w:rPr>
        <w:tab/>
      </w:r>
      <w:r w:rsidRPr="00F91474">
        <w:rPr>
          <w:rFonts w:ascii="Times New Roman" w:hAnsi="Times New Roman"/>
          <w:color w:val="000000"/>
          <w:sz w:val="23"/>
          <w:szCs w:val="23"/>
        </w:rPr>
        <w:tab/>
      </w:r>
      <w:r w:rsidRPr="00F91474">
        <w:rPr>
          <w:rFonts w:ascii="Times New Roman" w:hAnsi="Times New Roman"/>
          <w:color w:val="000000"/>
          <w:sz w:val="23"/>
          <w:szCs w:val="23"/>
        </w:rPr>
        <w:tab/>
      </w:r>
      <w:r w:rsidRPr="00F91474">
        <w:rPr>
          <w:rFonts w:ascii="Times New Roman" w:hAnsi="Times New Roman"/>
          <w:color w:val="000000"/>
          <w:sz w:val="23"/>
          <w:szCs w:val="23"/>
        </w:rPr>
        <w:tab/>
      </w:r>
      <w:r w:rsidRPr="00F91474">
        <w:rPr>
          <w:rFonts w:ascii="Times New Roman" w:hAnsi="Times New Roman"/>
          <w:color w:val="000000"/>
          <w:sz w:val="23"/>
          <w:szCs w:val="23"/>
        </w:rPr>
        <w:tab/>
      </w:r>
      <w:r w:rsidRPr="00F91474">
        <w:rPr>
          <w:rFonts w:ascii="Times New Roman" w:hAnsi="Times New Roman"/>
          <w:color w:val="000000"/>
          <w:sz w:val="23"/>
          <w:szCs w:val="23"/>
        </w:rPr>
        <w:tab/>
        <w:t xml:space="preserve">                       «____»________</w:t>
      </w:r>
      <w:r w:rsidR="00BE5AE1">
        <w:rPr>
          <w:rFonts w:ascii="Times New Roman" w:hAnsi="Times New Roman"/>
          <w:color w:val="000000"/>
          <w:sz w:val="23"/>
          <w:szCs w:val="23"/>
        </w:rPr>
        <w:t>202</w:t>
      </w:r>
      <w:r w:rsidR="00AB5209">
        <w:rPr>
          <w:rFonts w:ascii="Times New Roman" w:hAnsi="Times New Roman"/>
          <w:color w:val="000000"/>
          <w:sz w:val="23"/>
          <w:szCs w:val="23"/>
        </w:rPr>
        <w:t>6</w:t>
      </w:r>
      <w:r w:rsidRPr="00F91474">
        <w:rPr>
          <w:rFonts w:ascii="Times New Roman" w:hAnsi="Times New Roman"/>
          <w:color w:val="000000"/>
          <w:sz w:val="23"/>
          <w:szCs w:val="23"/>
        </w:rPr>
        <w:t xml:space="preserve"> г.</w:t>
      </w:r>
    </w:p>
    <w:p w:rsidR="00F91474" w:rsidRPr="00F91474" w:rsidRDefault="00F91474" w:rsidP="00F91474">
      <w:pPr>
        <w:widowControl w:val="0"/>
        <w:spacing w:after="0"/>
        <w:ind w:firstLine="400"/>
        <w:rPr>
          <w:rFonts w:ascii="Times New Roman" w:hAnsi="Times New Roman"/>
          <w:color w:val="000000"/>
          <w:sz w:val="23"/>
          <w:szCs w:val="23"/>
        </w:rPr>
      </w:pPr>
    </w:p>
    <w:p w:rsidR="00F91474" w:rsidRPr="00F91474" w:rsidRDefault="00F91474" w:rsidP="00F91474">
      <w:pPr>
        <w:widowControl w:val="0"/>
        <w:spacing w:after="0"/>
        <w:ind w:firstLine="643"/>
        <w:jc w:val="both"/>
        <w:rPr>
          <w:rFonts w:ascii="Times New Roman" w:hAnsi="Times New Roman"/>
          <w:color w:val="000000"/>
          <w:sz w:val="23"/>
          <w:szCs w:val="23"/>
        </w:rPr>
      </w:pPr>
      <w:r w:rsidRPr="00F91474">
        <w:rPr>
          <w:rFonts w:ascii="Times New Roman" w:hAnsi="Times New Roman"/>
          <w:color w:val="000000"/>
          <w:sz w:val="23"/>
          <w:szCs w:val="23"/>
        </w:rPr>
        <w:t xml:space="preserve">Мы, нижеподписавшиеся, ________________________________ «Исполнитель», в лице ____________________________________, действующего на основании __________________________, с одной стороны, и </w:t>
      </w:r>
      <w:r w:rsidRPr="00F91474">
        <w:rPr>
          <w:rFonts w:ascii="Times New Roman" w:hAnsi="Times New Roman"/>
          <w:sz w:val="23"/>
          <w:szCs w:val="23"/>
        </w:rPr>
        <w:t xml:space="preserve">ФКУ СИЗО-1 УФСИН России по Саратовской области, именуемое в дальнейшем «Заказчик», в лице </w:t>
      </w:r>
      <w:proofErr w:type="spellStart"/>
      <w:r w:rsidR="00AB5209">
        <w:rPr>
          <w:rFonts w:ascii="Times New Roman" w:hAnsi="Times New Roman"/>
          <w:sz w:val="23"/>
          <w:szCs w:val="23"/>
        </w:rPr>
        <w:t>врио</w:t>
      </w:r>
      <w:proofErr w:type="spellEnd"/>
      <w:r w:rsidR="00AB5209">
        <w:rPr>
          <w:rFonts w:ascii="Times New Roman" w:hAnsi="Times New Roman"/>
          <w:sz w:val="23"/>
          <w:szCs w:val="23"/>
        </w:rPr>
        <w:t xml:space="preserve"> </w:t>
      </w:r>
      <w:r w:rsidRPr="00F91474">
        <w:rPr>
          <w:rFonts w:ascii="Times New Roman" w:hAnsi="Times New Roman"/>
          <w:sz w:val="23"/>
          <w:szCs w:val="23"/>
        </w:rPr>
        <w:t xml:space="preserve">начальника </w:t>
      </w:r>
      <w:proofErr w:type="spellStart"/>
      <w:r w:rsidR="00AB5209">
        <w:rPr>
          <w:rFonts w:ascii="Times New Roman" w:hAnsi="Times New Roman"/>
          <w:sz w:val="23"/>
          <w:szCs w:val="23"/>
        </w:rPr>
        <w:t>Мажаева</w:t>
      </w:r>
      <w:proofErr w:type="spellEnd"/>
      <w:r w:rsidRPr="00F91474">
        <w:rPr>
          <w:rFonts w:ascii="Times New Roman" w:hAnsi="Times New Roman"/>
          <w:sz w:val="23"/>
          <w:szCs w:val="23"/>
        </w:rPr>
        <w:t xml:space="preserve"> </w:t>
      </w:r>
      <w:proofErr w:type="spellStart"/>
      <w:r w:rsidR="00AB5209">
        <w:rPr>
          <w:rFonts w:ascii="Times New Roman" w:hAnsi="Times New Roman"/>
          <w:sz w:val="23"/>
          <w:szCs w:val="23"/>
        </w:rPr>
        <w:t>Ермека</w:t>
      </w:r>
      <w:proofErr w:type="spellEnd"/>
      <w:r w:rsidRPr="00F91474">
        <w:rPr>
          <w:rFonts w:ascii="Times New Roman" w:hAnsi="Times New Roman"/>
          <w:sz w:val="23"/>
          <w:szCs w:val="23"/>
        </w:rPr>
        <w:t xml:space="preserve"> </w:t>
      </w:r>
      <w:proofErr w:type="spellStart"/>
      <w:r w:rsidR="00AB5209">
        <w:rPr>
          <w:rFonts w:ascii="Times New Roman" w:hAnsi="Times New Roman"/>
          <w:sz w:val="23"/>
          <w:szCs w:val="23"/>
        </w:rPr>
        <w:t>Ибраевич</w:t>
      </w:r>
      <w:r w:rsidRPr="00F91474">
        <w:rPr>
          <w:rFonts w:ascii="Times New Roman" w:hAnsi="Times New Roman"/>
          <w:sz w:val="23"/>
          <w:szCs w:val="23"/>
        </w:rPr>
        <w:t>а</w:t>
      </w:r>
      <w:proofErr w:type="spellEnd"/>
      <w:r w:rsidRPr="00F91474">
        <w:rPr>
          <w:rFonts w:ascii="Times New Roman" w:hAnsi="Times New Roman"/>
          <w:sz w:val="23"/>
          <w:szCs w:val="23"/>
        </w:rPr>
        <w:t>, действующего на основании Устава</w:t>
      </w:r>
      <w:r w:rsidRPr="00F91474">
        <w:rPr>
          <w:rFonts w:ascii="Times New Roman" w:hAnsi="Times New Roman"/>
          <w:color w:val="000000"/>
          <w:sz w:val="23"/>
          <w:szCs w:val="23"/>
        </w:rPr>
        <w:t xml:space="preserve">, с другой стороны, составили настоящий Акт о том, что в соответствии с </w:t>
      </w:r>
      <w:r>
        <w:rPr>
          <w:rFonts w:ascii="Times New Roman" w:hAnsi="Times New Roman"/>
          <w:color w:val="000000"/>
          <w:sz w:val="23"/>
          <w:szCs w:val="23"/>
        </w:rPr>
        <w:t>Контрактом</w:t>
      </w:r>
      <w:r w:rsidRPr="00F91474">
        <w:rPr>
          <w:rFonts w:ascii="Times New Roman" w:hAnsi="Times New Roman"/>
          <w:color w:val="000000"/>
          <w:sz w:val="23"/>
          <w:szCs w:val="23"/>
        </w:rPr>
        <w:t xml:space="preserve"> №_______ от ____________</w:t>
      </w:r>
      <w:r w:rsidR="00BE5AE1">
        <w:rPr>
          <w:rFonts w:ascii="Times New Roman" w:hAnsi="Times New Roman"/>
          <w:color w:val="000000"/>
          <w:sz w:val="23"/>
          <w:szCs w:val="23"/>
        </w:rPr>
        <w:t>202</w:t>
      </w:r>
      <w:r w:rsidR="00AB5209">
        <w:rPr>
          <w:rFonts w:ascii="Times New Roman" w:hAnsi="Times New Roman"/>
          <w:color w:val="000000"/>
          <w:sz w:val="23"/>
          <w:szCs w:val="23"/>
        </w:rPr>
        <w:t>6</w:t>
      </w:r>
      <w:r w:rsidRPr="00F91474">
        <w:rPr>
          <w:rFonts w:ascii="Times New Roman" w:hAnsi="Times New Roman"/>
          <w:color w:val="000000"/>
          <w:sz w:val="23"/>
          <w:szCs w:val="23"/>
        </w:rPr>
        <w:t xml:space="preserve"> г. «Исполнителем» оказаны услуги по </w:t>
      </w:r>
      <w:r w:rsidR="00207E25" w:rsidRPr="00207E25">
        <w:rPr>
          <w:rFonts w:ascii="Times New Roman" w:hAnsi="Times New Roman"/>
          <w:sz w:val="23"/>
          <w:szCs w:val="23"/>
        </w:rPr>
        <w:t xml:space="preserve"> присоединению газопроводов к газовым котлам с выдачей наряда</w:t>
      </w:r>
      <w:r w:rsidRPr="00F91474">
        <w:rPr>
          <w:rFonts w:ascii="Times New Roman" w:hAnsi="Times New Roman"/>
          <w:color w:val="000000"/>
          <w:sz w:val="23"/>
          <w:szCs w:val="23"/>
        </w:rPr>
        <w:t xml:space="preserve"> за период с _________</w:t>
      </w:r>
      <w:r w:rsidR="00BE5AE1">
        <w:rPr>
          <w:rFonts w:ascii="Times New Roman" w:hAnsi="Times New Roman"/>
          <w:color w:val="000000"/>
          <w:sz w:val="23"/>
          <w:szCs w:val="23"/>
        </w:rPr>
        <w:t>202</w:t>
      </w:r>
      <w:r w:rsidR="00AB5209">
        <w:rPr>
          <w:rFonts w:ascii="Times New Roman" w:hAnsi="Times New Roman"/>
          <w:color w:val="000000"/>
          <w:sz w:val="23"/>
          <w:szCs w:val="23"/>
        </w:rPr>
        <w:t>6</w:t>
      </w:r>
      <w:r w:rsidRPr="00F91474">
        <w:rPr>
          <w:rFonts w:ascii="Times New Roman" w:hAnsi="Times New Roman"/>
          <w:color w:val="000000"/>
          <w:sz w:val="23"/>
          <w:szCs w:val="23"/>
        </w:rPr>
        <w:t xml:space="preserve"> г. по _________</w:t>
      </w:r>
      <w:r w:rsidR="00BE5AE1">
        <w:rPr>
          <w:rFonts w:ascii="Times New Roman" w:hAnsi="Times New Roman"/>
          <w:color w:val="000000"/>
          <w:sz w:val="23"/>
          <w:szCs w:val="23"/>
        </w:rPr>
        <w:t>202</w:t>
      </w:r>
      <w:r w:rsidR="00AB5209">
        <w:rPr>
          <w:rFonts w:ascii="Times New Roman" w:hAnsi="Times New Roman"/>
          <w:color w:val="000000"/>
          <w:sz w:val="23"/>
          <w:szCs w:val="23"/>
        </w:rPr>
        <w:t>6</w:t>
      </w:r>
      <w:r w:rsidRPr="00F91474">
        <w:rPr>
          <w:rFonts w:ascii="Times New Roman" w:hAnsi="Times New Roman"/>
          <w:color w:val="000000"/>
          <w:sz w:val="23"/>
          <w:szCs w:val="23"/>
        </w:rPr>
        <w:t xml:space="preserve"> г.</w:t>
      </w:r>
    </w:p>
    <w:p w:rsidR="00F91474" w:rsidRPr="00F91474" w:rsidRDefault="00F91474" w:rsidP="00F91474">
      <w:pPr>
        <w:widowControl w:val="0"/>
        <w:spacing w:after="0"/>
        <w:ind w:firstLine="643"/>
        <w:jc w:val="both"/>
        <w:rPr>
          <w:rFonts w:ascii="Times New Roman" w:hAnsi="Times New Roman"/>
          <w:color w:val="000000"/>
          <w:sz w:val="23"/>
          <w:szCs w:val="23"/>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6"/>
        <w:gridCol w:w="1755"/>
        <w:gridCol w:w="1133"/>
        <w:gridCol w:w="1701"/>
        <w:gridCol w:w="1418"/>
        <w:gridCol w:w="1984"/>
      </w:tblGrid>
      <w:tr w:rsidR="00F91474" w:rsidRPr="00F91474" w:rsidTr="00207E25">
        <w:trPr>
          <w:trHeight w:val="447"/>
          <w:jc w:val="center"/>
        </w:trPr>
        <w:tc>
          <w:tcPr>
            <w:tcW w:w="1756" w:type="dxa"/>
            <w:tcBorders>
              <w:top w:val="single" w:sz="4" w:space="0" w:color="auto"/>
              <w:left w:val="single" w:sz="4" w:space="0" w:color="auto"/>
              <w:bottom w:val="single" w:sz="4" w:space="0" w:color="auto"/>
              <w:right w:val="single" w:sz="4" w:space="0" w:color="auto"/>
            </w:tcBorders>
            <w:vAlign w:val="center"/>
          </w:tcPr>
          <w:p w:rsidR="00F91474" w:rsidRPr="00F91474" w:rsidRDefault="00F91474" w:rsidP="00F91474">
            <w:pPr>
              <w:widowControl w:val="0"/>
              <w:spacing w:after="0"/>
              <w:jc w:val="center"/>
              <w:rPr>
                <w:rFonts w:ascii="Times New Roman" w:hAnsi="Times New Roman"/>
                <w:color w:val="000000"/>
                <w:sz w:val="23"/>
                <w:szCs w:val="23"/>
              </w:rPr>
            </w:pPr>
            <w:r w:rsidRPr="00F91474">
              <w:rPr>
                <w:rFonts w:ascii="Times New Roman" w:hAnsi="Times New Roman"/>
                <w:color w:val="000000"/>
                <w:sz w:val="23"/>
                <w:szCs w:val="23"/>
              </w:rPr>
              <w:t>№ п/п</w:t>
            </w:r>
          </w:p>
        </w:tc>
        <w:tc>
          <w:tcPr>
            <w:tcW w:w="1755" w:type="dxa"/>
            <w:tcBorders>
              <w:top w:val="single" w:sz="4" w:space="0" w:color="auto"/>
              <w:left w:val="single" w:sz="4" w:space="0" w:color="auto"/>
              <w:bottom w:val="single" w:sz="4" w:space="0" w:color="auto"/>
              <w:right w:val="single" w:sz="4" w:space="0" w:color="auto"/>
            </w:tcBorders>
            <w:vAlign w:val="center"/>
          </w:tcPr>
          <w:p w:rsidR="00F91474" w:rsidRPr="00F91474" w:rsidRDefault="00F91474" w:rsidP="00F91474">
            <w:pPr>
              <w:widowControl w:val="0"/>
              <w:spacing w:after="0"/>
              <w:jc w:val="center"/>
              <w:rPr>
                <w:rFonts w:ascii="Times New Roman" w:hAnsi="Times New Roman"/>
                <w:color w:val="000000"/>
                <w:sz w:val="23"/>
                <w:szCs w:val="23"/>
              </w:rPr>
            </w:pPr>
            <w:r w:rsidRPr="00F91474">
              <w:rPr>
                <w:rFonts w:ascii="Times New Roman" w:hAnsi="Times New Roman"/>
                <w:color w:val="000000"/>
                <w:sz w:val="23"/>
                <w:szCs w:val="23"/>
              </w:rPr>
              <w:t>Наименование услуг</w:t>
            </w:r>
          </w:p>
        </w:tc>
        <w:tc>
          <w:tcPr>
            <w:tcW w:w="1133" w:type="dxa"/>
            <w:tcBorders>
              <w:top w:val="single" w:sz="4" w:space="0" w:color="auto"/>
              <w:left w:val="single" w:sz="4" w:space="0" w:color="auto"/>
              <w:bottom w:val="single" w:sz="4" w:space="0" w:color="auto"/>
              <w:right w:val="single" w:sz="4" w:space="0" w:color="auto"/>
            </w:tcBorders>
            <w:vAlign w:val="center"/>
          </w:tcPr>
          <w:p w:rsidR="00F91474" w:rsidRPr="00F91474" w:rsidRDefault="00F91474" w:rsidP="00F91474">
            <w:pPr>
              <w:widowControl w:val="0"/>
              <w:spacing w:after="0"/>
              <w:jc w:val="center"/>
              <w:rPr>
                <w:rFonts w:ascii="Times New Roman" w:hAnsi="Times New Roman"/>
                <w:color w:val="000000"/>
                <w:sz w:val="23"/>
                <w:szCs w:val="23"/>
              </w:rPr>
            </w:pPr>
            <w:r w:rsidRPr="00F91474">
              <w:rPr>
                <w:rFonts w:ascii="Times New Roman" w:hAnsi="Times New Roman"/>
                <w:color w:val="000000"/>
                <w:sz w:val="23"/>
                <w:szCs w:val="23"/>
              </w:rPr>
              <w:t>Единица измерения</w:t>
            </w:r>
          </w:p>
        </w:tc>
        <w:tc>
          <w:tcPr>
            <w:tcW w:w="1701" w:type="dxa"/>
            <w:tcBorders>
              <w:top w:val="single" w:sz="4" w:space="0" w:color="auto"/>
              <w:left w:val="single" w:sz="4" w:space="0" w:color="auto"/>
              <w:bottom w:val="single" w:sz="4" w:space="0" w:color="auto"/>
              <w:right w:val="single" w:sz="4" w:space="0" w:color="auto"/>
            </w:tcBorders>
            <w:vAlign w:val="center"/>
          </w:tcPr>
          <w:p w:rsidR="00F91474" w:rsidRPr="00F91474" w:rsidRDefault="00F91474" w:rsidP="00F91474">
            <w:pPr>
              <w:widowControl w:val="0"/>
              <w:spacing w:after="0"/>
              <w:jc w:val="center"/>
              <w:rPr>
                <w:rFonts w:ascii="Times New Roman" w:hAnsi="Times New Roman"/>
                <w:color w:val="000000"/>
                <w:sz w:val="23"/>
                <w:szCs w:val="23"/>
              </w:rPr>
            </w:pPr>
            <w:r w:rsidRPr="00F91474">
              <w:rPr>
                <w:rFonts w:ascii="Times New Roman" w:hAnsi="Times New Roman"/>
                <w:color w:val="000000"/>
                <w:sz w:val="23"/>
                <w:szCs w:val="23"/>
              </w:rPr>
              <w:t>Количество</w:t>
            </w:r>
          </w:p>
        </w:tc>
        <w:tc>
          <w:tcPr>
            <w:tcW w:w="1418" w:type="dxa"/>
            <w:tcBorders>
              <w:top w:val="single" w:sz="4" w:space="0" w:color="auto"/>
              <w:left w:val="single" w:sz="4" w:space="0" w:color="auto"/>
              <w:bottom w:val="single" w:sz="4" w:space="0" w:color="auto"/>
              <w:right w:val="single" w:sz="4" w:space="0" w:color="auto"/>
            </w:tcBorders>
            <w:vAlign w:val="center"/>
          </w:tcPr>
          <w:p w:rsidR="00F91474" w:rsidRPr="00F91474" w:rsidRDefault="00F91474" w:rsidP="00F91474">
            <w:pPr>
              <w:widowControl w:val="0"/>
              <w:spacing w:after="0"/>
              <w:jc w:val="center"/>
              <w:rPr>
                <w:rFonts w:ascii="Times New Roman" w:hAnsi="Times New Roman"/>
                <w:color w:val="000000"/>
                <w:sz w:val="23"/>
                <w:szCs w:val="23"/>
              </w:rPr>
            </w:pPr>
            <w:r w:rsidRPr="00F91474">
              <w:rPr>
                <w:rFonts w:ascii="Times New Roman" w:hAnsi="Times New Roman"/>
                <w:color w:val="000000"/>
                <w:sz w:val="23"/>
                <w:szCs w:val="23"/>
              </w:rPr>
              <w:t>Стоимость</w:t>
            </w:r>
          </w:p>
        </w:tc>
        <w:tc>
          <w:tcPr>
            <w:tcW w:w="1984" w:type="dxa"/>
            <w:tcBorders>
              <w:top w:val="single" w:sz="4" w:space="0" w:color="auto"/>
              <w:left w:val="single" w:sz="4" w:space="0" w:color="auto"/>
              <w:bottom w:val="single" w:sz="4" w:space="0" w:color="auto"/>
              <w:right w:val="single" w:sz="4" w:space="0" w:color="auto"/>
            </w:tcBorders>
            <w:vAlign w:val="center"/>
          </w:tcPr>
          <w:p w:rsidR="00F91474" w:rsidRPr="00F91474" w:rsidRDefault="00F91474" w:rsidP="00F91474">
            <w:pPr>
              <w:widowControl w:val="0"/>
              <w:spacing w:after="0"/>
              <w:jc w:val="center"/>
              <w:rPr>
                <w:rFonts w:ascii="Times New Roman" w:hAnsi="Times New Roman"/>
                <w:color w:val="000000"/>
                <w:sz w:val="23"/>
                <w:szCs w:val="23"/>
              </w:rPr>
            </w:pPr>
            <w:r w:rsidRPr="00F91474">
              <w:rPr>
                <w:rFonts w:ascii="Times New Roman" w:hAnsi="Times New Roman"/>
                <w:color w:val="000000"/>
                <w:sz w:val="23"/>
                <w:szCs w:val="23"/>
              </w:rPr>
              <w:t>Сумма</w:t>
            </w:r>
          </w:p>
        </w:tc>
      </w:tr>
      <w:tr w:rsidR="00F91474" w:rsidRPr="00F91474" w:rsidTr="00207E25">
        <w:trPr>
          <w:trHeight w:val="387"/>
          <w:jc w:val="center"/>
        </w:trPr>
        <w:tc>
          <w:tcPr>
            <w:tcW w:w="1756" w:type="dxa"/>
            <w:tcBorders>
              <w:top w:val="single" w:sz="4" w:space="0" w:color="auto"/>
              <w:left w:val="single" w:sz="4" w:space="0" w:color="auto"/>
              <w:bottom w:val="single" w:sz="4" w:space="0" w:color="auto"/>
              <w:right w:val="single" w:sz="4" w:space="0" w:color="auto"/>
            </w:tcBorders>
          </w:tcPr>
          <w:p w:rsidR="00F91474" w:rsidRPr="00F91474" w:rsidRDefault="00F91474" w:rsidP="00F91474">
            <w:pPr>
              <w:widowControl w:val="0"/>
              <w:spacing w:after="0"/>
              <w:rPr>
                <w:rFonts w:ascii="Times New Roman" w:hAnsi="Times New Roman"/>
                <w:color w:val="000000"/>
                <w:sz w:val="23"/>
                <w:szCs w:val="23"/>
              </w:rPr>
            </w:pPr>
          </w:p>
        </w:tc>
        <w:tc>
          <w:tcPr>
            <w:tcW w:w="1755" w:type="dxa"/>
            <w:tcBorders>
              <w:top w:val="single" w:sz="4" w:space="0" w:color="auto"/>
              <w:left w:val="single" w:sz="4" w:space="0" w:color="auto"/>
              <w:bottom w:val="single" w:sz="4" w:space="0" w:color="auto"/>
              <w:right w:val="single" w:sz="4" w:space="0" w:color="auto"/>
            </w:tcBorders>
          </w:tcPr>
          <w:p w:rsidR="00F91474" w:rsidRPr="00F91474" w:rsidRDefault="00F91474" w:rsidP="00F91474">
            <w:pPr>
              <w:widowControl w:val="0"/>
              <w:spacing w:after="0"/>
              <w:rPr>
                <w:rFonts w:ascii="Times New Roman" w:hAnsi="Times New Roman"/>
                <w:color w:val="000000"/>
                <w:sz w:val="23"/>
                <w:szCs w:val="23"/>
              </w:rPr>
            </w:pPr>
          </w:p>
        </w:tc>
        <w:tc>
          <w:tcPr>
            <w:tcW w:w="1133" w:type="dxa"/>
            <w:tcBorders>
              <w:top w:val="single" w:sz="4" w:space="0" w:color="auto"/>
              <w:left w:val="single" w:sz="4" w:space="0" w:color="auto"/>
              <w:bottom w:val="single" w:sz="4" w:space="0" w:color="auto"/>
              <w:right w:val="single" w:sz="4" w:space="0" w:color="auto"/>
            </w:tcBorders>
          </w:tcPr>
          <w:p w:rsidR="00F91474" w:rsidRPr="00F91474" w:rsidRDefault="00F91474" w:rsidP="00F91474">
            <w:pPr>
              <w:widowControl w:val="0"/>
              <w:spacing w:after="0"/>
              <w:rPr>
                <w:rFonts w:ascii="Times New Roman" w:hAnsi="Times New Roman"/>
                <w:color w:val="000000"/>
                <w:sz w:val="23"/>
                <w:szCs w:val="23"/>
              </w:rPr>
            </w:pPr>
          </w:p>
        </w:tc>
        <w:tc>
          <w:tcPr>
            <w:tcW w:w="1701" w:type="dxa"/>
            <w:tcBorders>
              <w:top w:val="single" w:sz="4" w:space="0" w:color="auto"/>
              <w:left w:val="single" w:sz="4" w:space="0" w:color="auto"/>
              <w:bottom w:val="single" w:sz="4" w:space="0" w:color="auto"/>
              <w:right w:val="single" w:sz="4" w:space="0" w:color="auto"/>
            </w:tcBorders>
          </w:tcPr>
          <w:p w:rsidR="00F91474" w:rsidRPr="00F91474" w:rsidRDefault="00F91474" w:rsidP="00F91474">
            <w:pPr>
              <w:widowControl w:val="0"/>
              <w:spacing w:after="0"/>
              <w:rPr>
                <w:rFonts w:ascii="Times New Roman" w:hAnsi="Times New Roman"/>
                <w:color w:val="000000"/>
                <w:sz w:val="23"/>
                <w:szCs w:val="23"/>
              </w:rPr>
            </w:pPr>
          </w:p>
        </w:tc>
        <w:tc>
          <w:tcPr>
            <w:tcW w:w="1418" w:type="dxa"/>
            <w:tcBorders>
              <w:top w:val="single" w:sz="4" w:space="0" w:color="auto"/>
              <w:left w:val="single" w:sz="4" w:space="0" w:color="auto"/>
              <w:bottom w:val="single" w:sz="4" w:space="0" w:color="auto"/>
              <w:right w:val="single" w:sz="4" w:space="0" w:color="auto"/>
            </w:tcBorders>
          </w:tcPr>
          <w:p w:rsidR="00F91474" w:rsidRPr="00F91474" w:rsidRDefault="00F91474" w:rsidP="00F91474">
            <w:pPr>
              <w:widowControl w:val="0"/>
              <w:spacing w:after="0"/>
              <w:rPr>
                <w:rFonts w:ascii="Times New Roman" w:hAnsi="Times New Roman"/>
                <w:color w:val="000000"/>
                <w:sz w:val="23"/>
                <w:szCs w:val="23"/>
              </w:rPr>
            </w:pPr>
          </w:p>
        </w:tc>
        <w:tc>
          <w:tcPr>
            <w:tcW w:w="1984" w:type="dxa"/>
            <w:tcBorders>
              <w:top w:val="single" w:sz="4" w:space="0" w:color="auto"/>
              <w:left w:val="single" w:sz="4" w:space="0" w:color="auto"/>
              <w:bottom w:val="single" w:sz="4" w:space="0" w:color="auto"/>
              <w:right w:val="single" w:sz="4" w:space="0" w:color="auto"/>
            </w:tcBorders>
          </w:tcPr>
          <w:p w:rsidR="00F91474" w:rsidRPr="00F91474" w:rsidRDefault="00F91474" w:rsidP="00F91474">
            <w:pPr>
              <w:widowControl w:val="0"/>
              <w:spacing w:after="0"/>
              <w:rPr>
                <w:rFonts w:ascii="Times New Roman" w:hAnsi="Times New Roman"/>
                <w:color w:val="000000"/>
                <w:sz w:val="23"/>
                <w:szCs w:val="23"/>
              </w:rPr>
            </w:pPr>
          </w:p>
        </w:tc>
      </w:tr>
      <w:tr w:rsidR="00F91474" w:rsidRPr="00F91474" w:rsidTr="00207E25">
        <w:trPr>
          <w:trHeight w:val="352"/>
          <w:jc w:val="center"/>
        </w:trPr>
        <w:tc>
          <w:tcPr>
            <w:tcW w:w="1756" w:type="dxa"/>
            <w:tcBorders>
              <w:top w:val="single" w:sz="4" w:space="0" w:color="auto"/>
              <w:left w:val="single" w:sz="4" w:space="0" w:color="auto"/>
              <w:bottom w:val="single" w:sz="4" w:space="0" w:color="auto"/>
              <w:right w:val="single" w:sz="4" w:space="0" w:color="auto"/>
            </w:tcBorders>
          </w:tcPr>
          <w:p w:rsidR="00F91474" w:rsidRPr="00F91474" w:rsidRDefault="00F91474" w:rsidP="00F91474">
            <w:pPr>
              <w:widowControl w:val="0"/>
              <w:spacing w:after="0"/>
              <w:rPr>
                <w:rFonts w:ascii="Times New Roman" w:hAnsi="Times New Roman"/>
                <w:color w:val="000000"/>
                <w:sz w:val="23"/>
                <w:szCs w:val="23"/>
              </w:rPr>
            </w:pPr>
          </w:p>
        </w:tc>
        <w:tc>
          <w:tcPr>
            <w:tcW w:w="2888" w:type="dxa"/>
            <w:gridSpan w:val="2"/>
            <w:tcBorders>
              <w:top w:val="single" w:sz="4" w:space="0" w:color="auto"/>
              <w:left w:val="single" w:sz="4" w:space="0" w:color="auto"/>
              <w:bottom w:val="single" w:sz="4" w:space="0" w:color="auto"/>
              <w:right w:val="single" w:sz="4" w:space="0" w:color="auto"/>
            </w:tcBorders>
          </w:tcPr>
          <w:p w:rsidR="00F91474" w:rsidRPr="00F91474" w:rsidRDefault="00F91474" w:rsidP="00F91474">
            <w:pPr>
              <w:widowControl w:val="0"/>
              <w:spacing w:after="0"/>
              <w:rPr>
                <w:rFonts w:ascii="Times New Roman" w:hAnsi="Times New Roman"/>
                <w:color w:val="000000"/>
                <w:sz w:val="23"/>
                <w:szCs w:val="23"/>
              </w:rPr>
            </w:pPr>
            <w:r w:rsidRPr="00F91474">
              <w:rPr>
                <w:rFonts w:ascii="Times New Roman" w:hAnsi="Times New Roman"/>
                <w:color w:val="000000"/>
                <w:sz w:val="23"/>
                <w:szCs w:val="23"/>
              </w:rPr>
              <w:t>Итого</w:t>
            </w:r>
          </w:p>
        </w:tc>
        <w:tc>
          <w:tcPr>
            <w:tcW w:w="1701" w:type="dxa"/>
            <w:tcBorders>
              <w:top w:val="single" w:sz="4" w:space="0" w:color="auto"/>
              <w:left w:val="single" w:sz="4" w:space="0" w:color="auto"/>
              <w:bottom w:val="single" w:sz="4" w:space="0" w:color="auto"/>
              <w:right w:val="single" w:sz="4" w:space="0" w:color="auto"/>
            </w:tcBorders>
          </w:tcPr>
          <w:p w:rsidR="00F91474" w:rsidRPr="00F91474" w:rsidRDefault="00F91474" w:rsidP="00F91474">
            <w:pPr>
              <w:widowControl w:val="0"/>
              <w:spacing w:after="0"/>
              <w:rPr>
                <w:rFonts w:ascii="Times New Roman" w:hAnsi="Times New Roman"/>
                <w:color w:val="000000"/>
                <w:sz w:val="23"/>
                <w:szCs w:val="23"/>
              </w:rPr>
            </w:pPr>
          </w:p>
        </w:tc>
        <w:tc>
          <w:tcPr>
            <w:tcW w:w="1418" w:type="dxa"/>
            <w:tcBorders>
              <w:top w:val="single" w:sz="4" w:space="0" w:color="auto"/>
              <w:left w:val="single" w:sz="4" w:space="0" w:color="auto"/>
              <w:bottom w:val="single" w:sz="4" w:space="0" w:color="auto"/>
              <w:right w:val="single" w:sz="4" w:space="0" w:color="auto"/>
            </w:tcBorders>
          </w:tcPr>
          <w:p w:rsidR="00F91474" w:rsidRPr="00F91474" w:rsidRDefault="00F91474" w:rsidP="00F91474">
            <w:pPr>
              <w:widowControl w:val="0"/>
              <w:spacing w:after="0"/>
              <w:rPr>
                <w:rFonts w:ascii="Times New Roman" w:hAnsi="Times New Roman"/>
                <w:color w:val="000000"/>
                <w:sz w:val="23"/>
                <w:szCs w:val="23"/>
              </w:rPr>
            </w:pPr>
          </w:p>
        </w:tc>
        <w:tc>
          <w:tcPr>
            <w:tcW w:w="1984" w:type="dxa"/>
            <w:tcBorders>
              <w:top w:val="single" w:sz="4" w:space="0" w:color="auto"/>
              <w:left w:val="single" w:sz="4" w:space="0" w:color="auto"/>
              <w:bottom w:val="single" w:sz="4" w:space="0" w:color="auto"/>
              <w:right w:val="single" w:sz="4" w:space="0" w:color="auto"/>
            </w:tcBorders>
          </w:tcPr>
          <w:p w:rsidR="00F91474" w:rsidRPr="00F91474" w:rsidRDefault="00F91474" w:rsidP="00F91474">
            <w:pPr>
              <w:widowControl w:val="0"/>
              <w:spacing w:after="0"/>
              <w:rPr>
                <w:rFonts w:ascii="Times New Roman" w:hAnsi="Times New Roman"/>
                <w:color w:val="000000"/>
                <w:sz w:val="23"/>
                <w:szCs w:val="23"/>
              </w:rPr>
            </w:pPr>
          </w:p>
        </w:tc>
      </w:tr>
    </w:tbl>
    <w:p w:rsidR="00F91474" w:rsidRPr="00F91474" w:rsidRDefault="00F91474" w:rsidP="00F91474">
      <w:pPr>
        <w:widowControl w:val="0"/>
        <w:spacing w:after="0"/>
        <w:rPr>
          <w:rFonts w:ascii="Times New Roman" w:hAnsi="Times New Roman"/>
          <w:color w:val="000000"/>
          <w:sz w:val="23"/>
          <w:szCs w:val="23"/>
        </w:rPr>
      </w:pPr>
    </w:p>
    <w:p w:rsidR="00F91474" w:rsidRPr="00F91474" w:rsidRDefault="00F91474" w:rsidP="00F91474">
      <w:pPr>
        <w:widowControl w:val="0"/>
        <w:spacing w:after="0"/>
        <w:ind w:firstLine="709"/>
        <w:rPr>
          <w:rFonts w:ascii="Times New Roman" w:hAnsi="Times New Roman"/>
          <w:color w:val="000000"/>
          <w:sz w:val="23"/>
          <w:szCs w:val="23"/>
        </w:rPr>
      </w:pPr>
      <w:r w:rsidRPr="00F91474">
        <w:rPr>
          <w:rFonts w:ascii="Times New Roman" w:hAnsi="Times New Roman"/>
          <w:color w:val="000000"/>
          <w:sz w:val="23"/>
          <w:szCs w:val="23"/>
        </w:rPr>
        <w:t xml:space="preserve">Цена оказанных услуг за расчетный период составляет: __________ </w:t>
      </w:r>
      <w:proofErr w:type="gramStart"/>
      <w:r w:rsidRPr="00F91474">
        <w:rPr>
          <w:rFonts w:ascii="Times New Roman" w:hAnsi="Times New Roman"/>
          <w:color w:val="000000"/>
          <w:sz w:val="23"/>
          <w:szCs w:val="23"/>
        </w:rPr>
        <w:t xml:space="preserve">(  </w:t>
      </w:r>
      <w:proofErr w:type="gramEnd"/>
      <w:r w:rsidRPr="00F91474">
        <w:rPr>
          <w:rFonts w:ascii="Times New Roman" w:hAnsi="Times New Roman"/>
          <w:color w:val="000000"/>
          <w:sz w:val="23"/>
          <w:szCs w:val="23"/>
        </w:rPr>
        <w:t xml:space="preserve">                   ) рублей ______ копеек, НДС</w:t>
      </w:r>
      <w:r>
        <w:rPr>
          <w:rFonts w:ascii="Times New Roman" w:hAnsi="Times New Roman"/>
          <w:color w:val="000000"/>
          <w:sz w:val="23"/>
          <w:szCs w:val="23"/>
        </w:rPr>
        <w:t>_________</w:t>
      </w:r>
      <w:r w:rsidRPr="00F91474">
        <w:rPr>
          <w:rFonts w:ascii="Times New Roman" w:hAnsi="Times New Roman"/>
          <w:color w:val="000000"/>
          <w:sz w:val="23"/>
          <w:szCs w:val="23"/>
        </w:rPr>
        <w:t>.</w:t>
      </w:r>
    </w:p>
    <w:p w:rsidR="00F91474" w:rsidRPr="00F91474" w:rsidRDefault="00F91474" w:rsidP="00F91474">
      <w:pPr>
        <w:widowControl w:val="0"/>
        <w:spacing w:after="0"/>
        <w:ind w:firstLine="709"/>
        <w:rPr>
          <w:rFonts w:ascii="Times New Roman" w:hAnsi="Times New Roman"/>
          <w:color w:val="000000"/>
          <w:sz w:val="23"/>
          <w:szCs w:val="23"/>
        </w:rPr>
      </w:pPr>
      <w:r w:rsidRPr="00F91474">
        <w:rPr>
          <w:rFonts w:ascii="Times New Roman" w:hAnsi="Times New Roman"/>
          <w:color w:val="000000"/>
          <w:sz w:val="23"/>
          <w:szCs w:val="23"/>
        </w:rPr>
        <w:t xml:space="preserve">Услуги оказаны Исполнителем в полном объеме (не в полном объеме), надлежащего качества (ненадлежащего качества), в установленные </w:t>
      </w:r>
      <w:r>
        <w:rPr>
          <w:rFonts w:ascii="Times New Roman" w:hAnsi="Times New Roman"/>
          <w:color w:val="000000"/>
          <w:sz w:val="23"/>
          <w:szCs w:val="23"/>
        </w:rPr>
        <w:t>Контрактом</w:t>
      </w:r>
      <w:r w:rsidRPr="00F91474">
        <w:rPr>
          <w:rFonts w:ascii="Times New Roman" w:hAnsi="Times New Roman"/>
          <w:color w:val="000000"/>
          <w:sz w:val="23"/>
          <w:szCs w:val="23"/>
        </w:rPr>
        <w:t xml:space="preserve"> сроки (с нарушением сроков).</w:t>
      </w:r>
    </w:p>
    <w:p w:rsidR="00F91474" w:rsidRPr="00F91474" w:rsidRDefault="00F91474" w:rsidP="00F91474">
      <w:pPr>
        <w:widowControl w:val="0"/>
        <w:spacing w:after="0"/>
        <w:ind w:firstLine="709"/>
        <w:rPr>
          <w:rFonts w:ascii="Times New Roman" w:hAnsi="Times New Roman"/>
          <w:color w:val="000000"/>
          <w:sz w:val="23"/>
          <w:szCs w:val="23"/>
        </w:rPr>
      </w:pPr>
      <w:r w:rsidRPr="00F91474">
        <w:rPr>
          <w:rFonts w:ascii="Times New Roman" w:hAnsi="Times New Roman"/>
          <w:color w:val="000000"/>
          <w:sz w:val="23"/>
          <w:szCs w:val="23"/>
        </w:rPr>
        <w:t xml:space="preserve">Настоящий Акт составлен в двух экземплярах, имеющих одинаковую юридическую силу, по одному экземпляру для каждой Стороны. Услуги оказаны полностью. Стороны претензий друг к другу не имеют. </w:t>
      </w:r>
    </w:p>
    <w:p w:rsidR="00F91474" w:rsidRPr="00C43C9E" w:rsidRDefault="00F91474" w:rsidP="00F91474">
      <w:pPr>
        <w:widowControl w:val="0"/>
        <w:spacing w:after="0"/>
        <w:ind w:firstLine="709"/>
      </w:pPr>
    </w:p>
    <w:tbl>
      <w:tblPr>
        <w:tblW w:w="9631" w:type="dxa"/>
        <w:jc w:val="center"/>
        <w:tblLayout w:type="fixed"/>
        <w:tblLook w:val="0000" w:firstRow="0" w:lastRow="0" w:firstColumn="0" w:lastColumn="0" w:noHBand="0" w:noVBand="0"/>
      </w:tblPr>
      <w:tblGrid>
        <w:gridCol w:w="4630"/>
        <w:gridCol w:w="1179"/>
        <w:gridCol w:w="3822"/>
      </w:tblGrid>
      <w:tr w:rsidR="00F91474" w:rsidRPr="00F91474" w:rsidTr="00BE5AE1">
        <w:trPr>
          <w:trHeight w:val="935"/>
          <w:jc w:val="center"/>
        </w:trPr>
        <w:tc>
          <w:tcPr>
            <w:tcW w:w="4630" w:type="dxa"/>
          </w:tcPr>
          <w:p w:rsidR="00F91474" w:rsidRPr="00F91474" w:rsidRDefault="00F91474" w:rsidP="00F91474">
            <w:pPr>
              <w:spacing w:after="0" w:line="240" w:lineRule="auto"/>
              <w:rPr>
                <w:sz w:val="23"/>
                <w:szCs w:val="23"/>
              </w:rPr>
            </w:pPr>
            <w:r w:rsidRPr="00F91474">
              <w:rPr>
                <w:rFonts w:ascii="Times New Roman" w:hAnsi="Times New Roman"/>
                <w:sz w:val="23"/>
                <w:szCs w:val="23"/>
              </w:rPr>
              <w:t xml:space="preserve">Заказчик </w:t>
            </w:r>
          </w:p>
          <w:p w:rsidR="00F91474" w:rsidRPr="00F91474" w:rsidRDefault="00F91474" w:rsidP="00F91474">
            <w:pPr>
              <w:spacing w:after="0" w:line="240" w:lineRule="auto"/>
              <w:rPr>
                <w:sz w:val="23"/>
                <w:szCs w:val="23"/>
              </w:rPr>
            </w:pPr>
            <w:r w:rsidRPr="00F91474">
              <w:rPr>
                <w:rFonts w:ascii="Times New Roman" w:hAnsi="Times New Roman"/>
                <w:sz w:val="23"/>
                <w:szCs w:val="23"/>
              </w:rPr>
              <w:t>ФКУ СИЗО-1 УФСИН России</w:t>
            </w:r>
          </w:p>
          <w:p w:rsidR="00F91474" w:rsidRPr="00F91474" w:rsidRDefault="00F91474" w:rsidP="00F91474">
            <w:pPr>
              <w:spacing w:after="0" w:line="240" w:lineRule="auto"/>
              <w:jc w:val="both"/>
              <w:rPr>
                <w:sz w:val="23"/>
                <w:szCs w:val="23"/>
              </w:rPr>
            </w:pPr>
            <w:r w:rsidRPr="00F91474">
              <w:rPr>
                <w:rFonts w:ascii="Times New Roman" w:hAnsi="Times New Roman"/>
                <w:sz w:val="23"/>
                <w:szCs w:val="23"/>
              </w:rPr>
              <w:t>по Саратовской области</w:t>
            </w:r>
          </w:p>
          <w:p w:rsidR="00F91474" w:rsidRPr="00F91474" w:rsidRDefault="00F91474" w:rsidP="00F91474">
            <w:pPr>
              <w:spacing w:after="0" w:line="240" w:lineRule="auto"/>
              <w:jc w:val="both"/>
              <w:rPr>
                <w:rFonts w:ascii="Times New Roman" w:hAnsi="Times New Roman"/>
                <w:sz w:val="23"/>
                <w:szCs w:val="23"/>
              </w:rPr>
            </w:pPr>
          </w:p>
          <w:p w:rsidR="00F91474" w:rsidRPr="00F91474" w:rsidRDefault="00AB5209" w:rsidP="00F91474">
            <w:pPr>
              <w:spacing w:after="0" w:line="240" w:lineRule="auto"/>
              <w:jc w:val="both"/>
              <w:rPr>
                <w:sz w:val="23"/>
                <w:szCs w:val="23"/>
              </w:rPr>
            </w:pPr>
            <w:proofErr w:type="spellStart"/>
            <w:r>
              <w:rPr>
                <w:rFonts w:ascii="Times New Roman" w:hAnsi="Times New Roman"/>
                <w:sz w:val="23"/>
                <w:szCs w:val="23"/>
              </w:rPr>
              <w:t>Врио</w:t>
            </w:r>
            <w:proofErr w:type="spellEnd"/>
            <w:r>
              <w:rPr>
                <w:rFonts w:ascii="Times New Roman" w:hAnsi="Times New Roman"/>
                <w:sz w:val="23"/>
                <w:szCs w:val="23"/>
              </w:rPr>
              <w:t xml:space="preserve"> н</w:t>
            </w:r>
            <w:r w:rsidR="00F91474" w:rsidRPr="00F91474">
              <w:rPr>
                <w:rFonts w:ascii="Times New Roman" w:hAnsi="Times New Roman"/>
                <w:sz w:val="23"/>
                <w:szCs w:val="23"/>
              </w:rPr>
              <w:t>ачальник</w:t>
            </w:r>
            <w:r>
              <w:rPr>
                <w:rFonts w:ascii="Times New Roman" w:hAnsi="Times New Roman"/>
                <w:sz w:val="23"/>
                <w:szCs w:val="23"/>
              </w:rPr>
              <w:t>а</w:t>
            </w:r>
          </w:p>
          <w:p w:rsidR="00F91474" w:rsidRPr="00F91474" w:rsidRDefault="00F91474" w:rsidP="00F91474">
            <w:pPr>
              <w:spacing w:after="0" w:line="240" w:lineRule="auto"/>
              <w:jc w:val="both"/>
              <w:rPr>
                <w:rFonts w:ascii="Times New Roman" w:hAnsi="Times New Roman"/>
                <w:sz w:val="23"/>
                <w:szCs w:val="23"/>
              </w:rPr>
            </w:pPr>
          </w:p>
        </w:tc>
        <w:tc>
          <w:tcPr>
            <w:tcW w:w="1179" w:type="dxa"/>
            <w:shd w:val="clear" w:color="auto" w:fill="auto"/>
          </w:tcPr>
          <w:p w:rsidR="00F91474" w:rsidRPr="00F91474" w:rsidRDefault="00F91474" w:rsidP="00F91474">
            <w:pPr>
              <w:spacing w:after="0" w:line="240" w:lineRule="auto"/>
              <w:rPr>
                <w:rFonts w:ascii="Times New Roman" w:hAnsi="Times New Roman"/>
                <w:sz w:val="23"/>
                <w:szCs w:val="23"/>
              </w:rPr>
            </w:pPr>
          </w:p>
        </w:tc>
        <w:tc>
          <w:tcPr>
            <w:tcW w:w="3822" w:type="dxa"/>
            <w:shd w:val="clear" w:color="auto" w:fill="auto"/>
          </w:tcPr>
          <w:p w:rsidR="00F91474" w:rsidRPr="00F91474" w:rsidRDefault="00F91474" w:rsidP="00F91474">
            <w:pPr>
              <w:spacing w:after="0" w:line="240" w:lineRule="auto"/>
              <w:rPr>
                <w:sz w:val="23"/>
                <w:szCs w:val="23"/>
              </w:rPr>
            </w:pPr>
            <w:r>
              <w:rPr>
                <w:rFonts w:ascii="Times New Roman" w:hAnsi="Times New Roman"/>
                <w:sz w:val="23"/>
                <w:szCs w:val="23"/>
              </w:rPr>
              <w:t>Исполнитель</w:t>
            </w:r>
          </w:p>
          <w:p w:rsidR="00F91474" w:rsidRPr="00F91474" w:rsidRDefault="00F91474" w:rsidP="00F91474">
            <w:pPr>
              <w:spacing w:after="0" w:line="240" w:lineRule="auto"/>
              <w:jc w:val="both"/>
              <w:rPr>
                <w:rFonts w:ascii="Times New Roman" w:hAnsi="Times New Roman"/>
                <w:sz w:val="23"/>
                <w:szCs w:val="23"/>
              </w:rPr>
            </w:pPr>
          </w:p>
        </w:tc>
      </w:tr>
      <w:tr w:rsidR="00F91474" w:rsidRPr="00F91474" w:rsidTr="00BE5AE1">
        <w:trPr>
          <w:trHeight w:val="292"/>
          <w:jc w:val="center"/>
        </w:trPr>
        <w:tc>
          <w:tcPr>
            <w:tcW w:w="4630" w:type="dxa"/>
          </w:tcPr>
          <w:p w:rsidR="00F91474" w:rsidRPr="00F91474" w:rsidRDefault="00F91474" w:rsidP="00F91474">
            <w:pPr>
              <w:spacing w:after="0" w:line="240" w:lineRule="auto"/>
              <w:rPr>
                <w:sz w:val="23"/>
                <w:szCs w:val="23"/>
              </w:rPr>
            </w:pPr>
            <w:r w:rsidRPr="00F91474">
              <w:rPr>
                <w:rFonts w:ascii="Times New Roman" w:hAnsi="Times New Roman"/>
                <w:sz w:val="23"/>
                <w:szCs w:val="23"/>
              </w:rPr>
              <w:t xml:space="preserve">_______________ </w:t>
            </w:r>
            <w:r w:rsidR="00AB5209">
              <w:rPr>
                <w:rFonts w:ascii="Times New Roman" w:hAnsi="Times New Roman"/>
                <w:sz w:val="23"/>
                <w:szCs w:val="23"/>
              </w:rPr>
              <w:t>Е</w:t>
            </w:r>
            <w:r w:rsidRPr="00F91474">
              <w:rPr>
                <w:rFonts w:ascii="Times New Roman" w:hAnsi="Times New Roman"/>
                <w:sz w:val="23"/>
                <w:szCs w:val="23"/>
              </w:rPr>
              <w:t>.</w:t>
            </w:r>
            <w:r w:rsidR="00AB5209">
              <w:rPr>
                <w:rFonts w:ascii="Times New Roman" w:hAnsi="Times New Roman"/>
                <w:sz w:val="23"/>
                <w:szCs w:val="23"/>
              </w:rPr>
              <w:t>И</w:t>
            </w:r>
            <w:r w:rsidRPr="00F91474">
              <w:rPr>
                <w:rFonts w:ascii="Times New Roman" w:hAnsi="Times New Roman"/>
                <w:sz w:val="23"/>
                <w:szCs w:val="23"/>
              </w:rPr>
              <w:t xml:space="preserve">. </w:t>
            </w:r>
            <w:r w:rsidR="00AB5209">
              <w:rPr>
                <w:rFonts w:ascii="Times New Roman" w:hAnsi="Times New Roman"/>
                <w:sz w:val="23"/>
                <w:szCs w:val="23"/>
              </w:rPr>
              <w:t>Мажаев</w:t>
            </w:r>
          </w:p>
          <w:p w:rsidR="00F91474" w:rsidRPr="00F91474" w:rsidRDefault="00F91474" w:rsidP="00F91474">
            <w:pPr>
              <w:spacing w:after="0" w:line="240" w:lineRule="auto"/>
              <w:rPr>
                <w:sz w:val="23"/>
                <w:szCs w:val="23"/>
              </w:rPr>
            </w:pPr>
            <w:r w:rsidRPr="00F91474">
              <w:rPr>
                <w:rFonts w:ascii="Times New Roman" w:hAnsi="Times New Roman"/>
                <w:sz w:val="23"/>
                <w:szCs w:val="23"/>
              </w:rPr>
              <w:t>МП</w:t>
            </w:r>
          </w:p>
        </w:tc>
        <w:tc>
          <w:tcPr>
            <w:tcW w:w="1179" w:type="dxa"/>
            <w:shd w:val="clear" w:color="auto" w:fill="auto"/>
          </w:tcPr>
          <w:p w:rsidR="00F91474" w:rsidRPr="00F91474" w:rsidRDefault="00F91474" w:rsidP="00F91474">
            <w:pPr>
              <w:spacing w:after="0" w:line="240" w:lineRule="auto"/>
              <w:rPr>
                <w:rFonts w:ascii="Times New Roman" w:hAnsi="Times New Roman"/>
                <w:sz w:val="23"/>
                <w:szCs w:val="23"/>
              </w:rPr>
            </w:pPr>
          </w:p>
        </w:tc>
        <w:tc>
          <w:tcPr>
            <w:tcW w:w="3822" w:type="dxa"/>
            <w:shd w:val="clear" w:color="auto" w:fill="auto"/>
          </w:tcPr>
          <w:p w:rsidR="00F91474" w:rsidRPr="00F91474" w:rsidRDefault="00F91474" w:rsidP="00F91474">
            <w:pPr>
              <w:spacing w:after="0" w:line="240" w:lineRule="auto"/>
              <w:rPr>
                <w:sz w:val="23"/>
                <w:szCs w:val="23"/>
              </w:rPr>
            </w:pPr>
            <w:r w:rsidRPr="00F91474">
              <w:rPr>
                <w:rFonts w:ascii="Times New Roman" w:hAnsi="Times New Roman"/>
                <w:sz w:val="23"/>
                <w:szCs w:val="23"/>
              </w:rPr>
              <w:t xml:space="preserve">_______________ </w:t>
            </w:r>
          </w:p>
          <w:p w:rsidR="00F91474" w:rsidRPr="00F91474" w:rsidRDefault="00F91474" w:rsidP="00F91474">
            <w:pPr>
              <w:spacing w:after="0" w:line="240" w:lineRule="auto"/>
              <w:rPr>
                <w:sz w:val="23"/>
                <w:szCs w:val="23"/>
              </w:rPr>
            </w:pPr>
            <w:r w:rsidRPr="00F91474">
              <w:rPr>
                <w:rFonts w:ascii="Times New Roman" w:hAnsi="Times New Roman"/>
                <w:sz w:val="23"/>
                <w:szCs w:val="23"/>
              </w:rPr>
              <w:t>МП</w:t>
            </w:r>
          </w:p>
        </w:tc>
      </w:tr>
    </w:tbl>
    <w:p w:rsidR="004D784B" w:rsidRPr="00F91474" w:rsidRDefault="004D784B" w:rsidP="00F91474">
      <w:pPr>
        <w:spacing w:after="0" w:line="240" w:lineRule="auto"/>
        <w:ind w:left="4536"/>
        <w:jc w:val="right"/>
        <w:rPr>
          <w:sz w:val="23"/>
          <w:szCs w:val="23"/>
        </w:rPr>
      </w:pPr>
    </w:p>
    <w:p w:rsidR="004D784B" w:rsidRPr="00F91474" w:rsidRDefault="004D784B" w:rsidP="00F91474">
      <w:pPr>
        <w:spacing w:after="0" w:line="240" w:lineRule="auto"/>
        <w:ind w:left="4536"/>
        <w:jc w:val="right"/>
        <w:rPr>
          <w:sz w:val="23"/>
          <w:szCs w:val="23"/>
        </w:rPr>
      </w:pPr>
    </w:p>
    <w:p w:rsidR="004D784B" w:rsidRPr="00F91474" w:rsidRDefault="004D784B" w:rsidP="00F91474">
      <w:pPr>
        <w:spacing w:after="0" w:line="240" w:lineRule="auto"/>
        <w:ind w:left="4536"/>
        <w:jc w:val="right"/>
        <w:rPr>
          <w:sz w:val="23"/>
          <w:szCs w:val="23"/>
        </w:rPr>
      </w:pPr>
    </w:p>
    <w:p w:rsidR="004D784B" w:rsidRPr="00F91474" w:rsidRDefault="004D784B" w:rsidP="00F91474">
      <w:pPr>
        <w:spacing w:after="0" w:line="240" w:lineRule="auto"/>
        <w:ind w:left="4536"/>
        <w:jc w:val="right"/>
        <w:rPr>
          <w:sz w:val="23"/>
          <w:szCs w:val="23"/>
        </w:rPr>
      </w:pPr>
    </w:p>
    <w:p w:rsidR="004D784B" w:rsidRPr="00F91474" w:rsidRDefault="004D784B" w:rsidP="00F91474">
      <w:pPr>
        <w:spacing w:after="0" w:line="240" w:lineRule="auto"/>
        <w:ind w:left="4536"/>
        <w:jc w:val="right"/>
        <w:rPr>
          <w:sz w:val="23"/>
          <w:szCs w:val="23"/>
        </w:rPr>
      </w:pPr>
    </w:p>
    <w:p w:rsidR="004D784B" w:rsidRPr="00F91474" w:rsidRDefault="004D784B" w:rsidP="00F91474">
      <w:pPr>
        <w:spacing w:after="0" w:line="240" w:lineRule="auto"/>
        <w:ind w:left="4536"/>
        <w:jc w:val="right"/>
        <w:rPr>
          <w:sz w:val="23"/>
          <w:szCs w:val="23"/>
        </w:rPr>
      </w:pPr>
    </w:p>
    <w:sectPr w:rsidR="004D784B" w:rsidRPr="00F91474" w:rsidSect="000A1384">
      <w:pgSz w:w="11906" w:h="16838"/>
      <w:pgMar w:top="899" w:right="850" w:bottom="709" w:left="1134" w:header="720" w:footer="720" w:gutter="0"/>
      <w:cols w:space="72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Times New Roman"/>
    <w:charset w:val="00"/>
    <w:family w:val="swiss"/>
    <w:pitch w:val="variable"/>
    <w:sig w:usb0="00000003" w:usb1="00000000" w:usb2="00000000" w:usb3="00000000" w:csb0="00000001" w:csb1="00000000"/>
  </w:font>
  <w:font w:name="DejaVu Sans">
    <w:charset w:val="00"/>
    <w:family w:val="auto"/>
    <w:pitch w:val="variable"/>
  </w:font>
  <w:font w:name="Noto Sans Devanagari">
    <w:altName w:val="Times New Roman"/>
    <w:panose1 w:val="00000000000000000000"/>
    <w:charset w:val="00"/>
    <w:family w:val="roman"/>
    <w:notTrueType/>
    <w:pitch w:val="default"/>
  </w:font>
  <w:font w:name="font235">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01"/>
    <w:family w:val="roman"/>
    <w:pitch w:val="variable"/>
  </w:font>
  <w:font w:name="MS Mincho">
    <w:altName w:val="Yu Gothic UI"/>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0"/>
    <w:lvl w:ilvl="0">
      <w:start w:val="1"/>
      <w:numFmt w:val="decimal"/>
      <w:lvlText w:val="%1."/>
      <w:lvlJc w:val="left"/>
      <w:pPr>
        <w:tabs>
          <w:tab w:val="num" w:pos="0"/>
        </w:tabs>
        <w:ind w:left="1080" w:hanging="360"/>
      </w:pPr>
      <w:rPr>
        <w:rFonts w:ascii="Times New Roman" w:hAnsi="Times New Roman" w:cs="Times New Roman"/>
        <w:b/>
        <w:sz w:val="24"/>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1" w15:restartNumberingAfterBreak="0">
    <w:nsid w:val="00000002"/>
    <w:multiLevelType w:val="multilevel"/>
    <w:tmpl w:val="00000002"/>
    <w:name w:val="WWNum13"/>
    <w:lvl w:ilvl="0">
      <w:start w:val="1"/>
      <w:numFmt w:val="decimal"/>
      <w:lvlText w:val="%1."/>
      <w:lvlJc w:val="left"/>
      <w:pPr>
        <w:tabs>
          <w:tab w:val="num" w:pos="0"/>
        </w:tabs>
        <w:ind w:left="360" w:hanging="360"/>
      </w:pPr>
      <w:rPr>
        <w:rFonts w:ascii="Times New Roman" w:hAnsi="Times New Roman" w:cs="Times New Roman"/>
        <w:sz w:val="24"/>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rPr>
        <w:rFonts w:cs="Times New Roman" w:hint="default"/>
      </w:rPr>
    </w:lvl>
    <w:lvl w:ilvl="1">
      <w:start w:val="2"/>
      <w:numFmt w:val="decimal"/>
      <w:lvlText w:val="%1.%2."/>
      <w:lvlJc w:val="left"/>
      <w:pPr>
        <w:tabs>
          <w:tab w:val="num" w:pos="0"/>
        </w:tabs>
        <w:ind w:left="1425" w:hanging="720"/>
      </w:pPr>
      <w:rPr>
        <w:rFonts w:cs="Times New Roman" w:hint="default"/>
      </w:rPr>
    </w:lvl>
    <w:lvl w:ilvl="2">
      <w:start w:val="1"/>
      <w:numFmt w:val="decimal"/>
      <w:lvlText w:val="%1.%2.%3."/>
      <w:lvlJc w:val="left"/>
      <w:pPr>
        <w:tabs>
          <w:tab w:val="num" w:pos="0"/>
        </w:tabs>
        <w:ind w:left="1770" w:hanging="720"/>
      </w:pPr>
      <w:rPr>
        <w:rFonts w:cs="Times New Roman" w:hint="default"/>
      </w:rPr>
    </w:lvl>
    <w:lvl w:ilvl="3">
      <w:start w:val="1"/>
      <w:numFmt w:val="decimal"/>
      <w:lvlText w:val="%1.%2.%3.%4."/>
      <w:lvlJc w:val="left"/>
      <w:pPr>
        <w:tabs>
          <w:tab w:val="num" w:pos="0"/>
        </w:tabs>
        <w:ind w:left="2475" w:hanging="1080"/>
      </w:pPr>
      <w:rPr>
        <w:rFonts w:cs="Times New Roman" w:hint="default"/>
      </w:rPr>
    </w:lvl>
    <w:lvl w:ilvl="4">
      <w:start w:val="1"/>
      <w:numFmt w:val="decimal"/>
      <w:lvlText w:val="%1.%2.%3.%4.%5."/>
      <w:lvlJc w:val="left"/>
      <w:pPr>
        <w:tabs>
          <w:tab w:val="num" w:pos="0"/>
        </w:tabs>
        <w:ind w:left="2820" w:hanging="1080"/>
      </w:pPr>
      <w:rPr>
        <w:rFonts w:cs="Times New Roman" w:hint="default"/>
      </w:rPr>
    </w:lvl>
    <w:lvl w:ilvl="5">
      <w:start w:val="1"/>
      <w:numFmt w:val="decimal"/>
      <w:lvlText w:val="%1.%2.%3.%4.%5.%6."/>
      <w:lvlJc w:val="left"/>
      <w:pPr>
        <w:tabs>
          <w:tab w:val="num" w:pos="0"/>
        </w:tabs>
        <w:ind w:left="3525" w:hanging="1440"/>
      </w:pPr>
      <w:rPr>
        <w:rFonts w:cs="Times New Roman" w:hint="default"/>
      </w:rPr>
    </w:lvl>
    <w:lvl w:ilvl="6">
      <w:start w:val="1"/>
      <w:numFmt w:val="decimal"/>
      <w:lvlText w:val="%1.%2.%3.%4.%5.%6.%7."/>
      <w:lvlJc w:val="left"/>
      <w:pPr>
        <w:tabs>
          <w:tab w:val="num" w:pos="0"/>
        </w:tabs>
        <w:ind w:left="3870" w:hanging="1440"/>
      </w:pPr>
      <w:rPr>
        <w:rFonts w:cs="Times New Roman" w:hint="default"/>
      </w:rPr>
    </w:lvl>
    <w:lvl w:ilvl="7">
      <w:start w:val="1"/>
      <w:numFmt w:val="decimal"/>
      <w:lvlText w:val="%1.%2.%3.%4.%5.%6.%7.%8."/>
      <w:lvlJc w:val="left"/>
      <w:pPr>
        <w:tabs>
          <w:tab w:val="num" w:pos="0"/>
        </w:tabs>
        <w:ind w:left="4575" w:hanging="1800"/>
      </w:pPr>
      <w:rPr>
        <w:rFonts w:cs="Times New Roman" w:hint="default"/>
      </w:rPr>
    </w:lvl>
    <w:lvl w:ilvl="8">
      <w:start w:val="1"/>
      <w:numFmt w:val="decimal"/>
      <w:lvlText w:val="%1.%2.%3.%4.%5.%6.%7.%8.%9."/>
      <w:lvlJc w:val="left"/>
      <w:pPr>
        <w:tabs>
          <w:tab w:val="num" w:pos="0"/>
        </w:tabs>
        <w:ind w:left="4920" w:hanging="1800"/>
      </w:pPr>
      <w:rPr>
        <w:rFonts w:cs="Times New Roman" w:hint="default"/>
      </w:rPr>
    </w:lvl>
  </w:abstractNum>
  <w:abstractNum w:abstractNumId="4" w15:restartNumberingAfterBreak="0">
    <w:nsid w:val="09CE5C6E"/>
    <w:multiLevelType w:val="multilevel"/>
    <w:tmpl w:val="81BC9F76"/>
    <w:lvl w:ilvl="0">
      <w:start w:val="1"/>
      <w:numFmt w:val="decimal"/>
      <w:lvlText w:val="%1."/>
      <w:lvlJc w:val="left"/>
      <w:pPr>
        <w:ind w:left="360" w:hanging="360"/>
      </w:pPr>
      <w:rPr>
        <w:rFonts w:cs="Times New Roman" w:hint="default"/>
      </w:rPr>
    </w:lvl>
    <w:lvl w:ilvl="1">
      <w:start w:val="5"/>
      <w:numFmt w:val="decimal"/>
      <w:lvlText w:val="%1.%2."/>
      <w:lvlJc w:val="left"/>
      <w:pPr>
        <w:ind w:left="1070"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5" w15:restartNumberingAfterBreak="0">
    <w:nsid w:val="143E450A"/>
    <w:multiLevelType w:val="multilevel"/>
    <w:tmpl w:val="2FB49BDA"/>
    <w:lvl w:ilvl="0">
      <w:start w:val="1"/>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59AD7958"/>
    <w:multiLevelType w:val="multilevel"/>
    <w:tmpl w:val="2FB49BDA"/>
    <w:lvl w:ilvl="0">
      <w:start w:val="1"/>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68334539"/>
    <w:multiLevelType w:val="multilevel"/>
    <w:tmpl w:val="D728B3B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
  <w:rsids>
    <w:rsidRoot w:val="00407316"/>
    <w:rsid w:val="000A1384"/>
    <w:rsid w:val="000F794E"/>
    <w:rsid w:val="001138F0"/>
    <w:rsid w:val="00143FC7"/>
    <w:rsid w:val="001E20E0"/>
    <w:rsid w:val="001F6F1D"/>
    <w:rsid w:val="00207E25"/>
    <w:rsid w:val="002A60FA"/>
    <w:rsid w:val="00333260"/>
    <w:rsid w:val="00357687"/>
    <w:rsid w:val="003769FC"/>
    <w:rsid w:val="00384829"/>
    <w:rsid w:val="00397571"/>
    <w:rsid w:val="003A7EF3"/>
    <w:rsid w:val="00407316"/>
    <w:rsid w:val="004624AA"/>
    <w:rsid w:val="004D2085"/>
    <w:rsid w:val="004D2BF3"/>
    <w:rsid w:val="004D784B"/>
    <w:rsid w:val="005103D8"/>
    <w:rsid w:val="006A7AE3"/>
    <w:rsid w:val="006A7C90"/>
    <w:rsid w:val="00772476"/>
    <w:rsid w:val="007933E6"/>
    <w:rsid w:val="0081723C"/>
    <w:rsid w:val="00901636"/>
    <w:rsid w:val="00930AD5"/>
    <w:rsid w:val="00A22B87"/>
    <w:rsid w:val="00AB5209"/>
    <w:rsid w:val="00AF732E"/>
    <w:rsid w:val="00B13743"/>
    <w:rsid w:val="00B91057"/>
    <w:rsid w:val="00BE5AE1"/>
    <w:rsid w:val="00DE7A8A"/>
    <w:rsid w:val="00E45AE4"/>
    <w:rsid w:val="00E574F9"/>
    <w:rsid w:val="00F230DC"/>
    <w:rsid w:val="00F2506E"/>
    <w:rsid w:val="00F37A62"/>
    <w:rsid w:val="00F91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FD03800"/>
  <w15:docId w15:val="{86B84A6A-23B2-4ADD-AF42-04E0C1E4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571"/>
    <w:pPr>
      <w:suppressAutoHyphens/>
      <w:spacing w:after="200" w:line="276" w:lineRule="auto"/>
    </w:pPr>
    <w:rPr>
      <w:rFonts w:ascii="Calibri" w:eastAsia="Calibri" w:hAnsi="Calibri"/>
      <w:sz w:val="22"/>
      <w:szCs w:val="22"/>
      <w:lang w:eastAsia="en-US"/>
    </w:rPr>
  </w:style>
  <w:style w:type="paragraph" w:styleId="1">
    <w:name w:val="heading 1"/>
    <w:basedOn w:val="a"/>
    <w:next w:val="a"/>
    <w:qFormat/>
    <w:rsid w:val="00397571"/>
    <w:pPr>
      <w:keepNext/>
      <w:widowControl w:val="0"/>
      <w:spacing w:after="0" w:line="240" w:lineRule="auto"/>
      <w:outlineLvl w:val="0"/>
    </w:pPr>
    <w:rPr>
      <w:rFonts w:ascii="Times New Roman" w:hAnsi="Times New Roman"/>
      <w:sz w:val="24"/>
      <w:szCs w:val="24"/>
      <w:lang w:eastAsia="ru-RU"/>
    </w:rPr>
  </w:style>
  <w:style w:type="paragraph" w:styleId="3">
    <w:name w:val="heading 3"/>
    <w:basedOn w:val="a"/>
    <w:next w:val="a"/>
    <w:link w:val="30"/>
    <w:unhideWhenUsed/>
    <w:qFormat/>
    <w:rsid w:val="007933E6"/>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397571"/>
  </w:style>
  <w:style w:type="character" w:customStyle="1" w:styleId="Heading1Char">
    <w:name w:val="Heading 1 Char"/>
    <w:basedOn w:val="10"/>
    <w:rsid w:val="00397571"/>
    <w:rPr>
      <w:rFonts w:ascii="Times New Roman" w:hAnsi="Times New Roman" w:cs="Times New Roman"/>
      <w:sz w:val="24"/>
    </w:rPr>
  </w:style>
  <w:style w:type="character" w:customStyle="1" w:styleId="11">
    <w:name w:val="Знак примечания1"/>
    <w:basedOn w:val="10"/>
    <w:rsid w:val="00397571"/>
    <w:rPr>
      <w:rFonts w:cs="Times New Roman"/>
      <w:sz w:val="16"/>
    </w:rPr>
  </w:style>
  <w:style w:type="character" w:customStyle="1" w:styleId="CommentTextChar">
    <w:name w:val="Comment Text Char"/>
    <w:basedOn w:val="10"/>
    <w:rsid w:val="00397571"/>
    <w:rPr>
      <w:rFonts w:ascii="Times New Roman" w:hAnsi="Times New Roman" w:cs="Times New Roman"/>
    </w:rPr>
  </w:style>
  <w:style w:type="character" w:customStyle="1" w:styleId="BalloonTextChar">
    <w:name w:val="Balloon Text Char"/>
    <w:basedOn w:val="10"/>
    <w:rsid w:val="00397571"/>
    <w:rPr>
      <w:rFonts w:ascii="Tahoma" w:hAnsi="Tahoma" w:cs="Times New Roman"/>
      <w:sz w:val="16"/>
      <w:lang w:eastAsia="en-US"/>
    </w:rPr>
  </w:style>
  <w:style w:type="character" w:customStyle="1" w:styleId="a3">
    <w:name w:val="Обычный таблица Знак"/>
    <w:rsid w:val="00397571"/>
    <w:rPr>
      <w:rFonts w:ascii="Times New Roman" w:hAnsi="Times New Roman"/>
      <w:sz w:val="18"/>
    </w:rPr>
  </w:style>
  <w:style w:type="character" w:customStyle="1" w:styleId="BodyTextIndentChar">
    <w:name w:val="Body Text Indent Char"/>
    <w:basedOn w:val="10"/>
    <w:rsid w:val="00397571"/>
    <w:rPr>
      <w:rFonts w:ascii="Times New Roman" w:hAnsi="Times New Roman" w:cs="Times New Roman"/>
      <w:sz w:val="24"/>
    </w:rPr>
  </w:style>
  <w:style w:type="character" w:customStyle="1" w:styleId="BodyTextChar">
    <w:name w:val="Body Text Char"/>
    <w:basedOn w:val="10"/>
    <w:rsid w:val="00397571"/>
    <w:rPr>
      <w:rFonts w:ascii="Times New Roman" w:hAnsi="Times New Roman" w:cs="Times New Roman"/>
      <w:sz w:val="24"/>
    </w:rPr>
  </w:style>
  <w:style w:type="character" w:customStyle="1" w:styleId="FontStyle14">
    <w:name w:val="Font Style14"/>
    <w:rsid w:val="00397571"/>
    <w:rPr>
      <w:rFonts w:ascii="Times New Roman" w:hAnsi="Times New Roman"/>
      <w:sz w:val="26"/>
    </w:rPr>
  </w:style>
  <w:style w:type="character" w:customStyle="1" w:styleId="FootnoteTextChar">
    <w:name w:val="Footnote Text Char"/>
    <w:basedOn w:val="10"/>
    <w:rsid w:val="00397571"/>
    <w:rPr>
      <w:rFonts w:ascii="Times New Roman" w:hAnsi="Times New Roman" w:cs="Times New Roman"/>
    </w:rPr>
  </w:style>
  <w:style w:type="character" w:customStyle="1" w:styleId="FootnoteCharacters">
    <w:name w:val="Footnote Characters"/>
    <w:basedOn w:val="10"/>
    <w:rsid w:val="00397571"/>
    <w:rPr>
      <w:rFonts w:cs="Times New Roman"/>
      <w:vertAlign w:val="superscript"/>
    </w:rPr>
  </w:style>
  <w:style w:type="character" w:styleId="a4">
    <w:name w:val="footnote reference"/>
    <w:rsid w:val="00397571"/>
    <w:rPr>
      <w:rFonts w:cs="Times New Roman"/>
      <w:vertAlign w:val="superscript"/>
    </w:rPr>
  </w:style>
  <w:style w:type="character" w:customStyle="1" w:styleId="SubtitleChar">
    <w:name w:val="Subtitle Char"/>
    <w:basedOn w:val="10"/>
    <w:rsid w:val="00397571"/>
    <w:rPr>
      <w:rFonts w:ascii="Cambria" w:hAnsi="Cambria" w:cs="Times New Roman"/>
      <w:sz w:val="24"/>
    </w:rPr>
  </w:style>
  <w:style w:type="character" w:customStyle="1" w:styleId="HeaderChar">
    <w:name w:val="Header Char"/>
    <w:basedOn w:val="10"/>
    <w:rsid w:val="00397571"/>
    <w:rPr>
      <w:rFonts w:cs="Times New Roman"/>
      <w:sz w:val="22"/>
      <w:lang w:eastAsia="en-US"/>
    </w:rPr>
  </w:style>
  <w:style w:type="character" w:customStyle="1" w:styleId="FooterChar">
    <w:name w:val="Footer Char"/>
    <w:basedOn w:val="10"/>
    <w:rsid w:val="00397571"/>
    <w:rPr>
      <w:rFonts w:cs="Times New Roman"/>
      <w:sz w:val="22"/>
      <w:lang w:eastAsia="en-US"/>
    </w:rPr>
  </w:style>
  <w:style w:type="character" w:customStyle="1" w:styleId="BodyText3Char">
    <w:name w:val="Body Text 3 Char"/>
    <w:basedOn w:val="10"/>
    <w:rsid w:val="00397571"/>
    <w:rPr>
      <w:rFonts w:cs="Times New Roman"/>
      <w:sz w:val="16"/>
      <w:lang w:eastAsia="en-US"/>
    </w:rPr>
  </w:style>
  <w:style w:type="character" w:customStyle="1" w:styleId="a5">
    <w:name w:val="Знак Знак"/>
    <w:basedOn w:val="10"/>
    <w:rsid w:val="00397571"/>
    <w:rPr>
      <w:rFonts w:eastAsia="Times New Roman" w:cs="Times New Roman"/>
      <w:sz w:val="24"/>
      <w:szCs w:val="24"/>
      <w:lang w:val="ru-RU" w:eastAsia="ru-RU" w:bidi="ar-SA"/>
    </w:rPr>
  </w:style>
  <w:style w:type="character" w:styleId="a6">
    <w:name w:val="Hyperlink"/>
    <w:basedOn w:val="10"/>
    <w:rsid w:val="00397571"/>
    <w:rPr>
      <w:rFonts w:cs="Times New Roman"/>
      <w:color w:val="000080"/>
      <w:u w:val="single"/>
    </w:rPr>
  </w:style>
  <w:style w:type="character" w:customStyle="1" w:styleId="ConsPlusNormal">
    <w:name w:val="ConsPlusNormal Знак"/>
    <w:basedOn w:val="10"/>
    <w:rsid w:val="00397571"/>
    <w:rPr>
      <w:rFonts w:ascii="Arial" w:hAnsi="Arial" w:cs="Arial"/>
      <w:lang w:val="ru-RU" w:eastAsia="ru-RU" w:bidi="ar-SA"/>
    </w:rPr>
  </w:style>
  <w:style w:type="character" w:customStyle="1" w:styleId="BodyTextIndent2Char">
    <w:name w:val="Body Text Indent 2 Char"/>
    <w:basedOn w:val="10"/>
    <w:rsid w:val="00397571"/>
    <w:rPr>
      <w:rFonts w:cs="Times New Roman"/>
      <w:lang w:eastAsia="en-US"/>
    </w:rPr>
  </w:style>
  <w:style w:type="character" w:customStyle="1" w:styleId="31">
    <w:name w:val="Основной текст (3)_"/>
    <w:basedOn w:val="10"/>
    <w:rsid w:val="00397571"/>
    <w:rPr>
      <w:rFonts w:cs="Times New Roman"/>
      <w:sz w:val="28"/>
      <w:szCs w:val="28"/>
      <w:shd w:val="clear" w:color="auto" w:fill="FFFFFF"/>
    </w:rPr>
  </w:style>
  <w:style w:type="character" w:customStyle="1" w:styleId="32">
    <w:name w:val="Основной текст (3)"/>
    <w:basedOn w:val="31"/>
    <w:rsid w:val="00397571"/>
    <w:rPr>
      <w:rFonts w:cs="Times New Roman"/>
      <w:sz w:val="28"/>
      <w:szCs w:val="28"/>
      <w:shd w:val="clear" w:color="auto" w:fill="FFFFFF"/>
    </w:rPr>
  </w:style>
  <w:style w:type="character" w:customStyle="1" w:styleId="4">
    <w:name w:val="Основной текст (4)_"/>
    <w:basedOn w:val="10"/>
    <w:rsid w:val="00397571"/>
    <w:rPr>
      <w:rFonts w:cs="Times New Roman"/>
      <w:sz w:val="28"/>
      <w:szCs w:val="28"/>
      <w:shd w:val="clear" w:color="auto" w:fill="FFFFFF"/>
    </w:rPr>
  </w:style>
  <w:style w:type="character" w:customStyle="1" w:styleId="40">
    <w:name w:val="Основной текст (4)"/>
    <w:basedOn w:val="4"/>
    <w:rsid w:val="00397571"/>
    <w:rPr>
      <w:rFonts w:cs="Times New Roman"/>
      <w:sz w:val="28"/>
      <w:szCs w:val="28"/>
      <w:shd w:val="clear" w:color="auto" w:fill="FFFFFF"/>
    </w:rPr>
  </w:style>
  <w:style w:type="character" w:customStyle="1" w:styleId="12">
    <w:name w:val="Заголовок №1_"/>
    <w:basedOn w:val="10"/>
    <w:rsid w:val="00397571"/>
    <w:rPr>
      <w:rFonts w:cs="Times New Roman"/>
      <w:sz w:val="36"/>
      <w:szCs w:val="36"/>
      <w:shd w:val="clear" w:color="auto" w:fill="FFFFFF"/>
      <w:lang w:val="en-US" w:eastAsia="en-US"/>
    </w:rPr>
  </w:style>
  <w:style w:type="character" w:customStyle="1" w:styleId="13">
    <w:name w:val="Заголовок №1"/>
    <w:basedOn w:val="12"/>
    <w:rsid w:val="00397571"/>
    <w:rPr>
      <w:rFonts w:cs="Times New Roman"/>
      <w:sz w:val="36"/>
      <w:szCs w:val="36"/>
      <w:shd w:val="clear" w:color="auto" w:fill="FFFFFF"/>
      <w:lang w:val="en-US" w:eastAsia="en-US"/>
    </w:rPr>
  </w:style>
  <w:style w:type="character" w:customStyle="1" w:styleId="CharChar">
    <w:name w:val="Обычный Char Char"/>
    <w:rsid w:val="00397571"/>
    <w:rPr>
      <w:rFonts w:ascii="Times New Roman" w:hAnsi="Times New Roman"/>
      <w:sz w:val="22"/>
    </w:rPr>
  </w:style>
  <w:style w:type="character" w:customStyle="1" w:styleId="BodyTextIndent3Char">
    <w:name w:val="Body Text Indent 3 Char"/>
    <w:basedOn w:val="10"/>
    <w:rsid w:val="00397571"/>
    <w:rPr>
      <w:rFonts w:ascii="Times New Roman" w:hAnsi="Times New Roman" w:cs="Times New Roman"/>
      <w:sz w:val="16"/>
      <w:szCs w:val="16"/>
    </w:rPr>
  </w:style>
  <w:style w:type="character" w:customStyle="1" w:styleId="NoSpacingChar">
    <w:name w:val="No Spacing Char"/>
    <w:rsid w:val="00397571"/>
    <w:rPr>
      <w:sz w:val="22"/>
      <w:lang w:val="ru-RU" w:eastAsia="ru-RU"/>
    </w:rPr>
  </w:style>
  <w:style w:type="character" w:customStyle="1" w:styleId="PlainTextChar">
    <w:name w:val="Plain Text Char"/>
    <w:basedOn w:val="10"/>
    <w:rsid w:val="00397571"/>
    <w:rPr>
      <w:rFonts w:ascii="Courier New" w:hAnsi="Courier New" w:cs="Courier New"/>
      <w:sz w:val="20"/>
      <w:szCs w:val="20"/>
    </w:rPr>
  </w:style>
  <w:style w:type="character" w:customStyle="1" w:styleId="blk">
    <w:name w:val="blk"/>
    <w:basedOn w:val="10"/>
    <w:rsid w:val="00397571"/>
    <w:rPr>
      <w:rFonts w:cs="Times New Roman"/>
    </w:rPr>
  </w:style>
  <w:style w:type="character" w:customStyle="1" w:styleId="ListLabel1">
    <w:name w:val="ListLabel 1"/>
    <w:rsid w:val="00397571"/>
    <w:rPr>
      <w:rFonts w:cs="Times New Roman"/>
    </w:rPr>
  </w:style>
  <w:style w:type="character" w:customStyle="1" w:styleId="ListLabel2">
    <w:name w:val="ListLabel 2"/>
    <w:rsid w:val="00397571"/>
    <w:rPr>
      <w:rFonts w:cs="Times New Roman"/>
    </w:rPr>
  </w:style>
  <w:style w:type="character" w:customStyle="1" w:styleId="ListLabel3">
    <w:name w:val="ListLabel 3"/>
    <w:rsid w:val="00397571"/>
    <w:rPr>
      <w:rFonts w:cs="Times New Roman"/>
    </w:rPr>
  </w:style>
  <w:style w:type="character" w:customStyle="1" w:styleId="ListLabel4">
    <w:name w:val="ListLabel 4"/>
    <w:rsid w:val="00397571"/>
    <w:rPr>
      <w:rFonts w:cs="Times New Roman"/>
    </w:rPr>
  </w:style>
  <w:style w:type="character" w:customStyle="1" w:styleId="ListLabel5">
    <w:name w:val="ListLabel 5"/>
    <w:rsid w:val="00397571"/>
    <w:rPr>
      <w:rFonts w:cs="Times New Roman"/>
    </w:rPr>
  </w:style>
  <w:style w:type="character" w:customStyle="1" w:styleId="ListLabel6">
    <w:name w:val="ListLabel 6"/>
    <w:rsid w:val="00397571"/>
    <w:rPr>
      <w:rFonts w:cs="Times New Roman"/>
    </w:rPr>
  </w:style>
  <w:style w:type="character" w:customStyle="1" w:styleId="ListLabel7">
    <w:name w:val="ListLabel 7"/>
    <w:rsid w:val="00397571"/>
    <w:rPr>
      <w:rFonts w:cs="Times New Roman"/>
    </w:rPr>
  </w:style>
  <w:style w:type="character" w:customStyle="1" w:styleId="ListLabel8">
    <w:name w:val="ListLabel 8"/>
    <w:rsid w:val="00397571"/>
    <w:rPr>
      <w:rFonts w:cs="Times New Roman"/>
    </w:rPr>
  </w:style>
  <w:style w:type="character" w:customStyle="1" w:styleId="ListLabel9">
    <w:name w:val="ListLabel 9"/>
    <w:rsid w:val="00397571"/>
    <w:rPr>
      <w:rFonts w:cs="Times New Roman"/>
    </w:rPr>
  </w:style>
  <w:style w:type="character" w:customStyle="1" w:styleId="ListLabel10">
    <w:name w:val="ListLabel 10"/>
    <w:rsid w:val="00397571"/>
    <w:rPr>
      <w:rFonts w:cs="Times New Roman"/>
    </w:rPr>
  </w:style>
  <w:style w:type="character" w:customStyle="1" w:styleId="ListLabel11">
    <w:name w:val="ListLabel 11"/>
    <w:rsid w:val="00397571"/>
    <w:rPr>
      <w:rFonts w:cs="Times New Roman"/>
    </w:rPr>
  </w:style>
  <w:style w:type="character" w:customStyle="1" w:styleId="ListLabel12">
    <w:name w:val="ListLabel 12"/>
    <w:rsid w:val="00397571"/>
    <w:rPr>
      <w:rFonts w:cs="Times New Roman"/>
    </w:rPr>
  </w:style>
  <w:style w:type="character" w:customStyle="1" w:styleId="ListLabel13">
    <w:name w:val="ListLabel 13"/>
    <w:rsid w:val="00397571"/>
    <w:rPr>
      <w:rFonts w:cs="Times New Roman"/>
    </w:rPr>
  </w:style>
  <w:style w:type="character" w:customStyle="1" w:styleId="ListLabel14">
    <w:name w:val="ListLabel 14"/>
    <w:rsid w:val="00397571"/>
    <w:rPr>
      <w:rFonts w:cs="Times New Roman"/>
    </w:rPr>
  </w:style>
  <w:style w:type="character" w:customStyle="1" w:styleId="ListLabel15">
    <w:name w:val="ListLabel 15"/>
    <w:rsid w:val="00397571"/>
    <w:rPr>
      <w:rFonts w:cs="Times New Roman"/>
    </w:rPr>
  </w:style>
  <w:style w:type="character" w:customStyle="1" w:styleId="ListLabel16">
    <w:name w:val="ListLabel 16"/>
    <w:rsid w:val="00397571"/>
    <w:rPr>
      <w:rFonts w:cs="Times New Roman"/>
    </w:rPr>
  </w:style>
  <w:style w:type="character" w:customStyle="1" w:styleId="ListLabel17">
    <w:name w:val="ListLabel 17"/>
    <w:rsid w:val="00397571"/>
    <w:rPr>
      <w:rFonts w:cs="Times New Roman"/>
    </w:rPr>
  </w:style>
  <w:style w:type="character" w:customStyle="1" w:styleId="ListLabel18">
    <w:name w:val="ListLabel 18"/>
    <w:rsid w:val="00397571"/>
    <w:rPr>
      <w:rFonts w:cs="Times New Roman"/>
    </w:rPr>
  </w:style>
  <w:style w:type="character" w:customStyle="1" w:styleId="ListLabel19">
    <w:name w:val="ListLabel 19"/>
    <w:rsid w:val="00397571"/>
    <w:rPr>
      <w:rFonts w:cs="Times New Roman"/>
    </w:rPr>
  </w:style>
  <w:style w:type="character" w:customStyle="1" w:styleId="ListLabel20">
    <w:name w:val="ListLabel 20"/>
    <w:rsid w:val="00397571"/>
    <w:rPr>
      <w:rFonts w:cs="Times New Roman"/>
    </w:rPr>
  </w:style>
  <w:style w:type="character" w:customStyle="1" w:styleId="ListLabel21">
    <w:name w:val="ListLabel 21"/>
    <w:rsid w:val="00397571"/>
    <w:rPr>
      <w:rFonts w:cs="Times New Roman"/>
    </w:rPr>
  </w:style>
  <w:style w:type="character" w:customStyle="1" w:styleId="ListLabel22">
    <w:name w:val="ListLabel 22"/>
    <w:rsid w:val="00397571"/>
    <w:rPr>
      <w:rFonts w:cs="Times New Roman"/>
    </w:rPr>
  </w:style>
  <w:style w:type="character" w:customStyle="1" w:styleId="ListLabel23">
    <w:name w:val="ListLabel 23"/>
    <w:rsid w:val="00397571"/>
    <w:rPr>
      <w:rFonts w:cs="Times New Roman"/>
    </w:rPr>
  </w:style>
  <w:style w:type="character" w:customStyle="1" w:styleId="ListLabel24">
    <w:name w:val="ListLabel 24"/>
    <w:rsid w:val="00397571"/>
    <w:rPr>
      <w:rFonts w:cs="Times New Roman"/>
    </w:rPr>
  </w:style>
  <w:style w:type="character" w:customStyle="1" w:styleId="ListLabel25">
    <w:name w:val="ListLabel 25"/>
    <w:rsid w:val="00397571"/>
    <w:rPr>
      <w:rFonts w:cs="Times New Roman"/>
    </w:rPr>
  </w:style>
  <w:style w:type="character" w:customStyle="1" w:styleId="ListLabel26">
    <w:name w:val="ListLabel 26"/>
    <w:rsid w:val="00397571"/>
    <w:rPr>
      <w:rFonts w:cs="Times New Roman"/>
    </w:rPr>
  </w:style>
  <w:style w:type="character" w:customStyle="1" w:styleId="ListLabel27">
    <w:name w:val="ListLabel 27"/>
    <w:rsid w:val="00397571"/>
    <w:rPr>
      <w:rFonts w:cs="Times New Roman"/>
    </w:rPr>
  </w:style>
  <w:style w:type="character" w:customStyle="1" w:styleId="ListLabel28">
    <w:name w:val="ListLabel 28"/>
    <w:rsid w:val="00397571"/>
    <w:rPr>
      <w:rFonts w:cs="Times New Roman"/>
      <w:b/>
    </w:rPr>
  </w:style>
  <w:style w:type="character" w:customStyle="1" w:styleId="ListLabel29">
    <w:name w:val="ListLabel 29"/>
    <w:rsid w:val="00397571"/>
    <w:rPr>
      <w:rFonts w:cs="Times New Roman"/>
    </w:rPr>
  </w:style>
  <w:style w:type="character" w:customStyle="1" w:styleId="ListLabel30">
    <w:name w:val="ListLabel 30"/>
    <w:rsid w:val="00397571"/>
    <w:rPr>
      <w:rFonts w:cs="Times New Roman"/>
    </w:rPr>
  </w:style>
  <w:style w:type="character" w:customStyle="1" w:styleId="ListLabel31">
    <w:name w:val="ListLabel 31"/>
    <w:rsid w:val="00397571"/>
    <w:rPr>
      <w:rFonts w:cs="Times New Roman"/>
    </w:rPr>
  </w:style>
  <w:style w:type="character" w:customStyle="1" w:styleId="ListLabel32">
    <w:name w:val="ListLabel 32"/>
    <w:rsid w:val="00397571"/>
    <w:rPr>
      <w:rFonts w:cs="Times New Roman"/>
    </w:rPr>
  </w:style>
  <w:style w:type="character" w:customStyle="1" w:styleId="ListLabel33">
    <w:name w:val="ListLabel 33"/>
    <w:rsid w:val="00397571"/>
    <w:rPr>
      <w:rFonts w:cs="Times New Roman"/>
    </w:rPr>
  </w:style>
  <w:style w:type="character" w:customStyle="1" w:styleId="ListLabel34">
    <w:name w:val="ListLabel 34"/>
    <w:rsid w:val="00397571"/>
    <w:rPr>
      <w:rFonts w:cs="Times New Roman"/>
    </w:rPr>
  </w:style>
  <w:style w:type="character" w:customStyle="1" w:styleId="ListLabel35">
    <w:name w:val="ListLabel 35"/>
    <w:rsid w:val="00397571"/>
    <w:rPr>
      <w:rFonts w:cs="Times New Roman"/>
    </w:rPr>
  </w:style>
  <w:style w:type="character" w:customStyle="1" w:styleId="ListLabel36">
    <w:name w:val="ListLabel 36"/>
    <w:rsid w:val="00397571"/>
    <w:rPr>
      <w:rFonts w:cs="Times New Roman"/>
    </w:rPr>
  </w:style>
  <w:style w:type="character" w:customStyle="1" w:styleId="ListLabel37">
    <w:name w:val="ListLabel 37"/>
    <w:rsid w:val="00397571"/>
    <w:rPr>
      <w:rFonts w:cs="Times New Roman"/>
    </w:rPr>
  </w:style>
  <w:style w:type="character" w:customStyle="1" w:styleId="ListLabel38">
    <w:name w:val="ListLabel 38"/>
    <w:rsid w:val="00397571"/>
    <w:rPr>
      <w:rFonts w:cs="Times New Roman"/>
    </w:rPr>
  </w:style>
  <w:style w:type="character" w:customStyle="1" w:styleId="ListLabel39">
    <w:name w:val="ListLabel 39"/>
    <w:rsid w:val="00397571"/>
    <w:rPr>
      <w:rFonts w:cs="Times New Roman"/>
    </w:rPr>
  </w:style>
  <w:style w:type="character" w:customStyle="1" w:styleId="ListLabel40">
    <w:name w:val="ListLabel 40"/>
    <w:rsid w:val="00397571"/>
    <w:rPr>
      <w:rFonts w:cs="Times New Roman"/>
    </w:rPr>
  </w:style>
  <w:style w:type="character" w:customStyle="1" w:styleId="ListLabel41">
    <w:name w:val="ListLabel 41"/>
    <w:rsid w:val="00397571"/>
    <w:rPr>
      <w:rFonts w:cs="Times New Roman"/>
    </w:rPr>
  </w:style>
  <w:style w:type="character" w:customStyle="1" w:styleId="ListLabel42">
    <w:name w:val="ListLabel 42"/>
    <w:rsid w:val="00397571"/>
    <w:rPr>
      <w:rFonts w:cs="Times New Roman"/>
    </w:rPr>
  </w:style>
  <w:style w:type="character" w:customStyle="1" w:styleId="ListLabel43">
    <w:name w:val="ListLabel 43"/>
    <w:rsid w:val="00397571"/>
    <w:rPr>
      <w:rFonts w:cs="Times New Roman"/>
    </w:rPr>
  </w:style>
  <w:style w:type="character" w:customStyle="1" w:styleId="ListLabel44">
    <w:name w:val="ListLabel 44"/>
    <w:rsid w:val="00397571"/>
    <w:rPr>
      <w:rFonts w:cs="Times New Roman"/>
    </w:rPr>
  </w:style>
  <w:style w:type="character" w:customStyle="1" w:styleId="ListLabel45">
    <w:name w:val="ListLabel 45"/>
    <w:rsid w:val="00397571"/>
    <w:rPr>
      <w:rFonts w:cs="Times New Roman"/>
    </w:rPr>
  </w:style>
  <w:style w:type="character" w:customStyle="1" w:styleId="ListLabel46">
    <w:name w:val="ListLabel 46"/>
    <w:rsid w:val="00397571"/>
    <w:rPr>
      <w:rFonts w:cs="Times New Roman"/>
      <w:b/>
    </w:rPr>
  </w:style>
  <w:style w:type="character" w:customStyle="1" w:styleId="ListLabel47">
    <w:name w:val="ListLabel 47"/>
    <w:rsid w:val="00397571"/>
    <w:rPr>
      <w:rFonts w:cs="Times New Roman"/>
    </w:rPr>
  </w:style>
  <w:style w:type="character" w:customStyle="1" w:styleId="ListLabel48">
    <w:name w:val="ListLabel 48"/>
    <w:rsid w:val="00397571"/>
    <w:rPr>
      <w:rFonts w:cs="Times New Roman"/>
    </w:rPr>
  </w:style>
  <w:style w:type="character" w:customStyle="1" w:styleId="ListLabel49">
    <w:name w:val="ListLabel 49"/>
    <w:rsid w:val="00397571"/>
    <w:rPr>
      <w:rFonts w:cs="Times New Roman"/>
    </w:rPr>
  </w:style>
  <w:style w:type="character" w:customStyle="1" w:styleId="ListLabel50">
    <w:name w:val="ListLabel 50"/>
    <w:rsid w:val="00397571"/>
    <w:rPr>
      <w:rFonts w:cs="Times New Roman"/>
    </w:rPr>
  </w:style>
  <w:style w:type="character" w:customStyle="1" w:styleId="ListLabel51">
    <w:name w:val="ListLabel 51"/>
    <w:rsid w:val="00397571"/>
    <w:rPr>
      <w:rFonts w:cs="Times New Roman"/>
    </w:rPr>
  </w:style>
  <w:style w:type="character" w:customStyle="1" w:styleId="ListLabel52">
    <w:name w:val="ListLabel 52"/>
    <w:rsid w:val="00397571"/>
    <w:rPr>
      <w:rFonts w:cs="Times New Roman"/>
    </w:rPr>
  </w:style>
  <w:style w:type="character" w:customStyle="1" w:styleId="ListLabel53">
    <w:name w:val="ListLabel 53"/>
    <w:rsid w:val="00397571"/>
    <w:rPr>
      <w:rFonts w:cs="Times New Roman"/>
    </w:rPr>
  </w:style>
  <w:style w:type="character" w:customStyle="1" w:styleId="ListLabel54">
    <w:name w:val="ListLabel 54"/>
    <w:rsid w:val="00397571"/>
    <w:rPr>
      <w:rFonts w:cs="Times New Roman"/>
    </w:rPr>
  </w:style>
  <w:style w:type="character" w:customStyle="1" w:styleId="ListLabel55">
    <w:name w:val="ListLabel 55"/>
    <w:rsid w:val="00397571"/>
    <w:rPr>
      <w:rFonts w:cs="Times New Roman"/>
      <w:i w:val="0"/>
    </w:rPr>
  </w:style>
  <w:style w:type="character" w:customStyle="1" w:styleId="ListLabel56">
    <w:name w:val="ListLabel 56"/>
    <w:rsid w:val="00397571"/>
    <w:rPr>
      <w:rFonts w:cs="Times New Roman"/>
    </w:rPr>
  </w:style>
  <w:style w:type="character" w:customStyle="1" w:styleId="ListLabel57">
    <w:name w:val="ListLabel 57"/>
    <w:rsid w:val="00397571"/>
    <w:rPr>
      <w:rFonts w:cs="Times New Roman"/>
    </w:rPr>
  </w:style>
  <w:style w:type="character" w:customStyle="1" w:styleId="ListLabel58">
    <w:name w:val="ListLabel 58"/>
    <w:rsid w:val="00397571"/>
    <w:rPr>
      <w:rFonts w:cs="Times New Roman"/>
    </w:rPr>
  </w:style>
  <w:style w:type="character" w:customStyle="1" w:styleId="ListLabel59">
    <w:name w:val="ListLabel 59"/>
    <w:rsid w:val="00397571"/>
    <w:rPr>
      <w:rFonts w:cs="Times New Roman"/>
    </w:rPr>
  </w:style>
  <w:style w:type="character" w:customStyle="1" w:styleId="ListLabel60">
    <w:name w:val="ListLabel 60"/>
    <w:rsid w:val="00397571"/>
    <w:rPr>
      <w:rFonts w:cs="Times New Roman"/>
    </w:rPr>
  </w:style>
  <w:style w:type="character" w:customStyle="1" w:styleId="ListLabel61">
    <w:name w:val="ListLabel 61"/>
    <w:rsid w:val="00397571"/>
    <w:rPr>
      <w:rFonts w:cs="Times New Roman"/>
    </w:rPr>
  </w:style>
  <w:style w:type="character" w:customStyle="1" w:styleId="ListLabel62">
    <w:name w:val="ListLabel 62"/>
    <w:rsid w:val="00397571"/>
    <w:rPr>
      <w:rFonts w:cs="Times New Roman"/>
    </w:rPr>
  </w:style>
  <w:style w:type="character" w:customStyle="1" w:styleId="ListLabel63">
    <w:name w:val="ListLabel 63"/>
    <w:rsid w:val="00397571"/>
    <w:rPr>
      <w:rFonts w:cs="Times New Roman"/>
    </w:rPr>
  </w:style>
  <w:style w:type="character" w:customStyle="1" w:styleId="ListLabel64">
    <w:name w:val="ListLabel 64"/>
    <w:rsid w:val="00397571"/>
    <w:rPr>
      <w:rFonts w:cs="Times New Roman"/>
      <w:i w:val="0"/>
    </w:rPr>
  </w:style>
  <w:style w:type="character" w:customStyle="1" w:styleId="ListLabel65">
    <w:name w:val="ListLabel 65"/>
    <w:rsid w:val="00397571"/>
    <w:rPr>
      <w:rFonts w:cs="Times New Roman"/>
    </w:rPr>
  </w:style>
  <w:style w:type="character" w:customStyle="1" w:styleId="ListLabel66">
    <w:name w:val="ListLabel 66"/>
    <w:rsid w:val="00397571"/>
    <w:rPr>
      <w:rFonts w:cs="Times New Roman"/>
    </w:rPr>
  </w:style>
  <w:style w:type="character" w:customStyle="1" w:styleId="ListLabel67">
    <w:name w:val="ListLabel 67"/>
    <w:rsid w:val="00397571"/>
    <w:rPr>
      <w:rFonts w:cs="Times New Roman"/>
    </w:rPr>
  </w:style>
  <w:style w:type="character" w:customStyle="1" w:styleId="ListLabel68">
    <w:name w:val="ListLabel 68"/>
    <w:rsid w:val="00397571"/>
    <w:rPr>
      <w:rFonts w:cs="Times New Roman"/>
    </w:rPr>
  </w:style>
  <w:style w:type="character" w:customStyle="1" w:styleId="ListLabel69">
    <w:name w:val="ListLabel 69"/>
    <w:rsid w:val="00397571"/>
    <w:rPr>
      <w:rFonts w:cs="Times New Roman"/>
    </w:rPr>
  </w:style>
  <w:style w:type="character" w:customStyle="1" w:styleId="ListLabel70">
    <w:name w:val="ListLabel 70"/>
    <w:rsid w:val="00397571"/>
    <w:rPr>
      <w:rFonts w:cs="Times New Roman"/>
    </w:rPr>
  </w:style>
  <w:style w:type="character" w:customStyle="1" w:styleId="ListLabel71">
    <w:name w:val="ListLabel 71"/>
    <w:rsid w:val="00397571"/>
    <w:rPr>
      <w:rFonts w:cs="Times New Roman"/>
    </w:rPr>
  </w:style>
  <w:style w:type="character" w:customStyle="1" w:styleId="ListLabel72">
    <w:name w:val="ListLabel 72"/>
    <w:rsid w:val="00397571"/>
    <w:rPr>
      <w:rFonts w:cs="Times New Roman"/>
    </w:rPr>
  </w:style>
  <w:style w:type="character" w:customStyle="1" w:styleId="ListLabel73">
    <w:name w:val="ListLabel 73"/>
    <w:rsid w:val="00397571"/>
    <w:rPr>
      <w:rFonts w:cs="Times New Roman"/>
      <w:i w:val="0"/>
    </w:rPr>
  </w:style>
  <w:style w:type="character" w:customStyle="1" w:styleId="ListLabel74">
    <w:name w:val="ListLabel 74"/>
    <w:rsid w:val="00397571"/>
    <w:rPr>
      <w:rFonts w:cs="Times New Roman"/>
    </w:rPr>
  </w:style>
  <w:style w:type="character" w:customStyle="1" w:styleId="ListLabel75">
    <w:name w:val="ListLabel 75"/>
    <w:rsid w:val="00397571"/>
    <w:rPr>
      <w:rFonts w:cs="Times New Roman"/>
    </w:rPr>
  </w:style>
  <w:style w:type="character" w:customStyle="1" w:styleId="ListLabel76">
    <w:name w:val="ListLabel 76"/>
    <w:rsid w:val="00397571"/>
    <w:rPr>
      <w:rFonts w:cs="Times New Roman"/>
    </w:rPr>
  </w:style>
  <w:style w:type="character" w:customStyle="1" w:styleId="ListLabel77">
    <w:name w:val="ListLabel 77"/>
    <w:rsid w:val="00397571"/>
    <w:rPr>
      <w:rFonts w:cs="Times New Roman"/>
    </w:rPr>
  </w:style>
  <w:style w:type="character" w:customStyle="1" w:styleId="ListLabel78">
    <w:name w:val="ListLabel 78"/>
    <w:rsid w:val="00397571"/>
    <w:rPr>
      <w:rFonts w:cs="Times New Roman"/>
    </w:rPr>
  </w:style>
  <w:style w:type="character" w:customStyle="1" w:styleId="ListLabel79">
    <w:name w:val="ListLabel 79"/>
    <w:rsid w:val="00397571"/>
    <w:rPr>
      <w:rFonts w:cs="Times New Roman"/>
    </w:rPr>
  </w:style>
  <w:style w:type="character" w:customStyle="1" w:styleId="ListLabel80">
    <w:name w:val="ListLabel 80"/>
    <w:rsid w:val="00397571"/>
    <w:rPr>
      <w:rFonts w:cs="Times New Roman"/>
    </w:rPr>
  </w:style>
  <w:style w:type="character" w:customStyle="1" w:styleId="ListLabel81">
    <w:name w:val="ListLabel 81"/>
    <w:rsid w:val="00397571"/>
    <w:rPr>
      <w:rFonts w:cs="Times New Roman"/>
    </w:rPr>
  </w:style>
  <w:style w:type="character" w:customStyle="1" w:styleId="ListLabel82">
    <w:name w:val="ListLabel 82"/>
    <w:rsid w:val="00397571"/>
    <w:rPr>
      <w:rFonts w:ascii="Times New Roman" w:hAnsi="Times New Roman" w:cs="Times New Roman"/>
      <w:b/>
      <w:sz w:val="24"/>
    </w:rPr>
  </w:style>
  <w:style w:type="character" w:customStyle="1" w:styleId="ListLabel83">
    <w:name w:val="ListLabel 83"/>
    <w:rsid w:val="00397571"/>
    <w:rPr>
      <w:rFonts w:cs="Times New Roman"/>
    </w:rPr>
  </w:style>
  <w:style w:type="character" w:customStyle="1" w:styleId="ListLabel84">
    <w:name w:val="ListLabel 84"/>
    <w:rsid w:val="00397571"/>
    <w:rPr>
      <w:rFonts w:cs="Times New Roman"/>
    </w:rPr>
  </w:style>
  <w:style w:type="character" w:customStyle="1" w:styleId="ListLabel85">
    <w:name w:val="ListLabel 85"/>
    <w:rsid w:val="00397571"/>
    <w:rPr>
      <w:rFonts w:cs="Times New Roman"/>
    </w:rPr>
  </w:style>
  <w:style w:type="character" w:customStyle="1" w:styleId="ListLabel86">
    <w:name w:val="ListLabel 86"/>
    <w:rsid w:val="00397571"/>
    <w:rPr>
      <w:rFonts w:cs="Times New Roman"/>
    </w:rPr>
  </w:style>
  <w:style w:type="character" w:customStyle="1" w:styleId="ListLabel87">
    <w:name w:val="ListLabel 87"/>
    <w:rsid w:val="00397571"/>
    <w:rPr>
      <w:rFonts w:cs="Times New Roman"/>
    </w:rPr>
  </w:style>
  <w:style w:type="character" w:customStyle="1" w:styleId="ListLabel88">
    <w:name w:val="ListLabel 88"/>
    <w:rsid w:val="00397571"/>
    <w:rPr>
      <w:rFonts w:cs="Times New Roman"/>
    </w:rPr>
  </w:style>
  <w:style w:type="character" w:customStyle="1" w:styleId="ListLabel89">
    <w:name w:val="ListLabel 89"/>
    <w:rsid w:val="00397571"/>
    <w:rPr>
      <w:rFonts w:cs="Times New Roman"/>
    </w:rPr>
  </w:style>
  <w:style w:type="character" w:customStyle="1" w:styleId="ListLabel90">
    <w:name w:val="ListLabel 90"/>
    <w:rsid w:val="00397571"/>
    <w:rPr>
      <w:rFonts w:cs="Times New Roman"/>
    </w:rPr>
  </w:style>
  <w:style w:type="character" w:customStyle="1" w:styleId="ListLabel91">
    <w:name w:val="ListLabel 91"/>
    <w:rsid w:val="00397571"/>
    <w:rPr>
      <w:rFonts w:cs="Times New Roman"/>
    </w:rPr>
  </w:style>
  <w:style w:type="character" w:customStyle="1" w:styleId="ListLabel92">
    <w:name w:val="ListLabel 92"/>
    <w:rsid w:val="00397571"/>
    <w:rPr>
      <w:rFonts w:cs="Times New Roman"/>
    </w:rPr>
  </w:style>
  <w:style w:type="character" w:customStyle="1" w:styleId="ListLabel93">
    <w:name w:val="ListLabel 93"/>
    <w:rsid w:val="00397571"/>
    <w:rPr>
      <w:rFonts w:cs="Times New Roman"/>
    </w:rPr>
  </w:style>
  <w:style w:type="character" w:customStyle="1" w:styleId="ListLabel94">
    <w:name w:val="ListLabel 94"/>
    <w:rsid w:val="00397571"/>
    <w:rPr>
      <w:rFonts w:cs="Times New Roman"/>
    </w:rPr>
  </w:style>
  <w:style w:type="character" w:customStyle="1" w:styleId="ListLabel95">
    <w:name w:val="ListLabel 95"/>
    <w:rsid w:val="00397571"/>
    <w:rPr>
      <w:rFonts w:cs="Times New Roman"/>
    </w:rPr>
  </w:style>
  <w:style w:type="character" w:customStyle="1" w:styleId="ListLabel96">
    <w:name w:val="ListLabel 96"/>
    <w:rsid w:val="00397571"/>
    <w:rPr>
      <w:rFonts w:cs="Times New Roman"/>
    </w:rPr>
  </w:style>
  <w:style w:type="character" w:customStyle="1" w:styleId="ListLabel97">
    <w:name w:val="ListLabel 97"/>
    <w:rsid w:val="00397571"/>
    <w:rPr>
      <w:rFonts w:cs="Times New Roman"/>
    </w:rPr>
  </w:style>
  <w:style w:type="character" w:customStyle="1" w:styleId="ListLabel98">
    <w:name w:val="ListLabel 98"/>
    <w:rsid w:val="00397571"/>
    <w:rPr>
      <w:rFonts w:cs="Times New Roman"/>
    </w:rPr>
  </w:style>
  <w:style w:type="character" w:customStyle="1" w:styleId="ListLabel99">
    <w:name w:val="ListLabel 99"/>
    <w:rsid w:val="00397571"/>
    <w:rPr>
      <w:rFonts w:cs="Times New Roman"/>
    </w:rPr>
  </w:style>
  <w:style w:type="character" w:customStyle="1" w:styleId="ListLabel100">
    <w:name w:val="ListLabel 100"/>
    <w:rsid w:val="00397571"/>
    <w:rPr>
      <w:rFonts w:cs="Times New Roman"/>
    </w:rPr>
  </w:style>
  <w:style w:type="character" w:customStyle="1" w:styleId="ListLabel101">
    <w:name w:val="ListLabel 101"/>
    <w:rsid w:val="00397571"/>
    <w:rPr>
      <w:rFonts w:cs="Times New Roman"/>
    </w:rPr>
  </w:style>
  <w:style w:type="character" w:customStyle="1" w:styleId="ListLabel102">
    <w:name w:val="ListLabel 102"/>
    <w:rsid w:val="00397571"/>
    <w:rPr>
      <w:rFonts w:cs="Times New Roman"/>
    </w:rPr>
  </w:style>
  <w:style w:type="character" w:customStyle="1" w:styleId="ListLabel103">
    <w:name w:val="ListLabel 103"/>
    <w:rsid w:val="00397571"/>
    <w:rPr>
      <w:rFonts w:cs="Times New Roman"/>
    </w:rPr>
  </w:style>
  <w:style w:type="character" w:customStyle="1" w:styleId="ListLabel104">
    <w:name w:val="ListLabel 104"/>
    <w:rsid w:val="00397571"/>
    <w:rPr>
      <w:rFonts w:cs="Times New Roman"/>
    </w:rPr>
  </w:style>
  <w:style w:type="character" w:customStyle="1" w:styleId="ListLabel105">
    <w:name w:val="ListLabel 105"/>
    <w:rsid w:val="00397571"/>
    <w:rPr>
      <w:rFonts w:cs="Times New Roman"/>
    </w:rPr>
  </w:style>
  <w:style w:type="character" w:customStyle="1" w:styleId="ListLabel106">
    <w:name w:val="ListLabel 106"/>
    <w:rsid w:val="00397571"/>
    <w:rPr>
      <w:rFonts w:cs="Times New Roman"/>
    </w:rPr>
  </w:style>
  <w:style w:type="character" w:customStyle="1" w:styleId="ListLabel107">
    <w:name w:val="ListLabel 107"/>
    <w:rsid w:val="00397571"/>
    <w:rPr>
      <w:rFonts w:cs="Times New Roman"/>
    </w:rPr>
  </w:style>
  <w:style w:type="character" w:customStyle="1" w:styleId="ListLabel108">
    <w:name w:val="ListLabel 108"/>
    <w:rsid w:val="00397571"/>
    <w:rPr>
      <w:rFonts w:cs="Times New Roman"/>
    </w:rPr>
  </w:style>
  <w:style w:type="character" w:customStyle="1" w:styleId="ListLabel109">
    <w:name w:val="ListLabel 109"/>
    <w:rsid w:val="00397571"/>
    <w:rPr>
      <w:rFonts w:ascii="Times New Roman" w:hAnsi="Times New Roman" w:cs="Times New Roman"/>
      <w:sz w:val="24"/>
    </w:rPr>
  </w:style>
  <w:style w:type="character" w:customStyle="1" w:styleId="ListLabel110">
    <w:name w:val="ListLabel 110"/>
    <w:rsid w:val="00397571"/>
    <w:rPr>
      <w:rFonts w:cs="Times New Roman"/>
    </w:rPr>
  </w:style>
  <w:style w:type="character" w:customStyle="1" w:styleId="ListLabel111">
    <w:name w:val="ListLabel 111"/>
    <w:rsid w:val="00397571"/>
    <w:rPr>
      <w:rFonts w:cs="Times New Roman"/>
    </w:rPr>
  </w:style>
  <w:style w:type="character" w:customStyle="1" w:styleId="ListLabel112">
    <w:name w:val="ListLabel 112"/>
    <w:rsid w:val="00397571"/>
    <w:rPr>
      <w:rFonts w:cs="Times New Roman"/>
    </w:rPr>
  </w:style>
  <w:style w:type="character" w:customStyle="1" w:styleId="ListLabel113">
    <w:name w:val="ListLabel 113"/>
    <w:rsid w:val="00397571"/>
    <w:rPr>
      <w:rFonts w:cs="Times New Roman"/>
    </w:rPr>
  </w:style>
  <w:style w:type="character" w:customStyle="1" w:styleId="ListLabel114">
    <w:name w:val="ListLabel 114"/>
    <w:rsid w:val="00397571"/>
    <w:rPr>
      <w:rFonts w:cs="Times New Roman"/>
    </w:rPr>
  </w:style>
  <w:style w:type="character" w:customStyle="1" w:styleId="ListLabel115">
    <w:name w:val="ListLabel 115"/>
    <w:rsid w:val="00397571"/>
    <w:rPr>
      <w:rFonts w:cs="Times New Roman"/>
    </w:rPr>
  </w:style>
  <w:style w:type="character" w:customStyle="1" w:styleId="ListLabel116">
    <w:name w:val="ListLabel 116"/>
    <w:rsid w:val="00397571"/>
    <w:rPr>
      <w:rFonts w:cs="Times New Roman"/>
    </w:rPr>
  </w:style>
  <w:style w:type="character" w:customStyle="1" w:styleId="ListLabel117">
    <w:name w:val="ListLabel 117"/>
    <w:rsid w:val="00397571"/>
    <w:rPr>
      <w:rFonts w:cs="Times New Roman"/>
    </w:rPr>
  </w:style>
  <w:style w:type="character" w:customStyle="1" w:styleId="ListLabel118">
    <w:name w:val="ListLabel 118"/>
    <w:rsid w:val="00397571"/>
    <w:rPr>
      <w:rFonts w:ascii="Times New Roman" w:hAnsi="Times New Roman"/>
      <w:sz w:val="24"/>
      <w:szCs w:val="24"/>
    </w:rPr>
  </w:style>
  <w:style w:type="character" w:customStyle="1" w:styleId="ListLabel119">
    <w:name w:val="ListLabel 119"/>
    <w:rsid w:val="00397571"/>
    <w:rPr>
      <w:rFonts w:ascii="Times New Roman" w:hAnsi="Times New Roman"/>
      <w:kern w:val="0"/>
      <w:sz w:val="24"/>
      <w:szCs w:val="24"/>
      <w:lang w:eastAsia="en-US"/>
    </w:rPr>
  </w:style>
  <w:style w:type="character" w:customStyle="1" w:styleId="ListLabel120">
    <w:name w:val="ListLabel 120"/>
    <w:rsid w:val="00397571"/>
    <w:rPr>
      <w:rFonts w:ascii="Times New Roman" w:hAnsi="Times New Roman"/>
      <w:sz w:val="24"/>
      <w:szCs w:val="24"/>
    </w:rPr>
  </w:style>
  <w:style w:type="paragraph" w:customStyle="1" w:styleId="Heading">
    <w:name w:val="Heading"/>
    <w:basedOn w:val="a"/>
    <w:next w:val="a7"/>
    <w:rsid w:val="00397571"/>
    <w:pPr>
      <w:keepNext/>
      <w:spacing w:before="240" w:after="120"/>
    </w:pPr>
    <w:rPr>
      <w:rFonts w:ascii="Liberation Sans" w:eastAsia="DejaVu Sans" w:hAnsi="Liberation Sans" w:cs="Noto Sans Devanagari"/>
      <w:sz w:val="28"/>
      <w:szCs w:val="28"/>
    </w:rPr>
  </w:style>
  <w:style w:type="paragraph" w:styleId="a7">
    <w:name w:val="Body Text"/>
    <w:basedOn w:val="a"/>
    <w:rsid w:val="00397571"/>
    <w:pPr>
      <w:spacing w:after="120" w:line="240" w:lineRule="auto"/>
    </w:pPr>
    <w:rPr>
      <w:rFonts w:ascii="Times New Roman" w:hAnsi="Times New Roman"/>
      <w:sz w:val="24"/>
      <w:szCs w:val="24"/>
      <w:lang w:eastAsia="ru-RU"/>
    </w:rPr>
  </w:style>
  <w:style w:type="paragraph" w:styleId="a8">
    <w:name w:val="List"/>
    <w:basedOn w:val="a7"/>
    <w:rsid w:val="00397571"/>
    <w:rPr>
      <w:rFonts w:cs="Noto Sans Devanagari"/>
    </w:rPr>
  </w:style>
  <w:style w:type="paragraph" w:styleId="a9">
    <w:name w:val="caption"/>
    <w:basedOn w:val="a"/>
    <w:qFormat/>
    <w:rsid w:val="00397571"/>
    <w:pPr>
      <w:suppressLineNumbers/>
      <w:spacing w:before="120" w:after="120"/>
    </w:pPr>
    <w:rPr>
      <w:rFonts w:cs="Noto Sans Devanagari"/>
      <w:i/>
      <w:iCs/>
      <w:sz w:val="24"/>
      <w:szCs w:val="24"/>
    </w:rPr>
  </w:style>
  <w:style w:type="paragraph" w:customStyle="1" w:styleId="Index">
    <w:name w:val="Index"/>
    <w:basedOn w:val="a"/>
    <w:rsid w:val="00397571"/>
    <w:pPr>
      <w:suppressLineNumbers/>
    </w:pPr>
    <w:rPr>
      <w:rFonts w:cs="Noto Sans Devanagari"/>
    </w:rPr>
  </w:style>
  <w:style w:type="paragraph" w:customStyle="1" w:styleId="14">
    <w:name w:val="Обычный (веб)1"/>
    <w:basedOn w:val="a"/>
    <w:rsid w:val="00397571"/>
    <w:pPr>
      <w:spacing w:before="280" w:after="280" w:line="240" w:lineRule="auto"/>
    </w:pPr>
    <w:rPr>
      <w:rFonts w:ascii="Times New Roman" w:eastAsia="Times New Roman" w:hAnsi="Times New Roman"/>
      <w:sz w:val="24"/>
      <w:szCs w:val="24"/>
      <w:lang w:eastAsia="ru-RU"/>
    </w:rPr>
  </w:style>
  <w:style w:type="paragraph" w:customStyle="1" w:styleId="15">
    <w:name w:val="Текст примечания1"/>
    <w:basedOn w:val="a"/>
    <w:rsid w:val="00397571"/>
    <w:pPr>
      <w:spacing w:after="0" w:line="240" w:lineRule="auto"/>
    </w:pPr>
    <w:rPr>
      <w:rFonts w:ascii="Times New Roman" w:hAnsi="Times New Roman"/>
      <w:sz w:val="20"/>
      <w:szCs w:val="20"/>
      <w:lang w:eastAsia="ru-RU"/>
    </w:rPr>
  </w:style>
  <w:style w:type="paragraph" w:customStyle="1" w:styleId="16">
    <w:name w:val="Текст выноски1"/>
    <w:basedOn w:val="a"/>
    <w:rsid w:val="00397571"/>
    <w:pPr>
      <w:spacing w:after="0" w:line="240" w:lineRule="auto"/>
    </w:pPr>
    <w:rPr>
      <w:rFonts w:ascii="Tahoma" w:hAnsi="Tahoma"/>
      <w:sz w:val="16"/>
      <w:szCs w:val="16"/>
    </w:rPr>
  </w:style>
  <w:style w:type="paragraph" w:customStyle="1" w:styleId="aa">
    <w:name w:val="Обычный таблица"/>
    <w:basedOn w:val="a"/>
    <w:rsid w:val="00397571"/>
    <w:pPr>
      <w:spacing w:after="0" w:line="240" w:lineRule="auto"/>
    </w:pPr>
    <w:rPr>
      <w:rFonts w:ascii="Times New Roman" w:hAnsi="Times New Roman"/>
      <w:sz w:val="18"/>
      <w:szCs w:val="20"/>
      <w:lang w:eastAsia="ru-RU"/>
    </w:rPr>
  </w:style>
  <w:style w:type="paragraph" w:customStyle="1" w:styleId="ConsPlusNormal0">
    <w:name w:val="ConsPlusNormal"/>
    <w:rsid w:val="00397571"/>
    <w:pPr>
      <w:suppressAutoHyphens/>
    </w:pPr>
    <w:rPr>
      <w:rFonts w:ascii="Arial" w:eastAsia="Calibri" w:hAnsi="Arial" w:cs="Arial"/>
    </w:rPr>
  </w:style>
  <w:style w:type="paragraph" w:customStyle="1" w:styleId="17">
    <w:name w:val="Абзац списка1"/>
    <w:basedOn w:val="a"/>
    <w:rsid w:val="00397571"/>
    <w:pPr>
      <w:ind w:left="720"/>
      <w:contextualSpacing/>
    </w:pPr>
  </w:style>
  <w:style w:type="paragraph" w:styleId="ab">
    <w:name w:val="Body Text Indent"/>
    <w:basedOn w:val="a"/>
    <w:rsid w:val="00397571"/>
    <w:pPr>
      <w:spacing w:after="120" w:line="240" w:lineRule="auto"/>
      <w:ind w:left="283"/>
    </w:pPr>
    <w:rPr>
      <w:rFonts w:ascii="Times New Roman" w:hAnsi="Times New Roman"/>
      <w:sz w:val="24"/>
      <w:szCs w:val="24"/>
      <w:lang w:eastAsia="ru-RU"/>
    </w:rPr>
  </w:style>
  <w:style w:type="paragraph" w:styleId="ac">
    <w:name w:val="footnote text"/>
    <w:basedOn w:val="a"/>
    <w:rsid w:val="00397571"/>
    <w:pPr>
      <w:spacing w:after="0" w:line="240" w:lineRule="auto"/>
    </w:pPr>
    <w:rPr>
      <w:rFonts w:ascii="Times New Roman" w:hAnsi="Times New Roman"/>
      <w:sz w:val="20"/>
      <w:szCs w:val="20"/>
      <w:lang w:eastAsia="ru-RU"/>
    </w:rPr>
  </w:style>
  <w:style w:type="paragraph" w:styleId="ad">
    <w:name w:val="Subtitle"/>
    <w:basedOn w:val="a"/>
    <w:next w:val="a"/>
    <w:qFormat/>
    <w:rsid w:val="00397571"/>
    <w:pPr>
      <w:spacing w:after="60" w:line="240" w:lineRule="auto"/>
      <w:jc w:val="center"/>
    </w:pPr>
    <w:rPr>
      <w:rFonts w:ascii="Cambria" w:hAnsi="Cambria"/>
      <w:sz w:val="24"/>
      <w:szCs w:val="24"/>
      <w:lang w:eastAsia="ru-RU"/>
    </w:rPr>
  </w:style>
  <w:style w:type="paragraph" w:styleId="ae">
    <w:name w:val="header"/>
    <w:basedOn w:val="a"/>
    <w:rsid w:val="00397571"/>
    <w:pPr>
      <w:tabs>
        <w:tab w:val="center" w:pos="4677"/>
        <w:tab w:val="right" w:pos="9355"/>
      </w:tabs>
      <w:spacing w:after="0" w:line="240" w:lineRule="auto"/>
    </w:pPr>
  </w:style>
  <w:style w:type="paragraph" w:styleId="af">
    <w:name w:val="footer"/>
    <w:basedOn w:val="a"/>
    <w:rsid w:val="00397571"/>
    <w:pPr>
      <w:tabs>
        <w:tab w:val="center" w:pos="4677"/>
        <w:tab w:val="right" w:pos="9355"/>
      </w:tabs>
      <w:spacing w:after="0" w:line="240" w:lineRule="auto"/>
    </w:pPr>
  </w:style>
  <w:style w:type="paragraph" w:customStyle="1" w:styleId="310">
    <w:name w:val="Основной текст 31"/>
    <w:basedOn w:val="a"/>
    <w:rsid w:val="00397571"/>
    <w:pPr>
      <w:spacing w:after="120"/>
    </w:pPr>
    <w:rPr>
      <w:sz w:val="16"/>
      <w:szCs w:val="16"/>
    </w:rPr>
  </w:style>
  <w:style w:type="paragraph" w:customStyle="1" w:styleId="18">
    <w:name w:val="Обычный1"/>
    <w:qFormat/>
    <w:rsid w:val="00397571"/>
    <w:pPr>
      <w:widowControl w:val="0"/>
      <w:suppressAutoHyphens/>
      <w:spacing w:line="300" w:lineRule="auto"/>
      <w:ind w:firstLine="720"/>
      <w:jc w:val="both"/>
    </w:pPr>
    <w:rPr>
      <w:sz w:val="24"/>
      <w:szCs w:val="22"/>
    </w:rPr>
  </w:style>
  <w:style w:type="paragraph" w:customStyle="1" w:styleId="19">
    <w:name w:val="Без интервала1"/>
    <w:rsid w:val="00397571"/>
    <w:pPr>
      <w:widowControl w:val="0"/>
      <w:suppressAutoHyphens/>
    </w:pPr>
    <w:rPr>
      <w:rFonts w:ascii="Calibri" w:eastAsia="Calibri" w:hAnsi="Calibri" w:cs="font235"/>
      <w:kern w:val="2"/>
      <w:sz w:val="22"/>
      <w:szCs w:val="22"/>
      <w:lang w:eastAsia="ar-SA"/>
    </w:rPr>
  </w:style>
  <w:style w:type="paragraph" w:customStyle="1" w:styleId="311">
    <w:name w:val="Основной текст с отступом 31"/>
    <w:basedOn w:val="a"/>
    <w:rsid w:val="00397571"/>
    <w:pPr>
      <w:spacing w:after="0" w:line="240" w:lineRule="auto"/>
    </w:pPr>
    <w:rPr>
      <w:rFonts w:ascii="Times New Roman" w:eastAsia="Times New Roman" w:hAnsi="Times New Roman"/>
      <w:sz w:val="20"/>
      <w:szCs w:val="20"/>
      <w:lang w:eastAsia="ar-SA"/>
    </w:rPr>
  </w:style>
  <w:style w:type="paragraph" w:customStyle="1" w:styleId="21">
    <w:name w:val="Основной текст с отступом 21"/>
    <w:basedOn w:val="a"/>
    <w:rsid w:val="00397571"/>
    <w:pPr>
      <w:spacing w:after="120" w:line="480" w:lineRule="auto"/>
      <w:ind w:left="283"/>
    </w:pPr>
  </w:style>
  <w:style w:type="paragraph" w:customStyle="1" w:styleId="af0">
    <w:name w:val="Стиль текста"/>
    <w:basedOn w:val="a7"/>
    <w:rsid w:val="00397571"/>
    <w:pPr>
      <w:keepLines/>
      <w:spacing w:before="60" w:after="60"/>
      <w:contextualSpacing/>
      <w:jc w:val="both"/>
    </w:pPr>
    <w:rPr>
      <w:rFonts w:ascii="Arial" w:hAnsi="Arial" w:cs="Arial"/>
      <w:lang w:eastAsia="en-US"/>
    </w:rPr>
  </w:style>
  <w:style w:type="paragraph" w:customStyle="1" w:styleId="312">
    <w:name w:val="Основной текст (3)1"/>
    <w:basedOn w:val="a"/>
    <w:rsid w:val="00397571"/>
    <w:pPr>
      <w:widowControl w:val="0"/>
      <w:shd w:val="clear" w:color="auto" w:fill="FFFFFF"/>
      <w:spacing w:after="120" w:line="317" w:lineRule="exact"/>
    </w:pPr>
    <w:rPr>
      <w:b/>
      <w:bCs/>
      <w:sz w:val="28"/>
      <w:szCs w:val="28"/>
      <w:lang w:eastAsia="ru-RU"/>
    </w:rPr>
  </w:style>
  <w:style w:type="paragraph" w:customStyle="1" w:styleId="41">
    <w:name w:val="Основной текст (4)1"/>
    <w:basedOn w:val="a"/>
    <w:rsid w:val="00397571"/>
    <w:pPr>
      <w:widowControl w:val="0"/>
      <w:shd w:val="clear" w:color="auto" w:fill="FFFFFF"/>
      <w:spacing w:after="0" w:line="509" w:lineRule="exact"/>
      <w:jc w:val="both"/>
    </w:pPr>
    <w:rPr>
      <w:b/>
      <w:bCs/>
      <w:sz w:val="28"/>
      <w:szCs w:val="28"/>
      <w:lang w:eastAsia="ru-RU"/>
    </w:rPr>
  </w:style>
  <w:style w:type="paragraph" w:customStyle="1" w:styleId="110">
    <w:name w:val="Заголовок №11"/>
    <w:basedOn w:val="a"/>
    <w:rsid w:val="00397571"/>
    <w:pPr>
      <w:widowControl w:val="0"/>
      <w:shd w:val="clear" w:color="auto" w:fill="FFFFFF"/>
      <w:spacing w:after="0" w:line="509" w:lineRule="exact"/>
      <w:jc w:val="both"/>
    </w:pPr>
    <w:rPr>
      <w:b/>
      <w:bCs/>
      <w:sz w:val="36"/>
      <w:szCs w:val="36"/>
      <w:lang w:val="en-US"/>
    </w:rPr>
  </w:style>
  <w:style w:type="paragraph" w:styleId="2">
    <w:name w:val="List Bullet 2"/>
    <w:basedOn w:val="a"/>
    <w:rsid w:val="00397571"/>
    <w:pPr>
      <w:spacing w:after="0" w:line="240" w:lineRule="auto"/>
      <w:ind w:left="566" w:hanging="283"/>
    </w:pPr>
    <w:rPr>
      <w:rFonts w:ascii="Times New Roman" w:eastAsia="Times New Roman" w:hAnsi="Times New Roman"/>
      <w:sz w:val="24"/>
      <w:szCs w:val="24"/>
      <w:lang w:eastAsia="ru-RU"/>
    </w:rPr>
  </w:style>
  <w:style w:type="paragraph" w:customStyle="1" w:styleId="320">
    <w:name w:val="Основной текст с отступом 32"/>
    <w:basedOn w:val="a"/>
    <w:rsid w:val="00397571"/>
    <w:pPr>
      <w:spacing w:after="120" w:line="240" w:lineRule="auto"/>
      <w:ind w:left="283"/>
    </w:pPr>
    <w:rPr>
      <w:rFonts w:ascii="Times New Roman" w:eastAsia="Times New Roman" w:hAnsi="Times New Roman"/>
      <w:sz w:val="16"/>
      <w:szCs w:val="16"/>
      <w:lang w:eastAsia="ru-RU"/>
    </w:rPr>
  </w:style>
  <w:style w:type="paragraph" w:customStyle="1" w:styleId="20">
    <w:name w:val="Без интервала2"/>
    <w:rsid w:val="00397571"/>
    <w:pPr>
      <w:suppressAutoHyphens/>
    </w:pPr>
    <w:rPr>
      <w:rFonts w:ascii="Calibri" w:eastAsia="Calibri" w:hAnsi="Calibri"/>
      <w:sz w:val="22"/>
      <w:szCs w:val="22"/>
    </w:rPr>
  </w:style>
  <w:style w:type="paragraph" w:customStyle="1" w:styleId="33">
    <w:name w:val="Без интервала3"/>
    <w:rsid w:val="00397571"/>
    <w:pPr>
      <w:suppressAutoHyphens/>
    </w:pPr>
    <w:rPr>
      <w:rFonts w:ascii="Arial" w:eastAsia="SimSun" w:hAnsi="Arial" w:cs="Mangal"/>
      <w:kern w:val="2"/>
      <w:sz w:val="24"/>
      <w:szCs w:val="24"/>
      <w:lang w:val="en-US" w:eastAsia="hi-IN" w:bidi="hi-IN"/>
    </w:rPr>
  </w:style>
  <w:style w:type="paragraph" w:customStyle="1" w:styleId="1a">
    <w:name w:val="Текст1"/>
    <w:basedOn w:val="a"/>
    <w:rsid w:val="00397571"/>
    <w:pPr>
      <w:spacing w:after="0" w:line="240" w:lineRule="auto"/>
    </w:pPr>
    <w:rPr>
      <w:rFonts w:ascii="Courier New" w:eastAsia="Times New Roman" w:hAnsi="Courier New" w:cs="Courier New"/>
      <w:sz w:val="20"/>
      <w:szCs w:val="20"/>
      <w:lang w:eastAsia="ru-RU"/>
    </w:rPr>
  </w:style>
  <w:style w:type="paragraph" w:customStyle="1" w:styleId="330">
    <w:name w:val="Основной текст с отступом 33"/>
    <w:basedOn w:val="a"/>
    <w:rsid w:val="00397571"/>
    <w:pPr>
      <w:ind w:firstLine="300"/>
      <w:jc w:val="both"/>
    </w:pPr>
    <w:rPr>
      <w:rFonts w:ascii="Times New Roman" w:eastAsia="Times New Roman" w:hAnsi="Times New Roman"/>
      <w:color w:val="000000"/>
      <w:sz w:val="26"/>
      <w:szCs w:val="20"/>
      <w:lang w:eastAsia="zh-CN"/>
    </w:rPr>
  </w:style>
  <w:style w:type="paragraph" w:customStyle="1" w:styleId="Standard">
    <w:name w:val="Standard"/>
    <w:rsid w:val="00397571"/>
    <w:pPr>
      <w:widowControl w:val="0"/>
      <w:suppressAutoHyphens/>
      <w:textAlignment w:val="baseline"/>
    </w:pPr>
    <w:rPr>
      <w:rFonts w:ascii="Liberation Serif" w:eastAsia="SimSun" w:hAnsi="Liberation Serif" w:cs="Mangal"/>
      <w:kern w:val="2"/>
      <w:sz w:val="24"/>
      <w:szCs w:val="24"/>
      <w:lang w:eastAsia="zh-CN" w:bidi="hi-IN"/>
    </w:rPr>
  </w:style>
  <w:style w:type="character" w:customStyle="1" w:styleId="30">
    <w:name w:val="Заголовок 3 Знак"/>
    <w:basedOn w:val="a0"/>
    <w:link w:val="3"/>
    <w:rsid w:val="007933E6"/>
    <w:rPr>
      <w:rFonts w:ascii="Cambria" w:eastAsia="Times New Roman" w:hAnsi="Cambria"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04407">
      <w:bodyDiv w:val="1"/>
      <w:marLeft w:val="0"/>
      <w:marRight w:val="0"/>
      <w:marTop w:val="0"/>
      <w:marBottom w:val="0"/>
      <w:divBdr>
        <w:top w:val="none" w:sz="0" w:space="0" w:color="auto"/>
        <w:left w:val="none" w:sz="0" w:space="0" w:color="auto"/>
        <w:bottom w:val="none" w:sz="0" w:space="0" w:color="auto"/>
        <w:right w:val="none" w:sz="0" w:space="0" w:color="auto"/>
      </w:divBdr>
    </w:div>
    <w:div w:id="546767648">
      <w:bodyDiv w:val="1"/>
      <w:marLeft w:val="0"/>
      <w:marRight w:val="0"/>
      <w:marTop w:val="0"/>
      <w:marBottom w:val="0"/>
      <w:divBdr>
        <w:top w:val="none" w:sz="0" w:space="0" w:color="auto"/>
        <w:left w:val="none" w:sz="0" w:space="0" w:color="auto"/>
        <w:bottom w:val="none" w:sz="0" w:space="0" w:color="auto"/>
        <w:right w:val="none" w:sz="0" w:space="0" w:color="auto"/>
      </w:divBdr>
    </w:div>
    <w:div w:id="924993216">
      <w:bodyDiv w:val="1"/>
      <w:marLeft w:val="0"/>
      <w:marRight w:val="0"/>
      <w:marTop w:val="0"/>
      <w:marBottom w:val="0"/>
      <w:divBdr>
        <w:top w:val="none" w:sz="0" w:space="0" w:color="auto"/>
        <w:left w:val="none" w:sz="0" w:space="0" w:color="auto"/>
        <w:bottom w:val="none" w:sz="0" w:space="0" w:color="auto"/>
        <w:right w:val="none" w:sz="0" w:space="0" w:color="auto"/>
      </w:divBdr>
    </w:div>
    <w:div w:id="1384595914">
      <w:bodyDiv w:val="1"/>
      <w:marLeft w:val="0"/>
      <w:marRight w:val="0"/>
      <w:marTop w:val="0"/>
      <w:marBottom w:val="0"/>
      <w:divBdr>
        <w:top w:val="none" w:sz="0" w:space="0" w:color="auto"/>
        <w:left w:val="none" w:sz="0" w:space="0" w:color="auto"/>
        <w:bottom w:val="none" w:sz="0" w:space="0" w:color="auto"/>
        <w:right w:val="none" w:sz="0" w:space="0" w:color="auto"/>
      </w:divBdr>
    </w:div>
    <w:div w:id="191254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77904/" TargetMode="External"/><Relationship Id="rId3" Type="http://schemas.openxmlformats.org/officeDocument/2006/relationships/settings" Target="settings.xml"/><Relationship Id="rId7" Type="http://schemas.openxmlformats.org/officeDocument/2006/relationships/hyperlink" Target="consultantplus://offline/ref=EE4A9B691C9CBC90C3F94494AA7E2E17EF6AB687D4A8877536855BA469E3B72917447D36E367A903A3A2112AEEB5083096B9298A5FAEDFD1a7X0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D13868EAA462AE8944AA333460B2119495ECCB1D3B3AB79FE691A3ABC05297F11C56692073C233C9F20FBADDE4362158E8BA2B8A72B1519F2d7J" TargetMode="External"/><Relationship Id="rId5" Type="http://schemas.openxmlformats.org/officeDocument/2006/relationships/hyperlink" Target="consultantplus://offline/ref=2AA500B303E183CA587554E546456990EEBA2BD551C6FBBA2B4452D8C0609E5B90FFD3D46FB684C2Q5kA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9</Pages>
  <Words>3924</Words>
  <Characters>22373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MoBIL GROUP</Company>
  <LinksUpToDate>false</LinksUpToDate>
  <CharactersWithSpaces>26245</CharactersWithSpaces>
  <SharedDoc>false</SharedDoc>
  <HLinks>
    <vt:vector size="30" baseType="variant">
      <vt:variant>
        <vt:i4>983144</vt:i4>
      </vt:variant>
      <vt:variant>
        <vt:i4>12</vt:i4>
      </vt:variant>
      <vt:variant>
        <vt:i4>0</vt:i4>
      </vt:variant>
      <vt:variant>
        <vt:i4>5</vt:i4>
      </vt:variant>
      <vt:variant>
        <vt:lpwstr>https://www.consultant.ru/document/cons_doc_LAW_77904/</vt:lpwstr>
      </vt:variant>
      <vt:variant>
        <vt:lpwstr/>
      </vt:variant>
      <vt:variant>
        <vt:i4>3735610</vt:i4>
      </vt:variant>
      <vt:variant>
        <vt:i4>9</vt:i4>
      </vt:variant>
      <vt:variant>
        <vt:i4>0</vt:i4>
      </vt:variant>
      <vt:variant>
        <vt:i4>5</vt:i4>
      </vt:variant>
      <vt:variant>
        <vt:lpwstr>consultantplus://offline/ref=EE4A9B691C9CBC90C3F94494AA7E2E17EF6AB687D4A8877536855BA469E3B72917447D36E367A903A3A2112AEEB5083096B9298A5FAEDFD1a7X0J</vt:lpwstr>
      </vt:variant>
      <vt:variant>
        <vt:lpwstr/>
      </vt:variant>
      <vt:variant>
        <vt:i4>2293814</vt:i4>
      </vt:variant>
      <vt:variant>
        <vt:i4>6</vt:i4>
      </vt:variant>
      <vt:variant>
        <vt:i4>0</vt:i4>
      </vt:variant>
      <vt:variant>
        <vt:i4>5</vt:i4>
      </vt:variant>
      <vt:variant>
        <vt:lpwstr>consultantplus://offline/ref=ED13868EAA462AE8944AA333460B2119495ECCB1D3B3AB79FE691A3ABC05297F11C56692073C233C9F20FBADDE4362158E8BA2B8A72B1519F2d7J</vt:lpwstr>
      </vt:variant>
      <vt:variant>
        <vt:lpwstr/>
      </vt:variant>
      <vt:variant>
        <vt:i4>3801151</vt:i4>
      </vt:variant>
      <vt:variant>
        <vt:i4>3</vt:i4>
      </vt:variant>
      <vt:variant>
        <vt:i4>0</vt:i4>
      </vt:variant>
      <vt:variant>
        <vt:i4>5</vt:i4>
      </vt:variant>
      <vt:variant>
        <vt:lpwstr>consultantplus://offline/ref=2AA500B303E183CA587554E546456990EEBA2BD551C6FBBA2B4452D8C0609E5B90FFD3D46FB684C2Q5kAK</vt:lpwstr>
      </vt:variant>
      <vt:variant>
        <vt:lpwstr/>
      </vt:variant>
      <vt:variant>
        <vt:i4>262220</vt:i4>
      </vt:variant>
      <vt:variant>
        <vt:i4>0</vt:i4>
      </vt:variant>
      <vt:variant>
        <vt:i4>0</vt:i4>
      </vt:variant>
      <vt:variant>
        <vt:i4>5</vt:i4>
      </vt:variant>
      <vt:variant>
        <vt:lpwstr>https://agregatoreat.ru/lk/customer/eat/announcement/cc3a3427-213a-45d3-89f7-5538fe08f57a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mrozenberg</dc:creator>
  <cp:lastModifiedBy>RePack by Diakov</cp:lastModifiedBy>
  <cp:revision>8</cp:revision>
  <cp:lastPrinted>2024-02-16T10:48:00Z</cp:lastPrinted>
  <dcterms:created xsi:type="dcterms:W3CDTF">2025-03-06T10:58:00Z</dcterms:created>
  <dcterms:modified xsi:type="dcterms:W3CDTF">2026-08-13T12:47:00Z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