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EAD" w:rsidRPr="00DD10A3" w:rsidRDefault="0040643B" w:rsidP="0040643B">
      <w:pPr>
        <w:spacing w:line="276" w:lineRule="auto"/>
        <w:jc w:val="center"/>
        <w:rPr>
          <w:b/>
          <w:i/>
          <w:sz w:val="28"/>
          <w:szCs w:val="28"/>
        </w:rPr>
      </w:pPr>
      <w:r>
        <w:rPr>
          <w:rFonts w:ascii="Times New Roman" w:hAnsi="Times New Roman" w:cs="Times New Roman"/>
          <w:szCs w:val="20"/>
        </w:rPr>
        <w:t xml:space="preserve">                              </w:t>
      </w:r>
      <w:r w:rsidR="00D44C0E" w:rsidRPr="00D44C0E">
        <w:rPr>
          <w:rFonts w:ascii="Times New Roman" w:hAnsi="Times New Roman" w:cs="Times New Roman"/>
          <w:szCs w:val="20"/>
        </w:rPr>
        <w:t xml:space="preserve">                                            </w:t>
      </w:r>
      <w:r w:rsidR="00D44C0E">
        <w:rPr>
          <w:rFonts w:ascii="Times New Roman" w:hAnsi="Times New Roman" w:cs="Times New Roman"/>
          <w:szCs w:val="20"/>
        </w:rPr>
        <w:t xml:space="preserve">                       </w:t>
      </w:r>
      <w:r w:rsidR="00D44C0E" w:rsidRPr="00D44C0E">
        <w:rPr>
          <w:rFonts w:ascii="Times New Roman" w:hAnsi="Times New Roman" w:cs="Times New Roman"/>
          <w:szCs w:val="20"/>
        </w:rPr>
        <w:t xml:space="preserve">  </w:t>
      </w:r>
      <w:r w:rsidRPr="00DD10A3">
        <w:rPr>
          <w:rFonts w:ascii="Times New Roman" w:hAnsi="Times New Roman" w:cs="Times New Roman"/>
          <w:sz w:val="28"/>
          <w:szCs w:val="28"/>
          <w:lang w:eastAsia="ar-SA"/>
        </w:rPr>
        <w:t xml:space="preserve">Образец «Папка «Личное дело»»  </w:t>
      </w:r>
    </w:p>
    <w:p w:rsidR="00503478" w:rsidRDefault="00503478" w:rsidP="00802036">
      <w:pPr>
        <w:rPr>
          <w:rFonts w:ascii="Times New Roman" w:hAnsi="Times New Roman" w:cs="Times New Roman"/>
          <w:b/>
          <w:bCs/>
          <w:sz w:val="24"/>
        </w:rPr>
      </w:pPr>
    </w:p>
    <w:p w:rsidR="00DD10A3" w:rsidRDefault="00DD10A3" w:rsidP="00802036">
      <w:pPr>
        <w:rPr>
          <w:rFonts w:ascii="Times New Roman" w:hAnsi="Times New Roman" w:cs="Times New Roman"/>
          <w:b/>
          <w:bCs/>
          <w:sz w:val="24"/>
        </w:rPr>
      </w:pPr>
    </w:p>
    <w:p w:rsidR="00DD10A3" w:rsidRPr="00802036" w:rsidRDefault="00DD10A3" w:rsidP="00802036">
      <w:pPr>
        <w:rPr>
          <w:rFonts w:ascii="Times New Roman" w:hAnsi="Times New Roman" w:cs="Times New Roman"/>
          <w:b/>
          <w:bCs/>
          <w:sz w:val="24"/>
        </w:rPr>
      </w:pPr>
      <w:bookmarkStart w:id="0" w:name="_GoBack"/>
      <w:bookmarkEnd w:id="0"/>
    </w:p>
    <w:p w:rsidR="00503478" w:rsidRPr="00802036" w:rsidRDefault="00503478" w:rsidP="00503478">
      <w:pPr>
        <w:jc w:val="center"/>
        <w:rPr>
          <w:rFonts w:ascii="Times New Roman" w:hAnsi="Times New Roman" w:cs="Times New Roman"/>
          <w:sz w:val="24"/>
        </w:rPr>
      </w:pPr>
      <w:r w:rsidRPr="00802036">
        <w:rPr>
          <w:rFonts w:ascii="Times New Roman" w:hAnsi="Times New Roman" w:cs="Times New Roman"/>
          <w:sz w:val="24"/>
          <w:u w:val="single"/>
        </w:rPr>
        <w:t>ХАРАКТЕРИСТИКА ТОВАРА</w:t>
      </w:r>
    </w:p>
    <w:p w:rsidR="00503478" w:rsidRPr="00802036" w:rsidRDefault="00503478" w:rsidP="00503478">
      <w:pPr>
        <w:ind w:firstLine="709"/>
        <w:jc w:val="both"/>
        <w:rPr>
          <w:rFonts w:ascii="Times New Roman" w:hAnsi="Times New Roman" w:cs="Times New Roman"/>
          <w:sz w:val="24"/>
        </w:rPr>
      </w:pPr>
    </w:p>
    <w:p w:rsidR="00DD10A3" w:rsidRDefault="00DD10A3" w:rsidP="00503478">
      <w:pPr>
        <w:ind w:firstLine="709"/>
        <w:jc w:val="both"/>
        <w:rPr>
          <w:rFonts w:ascii="Times New Roman" w:hAnsi="Times New Roman" w:cs="Times New Roman"/>
          <w:sz w:val="24"/>
        </w:rPr>
      </w:pPr>
    </w:p>
    <w:p w:rsidR="00DD10A3" w:rsidRDefault="00DD10A3" w:rsidP="00503478">
      <w:pPr>
        <w:ind w:firstLine="709"/>
        <w:jc w:val="both"/>
        <w:rPr>
          <w:rFonts w:ascii="Times New Roman" w:hAnsi="Times New Roman" w:cs="Times New Roman"/>
          <w:sz w:val="24"/>
        </w:rPr>
      </w:pPr>
    </w:p>
    <w:p w:rsidR="00DD10A3" w:rsidRDefault="00DD10A3" w:rsidP="00503478">
      <w:pPr>
        <w:ind w:firstLine="709"/>
        <w:jc w:val="both"/>
        <w:rPr>
          <w:rFonts w:ascii="Times New Roman" w:hAnsi="Times New Roman" w:cs="Times New Roman"/>
          <w:sz w:val="24"/>
        </w:rPr>
      </w:pPr>
    </w:p>
    <w:p w:rsidR="00DD10A3" w:rsidRDefault="00DD10A3" w:rsidP="00503478">
      <w:pPr>
        <w:ind w:firstLine="709"/>
        <w:jc w:val="both"/>
        <w:rPr>
          <w:rFonts w:ascii="Times New Roman" w:hAnsi="Times New Roman" w:cs="Times New Roman"/>
          <w:sz w:val="24"/>
        </w:rPr>
      </w:pPr>
    </w:p>
    <w:p w:rsidR="00DD10A3" w:rsidRDefault="00DD10A3" w:rsidP="00503478">
      <w:pPr>
        <w:ind w:firstLine="709"/>
        <w:jc w:val="both"/>
        <w:rPr>
          <w:rFonts w:ascii="Times New Roman" w:hAnsi="Times New Roman" w:cs="Times New Roman"/>
          <w:sz w:val="24"/>
        </w:rPr>
      </w:pPr>
    </w:p>
    <w:p w:rsidR="00503478" w:rsidRPr="00802036" w:rsidRDefault="00503478" w:rsidP="00503478">
      <w:pPr>
        <w:ind w:firstLine="709"/>
        <w:jc w:val="both"/>
        <w:rPr>
          <w:rFonts w:ascii="Times New Roman" w:hAnsi="Times New Roman" w:cs="Times New Roman"/>
          <w:sz w:val="24"/>
        </w:rPr>
      </w:pPr>
      <w:r w:rsidRPr="00802036">
        <w:rPr>
          <w:rFonts w:ascii="Times New Roman" w:hAnsi="Times New Roman" w:cs="Times New Roman"/>
          <w:sz w:val="24"/>
        </w:rPr>
        <w:t xml:space="preserve">Изготовлен из переплетного картона, оклеенного </w:t>
      </w:r>
      <w:proofErr w:type="spellStart"/>
      <w:r w:rsidRPr="00802036">
        <w:rPr>
          <w:rFonts w:ascii="Times New Roman" w:hAnsi="Times New Roman" w:cs="Times New Roman"/>
          <w:sz w:val="24"/>
        </w:rPr>
        <w:t>бумвинилом</w:t>
      </w:r>
      <w:proofErr w:type="spellEnd"/>
      <w:r w:rsidRPr="00802036">
        <w:rPr>
          <w:rFonts w:ascii="Times New Roman" w:hAnsi="Times New Roman" w:cs="Times New Roman"/>
          <w:sz w:val="24"/>
        </w:rPr>
        <w:t xml:space="preserve"> (бумагой), на завязках, корешок 3 см., </w:t>
      </w:r>
      <w:r w:rsidRPr="005A4D40">
        <w:rPr>
          <w:rFonts w:ascii="Times New Roman" w:hAnsi="Times New Roman" w:cs="Times New Roman"/>
          <w:sz w:val="24"/>
        </w:rPr>
        <w:t xml:space="preserve">внутренние 4 гребешка для сшивания по 3 см., </w:t>
      </w:r>
      <w:r w:rsidR="000343F4">
        <w:rPr>
          <w:rFonts w:ascii="Times New Roman" w:hAnsi="Times New Roman" w:cs="Times New Roman"/>
          <w:sz w:val="24"/>
        </w:rPr>
        <w:t xml:space="preserve">три </w:t>
      </w:r>
      <w:r w:rsidRPr="005A4D40">
        <w:rPr>
          <w:rFonts w:ascii="Times New Roman" w:hAnsi="Times New Roman" w:cs="Times New Roman"/>
          <w:sz w:val="24"/>
        </w:rPr>
        <w:t>внешни</w:t>
      </w:r>
      <w:r w:rsidR="000343F4">
        <w:rPr>
          <w:rFonts w:ascii="Times New Roman" w:hAnsi="Times New Roman" w:cs="Times New Roman"/>
          <w:sz w:val="24"/>
        </w:rPr>
        <w:t>х</w:t>
      </w:r>
      <w:r w:rsidRPr="005A4D40">
        <w:rPr>
          <w:rFonts w:ascii="Times New Roman" w:hAnsi="Times New Roman" w:cs="Times New Roman"/>
          <w:sz w:val="24"/>
        </w:rPr>
        <w:t xml:space="preserve"> клапан</w:t>
      </w:r>
      <w:r w:rsidR="000343F4">
        <w:rPr>
          <w:rFonts w:ascii="Times New Roman" w:hAnsi="Times New Roman" w:cs="Times New Roman"/>
          <w:sz w:val="24"/>
        </w:rPr>
        <w:t>а</w:t>
      </w:r>
      <w:r w:rsidRPr="005A4D40">
        <w:rPr>
          <w:rFonts w:ascii="Times New Roman" w:hAnsi="Times New Roman" w:cs="Times New Roman"/>
          <w:sz w:val="24"/>
        </w:rPr>
        <w:t xml:space="preserve"> </w:t>
      </w:r>
      <w:r w:rsidR="000343F4">
        <w:rPr>
          <w:rFonts w:ascii="Times New Roman" w:hAnsi="Times New Roman" w:cs="Times New Roman"/>
          <w:sz w:val="24"/>
        </w:rPr>
        <w:t>с верхней, нижней, и правой стороны по 150 мм</w:t>
      </w:r>
      <w:proofErr w:type="gramStart"/>
      <w:r w:rsidR="000343F4">
        <w:rPr>
          <w:rFonts w:ascii="Times New Roman" w:hAnsi="Times New Roman" w:cs="Times New Roman"/>
          <w:sz w:val="24"/>
        </w:rPr>
        <w:t xml:space="preserve">., </w:t>
      </w:r>
      <w:proofErr w:type="gramEnd"/>
      <w:r w:rsidR="000343F4">
        <w:rPr>
          <w:rFonts w:ascii="Times New Roman" w:hAnsi="Times New Roman" w:cs="Times New Roman"/>
          <w:sz w:val="24"/>
        </w:rPr>
        <w:t>завязки</w:t>
      </w:r>
      <w:r w:rsidRPr="005A4D40">
        <w:rPr>
          <w:rFonts w:ascii="Times New Roman" w:hAnsi="Times New Roman" w:cs="Times New Roman"/>
          <w:sz w:val="24"/>
        </w:rPr>
        <w:t>.</w:t>
      </w:r>
    </w:p>
    <w:p w:rsidR="00503478" w:rsidRDefault="00503478" w:rsidP="00503478">
      <w:pPr>
        <w:ind w:firstLine="709"/>
        <w:jc w:val="both"/>
        <w:rPr>
          <w:rFonts w:ascii="Times New Roman" w:hAnsi="Times New Roman" w:cs="Times New Roman"/>
          <w:sz w:val="24"/>
        </w:rPr>
      </w:pPr>
      <w:r w:rsidRPr="00802036">
        <w:rPr>
          <w:rFonts w:ascii="Times New Roman" w:hAnsi="Times New Roman" w:cs="Times New Roman"/>
          <w:sz w:val="24"/>
        </w:rPr>
        <w:t xml:space="preserve">Обложка – картон плотность не менее 250 </w:t>
      </w:r>
      <w:proofErr w:type="spellStart"/>
      <w:r w:rsidRPr="00802036">
        <w:rPr>
          <w:rFonts w:ascii="Times New Roman" w:hAnsi="Times New Roman" w:cs="Times New Roman"/>
          <w:sz w:val="24"/>
        </w:rPr>
        <w:t>гр</w:t>
      </w:r>
      <w:proofErr w:type="spellEnd"/>
      <w:r w:rsidRPr="00802036">
        <w:rPr>
          <w:rFonts w:ascii="Times New Roman" w:hAnsi="Times New Roman" w:cs="Times New Roman"/>
          <w:sz w:val="24"/>
        </w:rPr>
        <w:t>/м</w:t>
      </w:r>
      <w:proofErr w:type="gramStart"/>
      <w:r w:rsidRPr="00802036">
        <w:rPr>
          <w:rFonts w:ascii="Times New Roman" w:hAnsi="Times New Roman" w:cs="Times New Roman"/>
          <w:sz w:val="24"/>
          <w:vertAlign w:val="superscript"/>
        </w:rPr>
        <w:t>2</w:t>
      </w:r>
      <w:proofErr w:type="gramEnd"/>
      <w:r w:rsidRPr="00802036">
        <w:rPr>
          <w:rFonts w:ascii="Times New Roman" w:hAnsi="Times New Roman" w:cs="Times New Roman"/>
          <w:sz w:val="24"/>
        </w:rPr>
        <w:t>. Оборот обложки – белый фон, на обороте обложки внутренний кармашек для фотографии размером 9х12см, с четырех сторон вклеены уголки.</w:t>
      </w:r>
    </w:p>
    <w:p w:rsidR="00BE7575" w:rsidRPr="00BE7575" w:rsidRDefault="00BE7575" w:rsidP="00BE7575">
      <w:pPr>
        <w:ind w:firstLine="709"/>
        <w:jc w:val="both"/>
        <w:rPr>
          <w:rFonts w:ascii="Times New Roman" w:hAnsi="Times New Roman" w:cs="Times New Roman"/>
          <w:sz w:val="24"/>
        </w:rPr>
      </w:pPr>
      <w:r w:rsidRPr="005A4D40">
        <w:rPr>
          <w:rFonts w:ascii="Times New Roman" w:hAnsi="Times New Roman" w:cs="Times New Roman"/>
          <w:sz w:val="24"/>
        </w:rPr>
        <w:t>Личное дело состоит из шести частей. Первая, вторая и третья части личного дела вшиваются в основную папку личного дела.</w:t>
      </w:r>
      <w:r w:rsidRPr="00BE7575">
        <w:rPr>
          <w:rFonts w:ascii="Times New Roman" w:hAnsi="Times New Roman" w:cs="Times New Roman"/>
          <w:sz w:val="24"/>
        </w:rPr>
        <w:t xml:space="preserve"> </w:t>
      </w:r>
    </w:p>
    <w:p w:rsidR="00BE7575" w:rsidRPr="00802036" w:rsidRDefault="00BE7575" w:rsidP="00BE7575">
      <w:pPr>
        <w:ind w:firstLine="709"/>
        <w:jc w:val="both"/>
        <w:rPr>
          <w:rFonts w:ascii="Times New Roman" w:hAnsi="Times New Roman" w:cs="Times New Roman"/>
          <w:sz w:val="24"/>
        </w:rPr>
      </w:pPr>
      <w:r w:rsidRPr="00BE7575">
        <w:rPr>
          <w:rFonts w:ascii="Times New Roman" w:hAnsi="Times New Roman" w:cs="Times New Roman"/>
          <w:sz w:val="24"/>
        </w:rPr>
        <w:t xml:space="preserve">Четвертая, пятая и шестая части личного дела не скрепляются с основной папкой личного дела. </w:t>
      </w:r>
    </w:p>
    <w:p w:rsidR="00503478" w:rsidRPr="00802036" w:rsidRDefault="00503478" w:rsidP="00503478">
      <w:pPr>
        <w:ind w:firstLine="709"/>
        <w:jc w:val="both"/>
        <w:rPr>
          <w:rFonts w:ascii="Times New Roman" w:hAnsi="Times New Roman" w:cs="Times New Roman"/>
          <w:sz w:val="24"/>
        </w:rPr>
      </w:pPr>
      <w:r w:rsidRPr="00802036">
        <w:rPr>
          <w:rFonts w:ascii="Times New Roman" w:hAnsi="Times New Roman" w:cs="Times New Roman"/>
          <w:sz w:val="24"/>
        </w:rPr>
        <w:t xml:space="preserve">В папке между гребешками вшиваются </w:t>
      </w:r>
      <w:r w:rsidR="00BE7575">
        <w:rPr>
          <w:rFonts w:ascii="Times New Roman" w:hAnsi="Times New Roman" w:cs="Times New Roman"/>
          <w:sz w:val="24"/>
        </w:rPr>
        <w:t>три</w:t>
      </w:r>
      <w:r w:rsidRPr="00802036">
        <w:rPr>
          <w:rFonts w:ascii="Times New Roman" w:hAnsi="Times New Roman" w:cs="Times New Roman"/>
          <w:sz w:val="24"/>
        </w:rPr>
        <w:t xml:space="preserve"> части тетрадным способом на три скобки (вверху, посередине, внизу). Формат частей А</w:t>
      </w:r>
      <w:proofErr w:type="gramStart"/>
      <w:r w:rsidRPr="00802036">
        <w:rPr>
          <w:rFonts w:ascii="Times New Roman" w:hAnsi="Times New Roman" w:cs="Times New Roman"/>
          <w:sz w:val="24"/>
        </w:rPr>
        <w:t>4</w:t>
      </w:r>
      <w:proofErr w:type="gramEnd"/>
      <w:r w:rsidRPr="00802036">
        <w:rPr>
          <w:rFonts w:ascii="Times New Roman" w:hAnsi="Times New Roman" w:cs="Times New Roman"/>
          <w:sz w:val="24"/>
        </w:rPr>
        <w:t>, ориентация: вертикальная.</w:t>
      </w:r>
    </w:p>
    <w:p w:rsidR="00503478" w:rsidRPr="00802036" w:rsidRDefault="00503478" w:rsidP="00503478">
      <w:pPr>
        <w:ind w:firstLine="709"/>
        <w:jc w:val="both"/>
        <w:rPr>
          <w:rFonts w:ascii="Times New Roman" w:hAnsi="Times New Roman" w:cs="Times New Roman"/>
          <w:sz w:val="24"/>
        </w:rPr>
      </w:pPr>
      <w:r w:rsidRPr="00802036">
        <w:rPr>
          <w:rFonts w:ascii="Times New Roman" w:hAnsi="Times New Roman" w:cs="Times New Roman"/>
          <w:sz w:val="24"/>
        </w:rPr>
        <w:t>На второй внутренней стенке личного дела крепится лист по принципу кармашка (или конверт).</w:t>
      </w:r>
    </w:p>
    <w:p w:rsidR="00B268EB" w:rsidRPr="00802036" w:rsidRDefault="00B268EB" w:rsidP="00B268EB">
      <w:pPr>
        <w:widowControl w:val="0"/>
        <w:suppressLineNumbers/>
        <w:jc w:val="center"/>
        <w:rPr>
          <w:b/>
        </w:rPr>
      </w:pPr>
    </w:p>
    <w:p w:rsidR="00503478" w:rsidRDefault="00503478" w:rsidP="006C0526">
      <w:pPr>
        <w:ind w:firstLine="709"/>
        <w:jc w:val="both"/>
        <w:rPr>
          <w:rFonts w:ascii="Times New Roman" w:hAnsi="Times New Roman" w:cs="Times New Roman"/>
          <w:sz w:val="24"/>
        </w:rPr>
      </w:pPr>
    </w:p>
    <w:p w:rsidR="00503478" w:rsidRPr="00802036" w:rsidRDefault="00503478" w:rsidP="006C0526">
      <w:pPr>
        <w:ind w:firstLine="709"/>
        <w:jc w:val="both"/>
        <w:rPr>
          <w:rFonts w:ascii="Times New Roman" w:hAnsi="Times New Roman" w:cs="Times New Roman"/>
          <w:sz w:val="24"/>
        </w:rPr>
      </w:pPr>
    </w:p>
    <w:p w:rsidR="006C0526" w:rsidRPr="00802036" w:rsidRDefault="006C0526" w:rsidP="006C0526">
      <w:pPr>
        <w:ind w:firstLine="709"/>
        <w:jc w:val="both"/>
        <w:rPr>
          <w:rFonts w:ascii="Times New Roman" w:hAnsi="Times New Roman" w:cs="Times New Roman"/>
          <w:b/>
          <w:sz w:val="24"/>
          <w:u w:val="single"/>
        </w:rPr>
      </w:pPr>
      <w:r w:rsidRPr="00802036">
        <w:rPr>
          <w:rFonts w:ascii="Times New Roman" w:hAnsi="Times New Roman" w:cs="Times New Roman"/>
          <w:b/>
          <w:sz w:val="24"/>
          <w:u w:val="single"/>
        </w:rPr>
        <w:t>Макет перед печатью согласовывается с Заказчиком.</w:t>
      </w:r>
      <w:r w:rsidR="003B579E">
        <w:rPr>
          <w:rFonts w:ascii="Times New Roman" w:hAnsi="Times New Roman" w:cs="Times New Roman"/>
          <w:b/>
          <w:sz w:val="24"/>
          <w:u w:val="single"/>
        </w:rPr>
        <w:t xml:space="preserve"> </w:t>
      </w:r>
    </w:p>
    <w:p w:rsidR="00B268EB" w:rsidRPr="00802036" w:rsidRDefault="003B579E" w:rsidP="00B268EB">
      <w:pPr>
        <w:rPr>
          <w:rFonts w:ascii="Times New Roman" w:hAnsi="Times New Roman" w:cs="Times New Roman"/>
          <w:b/>
          <w:sz w:val="24"/>
        </w:rPr>
      </w:pPr>
      <w:r>
        <w:rPr>
          <w:rFonts w:ascii="Times New Roman" w:hAnsi="Times New Roman" w:cs="Times New Roman"/>
          <w:b/>
          <w:sz w:val="24"/>
        </w:rPr>
        <w:t xml:space="preserve">           </w:t>
      </w:r>
    </w:p>
    <w:p w:rsidR="00E412BE" w:rsidRDefault="00E412BE" w:rsidP="00802036">
      <w:pPr>
        <w:pStyle w:val="afe"/>
        <w:rPr>
          <w:rFonts w:ascii="Times New Roman" w:hAnsi="Times New Roman"/>
          <w:sz w:val="24"/>
          <w:szCs w:val="24"/>
        </w:rPr>
      </w:pPr>
    </w:p>
    <w:p w:rsidR="006C0526" w:rsidRPr="00802036" w:rsidRDefault="006C0526" w:rsidP="00802036">
      <w:pPr>
        <w:pStyle w:val="afe"/>
        <w:rPr>
          <w:rFonts w:ascii="Times New Roman" w:hAnsi="Times New Roman"/>
        </w:rPr>
      </w:pPr>
    </w:p>
    <w:p w:rsidR="00802036" w:rsidRPr="00802036" w:rsidRDefault="00802036" w:rsidP="00802036">
      <w:pPr>
        <w:pStyle w:val="afe"/>
        <w:ind w:left="360"/>
        <w:jc w:val="center"/>
        <w:rPr>
          <w:rFonts w:ascii="Times New Roman" w:hAnsi="Times New Roman"/>
          <w:b/>
          <w:u w:val="single"/>
        </w:rPr>
      </w:pPr>
      <w:r w:rsidRPr="00802036">
        <w:rPr>
          <w:rFonts w:ascii="Times New Roman" w:hAnsi="Times New Roman"/>
          <w:b/>
          <w:u w:val="single"/>
        </w:rPr>
        <w:t>Папка «Личное дело»</w:t>
      </w:r>
    </w:p>
    <w:p w:rsidR="00802036" w:rsidRPr="00802036" w:rsidRDefault="00802036" w:rsidP="00802036">
      <w:pPr>
        <w:pStyle w:val="afe"/>
        <w:jc w:val="center"/>
        <w:rPr>
          <w:rFonts w:ascii="Times New Roman" w:hAnsi="Times New Roman"/>
        </w:rPr>
      </w:pPr>
    </w:p>
    <w:p w:rsidR="00802036" w:rsidRPr="00802036" w:rsidRDefault="00802036" w:rsidP="00802036">
      <w:pPr>
        <w:pStyle w:val="afe"/>
        <w:jc w:val="both"/>
        <w:rPr>
          <w:rFonts w:ascii="Times New Roman" w:hAnsi="Times New Roman"/>
        </w:rPr>
      </w:pPr>
      <w:r w:rsidRPr="00802036">
        <w:rPr>
          <w:rFonts w:ascii="Times New Roman" w:hAnsi="Times New Roman"/>
        </w:rPr>
        <w:t>На обложке сверху посередине указывается шрифтом не менее 16: МИНИСТЕРСТВО РОССИЙСКОЙ ФЕДЕРАЦИИ ПО ДЕЛАМ ГРАЖДАНСКОЙ ОБОРОНЫ, ЧРЕЗВЫЧАЙНЫМ СИТУАЦИЯМ И ЛИКВИДАЦИИ ПОСЛЕДСТВИЙ СТИХИЙНЫХ БЕДСТВИЙ</w:t>
      </w:r>
    </w:p>
    <w:p w:rsidR="00802036" w:rsidRPr="00802036" w:rsidRDefault="00802036" w:rsidP="00802036">
      <w:pPr>
        <w:pStyle w:val="afe"/>
        <w:jc w:val="both"/>
        <w:rPr>
          <w:rFonts w:ascii="Times New Roman" w:hAnsi="Times New Roman"/>
        </w:rPr>
      </w:pPr>
    </w:p>
    <w:p w:rsidR="00802036" w:rsidRPr="00802036" w:rsidRDefault="00802036" w:rsidP="00802036">
      <w:pPr>
        <w:pStyle w:val="afe"/>
        <w:jc w:val="both"/>
        <w:rPr>
          <w:rFonts w:ascii="Times New Roman" w:hAnsi="Times New Roman"/>
        </w:rPr>
      </w:pPr>
      <w:r w:rsidRPr="00802036">
        <w:rPr>
          <w:rFonts w:ascii="Times New Roman" w:hAnsi="Times New Roman"/>
        </w:rPr>
        <w:t>Посередине шрифтом не менее 36:</w:t>
      </w:r>
    </w:p>
    <w:p w:rsidR="00802036" w:rsidRPr="00802036" w:rsidRDefault="00802036" w:rsidP="00802036">
      <w:pPr>
        <w:pStyle w:val="afe"/>
        <w:jc w:val="both"/>
        <w:rPr>
          <w:rFonts w:ascii="Times New Roman" w:hAnsi="Times New Roman"/>
        </w:rPr>
      </w:pPr>
    </w:p>
    <w:p w:rsidR="00802036" w:rsidRPr="00802036" w:rsidRDefault="00802036" w:rsidP="00802036">
      <w:pPr>
        <w:pStyle w:val="afe"/>
        <w:jc w:val="both"/>
        <w:rPr>
          <w:rFonts w:ascii="Times New Roman" w:hAnsi="Times New Roman"/>
        </w:rPr>
      </w:pPr>
      <w:r w:rsidRPr="00802036">
        <w:rPr>
          <w:rFonts w:ascii="Times New Roman" w:hAnsi="Times New Roman"/>
        </w:rPr>
        <w:t xml:space="preserve">         ЛИЧНОЕ ДЕЛО</w:t>
      </w:r>
    </w:p>
    <w:p w:rsidR="00802036" w:rsidRPr="00802036" w:rsidRDefault="00802036" w:rsidP="00802036">
      <w:pPr>
        <w:pStyle w:val="afe"/>
        <w:jc w:val="both"/>
        <w:rPr>
          <w:rFonts w:ascii="Times New Roman" w:hAnsi="Times New Roman"/>
        </w:rPr>
      </w:pPr>
      <w:r w:rsidRPr="00802036">
        <w:rPr>
          <w:rFonts w:ascii="Times New Roman" w:hAnsi="Times New Roman"/>
        </w:rPr>
        <w:t xml:space="preserve">              №______</w:t>
      </w:r>
    </w:p>
    <w:p w:rsidR="00802036" w:rsidRPr="00802036" w:rsidRDefault="00802036" w:rsidP="00802036">
      <w:r w:rsidRPr="00802036">
        <w:t>__________________________</w:t>
      </w:r>
    </w:p>
    <w:p w:rsidR="00802036" w:rsidRPr="00802036" w:rsidRDefault="00802036" w:rsidP="00802036">
      <w:pPr>
        <w:rPr>
          <w:rFonts w:ascii="Times New Roman" w:hAnsi="Times New Roman" w:cs="Times New Roman"/>
          <w:sz w:val="16"/>
          <w:szCs w:val="16"/>
        </w:rPr>
      </w:pPr>
      <w:r w:rsidRPr="00802036">
        <w:rPr>
          <w:rFonts w:ascii="Times New Roman" w:hAnsi="Times New Roman" w:cs="Times New Roman"/>
          <w:sz w:val="16"/>
          <w:szCs w:val="16"/>
        </w:rPr>
        <w:t xml:space="preserve">                      (ФАМИЛИЯ)</w:t>
      </w:r>
    </w:p>
    <w:p w:rsidR="00802036" w:rsidRPr="00802036" w:rsidRDefault="00802036" w:rsidP="00802036">
      <w:r w:rsidRPr="00802036">
        <w:rPr>
          <w:rFonts w:ascii="Times New Roman" w:hAnsi="Times New Roman" w:cs="Times New Roman"/>
        </w:rPr>
        <w:t>__________________________</w:t>
      </w:r>
    </w:p>
    <w:p w:rsidR="00802036" w:rsidRPr="00802036" w:rsidRDefault="00802036" w:rsidP="00802036">
      <w:pPr>
        <w:rPr>
          <w:rFonts w:ascii="Times New Roman" w:hAnsi="Times New Roman" w:cs="Times New Roman"/>
          <w:sz w:val="16"/>
          <w:szCs w:val="16"/>
        </w:rPr>
      </w:pPr>
      <w:r w:rsidRPr="00802036">
        <w:rPr>
          <w:rFonts w:ascii="Times New Roman" w:hAnsi="Times New Roman" w:cs="Times New Roman"/>
          <w:sz w:val="16"/>
          <w:szCs w:val="16"/>
        </w:rPr>
        <w:t xml:space="preserve">              (ИМЯ, ОТЧЕСТВО)</w:t>
      </w:r>
    </w:p>
    <w:p w:rsidR="00802036" w:rsidRPr="00802036" w:rsidRDefault="00802036" w:rsidP="00802036">
      <w:pPr>
        <w:pStyle w:val="afe"/>
        <w:jc w:val="both"/>
        <w:rPr>
          <w:rFonts w:ascii="Times New Roman" w:hAnsi="Times New Roman"/>
        </w:rPr>
      </w:pPr>
    </w:p>
    <w:p w:rsidR="00802036" w:rsidRPr="00802036" w:rsidRDefault="00802036" w:rsidP="00802036">
      <w:pPr>
        <w:pStyle w:val="afe"/>
        <w:ind w:firstLine="708"/>
        <w:jc w:val="both"/>
        <w:rPr>
          <w:rFonts w:ascii="Times New Roman" w:hAnsi="Times New Roman"/>
        </w:rPr>
      </w:pPr>
      <w:r w:rsidRPr="00802036">
        <w:rPr>
          <w:rFonts w:ascii="Times New Roman" w:hAnsi="Times New Roman"/>
        </w:rPr>
        <w:t xml:space="preserve">ЧАСТЬ </w:t>
      </w:r>
      <w:r w:rsidRPr="00802036">
        <w:rPr>
          <w:rFonts w:ascii="Times New Roman" w:hAnsi="Times New Roman"/>
          <w:lang w:val="en-US"/>
        </w:rPr>
        <w:t>I</w:t>
      </w:r>
      <w:r w:rsidRPr="00802036">
        <w:rPr>
          <w:rFonts w:ascii="Times New Roman" w:hAnsi="Times New Roman"/>
        </w:rPr>
        <w:t>.</w:t>
      </w:r>
    </w:p>
    <w:p w:rsidR="00802036" w:rsidRPr="00802036" w:rsidRDefault="00802036" w:rsidP="00802036">
      <w:pPr>
        <w:pStyle w:val="afe"/>
        <w:jc w:val="both"/>
        <w:rPr>
          <w:rFonts w:ascii="Times New Roman" w:hAnsi="Times New Roman"/>
        </w:rPr>
      </w:pPr>
      <w:r w:rsidRPr="00802036">
        <w:rPr>
          <w:rFonts w:ascii="Times New Roman" w:hAnsi="Times New Roman"/>
        </w:rPr>
        <w:t>Название части расположено посередине листа, шрифт названия не менее 20.</w:t>
      </w:r>
    </w:p>
    <w:p w:rsidR="00802036" w:rsidRPr="00802036" w:rsidRDefault="00802036" w:rsidP="00802036">
      <w:pPr>
        <w:pStyle w:val="afe"/>
        <w:jc w:val="both"/>
        <w:rPr>
          <w:rFonts w:ascii="Times New Roman" w:hAnsi="Times New Roman"/>
        </w:rPr>
      </w:pPr>
      <w:r w:rsidRPr="00802036">
        <w:rPr>
          <w:rFonts w:ascii="Times New Roman" w:hAnsi="Times New Roman"/>
        </w:rPr>
        <w:t>Двумя интервалами ниже следующие строчки, шрифтом не менее 12:</w:t>
      </w:r>
    </w:p>
    <w:p w:rsidR="00802036" w:rsidRPr="00802036" w:rsidRDefault="00802036" w:rsidP="00802036">
      <w:pPr>
        <w:pStyle w:val="afe"/>
        <w:jc w:val="both"/>
        <w:rPr>
          <w:rFonts w:ascii="Times New Roman" w:hAnsi="Times New Roman"/>
        </w:rPr>
      </w:pPr>
      <w:r w:rsidRPr="00802036">
        <w:rPr>
          <w:rFonts w:ascii="Times New Roman" w:hAnsi="Times New Roman"/>
        </w:rPr>
        <w:t>1. Послужной список</w:t>
      </w:r>
    </w:p>
    <w:p w:rsidR="00802036" w:rsidRPr="00802036" w:rsidRDefault="00802036" w:rsidP="00802036">
      <w:pPr>
        <w:pStyle w:val="afe"/>
        <w:jc w:val="both"/>
        <w:rPr>
          <w:rFonts w:ascii="Times New Roman" w:hAnsi="Times New Roman"/>
        </w:rPr>
      </w:pPr>
      <w:r w:rsidRPr="00802036">
        <w:rPr>
          <w:rFonts w:ascii="Times New Roman" w:hAnsi="Times New Roman"/>
        </w:rPr>
        <w:t xml:space="preserve">2. Заключение о стаже службы для назначения процентной надбавки за выслугу лет </w:t>
      </w:r>
    </w:p>
    <w:p w:rsidR="00802036" w:rsidRPr="00802036" w:rsidRDefault="00802036" w:rsidP="00802036">
      <w:pPr>
        <w:pStyle w:val="afe"/>
        <w:jc w:val="both"/>
        <w:rPr>
          <w:rFonts w:ascii="Times New Roman" w:hAnsi="Times New Roman"/>
        </w:rPr>
      </w:pPr>
      <w:r w:rsidRPr="00802036">
        <w:rPr>
          <w:rFonts w:ascii="Times New Roman" w:hAnsi="Times New Roman"/>
        </w:rPr>
        <w:t>На оборотной стороне заголовок ОПИСЬ ДОКУМЕНТОВ (шрифт не менее 20), под которым таблица из пяти столбцов:</w:t>
      </w:r>
    </w:p>
    <w:p w:rsidR="00802036" w:rsidRPr="00802036" w:rsidRDefault="00802036" w:rsidP="00802036">
      <w:pPr>
        <w:pStyle w:val="afe"/>
        <w:jc w:val="both"/>
        <w:rPr>
          <w:rFonts w:ascii="Times New Roman" w:hAnsi="Times New Roman"/>
        </w:rPr>
      </w:pPr>
      <w:r w:rsidRPr="00802036">
        <w:rPr>
          <w:rFonts w:ascii="Times New Roman" w:hAnsi="Times New Roman"/>
        </w:rPr>
        <w:t xml:space="preserve">1 – №№ </w:t>
      </w:r>
      <w:proofErr w:type="gramStart"/>
      <w:r w:rsidRPr="00802036">
        <w:rPr>
          <w:rFonts w:ascii="Times New Roman" w:hAnsi="Times New Roman"/>
        </w:rPr>
        <w:t>п</w:t>
      </w:r>
      <w:proofErr w:type="gramEnd"/>
      <w:r w:rsidRPr="00802036">
        <w:rPr>
          <w:rFonts w:ascii="Times New Roman" w:hAnsi="Times New Roman"/>
        </w:rPr>
        <w:t>/п</w:t>
      </w:r>
    </w:p>
    <w:p w:rsidR="00802036" w:rsidRPr="00802036" w:rsidRDefault="00802036" w:rsidP="00802036">
      <w:pPr>
        <w:pStyle w:val="afe"/>
        <w:jc w:val="both"/>
        <w:rPr>
          <w:rFonts w:ascii="Times New Roman" w:hAnsi="Times New Roman"/>
        </w:rPr>
      </w:pPr>
      <w:r w:rsidRPr="00802036">
        <w:rPr>
          <w:rFonts w:ascii="Times New Roman" w:hAnsi="Times New Roman"/>
        </w:rPr>
        <w:t>2 – Наименование документа</w:t>
      </w:r>
    </w:p>
    <w:p w:rsidR="00802036" w:rsidRPr="00802036" w:rsidRDefault="00802036" w:rsidP="00802036">
      <w:pPr>
        <w:pStyle w:val="afe"/>
        <w:jc w:val="both"/>
        <w:rPr>
          <w:rFonts w:ascii="Times New Roman" w:hAnsi="Times New Roman"/>
        </w:rPr>
      </w:pPr>
      <w:r w:rsidRPr="00802036">
        <w:rPr>
          <w:rFonts w:ascii="Times New Roman" w:hAnsi="Times New Roman"/>
        </w:rPr>
        <w:t>3 – Номера листов</w:t>
      </w:r>
    </w:p>
    <w:p w:rsidR="00802036" w:rsidRPr="00802036" w:rsidRDefault="00802036" w:rsidP="00802036">
      <w:pPr>
        <w:pStyle w:val="afe"/>
        <w:jc w:val="both"/>
        <w:rPr>
          <w:rFonts w:ascii="Times New Roman" w:hAnsi="Times New Roman"/>
        </w:rPr>
      </w:pPr>
      <w:r w:rsidRPr="00802036">
        <w:rPr>
          <w:rFonts w:ascii="Times New Roman" w:hAnsi="Times New Roman"/>
        </w:rPr>
        <w:t>4 – Дата</w:t>
      </w:r>
    </w:p>
    <w:p w:rsidR="00802036" w:rsidRPr="00802036" w:rsidRDefault="00802036" w:rsidP="00802036">
      <w:pPr>
        <w:pStyle w:val="afe"/>
        <w:jc w:val="both"/>
        <w:rPr>
          <w:rFonts w:ascii="Times New Roman" w:hAnsi="Times New Roman"/>
        </w:rPr>
      </w:pPr>
      <w:r w:rsidRPr="00802036">
        <w:rPr>
          <w:rFonts w:ascii="Times New Roman" w:hAnsi="Times New Roman"/>
        </w:rPr>
        <w:lastRenderedPageBreak/>
        <w:t>5 – Фамилия, И.О. (подпись).</w:t>
      </w:r>
    </w:p>
    <w:p w:rsidR="00802036" w:rsidRPr="00F965F0" w:rsidRDefault="00802036" w:rsidP="00802036">
      <w:pPr>
        <w:pStyle w:val="afe"/>
        <w:jc w:val="both"/>
        <w:rPr>
          <w:rFonts w:ascii="Times New Roman" w:hAnsi="Times New Roman"/>
          <w:i/>
        </w:rPr>
      </w:pPr>
      <w:r w:rsidRPr="00F965F0">
        <w:rPr>
          <w:rFonts w:ascii="Times New Roman" w:hAnsi="Times New Roman"/>
          <w:i/>
        </w:rPr>
        <w:t>Количество строк</w:t>
      </w:r>
      <w:r w:rsidR="00B40E41" w:rsidRPr="00F965F0">
        <w:rPr>
          <w:rFonts w:ascii="Times New Roman" w:hAnsi="Times New Roman"/>
          <w:i/>
        </w:rPr>
        <w:t>-до конца страницы</w:t>
      </w:r>
      <w:r w:rsidRPr="00F965F0">
        <w:rPr>
          <w:rFonts w:ascii="Times New Roman" w:hAnsi="Times New Roman"/>
          <w:i/>
        </w:rPr>
        <w:t>.</w:t>
      </w:r>
    </w:p>
    <w:p w:rsidR="00802036" w:rsidRPr="00802036" w:rsidRDefault="00802036" w:rsidP="00802036">
      <w:pPr>
        <w:pStyle w:val="afe"/>
        <w:jc w:val="both"/>
        <w:rPr>
          <w:rFonts w:ascii="Times New Roman" w:hAnsi="Times New Roman"/>
        </w:rPr>
      </w:pPr>
    </w:p>
    <w:p w:rsidR="00802036" w:rsidRPr="00802036" w:rsidRDefault="00802036" w:rsidP="00802036">
      <w:pPr>
        <w:pStyle w:val="afe"/>
        <w:ind w:firstLine="708"/>
        <w:jc w:val="both"/>
        <w:rPr>
          <w:rFonts w:ascii="Times New Roman" w:hAnsi="Times New Roman"/>
        </w:rPr>
      </w:pPr>
      <w:r w:rsidRPr="00802036">
        <w:rPr>
          <w:rFonts w:ascii="Times New Roman" w:hAnsi="Times New Roman"/>
        </w:rPr>
        <w:t xml:space="preserve">ЧАСТЬ </w:t>
      </w:r>
      <w:r w:rsidRPr="00802036">
        <w:rPr>
          <w:rFonts w:ascii="Times New Roman" w:hAnsi="Times New Roman"/>
          <w:lang w:val="en-US"/>
        </w:rPr>
        <w:t>II</w:t>
      </w:r>
      <w:r w:rsidRPr="00802036">
        <w:rPr>
          <w:rFonts w:ascii="Times New Roman" w:hAnsi="Times New Roman"/>
        </w:rPr>
        <w:t xml:space="preserve">. </w:t>
      </w:r>
    </w:p>
    <w:p w:rsidR="00802036" w:rsidRPr="00802036" w:rsidRDefault="00802036" w:rsidP="00802036">
      <w:pPr>
        <w:pStyle w:val="afe"/>
        <w:jc w:val="both"/>
        <w:rPr>
          <w:rFonts w:ascii="Times New Roman" w:hAnsi="Times New Roman"/>
        </w:rPr>
      </w:pPr>
      <w:r w:rsidRPr="00802036">
        <w:rPr>
          <w:rFonts w:ascii="Times New Roman" w:hAnsi="Times New Roman"/>
        </w:rPr>
        <w:t>Название части расположено посередине листа, шрифт названия не менее 20.</w:t>
      </w:r>
    </w:p>
    <w:p w:rsidR="00802036" w:rsidRPr="00802036" w:rsidRDefault="00802036" w:rsidP="00802036">
      <w:pPr>
        <w:pStyle w:val="afe"/>
        <w:jc w:val="both"/>
        <w:rPr>
          <w:rFonts w:ascii="Times New Roman" w:hAnsi="Times New Roman"/>
        </w:rPr>
      </w:pPr>
      <w:r w:rsidRPr="00802036">
        <w:rPr>
          <w:rFonts w:ascii="Times New Roman" w:hAnsi="Times New Roman"/>
        </w:rPr>
        <w:t>Двумя интервалами ниже следующие строчки, шрифтом не менее 12:</w:t>
      </w:r>
    </w:p>
    <w:p w:rsidR="00802036" w:rsidRPr="00802036" w:rsidRDefault="00802036" w:rsidP="00802036">
      <w:pPr>
        <w:pStyle w:val="afe"/>
        <w:jc w:val="both"/>
        <w:rPr>
          <w:rFonts w:ascii="Times New Roman" w:hAnsi="Times New Roman"/>
        </w:rPr>
      </w:pPr>
      <w:r w:rsidRPr="00802036">
        <w:rPr>
          <w:rFonts w:ascii="Times New Roman" w:hAnsi="Times New Roman"/>
        </w:rPr>
        <w:t>1. Заявление о приеме на службу</w:t>
      </w:r>
    </w:p>
    <w:p w:rsidR="00802036" w:rsidRPr="00802036" w:rsidRDefault="00802036" w:rsidP="00802036">
      <w:pPr>
        <w:pStyle w:val="afe"/>
        <w:jc w:val="both"/>
        <w:rPr>
          <w:rFonts w:ascii="Times New Roman" w:hAnsi="Times New Roman"/>
        </w:rPr>
      </w:pPr>
      <w:r w:rsidRPr="00802036">
        <w:rPr>
          <w:rFonts w:ascii="Times New Roman" w:hAnsi="Times New Roman"/>
        </w:rPr>
        <w:t>2. Заключение о приеме на службу в федеральную противопожарную службу</w:t>
      </w:r>
    </w:p>
    <w:p w:rsidR="00802036" w:rsidRPr="00802036" w:rsidRDefault="00802036" w:rsidP="00802036">
      <w:pPr>
        <w:pStyle w:val="afe"/>
        <w:jc w:val="both"/>
        <w:rPr>
          <w:rFonts w:ascii="Times New Roman" w:hAnsi="Times New Roman"/>
        </w:rPr>
      </w:pPr>
      <w:r w:rsidRPr="00802036">
        <w:rPr>
          <w:rFonts w:ascii="Times New Roman" w:hAnsi="Times New Roman"/>
        </w:rPr>
        <w:t>3. Документы о прохождении испытательного срока</w:t>
      </w:r>
    </w:p>
    <w:p w:rsidR="00802036" w:rsidRPr="00802036" w:rsidRDefault="00802036" w:rsidP="00802036">
      <w:pPr>
        <w:pStyle w:val="afe"/>
        <w:jc w:val="both"/>
        <w:rPr>
          <w:rFonts w:ascii="Times New Roman" w:hAnsi="Times New Roman"/>
        </w:rPr>
      </w:pPr>
      <w:r w:rsidRPr="00802036">
        <w:rPr>
          <w:rFonts w:ascii="Times New Roman" w:hAnsi="Times New Roman"/>
        </w:rPr>
        <w:t>4. Контракт о службе в федеральной противопожарной службе</w:t>
      </w:r>
    </w:p>
    <w:p w:rsidR="00802036" w:rsidRPr="00802036" w:rsidRDefault="00802036" w:rsidP="00802036">
      <w:pPr>
        <w:pStyle w:val="afe"/>
        <w:jc w:val="both"/>
        <w:rPr>
          <w:rFonts w:ascii="Times New Roman" w:hAnsi="Times New Roman"/>
        </w:rPr>
      </w:pPr>
      <w:r w:rsidRPr="00802036">
        <w:rPr>
          <w:rFonts w:ascii="Times New Roman" w:hAnsi="Times New Roman"/>
        </w:rPr>
        <w:t>5. Представления к присвоению специальных званий</w:t>
      </w:r>
    </w:p>
    <w:p w:rsidR="00802036" w:rsidRPr="00802036" w:rsidRDefault="00802036" w:rsidP="00802036">
      <w:pPr>
        <w:pStyle w:val="afe"/>
        <w:jc w:val="both"/>
        <w:rPr>
          <w:rFonts w:ascii="Times New Roman" w:hAnsi="Times New Roman"/>
        </w:rPr>
      </w:pPr>
      <w:r w:rsidRPr="00802036">
        <w:rPr>
          <w:rFonts w:ascii="Times New Roman" w:hAnsi="Times New Roman"/>
        </w:rPr>
        <w:t>6. Наградные листы</w:t>
      </w:r>
    </w:p>
    <w:p w:rsidR="00802036" w:rsidRPr="00802036" w:rsidRDefault="00802036" w:rsidP="00802036">
      <w:pPr>
        <w:pStyle w:val="afe"/>
        <w:jc w:val="both"/>
        <w:rPr>
          <w:rFonts w:ascii="Times New Roman" w:hAnsi="Times New Roman"/>
        </w:rPr>
      </w:pPr>
      <w:r w:rsidRPr="00802036">
        <w:rPr>
          <w:rFonts w:ascii="Times New Roman" w:hAnsi="Times New Roman"/>
        </w:rPr>
        <w:t>7. Аттестации</w:t>
      </w:r>
    </w:p>
    <w:p w:rsidR="00802036" w:rsidRPr="00802036" w:rsidRDefault="00802036" w:rsidP="00802036">
      <w:pPr>
        <w:pStyle w:val="afe"/>
        <w:jc w:val="both"/>
        <w:rPr>
          <w:rFonts w:ascii="Times New Roman" w:hAnsi="Times New Roman"/>
        </w:rPr>
      </w:pPr>
      <w:r w:rsidRPr="00802036">
        <w:rPr>
          <w:rFonts w:ascii="Times New Roman" w:hAnsi="Times New Roman"/>
        </w:rPr>
        <w:t>8. Служебные характеристики</w:t>
      </w:r>
    </w:p>
    <w:p w:rsidR="00802036" w:rsidRPr="00802036" w:rsidRDefault="00802036" w:rsidP="00802036">
      <w:pPr>
        <w:pStyle w:val="afe"/>
        <w:jc w:val="both"/>
        <w:rPr>
          <w:rFonts w:ascii="Times New Roman" w:hAnsi="Times New Roman"/>
        </w:rPr>
      </w:pPr>
      <w:r w:rsidRPr="00802036">
        <w:rPr>
          <w:rFonts w:ascii="Times New Roman" w:hAnsi="Times New Roman"/>
        </w:rPr>
        <w:t>9. Выписки из приказов о назначении, откомандировании и увольнении</w:t>
      </w:r>
    </w:p>
    <w:p w:rsidR="00802036" w:rsidRPr="00802036" w:rsidRDefault="00802036" w:rsidP="00802036">
      <w:pPr>
        <w:pStyle w:val="afe"/>
        <w:jc w:val="both"/>
        <w:rPr>
          <w:rFonts w:ascii="Times New Roman" w:hAnsi="Times New Roman"/>
        </w:rPr>
      </w:pPr>
      <w:r w:rsidRPr="00802036">
        <w:rPr>
          <w:rFonts w:ascii="Times New Roman" w:hAnsi="Times New Roman"/>
        </w:rPr>
        <w:t>10. Копии документов о прохождении стажировок</w:t>
      </w:r>
    </w:p>
    <w:p w:rsidR="00802036" w:rsidRPr="00802036" w:rsidRDefault="00802036" w:rsidP="00802036">
      <w:pPr>
        <w:pStyle w:val="afe"/>
        <w:jc w:val="both"/>
        <w:rPr>
          <w:rFonts w:ascii="Times New Roman" w:hAnsi="Times New Roman"/>
        </w:rPr>
      </w:pPr>
      <w:r w:rsidRPr="00802036">
        <w:rPr>
          <w:rFonts w:ascii="Times New Roman" w:hAnsi="Times New Roman"/>
        </w:rPr>
        <w:t>11. Иные документы, связанные с прохождением службы</w:t>
      </w:r>
    </w:p>
    <w:p w:rsidR="00802036" w:rsidRPr="00802036" w:rsidRDefault="00802036" w:rsidP="00802036">
      <w:pPr>
        <w:pStyle w:val="afe"/>
        <w:jc w:val="both"/>
        <w:rPr>
          <w:rFonts w:ascii="Times New Roman" w:hAnsi="Times New Roman"/>
        </w:rPr>
      </w:pPr>
      <w:r w:rsidRPr="00802036">
        <w:rPr>
          <w:rFonts w:ascii="Times New Roman" w:hAnsi="Times New Roman"/>
        </w:rPr>
        <w:t>На оборотной стороне заголовок ОПИСЬ ДОКУМЕНТОВ (шрифт не менее 20), под которым таблица из пяти столбцов:</w:t>
      </w:r>
    </w:p>
    <w:p w:rsidR="00802036" w:rsidRPr="00802036" w:rsidRDefault="00802036" w:rsidP="00802036">
      <w:pPr>
        <w:pStyle w:val="afe"/>
        <w:jc w:val="both"/>
        <w:rPr>
          <w:rFonts w:ascii="Times New Roman" w:hAnsi="Times New Roman"/>
        </w:rPr>
      </w:pPr>
      <w:r w:rsidRPr="00802036">
        <w:rPr>
          <w:rFonts w:ascii="Times New Roman" w:hAnsi="Times New Roman"/>
        </w:rPr>
        <w:t xml:space="preserve">1 – №№ </w:t>
      </w:r>
      <w:proofErr w:type="gramStart"/>
      <w:r w:rsidRPr="00802036">
        <w:rPr>
          <w:rFonts w:ascii="Times New Roman" w:hAnsi="Times New Roman"/>
        </w:rPr>
        <w:t>п</w:t>
      </w:r>
      <w:proofErr w:type="gramEnd"/>
      <w:r w:rsidRPr="00802036">
        <w:rPr>
          <w:rFonts w:ascii="Times New Roman" w:hAnsi="Times New Roman"/>
        </w:rPr>
        <w:t>/п</w:t>
      </w:r>
    </w:p>
    <w:p w:rsidR="00802036" w:rsidRPr="00802036" w:rsidRDefault="00802036" w:rsidP="00802036">
      <w:pPr>
        <w:pStyle w:val="afe"/>
        <w:jc w:val="both"/>
        <w:rPr>
          <w:rFonts w:ascii="Times New Roman" w:hAnsi="Times New Roman"/>
        </w:rPr>
      </w:pPr>
      <w:r w:rsidRPr="00802036">
        <w:rPr>
          <w:rFonts w:ascii="Times New Roman" w:hAnsi="Times New Roman"/>
        </w:rPr>
        <w:t>2 – Наименование документа</w:t>
      </w:r>
    </w:p>
    <w:p w:rsidR="00802036" w:rsidRPr="00802036" w:rsidRDefault="00802036" w:rsidP="00802036">
      <w:pPr>
        <w:pStyle w:val="afe"/>
        <w:jc w:val="both"/>
        <w:rPr>
          <w:rFonts w:ascii="Times New Roman" w:hAnsi="Times New Roman"/>
        </w:rPr>
      </w:pPr>
      <w:r w:rsidRPr="00802036">
        <w:rPr>
          <w:rFonts w:ascii="Times New Roman" w:hAnsi="Times New Roman"/>
        </w:rPr>
        <w:t>3 – Номера листов</w:t>
      </w:r>
    </w:p>
    <w:p w:rsidR="00802036" w:rsidRPr="00802036" w:rsidRDefault="00802036" w:rsidP="00802036">
      <w:pPr>
        <w:pStyle w:val="afe"/>
        <w:jc w:val="both"/>
        <w:rPr>
          <w:rFonts w:ascii="Times New Roman" w:hAnsi="Times New Roman"/>
        </w:rPr>
      </w:pPr>
      <w:r w:rsidRPr="00802036">
        <w:rPr>
          <w:rFonts w:ascii="Times New Roman" w:hAnsi="Times New Roman"/>
        </w:rPr>
        <w:t>4 – Дата</w:t>
      </w:r>
    </w:p>
    <w:p w:rsidR="00802036" w:rsidRPr="00802036" w:rsidRDefault="00802036" w:rsidP="00802036">
      <w:pPr>
        <w:pStyle w:val="afe"/>
        <w:jc w:val="both"/>
        <w:rPr>
          <w:rFonts w:ascii="Times New Roman" w:hAnsi="Times New Roman"/>
        </w:rPr>
      </w:pPr>
      <w:r w:rsidRPr="00802036">
        <w:rPr>
          <w:rFonts w:ascii="Times New Roman" w:hAnsi="Times New Roman"/>
        </w:rPr>
        <w:t>5 – Фамилия, И.О. (подпись).</w:t>
      </w:r>
    </w:p>
    <w:p w:rsidR="00802036" w:rsidRPr="00F965F0" w:rsidRDefault="00802036" w:rsidP="00802036">
      <w:pPr>
        <w:pStyle w:val="afe"/>
        <w:jc w:val="both"/>
        <w:rPr>
          <w:rFonts w:ascii="Times New Roman" w:hAnsi="Times New Roman"/>
          <w:i/>
        </w:rPr>
      </w:pPr>
      <w:r w:rsidRPr="00F965F0">
        <w:rPr>
          <w:rFonts w:ascii="Times New Roman" w:hAnsi="Times New Roman"/>
          <w:i/>
        </w:rPr>
        <w:t xml:space="preserve">Количество строк </w:t>
      </w:r>
      <w:r w:rsidR="00B40E41" w:rsidRPr="00F965F0">
        <w:rPr>
          <w:rFonts w:ascii="Times New Roman" w:hAnsi="Times New Roman"/>
          <w:i/>
        </w:rPr>
        <w:t>– до конца страницы</w:t>
      </w:r>
      <w:r w:rsidRPr="00F965F0">
        <w:rPr>
          <w:rFonts w:ascii="Times New Roman" w:hAnsi="Times New Roman"/>
          <w:i/>
        </w:rPr>
        <w:t>.</w:t>
      </w:r>
    </w:p>
    <w:p w:rsidR="00802036" w:rsidRPr="00802036" w:rsidRDefault="00802036" w:rsidP="00802036">
      <w:pPr>
        <w:pStyle w:val="afe"/>
        <w:jc w:val="both"/>
        <w:rPr>
          <w:rFonts w:ascii="Times New Roman" w:hAnsi="Times New Roman"/>
        </w:rPr>
      </w:pPr>
    </w:p>
    <w:p w:rsidR="00802036" w:rsidRPr="00802036" w:rsidRDefault="00802036" w:rsidP="00802036">
      <w:pPr>
        <w:pStyle w:val="afe"/>
        <w:ind w:firstLine="708"/>
        <w:jc w:val="both"/>
        <w:rPr>
          <w:rFonts w:ascii="Times New Roman" w:hAnsi="Times New Roman"/>
        </w:rPr>
      </w:pPr>
      <w:r w:rsidRPr="00802036">
        <w:rPr>
          <w:rFonts w:ascii="Times New Roman" w:hAnsi="Times New Roman"/>
        </w:rPr>
        <w:t xml:space="preserve">ЧАСТЬ </w:t>
      </w:r>
      <w:r w:rsidRPr="00802036">
        <w:rPr>
          <w:rFonts w:ascii="Times New Roman" w:hAnsi="Times New Roman"/>
          <w:lang w:val="en-US"/>
        </w:rPr>
        <w:t>III</w:t>
      </w:r>
      <w:r w:rsidRPr="00802036">
        <w:rPr>
          <w:rFonts w:ascii="Times New Roman" w:hAnsi="Times New Roman"/>
        </w:rPr>
        <w:t>.</w:t>
      </w:r>
    </w:p>
    <w:p w:rsidR="00802036" w:rsidRPr="00802036" w:rsidRDefault="00802036" w:rsidP="00802036">
      <w:pPr>
        <w:pStyle w:val="afe"/>
        <w:jc w:val="both"/>
        <w:rPr>
          <w:rFonts w:ascii="Times New Roman" w:hAnsi="Times New Roman"/>
        </w:rPr>
      </w:pPr>
      <w:r w:rsidRPr="00802036">
        <w:rPr>
          <w:rFonts w:ascii="Times New Roman" w:hAnsi="Times New Roman"/>
        </w:rPr>
        <w:t>Название части расположено посередине листа, шрифт названия не менее 20.</w:t>
      </w:r>
    </w:p>
    <w:p w:rsidR="00802036" w:rsidRPr="00802036" w:rsidRDefault="00802036" w:rsidP="00802036">
      <w:pPr>
        <w:pStyle w:val="afe"/>
        <w:jc w:val="both"/>
        <w:rPr>
          <w:rFonts w:ascii="Times New Roman" w:hAnsi="Times New Roman"/>
        </w:rPr>
      </w:pPr>
      <w:r w:rsidRPr="00802036">
        <w:rPr>
          <w:rFonts w:ascii="Times New Roman" w:hAnsi="Times New Roman"/>
        </w:rPr>
        <w:t>Двумя интервалами ниже следующие строчки, шрифтом не менее 12:</w:t>
      </w:r>
    </w:p>
    <w:p w:rsidR="00802036" w:rsidRPr="00802036" w:rsidRDefault="00802036" w:rsidP="00802036">
      <w:pPr>
        <w:pStyle w:val="afe"/>
        <w:jc w:val="both"/>
        <w:rPr>
          <w:rFonts w:ascii="Times New Roman" w:hAnsi="Times New Roman"/>
        </w:rPr>
      </w:pPr>
      <w:r w:rsidRPr="00802036">
        <w:rPr>
          <w:rFonts w:ascii="Times New Roman" w:hAnsi="Times New Roman"/>
        </w:rPr>
        <w:t>1. Заявление о рассмотрении документов с целью изучения возможности приема на службу в федеральную противопожарную службу</w:t>
      </w:r>
    </w:p>
    <w:p w:rsidR="00802036" w:rsidRPr="00802036" w:rsidRDefault="00802036" w:rsidP="00802036">
      <w:pPr>
        <w:pStyle w:val="afe"/>
        <w:jc w:val="both"/>
        <w:rPr>
          <w:rFonts w:ascii="Times New Roman" w:hAnsi="Times New Roman"/>
        </w:rPr>
      </w:pPr>
      <w:r w:rsidRPr="00802036">
        <w:rPr>
          <w:rFonts w:ascii="Times New Roman" w:hAnsi="Times New Roman"/>
        </w:rPr>
        <w:t>2. Анкета, автобиография (написанная от руки и машинописная), а также иные документы, связанные с изучением возможности приема кандидата на службу</w:t>
      </w:r>
    </w:p>
    <w:p w:rsidR="00802036" w:rsidRPr="00802036" w:rsidRDefault="00802036" w:rsidP="00802036">
      <w:pPr>
        <w:pStyle w:val="afe"/>
        <w:jc w:val="both"/>
        <w:rPr>
          <w:rFonts w:ascii="Times New Roman" w:hAnsi="Times New Roman"/>
        </w:rPr>
      </w:pPr>
      <w:r w:rsidRPr="00802036">
        <w:rPr>
          <w:rFonts w:ascii="Times New Roman" w:hAnsi="Times New Roman"/>
        </w:rPr>
        <w:t>3. Заключение военно-врачебной комиссии об установлении категории годности к службе</w:t>
      </w:r>
    </w:p>
    <w:p w:rsidR="00802036" w:rsidRPr="00802036" w:rsidRDefault="00802036" w:rsidP="00802036">
      <w:pPr>
        <w:pStyle w:val="afe"/>
        <w:jc w:val="both"/>
        <w:rPr>
          <w:rFonts w:ascii="Times New Roman" w:hAnsi="Times New Roman"/>
        </w:rPr>
      </w:pPr>
      <w:r w:rsidRPr="00802036">
        <w:rPr>
          <w:rFonts w:ascii="Times New Roman" w:hAnsi="Times New Roman"/>
        </w:rPr>
        <w:t>4. Результаты психофизиологического обследования</w:t>
      </w:r>
    </w:p>
    <w:p w:rsidR="00802036" w:rsidRPr="00802036" w:rsidRDefault="00802036" w:rsidP="00802036">
      <w:pPr>
        <w:pStyle w:val="afe"/>
        <w:jc w:val="both"/>
        <w:rPr>
          <w:rFonts w:ascii="Times New Roman" w:hAnsi="Times New Roman"/>
        </w:rPr>
      </w:pPr>
      <w:r w:rsidRPr="00802036">
        <w:rPr>
          <w:rFonts w:ascii="Times New Roman" w:hAnsi="Times New Roman"/>
        </w:rPr>
        <w:t>5. Обязательство сотрудника о неразглашении сведений, ставших известными ему при исполнении служебных обязанностей</w:t>
      </w:r>
    </w:p>
    <w:p w:rsidR="00802036" w:rsidRPr="00802036" w:rsidRDefault="00802036" w:rsidP="00802036">
      <w:pPr>
        <w:pStyle w:val="afe"/>
        <w:jc w:val="both"/>
        <w:rPr>
          <w:rFonts w:ascii="Times New Roman" w:hAnsi="Times New Roman"/>
        </w:rPr>
      </w:pPr>
      <w:r w:rsidRPr="00802036">
        <w:rPr>
          <w:rFonts w:ascii="Times New Roman" w:hAnsi="Times New Roman"/>
        </w:rPr>
        <w:t>6. Бланк с текстом присяги</w:t>
      </w:r>
    </w:p>
    <w:p w:rsidR="00802036" w:rsidRPr="00802036" w:rsidRDefault="00802036" w:rsidP="00802036">
      <w:pPr>
        <w:pStyle w:val="afe"/>
        <w:jc w:val="both"/>
        <w:rPr>
          <w:rFonts w:ascii="Times New Roman" w:hAnsi="Times New Roman"/>
        </w:rPr>
      </w:pPr>
      <w:r w:rsidRPr="00802036">
        <w:rPr>
          <w:rFonts w:ascii="Times New Roman" w:hAnsi="Times New Roman"/>
        </w:rPr>
        <w:t>7. Копия свидетельства о постановке физического лица на учет в налоговый орган</w:t>
      </w:r>
    </w:p>
    <w:p w:rsidR="00802036" w:rsidRPr="00802036" w:rsidRDefault="00802036" w:rsidP="00802036">
      <w:pPr>
        <w:pStyle w:val="afe"/>
        <w:jc w:val="both"/>
        <w:rPr>
          <w:rFonts w:ascii="Times New Roman" w:hAnsi="Times New Roman"/>
        </w:rPr>
      </w:pPr>
      <w:r w:rsidRPr="00802036">
        <w:rPr>
          <w:rFonts w:ascii="Times New Roman" w:hAnsi="Times New Roman"/>
        </w:rPr>
        <w:t>8. Копия страхового свидетельства обязательного пенсионного страхования</w:t>
      </w:r>
    </w:p>
    <w:p w:rsidR="00802036" w:rsidRPr="00802036" w:rsidRDefault="00802036" w:rsidP="00802036">
      <w:pPr>
        <w:pStyle w:val="afe"/>
        <w:jc w:val="both"/>
        <w:rPr>
          <w:rFonts w:ascii="Times New Roman" w:hAnsi="Times New Roman"/>
        </w:rPr>
      </w:pPr>
      <w:r w:rsidRPr="00802036">
        <w:rPr>
          <w:rFonts w:ascii="Times New Roman" w:hAnsi="Times New Roman"/>
        </w:rPr>
        <w:t>9. Копии свидетельств о государственной регистрации актов гражданского состояния</w:t>
      </w:r>
    </w:p>
    <w:p w:rsidR="00802036" w:rsidRPr="00802036" w:rsidRDefault="00802036" w:rsidP="00802036">
      <w:pPr>
        <w:pStyle w:val="afe"/>
        <w:jc w:val="both"/>
        <w:rPr>
          <w:rFonts w:ascii="Times New Roman" w:hAnsi="Times New Roman"/>
        </w:rPr>
      </w:pPr>
      <w:r w:rsidRPr="00802036">
        <w:rPr>
          <w:rFonts w:ascii="Times New Roman" w:hAnsi="Times New Roman"/>
        </w:rPr>
        <w:t>10. Копии документов об окончании образовательных организаций, свидетельств о повышении квалификации</w:t>
      </w:r>
    </w:p>
    <w:p w:rsidR="00802036" w:rsidRPr="00802036" w:rsidRDefault="00802036" w:rsidP="00802036">
      <w:pPr>
        <w:pStyle w:val="afe"/>
        <w:jc w:val="both"/>
        <w:rPr>
          <w:rFonts w:ascii="Times New Roman" w:hAnsi="Times New Roman"/>
        </w:rPr>
      </w:pPr>
      <w:r w:rsidRPr="00802036">
        <w:rPr>
          <w:rFonts w:ascii="Times New Roman" w:hAnsi="Times New Roman"/>
        </w:rPr>
        <w:t>11. Согласие на обработку персональных данных</w:t>
      </w:r>
    </w:p>
    <w:p w:rsidR="00802036" w:rsidRPr="00802036" w:rsidRDefault="00802036" w:rsidP="00802036">
      <w:pPr>
        <w:pStyle w:val="afe"/>
        <w:jc w:val="both"/>
        <w:rPr>
          <w:rFonts w:ascii="Times New Roman" w:hAnsi="Times New Roman"/>
        </w:rPr>
      </w:pPr>
      <w:r w:rsidRPr="00802036">
        <w:rPr>
          <w:rFonts w:ascii="Times New Roman" w:hAnsi="Times New Roman"/>
        </w:rPr>
        <w:t>На оборотной стороне заголовок ОПИСЬ ДОКУМЕНТОВ (шрифт не менее 20), под которым таблица из пяти столбцов:</w:t>
      </w:r>
    </w:p>
    <w:p w:rsidR="00802036" w:rsidRPr="00802036" w:rsidRDefault="00802036" w:rsidP="00802036">
      <w:pPr>
        <w:pStyle w:val="afe"/>
        <w:jc w:val="both"/>
        <w:rPr>
          <w:rFonts w:ascii="Times New Roman" w:hAnsi="Times New Roman"/>
        </w:rPr>
      </w:pPr>
      <w:r w:rsidRPr="00802036">
        <w:rPr>
          <w:rFonts w:ascii="Times New Roman" w:hAnsi="Times New Roman"/>
        </w:rPr>
        <w:t xml:space="preserve">1 – №№ </w:t>
      </w:r>
      <w:proofErr w:type="gramStart"/>
      <w:r w:rsidRPr="00802036">
        <w:rPr>
          <w:rFonts w:ascii="Times New Roman" w:hAnsi="Times New Roman"/>
        </w:rPr>
        <w:t>п</w:t>
      </w:r>
      <w:proofErr w:type="gramEnd"/>
      <w:r w:rsidRPr="00802036">
        <w:rPr>
          <w:rFonts w:ascii="Times New Roman" w:hAnsi="Times New Roman"/>
        </w:rPr>
        <w:t>/п</w:t>
      </w:r>
    </w:p>
    <w:p w:rsidR="00802036" w:rsidRPr="00802036" w:rsidRDefault="00802036" w:rsidP="00802036">
      <w:pPr>
        <w:pStyle w:val="afe"/>
        <w:jc w:val="both"/>
        <w:rPr>
          <w:rFonts w:ascii="Times New Roman" w:hAnsi="Times New Roman"/>
        </w:rPr>
      </w:pPr>
      <w:r w:rsidRPr="00802036">
        <w:rPr>
          <w:rFonts w:ascii="Times New Roman" w:hAnsi="Times New Roman"/>
        </w:rPr>
        <w:t>2 – Наименование документа</w:t>
      </w:r>
    </w:p>
    <w:p w:rsidR="00802036" w:rsidRPr="00802036" w:rsidRDefault="00802036" w:rsidP="00802036">
      <w:pPr>
        <w:pStyle w:val="afe"/>
        <w:jc w:val="both"/>
        <w:rPr>
          <w:rFonts w:ascii="Times New Roman" w:hAnsi="Times New Roman"/>
        </w:rPr>
      </w:pPr>
      <w:r w:rsidRPr="00802036">
        <w:rPr>
          <w:rFonts w:ascii="Times New Roman" w:hAnsi="Times New Roman"/>
        </w:rPr>
        <w:t>3 – Номера листов</w:t>
      </w:r>
    </w:p>
    <w:p w:rsidR="00802036" w:rsidRPr="00802036" w:rsidRDefault="00802036" w:rsidP="00802036">
      <w:pPr>
        <w:pStyle w:val="afe"/>
        <w:jc w:val="both"/>
        <w:rPr>
          <w:rFonts w:ascii="Times New Roman" w:hAnsi="Times New Roman"/>
        </w:rPr>
      </w:pPr>
      <w:r w:rsidRPr="00802036">
        <w:rPr>
          <w:rFonts w:ascii="Times New Roman" w:hAnsi="Times New Roman"/>
        </w:rPr>
        <w:t>4 – Дата</w:t>
      </w:r>
    </w:p>
    <w:p w:rsidR="00802036" w:rsidRPr="00147B38" w:rsidRDefault="00802036" w:rsidP="00802036">
      <w:pPr>
        <w:pStyle w:val="afe"/>
        <w:jc w:val="both"/>
        <w:rPr>
          <w:rFonts w:ascii="Times New Roman" w:hAnsi="Times New Roman"/>
        </w:rPr>
      </w:pPr>
      <w:r w:rsidRPr="00147B38">
        <w:rPr>
          <w:rFonts w:ascii="Times New Roman" w:hAnsi="Times New Roman"/>
        </w:rPr>
        <w:t>5 – Фамилия, И.О. (подпись).</w:t>
      </w:r>
    </w:p>
    <w:p w:rsidR="00802036" w:rsidRPr="00147B38" w:rsidRDefault="00B40E41" w:rsidP="00802036">
      <w:pPr>
        <w:pStyle w:val="afe"/>
        <w:jc w:val="both"/>
        <w:rPr>
          <w:rFonts w:ascii="Times New Roman" w:hAnsi="Times New Roman"/>
        </w:rPr>
      </w:pPr>
      <w:r w:rsidRPr="00147B38">
        <w:rPr>
          <w:rFonts w:ascii="Times New Roman" w:hAnsi="Times New Roman"/>
        </w:rPr>
        <w:t>Количество строк – до конца страницы</w:t>
      </w:r>
      <w:r w:rsidR="00802036" w:rsidRPr="00147B38">
        <w:rPr>
          <w:rFonts w:ascii="Times New Roman" w:hAnsi="Times New Roman"/>
        </w:rPr>
        <w:t>.</w:t>
      </w:r>
    </w:p>
    <w:p w:rsidR="00566895" w:rsidRPr="00147B38" w:rsidRDefault="00566895" w:rsidP="00802036">
      <w:pPr>
        <w:pStyle w:val="afe"/>
        <w:ind w:firstLine="708"/>
        <w:jc w:val="both"/>
        <w:rPr>
          <w:rFonts w:ascii="Times New Roman" w:hAnsi="Times New Roman"/>
        </w:rPr>
      </w:pPr>
    </w:p>
    <w:p w:rsidR="00566895" w:rsidRPr="00147B38" w:rsidRDefault="00566895" w:rsidP="00566895">
      <w:pPr>
        <w:pStyle w:val="afe"/>
        <w:jc w:val="both"/>
        <w:rPr>
          <w:rFonts w:ascii="Times New Roman" w:hAnsi="Times New Roman"/>
        </w:rPr>
      </w:pPr>
      <w:r w:rsidRPr="00147B38">
        <w:rPr>
          <w:rFonts w:ascii="Times New Roman" w:hAnsi="Times New Roman"/>
        </w:rPr>
        <w:t xml:space="preserve">Личное дело должно фиксироваться снаружи завязками, изнутри тремя клапанами: сверху, снизу, сбоку. </w:t>
      </w:r>
    </w:p>
    <w:p w:rsidR="00566895" w:rsidRPr="00147B38" w:rsidRDefault="00566895" w:rsidP="00802036">
      <w:pPr>
        <w:pStyle w:val="afe"/>
        <w:ind w:firstLine="708"/>
        <w:jc w:val="both"/>
        <w:rPr>
          <w:rFonts w:ascii="Times New Roman" w:hAnsi="Times New Roman"/>
          <w:sz w:val="28"/>
          <w:szCs w:val="28"/>
        </w:rPr>
      </w:pPr>
    </w:p>
    <w:p w:rsidR="00566895" w:rsidRPr="00566895" w:rsidRDefault="00566895" w:rsidP="00802036">
      <w:pPr>
        <w:pStyle w:val="afe"/>
        <w:ind w:firstLine="708"/>
        <w:jc w:val="both"/>
        <w:rPr>
          <w:rFonts w:ascii="Times New Roman" w:hAnsi="Times New Roman"/>
          <w:sz w:val="28"/>
          <w:szCs w:val="28"/>
        </w:rPr>
      </w:pPr>
      <w:r w:rsidRPr="00147B38">
        <w:rPr>
          <w:rFonts w:ascii="Times New Roman" w:hAnsi="Times New Roman"/>
          <w:sz w:val="28"/>
          <w:szCs w:val="28"/>
        </w:rPr>
        <w:t>Отдельно от личного дела:</w:t>
      </w:r>
    </w:p>
    <w:p w:rsidR="00566895" w:rsidRDefault="00566895" w:rsidP="00802036">
      <w:pPr>
        <w:pStyle w:val="afe"/>
        <w:ind w:firstLine="708"/>
        <w:jc w:val="both"/>
        <w:rPr>
          <w:rFonts w:ascii="Times New Roman" w:hAnsi="Times New Roman"/>
        </w:rPr>
      </w:pPr>
    </w:p>
    <w:p w:rsidR="00147B38" w:rsidRPr="00147B38" w:rsidRDefault="00147B38" w:rsidP="00147B38">
      <w:pPr>
        <w:pStyle w:val="afe"/>
        <w:ind w:firstLine="708"/>
        <w:jc w:val="both"/>
        <w:rPr>
          <w:rFonts w:ascii="Times New Roman" w:hAnsi="Times New Roman"/>
        </w:rPr>
      </w:pPr>
      <w:r w:rsidRPr="00147B38">
        <w:rPr>
          <w:rFonts w:ascii="Times New Roman" w:hAnsi="Times New Roman"/>
        </w:rPr>
        <w:t>(Части 4,5,6 изготавливаются из плотного картона, размер: 420 мм х 297мм, складывается пополам в книжный формат)</w:t>
      </w:r>
    </w:p>
    <w:p w:rsidR="00566895" w:rsidRDefault="00566895" w:rsidP="00802036">
      <w:pPr>
        <w:pStyle w:val="afe"/>
        <w:ind w:firstLine="708"/>
        <w:jc w:val="both"/>
        <w:rPr>
          <w:rFonts w:ascii="Times New Roman" w:hAnsi="Times New Roman"/>
        </w:rPr>
      </w:pPr>
    </w:p>
    <w:p w:rsidR="00802036" w:rsidRPr="00802036" w:rsidRDefault="00802036" w:rsidP="00802036">
      <w:pPr>
        <w:pStyle w:val="afe"/>
        <w:ind w:firstLine="708"/>
        <w:jc w:val="both"/>
        <w:rPr>
          <w:rFonts w:ascii="Times New Roman" w:hAnsi="Times New Roman"/>
        </w:rPr>
      </w:pPr>
      <w:r w:rsidRPr="00802036">
        <w:rPr>
          <w:rFonts w:ascii="Times New Roman" w:hAnsi="Times New Roman"/>
        </w:rPr>
        <w:lastRenderedPageBreak/>
        <w:t xml:space="preserve">ЧАСТЬ </w:t>
      </w:r>
      <w:r w:rsidRPr="00802036">
        <w:rPr>
          <w:rFonts w:ascii="Times New Roman" w:hAnsi="Times New Roman"/>
          <w:lang w:val="en-US"/>
        </w:rPr>
        <w:t>IV</w:t>
      </w:r>
      <w:r w:rsidRPr="00802036">
        <w:rPr>
          <w:rFonts w:ascii="Times New Roman" w:hAnsi="Times New Roman"/>
        </w:rPr>
        <w:t>.</w:t>
      </w:r>
    </w:p>
    <w:p w:rsidR="00802036" w:rsidRPr="00802036" w:rsidRDefault="00802036" w:rsidP="00802036">
      <w:pPr>
        <w:pStyle w:val="afe"/>
        <w:jc w:val="both"/>
        <w:rPr>
          <w:rFonts w:ascii="Times New Roman" w:hAnsi="Times New Roman"/>
        </w:rPr>
      </w:pPr>
      <w:r w:rsidRPr="00802036">
        <w:rPr>
          <w:rFonts w:ascii="Times New Roman" w:hAnsi="Times New Roman"/>
        </w:rPr>
        <w:t>Название части расположено посередине листа, шрифт названия не менее 20.</w:t>
      </w:r>
    </w:p>
    <w:p w:rsidR="00802036" w:rsidRPr="00802036" w:rsidRDefault="00802036" w:rsidP="00802036">
      <w:pPr>
        <w:pStyle w:val="afe"/>
        <w:jc w:val="both"/>
        <w:rPr>
          <w:rFonts w:ascii="Times New Roman" w:hAnsi="Times New Roman"/>
        </w:rPr>
      </w:pPr>
      <w:r w:rsidRPr="00802036">
        <w:rPr>
          <w:rFonts w:ascii="Times New Roman" w:hAnsi="Times New Roman"/>
        </w:rPr>
        <w:t>Двумя интервалами ниже следующие строчки, шрифтом не менее 12:</w:t>
      </w:r>
    </w:p>
    <w:p w:rsidR="00802036" w:rsidRPr="00802036" w:rsidRDefault="00802036" w:rsidP="00802036">
      <w:pPr>
        <w:pStyle w:val="afe"/>
        <w:jc w:val="both"/>
        <w:rPr>
          <w:rFonts w:ascii="Times New Roman" w:hAnsi="Times New Roman"/>
        </w:rPr>
      </w:pPr>
      <w:r w:rsidRPr="00802036">
        <w:rPr>
          <w:rFonts w:ascii="Times New Roman" w:hAnsi="Times New Roman"/>
        </w:rPr>
        <w:t>1. Архивные документы  (устаревшие анкеты, автобиографии, документы, связанные с прохождением службы в органах внутренних дел)</w:t>
      </w:r>
    </w:p>
    <w:p w:rsidR="00802036" w:rsidRPr="00802036" w:rsidRDefault="00802036" w:rsidP="00802036">
      <w:pPr>
        <w:pStyle w:val="afe"/>
        <w:jc w:val="both"/>
        <w:rPr>
          <w:rFonts w:ascii="Times New Roman" w:hAnsi="Times New Roman"/>
        </w:rPr>
      </w:pPr>
      <w:r w:rsidRPr="00802036">
        <w:rPr>
          <w:rFonts w:ascii="Times New Roman" w:hAnsi="Times New Roman"/>
        </w:rPr>
        <w:t>2. Копия послужного списка личного дела военнослужащего, проходившего службу по контракту</w:t>
      </w:r>
    </w:p>
    <w:p w:rsidR="00802036" w:rsidRPr="00802036" w:rsidRDefault="00802036" w:rsidP="00802036">
      <w:pPr>
        <w:pStyle w:val="afe"/>
        <w:jc w:val="both"/>
        <w:rPr>
          <w:rFonts w:ascii="Times New Roman" w:hAnsi="Times New Roman"/>
        </w:rPr>
      </w:pPr>
      <w:r w:rsidRPr="00802036">
        <w:rPr>
          <w:rFonts w:ascii="Times New Roman" w:hAnsi="Times New Roman"/>
        </w:rPr>
        <w:t>3. Копия паспорта</w:t>
      </w:r>
    </w:p>
    <w:p w:rsidR="00802036" w:rsidRPr="00802036" w:rsidRDefault="00802036" w:rsidP="00802036">
      <w:pPr>
        <w:pStyle w:val="afe"/>
        <w:jc w:val="both"/>
        <w:rPr>
          <w:rFonts w:ascii="Times New Roman" w:hAnsi="Times New Roman"/>
        </w:rPr>
      </w:pPr>
      <w:r w:rsidRPr="00802036">
        <w:rPr>
          <w:rFonts w:ascii="Times New Roman" w:hAnsi="Times New Roman"/>
        </w:rPr>
        <w:t>4. Копии документов военного учета – для военнообязанных и граждан, подлежащих призыву на военную службу</w:t>
      </w:r>
    </w:p>
    <w:p w:rsidR="00802036" w:rsidRPr="00802036" w:rsidRDefault="00802036" w:rsidP="00802036">
      <w:pPr>
        <w:pStyle w:val="afe"/>
        <w:jc w:val="both"/>
        <w:rPr>
          <w:rFonts w:ascii="Times New Roman" w:hAnsi="Times New Roman"/>
        </w:rPr>
      </w:pPr>
      <w:r w:rsidRPr="00802036">
        <w:rPr>
          <w:rFonts w:ascii="Times New Roman" w:hAnsi="Times New Roman"/>
        </w:rPr>
        <w:t>5. Копии документов медицинских организаций, подтверждающих сведения об увечьях и иных повреждениях здоровья (заболеваниях), полученных сотрудником при выполнении им служебных обязанностей</w:t>
      </w:r>
    </w:p>
    <w:p w:rsidR="00802036" w:rsidRPr="00802036" w:rsidRDefault="00802036" w:rsidP="00802036">
      <w:pPr>
        <w:pStyle w:val="afe"/>
        <w:jc w:val="both"/>
        <w:rPr>
          <w:rFonts w:ascii="Times New Roman" w:hAnsi="Times New Roman"/>
        </w:rPr>
      </w:pPr>
      <w:r w:rsidRPr="00802036">
        <w:rPr>
          <w:rFonts w:ascii="Times New Roman" w:hAnsi="Times New Roman"/>
        </w:rPr>
        <w:t>6. Копии заключений по результатам служебных проверок в отношении сотрудника</w:t>
      </w:r>
    </w:p>
    <w:p w:rsidR="00802036" w:rsidRPr="00802036" w:rsidRDefault="00802036" w:rsidP="00802036">
      <w:pPr>
        <w:pStyle w:val="afe"/>
        <w:jc w:val="both"/>
        <w:rPr>
          <w:rFonts w:ascii="Times New Roman" w:hAnsi="Times New Roman"/>
        </w:rPr>
      </w:pPr>
      <w:r w:rsidRPr="00802036">
        <w:rPr>
          <w:rFonts w:ascii="Times New Roman" w:hAnsi="Times New Roman"/>
        </w:rPr>
        <w:t>На оборотной стороне заголовок ОПИСЬ ДОКУМЕНТОВ (шрифт не менее 20), под которым таблица из пяти столбцов:</w:t>
      </w:r>
    </w:p>
    <w:p w:rsidR="00802036" w:rsidRPr="00802036" w:rsidRDefault="00802036" w:rsidP="00802036">
      <w:pPr>
        <w:pStyle w:val="afe"/>
        <w:jc w:val="both"/>
        <w:rPr>
          <w:rFonts w:ascii="Times New Roman" w:hAnsi="Times New Roman"/>
        </w:rPr>
      </w:pPr>
      <w:r w:rsidRPr="00802036">
        <w:rPr>
          <w:rFonts w:ascii="Times New Roman" w:hAnsi="Times New Roman"/>
        </w:rPr>
        <w:t xml:space="preserve">1 – №№ </w:t>
      </w:r>
      <w:proofErr w:type="gramStart"/>
      <w:r w:rsidRPr="00802036">
        <w:rPr>
          <w:rFonts w:ascii="Times New Roman" w:hAnsi="Times New Roman"/>
        </w:rPr>
        <w:t>п</w:t>
      </w:r>
      <w:proofErr w:type="gramEnd"/>
      <w:r w:rsidRPr="00802036">
        <w:rPr>
          <w:rFonts w:ascii="Times New Roman" w:hAnsi="Times New Roman"/>
        </w:rPr>
        <w:t>/п</w:t>
      </w:r>
    </w:p>
    <w:p w:rsidR="00802036" w:rsidRPr="00802036" w:rsidRDefault="00802036" w:rsidP="00802036">
      <w:pPr>
        <w:pStyle w:val="afe"/>
        <w:jc w:val="both"/>
        <w:rPr>
          <w:rFonts w:ascii="Times New Roman" w:hAnsi="Times New Roman"/>
        </w:rPr>
      </w:pPr>
      <w:r w:rsidRPr="00802036">
        <w:rPr>
          <w:rFonts w:ascii="Times New Roman" w:hAnsi="Times New Roman"/>
        </w:rPr>
        <w:t>2 – Наименование документа</w:t>
      </w:r>
    </w:p>
    <w:p w:rsidR="00802036" w:rsidRPr="00802036" w:rsidRDefault="00802036" w:rsidP="00802036">
      <w:pPr>
        <w:pStyle w:val="afe"/>
        <w:jc w:val="both"/>
        <w:rPr>
          <w:rFonts w:ascii="Times New Roman" w:hAnsi="Times New Roman"/>
        </w:rPr>
      </w:pPr>
      <w:r w:rsidRPr="00802036">
        <w:rPr>
          <w:rFonts w:ascii="Times New Roman" w:hAnsi="Times New Roman"/>
        </w:rPr>
        <w:t>3 – Номера листов</w:t>
      </w:r>
    </w:p>
    <w:p w:rsidR="00802036" w:rsidRPr="00802036" w:rsidRDefault="00802036" w:rsidP="00802036">
      <w:pPr>
        <w:pStyle w:val="afe"/>
        <w:jc w:val="both"/>
        <w:rPr>
          <w:rFonts w:ascii="Times New Roman" w:hAnsi="Times New Roman"/>
        </w:rPr>
      </w:pPr>
      <w:r w:rsidRPr="00802036">
        <w:rPr>
          <w:rFonts w:ascii="Times New Roman" w:hAnsi="Times New Roman"/>
        </w:rPr>
        <w:t>4 – Дата</w:t>
      </w:r>
    </w:p>
    <w:p w:rsidR="00802036" w:rsidRPr="00147B38" w:rsidRDefault="00802036" w:rsidP="00802036">
      <w:pPr>
        <w:pStyle w:val="afe"/>
        <w:jc w:val="both"/>
        <w:rPr>
          <w:rFonts w:ascii="Times New Roman" w:hAnsi="Times New Roman"/>
        </w:rPr>
      </w:pPr>
      <w:r w:rsidRPr="00147B38">
        <w:rPr>
          <w:rFonts w:ascii="Times New Roman" w:hAnsi="Times New Roman"/>
        </w:rPr>
        <w:t>5 – Фамилия, И.О. (подпись).</w:t>
      </w:r>
    </w:p>
    <w:p w:rsidR="00802036" w:rsidRPr="00802036" w:rsidRDefault="00DA2F5A" w:rsidP="00802036">
      <w:pPr>
        <w:pStyle w:val="afe"/>
        <w:jc w:val="both"/>
        <w:rPr>
          <w:rFonts w:ascii="Times New Roman" w:hAnsi="Times New Roman"/>
        </w:rPr>
      </w:pPr>
      <w:r w:rsidRPr="00147B38">
        <w:rPr>
          <w:rFonts w:ascii="Times New Roman" w:hAnsi="Times New Roman"/>
        </w:rPr>
        <w:t>Количество строк – до конца страницы</w:t>
      </w:r>
      <w:r w:rsidR="00802036" w:rsidRPr="00147B38">
        <w:rPr>
          <w:rFonts w:ascii="Times New Roman" w:hAnsi="Times New Roman"/>
        </w:rPr>
        <w:t>.</w:t>
      </w:r>
    </w:p>
    <w:p w:rsidR="00802036" w:rsidRDefault="00802036" w:rsidP="00802036">
      <w:pPr>
        <w:pStyle w:val="afe"/>
        <w:jc w:val="both"/>
        <w:rPr>
          <w:rFonts w:ascii="Times New Roman" w:hAnsi="Times New Roman"/>
        </w:rPr>
      </w:pPr>
    </w:p>
    <w:p w:rsidR="00566895" w:rsidRPr="004066CA" w:rsidRDefault="00566895" w:rsidP="00566895">
      <w:pPr>
        <w:pStyle w:val="afe"/>
        <w:ind w:firstLine="708"/>
        <w:jc w:val="both"/>
        <w:rPr>
          <w:rFonts w:ascii="Times New Roman" w:hAnsi="Times New Roman"/>
        </w:rPr>
      </w:pPr>
      <w:r w:rsidRPr="004066CA">
        <w:rPr>
          <w:rFonts w:ascii="Times New Roman" w:hAnsi="Times New Roman"/>
        </w:rPr>
        <w:t xml:space="preserve">ЧАСТЬ V. </w:t>
      </w:r>
    </w:p>
    <w:p w:rsidR="00566895" w:rsidRPr="004066CA" w:rsidRDefault="00566895" w:rsidP="00566895">
      <w:pPr>
        <w:pStyle w:val="afe"/>
        <w:rPr>
          <w:rFonts w:ascii="Times New Roman" w:hAnsi="Times New Roman"/>
        </w:rPr>
      </w:pPr>
      <w:r w:rsidRPr="004066CA">
        <w:rPr>
          <w:rFonts w:ascii="Times New Roman" w:hAnsi="Times New Roman"/>
        </w:rPr>
        <w:t> Название части расположено посередине листа, шрифт названия не менее 20.</w:t>
      </w:r>
    </w:p>
    <w:p w:rsidR="00566895" w:rsidRPr="004066CA" w:rsidRDefault="00566895" w:rsidP="00566895">
      <w:pPr>
        <w:pStyle w:val="afe"/>
        <w:rPr>
          <w:rFonts w:ascii="Times New Roman" w:hAnsi="Times New Roman"/>
        </w:rPr>
      </w:pPr>
      <w:r w:rsidRPr="004066CA">
        <w:rPr>
          <w:rFonts w:ascii="Times New Roman" w:hAnsi="Times New Roman"/>
        </w:rPr>
        <w:t>Двумя интервалами ниже следующие строчки, шрифтом не менее 12:</w:t>
      </w:r>
    </w:p>
    <w:p w:rsidR="00566895" w:rsidRPr="004066CA" w:rsidRDefault="00566895" w:rsidP="00566895">
      <w:pPr>
        <w:pStyle w:val="afe"/>
        <w:rPr>
          <w:rFonts w:ascii="Times New Roman" w:hAnsi="Times New Roman"/>
        </w:rPr>
      </w:pPr>
    </w:p>
    <w:p w:rsidR="00566895" w:rsidRPr="004066CA" w:rsidRDefault="00566895" w:rsidP="00566895">
      <w:pPr>
        <w:pStyle w:val="afe"/>
        <w:rPr>
          <w:rFonts w:ascii="Times New Roman" w:hAnsi="Times New Roman"/>
        </w:rPr>
      </w:pPr>
      <w:r w:rsidRPr="004066CA">
        <w:rPr>
          <w:rFonts w:ascii="Times New Roman" w:hAnsi="Times New Roman"/>
        </w:rPr>
        <w:t xml:space="preserve">1. </w:t>
      </w:r>
      <w:r w:rsidR="004066CA">
        <w:rPr>
          <w:rFonts w:ascii="Times New Roman" w:hAnsi="Times New Roman"/>
        </w:rPr>
        <w:t>П</w:t>
      </w:r>
      <w:r w:rsidRPr="004066CA">
        <w:rPr>
          <w:rFonts w:ascii="Times New Roman" w:hAnsi="Times New Roman"/>
        </w:rPr>
        <w:t xml:space="preserve">лан проведения проверки по учетам и месту жительства; </w:t>
      </w:r>
    </w:p>
    <w:p w:rsidR="00566895" w:rsidRPr="004066CA" w:rsidRDefault="00566895" w:rsidP="00566895">
      <w:pPr>
        <w:pStyle w:val="afe"/>
        <w:rPr>
          <w:rFonts w:ascii="Times New Roman" w:hAnsi="Times New Roman"/>
        </w:rPr>
      </w:pPr>
      <w:r w:rsidRPr="004066CA">
        <w:rPr>
          <w:rFonts w:ascii="Times New Roman" w:hAnsi="Times New Roman"/>
        </w:rPr>
        <w:t xml:space="preserve">2. </w:t>
      </w:r>
      <w:r w:rsidR="004066CA">
        <w:rPr>
          <w:rFonts w:ascii="Times New Roman" w:hAnsi="Times New Roman"/>
        </w:rPr>
        <w:t>М</w:t>
      </w:r>
      <w:r w:rsidRPr="004066CA">
        <w:rPr>
          <w:rFonts w:ascii="Times New Roman" w:hAnsi="Times New Roman"/>
        </w:rPr>
        <w:t xml:space="preserve">атериалы проверок кандидата по учетам органов внутренних дел, его жены (мужа) и их детей, а также проверок органами внутренних дел по месту жительства; </w:t>
      </w:r>
    </w:p>
    <w:p w:rsidR="00566895" w:rsidRPr="004066CA" w:rsidRDefault="00566895" w:rsidP="00566895">
      <w:pPr>
        <w:pStyle w:val="afe"/>
        <w:rPr>
          <w:rFonts w:ascii="Times New Roman" w:hAnsi="Times New Roman"/>
        </w:rPr>
      </w:pPr>
      <w:r w:rsidRPr="004066CA">
        <w:rPr>
          <w:rFonts w:ascii="Times New Roman" w:hAnsi="Times New Roman"/>
        </w:rPr>
        <w:t xml:space="preserve">3. </w:t>
      </w:r>
      <w:r w:rsidR="004066CA">
        <w:rPr>
          <w:rFonts w:ascii="Times New Roman" w:hAnsi="Times New Roman"/>
        </w:rPr>
        <w:t>З</w:t>
      </w:r>
      <w:r w:rsidRPr="004066CA">
        <w:rPr>
          <w:rFonts w:ascii="Times New Roman" w:hAnsi="Times New Roman"/>
        </w:rPr>
        <w:t xml:space="preserve">аключение проверки (дополнительной проверки) кандидата по учетам органов внутренних дела и месту жительства. </w:t>
      </w:r>
    </w:p>
    <w:p w:rsidR="00566895" w:rsidRPr="004066CA" w:rsidRDefault="00566895" w:rsidP="00566895">
      <w:pPr>
        <w:pStyle w:val="afe"/>
        <w:rPr>
          <w:rFonts w:ascii="Times New Roman" w:hAnsi="Times New Roman"/>
        </w:rPr>
      </w:pPr>
      <w:r w:rsidRPr="004066CA">
        <w:rPr>
          <w:rFonts w:ascii="Times New Roman" w:hAnsi="Times New Roman"/>
        </w:rPr>
        <w:t xml:space="preserve">  </w:t>
      </w:r>
    </w:p>
    <w:p w:rsidR="00566895" w:rsidRPr="004066CA" w:rsidRDefault="00566895" w:rsidP="00566895">
      <w:pPr>
        <w:pStyle w:val="afe"/>
        <w:ind w:firstLine="708"/>
        <w:jc w:val="both"/>
        <w:rPr>
          <w:rFonts w:ascii="Times New Roman" w:hAnsi="Times New Roman"/>
        </w:rPr>
      </w:pPr>
      <w:r w:rsidRPr="004066CA">
        <w:rPr>
          <w:rFonts w:ascii="Times New Roman" w:hAnsi="Times New Roman"/>
        </w:rPr>
        <w:t xml:space="preserve">ЧАСТЬ VI </w:t>
      </w:r>
    </w:p>
    <w:p w:rsidR="00566895" w:rsidRPr="004066CA" w:rsidRDefault="00566895" w:rsidP="00566895">
      <w:pPr>
        <w:pStyle w:val="afe"/>
        <w:rPr>
          <w:rFonts w:ascii="Times New Roman" w:hAnsi="Times New Roman"/>
        </w:rPr>
      </w:pPr>
      <w:r w:rsidRPr="004066CA">
        <w:rPr>
          <w:rFonts w:ascii="Times New Roman" w:hAnsi="Times New Roman"/>
        </w:rPr>
        <w:t xml:space="preserve">  </w:t>
      </w:r>
    </w:p>
    <w:p w:rsidR="00566895" w:rsidRPr="00566895" w:rsidRDefault="00566895" w:rsidP="00566895">
      <w:pPr>
        <w:pStyle w:val="afe"/>
        <w:rPr>
          <w:rFonts w:ascii="Times New Roman" w:hAnsi="Times New Roman"/>
        </w:rPr>
      </w:pPr>
      <w:r w:rsidRPr="004066CA">
        <w:rPr>
          <w:rFonts w:ascii="Times New Roman" w:hAnsi="Times New Roman"/>
        </w:rPr>
        <w:t>подлинники справок о доходах (расходах), об имуществе и обязательствах имущественного характера.</w:t>
      </w:r>
      <w:r w:rsidRPr="00566895">
        <w:rPr>
          <w:rFonts w:ascii="Times New Roman" w:hAnsi="Times New Roman"/>
        </w:rPr>
        <w:t xml:space="preserve"> </w:t>
      </w:r>
    </w:p>
    <w:p w:rsidR="00566895" w:rsidRDefault="00566895" w:rsidP="00802036">
      <w:pPr>
        <w:pStyle w:val="afe"/>
        <w:jc w:val="both"/>
        <w:rPr>
          <w:rFonts w:ascii="Times New Roman" w:hAnsi="Times New Roman"/>
        </w:rPr>
      </w:pPr>
    </w:p>
    <w:p w:rsidR="00566895" w:rsidRPr="00802036" w:rsidRDefault="00566895" w:rsidP="00802036">
      <w:pPr>
        <w:pStyle w:val="afe"/>
        <w:jc w:val="both"/>
        <w:rPr>
          <w:rFonts w:ascii="Times New Roman" w:hAnsi="Times New Roman"/>
        </w:rPr>
      </w:pPr>
    </w:p>
    <w:p w:rsidR="00802036" w:rsidRPr="00802036" w:rsidRDefault="00802036" w:rsidP="00802036">
      <w:pPr>
        <w:pStyle w:val="afe"/>
        <w:jc w:val="both"/>
        <w:rPr>
          <w:rFonts w:ascii="Times New Roman" w:hAnsi="Times New Roman"/>
        </w:rPr>
      </w:pPr>
      <w:r w:rsidRPr="00802036">
        <w:rPr>
          <w:rFonts w:ascii="Times New Roman" w:hAnsi="Times New Roman"/>
        </w:rPr>
        <w:t xml:space="preserve">На второй внутренней </w:t>
      </w:r>
      <w:r w:rsidR="00DA2F5A">
        <w:rPr>
          <w:rFonts w:ascii="Times New Roman" w:hAnsi="Times New Roman"/>
        </w:rPr>
        <w:t xml:space="preserve">стороне обложки </w:t>
      </w:r>
      <w:r w:rsidRPr="00802036">
        <w:rPr>
          <w:rFonts w:ascii="Times New Roman" w:hAnsi="Times New Roman"/>
        </w:rPr>
        <w:t>личного дела крепится лист по принципу кармашка (или конверт).</w:t>
      </w:r>
    </w:p>
    <w:p w:rsidR="00802036" w:rsidRPr="00802036" w:rsidRDefault="00802036" w:rsidP="00802036">
      <w:pPr>
        <w:pStyle w:val="afe"/>
        <w:jc w:val="both"/>
        <w:rPr>
          <w:rFonts w:ascii="Times New Roman" w:hAnsi="Times New Roman"/>
        </w:rPr>
      </w:pPr>
      <w:r w:rsidRPr="00802036">
        <w:rPr>
          <w:rFonts w:ascii="Times New Roman" w:hAnsi="Times New Roman"/>
        </w:rPr>
        <w:t>На конверте заголовок «ОПИСЬ документов, находящихся в конверте» (шрифт не менее 16), под которым таблица из четырёх столбцов:</w:t>
      </w:r>
    </w:p>
    <w:p w:rsidR="00802036" w:rsidRPr="00802036" w:rsidRDefault="00802036" w:rsidP="00802036">
      <w:pPr>
        <w:pStyle w:val="afe"/>
        <w:jc w:val="both"/>
        <w:rPr>
          <w:rFonts w:ascii="Times New Roman" w:hAnsi="Times New Roman"/>
        </w:rPr>
      </w:pPr>
      <w:r w:rsidRPr="00802036">
        <w:rPr>
          <w:rFonts w:ascii="Times New Roman" w:hAnsi="Times New Roman"/>
        </w:rPr>
        <w:t xml:space="preserve">1 - №№ </w:t>
      </w:r>
      <w:proofErr w:type="gramStart"/>
      <w:r w:rsidRPr="00802036">
        <w:rPr>
          <w:rFonts w:ascii="Times New Roman" w:hAnsi="Times New Roman"/>
        </w:rPr>
        <w:t>п</w:t>
      </w:r>
      <w:proofErr w:type="gramEnd"/>
      <w:r w:rsidRPr="00802036">
        <w:rPr>
          <w:rFonts w:ascii="Times New Roman" w:hAnsi="Times New Roman"/>
        </w:rPr>
        <w:t>/п</w:t>
      </w:r>
    </w:p>
    <w:p w:rsidR="00802036" w:rsidRPr="00802036" w:rsidRDefault="00802036" w:rsidP="00802036">
      <w:pPr>
        <w:pStyle w:val="afe"/>
        <w:jc w:val="both"/>
        <w:rPr>
          <w:rFonts w:ascii="Times New Roman" w:hAnsi="Times New Roman"/>
        </w:rPr>
      </w:pPr>
      <w:r w:rsidRPr="00802036">
        <w:rPr>
          <w:rFonts w:ascii="Times New Roman" w:hAnsi="Times New Roman"/>
        </w:rPr>
        <w:t>2 – Наименование документа</w:t>
      </w:r>
    </w:p>
    <w:p w:rsidR="00802036" w:rsidRPr="00802036" w:rsidRDefault="00802036" w:rsidP="00802036">
      <w:pPr>
        <w:pStyle w:val="afe"/>
        <w:jc w:val="both"/>
        <w:rPr>
          <w:rFonts w:ascii="Times New Roman" w:hAnsi="Times New Roman"/>
        </w:rPr>
      </w:pPr>
      <w:r w:rsidRPr="00802036">
        <w:rPr>
          <w:rFonts w:ascii="Times New Roman" w:hAnsi="Times New Roman"/>
        </w:rPr>
        <w:t>3 – Количество листов</w:t>
      </w:r>
    </w:p>
    <w:p w:rsidR="00802036" w:rsidRPr="00802036" w:rsidRDefault="00802036" w:rsidP="00802036">
      <w:pPr>
        <w:pStyle w:val="afe"/>
        <w:jc w:val="both"/>
        <w:rPr>
          <w:rFonts w:ascii="Times New Roman" w:hAnsi="Times New Roman"/>
        </w:rPr>
      </w:pPr>
      <w:r w:rsidRPr="00802036">
        <w:rPr>
          <w:rFonts w:ascii="Times New Roman" w:hAnsi="Times New Roman"/>
        </w:rPr>
        <w:t>4 – Фамилия, И.О. (подпись).</w:t>
      </w:r>
    </w:p>
    <w:p w:rsidR="00802036" w:rsidRPr="00802036" w:rsidRDefault="00802036" w:rsidP="00802036">
      <w:pPr>
        <w:pStyle w:val="afe"/>
        <w:jc w:val="both"/>
        <w:rPr>
          <w:rFonts w:ascii="Times New Roman" w:hAnsi="Times New Roman"/>
        </w:rPr>
      </w:pPr>
      <w:r w:rsidRPr="00802036">
        <w:rPr>
          <w:rFonts w:ascii="Times New Roman" w:hAnsi="Times New Roman"/>
        </w:rPr>
        <w:t>Количество строк не менее 10.</w:t>
      </w:r>
    </w:p>
    <w:p w:rsidR="00802036" w:rsidRPr="00802036" w:rsidRDefault="00802036" w:rsidP="00802036">
      <w:pPr>
        <w:pStyle w:val="afe"/>
        <w:jc w:val="both"/>
        <w:rPr>
          <w:rFonts w:ascii="Times New Roman" w:hAnsi="Times New Roman"/>
        </w:rPr>
      </w:pPr>
    </w:p>
    <w:p w:rsidR="00802036" w:rsidRPr="00802036" w:rsidRDefault="00802036" w:rsidP="00802036">
      <w:pPr>
        <w:pStyle w:val="afe"/>
        <w:jc w:val="both"/>
        <w:rPr>
          <w:rFonts w:ascii="Times New Roman" w:hAnsi="Times New Roman"/>
        </w:rPr>
      </w:pPr>
    </w:p>
    <w:p w:rsidR="00802036" w:rsidRPr="00802036" w:rsidRDefault="00802036" w:rsidP="00802036">
      <w:pPr>
        <w:pStyle w:val="afe"/>
        <w:jc w:val="both"/>
        <w:rPr>
          <w:rFonts w:ascii="Times New Roman" w:hAnsi="Times New Roman"/>
        </w:rPr>
      </w:pPr>
      <w:r w:rsidRPr="00802036">
        <w:rPr>
          <w:rFonts w:ascii="Times New Roman" w:hAnsi="Times New Roman"/>
        </w:rPr>
        <w:t>Макет перед печатью согласовывается с заказчиком.</w:t>
      </w:r>
    </w:p>
    <w:p w:rsidR="00802036" w:rsidRPr="00802036" w:rsidRDefault="00802036" w:rsidP="00802036">
      <w:pPr>
        <w:pStyle w:val="afe"/>
        <w:jc w:val="both"/>
        <w:rPr>
          <w:rFonts w:ascii="Times New Roman" w:hAnsi="Times New Roman"/>
        </w:rPr>
      </w:pPr>
    </w:p>
    <w:p w:rsidR="00802036" w:rsidRPr="00802036" w:rsidRDefault="00802036" w:rsidP="00802036">
      <w:pPr>
        <w:pStyle w:val="afe"/>
        <w:jc w:val="both"/>
        <w:rPr>
          <w:rFonts w:ascii="Times New Roman" w:hAnsi="Times New Roman"/>
        </w:rPr>
      </w:pPr>
    </w:p>
    <w:p w:rsidR="00352578" w:rsidRDefault="00352578" w:rsidP="00802036">
      <w:pPr>
        <w:pStyle w:val="afe"/>
        <w:jc w:val="both"/>
        <w:rPr>
          <w:rFonts w:ascii="Times New Roman" w:hAnsi="Times New Roman"/>
        </w:rPr>
      </w:pPr>
    </w:p>
    <w:p w:rsidR="00352578" w:rsidRDefault="00352578" w:rsidP="00802036">
      <w:pPr>
        <w:pStyle w:val="afe"/>
        <w:jc w:val="both"/>
        <w:rPr>
          <w:rFonts w:ascii="Times New Roman" w:hAnsi="Times New Roman"/>
        </w:rPr>
      </w:pPr>
    </w:p>
    <w:p w:rsidR="00352578" w:rsidRDefault="00352578" w:rsidP="00802036">
      <w:pPr>
        <w:pStyle w:val="afe"/>
        <w:jc w:val="both"/>
        <w:rPr>
          <w:rFonts w:ascii="Times New Roman" w:hAnsi="Times New Roman"/>
        </w:rPr>
      </w:pPr>
    </w:p>
    <w:p w:rsidR="00352578" w:rsidRDefault="00352578" w:rsidP="00802036">
      <w:pPr>
        <w:pStyle w:val="afe"/>
        <w:jc w:val="both"/>
        <w:rPr>
          <w:rFonts w:ascii="Times New Roman" w:hAnsi="Times New Roman"/>
        </w:rPr>
      </w:pPr>
    </w:p>
    <w:p w:rsidR="00352578" w:rsidRDefault="00352578" w:rsidP="00802036">
      <w:pPr>
        <w:pStyle w:val="afe"/>
        <w:jc w:val="both"/>
        <w:rPr>
          <w:rFonts w:ascii="Times New Roman" w:hAnsi="Times New Roman"/>
        </w:rPr>
      </w:pPr>
    </w:p>
    <w:p w:rsidR="00352578" w:rsidRDefault="00352578" w:rsidP="00802036">
      <w:pPr>
        <w:pStyle w:val="afe"/>
        <w:jc w:val="both"/>
        <w:rPr>
          <w:rFonts w:ascii="Times New Roman" w:hAnsi="Times New Roman"/>
        </w:rPr>
      </w:pPr>
    </w:p>
    <w:p w:rsidR="00352578" w:rsidRDefault="00352578" w:rsidP="00802036">
      <w:pPr>
        <w:pStyle w:val="afe"/>
        <w:jc w:val="both"/>
        <w:rPr>
          <w:rFonts w:ascii="Times New Roman" w:hAnsi="Times New Roman"/>
        </w:rPr>
      </w:pPr>
    </w:p>
    <w:p w:rsidR="00352578" w:rsidRDefault="00352578" w:rsidP="00802036">
      <w:pPr>
        <w:pStyle w:val="afe"/>
        <w:jc w:val="both"/>
        <w:rPr>
          <w:rFonts w:ascii="Times New Roman" w:hAnsi="Times New Roman"/>
        </w:rPr>
      </w:pPr>
    </w:p>
    <w:p w:rsidR="00352578" w:rsidRDefault="00352578" w:rsidP="00802036">
      <w:pPr>
        <w:pStyle w:val="afe"/>
        <w:jc w:val="both"/>
        <w:rPr>
          <w:rFonts w:ascii="Times New Roman" w:hAnsi="Times New Roman"/>
        </w:rPr>
      </w:pPr>
    </w:p>
    <w:p w:rsidR="00352578" w:rsidRDefault="00352578" w:rsidP="00802036">
      <w:pPr>
        <w:pStyle w:val="afe"/>
        <w:jc w:val="both"/>
        <w:rPr>
          <w:rFonts w:ascii="Times New Roman" w:hAnsi="Times New Roman"/>
        </w:rPr>
      </w:pPr>
    </w:p>
    <w:p w:rsidR="00352578" w:rsidRDefault="00352578" w:rsidP="00802036">
      <w:pPr>
        <w:pStyle w:val="afe"/>
        <w:jc w:val="both"/>
        <w:rPr>
          <w:rFonts w:ascii="Times New Roman" w:hAnsi="Times New Roman"/>
        </w:rPr>
      </w:pPr>
    </w:p>
    <w:p w:rsidR="00352578" w:rsidRDefault="00352578" w:rsidP="00802036">
      <w:pPr>
        <w:pStyle w:val="afe"/>
        <w:jc w:val="both"/>
        <w:rPr>
          <w:rFonts w:ascii="Times New Roman" w:hAnsi="Times New Roman"/>
        </w:rPr>
      </w:pPr>
    </w:p>
    <w:p w:rsidR="00352578" w:rsidRDefault="00352578" w:rsidP="00802036">
      <w:pPr>
        <w:pStyle w:val="afe"/>
        <w:jc w:val="both"/>
        <w:rPr>
          <w:rFonts w:ascii="Times New Roman" w:hAnsi="Times New Roman"/>
        </w:rPr>
      </w:pPr>
    </w:p>
    <w:p w:rsidR="00352578" w:rsidRDefault="00352578" w:rsidP="00802036">
      <w:pPr>
        <w:pStyle w:val="afe"/>
        <w:jc w:val="both"/>
        <w:rPr>
          <w:rFonts w:ascii="Times New Roman" w:hAnsi="Times New Roman"/>
        </w:rPr>
      </w:pPr>
    </w:p>
    <w:p w:rsidR="00802036" w:rsidRPr="00802036" w:rsidRDefault="00802036" w:rsidP="00802036">
      <w:pPr>
        <w:pStyle w:val="afe"/>
        <w:jc w:val="both"/>
        <w:rPr>
          <w:rFonts w:ascii="Times New Roman" w:hAnsi="Times New Roman"/>
        </w:rPr>
      </w:pPr>
      <w:r w:rsidRPr="00802036">
        <w:rPr>
          <w:rFonts w:ascii="Times New Roman" w:hAnsi="Times New Roman"/>
        </w:rPr>
        <w:t>Ниже приводится примерный внешний вид макета:</w:t>
      </w:r>
    </w:p>
    <w:p w:rsidR="00802036" w:rsidRPr="00802036" w:rsidRDefault="00802036" w:rsidP="00802036">
      <w:pPr>
        <w:pStyle w:val="ConsPlusNormal0"/>
        <w:widowControl/>
        <w:ind w:firstLine="0"/>
        <w:jc w:val="both"/>
      </w:pPr>
    </w:p>
    <w:p w:rsidR="00802036" w:rsidRPr="00802036" w:rsidRDefault="000343F4" w:rsidP="00802036">
      <w:pPr>
        <w:pStyle w:val="ConsPlusNormal0"/>
        <w:widowControl/>
        <w:ind w:firstLine="0"/>
        <w:jc w:val="both"/>
      </w:pPr>
      <w:r>
        <w:t>Формат 260 x 31</w:t>
      </w:r>
      <w:r w:rsidR="00802036" w:rsidRPr="00802036">
        <w:t>0 мм</w:t>
      </w:r>
    </w:p>
    <w:p w:rsidR="00802036" w:rsidRPr="00802036" w:rsidRDefault="00802036" w:rsidP="00802036">
      <w:pPr>
        <w:pStyle w:val="ConsPlusNormal0"/>
        <w:widowControl/>
        <w:ind w:firstLine="0"/>
        <w:jc w:val="both"/>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bCs/>
          <w:sz w:val="32"/>
          <w:szCs w:val="32"/>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bCs/>
          <w:sz w:val="32"/>
          <w:szCs w:val="32"/>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bCs/>
          <w:sz w:val="32"/>
          <w:szCs w:val="32"/>
        </w:rPr>
      </w:pPr>
      <w:r w:rsidRPr="00802036">
        <w:rPr>
          <w:rFonts w:ascii="Times New Roman" w:hAnsi="Times New Roman" w:cs="Times New Roman"/>
          <w:b/>
          <w:bCs/>
          <w:sz w:val="32"/>
          <w:szCs w:val="32"/>
        </w:rPr>
        <w:t xml:space="preserve">МИНИСТЕРСТВО РОССИЙСКОЙ ФЕДЕРАЦИИ </w:t>
      </w: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bCs/>
          <w:sz w:val="32"/>
          <w:szCs w:val="32"/>
        </w:rPr>
      </w:pPr>
      <w:r w:rsidRPr="00802036">
        <w:rPr>
          <w:rFonts w:ascii="Times New Roman" w:hAnsi="Times New Roman" w:cs="Times New Roman"/>
          <w:b/>
          <w:bCs/>
          <w:sz w:val="32"/>
          <w:szCs w:val="32"/>
        </w:rPr>
        <w:t>ПО ДЕЛАМ ГРАЖДАНСКОЙ ОБОРОНЫ, ЧРЕЗВЫЧАЙНЫМ СИТУАЦИЯМ И ЛИКВИДАЦИИ ПОСЛЕДСТВИЙ СТИХИЙНЫХ БЕДСТВИЙ</w:t>
      </w: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bCs/>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bCs/>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bCs/>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right"/>
        <w:rPr>
          <w:rFonts w:ascii="Times New Roman" w:hAnsi="Times New Roman" w:cs="Times New Roman"/>
          <w:b/>
          <w:bCs/>
          <w:szCs w:val="20"/>
          <w:u w:val="single"/>
        </w:rPr>
      </w:pPr>
      <w:r w:rsidRPr="00802036">
        <w:rPr>
          <w:rFonts w:ascii="Times New Roman" w:hAnsi="Times New Roman" w:cs="Times New Roman"/>
          <w:b/>
          <w:bCs/>
          <w:szCs w:val="20"/>
          <w:u w:val="single"/>
        </w:rPr>
        <w:t>ДЛЯ СЛУЖЕБНОГО</w:t>
      </w: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right"/>
        <w:rPr>
          <w:rFonts w:ascii="Times New Roman" w:hAnsi="Times New Roman" w:cs="Times New Roman"/>
          <w:b/>
          <w:bCs/>
          <w:u w:val="single"/>
        </w:rPr>
      </w:pPr>
      <w:r w:rsidRPr="00802036">
        <w:rPr>
          <w:rFonts w:ascii="Times New Roman" w:hAnsi="Times New Roman" w:cs="Times New Roman"/>
          <w:b/>
          <w:bCs/>
          <w:szCs w:val="20"/>
          <w:u w:val="single"/>
        </w:rPr>
        <w:t>ПОЛЬЗОВАНИЯ</w:t>
      </w: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b/>
          <w:bCs/>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b/>
          <w:bCs/>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b/>
          <w:bCs/>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b/>
          <w:bCs/>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b/>
          <w:bCs/>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b/>
          <w:bCs/>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bCs/>
          <w:sz w:val="72"/>
          <w:szCs w:val="72"/>
        </w:rPr>
      </w:pPr>
      <w:r w:rsidRPr="00802036">
        <w:rPr>
          <w:rFonts w:ascii="Times New Roman" w:hAnsi="Times New Roman" w:cs="Times New Roman"/>
          <w:b/>
          <w:bCs/>
          <w:sz w:val="72"/>
          <w:szCs w:val="72"/>
        </w:rPr>
        <w:t>ЛИЧНОЕ ДЕЛО</w:t>
      </w: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bCs/>
          <w:sz w:val="56"/>
          <w:szCs w:val="56"/>
        </w:rPr>
      </w:pPr>
      <w:r w:rsidRPr="00802036">
        <w:rPr>
          <w:rFonts w:ascii="Times New Roman" w:hAnsi="Times New Roman" w:cs="Times New Roman"/>
          <w:b/>
          <w:bCs/>
          <w:sz w:val="56"/>
          <w:szCs w:val="56"/>
        </w:rPr>
        <w:t>№________</w:t>
      </w: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Cs/>
          <w:sz w:val="72"/>
          <w:szCs w:val="72"/>
        </w:rPr>
      </w:pPr>
      <w:r w:rsidRPr="00802036">
        <w:rPr>
          <w:rFonts w:ascii="Times New Roman" w:hAnsi="Times New Roman" w:cs="Times New Roman"/>
          <w:bCs/>
          <w:sz w:val="72"/>
          <w:szCs w:val="72"/>
        </w:rPr>
        <w:t>____________________</w:t>
      </w: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bCs/>
          <w:szCs w:val="20"/>
        </w:rPr>
      </w:pPr>
      <w:r w:rsidRPr="00802036">
        <w:rPr>
          <w:rFonts w:ascii="Times New Roman" w:hAnsi="Times New Roman" w:cs="Times New Roman"/>
          <w:b/>
          <w:bCs/>
          <w:szCs w:val="20"/>
        </w:rPr>
        <w:t>(ФАМИЛИЯ)</w:t>
      </w: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sz w:val="72"/>
          <w:szCs w:val="72"/>
        </w:rPr>
      </w:pPr>
      <w:r w:rsidRPr="00802036">
        <w:rPr>
          <w:rFonts w:ascii="Times New Roman" w:hAnsi="Times New Roman" w:cs="Times New Roman"/>
          <w:sz w:val="72"/>
          <w:szCs w:val="72"/>
        </w:rPr>
        <w:t>____________________</w:t>
      </w: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szCs w:val="20"/>
        </w:rPr>
      </w:pPr>
      <w:r w:rsidRPr="00802036">
        <w:rPr>
          <w:rFonts w:ascii="Times New Roman" w:hAnsi="Times New Roman" w:cs="Times New Roman"/>
          <w:b/>
          <w:szCs w:val="20"/>
        </w:rPr>
        <w:t>(ИМЯ, ОТЧЕСТВО)</w:t>
      </w: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szCs w:val="20"/>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szCs w:val="20"/>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szCs w:val="20"/>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szCs w:val="20"/>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szCs w:val="20"/>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szCs w:val="20"/>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szCs w:val="20"/>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szCs w:val="20"/>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szCs w:val="20"/>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szCs w:val="20"/>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szCs w:val="20"/>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szCs w:val="20"/>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szCs w:val="20"/>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cs="Times New Roman"/>
          <w:b/>
          <w:szCs w:val="20"/>
        </w:rP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rPr>
          <w:b/>
        </w:rPr>
      </w:pPr>
      <w:r w:rsidRPr="00802036">
        <w:rPr>
          <w:rFonts w:ascii="Times New Roman" w:hAnsi="Times New Roman" w:cs="Times New Roman"/>
          <w:b/>
          <w:bCs/>
          <w:szCs w:val="20"/>
          <w:u w:val="single"/>
        </w:rPr>
        <w:t>ЛИЧНЫЙ №</w:t>
      </w:r>
      <w:r w:rsidRPr="00802036">
        <w:rPr>
          <w:b/>
        </w:rPr>
        <w:t>________________</w:t>
      </w: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pPr>
    </w:p>
    <w:p w:rsidR="00802036" w:rsidRPr="00802036" w:rsidRDefault="00802036" w:rsidP="00802036">
      <w:pPr>
        <w:pBdr>
          <w:top w:val="thinThickSmallGap" w:sz="24" w:space="1" w:color="auto"/>
          <w:left w:val="thinThickSmallGap" w:sz="24" w:space="4" w:color="auto"/>
          <w:bottom w:val="thickThinSmallGap" w:sz="24" w:space="1" w:color="auto"/>
          <w:right w:val="thickThinSmallGap" w:sz="24" w:space="0" w:color="auto"/>
        </w:pBdr>
      </w:pPr>
    </w:p>
    <w:p w:rsidR="00802036" w:rsidRPr="00802036" w:rsidRDefault="00802036" w:rsidP="00802036">
      <w:pPr>
        <w:pStyle w:val="ConsPlusNormal0"/>
        <w:widowControl/>
        <w:ind w:firstLine="0"/>
        <w:jc w:val="both"/>
      </w:pPr>
    </w:p>
    <w:p w:rsidR="00802036" w:rsidRPr="00802036" w:rsidRDefault="00802036" w:rsidP="00802036">
      <w:pPr>
        <w:pStyle w:val="ConsPlusNormal0"/>
        <w:widowControl/>
        <w:ind w:firstLine="0"/>
        <w:jc w:val="both"/>
      </w:pPr>
    </w:p>
    <w:p w:rsidR="00802036" w:rsidRPr="00802036" w:rsidRDefault="00802036" w:rsidP="00802036">
      <w:pPr>
        <w:pStyle w:val="ConsPlusNormal0"/>
        <w:widowControl/>
        <w:ind w:firstLine="0"/>
        <w:jc w:val="both"/>
      </w:pPr>
    </w:p>
    <w:p w:rsidR="00802036" w:rsidRDefault="00802036" w:rsidP="00802036">
      <w:pPr>
        <w:pStyle w:val="ConsPlusNormal0"/>
        <w:widowControl/>
        <w:ind w:firstLine="0"/>
        <w:jc w:val="both"/>
      </w:pPr>
    </w:p>
    <w:p w:rsidR="00DC460D" w:rsidRDefault="00DC460D" w:rsidP="00802036">
      <w:pPr>
        <w:pStyle w:val="ConsPlusNormal0"/>
        <w:widowControl/>
        <w:ind w:firstLine="0"/>
        <w:jc w:val="both"/>
      </w:pPr>
    </w:p>
    <w:p w:rsidR="00DC460D" w:rsidRDefault="00DC460D" w:rsidP="00802036">
      <w:pPr>
        <w:pStyle w:val="ConsPlusNormal0"/>
        <w:widowControl/>
        <w:ind w:firstLine="0"/>
        <w:jc w:val="both"/>
      </w:pPr>
    </w:p>
    <w:p w:rsidR="00DC460D" w:rsidRPr="00802036" w:rsidRDefault="00DC460D" w:rsidP="00802036">
      <w:pPr>
        <w:pStyle w:val="ConsPlusNormal0"/>
        <w:widowControl/>
        <w:ind w:firstLine="0"/>
        <w:jc w:val="both"/>
      </w:pPr>
    </w:p>
    <w:p w:rsidR="00802036" w:rsidRPr="00802036" w:rsidRDefault="00802036" w:rsidP="00802036">
      <w:pPr>
        <w:pStyle w:val="ConsPlusNormal0"/>
        <w:widowControl/>
        <w:ind w:firstLine="0"/>
        <w:jc w:val="both"/>
      </w:pPr>
    </w:p>
    <w:p w:rsidR="00802036" w:rsidRPr="00802036" w:rsidRDefault="000343F4" w:rsidP="00802036">
      <w:pPr>
        <w:pStyle w:val="ConsPlusNormal0"/>
        <w:widowControl/>
        <w:ind w:firstLine="0"/>
        <w:jc w:val="both"/>
      </w:pPr>
      <w:r>
        <w:t>Формат 260</w:t>
      </w:r>
      <w:r w:rsidR="00802036" w:rsidRPr="00802036">
        <w:t xml:space="preserve"> x 3</w:t>
      </w:r>
      <w:r>
        <w:t>1</w:t>
      </w:r>
      <w:r w:rsidR="00802036" w:rsidRPr="00802036">
        <w:t>0 мм</w:t>
      </w:r>
    </w:p>
    <w:p w:rsidR="00802036" w:rsidRPr="00802036" w:rsidRDefault="00802036" w:rsidP="00802036">
      <w:pPr>
        <w:pStyle w:val="ConsPlusNormal0"/>
        <w:widowControl/>
        <w:ind w:firstLine="0"/>
        <w:jc w:val="both"/>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jc w:val="center"/>
        <w:rPr>
          <w:rFonts w:ascii="Times New Roman" w:hAnsi="Times New Roman" w:cs="Times New Roman"/>
          <w:sz w:val="24"/>
          <w:szCs w:val="24"/>
        </w:rPr>
      </w:pPr>
      <w:r w:rsidRPr="00802036">
        <w:rPr>
          <w:rFonts w:ascii="Times New Roman" w:hAnsi="Times New Roman" w:cs="Times New Roman"/>
          <w:sz w:val="24"/>
          <w:szCs w:val="24"/>
        </w:rPr>
        <w:t>Место для фотографии</w:t>
      </w:r>
    </w:p>
    <w:p w:rsidR="00802036" w:rsidRPr="00802036" w:rsidRDefault="00802036" w:rsidP="00802036">
      <w:pPr>
        <w:pStyle w:val="ConsPlusNonformat0"/>
        <w:widowControl/>
        <w:jc w:val="center"/>
        <w:rPr>
          <w:rFonts w:ascii="Times New Roman" w:hAnsi="Times New Roman" w:cs="Times New Roman"/>
          <w:sz w:val="24"/>
          <w:szCs w:val="24"/>
        </w:rPr>
      </w:pPr>
      <w:r w:rsidRPr="00802036">
        <w:rPr>
          <w:rFonts w:ascii="Times New Roman" w:hAnsi="Times New Roman" w:cs="Times New Roman"/>
          <w:sz w:val="24"/>
          <w:szCs w:val="24"/>
        </w:rPr>
        <w:t>9 x 12</w:t>
      </w: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r w:rsidRPr="00802036">
        <w:t>(вшитая часть на картонной бумаге в переплет папки с отворотом для подшивки документов)</w:t>
      </w:r>
    </w:p>
    <w:p w:rsidR="00802036" w:rsidRPr="00802036" w:rsidRDefault="00802036" w:rsidP="00802036">
      <w:pPr>
        <w:pStyle w:val="ConsPlusNonformat0"/>
        <w:widowControl/>
      </w:pPr>
    </w:p>
    <w:p w:rsidR="00802036" w:rsidRPr="00802036" w:rsidRDefault="00802036" w:rsidP="00802036">
      <w:pPr>
        <w:tabs>
          <w:tab w:val="left" w:pos="3420"/>
          <w:tab w:val="left" w:pos="3682"/>
        </w:tabs>
        <w:jc w:val="right"/>
        <w:rPr>
          <w:rFonts w:ascii="Times New Roman" w:hAnsi="Times New Roman" w:cs="Times New Roman"/>
          <w:sz w:val="28"/>
          <w:szCs w:val="28"/>
        </w:rPr>
      </w:pPr>
    </w:p>
    <w:p w:rsidR="00802036" w:rsidRPr="00802036" w:rsidRDefault="00802036" w:rsidP="00802036">
      <w:pPr>
        <w:tabs>
          <w:tab w:val="left" w:pos="3420"/>
          <w:tab w:val="left" w:pos="3682"/>
        </w:tabs>
        <w:jc w:val="right"/>
        <w:rPr>
          <w:rFonts w:ascii="Times New Roman" w:hAnsi="Times New Roman" w:cs="Times New Roman"/>
          <w:sz w:val="28"/>
          <w:szCs w:val="28"/>
        </w:rPr>
      </w:pPr>
    </w:p>
    <w:p w:rsidR="00802036" w:rsidRPr="00802036" w:rsidRDefault="00802036" w:rsidP="00802036">
      <w:pPr>
        <w:tabs>
          <w:tab w:val="left" w:pos="3420"/>
          <w:tab w:val="left" w:pos="3682"/>
        </w:tabs>
        <w:jc w:val="center"/>
        <w:rPr>
          <w:rFonts w:ascii="Times New Roman" w:hAnsi="Times New Roman" w:cs="Times New Roman"/>
          <w:sz w:val="28"/>
          <w:szCs w:val="28"/>
        </w:rPr>
      </w:pPr>
    </w:p>
    <w:p w:rsidR="00802036" w:rsidRPr="00802036" w:rsidRDefault="00802036" w:rsidP="00802036">
      <w:pPr>
        <w:tabs>
          <w:tab w:val="left" w:pos="3420"/>
          <w:tab w:val="left" w:pos="3682"/>
        </w:tabs>
        <w:jc w:val="right"/>
        <w:rPr>
          <w:rFonts w:ascii="Times New Roman" w:hAnsi="Times New Roman" w:cs="Times New Roman"/>
          <w:sz w:val="28"/>
          <w:szCs w:val="28"/>
        </w:rPr>
      </w:pPr>
    </w:p>
    <w:p w:rsidR="00802036" w:rsidRPr="00802036" w:rsidRDefault="00802036" w:rsidP="00802036">
      <w:pPr>
        <w:tabs>
          <w:tab w:val="left" w:pos="3420"/>
          <w:tab w:val="left" w:pos="3682"/>
        </w:tabs>
        <w:jc w:val="right"/>
        <w:rPr>
          <w:rFonts w:ascii="Times New Roman" w:hAnsi="Times New Roman" w:cs="Times New Roman"/>
          <w:sz w:val="28"/>
          <w:szCs w:val="28"/>
        </w:rPr>
      </w:pPr>
    </w:p>
    <w:p w:rsidR="00802036" w:rsidRPr="00802036" w:rsidRDefault="00802036" w:rsidP="00802036">
      <w:pPr>
        <w:tabs>
          <w:tab w:val="left" w:pos="3420"/>
          <w:tab w:val="left" w:pos="3682"/>
        </w:tabs>
        <w:jc w:val="center"/>
        <w:rPr>
          <w:rFonts w:ascii="Times New Roman" w:hAnsi="Times New Roman" w:cs="Times New Roman"/>
          <w:sz w:val="40"/>
          <w:szCs w:val="40"/>
        </w:rPr>
      </w:pPr>
      <w:r w:rsidRPr="00802036">
        <w:rPr>
          <w:rFonts w:ascii="Times New Roman" w:hAnsi="Times New Roman" w:cs="Times New Roman"/>
          <w:sz w:val="40"/>
          <w:szCs w:val="40"/>
        </w:rPr>
        <w:t xml:space="preserve">ЧАСТЬ </w:t>
      </w:r>
      <w:r w:rsidRPr="00802036">
        <w:rPr>
          <w:rFonts w:ascii="Times New Roman" w:hAnsi="Times New Roman" w:cs="Times New Roman"/>
          <w:sz w:val="40"/>
          <w:szCs w:val="40"/>
          <w:lang w:val="en-US"/>
        </w:rPr>
        <w:t>I</w:t>
      </w:r>
    </w:p>
    <w:p w:rsidR="00802036" w:rsidRPr="00802036" w:rsidRDefault="00802036" w:rsidP="00802036">
      <w:pPr>
        <w:tabs>
          <w:tab w:val="left" w:pos="3420"/>
          <w:tab w:val="left" w:pos="3682"/>
        </w:tabs>
        <w:jc w:val="center"/>
        <w:rPr>
          <w:rFonts w:ascii="Times New Roman" w:hAnsi="Times New Roman" w:cs="Times New Roman"/>
          <w:sz w:val="28"/>
          <w:szCs w:val="28"/>
        </w:rPr>
      </w:pPr>
    </w:p>
    <w:p w:rsidR="00802036" w:rsidRPr="00802036" w:rsidRDefault="00802036" w:rsidP="00802036">
      <w:pPr>
        <w:tabs>
          <w:tab w:val="left" w:pos="3420"/>
          <w:tab w:val="left" w:pos="3682"/>
        </w:tabs>
        <w:jc w:val="center"/>
        <w:rPr>
          <w:rFonts w:ascii="Times New Roman" w:hAnsi="Times New Roman" w:cs="Times New Roman"/>
          <w:sz w:val="28"/>
          <w:szCs w:val="28"/>
        </w:rPr>
      </w:pPr>
    </w:p>
    <w:p w:rsidR="00802036" w:rsidRPr="00802036" w:rsidRDefault="00802036" w:rsidP="00802036">
      <w:pPr>
        <w:tabs>
          <w:tab w:val="left" w:pos="3420"/>
          <w:tab w:val="left" w:pos="3682"/>
        </w:tabs>
        <w:rPr>
          <w:rFonts w:ascii="Times New Roman" w:hAnsi="Times New Roman" w:cs="Times New Roman"/>
          <w:sz w:val="24"/>
        </w:rPr>
      </w:pPr>
      <w:r w:rsidRPr="00802036">
        <w:rPr>
          <w:rFonts w:ascii="Times New Roman" w:hAnsi="Times New Roman" w:cs="Times New Roman"/>
          <w:sz w:val="24"/>
        </w:rPr>
        <w:t>1. Послужной список.</w:t>
      </w:r>
    </w:p>
    <w:p w:rsidR="00802036" w:rsidRPr="00802036" w:rsidRDefault="00802036" w:rsidP="00802036">
      <w:pPr>
        <w:tabs>
          <w:tab w:val="left" w:pos="3420"/>
          <w:tab w:val="left" w:pos="3682"/>
        </w:tabs>
        <w:rPr>
          <w:rFonts w:ascii="Times New Roman" w:hAnsi="Times New Roman" w:cs="Times New Roman"/>
          <w:sz w:val="24"/>
        </w:rPr>
      </w:pPr>
    </w:p>
    <w:p w:rsidR="00802036" w:rsidRPr="00802036" w:rsidRDefault="00802036" w:rsidP="00802036">
      <w:pPr>
        <w:tabs>
          <w:tab w:val="left" w:pos="3420"/>
          <w:tab w:val="left" w:pos="3682"/>
        </w:tabs>
        <w:rPr>
          <w:rFonts w:ascii="Times New Roman" w:hAnsi="Times New Roman" w:cs="Times New Roman"/>
          <w:sz w:val="24"/>
        </w:rPr>
      </w:pPr>
      <w:r w:rsidRPr="00802036">
        <w:rPr>
          <w:rFonts w:ascii="Times New Roman" w:hAnsi="Times New Roman" w:cs="Times New Roman"/>
          <w:sz w:val="24"/>
        </w:rPr>
        <w:t>2. Заключение о стаже службы для назначения процентной надбавки за выслугу лет.</w:t>
      </w:r>
    </w:p>
    <w:p w:rsidR="00802036" w:rsidRPr="00802036" w:rsidRDefault="00802036" w:rsidP="00802036">
      <w:pPr>
        <w:tabs>
          <w:tab w:val="left" w:pos="3420"/>
          <w:tab w:val="left" w:pos="3682"/>
        </w:tabs>
        <w:jc w:val="right"/>
        <w:rPr>
          <w:rFonts w:ascii="Times New Roman" w:hAnsi="Times New Roman" w:cs="Times New Roman"/>
          <w:sz w:val="28"/>
          <w:szCs w:val="28"/>
        </w:rPr>
      </w:pPr>
    </w:p>
    <w:p w:rsidR="00802036" w:rsidRPr="00802036" w:rsidRDefault="00802036" w:rsidP="00802036">
      <w:pPr>
        <w:tabs>
          <w:tab w:val="left" w:pos="3420"/>
          <w:tab w:val="left" w:pos="3682"/>
        </w:tabs>
        <w:jc w:val="right"/>
        <w:rPr>
          <w:rFonts w:ascii="Times New Roman" w:hAnsi="Times New Roman" w:cs="Times New Roman"/>
          <w:sz w:val="28"/>
          <w:szCs w:val="28"/>
        </w:rPr>
      </w:pPr>
    </w:p>
    <w:p w:rsidR="00802036" w:rsidRPr="00802036" w:rsidRDefault="00802036" w:rsidP="00802036">
      <w:pPr>
        <w:tabs>
          <w:tab w:val="left" w:pos="3420"/>
          <w:tab w:val="left" w:pos="3682"/>
        </w:tabs>
        <w:jc w:val="right"/>
        <w:rPr>
          <w:rFonts w:ascii="Times New Roman" w:hAnsi="Times New Roman" w:cs="Times New Roman"/>
          <w:sz w:val="28"/>
          <w:szCs w:val="28"/>
        </w:rPr>
      </w:pPr>
    </w:p>
    <w:p w:rsidR="00802036" w:rsidRPr="00802036" w:rsidRDefault="00802036" w:rsidP="00802036">
      <w:pPr>
        <w:tabs>
          <w:tab w:val="left" w:pos="3420"/>
          <w:tab w:val="left" w:pos="3682"/>
          <w:tab w:val="left" w:pos="7560"/>
        </w:tabs>
        <w:jc w:val="right"/>
        <w:rPr>
          <w:rFonts w:ascii="Times New Roman" w:hAnsi="Times New Roman" w:cs="Times New Roman"/>
          <w:sz w:val="28"/>
          <w:szCs w:val="28"/>
        </w:rPr>
      </w:pPr>
    </w:p>
    <w:p w:rsidR="00802036" w:rsidRPr="00802036" w:rsidRDefault="00802036" w:rsidP="00802036">
      <w:pPr>
        <w:tabs>
          <w:tab w:val="left" w:pos="3420"/>
          <w:tab w:val="left" w:pos="3682"/>
          <w:tab w:val="left" w:pos="7560"/>
        </w:tabs>
        <w:jc w:val="right"/>
        <w:rPr>
          <w:rFonts w:ascii="Times New Roman" w:hAnsi="Times New Roman" w:cs="Times New Roman"/>
          <w:sz w:val="28"/>
          <w:szCs w:val="28"/>
        </w:rPr>
      </w:pPr>
    </w:p>
    <w:p w:rsidR="00802036" w:rsidRPr="00802036" w:rsidRDefault="00802036" w:rsidP="00802036">
      <w:pPr>
        <w:tabs>
          <w:tab w:val="left" w:pos="3420"/>
          <w:tab w:val="left" w:pos="3682"/>
          <w:tab w:val="left" w:pos="7560"/>
        </w:tabs>
        <w:jc w:val="right"/>
        <w:rPr>
          <w:rFonts w:ascii="Times New Roman" w:hAnsi="Times New Roman" w:cs="Times New Roman"/>
          <w:sz w:val="28"/>
          <w:szCs w:val="28"/>
        </w:rPr>
      </w:pPr>
    </w:p>
    <w:p w:rsidR="00802036" w:rsidRPr="00802036" w:rsidRDefault="00802036" w:rsidP="00802036">
      <w:pPr>
        <w:tabs>
          <w:tab w:val="left" w:pos="3420"/>
          <w:tab w:val="left" w:pos="3682"/>
          <w:tab w:val="left" w:pos="7560"/>
        </w:tabs>
        <w:jc w:val="right"/>
        <w:rPr>
          <w:rFonts w:ascii="Times New Roman" w:hAnsi="Times New Roman" w:cs="Times New Roman"/>
          <w:sz w:val="28"/>
          <w:szCs w:val="28"/>
        </w:rPr>
      </w:pPr>
    </w:p>
    <w:p w:rsidR="00802036" w:rsidRPr="00802036" w:rsidRDefault="00802036" w:rsidP="00802036">
      <w:pPr>
        <w:tabs>
          <w:tab w:val="left" w:pos="3420"/>
          <w:tab w:val="left" w:pos="3682"/>
          <w:tab w:val="left" w:pos="7560"/>
        </w:tabs>
        <w:jc w:val="right"/>
        <w:rPr>
          <w:rFonts w:ascii="Times New Roman" w:hAnsi="Times New Roman" w:cs="Times New Roman"/>
          <w:sz w:val="28"/>
          <w:szCs w:val="28"/>
        </w:rPr>
      </w:pPr>
    </w:p>
    <w:p w:rsidR="00802036" w:rsidRPr="00802036" w:rsidRDefault="00802036" w:rsidP="00802036">
      <w:pPr>
        <w:tabs>
          <w:tab w:val="left" w:pos="3420"/>
          <w:tab w:val="left" w:pos="3682"/>
          <w:tab w:val="left" w:pos="7560"/>
        </w:tabs>
        <w:jc w:val="right"/>
        <w:rPr>
          <w:rFonts w:ascii="Times New Roman" w:hAnsi="Times New Roman" w:cs="Times New Roman"/>
          <w:sz w:val="28"/>
          <w:szCs w:val="28"/>
        </w:rPr>
      </w:pPr>
    </w:p>
    <w:p w:rsidR="00802036" w:rsidRPr="00802036" w:rsidRDefault="00802036" w:rsidP="00802036">
      <w:pPr>
        <w:tabs>
          <w:tab w:val="left" w:pos="3420"/>
          <w:tab w:val="left" w:pos="3682"/>
          <w:tab w:val="left" w:pos="7560"/>
        </w:tabs>
        <w:jc w:val="right"/>
        <w:rPr>
          <w:rFonts w:ascii="Times New Roman" w:hAnsi="Times New Roman" w:cs="Times New Roman"/>
          <w:sz w:val="28"/>
          <w:szCs w:val="28"/>
        </w:rPr>
      </w:pPr>
    </w:p>
    <w:p w:rsidR="00802036" w:rsidRPr="00802036" w:rsidRDefault="00802036" w:rsidP="00802036">
      <w:pPr>
        <w:tabs>
          <w:tab w:val="left" w:pos="3420"/>
          <w:tab w:val="left" w:pos="3682"/>
          <w:tab w:val="left" w:pos="7560"/>
        </w:tabs>
        <w:jc w:val="right"/>
        <w:rPr>
          <w:rFonts w:ascii="Times New Roman" w:hAnsi="Times New Roman" w:cs="Times New Roman"/>
          <w:sz w:val="28"/>
          <w:szCs w:val="28"/>
        </w:rPr>
      </w:pPr>
    </w:p>
    <w:p w:rsidR="00802036" w:rsidRPr="00802036" w:rsidRDefault="00802036" w:rsidP="00802036">
      <w:pPr>
        <w:tabs>
          <w:tab w:val="left" w:pos="3420"/>
          <w:tab w:val="left" w:pos="3682"/>
          <w:tab w:val="left" w:pos="7560"/>
        </w:tabs>
        <w:jc w:val="right"/>
        <w:rPr>
          <w:sz w:val="40"/>
          <w:szCs w:val="40"/>
        </w:rPr>
      </w:pPr>
    </w:p>
    <w:p w:rsidR="00802036" w:rsidRPr="00802036" w:rsidRDefault="00802036" w:rsidP="00802036">
      <w:pPr>
        <w:tabs>
          <w:tab w:val="left" w:pos="3420"/>
          <w:tab w:val="left" w:pos="3682"/>
          <w:tab w:val="left" w:pos="7560"/>
        </w:tabs>
        <w:jc w:val="right"/>
        <w:rPr>
          <w:sz w:val="40"/>
          <w:szCs w:val="40"/>
        </w:rPr>
      </w:pPr>
    </w:p>
    <w:p w:rsidR="00802036" w:rsidRPr="00802036" w:rsidRDefault="00802036" w:rsidP="00802036">
      <w:pPr>
        <w:tabs>
          <w:tab w:val="left" w:pos="3420"/>
          <w:tab w:val="left" w:pos="3682"/>
          <w:tab w:val="left" w:pos="7560"/>
        </w:tabs>
        <w:jc w:val="right"/>
        <w:rPr>
          <w:sz w:val="40"/>
          <w:szCs w:val="40"/>
        </w:rPr>
      </w:pPr>
    </w:p>
    <w:p w:rsidR="00802036" w:rsidRPr="00802036" w:rsidRDefault="00802036" w:rsidP="00802036">
      <w:pPr>
        <w:tabs>
          <w:tab w:val="left" w:pos="3420"/>
          <w:tab w:val="left" w:pos="3682"/>
          <w:tab w:val="left" w:pos="7560"/>
        </w:tabs>
        <w:jc w:val="right"/>
        <w:rPr>
          <w:sz w:val="40"/>
          <w:szCs w:val="40"/>
        </w:rPr>
      </w:pPr>
    </w:p>
    <w:p w:rsidR="00802036" w:rsidRPr="00802036" w:rsidRDefault="00802036" w:rsidP="00802036">
      <w:pPr>
        <w:tabs>
          <w:tab w:val="left" w:pos="3420"/>
          <w:tab w:val="left" w:pos="3682"/>
          <w:tab w:val="left" w:pos="7560"/>
        </w:tabs>
        <w:jc w:val="right"/>
        <w:rPr>
          <w:sz w:val="40"/>
          <w:szCs w:val="40"/>
        </w:rPr>
      </w:pPr>
    </w:p>
    <w:p w:rsidR="00802036" w:rsidRPr="00802036" w:rsidRDefault="00802036" w:rsidP="00802036">
      <w:pPr>
        <w:tabs>
          <w:tab w:val="left" w:pos="3420"/>
          <w:tab w:val="left" w:pos="3682"/>
          <w:tab w:val="left" w:pos="7560"/>
        </w:tabs>
        <w:jc w:val="right"/>
        <w:rPr>
          <w:sz w:val="40"/>
          <w:szCs w:val="40"/>
        </w:rPr>
      </w:pPr>
    </w:p>
    <w:p w:rsidR="00802036" w:rsidRPr="00802036" w:rsidRDefault="00802036" w:rsidP="00802036">
      <w:pPr>
        <w:tabs>
          <w:tab w:val="left" w:pos="3420"/>
          <w:tab w:val="left" w:pos="3682"/>
          <w:tab w:val="left" w:pos="7560"/>
        </w:tabs>
        <w:jc w:val="right"/>
        <w:rPr>
          <w:sz w:val="40"/>
          <w:szCs w:val="40"/>
        </w:rPr>
      </w:pPr>
    </w:p>
    <w:p w:rsidR="00802036" w:rsidRPr="00802036" w:rsidRDefault="00802036" w:rsidP="00802036">
      <w:pPr>
        <w:tabs>
          <w:tab w:val="left" w:pos="3420"/>
          <w:tab w:val="left" w:pos="3682"/>
          <w:tab w:val="left" w:pos="7560"/>
        </w:tabs>
        <w:jc w:val="right"/>
        <w:rPr>
          <w:sz w:val="40"/>
          <w:szCs w:val="40"/>
        </w:rPr>
      </w:pPr>
    </w:p>
    <w:p w:rsidR="00802036" w:rsidRPr="00802036" w:rsidRDefault="00802036" w:rsidP="00802036">
      <w:pPr>
        <w:tabs>
          <w:tab w:val="left" w:pos="3420"/>
          <w:tab w:val="left" w:pos="3682"/>
          <w:tab w:val="left" w:pos="7560"/>
        </w:tabs>
        <w:jc w:val="right"/>
        <w:rPr>
          <w:sz w:val="40"/>
          <w:szCs w:val="40"/>
        </w:rPr>
      </w:pPr>
    </w:p>
    <w:p w:rsidR="00802036" w:rsidRPr="00802036" w:rsidRDefault="00802036" w:rsidP="00802036">
      <w:pPr>
        <w:tabs>
          <w:tab w:val="left" w:pos="3420"/>
          <w:tab w:val="left" w:pos="3682"/>
          <w:tab w:val="left" w:pos="7560"/>
        </w:tabs>
        <w:jc w:val="right"/>
        <w:rPr>
          <w:sz w:val="40"/>
          <w:szCs w:val="40"/>
        </w:rPr>
      </w:pPr>
    </w:p>
    <w:p w:rsidR="00802036" w:rsidRPr="00802036" w:rsidRDefault="00802036" w:rsidP="00802036">
      <w:pPr>
        <w:tabs>
          <w:tab w:val="left" w:pos="3420"/>
          <w:tab w:val="left" w:pos="3682"/>
          <w:tab w:val="left" w:pos="7560"/>
        </w:tabs>
        <w:jc w:val="right"/>
        <w:rPr>
          <w:sz w:val="40"/>
          <w:szCs w:val="40"/>
        </w:rPr>
      </w:pPr>
    </w:p>
    <w:p w:rsidR="00802036" w:rsidRPr="00802036" w:rsidRDefault="00802036" w:rsidP="00802036">
      <w:pPr>
        <w:tabs>
          <w:tab w:val="left" w:pos="3420"/>
          <w:tab w:val="left" w:pos="3682"/>
          <w:tab w:val="left" w:pos="7560"/>
        </w:tabs>
        <w:jc w:val="right"/>
        <w:rPr>
          <w:sz w:val="40"/>
          <w:szCs w:val="40"/>
        </w:rPr>
      </w:pPr>
    </w:p>
    <w:p w:rsidR="00802036" w:rsidRPr="00802036" w:rsidRDefault="00802036" w:rsidP="00802036">
      <w:pPr>
        <w:tabs>
          <w:tab w:val="left" w:pos="3420"/>
          <w:tab w:val="left" w:pos="3682"/>
          <w:tab w:val="left" w:pos="7560"/>
        </w:tabs>
        <w:jc w:val="right"/>
        <w:rPr>
          <w:sz w:val="40"/>
          <w:szCs w:val="40"/>
        </w:rPr>
      </w:pPr>
    </w:p>
    <w:p w:rsidR="00802036" w:rsidRDefault="00802036" w:rsidP="00802036">
      <w:pPr>
        <w:tabs>
          <w:tab w:val="left" w:pos="3420"/>
          <w:tab w:val="left" w:pos="3682"/>
          <w:tab w:val="left" w:pos="7560"/>
        </w:tabs>
        <w:jc w:val="right"/>
        <w:rPr>
          <w:sz w:val="40"/>
          <w:szCs w:val="40"/>
        </w:rPr>
      </w:pPr>
    </w:p>
    <w:p w:rsidR="00147B38" w:rsidRPr="00802036" w:rsidRDefault="00147B38" w:rsidP="00802036">
      <w:pPr>
        <w:tabs>
          <w:tab w:val="left" w:pos="3420"/>
          <w:tab w:val="left" w:pos="3682"/>
          <w:tab w:val="left" w:pos="7560"/>
        </w:tabs>
        <w:jc w:val="right"/>
        <w:rPr>
          <w:sz w:val="40"/>
          <w:szCs w:val="40"/>
        </w:rPr>
      </w:pPr>
    </w:p>
    <w:p w:rsidR="00802036" w:rsidRPr="00802036" w:rsidRDefault="00802036" w:rsidP="00802036">
      <w:pPr>
        <w:tabs>
          <w:tab w:val="left" w:pos="3420"/>
          <w:tab w:val="left" w:pos="3682"/>
          <w:tab w:val="left" w:pos="7560"/>
        </w:tabs>
        <w:jc w:val="right"/>
        <w:rPr>
          <w:sz w:val="40"/>
          <w:szCs w:val="40"/>
        </w:rPr>
      </w:pPr>
    </w:p>
    <w:p w:rsidR="004066CA" w:rsidRPr="004066CA" w:rsidRDefault="004066CA" w:rsidP="004066CA">
      <w:pPr>
        <w:tabs>
          <w:tab w:val="left" w:pos="3420"/>
          <w:tab w:val="left" w:pos="3682"/>
        </w:tabs>
        <w:rPr>
          <w:rFonts w:ascii="Times New Roman" w:hAnsi="Times New Roman" w:cs="Times New Roman"/>
          <w:sz w:val="24"/>
        </w:rPr>
      </w:pPr>
      <w:r w:rsidRPr="004066CA">
        <w:rPr>
          <w:rFonts w:ascii="Times New Roman" w:hAnsi="Times New Roman" w:cs="Times New Roman"/>
          <w:sz w:val="24"/>
        </w:rPr>
        <w:t>(об</w:t>
      </w:r>
      <w:r>
        <w:rPr>
          <w:rFonts w:ascii="Times New Roman" w:hAnsi="Times New Roman" w:cs="Times New Roman"/>
          <w:sz w:val="24"/>
        </w:rPr>
        <w:t>оротная</w:t>
      </w:r>
      <w:r w:rsidRPr="004066CA">
        <w:rPr>
          <w:rFonts w:ascii="Times New Roman" w:hAnsi="Times New Roman" w:cs="Times New Roman"/>
          <w:sz w:val="24"/>
        </w:rPr>
        <w:t xml:space="preserve"> сторона)</w:t>
      </w:r>
    </w:p>
    <w:p w:rsidR="004066CA" w:rsidRDefault="004066CA" w:rsidP="00802036">
      <w:pPr>
        <w:tabs>
          <w:tab w:val="left" w:pos="3420"/>
          <w:tab w:val="left" w:pos="3682"/>
        </w:tabs>
        <w:jc w:val="center"/>
        <w:rPr>
          <w:rFonts w:ascii="Times New Roman" w:hAnsi="Times New Roman" w:cs="Times New Roman"/>
          <w:sz w:val="40"/>
          <w:szCs w:val="40"/>
        </w:rPr>
      </w:pPr>
    </w:p>
    <w:p w:rsidR="00802036" w:rsidRPr="00802036" w:rsidRDefault="00802036" w:rsidP="00802036">
      <w:pPr>
        <w:tabs>
          <w:tab w:val="left" w:pos="3420"/>
          <w:tab w:val="left" w:pos="3682"/>
        </w:tabs>
        <w:jc w:val="center"/>
        <w:rPr>
          <w:rFonts w:ascii="Times New Roman" w:hAnsi="Times New Roman" w:cs="Times New Roman"/>
          <w:sz w:val="40"/>
          <w:szCs w:val="40"/>
        </w:rPr>
      </w:pPr>
      <w:r w:rsidRPr="00802036">
        <w:rPr>
          <w:rFonts w:ascii="Times New Roman" w:hAnsi="Times New Roman" w:cs="Times New Roman"/>
          <w:sz w:val="40"/>
          <w:szCs w:val="40"/>
        </w:rPr>
        <w:t>ОПИСЬ ДОКУМЕНТОВ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2894"/>
        <w:gridCol w:w="1909"/>
        <w:gridCol w:w="1486"/>
        <w:gridCol w:w="2327"/>
      </w:tblGrid>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 xml:space="preserve">№ </w:t>
            </w:r>
            <w:proofErr w:type="gramStart"/>
            <w:r w:rsidRPr="00802036">
              <w:rPr>
                <w:rFonts w:ascii="Times New Roman" w:hAnsi="Times New Roman" w:cs="Times New Roman"/>
                <w:sz w:val="24"/>
              </w:rPr>
              <w:t>п</w:t>
            </w:r>
            <w:proofErr w:type="gramEnd"/>
            <w:r w:rsidRPr="00802036">
              <w:rPr>
                <w:rFonts w:ascii="Times New Roman" w:hAnsi="Times New Roman" w:cs="Times New Roman"/>
                <w:sz w:val="24"/>
              </w:rPr>
              <w:t>/п</w:t>
            </w: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Наименование документа</w:t>
            </w: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Номера листов</w:t>
            </w: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Дата</w:t>
            </w: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Фамилия И.О.</w:t>
            </w:r>
          </w:p>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(подпись)</w:t>
            </w: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bl>
    <w:p w:rsidR="00802036" w:rsidRDefault="00802036" w:rsidP="00802036">
      <w:pPr>
        <w:tabs>
          <w:tab w:val="left" w:pos="3420"/>
          <w:tab w:val="left" w:pos="3682"/>
        </w:tabs>
        <w:jc w:val="center"/>
        <w:rPr>
          <w:rFonts w:ascii="Times New Roman" w:hAnsi="Times New Roman" w:cs="Times New Roman"/>
          <w:sz w:val="24"/>
        </w:rPr>
      </w:pPr>
    </w:p>
    <w:p w:rsidR="004066CA" w:rsidRDefault="004066CA" w:rsidP="00802036">
      <w:pPr>
        <w:tabs>
          <w:tab w:val="left" w:pos="3420"/>
          <w:tab w:val="left" w:pos="3682"/>
        </w:tabs>
        <w:jc w:val="center"/>
        <w:rPr>
          <w:rFonts w:ascii="Times New Roman" w:hAnsi="Times New Roman" w:cs="Times New Roman"/>
          <w:sz w:val="24"/>
        </w:rPr>
      </w:pPr>
    </w:p>
    <w:p w:rsidR="004066CA" w:rsidRDefault="004066CA" w:rsidP="00802036">
      <w:pPr>
        <w:tabs>
          <w:tab w:val="left" w:pos="3420"/>
          <w:tab w:val="left" w:pos="3682"/>
        </w:tabs>
        <w:jc w:val="center"/>
        <w:rPr>
          <w:rFonts w:ascii="Times New Roman" w:hAnsi="Times New Roman" w:cs="Times New Roman"/>
          <w:sz w:val="24"/>
        </w:rPr>
      </w:pPr>
    </w:p>
    <w:p w:rsidR="004066CA" w:rsidRDefault="004066CA" w:rsidP="00802036">
      <w:pPr>
        <w:tabs>
          <w:tab w:val="left" w:pos="3420"/>
          <w:tab w:val="left" w:pos="3682"/>
        </w:tabs>
        <w:jc w:val="center"/>
        <w:rPr>
          <w:rFonts w:ascii="Times New Roman" w:hAnsi="Times New Roman" w:cs="Times New Roman"/>
          <w:sz w:val="24"/>
        </w:rPr>
      </w:pPr>
    </w:p>
    <w:p w:rsidR="004066CA" w:rsidRDefault="004066CA" w:rsidP="00802036">
      <w:pPr>
        <w:tabs>
          <w:tab w:val="left" w:pos="3420"/>
          <w:tab w:val="left" w:pos="3682"/>
        </w:tabs>
        <w:jc w:val="center"/>
        <w:rPr>
          <w:rFonts w:ascii="Times New Roman" w:hAnsi="Times New Roman" w:cs="Times New Roman"/>
          <w:sz w:val="24"/>
        </w:rPr>
      </w:pPr>
    </w:p>
    <w:p w:rsidR="004066CA" w:rsidRDefault="004066CA" w:rsidP="00802036">
      <w:pPr>
        <w:tabs>
          <w:tab w:val="left" w:pos="3420"/>
          <w:tab w:val="left" w:pos="3682"/>
        </w:tabs>
        <w:jc w:val="center"/>
        <w:rPr>
          <w:rFonts w:ascii="Times New Roman" w:hAnsi="Times New Roman" w:cs="Times New Roman"/>
          <w:sz w:val="24"/>
        </w:rPr>
      </w:pPr>
    </w:p>
    <w:p w:rsidR="004066CA" w:rsidRDefault="004066CA" w:rsidP="00802036">
      <w:pPr>
        <w:tabs>
          <w:tab w:val="left" w:pos="3420"/>
          <w:tab w:val="left" w:pos="3682"/>
        </w:tabs>
        <w:jc w:val="center"/>
        <w:rPr>
          <w:rFonts w:ascii="Times New Roman" w:hAnsi="Times New Roman" w:cs="Times New Roman"/>
          <w:sz w:val="24"/>
        </w:rPr>
      </w:pPr>
    </w:p>
    <w:p w:rsidR="004066CA" w:rsidRDefault="004066CA" w:rsidP="00802036">
      <w:pPr>
        <w:tabs>
          <w:tab w:val="left" w:pos="3420"/>
          <w:tab w:val="left" w:pos="3682"/>
        </w:tabs>
        <w:jc w:val="center"/>
        <w:rPr>
          <w:rFonts w:ascii="Times New Roman" w:hAnsi="Times New Roman" w:cs="Times New Roman"/>
          <w:sz w:val="24"/>
        </w:rPr>
      </w:pPr>
    </w:p>
    <w:p w:rsidR="004066CA" w:rsidRDefault="004066CA" w:rsidP="00802036">
      <w:pPr>
        <w:tabs>
          <w:tab w:val="left" w:pos="3420"/>
          <w:tab w:val="left" w:pos="3682"/>
        </w:tabs>
        <w:jc w:val="center"/>
        <w:rPr>
          <w:rFonts w:ascii="Times New Roman" w:hAnsi="Times New Roman" w:cs="Times New Roman"/>
          <w:sz w:val="24"/>
        </w:rPr>
      </w:pPr>
    </w:p>
    <w:p w:rsidR="004066CA" w:rsidRDefault="004066CA" w:rsidP="00802036">
      <w:pPr>
        <w:tabs>
          <w:tab w:val="left" w:pos="3420"/>
          <w:tab w:val="left" w:pos="3682"/>
        </w:tabs>
        <w:jc w:val="center"/>
        <w:rPr>
          <w:rFonts w:ascii="Times New Roman" w:hAnsi="Times New Roman" w:cs="Times New Roman"/>
          <w:sz w:val="24"/>
        </w:rPr>
      </w:pPr>
    </w:p>
    <w:p w:rsidR="004066CA" w:rsidRDefault="004066CA" w:rsidP="00802036">
      <w:pPr>
        <w:tabs>
          <w:tab w:val="left" w:pos="3420"/>
          <w:tab w:val="left" w:pos="3682"/>
        </w:tabs>
        <w:jc w:val="center"/>
        <w:rPr>
          <w:rFonts w:ascii="Times New Roman" w:hAnsi="Times New Roman" w:cs="Times New Roman"/>
          <w:sz w:val="24"/>
        </w:rPr>
      </w:pPr>
    </w:p>
    <w:p w:rsidR="004066CA" w:rsidRDefault="004066CA" w:rsidP="00802036">
      <w:pPr>
        <w:tabs>
          <w:tab w:val="left" w:pos="3420"/>
          <w:tab w:val="left" w:pos="3682"/>
        </w:tabs>
        <w:jc w:val="center"/>
        <w:rPr>
          <w:rFonts w:ascii="Times New Roman" w:hAnsi="Times New Roman" w:cs="Times New Roman"/>
          <w:sz w:val="24"/>
        </w:rPr>
      </w:pPr>
    </w:p>
    <w:p w:rsidR="004066CA" w:rsidRDefault="004066CA" w:rsidP="00802036">
      <w:pPr>
        <w:tabs>
          <w:tab w:val="left" w:pos="3420"/>
          <w:tab w:val="left" w:pos="3682"/>
        </w:tabs>
        <w:jc w:val="center"/>
        <w:rPr>
          <w:rFonts w:ascii="Times New Roman" w:hAnsi="Times New Roman" w:cs="Times New Roman"/>
          <w:sz w:val="24"/>
        </w:rPr>
      </w:pPr>
    </w:p>
    <w:p w:rsidR="004066CA" w:rsidRDefault="004066CA" w:rsidP="00802036">
      <w:pPr>
        <w:tabs>
          <w:tab w:val="left" w:pos="3420"/>
          <w:tab w:val="left" w:pos="3682"/>
        </w:tabs>
        <w:jc w:val="center"/>
        <w:rPr>
          <w:rFonts w:ascii="Times New Roman" w:hAnsi="Times New Roman" w:cs="Times New Roman"/>
          <w:sz w:val="24"/>
        </w:rPr>
      </w:pPr>
    </w:p>
    <w:p w:rsidR="004066CA" w:rsidRDefault="004066CA" w:rsidP="00802036">
      <w:pPr>
        <w:tabs>
          <w:tab w:val="left" w:pos="3420"/>
          <w:tab w:val="left" w:pos="3682"/>
        </w:tabs>
        <w:jc w:val="center"/>
        <w:rPr>
          <w:rFonts w:ascii="Times New Roman" w:hAnsi="Times New Roman" w:cs="Times New Roman"/>
          <w:sz w:val="24"/>
        </w:rPr>
      </w:pPr>
    </w:p>
    <w:p w:rsidR="004066CA" w:rsidRDefault="004066CA" w:rsidP="00802036">
      <w:pPr>
        <w:tabs>
          <w:tab w:val="left" w:pos="3420"/>
          <w:tab w:val="left" w:pos="3682"/>
        </w:tabs>
        <w:jc w:val="center"/>
        <w:rPr>
          <w:rFonts w:ascii="Times New Roman" w:hAnsi="Times New Roman" w:cs="Times New Roman"/>
          <w:sz w:val="24"/>
        </w:rPr>
      </w:pPr>
    </w:p>
    <w:p w:rsidR="004066CA" w:rsidRDefault="004066CA" w:rsidP="00802036">
      <w:pPr>
        <w:tabs>
          <w:tab w:val="left" w:pos="3420"/>
          <w:tab w:val="left" w:pos="3682"/>
        </w:tabs>
        <w:jc w:val="center"/>
        <w:rPr>
          <w:rFonts w:ascii="Times New Roman" w:hAnsi="Times New Roman" w:cs="Times New Roman"/>
          <w:sz w:val="24"/>
        </w:rPr>
      </w:pPr>
    </w:p>
    <w:p w:rsidR="004066CA" w:rsidRDefault="004066CA" w:rsidP="00802036">
      <w:pPr>
        <w:tabs>
          <w:tab w:val="left" w:pos="3420"/>
          <w:tab w:val="left" w:pos="3682"/>
        </w:tabs>
        <w:jc w:val="center"/>
        <w:rPr>
          <w:rFonts w:ascii="Times New Roman" w:hAnsi="Times New Roman" w:cs="Times New Roman"/>
          <w:sz w:val="24"/>
        </w:rPr>
      </w:pPr>
    </w:p>
    <w:p w:rsidR="004066CA" w:rsidRDefault="004066CA" w:rsidP="00802036">
      <w:pPr>
        <w:tabs>
          <w:tab w:val="left" w:pos="3420"/>
          <w:tab w:val="left" w:pos="3682"/>
        </w:tabs>
        <w:jc w:val="center"/>
        <w:rPr>
          <w:rFonts w:ascii="Times New Roman" w:hAnsi="Times New Roman" w:cs="Times New Roman"/>
          <w:sz w:val="24"/>
        </w:rPr>
      </w:pPr>
    </w:p>
    <w:p w:rsidR="004066CA" w:rsidRPr="00802036" w:rsidRDefault="004066CA" w:rsidP="00802036">
      <w:pPr>
        <w:tabs>
          <w:tab w:val="left" w:pos="3420"/>
          <w:tab w:val="left" w:pos="3682"/>
        </w:tabs>
        <w:jc w:val="center"/>
        <w:rPr>
          <w:rFonts w:ascii="Times New Roman" w:hAnsi="Times New Roman" w:cs="Times New Roman"/>
          <w:sz w:val="24"/>
        </w:rPr>
      </w:pPr>
    </w:p>
    <w:p w:rsidR="00802036" w:rsidRPr="00802036" w:rsidRDefault="00802036" w:rsidP="00802036">
      <w:pPr>
        <w:pStyle w:val="ConsPlusNonformat0"/>
        <w:widowControl/>
      </w:pPr>
      <w:r w:rsidRPr="00802036">
        <w:t xml:space="preserve"> (вшитая часть на картонной бумаге в переплет папки с отворотом для подшивки документов)</w:t>
      </w: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tabs>
          <w:tab w:val="left" w:pos="3420"/>
          <w:tab w:val="left" w:pos="3682"/>
        </w:tabs>
        <w:jc w:val="center"/>
        <w:rPr>
          <w:rFonts w:ascii="Times New Roman" w:hAnsi="Times New Roman" w:cs="Times New Roman"/>
          <w:sz w:val="40"/>
          <w:szCs w:val="40"/>
        </w:rPr>
      </w:pPr>
      <w:r w:rsidRPr="00802036">
        <w:rPr>
          <w:rFonts w:ascii="Times New Roman" w:hAnsi="Times New Roman" w:cs="Times New Roman"/>
          <w:sz w:val="40"/>
          <w:szCs w:val="40"/>
        </w:rPr>
        <w:t xml:space="preserve">ЧАСТЬ </w:t>
      </w:r>
      <w:r w:rsidRPr="00802036">
        <w:rPr>
          <w:rFonts w:ascii="Times New Roman" w:hAnsi="Times New Roman" w:cs="Times New Roman"/>
          <w:sz w:val="40"/>
          <w:szCs w:val="40"/>
          <w:lang w:val="en-US"/>
        </w:rPr>
        <w:t>II</w:t>
      </w:r>
    </w:p>
    <w:p w:rsidR="00802036" w:rsidRPr="00802036" w:rsidRDefault="00802036" w:rsidP="00802036">
      <w:pPr>
        <w:tabs>
          <w:tab w:val="left" w:pos="3420"/>
          <w:tab w:val="left" w:pos="3682"/>
        </w:tabs>
        <w:jc w:val="center"/>
        <w:rPr>
          <w:rFonts w:ascii="Times New Roman" w:hAnsi="Times New Roman" w:cs="Times New Roman"/>
          <w:sz w:val="24"/>
        </w:rPr>
      </w:pPr>
    </w:p>
    <w:p w:rsidR="00802036" w:rsidRPr="00802036" w:rsidRDefault="00802036" w:rsidP="00802036">
      <w:pPr>
        <w:tabs>
          <w:tab w:val="left" w:pos="3420"/>
          <w:tab w:val="left" w:pos="3682"/>
        </w:tabs>
        <w:jc w:val="center"/>
        <w:rPr>
          <w:rFonts w:ascii="Times New Roman" w:hAnsi="Times New Roman" w:cs="Times New Roman"/>
          <w:sz w:val="24"/>
        </w:rPr>
      </w:pPr>
    </w:p>
    <w:p w:rsidR="00802036" w:rsidRPr="00802036" w:rsidRDefault="00802036" w:rsidP="00802036">
      <w:pPr>
        <w:tabs>
          <w:tab w:val="left" w:pos="540"/>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1. Заявление о приеме на службу</w:t>
      </w:r>
    </w:p>
    <w:p w:rsidR="00802036" w:rsidRPr="00802036" w:rsidRDefault="00802036" w:rsidP="00802036">
      <w:pPr>
        <w:tabs>
          <w:tab w:val="left" w:pos="540"/>
          <w:tab w:val="left" w:pos="3420"/>
          <w:tab w:val="left" w:pos="3682"/>
          <w:tab w:val="left" w:pos="7560"/>
        </w:tabs>
        <w:rPr>
          <w:rFonts w:ascii="Times New Roman" w:hAnsi="Times New Roman" w:cs="Times New Roman"/>
          <w:sz w:val="24"/>
        </w:rPr>
      </w:pPr>
    </w:p>
    <w:p w:rsidR="00802036" w:rsidRPr="00802036" w:rsidRDefault="00802036" w:rsidP="00802036">
      <w:pPr>
        <w:tabs>
          <w:tab w:val="left" w:pos="540"/>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2. Заключение о приеме на службу в федеральную противопожарную службу</w:t>
      </w:r>
    </w:p>
    <w:p w:rsidR="00802036" w:rsidRPr="00802036" w:rsidRDefault="00802036" w:rsidP="00802036">
      <w:pPr>
        <w:tabs>
          <w:tab w:val="left" w:pos="540"/>
          <w:tab w:val="left" w:pos="3420"/>
          <w:tab w:val="left" w:pos="3682"/>
          <w:tab w:val="left" w:pos="7560"/>
        </w:tabs>
        <w:rPr>
          <w:rFonts w:ascii="Times New Roman" w:hAnsi="Times New Roman" w:cs="Times New Roman"/>
          <w:sz w:val="24"/>
        </w:rPr>
      </w:pPr>
    </w:p>
    <w:p w:rsidR="00802036" w:rsidRPr="00802036" w:rsidRDefault="00802036" w:rsidP="00802036">
      <w:pPr>
        <w:tabs>
          <w:tab w:val="left" w:pos="540"/>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3. Документы о прохождении испытательного срока</w:t>
      </w:r>
    </w:p>
    <w:p w:rsidR="00802036" w:rsidRPr="00802036" w:rsidRDefault="00802036" w:rsidP="00802036">
      <w:pPr>
        <w:tabs>
          <w:tab w:val="left" w:pos="540"/>
          <w:tab w:val="left" w:pos="3420"/>
          <w:tab w:val="left" w:pos="3682"/>
          <w:tab w:val="left" w:pos="7560"/>
        </w:tabs>
        <w:rPr>
          <w:rFonts w:ascii="Times New Roman" w:hAnsi="Times New Roman" w:cs="Times New Roman"/>
          <w:sz w:val="24"/>
        </w:rPr>
      </w:pPr>
    </w:p>
    <w:p w:rsidR="00802036" w:rsidRPr="00802036" w:rsidRDefault="00802036" w:rsidP="00802036">
      <w:pPr>
        <w:tabs>
          <w:tab w:val="left" w:pos="540"/>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4. Контракт о службе в федеральной противопожарной службе</w:t>
      </w:r>
    </w:p>
    <w:p w:rsidR="00802036" w:rsidRPr="00802036" w:rsidRDefault="00802036" w:rsidP="00802036">
      <w:pPr>
        <w:tabs>
          <w:tab w:val="left" w:pos="540"/>
          <w:tab w:val="left" w:pos="3420"/>
          <w:tab w:val="left" w:pos="3682"/>
          <w:tab w:val="left" w:pos="7560"/>
        </w:tabs>
        <w:rPr>
          <w:rFonts w:ascii="Times New Roman" w:hAnsi="Times New Roman" w:cs="Times New Roman"/>
          <w:sz w:val="24"/>
        </w:rPr>
      </w:pPr>
    </w:p>
    <w:p w:rsidR="00802036" w:rsidRPr="00802036" w:rsidRDefault="00802036" w:rsidP="00802036">
      <w:pPr>
        <w:tabs>
          <w:tab w:val="left" w:pos="540"/>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5. Представления к присвоению специальных званий</w:t>
      </w:r>
    </w:p>
    <w:p w:rsidR="00802036" w:rsidRPr="00802036" w:rsidRDefault="00802036" w:rsidP="00802036">
      <w:pPr>
        <w:tabs>
          <w:tab w:val="left" w:pos="540"/>
          <w:tab w:val="left" w:pos="3420"/>
          <w:tab w:val="left" w:pos="3682"/>
          <w:tab w:val="left" w:pos="7560"/>
        </w:tabs>
        <w:rPr>
          <w:rFonts w:ascii="Times New Roman" w:hAnsi="Times New Roman" w:cs="Times New Roman"/>
          <w:sz w:val="24"/>
        </w:rPr>
      </w:pPr>
    </w:p>
    <w:p w:rsidR="00802036" w:rsidRPr="00802036" w:rsidRDefault="00802036" w:rsidP="00802036">
      <w:pPr>
        <w:tabs>
          <w:tab w:val="left" w:pos="540"/>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6. Наградные листы</w:t>
      </w:r>
    </w:p>
    <w:p w:rsidR="00802036" w:rsidRPr="00802036" w:rsidRDefault="00802036" w:rsidP="00802036">
      <w:pPr>
        <w:tabs>
          <w:tab w:val="left" w:pos="540"/>
          <w:tab w:val="left" w:pos="3420"/>
          <w:tab w:val="left" w:pos="3682"/>
          <w:tab w:val="left" w:pos="7560"/>
        </w:tabs>
        <w:rPr>
          <w:rFonts w:ascii="Times New Roman" w:hAnsi="Times New Roman" w:cs="Times New Roman"/>
          <w:sz w:val="24"/>
        </w:rPr>
      </w:pPr>
    </w:p>
    <w:p w:rsidR="00802036" w:rsidRPr="00802036" w:rsidRDefault="00802036" w:rsidP="00802036">
      <w:pPr>
        <w:tabs>
          <w:tab w:val="left" w:pos="540"/>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7. Аттестации</w:t>
      </w:r>
    </w:p>
    <w:p w:rsidR="00802036" w:rsidRPr="00802036" w:rsidRDefault="00802036" w:rsidP="00802036">
      <w:pPr>
        <w:tabs>
          <w:tab w:val="left" w:pos="540"/>
          <w:tab w:val="left" w:pos="3420"/>
          <w:tab w:val="left" w:pos="3682"/>
          <w:tab w:val="left" w:pos="7560"/>
        </w:tabs>
        <w:rPr>
          <w:rFonts w:ascii="Times New Roman" w:hAnsi="Times New Roman" w:cs="Times New Roman"/>
          <w:sz w:val="24"/>
        </w:rPr>
      </w:pPr>
    </w:p>
    <w:p w:rsidR="00802036" w:rsidRPr="00802036" w:rsidRDefault="00802036" w:rsidP="00802036">
      <w:pPr>
        <w:tabs>
          <w:tab w:val="left" w:pos="540"/>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8. Служебные характеристики</w:t>
      </w:r>
    </w:p>
    <w:p w:rsidR="00802036" w:rsidRPr="00802036" w:rsidRDefault="00802036" w:rsidP="00802036">
      <w:pPr>
        <w:tabs>
          <w:tab w:val="left" w:pos="540"/>
          <w:tab w:val="left" w:pos="3420"/>
          <w:tab w:val="left" w:pos="3682"/>
          <w:tab w:val="left" w:pos="7560"/>
        </w:tabs>
        <w:rPr>
          <w:rFonts w:ascii="Times New Roman" w:hAnsi="Times New Roman" w:cs="Times New Roman"/>
          <w:sz w:val="24"/>
        </w:rPr>
      </w:pPr>
    </w:p>
    <w:p w:rsidR="00802036" w:rsidRPr="00802036" w:rsidRDefault="00802036" w:rsidP="00802036">
      <w:pPr>
        <w:tabs>
          <w:tab w:val="left" w:pos="540"/>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9. Выписки из приказов о назначении, откомандировании и увольнении</w:t>
      </w:r>
    </w:p>
    <w:p w:rsidR="00802036" w:rsidRPr="00802036" w:rsidRDefault="00802036" w:rsidP="00802036">
      <w:pPr>
        <w:tabs>
          <w:tab w:val="left" w:pos="540"/>
          <w:tab w:val="left" w:pos="3420"/>
          <w:tab w:val="left" w:pos="3682"/>
          <w:tab w:val="left" w:pos="7560"/>
        </w:tabs>
        <w:rPr>
          <w:rFonts w:ascii="Times New Roman" w:hAnsi="Times New Roman" w:cs="Times New Roman"/>
          <w:sz w:val="24"/>
        </w:rPr>
      </w:pPr>
    </w:p>
    <w:p w:rsidR="00802036" w:rsidRPr="00802036" w:rsidRDefault="00802036" w:rsidP="00802036">
      <w:pPr>
        <w:tabs>
          <w:tab w:val="left" w:pos="540"/>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10. Копии документов о прохождении стажировок</w:t>
      </w:r>
    </w:p>
    <w:p w:rsidR="00802036" w:rsidRPr="00802036" w:rsidRDefault="00802036" w:rsidP="00802036">
      <w:pPr>
        <w:tabs>
          <w:tab w:val="left" w:pos="540"/>
          <w:tab w:val="left" w:pos="3420"/>
          <w:tab w:val="left" w:pos="3682"/>
          <w:tab w:val="left" w:pos="7560"/>
        </w:tabs>
        <w:rPr>
          <w:rFonts w:ascii="Times New Roman" w:hAnsi="Times New Roman" w:cs="Times New Roman"/>
          <w:sz w:val="24"/>
        </w:rPr>
      </w:pPr>
    </w:p>
    <w:p w:rsidR="00802036" w:rsidRPr="00802036" w:rsidRDefault="00802036" w:rsidP="00802036">
      <w:pPr>
        <w:tabs>
          <w:tab w:val="left" w:pos="540"/>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11. Иные документы, связанные с прохождением службы</w:t>
      </w:r>
    </w:p>
    <w:p w:rsidR="00802036" w:rsidRPr="00802036" w:rsidRDefault="00802036" w:rsidP="00802036">
      <w:pPr>
        <w:pStyle w:val="ConsPlusNonformat0"/>
        <w:widowControl/>
        <w:rPr>
          <w:rFonts w:ascii="Times New Roman" w:hAnsi="Times New Roman" w:cs="Times New Roman"/>
          <w:sz w:val="24"/>
          <w:szCs w:val="24"/>
        </w:rPr>
      </w:pPr>
    </w:p>
    <w:p w:rsidR="00802036" w:rsidRPr="00802036" w:rsidRDefault="00802036" w:rsidP="00802036">
      <w:pPr>
        <w:pStyle w:val="ConsPlusNonformat0"/>
        <w:widowControl/>
        <w:rPr>
          <w:rFonts w:ascii="Times New Roman" w:hAnsi="Times New Roman" w:cs="Times New Roman"/>
          <w:sz w:val="24"/>
          <w:szCs w:val="24"/>
        </w:rPr>
      </w:pPr>
    </w:p>
    <w:p w:rsidR="00802036" w:rsidRPr="00802036" w:rsidRDefault="00802036" w:rsidP="00802036">
      <w:pPr>
        <w:pStyle w:val="ConsPlusNonformat0"/>
        <w:widowControl/>
        <w:rPr>
          <w:rFonts w:ascii="Times New Roman" w:hAnsi="Times New Roman" w:cs="Times New Roman"/>
          <w:sz w:val="24"/>
          <w:szCs w:val="24"/>
        </w:rPr>
      </w:pPr>
    </w:p>
    <w:p w:rsidR="00802036" w:rsidRPr="00802036" w:rsidRDefault="00802036" w:rsidP="00802036">
      <w:pPr>
        <w:pStyle w:val="ConsPlusNonformat0"/>
        <w:widowControl/>
        <w:rPr>
          <w:rFonts w:ascii="Times New Roman" w:hAnsi="Times New Roman" w:cs="Times New Roman"/>
          <w:sz w:val="24"/>
          <w:szCs w:val="24"/>
        </w:rPr>
      </w:pPr>
    </w:p>
    <w:p w:rsidR="00802036" w:rsidRPr="00802036" w:rsidRDefault="00802036" w:rsidP="00802036">
      <w:pPr>
        <w:pStyle w:val="ConsPlusNonformat0"/>
        <w:widowControl/>
        <w:rPr>
          <w:rFonts w:ascii="Times New Roman" w:hAnsi="Times New Roman" w:cs="Times New Roman"/>
          <w:sz w:val="24"/>
          <w:szCs w:val="24"/>
        </w:rPr>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4066CA" w:rsidRPr="004066CA" w:rsidRDefault="004066CA" w:rsidP="004066CA">
      <w:pPr>
        <w:tabs>
          <w:tab w:val="left" w:pos="3420"/>
          <w:tab w:val="left" w:pos="3682"/>
        </w:tabs>
        <w:rPr>
          <w:rFonts w:ascii="Times New Roman" w:hAnsi="Times New Roman" w:cs="Times New Roman"/>
          <w:sz w:val="24"/>
        </w:rPr>
      </w:pPr>
      <w:r w:rsidRPr="004066CA">
        <w:rPr>
          <w:rFonts w:ascii="Times New Roman" w:hAnsi="Times New Roman" w:cs="Times New Roman"/>
          <w:sz w:val="24"/>
        </w:rPr>
        <w:t>(об</w:t>
      </w:r>
      <w:r>
        <w:rPr>
          <w:rFonts w:ascii="Times New Roman" w:hAnsi="Times New Roman" w:cs="Times New Roman"/>
          <w:sz w:val="24"/>
        </w:rPr>
        <w:t>оротная</w:t>
      </w:r>
      <w:r w:rsidRPr="004066CA">
        <w:rPr>
          <w:rFonts w:ascii="Times New Roman" w:hAnsi="Times New Roman" w:cs="Times New Roman"/>
          <w:sz w:val="24"/>
        </w:rPr>
        <w:t xml:space="preserve"> сторона)</w:t>
      </w: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tabs>
          <w:tab w:val="left" w:pos="3420"/>
          <w:tab w:val="left" w:pos="3682"/>
        </w:tabs>
        <w:jc w:val="center"/>
        <w:rPr>
          <w:rFonts w:ascii="Times New Roman" w:hAnsi="Times New Roman" w:cs="Times New Roman"/>
          <w:sz w:val="40"/>
          <w:szCs w:val="40"/>
        </w:rPr>
      </w:pPr>
      <w:r w:rsidRPr="00802036">
        <w:rPr>
          <w:rFonts w:ascii="Times New Roman" w:hAnsi="Times New Roman" w:cs="Times New Roman"/>
          <w:sz w:val="40"/>
          <w:szCs w:val="40"/>
        </w:rPr>
        <w:t>ОПИСЬ ДОКУМЕНТОВ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2894"/>
        <w:gridCol w:w="1909"/>
        <w:gridCol w:w="1486"/>
        <w:gridCol w:w="2327"/>
      </w:tblGrid>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 xml:space="preserve">№ </w:t>
            </w:r>
            <w:proofErr w:type="gramStart"/>
            <w:r w:rsidRPr="00802036">
              <w:rPr>
                <w:rFonts w:ascii="Times New Roman" w:hAnsi="Times New Roman" w:cs="Times New Roman"/>
                <w:sz w:val="24"/>
              </w:rPr>
              <w:t>п</w:t>
            </w:r>
            <w:proofErr w:type="gramEnd"/>
            <w:r w:rsidRPr="00802036">
              <w:rPr>
                <w:rFonts w:ascii="Times New Roman" w:hAnsi="Times New Roman" w:cs="Times New Roman"/>
                <w:sz w:val="24"/>
              </w:rPr>
              <w:t>/п</w:t>
            </w: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Наименование документа</w:t>
            </w: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Номера листов</w:t>
            </w: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Дата</w:t>
            </w: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Фамилия И.О.</w:t>
            </w:r>
          </w:p>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(подпись)</w:t>
            </w: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bl>
    <w:p w:rsidR="004066CA" w:rsidRDefault="00802036" w:rsidP="00802036">
      <w:pPr>
        <w:pStyle w:val="ConsPlusNonformat0"/>
        <w:widowControl/>
      </w:pPr>
      <w:r w:rsidRPr="00802036">
        <w:t xml:space="preserve"> </w:t>
      </w: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802036" w:rsidRPr="00802036" w:rsidRDefault="00802036" w:rsidP="00802036">
      <w:pPr>
        <w:pStyle w:val="ConsPlusNonformat0"/>
        <w:widowControl/>
      </w:pPr>
      <w:r w:rsidRPr="00802036">
        <w:t>(вшитая часть на картонной бумаге в переплет папки с отворотом для подшивки документов)</w:t>
      </w: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tabs>
          <w:tab w:val="left" w:pos="3420"/>
          <w:tab w:val="left" w:pos="3682"/>
        </w:tabs>
        <w:jc w:val="center"/>
        <w:rPr>
          <w:rFonts w:ascii="Times New Roman" w:hAnsi="Times New Roman" w:cs="Times New Roman"/>
          <w:sz w:val="40"/>
          <w:szCs w:val="40"/>
        </w:rPr>
      </w:pPr>
      <w:r w:rsidRPr="00802036">
        <w:rPr>
          <w:rFonts w:ascii="Times New Roman" w:hAnsi="Times New Roman" w:cs="Times New Roman"/>
          <w:sz w:val="40"/>
          <w:szCs w:val="40"/>
        </w:rPr>
        <w:t xml:space="preserve">ЧАСТЬ </w:t>
      </w:r>
      <w:r w:rsidRPr="00802036">
        <w:rPr>
          <w:rFonts w:ascii="Times New Roman" w:hAnsi="Times New Roman" w:cs="Times New Roman"/>
          <w:sz w:val="40"/>
          <w:szCs w:val="40"/>
          <w:lang w:val="en-US"/>
        </w:rPr>
        <w:t>III</w:t>
      </w:r>
    </w:p>
    <w:p w:rsidR="00802036" w:rsidRPr="00802036" w:rsidRDefault="00802036" w:rsidP="00802036">
      <w:pPr>
        <w:tabs>
          <w:tab w:val="left" w:pos="3420"/>
          <w:tab w:val="left" w:pos="3682"/>
        </w:tabs>
        <w:jc w:val="center"/>
        <w:rPr>
          <w:rFonts w:ascii="Times New Roman" w:hAnsi="Times New Roman" w:cs="Times New Roman"/>
          <w:sz w:val="24"/>
        </w:rPr>
      </w:pPr>
    </w:p>
    <w:p w:rsidR="00802036" w:rsidRPr="00802036" w:rsidRDefault="00802036" w:rsidP="00802036">
      <w:pPr>
        <w:tabs>
          <w:tab w:val="left" w:pos="3420"/>
          <w:tab w:val="left" w:pos="3682"/>
        </w:tabs>
        <w:jc w:val="center"/>
        <w:rPr>
          <w:rFonts w:ascii="Times New Roman" w:hAnsi="Times New Roman" w:cs="Times New Roman"/>
          <w:sz w:val="24"/>
        </w:rPr>
      </w:pPr>
    </w:p>
    <w:p w:rsidR="00802036" w:rsidRPr="00802036" w:rsidRDefault="00802036" w:rsidP="002C60E7">
      <w:pPr>
        <w:numPr>
          <w:ilvl w:val="0"/>
          <w:numId w:val="23"/>
        </w:numPr>
        <w:tabs>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Заявление о рассмотрении документов с целью изучения возможности приема на службу в федеральную противопожарную службу</w:t>
      </w:r>
    </w:p>
    <w:p w:rsidR="00802036" w:rsidRPr="00802036" w:rsidRDefault="00802036" w:rsidP="00802036">
      <w:pPr>
        <w:tabs>
          <w:tab w:val="left" w:pos="3420"/>
          <w:tab w:val="left" w:pos="3682"/>
          <w:tab w:val="left" w:pos="7560"/>
        </w:tabs>
        <w:rPr>
          <w:rFonts w:ascii="Times New Roman" w:hAnsi="Times New Roman" w:cs="Times New Roman"/>
          <w:sz w:val="24"/>
        </w:rPr>
      </w:pPr>
    </w:p>
    <w:p w:rsidR="00802036" w:rsidRPr="00802036" w:rsidRDefault="00802036" w:rsidP="002C60E7">
      <w:pPr>
        <w:numPr>
          <w:ilvl w:val="0"/>
          <w:numId w:val="23"/>
        </w:numPr>
        <w:tabs>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Анкета, автобиография (написанная от руки и машинописная), а также иные документы, связанные с изучением возможности приема кандидата на службу</w:t>
      </w:r>
    </w:p>
    <w:p w:rsidR="00802036" w:rsidRPr="00802036" w:rsidRDefault="00802036" w:rsidP="00802036">
      <w:pPr>
        <w:tabs>
          <w:tab w:val="left" w:pos="3420"/>
          <w:tab w:val="left" w:pos="3682"/>
          <w:tab w:val="left" w:pos="7560"/>
        </w:tabs>
        <w:rPr>
          <w:rFonts w:ascii="Times New Roman" w:hAnsi="Times New Roman" w:cs="Times New Roman"/>
          <w:sz w:val="24"/>
        </w:rPr>
      </w:pPr>
    </w:p>
    <w:p w:rsidR="00802036" w:rsidRPr="00802036" w:rsidRDefault="00802036" w:rsidP="002C60E7">
      <w:pPr>
        <w:numPr>
          <w:ilvl w:val="0"/>
          <w:numId w:val="23"/>
        </w:numPr>
        <w:tabs>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Заключение военно-врачебной комиссии об установлении категории годности к службе</w:t>
      </w:r>
    </w:p>
    <w:p w:rsidR="00802036" w:rsidRPr="00802036" w:rsidRDefault="00802036" w:rsidP="00802036">
      <w:pPr>
        <w:tabs>
          <w:tab w:val="left" w:pos="3420"/>
          <w:tab w:val="left" w:pos="3682"/>
          <w:tab w:val="left" w:pos="7560"/>
        </w:tabs>
        <w:rPr>
          <w:rFonts w:ascii="Times New Roman" w:hAnsi="Times New Roman" w:cs="Times New Roman"/>
          <w:sz w:val="24"/>
        </w:rPr>
      </w:pPr>
    </w:p>
    <w:p w:rsidR="00802036" w:rsidRPr="00802036" w:rsidRDefault="00802036" w:rsidP="002C60E7">
      <w:pPr>
        <w:numPr>
          <w:ilvl w:val="0"/>
          <w:numId w:val="23"/>
        </w:numPr>
        <w:tabs>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Результаты психофизиологического обследования</w:t>
      </w:r>
    </w:p>
    <w:p w:rsidR="00802036" w:rsidRPr="00802036" w:rsidRDefault="00802036" w:rsidP="00802036">
      <w:pPr>
        <w:tabs>
          <w:tab w:val="left" w:pos="3420"/>
          <w:tab w:val="left" w:pos="3682"/>
          <w:tab w:val="left" w:pos="7560"/>
        </w:tabs>
        <w:rPr>
          <w:rFonts w:ascii="Times New Roman" w:hAnsi="Times New Roman" w:cs="Times New Roman"/>
          <w:sz w:val="24"/>
        </w:rPr>
      </w:pPr>
    </w:p>
    <w:p w:rsidR="00802036" w:rsidRPr="00802036" w:rsidRDefault="00802036" w:rsidP="002C60E7">
      <w:pPr>
        <w:numPr>
          <w:ilvl w:val="0"/>
          <w:numId w:val="23"/>
        </w:numPr>
        <w:tabs>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Обязательство сотрудника о неразглашении сведений, ставших известными ему при исполнении служебных обязанностей</w:t>
      </w:r>
    </w:p>
    <w:p w:rsidR="00802036" w:rsidRPr="00802036" w:rsidRDefault="00802036" w:rsidP="00802036">
      <w:pPr>
        <w:tabs>
          <w:tab w:val="left" w:pos="3420"/>
          <w:tab w:val="left" w:pos="3682"/>
          <w:tab w:val="left" w:pos="7560"/>
        </w:tabs>
        <w:rPr>
          <w:rFonts w:ascii="Times New Roman" w:hAnsi="Times New Roman" w:cs="Times New Roman"/>
          <w:sz w:val="24"/>
        </w:rPr>
      </w:pPr>
    </w:p>
    <w:p w:rsidR="00802036" w:rsidRPr="00802036" w:rsidRDefault="00802036" w:rsidP="002C60E7">
      <w:pPr>
        <w:numPr>
          <w:ilvl w:val="0"/>
          <w:numId w:val="23"/>
        </w:numPr>
        <w:tabs>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Бланк с текстом присяги</w:t>
      </w:r>
    </w:p>
    <w:p w:rsidR="00802036" w:rsidRPr="00802036" w:rsidRDefault="00802036" w:rsidP="00802036">
      <w:pPr>
        <w:tabs>
          <w:tab w:val="left" w:pos="3420"/>
          <w:tab w:val="left" w:pos="3682"/>
          <w:tab w:val="left" w:pos="7560"/>
        </w:tabs>
        <w:rPr>
          <w:rFonts w:ascii="Times New Roman" w:hAnsi="Times New Roman" w:cs="Times New Roman"/>
          <w:sz w:val="24"/>
        </w:rPr>
      </w:pPr>
    </w:p>
    <w:p w:rsidR="00802036" w:rsidRPr="00802036" w:rsidRDefault="00802036" w:rsidP="002C60E7">
      <w:pPr>
        <w:numPr>
          <w:ilvl w:val="0"/>
          <w:numId w:val="23"/>
        </w:numPr>
        <w:tabs>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Копия свидетельства о постановке физического лица на учет в налоговый орган</w:t>
      </w:r>
    </w:p>
    <w:p w:rsidR="00802036" w:rsidRPr="00802036" w:rsidRDefault="00802036" w:rsidP="00802036">
      <w:pPr>
        <w:tabs>
          <w:tab w:val="left" w:pos="3420"/>
          <w:tab w:val="left" w:pos="3682"/>
          <w:tab w:val="left" w:pos="7560"/>
        </w:tabs>
        <w:rPr>
          <w:rFonts w:ascii="Times New Roman" w:hAnsi="Times New Roman" w:cs="Times New Roman"/>
          <w:sz w:val="24"/>
        </w:rPr>
      </w:pPr>
    </w:p>
    <w:p w:rsidR="00802036" w:rsidRPr="00802036" w:rsidRDefault="00802036" w:rsidP="002C60E7">
      <w:pPr>
        <w:numPr>
          <w:ilvl w:val="0"/>
          <w:numId w:val="23"/>
        </w:numPr>
        <w:tabs>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Копия страхового свидетельства обязательного пенсионного страхования</w:t>
      </w:r>
    </w:p>
    <w:p w:rsidR="00802036" w:rsidRPr="00802036" w:rsidRDefault="00802036" w:rsidP="00802036">
      <w:pPr>
        <w:tabs>
          <w:tab w:val="left" w:pos="3420"/>
          <w:tab w:val="left" w:pos="3682"/>
          <w:tab w:val="left" w:pos="7560"/>
        </w:tabs>
        <w:rPr>
          <w:rFonts w:ascii="Times New Roman" w:hAnsi="Times New Roman" w:cs="Times New Roman"/>
          <w:sz w:val="24"/>
        </w:rPr>
      </w:pPr>
    </w:p>
    <w:p w:rsidR="00802036" w:rsidRPr="00802036" w:rsidRDefault="00802036" w:rsidP="002C60E7">
      <w:pPr>
        <w:numPr>
          <w:ilvl w:val="0"/>
          <w:numId w:val="23"/>
        </w:numPr>
        <w:tabs>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Копии свидетельств о государственной регистрации актов гражданского состояния</w:t>
      </w:r>
    </w:p>
    <w:p w:rsidR="00802036" w:rsidRPr="00802036" w:rsidRDefault="00802036" w:rsidP="00802036">
      <w:pPr>
        <w:tabs>
          <w:tab w:val="left" w:pos="3420"/>
          <w:tab w:val="left" w:pos="3682"/>
          <w:tab w:val="left" w:pos="7560"/>
        </w:tabs>
        <w:rPr>
          <w:rFonts w:ascii="Times New Roman" w:hAnsi="Times New Roman" w:cs="Times New Roman"/>
          <w:sz w:val="24"/>
        </w:rPr>
      </w:pPr>
    </w:p>
    <w:p w:rsidR="00802036" w:rsidRPr="00802036" w:rsidRDefault="00802036" w:rsidP="002C60E7">
      <w:pPr>
        <w:numPr>
          <w:ilvl w:val="0"/>
          <w:numId w:val="23"/>
        </w:numPr>
        <w:tabs>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Копии документов об окончании образовательных организаций, свидетельств о повышении квалификации</w:t>
      </w:r>
    </w:p>
    <w:p w:rsidR="00802036" w:rsidRPr="00802036" w:rsidRDefault="00802036" w:rsidP="00802036">
      <w:pPr>
        <w:tabs>
          <w:tab w:val="left" w:pos="3420"/>
          <w:tab w:val="left" w:pos="3682"/>
          <w:tab w:val="left" w:pos="7560"/>
        </w:tabs>
        <w:rPr>
          <w:rFonts w:ascii="Times New Roman" w:hAnsi="Times New Roman" w:cs="Times New Roman"/>
          <w:sz w:val="24"/>
        </w:rPr>
      </w:pPr>
    </w:p>
    <w:p w:rsidR="00802036" w:rsidRPr="00802036" w:rsidRDefault="00802036" w:rsidP="002C60E7">
      <w:pPr>
        <w:numPr>
          <w:ilvl w:val="0"/>
          <w:numId w:val="23"/>
        </w:numPr>
        <w:tabs>
          <w:tab w:val="left" w:pos="3420"/>
          <w:tab w:val="left" w:pos="3682"/>
          <w:tab w:val="left" w:pos="7560"/>
        </w:tabs>
        <w:rPr>
          <w:rFonts w:ascii="Times New Roman" w:hAnsi="Times New Roman" w:cs="Times New Roman"/>
          <w:sz w:val="24"/>
        </w:rPr>
      </w:pPr>
      <w:r w:rsidRPr="00802036">
        <w:rPr>
          <w:rFonts w:ascii="Times New Roman" w:hAnsi="Times New Roman" w:cs="Times New Roman"/>
          <w:sz w:val="24"/>
        </w:rPr>
        <w:t>Согласие на обработку персональных данных</w:t>
      </w:r>
    </w:p>
    <w:p w:rsidR="00802036" w:rsidRPr="00802036" w:rsidRDefault="00802036" w:rsidP="00802036">
      <w:pPr>
        <w:pStyle w:val="ConsPlusNonformat0"/>
        <w:widowControl/>
        <w:rPr>
          <w:rFonts w:ascii="Times New Roman" w:hAnsi="Times New Roman" w:cs="Times New Roman"/>
          <w:sz w:val="24"/>
          <w:szCs w:val="24"/>
        </w:rPr>
      </w:pPr>
    </w:p>
    <w:p w:rsidR="00802036" w:rsidRPr="00802036" w:rsidRDefault="00802036" w:rsidP="00802036">
      <w:pPr>
        <w:pStyle w:val="ConsPlusNonformat0"/>
        <w:widowControl/>
        <w:rPr>
          <w:rFonts w:ascii="Times New Roman" w:hAnsi="Times New Roman" w:cs="Times New Roman"/>
          <w:sz w:val="24"/>
          <w:szCs w:val="24"/>
        </w:rPr>
      </w:pPr>
    </w:p>
    <w:p w:rsidR="00802036" w:rsidRPr="00802036" w:rsidRDefault="00802036" w:rsidP="00802036">
      <w:pPr>
        <w:pStyle w:val="ConsPlusNonformat0"/>
        <w:widowControl/>
        <w:rPr>
          <w:rFonts w:ascii="Times New Roman" w:hAnsi="Times New Roman" w:cs="Times New Roman"/>
          <w:sz w:val="24"/>
          <w:szCs w:val="24"/>
        </w:rPr>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4066CA" w:rsidRPr="004066CA" w:rsidRDefault="004066CA" w:rsidP="004066CA">
      <w:pPr>
        <w:pStyle w:val="ConsPlusNonformat0"/>
      </w:pPr>
      <w:r w:rsidRPr="004066CA">
        <w:t>(оборотная сторона)</w:t>
      </w: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tabs>
          <w:tab w:val="left" w:pos="3420"/>
          <w:tab w:val="left" w:pos="3682"/>
        </w:tabs>
        <w:jc w:val="center"/>
        <w:rPr>
          <w:rFonts w:ascii="Times New Roman" w:hAnsi="Times New Roman" w:cs="Times New Roman"/>
          <w:sz w:val="40"/>
          <w:szCs w:val="40"/>
        </w:rPr>
      </w:pPr>
      <w:r w:rsidRPr="00802036">
        <w:rPr>
          <w:rFonts w:ascii="Times New Roman" w:hAnsi="Times New Roman" w:cs="Times New Roman"/>
          <w:sz w:val="40"/>
          <w:szCs w:val="40"/>
        </w:rPr>
        <w:t>ОПИСЬ ДОКУМЕНТОВ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2894"/>
        <w:gridCol w:w="1909"/>
        <w:gridCol w:w="1486"/>
        <w:gridCol w:w="2327"/>
      </w:tblGrid>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 xml:space="preserve">№ </w:t>
            </w:r>
            <w:proofErr w:type="gramStart"/>
            <w:r w:rsidRPr="00802036">
              <w:rPr>
                <w:rFonts w:ascii="Times New Roman" w:hAnsi="Times New Roman" w:cs="Times New Roman"/>
                <w:sz w:val="24"/>
              </w:rPr>
              <w:t>п</w:t>
            </w:r>
            <w:proofErr w:type="gramEnd"/>
            <w:r w:rsidRPr="00802036">
              <w:rPr>
                <w:rFonts w:ascii="Times New Roman" w:hAnsi="Times New Roman" w:cs="Times New Roman"/>
                <w:sz w:val="24"/>
              </w:rPr>
              <w:t>/п</w:t>
            </w: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Наименование документа</w:t>
            </w: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Номера листов</w:t>
            </w: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Дата</w:t>
            </w: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Фамилия И.О.</w:t>
            </w:r>
          </w:p>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(подпись)</w:t>
            </w: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bl>
    <w:p w:rsidR="00802036" w:rsidRPr="00802036" w:rsidRDefault="00802036" w:rsidP="00802036">
      <w:pPr>
        <w:pStyle w:val="ConsPlusNonformat0"/>
        <w:widowControl/>
      </w:pPr>
      <w:r w:rsidRPr="00802036">
        <w:t xml:space="preserve"> </w:t>
      </w:r>
    </w:p>
    <w:p w:rsidR="00802036" w:rsidRDefault="00802036"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Pr="00802036" w:rsidRDefault="004066CA" w:rsidP="00802036">
      <w:pPr>
        <w:pStyle w:val="ConsPlusNonformat0"/>
        <w:widowControl/>
      </w:pPr>
    </w:p>
    <w:p w:rsidR="00802036" w:rsidRPr="00802036" w:rsidRDefault="00802036" w:rsidP="00802036">
      <w:pPr>
        <w:pStyle w:val="ConsPlusNonformat0"/>
        <w:widowControl/>
      </w:pPr>
    </w:p>
    <w:p w:rsidR="004066CA" w:rsidRDefault="004066CA" w:rsidP="004066CA">
      <w:pPr>
        <w:pStyle w:val="ConsPlusNonformat0"/>
        <w:widowControl/>
      </w:pPr>
      <w:r w:rsidRPr="00802036">
        <w:t>(вклеенный конверт для документов на внутреннюю часть задней обложки основной папки)</w:t>
      </w:r>
      <w:r w:rsidR="002E3A6B">
        <w:t xml:space="preserve">, </w:t>
      </w:r>
      <w:r w:rsidR="002E3A6B" w:rsidRPr="002E3A6B">
        <w:t>Формат 190 х 235 мм</w:t>
      </w:r>
    </w:p>
    <w:p w:rsidR="002E3A6B" w:rsidRPr="00802036" w:rsidRDefault="002E3A6B" w:rsidP="004066CA">
      <w:pPr>
        <w:pStyle w:val="ConsPlusNonformat0"/>
        <w:widowControl/>
      </w:pPr>
    </w:p>
    <w:p w:rsidR="004066CA" w:rsidRPr="00802036" w:rsidRDefault="004066CA" w:rsidP="004066CA">
      <w:pPr>
        <w:pStyle w:val="ConsPlusNonformat0"/>
        <w:widowControl/>
      </w:pPr>
    </w:p>
    <w:p w:rsidR="004066CA" w:rsidRPr="00802036" w:rsidRDefault="004066CA" w:rsidP="004066CA">
      <w:pPr>
        <w:jc w:val="center"/>
        <w:rPr>
          <w:rFonts w:ascii="Times New Roman" w:hAnsi="Times New Roman" w:cs="Times New Roman"/>
          <w:sz w:val="24"/>
        </w:rPr>
      </w:pPr>
      <w:r w:rsidRPr="00802036">
        <w:rPr>
          <w:rFonts w:ascii="Times New Roman" w:hAnsi="Times New Roman" w:cs="Times New Roman"/>
          <w:sz w:val="24"/>
        </w:rPr>
        <w:t>КОНВЕРТ</w:t>
      </w:r>
    </w:p>
    <w:p w:rsidR="004066CA" w:rsidRPr="00802036" w:rsidRDefault="004066CA" w:rsidP="004066CA">
      <w:pPr>
        <w:jc w:val="center"/>
        <w:rPr>
          <w:rFonts w:ascii="Times New Roman" w:hAnsi="Times New Roman" w:cs="Times New Roman"/>
          <w:sz w:val="24"/>
        </w:rPr>
      </w:pPr>
    </w:p>
    <w:p w:rsidR="004066CA" w:rsidRPr="00802036" w:rsidRDefault="004066CA" w:rsidP="004066CA">
      <w:pPr>
        <w:jc w:val="center"/>
        <w:rPr>
          <w:rFonts w:ascii="Times New Roman" w:hAnsi="Times New Roman" w:cs="Times New Roman"/>
          <w:sz w:val="24"/>
        </w:rPr>
      </w:pPr>
      <w:r w:rsidRPr="00802036">
        <w:rPr>
          <w:rFonts w:ascii="Times New Roman" w:hAnsi="Times New Roman" w:cs="Times New Roman"/>
          <w:sz w:val="24"/>
        </w:rPr>
        <w:t>ОПИСЬ ДОКУМЕНТОВ, НАХОДЯЩИХСЯ В КОНВЕРТЕ</w:t>
      </w:r>
    </w:p>
    <w:p w:rsidR="004066CA" w:rsidRPr="00802036" w:rsidRDefault="004066CA" w:rsidP="004066CA">
      <w:pPr>
        <w:ind w:left="360"/>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568"/>
        <w:gridCol w:w="2112"/>
        <w:gridCol w:w="2340"/>
      </w:tblGrid>
      <w:tr w:rsidR="004066CA" w:rsidRPr="00802036" w:rsidTr="004066CA">
        <w:tc>
          <w:tcPr>
            <w:tcW w:w="828" w:type="dxa"/>
            <w:shd w:val="clear" w:color="auto" w:fill="auto"/>
          </w:tcPr>
          <w:p w:rsidR="004066CA" w:rsidRPr="00802036" w:rsidRDefault="004066CA" w:rsidP="004066CA">
            <w:pPr>
              <w:jc w:val="center"/>
              <w:rPr>
                <w:rFonts w:ascii="Times New Roman" w:hAnsi="Times New Roman" w:cs="Times New Roman"/>
                <w:sz w:val="24"/>
              </w:rPr>
            </w:pPr>
            <w:r w:rsidRPr="00802036">
              <w:rPr>
                <w:rFonts w:ascii="Times New Roman" w:hAnsi="Times New Roman" w:cs="Times New Roman"/>
                <w:sz w:val="24"/>
              </w:rPr>
              <w:t>№</w:t>
            </w:r>
          </w:p>
          <w:p w:rsidR="004066CA" w:rsidRPr="00802036" w:rsidRDefault="004066CA" w:rsidP="004066CA">
            <w:pPr>
              <w:jc w:val="center"/>
              <w:rPr>
                <w:rFonts w:ascii="Times New Roman" w:hAnsi="Times New Roman" w:cs="Times New Roman"/>
                <w:b/>
                <w:sz w:val="24"/>
              </w:rPr>
            </w:pPr>
            <w:proofErr w:type="gramStart"/>
            <w:r w:rsidRPr="00802036">
              <w:rPr>
                <w:rFonts w:ascii="Times New Roman" w:hAnsi="Times New Roman" w:cs="Times New Roman"/>
                <w:sz w:val="24"/>
              </w:rPr>
              <w:t>п</w:t>
            </w:r>
            <w:proofErr w:type="gramEnd"/>
            <w:r w:rsidRPr="00802036">
              <w:rPr>
                <w:rFonts w:ascii="Times New Roman" w:hAnsi="Times New Roman" w:cs="Times New Roman"/>
                <w:sz w:val="24"/>
              </w:rPr>
              <w:t>/п</w:t>
            </w:r>
          </w:p>
        </w:tc>
        <w:tc>
          <w:tcPr>
            <w:tcW w:w="2568" w:type="dxa"/>
            <w:shd w:val="clear" w:color="auto" w:fill="auto"/>
          </w:tcPr>
          <w:p w:rsidR="004066CA" w:rsidRPr="00802036" w:rsidRDefault="004066CA" w:rsidP="004066CA">
            <w:pPr>
              <w:jc w:val="center"/>
              <w:rPr>
                <w:rFonts w:ascii="Times New Roman" w:hAnsi="Times New Roman" w:cs="Times New Roman"/>
                <w:sz w:val="24"/>
              </w:rPr>
            </w:pPr>
            <w:r w:rsidRPr="00802036">
              <w:rPr>
                <w:rFonts w:ascii="Times New Roman" w:hAnsi="Times New Roman" w:cs="Times New Roman"/>
                <w:sz w:val="24"/>
              </w:rPr>
              <w:t>Наименование  документов</w:t>
            </w:r>
          </w:p>
        </w:tc>
        <w:tc>
          <w:tcPr>
            <w:tcW w:w="2112" w:type="dxa"/>
            <w:shd w:val="clear" w:color="auto" w:fill="auto"/>
          </w:tcPr>
          <w:p w:rsidR="004066CA" w:rsidRPr="00802036" w:rsidRDefault="004066CA" w:rsidP="004066CA">
            <w:pPr>
              <w:jc w:val="center"/>
              <w:rPr>
                <w:rFonts w:ascii="Times New Roman" w:hAnsi="Times New Roman" w:cs="Times New Roman"/>
                <w:sz w:val="24"/>
              </w:rPr>
            </w:pPr>
            <w:r w:rsidRPr="00802036">
              <w:rPr>
                <w:rFonts w:ascii="Times New Roman" w:hAnsi="Times New Roman" w:cs="Times New Roman"/>
                <w:sz w:val="24"/>
              </w:rPr>
              <w:t>Количество</w:t>
            </w:r>
          </w:p>
          <w:p w:rsidR="004066CA" w:rsidRPr="00802036" w:rsidRDefault="004066CA" w:rsidP="004066CA">
            <w:pPr>
              <w:jc w:val="center"/>
              <w:rPr>
                <w:rFonts w:ascii="Times New Roman" w:hAnsi="Times New Roman" w:cs="Times New Roman"/>
                <w:sz w:val="24"/>
              </w:rPr>
            </w:pPr>
            <w:r w:rsidRPr="00802036">
              <w:rPr>
                <w:rFonts w:ascii="Times New Roman" w:hAnsi="Times New Roman" w:cs="Times New Roman"/>
                <w:sz w:val="24"/>
              </w:rPr>
              <w:t>листов</w:t>
            </w:r>
          </w:p>
        </w:tc>
        <w:tc>
          <w:tcPr>
            <w:tcW w:w="2340" w:type="dxa"/>
            <w:shd w:val="clear" w:color="auto" w:fill="auto"/>
          </w:tcPr>
          <w:p w:rsidR="004066CA" w:rsidRPr="00802036" w:rsidRDefault="004066CA" w:rsidP="004066CA">
            <w:pPr>
              <w:jc w:val="center"/>
              <w:rPr>
                <w:rFonts w:ascii="Times New Roman" w:hAnsi="Times New Roman" w:cs="Times New Roman"/>
                <w:sz w:val="24"/>
              </w:rPr>
            </w:pPr>
            <w:r w:rsidRPr="00802036">
              <w:rPr>
                <w:rFonts w:ascii="Times New Roman" w:hAnsi="Times New Roman" w:cs="Times New Roman"/>
                <w:sz w:val="24"/>
              </w:rPr>
              <w:t>Фамилия И.О.</w:t>
            </w:r>
          </w:p>
          <w:p w:rsidR="004066CA" w:rsidRPr="00802036" w:rsidRDefault="004066CA" w:rsidP="004066CA">
            <w:pPr>
              <w:jc w:val="center"/>
              <w:rPr>
                <w:rFonts w:ascii="Times New Roman" w:hAnsi="Times New Roman" w:cs="Times New Roman"/>
                <w:sz w:val="24"/>
              </w:rPr>
            </w:pPr>
            <w:r w:rsidRPr="00802036">
              <w:rPr>
                <w:rFonts w:ascii="Times New Roman" w:hAnsi="Times New Roman" w:cs="Times New Roman"/>
                <w:sz w:val="24"/>
              </w:rPr>
              <w:t>(подпись)</w:t>
            </w:r>
          </w:p>
        </w:tc>
      </w:tr>
      <w:tr w:rsidR="004066CA" w:rsidRPr="00802036" w:rsidTr="004066CA">
        <w:tc>
          <w:tcPr>
            <w:tcW w:w="828" w:type="dxa"/>
            <w:shd w:val="clear" w:color="auto" w:fill="auto"/>
          </w:tcPr>
          <w:p w:rsidR="004066CA" w:rsidRPr="00802036" w:rsidRDefault="004066CA" w:rsidP="004066CA">
            <w:pPr>
              <w:jc w:val="center"/>
              <w:rPr>
                <w:rFonts w:ascii="Times New Roman" w:hAnsi="Times New Roman" w:cs="Times New Roman"/>
                <w:b/>
                <w:sz w:val="24"/>
              </w:rPr>
            </w:pPr>
          </w:p>
        </w:tc>
        <w:tc>
          <w:tcPr>
            <w:tcW w:w="2568" w:type="dxa"/>
            <w:shd w:val="clear" w:color="auto" w:fill="auto"/>
          </w:tcPr>
          <w:p w:rsidR="004066CA" w:rsidRPr="00802036" w:rsidRDefault="004066CA" w:rsidP="004066CA">
            <w:pPr>
              <w:jc w:val="center"/>
              <w:rPr>
                <w:rFonts w:ascii="Times New Roman" w:hAnsi="Times New Roman" w:cs="Times New Roman"/>
                <w:b/>
                <w:sz w:val="24"/>
              </w:rPr>
            </w:pPr>
          </w:p>
        </w:tc>
        <w:tc>
          <w:tcPr>
            <w:tcW w:w="2112" w:type="dxa"/>
            <w:shd w:val="clear" w:color="auto" w:fill="auto"/>
          </w:tcPr>
          <w:p w:rsidR="004066CA" w:rsidRPr="00802036" w:rsidRDefault="004066CA" w:rsidP="004066CA">
            <w:pPr>
              <w:jc w:val="center"/>
              <w:rPr>
                <w:rFonts w:ascii="Times New Roman" w:hAnsi="Times New Roman" w:cs="Times New Roman"/>
                <w:b/>
                <w:sz w:val="24"/>
              </w:rPr>
            </w:pPr>
          </w:p>
        </w:tc>
        <w:tc>
          <w:tcPr>
            <w:tcW w:w="2340" w:type="dxa"/>
            <w:shd w:val="clear" w:color="auto" w:fill="auto"/>
          </w:tcPr>
          <w:p w:rsidR="004066CA" w:rsidRPr="00802036" w:rsidRDefault="004066CA" w:rsidP="004066CA">
            <w:pPr>
              <w:jc w:val="center"/>
              <w:rPr>
                <w:rFonts w:ascii="Times New Roman" w:hAnsi="Times New Roman" w:cs="Times New Roman"/>
                <w:b/>
                <w:sz w:val="24"/>
              </w:rPr>
            </w:pPr>
          </w:p>
        </w:tc>
      </w:tr>
      <w:tr w:rsidR="004066CA" w:rsidRPr="00802036" w:rsidTr="004066CA">
        <w:tc>
          <w:tcPr>
            <w:tcW w:w="828" w:type="dxa"/>
            <w:shd w:val="clear" w:color="auto" w:fill="auto"/>
          </w:tcPr>
          <w:p w:rsidR="004066CA" w:rsidRPr="00802036" w:rsidRDefault="004066CA" w:rsidP="004066CA">
            <w:pPr>
              <w:rPr>
                <w:rFonts w:ascii="Times New Roman" w:hAnsi="Times New Roman" w:cs="Times New Roman"/>
                <w:b/>
                <w:sz w:val="24"/>
              </w:rPr>
            </w:pPr>
          </w:p>
        </w:tc>
        <w:tc>
          <w:tcPr>
            <w:tcW w:w="2568" w:type="dxa"/>
            <w:shd w:val="clear" w:color="auto" w:fill="auto"/>
          </w:tcPr>
          <w:p w:rsidR="004066CA" w:rsidRPr="00802036" w:rsidRDefault="004066CA" w:rsidP="004066CA">
            <w:pPr>
              <w:rPr>
                <w:rFonts w:ascii="Times New Roman" w:hAnsi="Times New Roman" w:cs="Times New Roman"/>
                <w:b/>
                <w:sz w:val="24"/>
              </w:rPr>
            </w:pPr>
          </w:p>
        </w:tc>
        <w:tc>
          <w:tcPr>
            <w:tcW w:w="2112" w:type="dxa"/>
            <w:shd w:val="clear" w:color="auto" w:fill="auto"/>
          </w:tcPr>
          <w:p w:rsidR="004066CA" w:rsidRPr="00802036" w:rsidRDefault="004066CA" w:rsidP="004066CA">
            <w:pPr>
              <w:jc w:val="center"/>
              <w:rPr>
                <w:rFonts w:ascii="Times New Roman" w:hAnsi="Times New Roman" w:cs="Times New Roman"/>
                <w:b/>
                <w:sz w:val="24"/>
              </w:rPr>
            </w:pPr>
          </w:p>
        </w:tc>
        <w:tc>
          <w:tcPr>
            <w:tcW w:w="2340" w:type="dxa"/>
            <w:shd w:val="clear" w:color="auto" w:fill="auto"/>
          </w:tcPr>
          <w:p w:rsidR="004066CA" w:rsidRPr="00802036" w:rsidRDefault="004066CA" w:rsidP="004066CA">
            <w:pPr>
              <w:jc w:val="center"/>
              <w:rPr>
                <w:rFonts w:ascii="Times New Roman" w:hAnsi="Times New Roman" w:cs="Times New Roman"/>
                <w:b/>
                <w:sz w:val="24"/>
              </w:rPr>
            </w:pPr>
          </w:p>
        </w:tc>
      </w:tr>
      <w:tr w:rsidR="004066CA" w:rsidRPr="00802036" w:rsidTr="004066CA">
        <w:tc>
          <w:tcPr>
            <w:tcW w:w="828" w:type="dxa"/>
            <w:shd w:val="clear" w:color="auto" w:fill="auto"/>
          </w:tcPr>
          <w:p w:rsidR="004066CA" w:rsidRPr="00802036" w:rsidRDefault="004066CA" w:rsidP="004066CA">
            <w:pPr>
              <w:rPr>
                <w:rFonts w:ascii="Times New Roman" w:hAnsi="Times New Roman" w:cs="Times New Roman"/>
                <w:b/>
                <w:sz w:val="24"/>
              </w:rPr>
            </w:pPr>
          </w:p>
        </w:tc>
        <w:tc>
          <w:tcPr>
            <w:tcW w:w="2568" w:type="dxa"/>
            <w:shd w:val="clear" w:color="auto" w:fill="auto"/>
          </w:tcPr>
          <w:p w:rsidR="004066CA" w:rsidRPr="00802036" w:rsidRDefault="004066CA" w:rsidP="004066CA">
            <w:pPr>
              <w:jc w:val="center"/>
              <w:rPr>
                <w:rFonts w:ascii="Times New Roman" w:hAnsi="Times New Roman" w:cs="Times New Roman"/>
                <w:b/>
                <w:sz w:val="24"/>
              </w:rPr>
            </w:pPr>
          </w:p>
        </w:tc>
        <w:tc>
          <w:tcPr>
            <w:tcW w:w="2112" w:type="dxa"/>
            <w:shd w:val="clear" w:color="auto" w:fill="auto"/>
          </w:tcPr>
          <w:p w:rsidR="004066CA" w:rsidRPr="00802036" w:rsidRDefault="004066CA" w:rsidP="004066CA">
            <w:pPr>
              <w:jc w:val="center"/>
              <w:rPr>
                <w:rFonts w:ascii="Times New Roman" w:hAnsi="Times New Roman" w:cs="Times New Roman"/>
                <w:b/>
                <w:sz w:val="24"/>
              </w:rPr>
            </w:pPr>
          </w:p>
        </w:tc>
        <w:tc>
          <w:tcPr>
            <w:tcW w:w="2340" w:type="dxa"/>
            <w:shd w:val="clear" w:color="auto" w:fill="auto"/>
          </w:tcPr>
          <w:p w:rsidR="004066CA" w:rsidRPr="00802036" w:rsidRDefault="004066CA" w:rsidP="004066CA">
            <w:pPr>
              <w:jc w:val="center"/>
              <w:rPr>
                <w:rFonts w:ascii="Times New Roman" w:hAnsi="Times New Roman" w:cs="Times New Roman"/>
                <w:b/>
                <w:sz w:val="24"/>
              </w:rPr>
            </w:pPr>
          </w:p>
        </w:tc>
      </w:tr>
      <w:tr w:rsidR="004066CA" w:rsidRPr="00802036" w:rsidTr="004066CA">
        <w:tc>
          <w:tcPr>
            <w:tcW w:w="828" w:type="dxa"/>
            <w:shd w:val="clear" w:color="auto" w:fill="auto"/>
          </w:tcPr>
          <w:p w:rsidR="004066CA" w:rsidRPr="00802036" w:rsidRDefault="004066CA" w:rsidP="004066CA">
            <w:pPr>
              <w:rPr>
                <w:rFonts w:ascii="Times New Roman" w:hAnsi="Times New Roman" w:cs="Times New Roman"/>
                <w:b/>
                <w:sz w:val="24"/>
              </w:rPr>
            </w:pPr>
          </w:p>
        </w:tc>
        <w:tc>
          <w:tcPr>
            <w:tcW w:w="2568" w:type="dxa"/>
            <w:shd w:val="clear" w:color="auto" w:fill="auto"/>
          </w:tcPr>
          <w:p w:rsidR="004066CA" w:rsidRPr="00802036" w:rsidRDefault="004066CA" w:rsidP="004066CA">
            <w:pPr>
              <w:jc w:val="center"/>
              <w:rPr>
                <w:rFonts w:ascii="Times New Roman" w:hAnsi="Times New Roman" w:cs="Times New Roman"/>
                <w:b/>
                <w:sz w:val="24"/>
              </w:rPr>
            </w:pPr>
          </w:p>
        </w:tc>
        <w:tc>
          <w:tcPr>
            <w:tcW w:w="2112" w:type="dxa"/>
            <w:shd w:val="clear" w:color="auto" w:fill="auto"/>
          </w:tcPr>
          <w:p w:rsidR="004066CA" w:rsidRPr="00802036" w:rsidRDefault="004066CA" w:rsidP="004066CA">
            <w:pPr>
              <w:jc w:val="center"/>
              <w:rPr>
                <w:rFonts w:ascii="Times New Roman" w:hAnsi="Times New Roman" w:cs="Times New Roman"/>
                <w:b/>
                <w:sz w:val="24"/>
              </w:rPr>
            </w:pPr>
          </w:p>
        </w:tc>
        <w:tc>
          <w:tcPr>
            <w:tcW w:w="2340" w:type="dxa"/>
            <w:shd w:val="clear" w:color="auto" w:fill="auto"/>
          </w:tcPr>
          <w:p w:rsidR="004066CA" w:rsidRPr="00802036" w:rsidRDefault="004066CA" w:rsidP="004066CA">
            <w:pPr>
              <w:jc w:val="center"/>
              <w:rPr>
                <w:rFonts w:ascii="Times New Roman" w:hAnsi="Times New Roman" w:cs="Times New Roman"/>
                <w:b/>
                <w:sz w:val="24"/>
              </w:rPr>
            </w:pPr>
          </w:p>
        </w:tc>
      </w:tr>
      <w:tr w:rsidR="004066CA" w:rsidRPr="00802036" w:rsidTr="004066CA">
        <w:tc>
          <w:tcPr>
            <w:tcW w:w="828" w:type="dxa"/>
            <w:shd w:val="clear" w:color="auto" w:fill="auto"/>
          </w:tcPr>
          <w:p w:rsidR="004066CA" w:rsidRPr="00802036" w:rsidRDefault="004066CA" w:rsidP="004066CA">
            <w:pPr>
              <w:rPr>
                <w:rFonts w:ascii="Times New Roman" w:hAnsi="Times New Roman" w:cs="Times New Roman"/>
                <w:b/>
                <w:sz w:val="24"/>
              </w:rPr>
            </w:pPr>
          </w:p>
        </w:tc>
        <w:tc>
          <w:tcPr>
            <w:tcW w:w="2568" w:type="dxa"/>
            <w:shd w:val="clear" w:color="auto" w:fill="auto"/>
          </w:tcPr>
          <w:p w:rsidR="004066CA" w:rsidRPr="00802036" w:rsidRDefault="004066CA" w:rsidP="004066CA">
            <w:pPr>
              <w:jc w:val="center"/>
              <w:rPr>
                <w:rFonts w:ascii="Times New Roman" w:hAnsi="Times New Roman" w:cs="Times New Roman"/>
                <w:b/>
                <w:sz w:val="24"/>
              </w:rPr>
            </w:pPr>
          </w:p>
        </w:tc>
        <w:tc>
          <w:tcPr>
            <w:tcW w:w="2112" w:type="dxa"/>
            <w:shd w:val="clear" w:color="auto" w:fill="auto"/>
          </w:tcPr>
          <w:p w:rsidR="004066CA" w:rsidRPr="00802036" w:rsidRDefault="004066CA" w:rsidP="004066CA">
            <w:pPr>
              <w:jc w:val="center"/>
              <w:rPr>
                <w:rFonts w:ascii="Times New Roman" w:hAnsi="Times New Roman" w:cs="Times New Roman"/>
                <w:b/>
                <w:sz w:val="24"/>
              </w:rPr>
            </w:pPr>
          </w:p>
        </w:tc>
        <w:tc>
          <w:tcPr>
            <w:tcW w:w="2340" w:type="dxa"/>
            <w:shd w:val="clear" w:color="auto" w:fill="auto"/>
          </w:tcPr>
          <w:p w:rsidR="004066CA" w:rsidRPr="00802036" w:rsidRDefault="004066CA" w:rsidP="004066CA">
            <w:pPr>
              <w:jc w:val="center"/>
              <w:rPr>
                <w:rFonts w:ascii="Times New Roman" w:hAnsi="Times New Roman" w:cs="Times New Roman"/>
                <w:b/>
                <w:sz w:val="24"/>
              </w:rPr>
            </w:pPr>
          </w:p>
        </w:tc>
      </w:tr>
      <w:tr w:rsidR="004066CA" w:rsidRPr="00802036" w:rsidTr="004066CA">
        <w:tc>
          <w:tcPr>
            <w:tcW w:w="828" w:type="dxa"/>
            <w:shd w:val="clear" w:color="auto" w:fill="auto"/>
          </w:tcPr>
          <w:p w:rsidR="004066CA" w:rsidRPr="00802036" w:rsidRDefault="004066CA" w:rsidP="004066CA">
            <w:pPr>
              <w:rPr>
                <w:rFonts w:ascii="Times New Roman" w:hAnsi="Times New Roman" w:cs="Times New Roman"/>
                <w:b/>
                <w:sz w:val="24"/>
              </w:rPr>
            </w:pPr>
          </w:p>
        </w:tc>
        <w:tc>
          <w:tcPr>
            <w:tcW w:w="2568" w:type="dxa"/>
            <w:shd w:val="clear" w:color="auto" w:fill="auto"/>
          </w:tcPr>
          <w:p w:rsidR="004066CA" w:rsidRPr="00802036" w:rsidRDefault="004066CA" w:rsidP="004066CA">
            <w:pPr>
              <w:jc w:val="center"/>
              <w:rPr>
                <w:rFonts w:ascii="Times New Roman" w:hAnsi="Times New Roman" w:cs="Times New Roman"/>
                <w:b/>
                <w:sz w:val="24"/>
              </w:rPr>
            </w:pPr>
          </w:p>
        </w:tc>
        <w:tc>
          <w:tcPr>
            <w:tcW w:w="2112" w:type="dxa"/>
            <w:shd w:val="clear" w:color="auto" w:fill="auto"/>
          </w:tcPr>
          <w:p w:rsidR="004066CA" w:rsidRPr="00802036" w:rsidRDefault="004066CA" w:rsidP="004066CA">
            <w:pPr>
              <w:jc w:val="center"/>
              <w:rPr>
                <w:rFonts w:ascii="Times New Roman" w:hAnsi="Times New Roman" w:cs="Times New Roman"/>
                <w:b/>
                <w:sz w:val="24"/>
              </w:rPr>
            </w:pPr>
          </w:p>
        </w:tc>
        <w:tc>
          <w:tcPr>
            <w:tcW w:w="2340" w:type="dxa"/>
            <w:shd w:val="clear" w:color="auto" w:fill="auto"/>
          </w:tcPr>
          <w:p w:rsidR="004066CA" w:rsidRPr="00802036" w:rsidRDefault="004066CA" w:rsidP="004066CA">
            <w:pPr>
              <w:jc w:val="center"/>
              <w:rPr>
                <w:rFonts w:ascii="Times New Roman" w:hAnsi="Times New Roman" w:cs="Times New Roman"/>
                <w:b/>
                <w:sz w:val="24"/>
              </w:rPr>
            </w:pPr>
          </w:p>
        </w:tc>
      </w:tr>
      <w:tr w:rsidR="004066CA" w:rsidRPr="00802036" w:rsidTr="004066CA">
        <w:tc>
          <w:tcPr>
            <w:tcW w:w="828" w:type="dxa"/>
            <w:shd w:val="clear" w:color="auto" w:fill="auto"/>
          </w:tcPr>
          <w:p w:rsidR="004066CA" w:rsidRPr="00802036" w:rsidRDefault="004066CA" w:rsidP="004066CA">
            <w:pPr>
              <w:rPr>
                <w:rFonts w:ascii="Times New Roman" w:hAnsi="Times New Roman" w:cs="Times New Roman"/>
                <w:b/>
                <w:sz w:val="24"/>
              </w:rPr>
            </w:pPr>
          </w:p>
        </w:tc>
        <w:tc>
          <w:tcPr>
            <w:tcW w:w="2568" w:type="dxa"/>
            <w:shd w:val="clear" w:color="auto" w:fill="auto"/>
          </w:tcPr>
          <w:p w:rsidR="004066CA" w:rsidRPr="00802036" w:rsidRDefault="004066CA" w:rsidP="004066CA">
            <w:pPr>
              <w:jc w:val="center"/>
              <w:rPr>
                <w:rFonts w:ascii="Times New Roman" w:hAnsi="Times New Roman" w:cs="Times New Roman"/>
                <w:b/>
                <w:sz w:val="24"/>
              </w:rPr>
            </w:pPr>
          </w:p>
        </w:tc>
        <w:tc>
          <w:tcPr>
            <w:tcW w:w="2112" w:type="dxa"/>
            <w:shd w:val="clear" w:color="auto" w:fill="auto"/>
          </w:tcPr>
          <w:p w:rsidR="004066CA" w:rsidRPr="00802036" w:rsidRDefault="004066CA" w:rsidP="004066CA">
            <w:pPr>
              <w:jc w:val="center"/>
              <w:rPr>
                <w:rFonts w:ascii="Times New Roman" w:hAnsi="Times New Roman" w:cs="Times New Roman"/>
                <w:b/>
                <w:sz w:val="24"/>
              </w:rPr>
            </w:pPr>
          </w:p>
        </w:tc>
        <w:tc>
          <w:tcPr>
            <w:tcW w:w="2340" w:type="dxa"/>
            <w:shd w:val="clear" w:color="auto" w:fill="auto"/>
          </w:tcPr>
          <w:p w:rsidR="004066CA" w:rsidRPr="00802036" w:rsidRDefault="004066CA" w:rsidP="004066CA">
            <w:pPr>
              <w:rPr>
                <w:rFonts w:ascii="Times New Roman" w:hAnsi="Times New Roman" w:cs="Times New Roman"/>
                <w:b/>
                <w:sz w:val="24"/>
              </w:rPr>
            </w:pPr>
          </w:p>
        </w:tc>
      </w:tr>
      <w:tr w:rsidR="004066CA" w:rsidRPr="00802036" w:rsidTr="004066CA">
        <w:tc>
          <w:tcPr>
            <w:tcW w:w="828" w:type="dxa"/>
            <w:shd w:val="clear" w:color="auto" w:fill="auto"/>
          </w:tcPr>
          <w:p w:rsidR="004066CA" w:rsidRPr="00802036" w:rsidRDefault="004066CA" w:rsidP="004066CA">
            <w:pPr>
              <w:rPr>
                <w:rFonts w:ascii="Times New Roman" w:hAnsi="Times New Roman" w:cs="Times New Roman"/>
                <w:b/>
                <w:sz w:val="24"/>
              </w:rPr>
            </w:pPr>
          </w:p>
        </w:tc>
        <w:tc>
          <w:tcPr>
            <w:tcW w:w="2568" w:type="dxa"/>
            <w:shd w:val="clear" w:color="auto" w:fill="auto"/>
          </w:tcPr>
          <w:p w:rsidR="004066CA" w:rsidRPr="00802036" w:rsidRDefault="004066CA" w:rsidP="004066CA">
            <w:pPr>
              <w:jc w:val="center"/>
              <w:rPr>
                <w:rFonts w:ascii="Times New Roman" w:hAnsi="Times New Roman" w:cs="Times New Roman"/>
                <w:b/>
                <w:sz w:val="24"/>
              </w:rPr>
            </w:pPr>
          </w:p>
        </w:tc>
        <w:tc>
          <w:tcPr>
            <w:tcW w:w="2112" w:type="dxa"/>
            <w:shd w:val="clear" w:color="auto" w:fill="auto"/>
          </w:tcPr>
          <w:p w:rsidR="004066CA" w:rsidRPr="00802036" w:rsidRDefault="004066CA" w:rsidP="004066CA">
            <w:pPr>
              <w:jc w:val="center"/>
              <w:rPr>
                <w:rFonts w:ascii="Times New Roman" w:hAnsi="Times New Roman" w:cs="Times New Roman"/>
                <w:b/>
                <w:sz w:val="24"/>
              </w:rPr>
            </w:pPr>
          </w:p>
        </w:tc>
        <w:tc>
          <w:tcPr>
            <w:tcW w:w="2340" w:type="dxa"/>
            <w:shd w:val="clear" w:color="auto" w:fill="auto"/>
          </w:tcPr>
          <w:p w:rsidR="004066CA" w:rsidRPr="00802036" w:rsidRDefault="004066CA" w:rsidP="004066CA">
            <w:pPr>
              <w:rPr>
                <w:rFonts w:ascii="Times New Roman" w:hAnsi="Times New Roman" w:cs="Times New Roman"/>
                <w:b/>
                <w:sz w:val="24"/>
              </w:rPr>
            </w:pPr>
          </w:p>
        </w:tc>
      </w:tr>
      <w:tr w:rsidR="004066CA" w:rsidRPr="00802036" w:rsidTr="004066CA">
        <w:tc>
          <w:tcPr>
            <w:tcW w:w="828" w:type="dxa"/>
            <w:shd w:val="clear" w:color="auto" w:fill="auto"/>
          </w:tcPr>
          <w:p w:rsidR="004066CA" w:rsidRPr="00802036" w:rsidRDefault="004066CA" w:rsidP="004066CA">
            <w:pPr>
              <w:rPr>
                <w:rFonts w:ascii="Times New Roman" w:hAnsi="Times New Roman" w:cs="Times New Roman"/>
                <w:b/>
                <w:sz w:val="24"/>
              </w:rPr>
            </w:pPr>
          </w:p>
        </w:tc>
        <w:tc>
          <w:tcPr>
            <w:tcW w:w="2568" w:type="dxa"/>
            <w:shd w:val="clear" w:color="auto" w:fill="auto"/>
          </w:tcPr>
          <w:p w:rsidR="004066CA" w:rsidRPr="00802036" w:rsidRDefault="004066CA" w:rsidP="004066CA">
            <w:pPr>
              <w:jc w:val="center"/>
              <w:rPr>
                <w:rFonts w:ascii="Times New Roman" w:hAnsi="Times New Roman" w:cs="Times New Roman"/>
                <w:b/>
                <w:sz w:val="24"/>
              </w:rPr>
            </w:pPr>
          </w:p>
        </w:tc>
        <w:tc>
          <w:tcPr>
            <w:tcW w:w="2112" w:type="dxa"/>
            <w:shd w:val="clear" w:color="auto" w:fill="auto"/>
          </w:tcPr>
          <w:p w:rsidR="004066CA" w:rsidRPr="00802036" w:rsidRDefault="004066CA" w:rsidP="004066CA">
            <w:pPr>
              <w:jc w:val="center"/>
              <w:rPr>
                <w:rFonts w:ascii="Times New Roman" w:hAnsi="Times New Roman" w:cs="Times New Roman"/>
                <w:b/>
                <w:sz w:val="24"/>
              </w:rPr>
            </w:pPr>
          </w:p>
        </w:tc>
        <w:tc>
          <w:tcPr>
            <w:tcW w:w="2340" w:type="dxa"/>
            <w:shd w:val="clear" w:color="auto" w:fill="auto"/>
          </w:tcPr>
          <w:p w:rsidR="004066CA" w:rsidRPr="00802036" w:rsidRDefault="004066CA" w:rsidP="004066CA">
            <w:pPr>
              <w:rPr>
                <w:rFonts w:ascii="Times New Roman" w:hAnsi="Times New Roman" w:cs="Times New Roman"/>
                <w:b/>
                <w:sz w:val="24"/>
              </w:rPr>
            </w:pPr>
          </w:p>
        </w:tc>
      </w:tr>
      <w:tr w:rsidR="004066CA" w:rsidRPr="00802036" w:rsidTr="004066CA">
        <w:tc>
          <w:tcPr>
            <w:tcW w:w="828" w:type="dxa"/>
            <w:shd w:val="clear" w:color="auto" w:fill="auto"/>
          </w:tcPr>
          <w:p w:rsidR="004066CA" w:rsidRPr="00802036" w:rsidRDefault="004066CA" w:rsidP="004066CA">
            <w:pPr>
              <w:rPr>
                <w:rFonts w:ascii="Times New Roman" w:hAnsi="Times New Roman" w:cs="Times New Roman"/>
                <w:b/>
                <w:sz w:val="24"/>
              </w:rPr>
            </w:pPr>
          </w:p>
        </w:tc>
        <w:tc>
          <w:tcPr>
            <w:tcW w:w="2568" w:type="dxa"/>
            <w:shd w:val="clear" w:color="auto" w:fill="auto"/>
          </w:tcPr>
          <w:p w:rsidR="004066CA" w:rsidRPr="00802036" w:rsidRDefault="004066CA" w:rsidP="004066CA">
            <w:pPr>
              <w:jc w:val="center"/>
              <w:rPr>
                <w:rFonts w:ascii="Times New Roman" w:hAnsi="Times New Roman" w:cs="Times New Roman"/>
                <w:b/>
                <w:sz w:val="24"/>
              </w:rPr>
            </w:pPr>
          </w:p>
        </w:tc>
        <w:tc>
          <w:tcPr>
            <w:tcW w:w="2112" w:type="dxa"/>
            <w:shd w:val="clear" w:color="auto" w:fill="auto"/>
          </w:tcPr>
          <w:p w:rsidR="004066CA" w:rsidRPr="00802036" w:rsidRDefault="004066CA" w:rsidP="004066CA">
            <w:pPr>
              <w:jc w:val="center"/>
              <w:rPr>
                <w:rFonts w:ascii="Times New Roman" w:hAnsi="Times New Roman" w:cs="Times New Roman"/>
                <w:b/>
                <w:sz w:val="24"/>
              </w:rPr>
            </w:pPr>
          </w:p>
        </w:tc>
        <w:tc>
          <w:tcPr>
            <w:tcW w:w="2340" w:type="dxa"/>
            <w:shd w:val="clear" w:color="auto" w:fill="auto"/>
          </w:tcPr>
          <w:p w:rsidR="004066CA" w:rsidRPr="00802036" w:rsidRDefault="004066CA" w:rsidP="004066CA">
            <w:pPr>
              <w:rPr>
                <w:rFonts w:ascii="Times New Roman" w:hAnsi="Times New Roman" w:cs="Times New Roman"/>
                <w:b/>
                <w:sz w:val="24"/>
              </w:rPr>
            </w:pPr>
          </w:p>
        </w:tc>
      </w:tr>
    </w:tbl>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Default="00802036"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Default="004066CA" w:rsidP="00802036">
      <w:pPr>
        <w:pStyle w:val="ConsPlusNonformat0"/>
        <w:widowControl/>
      </w:pPr>
    </w:p>
    <w:p w:rsidR="004066CA" w:rsidRPr="00802036" w:rsidRDefault="004066CA"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4066CA" w:rsidRDefault="00352578" w:rsidP="00802036">
      <w:pPr>
        <w:tabs>
          <w:tab w:val="left" w:pos="3420"/>
          <w:tab w:val="left" w:pos="3682"/>
        </w:tabs>
        <w:jc w:val="center"/>
        <w:rPr>
          <w:rFonts w:ascii="Times New Roman" w:hAnsi="Times New Roman" w:cs="Times New Roman"/>
          <w:sz w:val="40"/>
          <w:szCs w:val="40"/>
          <w:u w:val="single"/>
        </w:rPr>
      </w:pPr>
      <w:r w:rsidRPr="004066CA">
        <w:rPr>
          <w:rFonts w:ascii="Times New Roman" w:hAnsi="Times New Roman" w:cs="Times New Roman"/>
          <w:sz w:val="40"/>
          <w:szCs w:val="40"/>
          <w:u w:val="single"/>
        </w:rPr>
        <w:t>Отдельно от личного дела:</w:t>
      </w:r>
      <w:r w:rsidRPr="005A4D40">
        <w:rPr>
          <w:rFonts w:ascii="Times New Roman" w:hAnsi="Times New Roman" w:cs="Times New Roman"/>
          <w:sz w:val="40"/>
          <w:szCs w:val="40"/>
          <w:u w:val="single"/>
        </w:rPr>
        <w:t xml:space="preserve"> </w:t>
      </w:r>
    </w:p>
    <w:p w:rsidR="005A4D40" w:rsidRPr="004066CA" w:rsidRDefault="004066CA" w:rsidP="00802036">
      <w:pPr>
        <w:tabs>
          <w:tab w:val="left" w:pos="3420"/>
          <w:tab w:val="left" w:pos="3682"/>
        </w:tabs>
        <w:jc w:val="center"/>
        <w:rPr>
          <w:rFonts w:ascii="Times New Roman" w:hAnsi="Times New Roman" w:cs="Times New Roman"/>
          <w:sz w:val="24"/>
        </w:rPr>
      </w:pPr>
      <w:r w:rsidRPr="004066CA">
        <w:rPr>
          <w:rFonts w:ascii="Times New Roman" w:hAnsi="Times New Roman" w:cs="Times New Roman"/>
          <w:sz w:val="24"/>
        </w:rPr>
        <w:t>(Части 4,5,6 изготавливаются из плотного картона, размер: 420 мм х 297мм, складывается пополам</w:t>
      </w:r>
      <w:r>
        <w:rPr>
          <w:rFonts w:ascii="Times New Roman" w:hAnsi="Times New Roman" w:cs="Times New Roman"/>
          <w:sz w:val="24"/>
        </w:rPr>
        <w:t xml:space="preserve"> в книжный формат)</w:t>
      </w:r>
    </w:p>
    <w:p w:rsidR="00430A22" w:rsidRPr="004066CA" w:rsidRDefault="004066CA" w:rsidP="004066CA">
      <w:pPr>
        <w:tabs>
          <w:tab w:val="left" w:pos="3420"/>
          <w:tab w:val="left" w:pos="3682"/>
        </w:tabs>
        <w:rPr>
          <w:rFonts w:ascii="Times New Roman" w:hAnsi="Times New Roman" w:cs="Times New Roman"/>
          <w:sz w:val="28"/>
          <w:szCs w:val="28"/>
        </w:rPr>
      </w:pPr>
      <w:r>
        <w:rPr>
          <w:rFonts w:ascii="Times New Roman" w:hAnsi="Times New Roman" w:cs="Times New Roman"/>
          <w:sz w:val="28"/>
          <w:szCs w:val="28"/>
        </w:rPr>
        <w:t>лицевая</w:t>
      </w:r>
      <w:r w:rsidRPr="004066CA">
        <w:rPr>
          <w:rFonts w:ascii="Times New Roman" w:hAnsi="Times New Roman" w:cs="Times New Roman"/>
          <w:sz w:val="28"/>
          <w:szCs w:val="28"/>
        </w:rPr>
        <w:t xml:space="preserve"> сторон</w:t>
      </w:r>
      <w:r>
        <w:rPr>
          <w:rFonts w:ascii="Times New Roman" w:hAnsi="Times New Roman" w:cs="Times New Roman"/>
          <w:sz w:val="28"/>
          <w:szCs w:val="28"/>
        </w:rPr>
        <w:t>а</w:t>
      </w:r>
      <w:r w:rsidRPr="004066CA">
        <w:rPr>
          <w:rFonts w:ascii="Times New Roman" w:hAnsi="Times New Roman" w:cs="Times New Roman"/>
          <w:sz w:val="28"/>
          <w:szCs w:val="28"/>
        </w:rPr>
        <w:t>:</w:t>
      </w:r>
    </w:p>
    <w:p w:rsidR="00430A22" w:rsidRDefault="00430A22" w:rsidP="00802036">
      <w:pPr>
        <w:tabs>
          <w:tab w:val="left" w:pos="3420"/>
          <w:tab w:val="left" w:pos="3682"/>
        </w:tabs>
        <w:jc w:val="center"/>
        <w:rPr>
          <w:rFonts w:ascii="Times New Roman" w:hAnsi="Times New Roman" w:cs="Times New Roman"/>
          <w:sz w:val="40"/>
          <w:szCs w:val="40"/>
        </w:rPr>
      </w:pPr>
    </w:p>
    <w:p w:rsidR="00430A22" w:rsidRDefault="00430A22" w:rsidP="00802036">
      <w:pPr>
        <w:tabs>
          <w:tab w:val="left" w:pos="3420"/>
          <w:tab w:val="left" w:pos="3682"/>
        </w:tabs>
        <w:jc w:val="center"/>
        <w:rPr>
          <w:rFonts w:ascii="Times New Roman" w:hAnsi="Times New Roman" w:cs="Times New Roman"/>
          <w:sz w:val="40"/>
          <w:szCs w:val="40"/>
        </w:rPr>
      </w:pPr>
    </w:p>
    <w:p w:rsidR="00430A22" w:rsidRDefault="00430A22" w:rsidP="00802036">
      <w:pPr>
        <w:tabs>
          <w:tab w:val="left" w:pos="3420"/>
          <w:tab w:val="left" w:pos="3682"/>
        </w:tabs>
        <w:jc w:val="center"/>
        <w:rPr>
          <w:rFonts w:ascii="Times New Roman" w:hAnsi="Times New Roman" w:cs="Times New Roman"/>
          <w:sz w:val="40"/>
          <w:szCs w:val="40"/>
        </w:rPr>
      </w:pPr>
    </w:p>
    <w:p w:rsidR="00802036" w:rsidRPr="00802036" w:rsidRDefault="00802036" w:rsidP="00802036">
      <w:pPr>
        <w:tabs>
          <w:tab w:val="left" w:pos="3420"/>
          <w:tab w:val="left" w:pos="3682"/>
        </w:tabs>
        <w:jc w:val="center"/>
        <w:rPr>
          <w:rFonts w:ascii="Times New Roman" w:hAnsi="Times New Roman" w:cs="Times New Roman"/>
          <w:sz w:val="40"/>
          <w:szCs w:val="40"/>
        </w:rPr>
      </w:pPr>
      <w:r w:rsidRPr="00802036">
        <w:rPr>
          <w:rFonts w:ascii="Times New Roman" w:hAnsi="Times New Roman" w:cs="Times New Roman"/>
          <w:sz w:val="40"/>
          <w:szCs w:val="40"/>
        </w:rPr>
        <w:t xml:space="preserve">ЧАСТЬ </w:t>
      </w:r>
      <w:r w:rsidRPr="00802036">
        <w:rPr>
          <w:rFonts w:ascii="Times New Roman" w:hAnsi="Times New Roman" w:cs="Times New Roman"/>
          <w:sz w:val="40"/>
          <w:szCs w:val="40"/>
          <w:lang w:val="en-US"/>
        </w:rPr>
        <w:t>IV</w:t>
      </w:r>
    </w:p>
    <w:p w:rsidR="00802036" w:rsidRPr="00802036" w:rsidRDefault="00802036" w:rsidP="00802036">
      <w:pPr>
        <w:tabs>
          <w:tab w:val="left" w:pos="3420"/>
          <w:tab w:val="left" w:pos="3682"/>
        </w:tabs>
        <w:jc w:val="center"/>
        <w:rPr>
          <w:rFonts w:ascii="Times New Roman" w:hAnsi="Times New Roman" w:cs="Times New Roman"/>
          <w:sz w:val="24"/>
        </w:rPr>
      </w:pPr>
    </w:p>
    <w:p w:rsidR="00802036" w:rsidRPr="00802036" w:rsidRDefault="00802036" w:rsidP="00802036">
      <w:pPr>
        <w:tabs>
          <w:tab w:val="left" w:pos="3420"/>
          <w:tab w:val="left" w:pos="3682"/>
        </w:tabs>
        <w:jc w:val="center"/>
        <w:rPr>
          <w:rFonts w:ascii="Times New Roman" w:hAnsi="Times New Roman" w:cs="Times New Roman"/>
          <w:sz w:val="24"/>
        </w:rPr>
      </w:pPr>
    </w:p>
    <w:p w:rsidR="00802036" w:rsidRPr="00802036" w:rsidRDefault="00802036" w:rsidP="00802036">
      <w:pPr>
        <w:tabs>
          <w:tab w:val="left" w:pos="3420"/>
          <w:tab w:val="left" w:pos="3682"/>
          <w:tab w:val="left" w:pos="7560"/>
        </w:tabs>
        <w:jc w:val="both"/>
        <w:rPr>
          <w:rFonts w:ascii="Times New Roman" w:hAnsi="Times New Roman" w:cs="Times New Roman"/>
          <w:sz w:val="24"/>
        </w:rPr>
      </w:pPr>
      <w:r w:rsidRPr="00802036">
        <w:rPr>
          <w:rFonts w:ascii="Times New Roman" w:hAnsi="Times New Roman" w:cs="Times New Roman"/>
          <w:sz w:val="24"/>
        </w:rPr>
        <w:t>1. Архивные документы  (устаревшие анкеты, автобиографии, документы, связанные с прохождением службы в органах внутренних дел);</w:t>
      </w:r>
    </w:p>
    <w:p w:rsidR="00802036" w:rsidRPr="00802036" w:rsidRDefault="00802036" w:rsidP="00802036">
      <w:pPr>
        <w:tabs>
          <w:tab w:val="left" w:pos="3420"/>
          <w:tab w:val="left" w:pos="3682"/>
          <w:tab w:val="left" w:pos="7560"/>
        </w:tabs>
        <w:jc w:val="both"/>
        <w:rPr>
          <w:rFonts w:ascii="Times New Roman" w:hAnsi="Times New Roman" w:cs="Times New Roman"/>
          <w:sz w:val="24"/>
        </w:rPr>
      </w:pPr>
    </w:p>
    <w:p w:rsidR="00802036" w:rsidRPr="00802036" w:rsidRDefault="00802036" w:rsidP="00802036">
      <w:pPr>
        <w:tabs>
          <w:tab w:val="left" w:pos="3420"/>
          <w:tab w:val="left" w:pos="3682"/>
          <w:tab w:val="left" w:pos="7560"/>
        </w:tabs>
        <w:jc w:val="both"/>
        <w:rPr>
          <w:rFonts w:ascii="Times New Roman" w:hAnsi="Times New Roman" w:cs="Times New Roman"/>
          <w:sz w:val="24"/>
        </w:rPr>
      </w:pPr>
      <w:r w:rsidRPr="00802036">
        <w:rPr>
          <w:rFonts w:ascii="Times New Roman" w:hAnsi="Times New Roman" w:cs="Times New Roman"/>
          <w:sz w:val="24"/>
        </w:rPr>
        <w:t>2. Копия послужного списка личного дела военнослужащего, проходившего службу по контракту;</w:t>
      </w:r>
    </w:p>
    <w:p w:rsidR="00802036" w:rsidRPr="00802036" w:rsidRDefault="00802036" w:rsidP="00802036">
      <w:pPr>
        <w:tabs>
          <w:tab w:val="left" w:pos="3420"/>
          <w:tab w:val="left" w:pos="3682"/>
          <w:tab w:val="left" w:pos="7560"/>
        </w:tabs>
        <w:jc w:val="both"/>
        <w:rPr>
          <w:rFonts w:ascii="Times New Roman" w:hAnsi="Times New Roman" w:cs="Times New Roman"/>
          <w:sz w:val="24"/>
        </w:rPr>
      </w:pPr>
    </w:p>
    <w:p w:rsidR="00802036" w:rsidRPr="00802036" w:rsidRDefault="00802036" w:rsidP="00802036">
      <w:pPr>
        <w:tabs>
          <w:tab w:val="left" w:pos="3420"/>
          <w:tab w:val="left" w:pos="3682"/>
          <w:tab w:val="left" w:pos="7560"/>
        </w:tabs>
        <w:ind w:left="540" w:hanging="540"/>
        <w:jc w:val="both"/>
        <w:rPr>
          <w:rFonts w:ascii="Times New Roman" w:hAnsi="Times New Roman" w:cs="Times New Roman"/>
          <w:sz w:val="24"/>
        </w:rPr>
      </w:pPr>
      <w:r w:rsidRPr="00802036">
        <w:rPr>
          <w:rFonts w:ascii="Times New Roman" w:hAnsi="Times New Roman" w:cs="Times New Roman"/>
          <w:sz w:val="24"/>
        </w:rPr>
        <w:t>3. Копия паспорта;</w:t>
      </w:r>
    </w:p>
    <w:p w:rsidR="00802036" w:rsidRPr="00802036" w:rsidRDefault="00802036" w:rsidP="00802036">
      <w:pPr>
        <w:tabs>
          <w:tab w:val="left" w:pos="3420"/>
          <w:tab w:val="left" w:pos="3682"/>
          <w:tab w:val="left" w:pos="7560"/>
        </w:tabs>
        <w:ind w:left="540" w:hanging="540"/>
        <w:jc w:val="both"/>
        <w:rPr>
          <w:rFonts w:ascii="Times New Roman" w:hAnsi="Times New Roman" w:cs="Times New Roman"/>
          <w:sz w:val="24"/>
        </w:rPr>
      </w:pPr>
    </w:p>
    <w:p w:rsidR="00802036" w:rsidRPr="00802036" w:rsidRDefault="00802036" w:rsidP="00802036">
      <w:pPr>
        <w:tabs>
          <w:tab w:val="left" w:pos="3420"/>
          <w:tab w:val="left" w:pos="3682"/>
          <w:tab w:val="left" w:pos="7560"/>
        </w:tabs>
        <w:jc w:val="both"/>
        <w:rPr>
          <w:rFonts w:ascii="Times New Roman" w:hAnsi="Times New Roman" w:cs="Times New Roman"/>
          <w:sz w:val="24"/>
        </w:rPr>
      </w:pPr>
      <w:r w:rsidRPr="00802036">
        <w:rPr>
          <w:rFonts w:ascii="Times New Roman" w:hAnsi="Times New Roman" w:cs="Times New Roman"/>
          <w:sz w:val="24"/>
        </w:rPr>
        <w:t xml:space="preserve">4. Копии документов военного учета </w:t>
      </w:r>
      <w:proofErr w:type="gramStart"/>
      <w:r w:rsidRPr="00802036">
        <w:rPr>
          <w:rFonts w:ascii="Times New Roman" w:hAnsi="Times New Roman" w:cs="Times New Roman"/>
          <w:sz w:val="24"/>
        </w:rPr>
        <w:t>–д</w:t>
      </w:r>
      <w:proofErr w:type="gramEnd"/>
      <w:r w:rsidRPr="00802036">
        <w:rPr>
          <w:rFonts w:ascii="Times New Roman" w:hAnsi="Times New Roman" w:cs="Times New Roman"/>
          <w:sz w:val="24"/>
        </w:rPr>
        <w:t>ля военнообязанных и граждан, подлежащих призыву на военную службу;</w:t>
      </w:r>
    </w:p>
    <w:p w:rsidR="00802036" w:rsidRPr="00802036" w:rsidRDefault="00802036" w:rsidP="00802036">
      <w:pPr>
        <w:tabs>
          <w:tab w:val="left" w:pos="3420"/>
          <w:tab w:val="left" w:pos="3682"/>
          <w:tab w:val="left" w:pos="7560"/>
        </w:tabs>
        <w:ind w:left="540" w:hanging="540"/>
        <w:jc w:val="both"/>
        <w:rPr>
          <w:rFonts w:ascii="Times New Roman" w:hAnsi="Times New Roman" w:cs="Times New Roman"/>
          <w:sz w:val="24"/>
        </w:rPr>
      </w:pPr>
    </w:p>
    <w:p w:rsidR="00802036" w:rsidRPr="00802036" w:rsidRDefault="00802036" w:rsidP="00802036">
      <w:pPr>
        <w:tabs>
          <w:tab w:val="left" w:pos="3420"/>
          <w:tab w:val="left" w:pos="3682"/>
          <w:tab w:val="left" w:pos="7560"/>
        </w:tabs>
        <w:jc w:val="both"/>
        <w:rPr>
          <w:rFonts w:ascii="Times New Roman" w:hAnsi="Times New Roman" w:cs="Times New Roman"/>
          <w:sz w:val="24"/>
        </w:rPr>
      </w:pPr>
      <w:r w:rsidRPr="00802036">
        <w:rPr>
          <w:rFonts w:ascii="Times New Roman" w:hAnsi="Times New Roman" w:cs="Times New Roman"/>
          <w:sz w:val="24"/>
        </w:rPr>
        <w:t>5. Копии документов медицинских организаций, подтверждающих сведения об увечьях и иных повреждениях здоровья (заболеваниях), полученных сотрудником при выполнении им служебных обязанностей;</w:t>
      </w:r>
    </w:p>
    <w:p w:rsidR="00802036" w:rsidRPr="00802036" w:rsidRDefault="00802036" w:rsidP="00802036">
      <w:pPr>
        <w:tabs>
          <w:tab w:val="left" w:pos="3420"/>
          <w:tab w:val="left" w:pos="3682"/>
          <w:tab w:val="left" w:pos="7560"/>
        </w:tabs>
        <w:ind w:left="540" w:hanging="540"/>
        <w:rPr>
          <w:rFonts w:ascii="Times New Roman" w:hAnsi="Times New Roman" w:cs="Times New Roman"/>
          <w:sz w:val="24"/>
        </w:rPr>
      </w:pPr>
    </w:p>
    <w:p w:rsidR="00802036" w:rsidRPr="00802036" w:rsidRDefault="00802036" w:rsidP="00802036">
      <w:pPr>
        <w:tabs>
          <w:tab w:val="left" w:pos="3420"/>
          <w:tab w:val="left" w:pos="3682"/>
          <w:tab w:val="left" w:pos="7560"/>
        </w:tabs>
        <w:jc w:val="both"/>
        <w:rPr>
          <w:rFonts w:ascii="Times New Roman" w:hAnsi="Times New Roman" w:cs="Times New Roman"/>
          <w:sz w:val="24"/>
        </w:rPr>
      </w:pPr>
      <w:r w:rsidRPr="00802036">
        <w:rPr>
          <w:rFonts w:ascii="Times New Roman" w:hAnsi="Times New Roman" w:cs="Times New Roman"/>
          <w:sz w:val="24"/>
        </w:rPr>
        <w:t>6. Копии заключений по результатам служебных проверок в отношении сотрудника</w:t>
      </w:r>
    </w:p>
    <w:p w:rsidR="00802036" w:rsidRPr="00802036" w:rsidRDefault="00802036" w:rsidP="00802036">
      <w:pPr>
        <w:pStyle w:val="ConsPlusNonformat0"/>
        <w:widowControl/>
        <w:rPr>
          <w:rFonts w:ascii="Times New Roman" w:hAnsi="Times New Roman" w:cs="Times New Roman"/>
          <w:sz w:val="24"/>
          <w:szCs w:val="24"/>
        </w:rPr>
      </w:pPr>
    </w:p>
    <w:p w:rsidR="00802036" w:rsidRPr="005A4D40" w:rsidRDefault="00802036" w:rsidP="00802036">
      <w:pPr>
        <w:pStyle w:val="ConsPlusNonformat0"/>
        <w:widowControl/>
        <w:rPr>
          <w:rFonts w:ascii="Times New Roman" w:hAnsi="Times New Roman" w:cs="Times New Roman"/>
          <w:sz w:val="28"/>
          <w:szCs w:val="28"/>
        </w:rPr>
      </w:pPr>
    </w:p>
    <w:p w:rsidR="00802036" w:rsidRPr="005A4D40" w:rsidRDefault="00802036" w:rsidP="00802036">
      <w:pPr>
        <w:pStyle w:val="ConsPlusNonformat0"/>
        <w:widowControl/>
        <w:rPr>
          <w:rFonts w:ascii="Times New Roman" w:hAnsi="Times New Roman" w:cs="Times New Roman"/>
          <w:sz w:val="28"/>
          <w:szCs w:val="28"/>
        </w:rPr>
      </w:pPr>
    </w:p>
    <w:p w:rsidR="00802036" w:rsidRPr="005A4D40" w:rsidRDefault="005A4D40" w:rsidP="005A4D40">
      <w:pPr>
        <w:pStyle w:val="ConsPlusNonformat0"/>
        <w:widowControl/>
        <w:jc w:val="center"/>
        <w:rPr>
          <w:rFonts w:ascii="Times New Roman" w:hAnsi="Times New Roman" w:cs="Times New Roman"/>
          <w:b/>
          <w:sz w:val="28"/>
          <w:szCs w:val="28"/>
        </w:rPr>
      </w:pPr>
      <w:r w:rsidRPr="005A4D40">
        <w:rPr>
          <w:rFonts w:ascii="Times New Roman" w:hAnsi="Times New Roman" w:cs="Times New Roman"/>
          <w:b/>
          <w:sz w:val="28"/>
          <w:szCs w:val="28"/>
        </w:rPr>
        <w:t>К личному делу №______</w:t>
      </w:r>
    </w:p>
    <w:p w:rsidR="00802036" w:rsidRDefault="00802036" w:rsidP="00802036">
      <w:pPr>
        <w:pStyle w:val="ConsPlusNonformat0"/>
        <w:widowControl/>
        <w:rPr>
          <w:rFonts w:ascii="Times New Roman" w:hAnsi="Times New Roman" w:cs="Times New Roman"/>
          <w:sz w:val="24"/>
          <w:szCs w:val="24"/>
        </w:rPr>
      </w:pPr>
    </w:p>
    <w:p w:rsidR="005A4D40" w:rsidRDefault="005A4D40" w:rsidP="00802036">
      <w:pPr>
        <w:pStyle w:val="ConsPlusNonformat0"/>
        <w:widowControl/>
        <w:rPr>
          <w:rFonts w:ascii="Times New Roman" w:hAnsi="Times New Roman" w:cs="Times New Roman"/>
          <w:sz w:val="24"/>
          <w:szCs w:val="24"/>
        </w:rPr>
      </w:pPr>
    </w:p>
    <w:p w:rsidR="005A4D40" w:rsidRDefault="005A4D40" w:rsidP="00802036">
      <w:pPr>
        <w:pStyle w:val="ConsPlusNonformat0"/>
        <w:widowControl/>
        <w:rPr>
          <w:rFonts w:ascii="Times New Roman" w:hAnsi="Times New Roman" w:cs="Times New Roman"/>
          <w:sz w:val="24"/>
          <w:szCs w:val="24"/>
        </w:rPr>
      </w:pPr>
      <w:r>
        <w:rPr>
          <w:rFonts w:ascii="Times New Roman" w:hAnsi="Times New Roman" w:cs="Times New Roman"/>
          <w:sz w:val="24"/>
          <w:szCs w:val="24"/>
        </w:rPr>
        <w:t>на __________________________________________________________________________________</w:t>
      </w:r>
    </w:p>
    <w:p w:rsidR="005A4D40" w:rsidRPr="005A4D40" w:rsidRDefault="005A4D40" w:rsidP="005A4D40">
      <w:pPr>
        <w:pStyle w:val="ConsPlusNonformat0"/>
        <w:widowControl/>
        <w:jc w:val="center"/>
        <w:rPr>
          <w:rFonts w:ascii="Times New Roman" w:hAnsi="Times New Roman" w:cs="Times New Roman"/>
          <w:sz w:val="24"/>
          <w:szCs w:val="24"/>
          <w:vertAlign w:val="superscript"/>
        </w:rPr>
      </w:pPr>
      <w:proofErr w:type="gramStart"/>
      <w:r>
        <w:rPr>
          <w:rFonts w:ascii="Times New Roman" w:hAnsi="Times New Roman" w:cs="Times New Roman"/>
          <w:sz w:val="24"/>
          <w:szCs w:val="24"/>
          <w:vertAlign w:val="superscript"/>
        </w:rPr>
        <w:t>(фамилия,</w:t>
      </w:r>
      <w:proofErr w:type="gramEnd"/>
    </w:p>
    <w:p w:rsidR="005A4D40" w:rsidRDefault="005A4D40" w:rsidP="00802036">
      <w:pPr>
        <w:pStyle w:val="ConsPlusNonformat0"/>
        <w:widowControl/>
        <w:rPr>
          <w:rFonts w:ascii="Times New Roman" w:hAnsi="Times New Roman" w:cs="Times New Roman"/>
          <w:sz w:val="24"/>
          <w:szCs w:val="24"/>
        </w:rPr>
      </w:pPr>
    </w:p>
    <w:p w:rsidR="005A4D40" w:rsidRPr="00802036" w:rsidRDefault="005A4D40" w:rsidP="00802036">
      <w:pPr>
        <w:pStyle w:val="ConsPlusNonformat0"/>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w:t>
      </w:r>
    </w:p>
    <w:p w:rsidR="00802036" w:rsidRPr="005A4D40" w:rsidRDefault="005A4D40" w:rsidP="005A4D40">
      <w:pPr>
        <w:pStyle w:val="ConsPlusNonformat0"/>
        <w:widowControl/>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имя, отчество)</w:t>
      </w:r>
    </w:p>
    <w:p w:rsidR="00802036" w:rsidRPr="00802036" w:rsidRDefault="00802036" w:rsidP="00802036">
      <w:pPr>
        <w:pStyle w:val="ConsPlusNonformat0"/>
        <w:widowControl/>
        <w:rPr>
          <w:rFonts w:ascii="Times New Roman" w:hAnsi="Times New Roman" w:cs="Times New Roman"/>
          <w:sz w:val="24"/>
          <w:szCs w:val="24"/>
        </w:rPr>
      </w:pPr>
    </w:p>
    <w:p w:rsidR="00802036" w:rsidRPr="00802036" w:rsidRDefault="00802036" w:rsidP="00802036">
      <w:pPr>
        <w:pStyle w:val="ConsPlusNonformat0"/>
        <w:widowControl/>
        <w:rPr>
          <w:rFonts w:ascii="Times New Roman" w:hAnsi="Times New Roman" w:cs="Times New Roman"/>
          <w:sz w:val="24"/>
          <w:szCs w:val="24"/>
        </w:rPr>
      </w:pPr>
    </w:p>
    <w:p w:rsidR="00802036" w:rsidRPr="00802036" w:rsidRDefault="00802036" w:rsidP="00802036">
      <w:pPr>
        <w:pStyle w:val="ConsPlusNonformat0"/>
        <w:widowControl/>
        <w:rPr>
          <w:rFonts w:ascii="Times New Roman" w:hAnsi="Times New Roman" w:cs="Times New Roman"/>
          <w:sz w:val="24"/>
          <w:szCs w:val="24"/>
        </w:rPr>
      </w:pPr>
    </w:p>
    <w:p w:rsidR="00802036" w:rsidRPr="00802036" w:rsidRDefault="00802036" w:rsidP="00802036">
      <w:pPr>
        <w:pStyle w:val="ConsPlusNonformat0"/>
        <w:widowControl/>
        <w:rPr>
          <w:rFonts w:ascii="Times New Roman" w:hAnsi="Times New Roman" w:cs="Times New Roman"/>
          <w:sz w:val="24"/>
          <w:szCs w:val="24"/>
        </w:rPr>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802036" w:rsidRDefault="00802036" w:rsidP="00802036">
      <w:pPr>
        <w:pStyle w:val="ConsPlusNonformat0"/>
        <w:widowControl/>
      </w:pPr>
    </w:p>
    <w:p w:rsidR="00802036" w:rsidRPr="004066CA" w:rsidRDefault="004066CA" w:rsidP="00802036">
      <w:pPr>
        <w:pStyle w:val="ConsPlusNonformat0"/>
        <w:widowControl/>
        <w:rPr>
          <w:rFonts w:ascii="Times New Roman" w:hAnsi="Times New Roman" w:cs="Times New Roman"/>
          <w:sz w:val="24"/>
          <w:szCs w:val="24"/>
        </w:rPr>
      </w:pPr>
      <w:r w:rsidRPr="004066CA">
        <w:rPr>
          <w:rFonts w:ascii="Times New Roman" w:hAnsi="Times New Roman" w:cs="Times New Roman"/>
          <w:sz w:val="24"/>
          <w:szCs w:val="24"/>
        </w:rPr>
        <w:t>на внутренней стороне:</w:t>
      </w:r>
    </w:p>
    <w:p w:rsidR="00802036" w:rsidRPr="00802036" w:rsidRDefault="00802036" w:rsidP="00802036">
      <w:pPr>
        <w:pStyle w:val="ConsPlusNonformat0"/>
        <w:widowControl/>
      </w:pPr>
    </w:p>
    <w:p w:rsidR="00802036" w:rsidRPr="00802036" w:rsidRDefault="00802036" w:rsidP="00802036">
      <w:pPr>
        <w:tabs>
          <w:tab w:val="left" w:pos="3420"/>
          <w:tab w:val="left" w:pos="3682"/>
        </w:tabs>
        <w:jc w:val="center"/>
        <w:rPr>
          <w:rFonts w:ascii="Times New Roman" w:hAnsi="Times New Roman" w:cs="Times New Roman"/>
          <w:sz w:val="40"/>
          <w:szCs w:val="40"/>
        </w:rPr>
      </w:pPr>
      <w:r w:rsidRPr="00802036">
        <w:rPr>
          <w:rFonts w:ascii="Times New Roman" w:hAnsi="Times New Roman" w:cs="Times New Roman"/>
          <w:sz w:val="40"/>
          <w:szCs w:val="40"/>
        </w:rPr>
        <w:t>ОПИСЬ ДОКУМЕНТОВ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2894"/>
        <w:gridCol w:w="1909"/>
        <w:gridCol w:w="1486"/>
        <w:gridCol w:w="2327"/>
      </w:tblGrid>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 xml:space="preserve">№ </w:t>
            </w:r>
            <w:proofErr w:type="gramStart"/>
            <w:r w:rsidRPr="00802036">
              <w:rPr>
                <w:rFonts w:ascii="Times New Roman" w:hAnsi="Times New Roman" w:cs="Times New Roman"/>
                <w:sz w:val="24"/>
              </w:rPr>
              <w:t>п</w:t>
            </w:r>
            <w:proofErr w:type="gramEnd"/>
            <w:r w:rsidRPr="00802036">
              <w:rPr>
                <w:rFonts w:ascii="Times New Roman" w:hAnsi="Times New Roman" w:cs="Times New Roman"/>
                <w:sz w:val="24"/>
              </w:rPr>
              <w:t>/п</w:t>
            </w: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Наименование документа</w:t>
            </w: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Номера листов</w:t>
            </w: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Дата</w:t>
            </w: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Фамилия И.О.</w:t>
            </w:r>
          </w:p>
          <w:p w:rsidR="00802036" w:rsidRPr="00802036" w:rsidRDefault="00802036" w:rsidP="008F4D4E">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(подпись)</w:t>
            </w: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r w:rsidR="00802036" w:rsidRPr="00802036" w:rsidTr="008F4D4E">
        <w:tc>
          <w:tcPr>
            <w:tcW w:w="955"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894"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909"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1486"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c>
          <w:tcPr>
            <w:tcW w:w="2327" w:type="dxa"/>
            <w:shd w:val="clear" w:color="auto" w:fill="auto"/>
          </w:tcPr>
          <w:p w:rsidR="00802036" w:rsidRPr="00802036" w:rsidRDefault="00802036" w:rsidP="008F4D4E">
            <w:pPr>
              <w:tabs>
                <w:tab w:val="left" w:pos="3420"/>
                <w:tab w:val="left" w:pos="3682"/>
              </w:tabs>
              <w:jc w:val="center"/>
              <w:rPr>
                <w:rFonts w:ascii="Times New Roman" w:hAnsi="Times New Roman" w:cs="Times New Roman"/>
                <w:sz w:val="24"/>
              </w:rPr>
            </w:pPr>
          </w:p>
        </w:tc>
      </w:tr>
    </w:tbl>
    <w:p w:rsidR="00802036" w:rsidRPr="00802036" w:rsidRDefault="00802036" w:rsidP="00802036">
      <w:pPr>
        <w:pStyle w:val="ConsPlusNonformat0"/>
        <w:widowControl/>
      </w:pPr>
    </w:p>
    <w:p w:rsidR="00352578" w:rsidRDefault="00352578" w:rsidP="00802036">
      <w:pPr>
        <w:pStyle w:val="ConsPlusNonformat0"/>
        <w:widowControl/>
      </w:pPr>
    </w:p>
    <w:p w:rsidR="00352578" w:rsidRDefault="00352578" w:rsidP="00802036">
      <w:pPr>
        <w:pStyle w:val="ConsPlusNonformat0"/>
        <w:widowControl/>
      </w:pPr>
    </w:p>
    <w:p w:rsidR="00352578" w:rsidRDefault="00352578" w:rsidP="00802036">
      <w:pPr>
        <w:pStyle w:val="ConsPlusNonformat0"/>
        <w:widowControl/>
      </w:pPr>
    </w:p>
    <w:p w:rsidR="00352578" w:rsidRDefault="00352578" w:rsidP="00802036">
      <w:pPr>
        <w:pStyle w:val="ConsPlusNonformat0"/>
        <w:widowControl/>
      </w:pPr>
    </w:p>
    <w:p w:rsidR="00352578" w:rsidRDefault="00352578" w:rsidP="00802036">
      <w:pPr>
        <w:pStyle w:val="ConsPlusNonformat0"/>
        <w:widowControl/>
      </w:pPr>
    </w:p>
    <w:p w:rsidR="00352578" w:rsidRDefault="00352578" w:rsidP="00802036">
      <w:pPr>
        <w:pStyle w:val="ConsPlusNonformat0"/>
        <w:widowControl/>
      </w:pPr>
    </w:p>
    <w:p w:rsidR="00352578" w:rsidRDefault="00352578" w:rsidP="00802036">
      <w:pPr>
        <w:pStyle w:val="ConsPlusNonformat0"/>
        <w:widowControl/>
      </w:pPr>
    </w:p>
    <w:p w:rsidR="00352578" w:rsidRDefault="00352578" w:rsidP="00802036">
      <w:pPr>
        <w:pStyle w:val="ConsPlusNonformat0"/>
        <w:widowControl/>
      </w:pPr>
    </w:p>
    <w:p w:rsidR="00352578" w:rsidRDefault="00352578" w:rsidP="00802036">
      <w:pPr>
        <w:pStyle w:val="ConsPlusNonformat0"/>
        <w:widowControl/>
      </w:pPr>
    </w:p>
    <w:p w:rsidR="00352578" w:rsidRDefault="00352578" w:rsidP="00802036">
      <w:pPr>
        <w:pStyle w:val="ConsPlusNonformat0"/>
        <w:widowControl/>
      </w:pPr>
    </w:p>
    <w:p w:rsidR="00352578" w:rsidRDefault="00352578" w:rsidP="00802036">
      <w:pPr>
        <w:pStyle w:val="ConsPlusNonformat0"/>
        <w:widowControl/>
      </w:pPr>
    </w:p>
    <w:p w:rsidR="00352578" w:rsidRDefault="00352578" w:rsidP="00802036">
      <w:pPr>
        <w:pStyle w:val="ConsPlusNonformat0"/>
        <w:widowControl/>
      </w:pPr>
    </w:p>
    <w:p w:rsidR="00352578" w:rsidRDefault="00352578" w:rsidP="00802036">
      <w:pPr>
        <w:pStyle w:val="ConsPlusNonformat0"/>
        <w:widowControl/>
      </w:pPr>
    </w:p>
    <w:p w:rsidR="00352578" w:rsidRDefault="00352578" w:rsidP="00802036">
      <w:pPr>
        <w:pStyle w:val="ConsPlusNonformat0"/>
        <w:widowControl/>
      </w:pPr>
    </w:p>
    <w:p w:rsidR="00352578" w:rsidRDefault="00352578" w:rsidP="00802036">
      <w:pPr>
        <w:pStyle w:val="ConsPlusNonformat0"/>
        <w:widowControl/>
      </w:pPr>
    </w:p>
    <w:p w:rsidR="00352578" w:rsidRDefault="00352578" w:rsidP="00802036">
      <w:pPr>
        <w:pStyle w:val="ConsPlusNonformat0"/>
        <w:widowControl/>
      </w:pPr>
    </w:p>
    <w:p w:rsidR="00352578" w:rsidRDefault="00352578" w:rsidP="00802036">
      <w:pPr>
        <w:pStyle w:val="ConsPlusNonformat0"/>
        <w:widowControl/>
      </w:pPr>
    </w:p>
    <w:p w:rsidR="00352578" w:rsidRDefault="00352578" w:rsidP="00802036">
      <w:pPr>
        <w:pStyle w:val="ConsPlusNonformat0"/>
        <w:widowControl/>
      </w:pPr>
    </w:p>
    <w:p w:rsidR="00352578" w:rsidRDefault="00352578" w:rsidP="00802036">
      <w:pPr>
        <w:pStyle w:val="ConsPlusNonformat0"/>
        <w:widowControl/>
      </w:pPr>
    </w:p>
    <w:p w:rsidR="00352578" w:rsidRDefault="00352578" w:rsidP="00802036">
      <w:pPr>
        <w:pStyle w:val="ConsPlusNonformat0"/>
        <w:widowControl/>
      </w:pPr>
    </w:p>
    <w:p w:rsidR="00352578" w:rsidRDefault="00352578" w:rsidP="00802036">
      <w:pPr>
        <w:pStyle w:val="ConsPlusNonformat0"/>
        <w:widowControl/>
      </w:pPr>
    </w:p>
    <w:p w:rsidR="005A4D40" w:rsidRDefault="005A4D40" w:rsidP="00802036">
      <w:pPr>
        <w:pStyle w:val="ConsPlusNonformat0"/>
        <w:widowControl/>
      </w:pPr>
    </w:p>
    <w:p w:rsidR="00430A22" w:rsidRDefault="00430A22" w:rsidP="005A4D40">
      <w:pPr>
        <w:tabs>
          <w:tab w:val="left" w:pos="3420"/>
          <w:tab w:val="left" w:pos="3682"/>
        </w:tabs>
        <w:jc w:val="center"/>
        <w:rPr>
          <w:rFonts w:ascii="Times New Roman" w:hAnsi="Times New Roman" w:cs="Times New Roman"/>
          <w:sz w:val="40"/>
          <w:szCs w:val="40"/>
        </w:rPr>
      </w:pPr>
    </w:p>
    <w:p w:rsidR="00430A22" w:rsidRDefault="00430A22" w:rsidP="005A4D40">
      <w:pPr>
        <w:tabs>
          <w:tab w:val="left" w:pos="3420"/>
          <w:tab w:val="left" w:pos="3682"/>
        </w:tabs>
        <w:jc w:val="center"/>
        <w:rPr>
          <w:rFonts w:ascii="Times New Roman" w:hAnsi="Times New Roman" w:cs="Times New Roman"/>
          <w:sz w:val="40"/>
          <w:szCs w:val="40"/>
        </w:rPr>
      </w:pPr>
    </w:p>
    <w:p w:rsidR="00430A22" w:rsidRDefault="00430A22" w:rsidP="005A4D40">
      <w:pPr>
        <w:tabs>
          <w:tab w:val="left" w:pos="3420"/>
          <w:tab w:val="left" w:pos="3682"/>
        </w:tabs>
        <w:jc w:val="center"/>
        <w:rPr>
          <w:rFonts w:ascii="Times New Roman" w:hAnsi="Times New Roman" w:cs="Times New Roman"/>
          <w:sz w:val="40"/>
          <w:szCs w:val="40"/>
        </w:rPr>
      </w:pPr>
    </w:p>
    <w:p w:rsidR="00430A22" w:rsidRDefault="00430A22" w:rsidP="005A4D40">
      <w:pPr>
        <w:tabs>
          <w:tab w:val="left" w:pos="3420"/>
          <w:tab w:val="left" w:pos="3682"/>
        </w:tabs>
        <w:jc w:val="center"/>
        <w:rPr>
          <w:rFonts w:ascii="Times New Roman" w:hAnsi="Times New Roman" w:cs="Times New Roman"/>
          <w:sz w:val="40"/>
          <w:szCs w:val="40"/>
        </w:rPr>
      </w:pPr>
    </w:p>
    <w:p w:rsidR="005A4D40" w:rsidRPr="00802036" w:rsidRDefault="005A4D40" w:rsidP="005A4D40">
      <w:pPr>
        <w:tabs>
          <w:tab w:val="left" w:pos="3420"/>
          <w:tab w:val="left" w:pos="3682"/>
        </w:tabs>
        <w:jc w:val="center"/>
        <w:rPr>
          <w:rFonts w:ascii="Times New Roman" w:hAnsi="Times New Roman" w:cs="Times New Roman"/>
          <w:sz w:val="40"/>
          <w:szCs w:val="40"/>
        </w:rPr>
      </w:pPr>
      <w:r w:rsidRPr="00802036">
        <w:rPr>
          <w:rFonts w:ascii="Times New Roman" w:hAnsi="Times New Roman" w:cs="Times New Roman"/>
          <w:sz w:val="40"/>
          <w:szCs w:val="40"/>
        </w:rPr>
        <w:t xml:space="preserve">ЧАСТЬ </w:t>
      </w:r>
      <w:r w:rsidRPr="00802036">
        <w:rPr>
          <w:rFonts w:ascii="Times New Roman" w:hAnsi="Times New Roman" w:cs="Times New Roman"/>
          <w:sz w:val="40"/>
          <w:szCs w:val="40"/>
          <w:lang w:val="en-US"/>
        </w:rPr>
        <w:t>V</w:t>
      </w:r>
    </w:p>
    <w:p w:rsidR="005A4D40" w:rsidRPr="00802036" w:rsidRDefault="005A4D40" w:rsidP="005A4D40">
      <w:pPr>
        <w:tabs>
          <w:tab w:val="left" w:pos="3420"/>
          <w:tab w:val="left" w:pos="3682"/>
        </w:tabs>
        <w:jc w:val="center"/>
        <w:rPr>
          <w:rFonts w:ascii="Times New Roman" w:hAnsi="Times New Roman" w:cs="Times New Roman"/>
          <w:sz w:val="24"/>
        </w:rPr>
      </w:pPr>
    </w:p>
    <w:p w:rsidR="005A4D40" w:rsidRPr="00802036" w:rsidRDefault="005A4D40" w:rsidP="005A4D40">
      <w:pPr>
        <w:tabs>
          <w:tab w:val="left" w:pos="3420"/>
          <w:tab w:val="left" w:pos="3682"/>
        </w:tabs>
        <w:jc w:val="center"/>
        <w:rPr>
          <w:rFonts w:ascii="Times New Roman" w:hAnsi="Times New Roman" w:cs="Times New Roman"/>
          <w:sz w:val="24"/>
        </w:rPr>
      </w:pPr>
    </w:p>
    <w:p w:rsidR="005A4D40" w:rsidRPr="005A4D40" w:rsidRDefault="005A4D40" w:rsidP="005A4D40">
      <w:pPr>
        <w:pStyle w:val="ConsPlusNonformat0"/>
        <w:spacing w:line="360" w:lineRule="auto"/>
        <w:rPr>
          <w:rFonts w:ascii="Times New Roman" w:hAnsi="Times New Roman" w:cs="Times New Roman"/>
          <w:sz w:val="28"/>
          <w:szCs w:val="28"/>
        </w:rPr>
      </w:pPr>
      <w:r w:rsidRPr="005A4D40">
        <w:rPr>
          <w:rFonts w:ascii="Times New Roman" w:hAnsi="Times New Roman" w:cs="Times New Roman"/>
          <w:sz w:val="28"/>
          <w:szCs w:val="28"/>
        </w:rPr>
        <w:t xml:space="preserve">1. </w:t>
      </w:r>
      <w:r w:rsidR="00430A22">
        <w:rPr>
          <w:rFonts w:ascii="Times New Roman" w:hAnsi="Times New Roman" w:cs="Times New Roman"/>
          <w:sz w:val="28"/>
          <w:szCs w:val="28"/>
        </w:rPr>
        <w:t>П</w:t>
      </w:r>
      <w:r w:rsidRPr="005A4D40">
        <w:rPr>
          <w:rFonts w:ascii="Times New Roman" w:hAnsi="Times New Roman" w:cs="Times New Roman"/>
          <w:sz w:val="28"/>
          <w:szCs w:val="28"/>
        </w:rPr>
        <w:t xml:space="preserve">лан проведения проверки по учетам и месту жительства; </w:t>
      </w:r>
    </w:p>
    <w:p w:rsidR="005A4D40" w:rsidRPr="005A4D40" w:rsidRDefault="005A4D40" w:rsidP="005A4D40">
      <w:pPr>
        <w:pStyle w:val="ConsPlusNonformat0"/>
        <w:spacing w:line="360" w:lineRule="auto"/>
        <w:rPr>
          <w:rFonts w:ascii="Times New Roman" w:hAnsi="Times New Roman" w:cs="Times New Roman"/>
          <w:sz w:val="28"/>
          <w:szCs w:val="28"/>
        </w:rPr>
      </w:pPr>
      <w:r w:rsidRPr="005A4D40">
        <w:rPr>
          <w:rFonts w:ascii="Times New Roman" w:hAnsi="Times New Roman" w:cs="Times New Roman"/>
          <w:sz w:val="28"/>
          <w:szCs w:val="28"/>
        </w:rPr>
        <w:t xml:space="preserve">2. </w:t>
      </w:r>
      <w:r w:rsidR="00430A22">
        <w:rPr>
          <w:rFonts w:ascii="Times New Roman" w:hAnsi="Times New Roman" w:cs="Times New Roman"/>
          <w:sz w:val="28"/>
          <w:szCs w:val="28"/>
        </w:rPr>
        <w:t>М</w:t>
      </w:r>
      <w:r w:rsidRPr="005A4D40">
        <w:rPr>
          <w:rFonts w:ascii="Times New Roman" w:hAnsi="Times New Roman" w:cs="Times New Roman"/>
          <w:sz w:val="28"/>
          <w:szCs w:val="28"/>
        </w:rPr>
        <w:t xml:space="preserve">атериалы проверок кандидата по учетам органов внутренних дел, его жены (мужа) и их детей, а также проверок органами внутренних дел по месту жительства; </w:t>
      </w:r>
    </w:p>
    <w:p w:rsidR="005A4D40" w:rsidRPr="005A4D40" w:rsidRDefault="005A4D40" w:rsidP="005A4D40">
      <w:pPr>
        <w:pStyle w:val="ConsPlusNonformat0"/>
        <w:spacing w:line="360" w:lineRule="auto"/>
        <w:rPr>
          <w:rFonts w:ascii="Times New Roman" w:hAnsi="Times New Roman" w:cs="Times New Roman"/>
          <w:sz w:val="28"/>
          <w:szCs w:val="28"/>
        </w:rPr>
      </w:pPr>
      <w:r w:rsidRPr="005A4D40">
        <w:rPr>
          <w:rFonts w:ascii="Times New Roman" w:hAnsi="Times New Roman" w:cs="Times New Roman"/>
          <w:sz w:val="28"/>
          <w:szCs w:val="28"/>
        </w:rPr>
        <w:t xml:space="preserve">3. </w:t>
      </w:r>
      <w:r w:rsidR="00430A22">
        <w:rPr>
          <w:rFonts w:ascii="Times New Roman" w:hAnsi="Times New Roman" w:cs="Times New Roman"/>
          <w:sz w:val="28"/>
          <w:szCs w:val="28"/>
        </w:rPr>
        <w:t>З</w:t>
      </w:r>
      <w:r w:rsidRPr="005A4D40">
        <w:rPr>
          <w:rFonts w:ascii="Times New Roman" w:hAnsi="Times New Roman" w:cs="Times New Roman"/>
          <w:sz w:val="28"/>
          <w:szCs w:val="28"/>
        </w:rPr>
        <w:t xml:space="preserve">аключение проверки (дополнительной проверки) кандидата по учетам органов внутренних дела и месту жительства. </w:t>
      </w:r>
    </w:p>
    <w:p w:rsidR="005A4D40" w:rsidRPr="00802036" w:rsidRDefault="005A4D40" w:rsidP="005A4D40">
      <w:pPr>
        <w:pStyle w:val="ConsPlusNonformat0"/>
        <w:widowControl/>
        <w:rPr>
          <w:rFonts w:ascii="Times New Roman" w:hAnsi="Times New Roman" w:cs="Times New Roman"/>
          <w:sz w:val="24"/>
          <w:szCs w:val="24"/>
        </w:rPr>
      </w:pPr>
    </w:p>
    <w:p w:rsidR="005A4D40" w:rsidRPr="00802036" w:rsidRDefault="005A4D40" w:rsidP="005A4D40">
      <w:pPr>
        <w:pStyle w:val="ConsPlusNonformat0"/>
        <w:widowControl/>
        <w:rPr>
          <w:rFonts w:ascii="Times New Roman" w:hAnsi="Times New Roman" w:cs="Times New Roman"/>
          <w:sz w:val="24"/>
          <w:szCs w:val="24"/>
        </w:rPr>
      </w:pPr>
    </w:p>
    <w:p w:rsidR="005A4D40" w:rsidRPr="00802036" w:rsidRDefault="005A4D40" w:rsidP="005A4D40">
      <w:pPr>
        <w:pStyle w:val="ConsPlusNonformat0"/>
        <w:widowControl/>
        <w:rPr>
          <w:rFonts w:ascii="Times New Roman" w:hAnsi="Times New Roman" w:cs="Times New Roman"/>
          <w:sz w:val="24"/>
          <w:szCs w:val="24"/>
        </w:rPr>
      </w:pPr>
    </w:p>
    <w:p w:rsidR="005A4D40" w:rsidRPr="00802036" w:rsidRDefault="005A4D40" w:rsidP="005A4D40">
      <w:pPr>
        <w:pStyle w:val="ConsPlusNonformat0"/>
        <w:widowControl/>
        <w:rPr>
          <w:rFonts w:ascii="Times New Roman" w:hAnsi="Times New Roman" w:cs="Times New Roman"/>
          <w:sz w:val="24"/>
          <w:szCs w:val="24"/>
        </w:rPr>
      </w:pPr>
    </w:p>
    <w:p w:rsidR="005A4D40" w:rsidRPr="005A4D40" w:rsidRDefault="005A4D40" w:rsidP="005A4D40">
      <w:pPr>
        <w:pStyle w:val="ConsPlusNonformat0"/>
        <w:widowControl/>
        <w:jc w:val="center"/>
        <w:rPr>
          <w:rFonts w:ascii="Times New Roman" w:hAnsi="Times New Roman" w:cs="Times New Roman"/>
          <w:b/>
          <w:sz w:val="28"/>
          <w:szCs w:val="28"/>
        </w:rPr>
      </w:pPr>
      <w:r w:rsidRPr="005A4D40">
        <w:rPr>
          <w:rFonts w:ascii="Times New Roman" w:hAnsi="Times New Roman" w:cs="Times New Roman"/>
          <w:b/>
          <w:sz w:val="28"/>
          <w:szCs w:val="28"/>
        </w:rPr>
        <w:t>К личному делу №______</w:t>
      </w:r>
    </w:p>
    <w:p w:rsidR="005A4D40" w:rsidRDefault="005A4D40" w:rsidP="005A4D40">
      <w:pPr>
        <w:pStyle w:val="ConsPlusNonformat0"/>
        <w:widowControl/>
        <w:rPr>
          <w:rFonts w:ascii="Times New Roman" w:hAnsi="Times New Roman" w:cs="Times New Roman"/>
          <w:sz w:val="24"/>
          <w:szCs w:val="24"/>
        </w:rPr>
      </w:pPr>
    </w:p>
    <w:p w:rsidR="005A4D40" w:rsidRDefault="005A4D40" w:rsidP="005A4D40">
      <w:pPr>
        <w:pStyle w:val="ConsPlusNonformat0"/>
        <w:widowControl/>
        <w:rPr>
          <w:rFonts w:ascii="Times New Roman" w:hAnsi="Times New Roman" w:cs="Times New Roman"/>
          <w:sz w:val="24"/>
          <w:szCs w:val="24"/>
        </w:rPr>
      </w:pPr>
    </w:p>
    <w:p w:rsidR="005A4D40" w:rsidRDefault="005A4D40" w:rsidP="005A4D40">
      <w:pPr>
        <w:pStyle w:val="ConsPlusNonformat0"/>
        <w:widowControl/>
        <w:rPr>
          <w:rFonts w:ascii="Times New Roman" w:hAnsi="Times New Roman" w:cs="Times New Roman"/>
          <w:sz w:val="24"/>
          <w:szCs w:val="24"/>
        </w:rPr>
      </w:pPr>
      <w:r>
        <w:rPr>
          <w:rFonts w:ascii="Times New Roman" w:hAnsi="Times New Roman" w:cs="Times New Roman"/>
          <w:sz w:val="24"/>
          <w:szCs w:val="24"/>
        </w:rPr>
        <w:t>на __________________________________________________________________________________</w:t>
      </w:r>
    </w:p>
    <w:p w:rsidR="005A4D40" w:rsidRPr="005A4D40" w:rsidRDefault="005A4D40" w:rsidP="005A4D40">
      <w:pPr>
        <w:pStyle w:val="ConsPlusNonformat0"/>
        <w:widowControl/>
        <w:jc w:val="center"/>
        <w:rPr>
          <w:rFonts w:ascii="Times New Roman" w:hAnsi="Times New Roman" w:cs="Times New Roman"/>
          <w:sz w:val="24"/>
          <w:szCs w:val="24"/>
          <w:vertAlign w:val="superscript"/>
        </w:rPr>
      </w:pPr>
      <w:proofErr w:type="gramStart"/>
      <w:r>
        <w:rPr>
          <w:rFonts w:ascii="Times New Roman" w:hAnsi="Times New Roman" w:cs="Times New Roman"/>
          <w:sz w:val="24"/>
          <w:szCs w:val="24"/>
          <w:vertAlign w:val="superscript"/>
        </w:rPr>
        <w:t>(фамилия,</w:t>
      </w:r>
      <w:proofErr w:type="gramEnd"/>
    </w:p>
    <w:p w:rsidR="005A4D40" w:rsidRDefault="005A4D40" w:rsidP="005A4D40">
      <w:pPr>
        <w:pStyle w:val="ConsPlusNonformat0"/>
        <w:widowControl/>
        <w:rPr>
          <w:rFonts w:ascii="Times New Roman" w:hAnsi="Times New Roman" w:cs="Times New Roman"/>
          <w:sz w:val="24"/>
          <w:szCs w:val="24"/>
        </w:rPr>
      </w:pPr>
    </w:p>
    <w:p w:rsidR="005A4D40" w:rsidRPr="00802036" w:rsidRDefault="005A4D40" w:rsidP="005A4D40">
      <w:pPr>
        <w:pStyle w:val="ConsPlusNonformat0"/>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w:t>
      </w:r>
    </w:p>
    <w:p w:rsidR="005A4D40" w:rsidRPr="005A4D40" w:rsidRDefault="005A4D40" w:rsidP="005A4D40">
      <w:pPr>
        <w:pStyle w:val="ConsPlusNonformat0"/>
        <w:widowControl/>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имя, отчество)</w:t>
      </w:r>
    </w:p>
    <w:p w:rsidR="005A4D40" w:rsidRPr="00802036" w:rsidRDefault="005A4D40" w:rsidP="005A4D40">
      <w:pPr>
        <w:pStyle w:val="ConsPlusNonformat0"/>
        <w:widowControl/>
        <w:rPr>
          <w:rFonts w:ascii="Times New Roman" w:hAnsi="Times New Roman" w:cs="Times New Roman"/>
          <w:sz w:val="24"/>
          <w:szCs w:val="24"/>
        </w:rPr>
      </w:pPr>
    </w:p>
    <w:p w:rsidR="005A4D40" w:rsidRPr="00802036" w:rsidRDefault="005A4D40" w:rsidP="005A4D40">
      <w:pPr>
        <w:pStyle w:val="ConsPlusNonformat0"/>
        <w:widowControl/>
        <w:rPr>
          <w:rFonts w:ascii="Times New Roman" w:hAnsi="Times New Roman" w:cs="Times New Roman"/>
          <w:sz w:val="24"/>
          <w:szCs w:val="24"/>
        </w:rPr>
      </w:pPr>
    </w:p>
    <w:p w:rsidR="005A4D40" w:rsidRPr="00802036" w:rsidRDefault="005A4D40" w:rsidP="005A4D40">
      <w:pPr>
        <w:pStyle w:val="ConsPlusNonformat0"/>
        <w:widowControl/>
        <w:rPr>
          <w:rFonts w:ascii="Times New Roman" w:hAnsi="Times New Roman" w:cs="Times New Roman"/>
          <w:sz w:val="24"/>
          <w:szCs w:val="24"/>
        </w:rPr>
      </w:pPr>
    </w:p>
    <w:p w:rsidR="005A4D40" w:rsidRPr="00802036" w:rsidRDefault="005A4D40" w:rsidP="005A4D40">
      <w:pPr>
        <w:pStyle w:val="ConsPlusNonformat0"/>
        <w:widowControl/>
        <w:rPr>
          <w:rFonts w:ascii="Times New Roman" w:hAnsi="Times New Roman" w:cs="Times New Roman"/>
          <w:sz w:val="24"/>
          <w:szCs w:val="24"/>
        </w:rPr>
      </w:pPr>
    </w:p>
    <w:p w:rsidR="005A4D40" w:rsidRPr="00802036" w:rsidRDefault="005A4D40" w:rsidP="005A4D40">
      <w:pPr>
        <w:pStyle w:val="ConsPlusNonformat0"/>
        <w:widowControl/>
        <w:rPr>
          <w:rFonts w:ascii="Times New Roman" w:hAnsi="Times New Roman" w:cs="Times New Roman"/>
          <w:sz w:val="24"/>
          <w:szCs w:val="24"/>
        </w:rPr>
      </w:pPr>
    </w:p>
    <w:p w:rsidR="005A4D40" w:rsidRPr="00802036" w:rsidRDefault="005A4D40" w:rsidP="005A4D40">
      <w:pPr>
        <w:pStyle w:val="ConsPlusNonformat0"/>
        <w:widowControl/>
        <w:rPr>
          <w:rFonts w:ascii="Times New Roman" w:hAnsi="Times New Roman" w:cs="Times New Roman"/>
          <w:sz w:val="24"/>
          <w:szCs w:val="24"/>
        </w:rPr>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Default="005A4D40" w:rsidP="005A4D40">
      <w:pPr>
        <w:pStyle w:val="ConsPlusNonformat0"/>
        <w:widowControl/>
      </w:pPr>
    </w:p>
    <w:p w:rsidR="005A4D40" w:rsidRPr="00802036" w:rsidRDefault="005A4D40" w:rsidP="005A4D40">
      <w:pPr>
        <w:tabs>
          <w:tab w:val="left" w:pos="3420"/>
          <w:tab w:val="left" w:pos="3682"/>
        </w:tabs>
        <w:jc w:val="center"/>
        <w:rPr>
          <w:rFonts w:ascii="Times New Roman" w:hAnsi="Times New Roman" w:cs="Times New Roman"/>
          <w:sz w:val="40"/>
          <w:szCs w:val="40"/>
        </w:rPr>
      </w:pPr>
      <w:r w:rsidRPr="00802036">
        <w:rPr>
          <w:rFonts w:ascii="Times New Roman" w:hAnsi="Times New Roman" w:cs="Times New Roman"/>
          <w:sz w:val="40"/>
          <w:szCs w:val="40"/>
        </w:rPr>
        <w:t>ОПИСЬ ДОКУМЕНТОВ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2894"/>
        <w:gridCol w:w="1909"/>
        <w:gridCol w:w="1486"/>
        <w:gridCol w:w="2327"/>
      </w:tblGrid>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 xml:space="preserve">№ </w:t>
            </w:r>
            <w:proofErr w:type="gramStart"/>
            <w:r w:rsidRPr="00802036">
              <w:rPr>
                <w:rFonts w:ascii="Times New Roman" w:hAnsi="Times New Roman" w:cs="Times New Roman"/>
                <w:sz w:val="24"/>
              </w:rPr>
              <w:t>п</w:t>
            </w:r>
            <w:proofErr w:type="gramEnd"/>
            <w:r w:rsidRPr="00802036">
              <w:rPr>
                <w:rFonts w:ascii="Times New Roman" w:hAnsi="Times New Roman" w:cs="Times New Roman"/>
                <w:sz w:val="24"/>
              </w:rPr>
              <w:t>/п</w:t>
            </w: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Наименование документа</w:t>
            </w: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Номера листов</w:t>
            </w: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Дата</w:t>
            </w: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Фамилия И.О.</w:t>
            </w:r>
          </w:p>
          <w:p w:rsidR="005A4D40" w:rsidRPr="00802036" w:rsidRDefault="005A4D40" w:rsidP="004066CA">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(подпись)</w:t>
            </w: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bl>
    <w:p w:rsidR="005A4D40" w:rsidRPr="00802036"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430A22" w:rsidRDefault="00430A22" w:rsidP="005A4D40">
      <w:pPr>
        <w:tabs>
          <w:tab w:val="left" w:pos="3420"/>
          <w:tab w:val="left" w:pos="3682"/>
        </w:tabs>
        <w:jc w:val="center"/>
        <w:rPr>
          <w:rFonts w:ascii="Times New Roman" w:hAnsi="Times New Roman" w:cs="Times New Roman"/>
          <w:sz w:val="40"/>
          <w:szCs w:val="40"/>
        </w:rPr>
      </w:pPr>
    </w:p>
    <w:p w:rsidR="00430A22" w:rsidRDefault="00430A22" w:rsidP="005A4D40">
      <w:pPr>
        <w:tabs>
          <w:tab w:val="left" w:pos="3420"/>
          <w:tab w:val="left" w:pos="3682"/>
        </w:tabs>
        <w:jc w:val="center"/>
        <w:rPr>
          <w:rFonts w:ascii="Times New Roman" w:hAnsi="Times New Roman" w:cs="Times New Roman"/>
          <w:sz w:val="40"/>
          <w:szCs w:val="40"/>
        </w:rPr>
      </w:pPr>
    </w:p>
    <w:p w:rsidR="00430A22" w:rsidRDefault="00430A22" w:rsidP="005A4D40">
      <w:pPr>
        <w:tabs>
          <w:tab w:val="left" w:pos="3420"/>
          <w:tab w:val="left" w:pos="3682"/>
        </w:tabs>
        <w:jc w:val="center"/>
        <w:rPr>
          <w:rFonts w:ascii="Times New Roman" w:hAnsi="Times New Roman" w:cs="Times New Roman"/>
          <w:sz w:val="40"/>
          <w:szCs w:val="40"/>
        </w:rPr>
      </w:pPr>
    </w:p>
    <w:p w:rsidR="00430A22" w:rsidRDefault="00430A22" w:rsidP="005A4D40">
      <w:pPr>
        <w:tabs>
          <w:tab w:val="left" w:pos="3420"/>
          <w:tab w:val="left" w:pos="3682"/>
        </w:tabs>
        <w:jc w:val="center"/>
        <w:rPr>
          <w:rFonts w:ascii="Times New Roman" w:hAnsi="Times New Roman" w:cs="Times New Roman"/>
          <w:sz w:val="40"/>
          <w:szCs w:val="40"/>
        </w:rPr>
      </w:pPr>
    </w:p>
    <w:p w:rsidR="005A4D40" w:rsidRPr="00802036" w:rsidRDefault="005A4D40" w:rsidP="005A4D40">
      <w:pPr>
        <w:tabs>
          <w:tab w:val="left" w:pos="3420"/>
          <w:tab w:val="left" w:pos="3682"/>
        </w:tabs>
        <w:jc w:val="center"/>
        <w:rPr>
          <w:rFonts w:ascii="Times New Roman" w:hAnsi="Times New Roman" w:cs="Times New Roman"/>
          <w:sz w:val="40"/>
          <w:szCs w:val="40"/>
        </w:rPr>
      </w:pPr>
      <w:r w:rsidRPr="00802036">
        <w:rPr>
          <w:rFonts w:ascii="Times New Roman" w:hAnsi="Times New Roman" w:cs="Times New Roman"/>
          <w:sz w:val="40"/>
          <w:szCs w:val="40"/>
        </w:rPr>
        <w:t xml:space="preserve">ЧАСТЬ </w:t>
      </w:r>
      <w:r w:rsidRPr="00802036">
        <w:rPr>
          <w:rFonts w:ascii="Times New Roman" w:hAnsi="Times New Roman" w:cs="Times New Roman"/>
          <w:sz w:val="40"/>
          <w:szCs w:val="40"/>
          <w:lang w:val="en-US"/>
        </w:rPr>
        <w:t>V</w:t>
      </w:r>
      <w:r>
        <w:rPr>
          <w:rFonts w:ascii="Times New Roman" w:hAnsi="Times New Roman" w:cs="Times New Roman"/>
          <w:sz w:val="40"/>
          <w:szCs w:val="40"/>
          <w:lang w:val="en-US"/>
        </w:rPr>
        <w:t>I</w:t>
      </w:r>
    </w:p>
    <w:p w:rsidR="005A4D40" w:rsidRPr="00802036" w:rsidRDefault="005A4D40" w:rsidP="005A4D40">
      <w:pPr>
        <w:tabs>
          <w:tab w:val="left" w:pos="3420"/>
          <w:tab w:val="left" w:pos="3682"/>
        </w:tabs>
        <w:jc w:val="center"/>
        <w:rPr>
          <w:rFonts w:ascii="Times New Roman" w:hAnsi="Times New Roman" w:cs="Times New Roman"/>
          <w:sz w:val="24"/>
        </w:rPr>
      </w:pPr>
    </w:p>
    <w:p w:rsidR="005A4D40" w:rsidRPr="00802036" w:rsidRDefault="005A4D40" w:rsidP="005A4D40">
      <w:pPr>
        <w:tabs>
          <w:tab w:val="left" w:pos="3420"/>
          <w:tab w:val="left" w:pos="3682"/>
        </w:tabs>
        <w:jc w:val="center"/>
        <w:rPr>
          <w:rFonts w:ascii="Times New Roman" w:hAnsi="Times New Roman" w:cs="Times New Roman"/>
          <w:sz w:val="24"/>
        </w:rPr>
      </w:pPr>
    </w:p>
    <w:p w:rsidR="005A4D40" w:rsidRPr="005A4D40" w:rsidRDefault="005A4D40" w:rsidP="005A4D40">
      <w:pPr>
        <w:pStyle w:val="ConsPlusNonformat0"/>
        <w:widowControl/>
        <w:jc w:val="center"/>
        <w:rPr>
          <w:rFonts w:ascii="Times New Roman" w:hAnsi="Times New Roman" w:cs="Times New Roman"/>
          <w:sz w:val="28"/>
          <w:szCs w:val="28"/>
        </w:rPr>
      </w:pPr>
      <w:r w:rsidRPr="005A4D40">
        <w:rPr>
          <w:rFonts w:ascii="Times New Roman" w:hAnsi="Times New Roman" w:cs="Times New Roman"/>
          <w:sz w:val="28"/>
          <w:szCs w:val="28"/>
        </w:rPr>
        <w:t>подлинники справок о доходах (расходах), об имуществе и обязательствах имущественного характера</w:t>
      </w:r>
    </w:p>
    <w:p w:rsidR="005A4D40" w:rsidRPr="00802036" w:rsidRDefault="005A4D40" w:rsidP="005A4D40">
      <w:pPr>
        <w:pStyle w:val="ConsPlusNonformat0"/>
        <w:widowControl/>
        <w:jc w:val="center"/>
        <w:rPr>
          <w:rFonts w:ascii="Times New Roman" w:hAnsi="Times New Roman" w:cs="Times New Roman"/>
          <w:sz w:val="24"/>
          <w:szCs w:val="24"/>
        </w:rPr>
      </w:pPr>
    </w:p>
    <w:p w:rsidR="005A4D40" w:rsidRPr="00802036" w:rsidRDefault="005A4D40" w:rsidP="005A4D40">
      <w:pPr>
        <w:pStyle w:val="ConsPlusNonformat0"/>
        <w:widowControl/>
        <w:rPr>
          <w:rFonts w:ascii="Times New Roman" w:hAnsi="Times New Roman" w:cs="Times New Roman"/>
          <w:sz w:val="24"/>
          <w:szCs w:val="24"/>
        </w:rPr>
      </w:pPr>
    </w:p>
    <w:p w:rsidR="005A4D40" w:rsidRPr="00802036" w:rsidRDefault="005A4D40" w:rsidP="005A4D40">
      <w:pPr>
        <w:pStyle w:val="ConsPlusNonformat0"/>
        <w:widowControl/>
        <w:rPr>
          <w:rFonts w:ascii="Times New Roman" w:hAnsi="Times New Roman" w:cs="Times New Roman"/>
          <w:sz w:val="24"/>
          <w:szCs w:val="24"/>
        </w:rPr>
      </w:pPr>
    </w:p>
    <w:p w:rsidR="005A4D40" w:rsidRPr="00802036" w:rsidRDefault="005A4D40" w:rsidP="005A4D40">
      <w:pPr>
        <w:pStyle w:val="ConsPlusNonformat0"/>
        <w:widowControl/>
        <w:rPr>
          <w:rFonts w:ascii="Times New Roman" w:hAnsi="Times New Roman" w:cs="Times New Roman"/>
          <w:sz w:val="24"/>
          <w:szCs w:val="24"/>
        </w:rPr>
      </w:pPr>
    </w:p>
    <w:p w:rsidR="005A4D40" w:rsidRPr="00802036" w:rsidRDefault="005A4D40" w:rsidP="005A4D40">
      <w:pPr>
        <w:pStyle w:val="ConsPlusNonformat0"/>
        <w:widowControl/>
        <w:rPr>
          <w:rFonts w:ascii="Times New Roman" w:hAnsi="Times New Roman" w:cs="Times New Roman"/>
          <w:sz w:val="24"/>
          <w:szCs w:val="24"/>
        </w:rPr>
      </w:pPr>
    </w:p>
    <w:p w:rsidR="005A4D40" w:rsidRPr="00802036" w:rsidRDefault="005A4D40" w:rsidP="005A4D40">
      <w:pPr>
        <w:pStyle w:val="ConsPlusNonformat0"/>
        <w:widowControl/>
        <w:rPr>
          <w:rFonts w:ascii="Times New Roman" w:hAnsi="Times New Roman" w:cs="Times New Roman"/>
          <w:sz w:val="24"/>
          <w:szCs w:val="24"/>
        </w:rPr>
      </w:pPr>
    </w:p>
    <w:p w:rsidR="005A4D40" w:rsidRPr="005A4D40" w:rsidRDefault="005A4D40" w:rsidP="005A4D40">
      <w:pPr>
        <w:pStyle w:val="ConsPlusNonformat0"/>
        <w:widowControl/>
        <w:jc w:val="center"/>
        <w:rPr>
          <w:rFonts w:ascii="Times New Roman" w:hAnsi="Times New Roman" w:cs="Times New Roman"/>
          <w:b/>
          <w:sz w:val="28"/>
          <w:szCs w:val="28"/>
        </w:rPr>
      </w:pPr>
      <w:r w:rsidRPr="005A4D40">
        <w:rPr>
          <w:rFonts w:ascii="Times New Roman" w:hAnsi="Times New Roman" w:cs="Times New Roman"/>
          <w:b/>
          <w:sz w:val="28"/>
          <w:szCs w:val="28"/>
        </w:rPr>
        <w:t>К личному делу №______</w:t>
      </w:r>
    </w:p>
    <w:p w:rsidR="005A4D40" w:rsidRDefault="005A4D40" w:rsidP="005A4D40">
      <w:pPr>
        <w:pStyle w:val="ConsPlusNonformat0"/>
        <w:widowControl/>
        <w:rPr>
          <w:rFonts w:ascii="Times New Roman" w:hAnsi="Times New Roman" w:cs="Times New Roman"/>
          <w:sz w:val="24"/>
          <w:szCs w:val="24"/>
        </w:rPr>
      </w:pPr>
    </w:p>
    <w:p w:rsidR="005A4D40" w:rsidRDefault="005A4D40" w:rsidP="005A4D40">
      <w:pPr>
        <w:pStyle w:val="ConsPlusNonformat0"/>
        <w:widowControl/>
        <w:rPr>
          <w:rFonts w:ascii="Times New Roman" w:hAnsi="Times New Roman" w:cs="Times New Roman"/>
          <w:sz w:val="24"/>
          <w:szCs w:val="24"/>
        </w:rPr>
      </w:pPr>
    </w:p>
    <w:p w:rsidR="005A4D40" w:rsidRDefault="005A4D40" w:rsidP="005A4D40">
      <w:pPr>
        <w:pStyle w:val="ConsPlusNonformat0"/>
        <w:widowControl/>
        <w:rPr>
          <w:rFonts w:ascii="Times New Roman" w:hAnsi="Times New Roman" w:cs="Times New Roman"/>
          <w:sz w:val="24"/>
          <w:szCs w:val="24"/>
        </w:rPr>
      </w:pPr>
      <w:r>
        <w:rPr>
          <w:rFonts w:ascii="Times New Roman" w:hAnsi="Times New Roman" w:cs="Times New Roman"/>
          <w:sz w:val="24"/>
          <w:szCs w:val="24"/>
        </w:rPr>
        <w:t>на __________________________________________________________________________________</w:t>
      </w:r>
    </w:p>
    <w:p w:rsidR="005A4D40" w:rsidRPr="005A4D40" w:rsidRDefault="005A4D40" w:rsidP="005A4D40">
      <w:pPr>
        <w:pStyle w:val="ConsPlusNonformat0"/>
        <w:widowControl/>
        <w:jc w:val="center"/>
        <w:rPr>
          <w:rFonts w:ascii="Times New Roman" w:hAnsi="Times New Roman" w:cs="Times New Roman"/>
          <w:sz w:val="24"/>
          <w:szCs w:val="24"/>
          <w:vertAlign w:val="superscript"/>
        </w:rPr>
      </w:pPr>
      <w:proofErr w:type="gramStart"/>
      <w:r>
        <w:rPr>
          <w:rFonts w:ascii="Times New Roman" w:hAnsi="Times New Roman" w:cs="Times New Roman"/>
          <w:sz w:val="24"/>
          <w:szCs w:val="24"/>
          <w:vertAlign w:val="superscript"/>
        </w:rPr>
        <w:t>(фамилия,</w:t>
      </w:r>
      <w:proofErr w:type="gramEnd"/>
    </w:p>
    <w:p w:rsidR="005A4D40" w:rsidRDefault="005A4D40" w:rsidP="005A4D40">
      <w:pPr>
        <w:pStyle w:val="ConsPlusNonformat0"/>
        <w:widowControl/>
        <w:rPr>
          <w:rFonts w:ascii="Times New Roman" w:hAnsi="Times New Roman" w:cs="Times New Roman"/>
          <w:sz w:val="24"/>
          <w:szCs w:val="24"/>
        </w:rPr>
      </w:pPr>
    </w:p>
    <w:p w:rsidR="005A4D40" w:rsidRPr="00802036" w:rsidRDefault="005A4D40" w:rsidP="005A4D40">
      <w:pPr>
        <w:pStyle w:val="ConsPlusNonformat0"/>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w:t>
      </w:r>
    </w:p>
    <w:p w:rsidR="005A4D40" w:rsidRPr="005A4D40" w:rsidRDefault="005A4D40" w:rsidP="005A4D40">
      <w:pPr>
        <w:pStyle w:val="ConsPlusNonformat0"/>
        <w:widowControl/>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имя, отчество)</w:t>
      </w:r>
    </w:p>
    <w:p w:rsidR="005A4D40" w:rsidRPr="00802036" w:rsidRDefault="005A4D40" w:rsidP="005A4D40">
      <w:pPr>
        <w:pStyle w:val="ConsPlusNonformat0"/>
        <w:widowControl/>
        <w:rPr>
          <w:rFonts w:ascii="Times New Roman" w:hAnsi="Times New Roman" w:cs="Times New Roman"/>
          <w:sz w:val="24"/>
          <w:szCs w:val="24"/>
        </w:rPr>
      </w:pPr>
    </w:p>
    <w:p w:rsidR="005A4D40" w:rsidRPr="00802036" w:rsidRDefault="005A4D40" w:rsidP="005A4D40">
      <w:pPr>
        <w:pStyle w:val="ConsPlusNonformat0"/>
        <w:widowControl/>
        <w:rPr>
          <w:rFonts w:ascii="Times New Roman" w:hAnsi="Times New Roman" w:cs="Times New Roman"/>
          <w:sz w:val="24"/>
          <w:szCs w:val="24"/>
        </w:rPr>
      </w:pPr>
    </w:p>
    <w:p w:rsidR="005A4D40" w:rsidRPr="00802036" w:rsidRDefault="005A4D40" w:rsidP="005A4D40">
      <w:pPr>
        <w:pStyle w:val="ConsPlusNonformat0"/>
        <w:widowControl/>
        <w:rPr>
          <w:rFonts w:ascii="Times New Roman" w:hAnsi="Times New Roman" w:cs="Times New Roman"/>
          <w:sz w:val="24"/>
          <w:szCs w:val="24"/>
        </w:rPr>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Pr="00802036"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pPr>
    </w:p>
    <w:p w:rsidR="005A4D40" w:rsidRDefault="005A4D40" w:rsidP="005A4D40">
      <w:pPr>
        <w:pStyle w:val="ConsPlusNonformat0"/>
        <w:widowControl/>
        <w:rPr>
          <w:lang w:val="en-US"/>
        </w:rPr>
      </w:pPr>
    </w:p>
    <w:p w:rsidR="005A4D40" w:rsidRPr="00802036" w:rsidRDefault="005A4D40" w:rsidP="005A4D40">
      <w:pPr>
        <w:tabs>
          <w:tab w:val="left" w:pos="3420"/>
          <w:tab w:val="left" w:pos="3682"/>
        </w:tabs>
        <w:jc w:val="center"/>
        <w:rPr>
          <w:rFonts w:ascii="Times New Roman" w:hAnsi="Times New Roman" w:cs="Times New Roman"/>
          <w:sz w:val="40"/>
          <w:szCs w:val="40"/>
        </w:rPr>
      </w:pPr>
      <w:r w:rsidRPr="00802036">
        <w:rPr>
          <w:rFonts w:ascii="Times New Roman" w:hAnsi="Times New Roman" w:cs="Times New Roman"/>
          <w:sz w:val="40"/>
          <w:szCs w:val="40"/>
        </w:rPr>
        <w:t>ОПИСЬ ДОКУМЕНТОВ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2894"/>
        <w:gridCol w:w="1909"/>
        <w:gridCol w:w="1486"/>
        <w:gridCol w:w="2327"/>
      </w:tblGrid>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 xml:space="preserve">№ </w:t>
            </w:r>
            <w:proofErr w:type="gramStart"/>
            <w:r w:rsidRPr="00802036">
              <w:rPr>
                <w:rFonts w:ascii="Times New Roman" w:hAnsi="Times New Roman" w:cs="Times New Roman"/>
                <w:sz w:val="24"/>
              </w:rPr>
              <w:t>п</w:t>
            </w:r>
            <w:proofErr w:type="gramEnd"/>
            <w:r w:rsidRPr="00802036">
              <w:rPr>
                <w:rFonts w:ascii="Times New Roman" w:hAnsi="Times New Roman" w:cs="Times New Roman"/>
                <w:sz w:val="24"/>
              </w:rPr>
              <w:t>/п</w:t>
            </w: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Наименование документа</w:t>
            </w: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Номера листов</w:t>
            </w: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Дата</w:t>
            </w: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Фамилия И.О.</w:t>
            </w:r>
          </w:p>
          <w:p w:rsidR="005A4D40" w:rsidRPr="00802036" w:rsidRDefault="005A4D40" w:rsidP="004066CA">
            <w:pPr>
              <w:tabs>
                <w:tab w:val="left" w:pos="3420"/>
                <w:tab w:val="left" w:pos="3682"/>
              </w:tabs>
              <w:jc w:val="center"/>
              <w:rPr>
                <w:rFonts w:ascii="Times New Roman" w:hAnsi="Times New Roman" w:cs="Times New Roman"/>
                <w:sz w:val="24"/>
              </w:rPr>
            </w:pPr>
            <w:r w:rsidRPr="00802036">
              <w:rPr>
                <w:rFonts w:ascii="Times New Roman" w:hAnsi="Times New Roman" w:cs="Times New Roman"/>
                <w:sz w:val="24"/>
              </w:rPr>
              <w:t>(подпись)</w:t>
            </w: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r w:rsidR="005A4D40" w:rsidRPr="00802036" w:rsidTr="004066CA">
        <w:tc>
          <w:tcPr>
            <w:tcW w:w="955"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894"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909"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1486"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c>
          <w:tcPr>
            <w:tcW w:w="2327" w:type="dxa"/>
            <w:shd w:val="clear" w:color="auto" w:fill="auto"/>
          </w:tcPr>
          <w:p w:rsidR="005A4D40" w:rsidRPr="00802036" w:rsidRDefault="005A4D40" w:rsidP="004066CA">
            <w:pPr>
              <w:tabs>
                <w:tab w:val="left" w:pos="3420"/>
                <w:tab w:val="left" w:pos="3682"/>
              </w:tabs>
              <w:jc w:val="center"/>
              <w:rPr>
                <w:rFonts w:ascii="Times New Roman" w:hAnsi="Times New Roman" w:cs="Times New Roman"/>
                <w:sz w:val="24"/>
              </w:rPr>
            </w:pPr>
          </w:p>
        </w:tc>
      </w:tr>
    </w:tbl>
    <w:p w:rsidR="005A4D40" w:rsidRPr="00430A22" w:rsidRDefault="005A4D40" w:rsidP="00802036">
      <w:pPr>
        <w:pStyle w:val="ConsPlusNonformat0"/>
        <w:widowControl/>
      </w:pPr>
    </w:p>
    <w:p w:rsidR="00802036" w:rsidRPr="00802036" w:rsidRDefault="00802036" w:rsidP="00802036">
      <w:pPr>
        <w:pStyle w:val="ConsPlusNonformat0"/>
        <w:widowControl/>
        <w:rPr>
          <w:rFonts w:ascii="Times New Roman" w:hAnsi="Times New Roman" w:cs="Times New Roman"/>
          <w:sz w:val="24"/>
          <w:szCs w:val="24"/>
        </w:rPr>
      </w:pPr>
    </w:p>
    <w:p w:rsidR="00802036" w:rsidRPr="00802036" w:rsidRDefault="00802036" w:rsidP="00802036">
      <w:pPr>
        <w:pStyle w:val="ConsPlusNonformat0"/>
        <w:widowControl/>
        <w:jc w:val="center"/>
        <w:rPr>
          <w:rFonts w:ascii="Times New Roman" w:hAnsi="Times New Roman" w:cs="Times New Roman"/>
          <w:sz w:val="24"/>
          <w:szCs w:val="24"/>
        </w:rPr>
      </w:pPr>
    </w:p>
    <w:p w:rsidR="00802036" w:rsidRPr="00802036" w:rsidRDefault="00802036" w:rsidP="00802036">
      <w:pPr>
        <w:pStyle w:val="ConsPlusNonformat0"/>
        <w:widowControl/>
        <w:jc w:val="center"/>
        <w:rPr>
          <w:rFonts w:ascii="Times New Roman" w:hAnsi="Times New Roman" w:cs="Times New Roman"/>
          <w:sz w:val="24"/>
          <w:szCs w:val="24"/>
        </w:rPr>
      </w:pPr>
    </w:p>
    <w:p w:rsidR="00802036" w:rsidRPr="00802036" w:rsidRDefault="00802036" w:rsidP="00802036">
      <w:pPr>
        <w:pStyle w:val="ConsPlusNonformat0"/>
        <w:widowControl/>
        <w:jc w:val="center"/>
        <w:rPr>
          <w:rFonts w:ascii="Times New Roman" w:hAnsi="Times New Roman" w:cs="Times New Roman"/>
          <w:sz w:val="24"/>
          <w:szCs w:val="24"/>
        </w:rPr>
      </w:pPr>
      <w:r w:rsidRPr="00802036">
        <w:rPr>
          <w:rFonts w:ascii="Times New Roman" w:hAnsi="Times New Roman" w:cs="Times New Roman"/>
          <w:noProof/>
          <w:sz w:val="24"/>
          <w:szCs w:val="24"/>
          <w:lang w:eastAsia="ru-RU"/>
        </w:rPr>
        <w:lastRenderedPageBreak/>
        <w:drawing>
          <wp:inline distT="0" distB="0" distL="0" distR="0">
            <wp:extent cx="5930265" cy="49676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265" cy="4967605"/>
                    </a:xfrm>
                    <a:prstGeom prst="rect">
                      <a:avLst/>
                    </a:prstGeom>
                    <a:noFill/>
                    <a:ln>
                      <a:noFill/>
                    </a:ln>
                  </pic:spPr>
                </pic:pic>
              </a:graphicData>
            </a:graphic>
          </wp:inline>
        </w:drawing>
      </w:r>
    </w:p>
    <w:p w:rsidR="00802036" w:rsidRPr="00802036" w:rsidRDefault="00802036" w:rsidP="00802036">
      <w:pPr>
        <w:pStyle w:val="ConsPlusNonformat0"/>
        <w:widowControl/>
        <w:jc w:val="center"/>
        <w:rPr>
          <w:rFonts w:ascii="Times New Roman" w:hAnsi="Times New Roman" w:cs="Times New Roman"/>
          <w:sz w:val="24"/>
          <w:szCs w:val="24"/>
        </w:rPr>
      </w:pPr>
    </w:p>
    <w:p w:rsidR="00802036" w:rsidRPr="00802036" w:rsidRDefault="00802036" w:rsidP="00802036">
      <w:pPr>
        <w:pStyle w:val="ConsPlusNonformat0"/>
        <w:widowControl/>
        <w:jc w:val="center"/>
        <w:rPr>
          <w:rFonts w:ascii="Times New Roman" w:hAnsi="Times New Roman" w:cs="Times New Roman"/>
          <w:sz w:val="24"/>
          <w:szCs w:val="24"/>
        </w:rPr>
      </w:pPr>
      <w:r w:rsidRPr="00802036">
        <w:rPr>
          <w:rFonts w:ascii="Times New Roman" w:hAnsi="Times New Roman" w:cs="Times New Roman"/>
          <w:noProof/>
          <w:sz w:val="24"/>
          <w:szCs w:val="24"/>
          <w:lang w:eastAsia="ru-RU"/>
        </w:rPr>
        <w:drawing>
          <wp:inline distT="0" distB="0" distL="0" distR="0">
            <wp:extent cx="5936615" cy="43948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6615" cy="4394835"/>
                    </a:xfrm>
                    <a:prstGeom prst="rect">
                      <a:avLst/>
                    </a:prstGeom>
                    <a:noFill/>
                    <a:ln>
                      <a:noFill/>
                    </a:ln>
                  </pic:spPr>
                </pic:pic>
              </a:graphicData>
            </a:graphic>
          </wp:inline>
        </w:drawing>
      </w:r>
    </w:p>
    <w:p w:rsidR="00350151" w:rsidRPr="00802036" w:rsidRDefault="00350151" w:rsidP="00C03010">
      <w:pPr>
        <w:rPr>
          <w:rFonts w:ascii="Times New Roman" w:hAnsi="Times New Roman" w:cs="Times New Roman"/>
          <w:b/>
          <w:sz w:val="24"/>
        </w:rPr>
      </w:pPr>
    </w:p>
    <w:sectPr w:rsidR="00350151" w:rsidRPr="00802036" w:rsidSect="008A1250">
      <w:headerReference w:type="default" r:id="rId11"/>
      <w:pgSz w:w="11906" w:h="16838"/>
      <w:pgMar w:top="425"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871" w:rsidRDefault="00343871" w:rsidP="002259B1">
      <w:r>
        <w:separator/>
      </w:r>
    </w:p>
  </w:endnote>
  <w:endnote w:type="continuationSeparator" w:id="0">
    <w:p w:rsidR="00343871" w:rsidRDefault="00343871" w:rsidP="00225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DL">
    <w:altName w:val="Times New Roman"/>
    <w:charset w:val="00"/>
    <w:family w:val="roman"/>
    <w:pitch w:val="variable"/>
  </w:font>
  <w:font w:name="DejaVu Sans">
    <w:altName w:val="Times New Roman"/>
    <w:charset w:val="00"/>
    <w:family w:val="auto"/>
    <w:pitch w:val="variable"/>
  </w:font>
  <w:font w:name="Mipgost">
    <w:altName w:val="Arial Narrow"/>
    <w:charset w:val="CC"/>
    <w:family w:val="swiss"/>
    <w:pitch w:val="variable"/>
    <w:sig w:usb0="80000227" w:usb1="00000048" w:usb2="00000000" w:usb3="00000000" w:csb0="00000005" w:csb1="00000000"/>
  </w:font>
  <w:font w:name="GaramondC">
    <w:altName w:val="Courier New"/>
    <w:panose1 w:val="00000000000000000000"/>
    <w:charset w:val="00"/>
    <w:family w:val="decorative"/>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SchoolBook">
    <w:altName w:val="Times New Roman"/>
    <w:charset w:val="00"/>
    <w:family w:val="auto"/>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GOST type A">
    <w:altName w:val="Corbe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871" w:rsidRDefault="00343871" w:rsidP="002259B1">
      <w:r>
        <w:separator/>
      </w:r>
    </w:p>
  </w:footnote>
  <w:footnote w:type="continuationSeparator" w:id="0">
    <w:p w:rsidR="00343871" w:rsidRDefault="00343871" w:rsidP="002259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209" w:rsidRDefault="00C82209" w:rsidP="007B3CE1">
    <w:pPr>
      <w:pStyle w:val="af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94D8C0"/>
    <w:lvl w:ilvl="0">
      <w:start w:val="1"/>
      <w:numFmt w:val="decimal"/>
      <w:pStyle w:val="a"/>
      <w:lvlText w:val="%1."/>
      <w:lvlJc w:val="left"/>
      <w:pPr>
        <w:tabs>
          <w:tab w:val="num" w:pos="1492"/>
        </w:tabs>
        <w:ind w:left="1492" w:hanging="360"/>
      </w:pPr>
    </w:lvl>
  </w:abstractNum>
  <w:abstractNum w:abstractNumId="1">
    <w:nsid w:val="FFFFFF7D"/>
    <w:multiLevelType w:val="singleLevel"/>
    <w:tmpl w:val="BDD63A9A"/>
    <w:lvl w:ilvl="0">
      <w:start w:val="1"/>
      <w:numFmt w:val="decimal"/>
      <w:pStyle w:val="5"/>
      <w:lvlText w:val="%1."/>
      <w:lvlJc w:val="left"/>
      <w:pPr>
        <w:tabs>
          <w:tab w:val="num" w:pos="1209"/>
        </w:tabs>
        <w:ind w:left="1209" w:hanging="360"/>
      </w:pPr>
    </w:lvl>
  </w:abstractNum>
  <w:abstractNum w:abstractNumId="2">
    <w:nsid w:val="FFFFFF7E"/>
    <w:multiLevelType w:val="singleLevel"/>
    <w:tmpl w:val="63E85BA2"/>
    <w:lvl w:ilvl="0">
      <w:start w:val="1"/>
      <w:numFmt w:val="decimal"/>
      <w:pStyle w:val="4"/>
      <w:lvlText w:val="%1."/>
      <w:lvlJc w:val="left"/>
      <w:pPr>
        <w:tabs>
          <w:tab w:val="num" w:pos="926"/>
        </w:tabs>
        <w:ind w:left="926" w:hanging="360"/>
      </w:pPr>
    </w:lvl>
  </w:abstractNum>
  <w:abstractNum w:abstractNumId="3">
    <w:nsid w:val="FFFFFF7F"/>
    <w:multiLevelType w:val="singleLevel"/>
    <w:tmpl w:val="8D3CAE9C"/>
    <w:lvl w:ilvl="0">
      <w:start w:val="1"/>
      <w:numFmt w:val="decimal"/>
      <w:pStyle w:val="2"/>
      <w:lvlText w:val="%1."/>
      <w:lvlJc w:val="left"/>
      <w:pPr>
        <w:tabs>
          <w:tab w:val="num" w:pos="643"/>
        </w:tabs>
        <w:ind w:left="643" w:hanging="360"/>
      </w:pPr>
    </w:lvl>
  </w:abstractNum>
  <w:abstractNum w:abstractNumId="4">
    <w:nsid w:val="FFFFFF81"/>
    <w:multiLevelType w:val="singleLevel"/>
    <w:tmpl w:val="CF0A5938"/>
    <w:lvl w:ilvl="0">
      <w:start w:val="1"/>
      <w:numFmt w:val="bullet"/>
      <w:pStyle w:val="50"/>
      <w:lvlText w:val=""/>
      <w:lvlJc w:val="left"/>
      <w:pPr>
        <w:tabs>
          <w:tab w:val="num" w:pos="1209"/>
        </w:tabs>
        <w:ind w:left="1209" w:hanging="360"/>
      </w:pPr>
      <w:rPr>
        <w:rFonts w:ascii="Symbol" w:hAnsi="Symbol" w:hint="default"/>
      </w:rPr>
    </w:lvl>
  </w:abstractNum>
  <w:abstractNum w:abstractNumId="5">
    <w:nsid w:val="FFFFFF82"/>
    <w:multiLevelType w:val="singleLevel"/>
    <w:tmpl w:val="4B4C33A2"/>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66C63E20"/>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EF16C78C"/>
    <w:lvl w:ilvl="0">
      <w:start w:val="1"/>
      <w:numFmt w:val="decimal"/>
      <w:pStyle w:val="30"/>
      <w:lvlText w:val="%1."/>
      <w:lvlJc w:val="left"/>
      <w:pPr>
        <w:tabs>
          <w:tab w:val="num" w:pos="360"/>
        </w:tabs>
        <w:ind w:left="360" w:hanging="360"/>
      </w:pPr>
    </w:lvl>
  </w:abstractNum>
  <w:abstractNum w:abstractNumId="8">
    <w:nsid w:val="00000002"/>
    <w:multiLevelType w:val="singleLevel"/>
    <w:tmpl w:val="00000002"/>
    <w:name w:val="WW8Num2"/>
    <w:lvl w:ilvl="0">
      <w:start w:val="1"/>
      <w:numFmt w:val="upperRoman"/>
      <w:lvlText w:val="%1."/>
      <w:lvlJc w:val="right"/>
      <w:pPr>
        <w:tabs>
          <w:tab w:val="num" w:pos="0"/>
        </w:tabs>
        <w:ind w:left="926" w:hanging="360"/>
      </w:pPr>
    </w:lvl>
  </w:abstractNum>
  <w:abstractNum w:abstractNumId="9">
    <w:nsid w:val="00000003"/>
    <w:multiLevelType w:val="multilevel"/>
    <w:tmpl w:val="00000003"/>
    <w:name w:val="WW8Num3"/>
    <w:lvl w:ilvl="0">
      <w:start w:val="1"/>
      <w:numFmt w:val="decimal"/>
      <w:lvlText w:val="%1."/>
      <w:lvlJc w:val="left"/>
      <w:pPr>
        <w:tabs>
          <w:tab w:val="num" w:pos="432"/>
        </w:tabs>
        <w:ind w:left="432" w:hanging="432"/>
      </w:pPr>
      <w:rPr>
        <w:rFonts w:ascii="Times New Roman" w:hAnsi="Times New Roman" w:cs="Times New Roman"/>
        <w:sz w:val="26"/>
        <w:szCs w:val="26"/>
      </w:rPr>
    </w:lvl>
    <w:lvl w:ilvl="1">
      <w:start w:val="1"/>
      <w:numFmt w:val="decimal"/>
      <w:lvlText w:val="%1.%2."/>
      <w:lvlJc w:val="left"/>
      <w:pPr>
        <w:tabs>
          <w:tab w:val="num" w:pos="576"/>
        </w:tabs>
        <w:ind w:left="576" w:hanging="576"/>
      </w:pPr>
    </w:lvl>
    <w:lvl w:ilvl="2">
      <w:start w:val="23"/>
      <w:numFmt w:val="decimal"/>
      <w:lvlText w:val="8.%3."/>
      <w:lvlJc w:val="left"/>
      <w:pPr>
        <w:tabs>
          <w:tab w:val="num" w:pos="530"/>
        </w:tabs>
        <w:ind w:left="1080" w:hanging="720"/>
      </w:pPr>
      <w:rPr>
        <w:rFonts w:ascii="Times New Roman" w:hAnsi="Times New Roman" w:cs="Times New Roman"/>
        <w:b w:val="0"/>
        <w:bCs w:val="0"/>
        <w:i w:val="0"/>
        <w:iCs w:val="0"/>
        <w:sz w:val="24"/>
        <w:szCs w:val="24"/>
      </w:rPr>
    </w:lvl>
    <w:lvl w:ilvl="3">
      <w:start w:val="1"/>
      <w:numFmt w:val="decimal"/>
      <w:lvlText w:val="6.5.1.%4."/>
      <w:lvlJc w:val="left"/>
      <w:pPr>
        <w:tabs>
          <w:tab w:val="num" w:pos="864"/>
        </w:tabs>
        <w:ind w:left="864" w:hanging="864"/>
      </w:pPr>
      <w:rPr>
        <w:rFonts w:ascii="Times New Roman" w:hAnsi="Times New Roman" w:cs="Times New Roman"/>
        <w:b w:val="0"/>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00000004"/>
    <w:multiLevelType w:val="multilevel"/>
    <w:tmpl w:val="84B23A3C"/>
    <w:name w:val="WW8Num4"/>
    <w:lvl w:ilvl="0">
      <w:start w:val="3"/>
      <w:numFmt w:val="decimal"/>
      <w:lvlText w:val="%1"/>
      <w:lvlJc w:val="left"/>
      <w:pPr>
        <w:tabs>
          <w:tab w:val="num" w:pos="0"/>
        </w:tabs>
        <w:ind w:left="360" w:hanging="360"/>
      </w:pPr>
    </w:lvl>
    <w:lvl w:ilvl="1">
      <w:start w:val="2"/>
      <w:numFmt w:val="decimal"/>
      <w:lvlText w:val="%1.%2"/>
      <w:lvlJc w:val="left"/>
      <w:pPr>
        <w:tabs>
          <w:tab w:val="num" w:pos="0"/>
        </w:tabs>
        <w:ind w:left="1440" w:hanging="360"/>
      </w:pPr>
      <w:rPr>
        <w:b/>
      </w:rPr>
    </w:lvl>
    <w:lvl w:ilvl="2">
      <w:start w:val="1"/>
      <w:numFmt w:val="decimal"/>
      <w:lvlText w:val="%1.%2.%3"/>
      <w:lvlJc w:val="left"/>
      <w:pPr>
        <w:tabs>
          <w:tab w:val="num" w:pos="0"/>
        </w:tabs>
        <w:ind w:left="2880" w:hanging="720"/>
      </w:pPr>
    </w:lvl>
    <w:lvl w:ilvl="3">
      <w:start w:val="1"/>
      <w:numFmt w:val="decimal"/>
      <w:lvlText w:val="%1.%2.%3.%4"/>
      <w:lvlJc w:val="left"/>
      <w:pPr>
        <w:tabs>
          <w:tab w:val="num" w:pos="0"/>
        </w:tabs>
        <w:ind w:left="3960" w:hanging="720"/>
      </w:pPr>
    </w:lvl>
    <w:lvl w:ilvl="4">
      <w:start w:val="1"/>
      <w:numFmt w:val="decimal"/>
      <w:lvlText w:val="%1.%2.%3.%4.%5"/>
      <w:lvlJc w:val="left"/>
      <w:pPr>
        <w:tabs>
          <w:tab w:val="num" w:pos="0"/>
        </w:tabs>
        <w:ind w:left="5400" w:hanging="1080"/>
      </w:pPr>
    </w:lvl>
    <w:lvl w:ilvl="5">
      <w:start w:val="1"/>
      <w:numFmt w:val="decimal"/>
      <w:lvlText w:val="%1.%2.%3.%4.%5.%6"/>
      <w:lvlJc w:val="left"/>
      <w:pPr>
        <w:tabs>
          <w:tab w:val="num" w:pos="0"/>
        </w:tabs>
        <w:ind w:left="6480" w:hanging="1080"/>
      </w:pPr>
    </w:lvl>
    <w:lvl w:ilvl="6">
      <w:start w:val="1"/>
      <w:numFmt w:val="decimal"/>
      <w:lvlText w:val="%1.%2.%3.%4.%5.%6.%7"/>
      <w:lvlJc w:val="left"/>
      <w:pPr>
        <w:tabs>
          <w:tab w:val="num" w:pos="0"/>
        </w:tabs>
        <w:ind w:left="7920" w:hanging="1440"/>
      </w:pPr>
    </w:lvl>
    <w:lvl w:ilvl="7">
      <w:start w:val="1"/>
      <w:numFmt w:val="decimal"/>
      <w:lvlText w:val="%1.%2.%3.%4.%5.%6.%7.%8"/>
      <w:lvlJc w:val="left"/>
      <w:pPr>
        <w:tabs>
          <w:tab w:val="num" w:pos="0"/>
        </w:tabs>
        <w:ind w:left="9000" w:hanging="1440"/>
      </w:pPr>
    </w:lvl>
    <w:lvl w:ilvl="8">
      <w:start w:val="1"/>
      <w:numFmt w:val="decimal"/>
      <w:lvlText w:val="%1.%2.%3.%4.%5.%6.%7.%8.%9"/>
      <w:lvlJc w:val="left"/>
      <w:pPr>
        <w:tabs>
          <w:tab w:val="num" w:pos="0"/>
        </w:tabs>
        <w:ind w:left="10440" w:hanging="1800"/>
      </w:pPr>
    </w:lvl>
  </w:abstractNum>
  <w:abstractNum w:abstractNumId="11">
    <w:nsid w:val="00000005"/>
    <w:multiLevelType w:val="multilevel"/>
    <w:tmpl w:val="00000005"/>
    <w:name w:val="WW8Num5"/>
    <w:lvl w:ilvl="0">
      <w:start w:val="3"/>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2">
    <w:nsid w:val="00000006"/>
    <w:multiLevelType w:val="multilevel"/>
    <w:tmpl w:val="00000006"/>
    <w:name w:val="WW8Num6"/>
    <w:lvl w:ilvl="0">
      <w:start w:val="1"/>
      <w:numFmt w:val="decimal"/>
      <w:lvlText w:val="%1."/>
      <w:lvlJc w:val="left"/>
      <w:pPr>
        <w:tabs>
          <w:tab w:val="num" w:pos="432"/>
        </w:tabs>
        <w:ind w:left="432" w:hanging="432"/>
      </w:pPr>
      <w:rPr>
        <w:rFonts w:ascii="Times New Roman" w:hAnsi="Times New Roman" w:cs="Times New Roman"/>
        <w:sz w:val="26"/>
        <w:szCs w:val="26"/>
      </w:rPr>
    </w:lvl>
    <w:lvl w:ilvl="1">
      <w:start w:val="1"/>
      <w:numFmt w:val="decimal"/>
      <w:lvlText w:val="%1.%2."/>
      <w:lvlJc w:val="left"/>
      <w:pPr>
        <w:tabs>
          <w:tab w:val="num" w:pos="576"/>
        </w:tabs>
        <w:ind w:left="576" w:hanging="576"/>
      </w:pPr>
    </w:lvl>
    <w:lvl w:ilvl="2">
      <w:start w:val="1"/>
      <w:numFmt w:val="decimal"/>
      <w:lvlText w:val="8.%3."/>
      <w:lvlJc w:val="left"/>
      <w:pPr>
        <w:tabs>
          <w:tab w:val="num" w:pos="530"/>
        </w:tabs>
        <w:ind w:left="1080" w:hanging="720"/>
      </w:pPr>
      <w:rPr>
        <w:rFonts w:ascii="Times New Roman" w:hAnsi="Times New Roman" w:cs="Times New Roman"/>
        <w:b w:val="0"/>
        <w:bCs w:val="0"/>
        <w:i w:val="0"/>
        <w:iCs w:val="0"/>
        <w:sz w:val="24"/>
        <w:szCs w:val="24"/>
      </w:rPr>
    </w:lvl>
    <w:lvl w:ilvl="3">
      <w:start w:val="1"/>
      <w:numFmt w:val="decimal"/>
      <w:lvlText w:val="6.5.1.%4."/>
      <w:lvlJc w:val="left"/>
      <w:pPr>
        <w:tabs>
          <w:tab w:val="num" w:pos="864"/>
        </w:tabs>
        <w:ind w:left="864" w:hanging="864"/>
      </w:pPr>
      <w:rPr>
        <w:rFonts w:ascii="Times New Roman" w:hAnsi="Times New Roman" w:cs="Times New Roman"/>
        <w:b w:val="0"/>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00000007"/>
    <w:multiLevelType w:val="multilevel"/>
    <w:tmpl w:val="00000007"/>
    <w:name w:val="WW8Num7"/>
    <w:lvl w:ilvl="0">
      <w:start w:val="1"/>
      <w:numFmt w:val="decimal"/>
      <w:lvlText w:val="8.13.%1."/>
      <w:lvlJc w:val="left"/>
      <w:pPr>
        <w:tabs>
          <w:tab w:val="num" w:pos="0"/>
        </w:tabs>
        <w:ind w:left="2844" w:hanging="360"/>
      </w:pPr>
      <w:rPr>
        <w:b w:val="0"/>
        <w:i w:val="0"/>
      </w:rPr>
    </w:lvl>
    <w:lvl w:ilvl="1">
      <w:start w:val="1"/>
      <w:numFmt w:val="lowerLetter"/>
      <w:lvlText w:val="%2."/>
      <w:lvlJc w:val="left"/>
      <w:pPr>
        <w:tabs>
          <w:tab w:val="num" w:pos="0"/>
        </w:tabs>
        <w:ind w:left="3564" w:hanging="360"/>
      </w:pPr>
    </w:lvl>
    <w:lvl w:ilvl="2">
      <w:start w:val="1"/>
      <w:numFmt w:val="lowerRoman"/>
      <w:lvlText w:val="%3."/>
      <w:lvlJc w:val="right"/>
      <w:pPr>
        <w:tabs>
          <w:tab w:val="num" w:pos="0"/>
        </w:tabs>
        <w:ind w:left="4284" w:hanging="180"/>
      </w:pPr>
    </w:lvl>
    <w:lvl w:ilvl="3">
      <w:start w:val="1"/>
      <w:numFmt w:val="decimal"/>
      <w:lvlText w:val="%4."/>
      <w:lvlJc w:val="left"/>
      <w:pPr>
        <w:tabs>
          <w:tab w:val="num" w:pos="0"/>
        </w:tabs>
        <w:ind w:left="5004" w:hanging="360"/>
      </w:pPr>
    </w:lvl>
    <w:lvl w:ilvl="4">
      <w:start w:val="1"/>
      <w:numFmt w:val="lowerLetter"/>
      <w:lvlText w:val="%5."/>
      <w:lvlJc w:val="left"/>
      <w:pPr>
        <w:tabs>
          <w:tab w:val="num" w:pos="0"/>
        </w:tabs>
        <w:ind w:left="5724" w:hanging="360"/>
      </w:pPr>
    </w:lvl>
    <w:lvl w:ilvl="5">
      <w:start w:val="1"/>
      <w:numFmt w:val="lowerRoman"/>
      <w:lvlText w:val="%6."/>
      <w:lvlJc w:val="right"/>
      <w:pPr>
        <w:tabs>
          <w:tab w:val="num" w:pos="0"/>
        </w:tabs>
        <w:ind w:left="6444" w:hanging="180"/>
      </w:pPr>
    </w:lvl>
    <w:lvl w:ilvl="6">
      <w:start w:val="1"/>
      <w:numFmt w:val="decimal"/>
      <w:lvlText w:val="%7."/>
      <w:lvlJc w:val="left"/>
      <w:pPr>
        <w:tabs>
          <w:tab w:val="num" w:pos="0"/>
        </w:tabs>
        <w:ind w:left="7164" w:hanging="360"/>
      </w:pPr>
    </w:lvl>
    <w:lvl w:ilvl="7">
      <w:start w:val="1"/>
      <w:numFmt w:val="lowerLetter"/>
      <w:lvlText w:val="%8."/>
      <w:lvlJc w:val="left"/>
      <w:pPr>
        <w:tabs>
          <w:tab w:val="num" w:pos="0"/>
        </w:tabs>
        <w:ind w:left="7884" w:hanging="360"/>
      </w:pPr>
    </w:lvl>
    <w:lvl w:ilvl="8">
      <w:start w:val="1"/>
      <w:numFmt w:val="lowerRoman"/>
      <w:lvlText w:val="%9."/>
      <w:lvlJc w:val="right"/>
      <w:pPr>
        <w:tabs>
          <w:tab w:val="num" w:pos="0"/>
        </w:tabs>
        <w:ind w:left="8604" w:hanging="180"/>
      </w:pPr>
    </w:lvl>
  </w:abstractNum>
  <w:abstractNum w:abstractNumId="14">
    <w:nsid w:val="00000008"/>
    <w:multiLevelType w:val="multilevel"/>
    <w:tmpl w:val="00000008"/>
    <w:name w:val="WW8Num8"/>
    <w:lvl w:ilvl="0">
      <w:start w:val="1"/>
      <w:numFmt w:val="upperRoman"/>
      <w:lvlText w:val="ЧАСТЬ %1."/>
      <w:lvlJc w:val="left"/>
      <w:pPr>
        <w:tabs>
          <w:tab w:val="num" w:pos="2160"/>
        </w:tabs>
        <w:ind w:left="720" w:hanging="720"/>
      </w:pPr>
      <w:rPr>
        <w:sz w:val="40"/>
        <w:szCs w:val="40"/>
      </w:rPr>
    </w:lvl>
    <w:lvl w:ilvl="1">
      <w:start w:val="1"/>
      <w:numFmt w:val="decimal"/>
      <w:lvlText w:val="РАЗДЕЛ %1.%2"/>
      <w:lvlJc w:val="left"/>
      <w:pPr>
        <w:tabs>
          <w:tab w:val="num" w:pos="144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nsid w:val="0C01444A"/>
    <w:multiLevelType w:val="hybridMultilevel"/>
    <w:tmpl w:val="577A7562"/>
    <w:lvl w:ilvl="0" w:tplc="A3823932">
      <w:start w:val="1"/>
      <w:numFmt w:val="bullet"/>
      <w:pStyle w:val="pmark"/>
      <w:lvlText w:val=""/>
      <w:lvlJc w:val="left"/>
      <w:pPr>
        <w:ind w:left="786"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36A6A6B"/>
    <w:multiLevelType w:val="hybridMultilevel"/>
    <w:tmpl w:val="D32E102E"/>
    <w:lvl w:ilvl="0" w:tplc="0419000F">
      <w:start w:val="1"/>
      <w:numFmt w:val="decimal"/>
      <w:lvlText w:val="%1."/>
      <w:lvlJc w:val="left"/>
      <w:pPr>
        <w:tabs>
          <w:tab w:val="num" w:pos="720"/>
        </w:tabs>
        <w:ind w:left="720" w:hanging="360"/>
      </w:pPr>
      <w:rPr>
        <w:rFonts w:hint="default"/>
      </w:rPr>
    </w:lvl>
    <w:lvl w:ilvl="1" w:tplc="FF309284">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96A1D85"/>
    <w:multiLevelType w:val="multilevel"/>
    <w:tmpl w:val="61D0DF8E"/>
    <w:lvl w:ilvl="0">
      <w:start w:val="2"/>
      <w:numFmt w:val="decimal"/>
      <w:lvlText w:val="%1"/>
      <w:lvlJc w:val="left"/>
      <w:pPr>
        <w:tabs>
          <w:tab w:val="num" w:pos="5323"/>
        </w:tabs>
        <w:ind w:left="4963" w:firstLine="0"/>
      </w:pPr>
      <w:rPr>
        <w:rFonts w:hint="default"/>
      </w:rPr>
    </w:lvl>
    <w:lvl w:ilvl="1">
      <w:start w:val="1"/>
      <w:numFmt w:val="decimal"/>
      <w:lvlText w:val="2.%2"/>
      <w:lvlJc w:val="left"/>
      <w:pPr>
        <w:tabs>
          <w:tab w:val="num" w:pos="5683"/>
        </w:tabs>
        <w:ind w:left="4963" w:firstLine="0"/>
      </w:pPr>
      <w:rPr>
        <w:rFonts w:hint="default"/>
      </w:rPr>
    </w:lvl>
    <w:lvl w:ilvl="2">
      <w:start w:val="1"/>
      <w:numFmt w:val="decimal"/>
      <w:lvlText w:val="6.7.%3"/>
      <w:lvlJc w:val="left"/>
      <w:pPr>
        <w:tabs>
          <w:tab w:val="num" w:pos="6043"/>
        </w:tabs>
        <w:ind w:left="4963" w:firstLine="0"/>
      </w:pPr>
      <w:rPr>
        <w:rFonts w:hint="default"/>
      </w:rPr>
    </w:lvl>
    <w:lvl w:ilvl="3">
      <w:start w:val="1"/>
      <w:numFmt w:val="decimal"/>
      <w:pStyle w:val="MainText322"/>
      <w:lvlText w:val="3.2.2.%4."/>
      <w:lvlJc w:val="left"/>
      <w:pPr>
        <w:tabs>
          <w:tab w:val="num" w:pos="2520"/>
        </w:tabs>
        <w:ind w:left="1440" w:firstLine="0"/>
      </w:pPr>
      <w:rPr>
        <w:rFonts w:hint="default"/>
      </w:rPr>
    </w:lvl>
    <w:lvl w:ilvl="4">
      <w:start w:val="1"/>
      <w:numFmt w:val="decimal"/>
      <w:lvlText w:val="6.6.2.1.%5"/>
      <w:lvlJc w:val="left"/>
      <w:pPr>
        <w:tabs>
          <w:tab w:val="num" w:pos="5971"/>
        </w:tabs>
        <w:ind w:left="5971" w:hanging="1008"/>
      </w:pPr>
      <w:rPr>
        <w:rFonts w:hint="default"/>
      </w:rPr>
    </w:lvl>
    <w:lvl w:ilvl="5">
      <w:start w:val="1"/>
      <w:numFmt w:val="decimal"/>
      <w:lvlText w:val="%1.%2.%3.%4.%5.%6"/>
      <w:lvlJc w:val="left"/>
      <w:pPr>
        <w:tabs>
          <w:tab w:val="num" w:pos="6115"/>
        </w:tabs>
        <w:ind w:left="6115" w:hanging="1152"/>
      </w:pPr>
      <w:rPr>
        <w:rFonts w:hint="default"/>
      </w:rPr>
    </w:lvl>
    <w:lvl w:ilvl="6">
      <w:start w:val="1"/>
      <w:numFmt w:val="decimal"/>
      <w:lvlText w:val="%1.%2.%3.%4.%5.%6.%7"/>
      <w:lvlJc w:val="left"/>
      <w:pPr>
        <w:tabs>
          <w:tab w:val="num" w:pos="6259"/>
        </w:tabs>
        <w:ind w:left="6259" w:hanging="1296"/>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6547"/>
        </w:tabs>
        <w:ind w:left="6547" w:hanging="1584"/>
      </w:pPr>
      <w:rPr>
        <w:rFonts w:hint="default"/>
      </w:rPr>
    </w:lvl>
  </w:abstractNum>
  <w:abstractNum w:abstractNumId="18">
    <w:nsid w:val="1D661115"/>
    <w:multiLevelType w:val="hybridMultilevel"/>
    <w:tmpl w:val="73641F22"/>
    <w:lvl w:ilvl="0" w:tplc="0419000F">
      <w:start w:val="1"/>
      <w:numFmt w:val="decimal"/>
      <w:lvlText w:val="%1."/>
      <w:lvlJc w:val="left"/>
      <w:pPr>
        <w:tabs>
          <w:tab w:val="num" w:pos="720"/>
        </w:tabs>
        <w:ind w:left="720" w:hanging="360"/>
      </w:pPr>
      <w:rPr>
        <w:rFonts w:cs="Times New Roman"/>
      </w:rPr>
    </w:lvl>
    <w:lvl w:ilvl="1" w:tplc="A3C091DE">
      <w:start w:val="1"/>
      <w:numFmt w:val="bullet"/>
      <w:pStyle w:val="33"/>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1E3172A1"/>
    <w:multiLevelType w:val="multilevel"/>
    <w:tmpl w:val="51C0B880"/>
    <w:lvl w:ilvl="0">
      <w:start w:val="1"/>
      <w:numFmt w:val="decimal"/>
      <w:pStyle w:val="pnum1"/>
      <w:lvlText w:val="%1."/>
      <w:lvlJc w:val="left"/>
      <w:pPr>
        <w:tabs>
          <w:tab w:val="num" w:pos="786"/>
        </w:tabs>
        <w:ind w:left="786" w:hanging="360"/>
      </w:pPr>
      <w:rPr>
        <w:rFonts w:hint="default"/>
      </w:rPr>
    </w:lvl>
    <w:lvl w:ilvl="1">
      <w:start w:val="1"/>
      <w:numFmt w:val="decimal"/>
      <w:pStyle w:val="pnum2"/>
      <w:isLgl/>
      <w:lvlText w:val="%1.%2."/>
      <w:lvlJc w:val="left"/>
      <w:pPr>
        <w:ind w:left="780" w:hanging="420"/>
      </w:pPr>
      <w:rPr>
        <w:rFonts w:hint="default"/>
      </w:rPr>
    </w:lvl>
    <w:lvl w:ilvl="2">
      <w:start w:val="1"/>
      <w:numFmt w:val="decimal"/>
      <w:pStyle w:val="pnum3"/>
      <w:isLgl/>
      <w:lvlText w:val="%1.%2.%3."/>
      <w:lvlJc w:val="left"/>
      <w:pPr>
        <w:ind w:left="1855"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E7E04D5"/>
    <w:multiLevelType w:val="singleLevel"/>
    <w:tmpl w:val="D34A6FD8"/>
    <w:lvl w:ilvl="0">
      <w:start w:val="1"/>
      <w:numFmt w:val="decimal"/>
      <w:pStyle w:val="Instruction"/>
      <w:lvlText w:val="%1."/>
      <w:lvlJc w:val="left"/>
      <w:pPr>
        <w:tabs>
          <w:tab w:val="num" w:pos="360"/>
        </w:tabs>
        <w:ind w:left="360" w:hanging="360"/>
      </w:pPr>
    </w:lvl>
  </w:abstractNum>
  <w:abstractNum w:abstractNumId="21">
    <w:nsid w:val="2FF03B08"/>
    <w:multiLevelType w:val="multilevel"/>
    <w:tmpl w:val="19A0854C"/>
    <w:lvl w:ilvl="0">
      <w:start w:val="1"/>
      <w:numFmt w:val="decimal"/>
      <w:pStyle w:val="a0"/>
      <w:lvlText w:val="%1."/>
      <w:lvlJc w:val="left"/>
      <w:pPr>
        <w:ind w:left="360" w:hanging="360"/>
      </w:pPr>
      <w:rPr>
        <w:rFonts w:ascii="Times New Roman" w:hAnsi="Times New Roman" w:cs="Times New Roman" w:hint="default"/>
        <w:b/>
      </w:rPr>
    </w:lvl>
    <w:lvl w:ilvl="1">
      <w:start w:val="1"/>
      <w:numFmt w:val="decimal"/>
      <w:lvlText w:val="%1.%2."/>
      <w:lvlJc w:val="left"/>
      <w:pPr>
        <w:ind w:left="858" w:hanging="432"/>
      </w:pPr>
      <w:rPr>
        <w:rFonts w:hint="default"/>
        <w:b w:val="0"/>
      </w:rPr>
    </w:lvl>
    <w:lvl w:ilvl="2">
      <w:start w:val="1"/>
      <w:numFmt w:val="decimal"/>
      <w:lvlText w:val="%3."/>
      <w:lvlJc w:val="left"/>
      <w:pPr>
        <w:ind w:left="1497" w:hanging="504"/>
      </w:pPr>
      <w:rPr>
        <w:rFonts w:hint="default"/>
        <w:b/>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22">
    <w:nsid w:val="3CE738C8"/>
    <w:multiLevelType w:val="hybridMultilevel"/>
    <w:tmpl w:val="AF0A8A46"/>
    <w:lvl w:ilvl="0" w:tplc="04190001">
      <w:start w:val="1"/>
      <w:numFmt w:val="russianLower"/>
      <w:pStyle w:val="a1"/>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3">
    <w:nsid w:val="3ED53952"/>
    <w:multiLevelType w:val="multilevel"/>
    <w:tmpl w:val="C47C57A4"/>
    <w:lvl w:ilvl="0">
      <w:start w:val="1"/>
      <w:numFmt w:val="decimal"/>
      <w:pStyle w:val="21"/>
      <w:lvlText w:val="%1."/>
      <w:lvlJc w:val="left"/>
      <w:pPr>
        <w:tabs>
          <w:tab w:val="num" w:pos="360"/>
        </w:tabs>
        <w:ind w:left="360" w:hanging="360"/>
      </w:pPr>
      <w:rPr>
        <w:rFonts w:hint="default"/>
      </w:rPr>
    </w:lvl>
    <w:lvl w:ilvl="1">
      <w:start w:val="1"/>
      <w:numFmt w:val="decimal"/>
      <w:pStyle w:val="21"/>
      <w:lvlText w:val="%1.%2."/>
      <w:lvlJc w:val="left"/>
      <w:pPr>
        <w:tabs>
          <w:tab w:val="num" w:pos="972"/>
        </w:tabs>
        <w:ind w:left="972" w:hanging="432"/>
      </w:pPr>
      <w:rPr>
        <w:rFonts w:hint="default"/>
        <w:b/>
      </w:rPr>
    </w:lvl>
    <w:lvl w:ilvl="2">
      <w:start w:val="1"/>
      <w:numFmt w:val="decimal"/>
      <w:pStyle w:val="a2"/>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45214695"/>
    <w:multiLevelType w:val="multilevel"/>
    <w:tmpl w:val="AFCCB9D2"/>
    <w:lvl w:ilvl="0">
      <w:start w:val="1"/>
      <w:numFmt w:val="bullet"/>
      <w:pStyle w:val="34---1"/>
      <w:lvlText w:val="–"/>
      <w:lvlJc w:val="left"/>
      <w:pPr>
        <w:tabs>
          <w:tab w:val="num" w:pos="1418"/>
        </w:tabs>
        <w:ind w:left="426" w:firstLine="709"/>
      </w:pPr>
      <w:rPr>
        <w:rFonts w:ascii="Times New Roman" w:hAnsi="Times New Roman" w:cs="Times New Roman" w:hint="default"/>
        <w:b w:val="0"/>
        <w:i w:val="0"/>
        <w:caps w:val="0"/>
        <w:strike w:val="0"/>
        <w:dstrike w:val="0"/>
        <w:vanish w:val="0"/>
        <w:sz w:val="28"/>
        <w:vertAlign w:val="baseline"/>
      </w:rPr>
    </w:lvl>
    <w:lvl w:ilvl="1">
      <w:start w:val="1"/>
      <w:numFmt w:val="bullet"/>
      <w:pStyle w:val="34---2"/>
      <w:lvlText w:val="–"/>
      <w:lvlJc w:val="left"/>
      <w:pPr>
        <w:tabs>
          <w:tab w:val="num" w:pos="1276"/>
        </w:tabs>
        <w:ind w:left="0" w:firstLine="992"/>
      </w:pPr>
      <w:rPr>
        <w:rFonts w:ascii="Times New Roman" w:hAnsi="Times New Roman" w:cs="Times New Roman" w:hint="default"/>
        <w:b w:val="0"/>
        <w:i w:val="0"/>
        <w:caps w:val="0"/>
        <w:strike w:val="0"/>
        <w:dstrike w:val="0"/>
        <w:vanish w:val="0"/>
        <w:sz w:val="28"/>
        <w:vertAlign w:val="baseline"/>
      </w:rPr>
    </w:lvl>
    <w:lvl w:ilvl="2">
      <w:start w:val="1"/>
      <w:numFmt w:val="bullet"/>
      <w:pStyle w:val="34---3"/>
      <w:lvlText w:val="–"/>
      <w:lvlJc w:val="left"/>
      <w:pPr>
        <w:tabs>
          <w:tab w:val="num" w:pos="1418"/>
        </w:tabs>
        <w:ind w:left="0" w:firstLine="1134"/>
      </w:pPr>
      <w:rPr>
        <w:rFonts w:ascii="Times New Roman" w:hAnsi="Times New Roman" w:cs="Times New Roman" w:hint="default"/>
        <w:b w:val="0"/>
        <w:i w:val="0"/>
        <w:caps w:val="0"/>
        <w:strike w:val="0"/>
        <w:dstrike w:val="0"/>
        <w:vanish w:val="0"/>
        <w:sz w:val="28"/>
        <w:vertAlign w:val="baseline"/>
      </w:rPr>
    </w:lvl>
    <w:lvl w:ilvl="3">
      <w:start w:val="1"/>
      <w:numFmt w:val="decimal"/>
      <w:lvlText w:val="%1"/>
      <w:lvlJc w:val="left"/>
      <w:pPr>
        <w:tabs>
          <w:tab w:val="num" w:pos="1701"/>
        </w:tabs>
        <w:ind w:left="0" w:firstLine="709"/>
      </w:pPr>
      <w:rPr>
        <w:rFonts w:ascii="Times New Roman" w:hAnsi="Times New Roman" w:hint="default"/>
        <w:b w:val="0"/>
        <w:i w:val="0"/>
        <w:caps w:val="0"/>
        <w:strike w:val="0"/>
        <w:dstrike w:val="0"/>
        <w:vanish w:val="0"/>
        <w:color w:val="auto"/>
        <w:sz w:val="28"/>
        <w:vertAlign w:val="baseline"/>
      </w:rPr>
    </w:lvl>
    <w:lvl w:ilvl="4">
      <w:start w:val="1"/>
      <w:numFmt w:val="decimal"/>
      <w:lvlText w:val="%1"/>
      <w:lvlJc w:val="left"/>
      <w:pPr>
        <w:tabs>
          <w:tab w:val="num" w:pos="1843"/>
        </w:tabs>
        <w:ind w:left="0" w:firstLine="709"/>
      </w:pPr>
      <w:rPr>
        <w:rFonts w:ascii="Times New Roman" w:hAnsi="Times New Roman" w:hint="default"/>
        <w:b w:val="0"/>
        <w:i w:val="0"/>
        <w:caps w:val="0"/>
        <w:strike w:val="0"/>
        <w:dstrike w:val="0"/>
        <w:vanish w:val="0"/>
        <w:color w:val="auto"/>
        <w:sz w:val="28"/>
        <w:vertAlign w:val="baseline"/>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nsid w:val="4DB60B03"/>
    <w:multiLevelType w:val="multilevel"/>
    <w:tmpl w:val="7680844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b/>
      </w:rPr>
    </w:lvl>
    <w:lvl w:ilvl="2">
      <w:start w:val="1"/>
      <w:numFmt w:val="russianLower"/>
      <w:pStyle w:val="1"/>
      <w:lvlText w:val="%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66EC4094"/>
    <w:multiLevelType w:val="singleLevel"/>
    <w:tmpl w:val="1A42A242"/>
    <w:lvl w:ilvl="0">
      <w:start w:val="1"/>
      <w:numFmt w:val="decimal"/>
      <w:pStyle w:val="a3"/>
      <w:lvlText w:val="%1)"/>
      <w:lvlJc w:val="left"/>
      <w:pPr>
        <w:tabs>
          <w:tab w:val="num" w:pos="360"/>
        </w:tabs>
        <w:ind w:left="360" w:hanging="360"/>
      </w:pPr>
    </w:lvl>
  </w:abstractNum>
  <w:abstractNum w:abstractNumId="27">
    <w:nsid w:val="69220D27"/>
    <w:multiLevelType w:val="multilevel"/>
    <w:tmpl w:val="668ED918"/>
    <w:lvl w:ilvl="0">
      <w:start w:val="1"/>
      <w:numFmt w:val="upperRoman"/>
      <w:lvlText w:val="%1."/>
      <w:lvlJc w:val="left"/>
      <w:pPr>
        <w:ind w:left="1080" w:hanging="72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8">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3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AA56497"/>
    <w:multiLevelType w:val="multilevel"/>
    <w:tmpl w:val="BCF81260"/>
    <w:lvl w:ilvl="0">
      <w:start w:val="1"/>
      <w:numFmt w:val="decimal"/>
      <w:lvlRestart w:val="0"/>
      <w:pStyle w:val="Article-Left"/>
      <w:lvlText w:val="%1."/>
      <w:lvlJc w:val="left"/>
      <w:pPr>
        <w:tabs>
          <w:tab w:val="num" w:pos="850"/>
        </w:tabs>
        <w:ind w:left="850" w:hanging="850"/>
      </w:pPr>
      <w:rPr>
        <w:rFonts w:ascii="Arial" w:hAnsi="Arial" w:cs="Arial" w:hint="default"/>
        <w:b/>
        <w:i w:val="0"/>
        <w:caps/>
        <w:smallCaps w:val="0"/>
        <w:strike w:val="0"/>
        <w:dstrike w:val="0"/>
        <w:vanish w:val="0"/>
        <w:color w:val="000000"/>
        <w:sz w:val="22"/>
        <w:vertAlign w:val="baseline"/>
      </w:rPr>
    </w:lvl>
    <w:lvl w:ilvl="1">
      <w:start w:val="1"/>
      <w:numFmt w:val="decimal"/>
      <w:pStyle w:val="SectionHeading-Left"/>
      <w:lvlText w:val="%1.%2"/>
      <w:lvlJc w:val="left"/>
      <w:pPr>
        <w:tabs>
          <w:tab w:val="num" w:pos="850"/>
        </w:tabs>
        <w:ind w:left="850" w:hanging="850"/>
      </w:pPr>
      <w:rPr>
        <w:rFonts w:ascii="Arial" w:hAnsi="Arial" w:cs="Arial" w:hint="default"/>
        <w:b/>
        <w:i w:val="0"/>
        <w:caps w:val="0"/>
        <w:strike w:val="0"/>
        <w:dstrike w:val="0"/>
        <w:vanish w:val="0"/>
        <w:color w:val="000000"/>
        <w:sz w:val="22"/>
        <w:vertAlign w:val="baseline"/>
      </w:rPr>
    </w:lvl>
    <w:lvl w:ilvl="2">
      <w:start w:val="1"/>
      <w:numFmt w:val="decimal"/>
      <w:lvlRestart w:val="1"/>
      <w:pStyle w:val="Article-Left"/>
      <w:lvlText w:val="%1.%3"/>
      <w:lvlJc w:val="left"/>
      <w:pPr>
        <w:tabs>
          <w:tab w:val="num" w:pos="850"/>
        </w:tabs>
        <w:ind w:left="850" w:hanging="850"/>
      </w:pPr>
      <w:rPr>
        <w:rFonts w:ascii="Arial" w:hAnsi="Arial" w:cs="Arial" w:hint="default"/>
        <w:b w:val="0"/>
        <w:i w:val="0"/>
        <w:caps w:val="0"/>
        <w:strike w:val="0"/>
        <w:dstrike w:val="0"/>
        <w:vanish w:val="0"/>
        <w:color w:val="000000"/>
        <w:sz w:val="22"/>
        <w:vertAlign w:val="baseline"/>
      </w:rPr>
    </w:lvl>
    <w:lvl w:ilvl="3">
      <w:start w:val="1"/>
      <w:numFmt w:val="decimal"/>
      <w:lvlRestart w:val="2"/>
      <w:pStyle w:val="SectionHeading-Left"/>
      <w:lvlText w:val="%1.%2.%4"/>
      <w:lvlJc w:val="left"/>
      <w:pPr>
        <w:tabs>
          <w:tab w:val="num" w:pos="850"/>
        </w:tabs>
        <w:ind w:left="850" w:hanging="850"/>
      </w:pPr>
      <w:rPr>
        <w:rFonts w:ascii="Arial" w:hAnsi="Arial" w:cs="Arial" w:hint="default"/>
        <w:b/>
        <w:i w:val="0"/>
        <w:caps w:val="0"/>
        <w:strike w:val="0"/>
        <w:dstrike w:val="0"/>
        <w:vanish w:val="0"/>
        <w:color w:val="000000"/>
        <w:sz w:val="22"/>
        <w:vertAlign w:val="baseline"/>
      </w:rPr>
    </w:lvl>
    <w:lvl w:ilvl="4">
      <w:start w:val="1"/>
      <w:numFmt w:val="decimal"/>
      <w:lvlRestart w:val="2"/>
      <w:pStyle w:val="SectionParagraph-Left"/>
      <w:lvlText w:val="%1.%2.%5"/>
      <w:lvlJc w:val="left"/>
      <w:pPr>
        <w:tabs>
          <w:tab w:val="num" w:pos="850"/>
        </w:tabs>
        <w:ind w:left="850" w:hanging="850"/>
      </w:pPr>
      <w:rPr>
        <w:rFonts w:ascii="Arial" w:hAnsi="Arial" w:cs="Arial" w:hint="default"/>
        <w:b w:val="0"/>
        <w:i w:val="0"/>
        <w:caps w:val="0"/>
        <w:strike w:val="0"/>
        <w:dstrike w:val="0"/>
        <w:vanish w:val="0"/>
        <w:color w:val="000000"/>
        <w:sz w:val="22"/>
        <w:vertAlign w:val="baseline"/>
      </w:rPr>
    </w:lvl>
    <w:lvl w:ilvl="5">
      <w:start w:val="1"/>
      <w:numFmt w:val="decimal"/>
      <w:lvlRestart w:val="3"/>
      <w:pStyle w:val="SubSectionHeading-Left"/>
      <w:lvlText w:val="%1.%3.%6"/>
      <w:lvlJc w:val="left"/>
      <w:pPr>
        <w:tabs>
          <w:tab w:val="num" w:pos="850"/>
        </w:tabs>
        <w:ind w:left="850" w:hanging="850"/>
      </w:pPr>
      <w:rPr>
        <w:rFonts w:ascii="Arial" w:hAnsi="Arial" w:cs="Arial" w:hint="default"/>
        <w:b w:val="0"/>
        <w:i w:val="0"/>
        <w:caps w:val="0"/>
        <w:strike w:val="0"/>
        <w:dstrike w:val="0"/>
        <w:vanish w:val="0"/>
        <w:color w:val="000000"/>
        <w:sz w:val="22"/>
        <w:vertAlign w:val="baseline"/>
      </w:rPr>
    </w:lvl>
    <w:lvl w:ilvl="6">
      <w:start w:val="1"/>
      <w:numFmt w:val="decimal"/>
      <w:lvlRestart w:val="2"/>
      <w:lvlText w:val="()"/>
      <w:lvlJc w:val="left"/>
      <w:pPr>
        <w:tabs>
          <w:tab w:val="num" w:pos="850"/>
        </w:tabs>
        <w:ind w:left="850" w:hanging="850"/>
      </w:pPr>
      <w:rPr>
        <w:rFonts w:ascii="Arial" w:hAnsi="Arial" w:cs="Arial" w:hint="default"/>
        <w:b w:val="0"/>
        <w:i w:val="0"/>
        <w:caps w:val="0"/>
        <w:strike w:val="0"/>
        <w:dstrike w:val="0"/>
        <w:vanish w:val="0"/>
        <w:color w:val="000000"/>
        <w:sz w:val="22"/>
        <w:vertAlign w:val="baseline"/>
      </w:rPr>
    </w:lvl>
    <w:lvl w:ilvl="7">
      <w:start w:val="1"/>
      <w:numFmt w:val="decimal"/>
      <w:lvlRestart w:val="2"/>
      <w:lvlText w:val="()"/>
      <w:lvlJc w:val="left"/>
      <w:pPr>
        <w:tabs>
          <w:tab w:val="num" w:pos="850"/>
        </w:tabs>
        <w:ind w:left="850" w:hanging="850"/>
      </w:pPr>
      <w:rPr>
        <w:rFonts w:ascii="Arial" w:hAnsi="Arial" w:cs="Arial" w:hint="default"/>
        <w:b w:val="0"/>
        <w:i w:val="0"/>
        <w:caps w:val="0"/>
        <w:strike w:val="0"/>
        <w:dstrike w:val="0"/>
        <w:vanish w:val="0"/>
        <w:color w:val="000000"/>
        <w:sz w:val="22"/>
        <w:vertAlign w:val="baseline"/>
      </w:rPr>
    </w:lvl>
    <w:lvl w:ilvl="8">
      <w:start w:val="1"/>
      <w:numFmt w:val="decimal"/>
      <w:lvlRestart w:val="2"/>
      <w:lvlText w:val="()"/>
      <w:lvlJc w:val="left"/>
      <w:pPr>
        <w:tabs>
          <w:tab w:val="num" w:pos="850"/>
        </w:tabs>
        <w:ind w:left="850" w:hanging="850"/>
      </w:pPr>
      <w:rPr>
        <w:rFonts w:ascii="Arial" w:hAnsi="Arial" w:cs="Arial" w:hint="default"/>
        <w:b w:val="0"/>
        <w:i w:val="0"/>
        <w:caps w:val="0"/>
        <w:strike w:val="0"/>
        <w:dstrike w:val="0"/>
        <w:vanish w:val="0"/>
        <w:color w:val="000000"/>
        <w:sz w:val="22"/>
        <w:vertAlign w:val="baseline"/>
      </w:rPr>
    </w:lvl>
  </w:abstractNum>
  <w:num w:numId="1">
    <w:abstractNumId w:val="24"/>
  </w:num>
  <w:num w:numId="2">
    <w:abstractNumId w:val="19"/>
  </w:num>
  <w:num w:numId="3">
    <w:abstractNumId w:val="15"/>
  </w:num>
  <w:num w:numId="4">
    <w:abstractNumId w:val="27"/>
  </w:num>
  <w:num w:numId="5">
    <w:abstractNumId w:val="3"/>
  </w:num>
  <w:num w:numId="6">
    <w:abstractNumId w:val="6"/>
  </w:num>
  <w:num w:numId="7">
    <w:abstractNumId w:val="5"/>
  </w:num>
  <w:num w:numId="8">
    <w:abstractNumId w:val="4"/>
  </w:num>
  <w:num w:numId="9">
    <w:abstractNumId w:val="7"/>
  </w:num>
  <w:num w:numId="10">
    <w:abstractNumId w:val="2"/>
  </w:num>
  <w:num w:numId="11">
    <w:abstractNumId w:val="1"/>
  </w:num>
  <w:num w:numId="12">
    <w:abstractNumId w:val="0"/>
  </w:num>
  <w:num w:numId="13">
    <w:abstractNumId w:val="28"/>
  </w:num>
  <w:num w:numId="14">
    <w:abstractNumId w:val="20"/>
  </w:num>
  <w:num w:numId="15">
    <w:abstractNumId w:val="23"/>
  </w:num>
  <w:num w:numId="16">
    <w:abstractNumId w:val="25"/>
  </w:num>
  <w:num w:numId="17">
    <w:abstractNumId w:val="22"/>
  </w:num>
  <w:num w:numId="18">
    <w:abstractNumId w:val="26"/>
  </w:num>
  <w:num w:numId="19">
    <w:abstractNumId w:val="17"/>
  </w:num>
  <w:num w:numId="20">
    <w:abstractNumId w:val="29"/>
  </w:num>
  <w:num w:numId="21">
    <w:abstractNumId w:val="21"/>
  </w:num>
  <w:num w:numId="22">
    <w:abstractNumId w:val="18"/>
  </w:num>
  <w:num w:numId="23">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08"/>
  <w:noPunctuationKerning/>
  <w:characterSpacingControl w:val="doNotCompress"/>
  <w:ignoreMixedContent/>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259B1"/>
    <w:rsid w:val="00001198"/>
    <w:rsid w:val="000020E0"/>
    <w:rsid w:val="00002D0B"/>
    <w:rsid w:val="000034AF"/>
    <w:rsid w:val="00013DD1"/>
    <w:rsid w:val="00014D67"/>
    <w:rsid w:val="00015E0B"/>
    <w:rsid w:val="00017495"/>
    <w:rsid w:val="00017EBC"/>
    <w:rsid w:val="000225C7"/>
    <w:rsid w:val="00024420"/>
    <w:rsid w:val="0002499A"/>
    <w:rsid w:val="0003378C"/>
    <w:rsid w:val="000343F4"/>
    <w:rsid w:val="000360BC"/>
    <w:rsid w:val="00036629"/>
    <w:rsid w:val="00037785"/>
    <w:rsid w:val="0004019D"/>
    <w:rsid w:val="00040533"/>
    <w:rsid w:val="0004074B"/>
    <w:rsid w:val="00040836"/>
    <w:rsid w:val="000426B7"/>
    <w:rsid w:val="00046689"/>
    <w:rsid w:val="000467A6"/>
    <w:rsid w:val="000469A0"/>
    <w:rsid w:val="00051835"/>
    <w:rsid w:val="000533BD"/>
    <w:rsid w:val="0005535A"/>
    <w:rsid w:val="00060377"/>
    <w:rsid w:val="00060602"/>
    <w:rsid w:val="000607F7"/>
    <w:rsid w:val="00061751"/>
    <w:rsid w:val="000641E0"/>
    <w:rsid w:val="0007170C"/>
    <w:rsid w:val="000813EB"/>
    <w:rsid w:val="000846CB"/>
    <w:rsid w:val="000852E6"/>
    <w:rsid w:val="00086107"/>
    <w:rsid w:val="000900D5"/>
    <w:rsid w:val="0009058D"/>
    <w:rsid w:val="00091E9F"/>
    <w:rsid w:val="00093E1A"/>
    <w:rsid w:val="00093FAB"/>
    <w:rsid w:val="00096CDA"/>
    <w:rsid w:val="000A5A46"/>
    <w:rsid w:val="000A644C"/>
    <w:rsid w:val="000A6472"/>
    <w:rsid w:val="000A7605"/>
    <w:rsid w:val="000B17C8"/>
    <w:rsid w:val="000B182C"/>
    <w:rsid w:val="000B38C7"/>
    <w:rsid w:val="000B5E6A"/>
    <w:rsid w:val="000C2A31"/>
    <w:rsid w:val="000C33E1"/>
    <w:rsid w:val="000C6C88"/>
    <w:rsid w:val="000C7973"/>
    <w:rsid w:val="000D0957"/>
    <w:rsid w:val="000D0B3F"/>
    <w:rsid w:val="000D3A82"/>
    <w:rsid w:val="000D76B5"/>
    <w:rsid w:val="000E0B16"/>
    <w:rsid w:val="000E2C9B"/>
    <w:rsid w:val="000E7243"/>
    <w:rsid w:val="000F348E"/>
    <w:rsid w:val="000F4D07"/>
    <w:rsid w:val="00100071"/>
    <w:rsid w:val="00102147"/>
    <w:rsid w:val="00104794"/>
    <w:rsid w:val="00107C2F"/>
    <w:rsid w:val="00112230"/>
    <w:rsid w:val="00115A13"/>
    <w:rsid w:val="001173E0"/>
    <w:rsid w:val="00121499"/>
    <w:rsid w:val="00130814"/>
    <w:rsid w:val="001357AE"/>
    <w:rsid w:val="00143CB8"/>
    <w:rsid w:val="00145BC6"/>
    <w:rsid w:val="00147B38"/>
    <w:rsid w:val="00151B2D"/>
    <w:rsid w:val="001520D4"/>
    <w:rsid w:val="001528AE"/>
    <w:rsid w:val="00157CC5"/>
    <w:rsid w:val="001631D0"/>
    <w:rsid w:val="00171F10"/>
    <w:rsid w:val="00177293"/>
    <w:rsid w:val="00184DDC"/>
    <w:rsid w:val="00186674"/>
    <w:rsid w:val="00190409"/>
    <w:rsid w:val="00192325"/>
    <w:rsid w:val="00195DA2"/>
    <w:rsid w:val="001A170D"/>
    <w:rsid w:val="001A4379"/>
    <w:rsid w:val="001A7D8F"/>
    <w:rsid w:val="001B0A46"/>
    <w:rsid w:val="001B27E9"/>
    <w:rsid w:val="001B32A4"/>
    <w:rsid w:val="001B354E"/>
    <w:rsid w:val="001B5C86"/>
    <w:rsid w:val="001B70FA"/>
    <w:rsid w:val="001B7733"/>
    <w:rsid w:val="001C0A73"/>
    <w:rsid w:val="001C2206"/>
    <w:rsid w:val="001C4855"/>
    <w:rsid w:val="001C5074"/>
    <w:rsid w:val="001D09C2"/>
    <w:rsid w:val="001D27B4"/>
    <w:rsid w:val="001D36D0"/>
    <w:rsid w:val="001D3BC1"/>
    <w:rsid w:val="001D3D71"/>
    <w:rsid w:val="001D580E"/>
    <w:rsid w:val="001D5F8B"/>
    <w:rsid w:val="001E1FD4"/>
    <w:rsid w:val="001E2C53"/>
    <w:rsid w:val="001E3A5D"/>
    <w:rsid w:val="001E4C0D"/>
    <w:rsid w:val="001E4CC0"/>
    <w:rsid w:val="001E58D4"/>
    <w:rsid w:val="001E5F40"/>
    <w:rsid w:val="001E7CC5"/>
    <w:rsid w:val="001F0BAF"/>
    <w:rsid w:val="001F420A"/>
    <w:rsid w:val="001F4532"/>
    <w:rsid w:val="00200051"/>
    <w:rsid w:val="00200717"/>
    <w:rsid w:val="00212F4B"/>
    <w:rsid w:val="00215CE3"/>
    <w:rsid w:val="00216D89"/>
    <w:rsid w:val="00221A1E"/>
    <w:rsid w:val="002233FE"/>
    <w:rsid w:val="002259B1"/>
    <w:rsid w:val="00226B1C"/>
    <w:rsid w:val="002302E8"/>
    <w:rsid w:val="00231BD0"/>
    <w:rsid w:val="00232DB9"/>
    <w:rsid w:val="0023549B"/>
    <w:rsid w:val="0023746C"/>
    <w:rsid w:val="00240D39"/>
    <w:rsid w:val="00245C8D"/>
    <w:rsid w:val="00246008"/>
    <w:rsid w:val="002473E4"/>
    <w:rsid w:val="002475F0"/>
    <w:rsid w:val="00253CFC"/>
    <w:rsid w:val="00255889"/>
    <w:rsid w:val="002621F4"/>
    <w:rsid w:val="00262BE9"/>
    <w:rsid w:val="002638AA"/>
    <w:rsid w:val="0026438E"/>
    <w:rsid w:val="00266853"/>
    <w:rsid w:val="002723BB"/>
    <w:rsid w:val="002734CA"/>
    <w:rsid w:val="00275A20"/>
    <w:rsid w:val="002820CE"/>
    <w:rsid w:val="0028480D"/>
    <w:rsid w:val="002859E5"/>
    <w:rsid w:val="002860FC"/>
    <w:rsid w:val="002862F8"/>
    <w:rsid w:val="00287EF2"/>
    <w:rsid w:val="0029351C"/>
    <w:rsid w:val="0029488A"/>
    <w:rsid w:val="00294D2F"/>
    <w:rsid w:val="0029631B"/>
    <w:rsid w:val="00296867"/>
    <w:rsid w:val="002977BB"/>
    <w:rsid w:val="002A2AA0"/>
    <w:rsid w:val="002A3CE5"/>
    <w:rsid w:val="002A5F6C"/>
    <w:rsid w:val="002A67B6"/>
    <w:rsid w:val="002A6CE5"/>
    <w:rsid w:val="002A6D34"/>
    <w:rsid w:val="002A7E21"/>
    <w:rsid w:val="002B0EAA"/>
    <w:rsid w:val="002B2C55"/>
    <w:rsid w:val="002B5D1C"/>
    <w:rsid w:val="002B66C1"/>
    <w:rsid w:val="002B7FAA"/>
    <w:rsid w:val="002C16BA"/>
    <w:rsid w:val="002C2BE2"/>
    <w:rsid w:val="002C2CC4"/>
    <w:rsid w:val="002C60E7"/>
    <w:rsid w:val="002D14CB"/>
    <w:rsid w:val="002D14F4"/>
    <w:rsid w:val="002D1670"/>
    <w:rsid w:val="002D448F"/>
    <w:rsid w:val="002D4D40"/>
    <w:rsid w:val="002D566A"/>
    <w:rsid w:val="002E0302"/>
    <w:rsid w:val="002E05DA"/>
    <w:rsid w:val="002E2866"/>
    <w:rsid w:val="002E3040"/>
    <w:rsid w:val="002E35EC"/>
    <w:rsid w:val="002E390C"/>
    <w:rsid w:val="002E3A6B"/>
    <w:rsid w:val="002E3AB3"/>
    <w:rsid w:val="002E3BB3"/>
    <w:rsid w:val="002F11AB"/>
    <w:rsid w:val="002F1AC3"/>
    <w:rsid w:val="002F34DE"/>
    <w:rsid w:val="002F413E"/>
    <w:rsid w:val="002F6011"/>
    <w:rsid w:val="002F7439"/>
    <w:rsid w:val="00301220"/>
    <w:rsid w:val="00301AA8"/>
    <w:rsid w:val="0030227B"/>
    <w:rsid w:val="00304CB0"/>
    <w:rsid w:val="00304DD0"/>
    <w:rsid w:val="00305172"/>
    <w:rsid w:val="00305522"/>
    <w:rsid w:val="003118FA"/>
    <w:rsid w:val="00312C9C"/>
    <w:rsid w:val="003130B1"/>
    <w:rsid w:val="003133EB"/>
    <w:rsid w:val="00321C72"/>
    <w:rsid w:val="0032346F"/>
    <w:rsid w:val="00323F39"/>
    <w:rsid w:val="00324526"/>
    <w:rsid w:val="00324F93"/>
    <w:rsid w:val="0032527B"/>
    <w:rsid w:val="00326160"/>
    <w:rsid w:val="00330C33"/>
    <w:rsid w:val="00336A96"/>
    <w:rsid w:val="003375A5"/>
    <w:rsid w:val="00337C61"/>
    <w:rsid w:val="0034031E"/>
    <w:rsid w:val="00340E04"/>
    <w:rsid w:val="0034137C"/>
    <w:rsid w:val="0034331D"/>
    <w:rsid w:val="003437E3"/>
    <w:rsid w:val="00343871"/>
    <w:rsid w:val="00345681"/>
    <w:rsid w:val="00350151"/>
    <w:rsid w:val="00350D90"/>
    <w:rsid w:val="00351E75"/>
    <w:rsid w:val="00352578"/>
    <w:rsid w:val="0035496C"/>
    <w:rsid w:val="00361F11"/>
    <w:rsid w:val="00362EC4"/>
    <w:rsid w:val="00363229"/>
    <w:rsid w:val="00367F45"/>
    <w:rsid w:val="00367FF9"/>
    <w:rsid w:val="00370B76"/>
    <w:rsid w:val="0037339A"/>
    <w:rsid w:val="0037342C"/>
    <w:rsid w:val="0037364D"/>
    <w:rsid w:val="00374FB8"/>
    <w:rsid w:val="00380002"/>
    <w:rsid w:val="003807C2"/>
    <w:rsid w:val="00385686"/>
    <w:rsid w:val="00385838"/>
    <w:rsid w:val="00390D8F"/>
    <w:rsid w:val="00391A89"/>
    <w:rsid w:val="00394CF5"/>
    <w:rsid w:val="00396FD8"/>
    <w:rsid w:val="003A2207"/>
    <w:rsid w:val="003A37EB"/>
    <w:rsid w:val="003A51AF"/>
    <w:rsid w:val="003B18D7"/>
    <w:rsid w:val="003B26A4"/>
    <w:rsid w:val="003B2E60"/>
    <w:rsid w:val="003B46F1"/>
    <w:rsid w:val="003B579E"/>
    <w:rsid w:val="003C1C93"/>
    <w:rsid w:val="003C2917"/>
    <w:rsid w:val="003D1516"/>
    <w:rsid w:val="003D4071"/>
    <w:rsid w:val="003D4E72"/>
    <w:rsid w:val="003D596E"/>
    <w:rsid w:val="003D5CA6"/>
    <w:rsid w:val="003E0EC0"/>
    <w:rsid w:val="003E6C0F"/>
    <w:rsid w:val="003F0F9B"/>
    <w:rsid w:val="003F18BB"/>
    <w:rsid w:val="003F48CB"/>
    <w:rsid w:val="003F7B4F"/>
    <w:rsid w:val="004009ED"/>
    <w:rsid w:val="00400AD4"/>
    <w:rsid w:val="00403311"/>
    <w:rsid w:val="0040643B"/>
    <w:rsid w:val="0040657A"/>
    <w:rsid w:val="004066CA"/>
    <w:rsid w:val="00407C6E"/>
    <w:rsid w:val="004107CC"/>
    <w:rsid w:val="00411FDC"/>
    <w:rsid w:val="0041563B"/>
    <w:rsid w:val="00417D25"/>
    <w:rsid w:val="004219B2"/>
    <w:rsid w:val="00421C76"/>
    <w:rsid w:val="004272C6"/>
    <w:rsid w:val="00430A22"/>
    <w:rsid w:val="00430C4D"/>
    <w:rsid w:val="00431426"/>
    <w:rsid w:val="00433ABA"/>
    <w:rsid w:val="00437B07"/>
    <w:rsid w:val="0044031B"/>
    <w:rsid w:val="00440B67"/>
    <w:rsid w:val="00443139"/>
    <w:rsid w:val="00443474"/>
    <w:rsid w:val="00447207"/>
    <w:rsid w:val="004476AB"/>
    <w:rsid w:val="004500CC"/>
    <w:rsid w:val="00461D44"/>
    <w:rsid w:val="00463033"/>
    <w:rsid w:val="00467CDF"/>
    <w:rsid w:val="00472B63"/>
    <w:rsid w:val="0047716A"/>
    <w:rsid w:val="00477964"/>
    <w:rsid w:val="00482CF3"/>
    <w:rsid w:val="00485CBA"/>
    <w:rsid w:val="00486510"/>
    <w:rsid w:val="00486593"/>
    <w:rsid w:val="00486983"/>
    <w:rsid w:val="00486AC5"/>
    <w:rsid w:val="00487F03"/>
    <w:rsid w:val="004921F6"/>
    <w:rsid w:val="00494A9A"/>
    <w:rsid w:val="0049675F"/>
    <w:rsid w:val="004971B2"/>
    <w:rsid w:val="004A1C23"/>
    <w:rsid w:val="004A1D22"/>
    <w:rsid w:val="004A1E9B"/>
    <w:rsid w:val="004A2402"/>
    <w:rsid w:val="004A4757"/>
    <w:rsid w:val="004A611B"/>
    <w:rsid w:val="004B0AE6"/>
    <w:rsid w:val="004B165C"/>
    <w:rsid w:val="004B303B"/>
    <w:rsid w:val="004B469F"/>
    <w:rsid w:val="004B5620"/>
    <w:rsid w:val="004B61B2"/>
    <w:rsid w:val="004B7E41"/>
    <w:rsid w:val="004C0A2E"/>
    <w:rsid w:val="004C1475"/>
    <w:rsid w:val="004C656A"/>
    <w:rsid w:val="004D2E1C"/>
    <w:rsid w:val="004D3D3B"/>
    <w:rsid w:val="004D6FD4"/>
    <w:rsid w:val="004E0E41"/>
    <w:rsid w:val="004E4323"/>
    <w:rsid w:val="004E7A8C"/>
    <w:rsid w:val="004F06E6"/>
    <w:rsid w:val="004F5992"/>
    <w:rsid w:val="00502C0B"/>
    <w:rsid w:val="00502E6E"/>
    <w:rsid w:val="00503478"/>
    <w:rsid w:val="005048BB"/>
    <w:rsid w:val="005065AF"/>
    <w:rsid w:val="0050677D"/>
    <w:rsid w:val="00506926"/>
    <w:rsid w:val="005100A0"/>
    <w:rsid w:val="00511617"/>
    <w:rsid w:val="00515386"/>
    <w:rsid w:val="00516EF0"/>
    <w:rsid w:val="005239AC"/>
    <w:rsid w:val="00526B4A"/>
    <w:rsid w:val="00527863"/>
    <w:rsid w:val="0053203A"/>
    <w:rsid w:val="005334D7"/>
    <w:rsid w:val="00534EE9"/>
    <w:rsid w:val="00540E5F"/>
    <w:rsid w:val="005412BB"/>
    <w:rsid w:val="00541F84"/>
    <w:rsid w:val="0054741A"/>
    <w:rsid w:val="005545B0"/>
    <w:rsid w:val="00555437"/>
    <w:rsid w:val="0056089C"/>
    <w:rsid w:val="005618B0"/>
    <w:rsid w:val="005626F3"/>
    <w:rsid w:val="005636AD"/>
    <w:rsid w:val="00566895"/>
    <w:rsid w:val="00567E71"/>
    <w:rsid w:val="0057022D"/>
    <w:rsid w:val="005723C5"/>
    <w:rsid w:val="00581E8F"/>
    <w:rsid w:val="005863C7"/>
    <w:rsid w:val="00586439"/>
    <w:rsid w:val="00587781"/>
    <w:rsid w:val="00590A28"/>
    <w:rsid w:val="00590B2A"/>
    <w:rsid w:val="0059431C"/>
    <w:rsid w:val="00594E32"/>
    <w:rsid w:val="00595E9D"/>
    <w:rsid w:val="00597107"/>
    <w:rsid w:val="005A04F7"/>
    <w:rsid w:val="005A201A"/>
    <w:rsid w:val="005A30D2"/>
    <w:rsid w:val="005A4729"/>
    <w:rsid w:val="005A4D40"/>
    <w:rsid w:val="005B336F"/>
    <w:rsid w:val="005B605C"/>
    <w:rsid w:val="005B72D3"/>
    <w:rsid w:val="005B7BF0"/>
    <w:rsid w:val="005C0B2E"/>
    <w:rsid w:val="005C1EF7"/>
    <w:rsid w:val="005C45D5"/>
    <w:rsid w:val="005C6553"/>
    <w:rsid w:val="005C6952"/>
    <w:rsid w:val="005D0979"/>
    <w:rsid w:val="005D0ACB"/>
    <w:rsid w:val="005D3105"/>
    <w:rsid w:val="005D4352"/>
    <w:rsid w:val="005D7BF9"/>
    <w:rsid w:val="005E12BA"/>
    <w:rsid w:val="005E2063"/>
    <w:rsid w:val="005E517E"/>
    <w:rsid w:val="005E70AF"/>
    <w:rsid w:val="005F14F1"/>
    <w:rsid w:val="005F3DFB"/>
    <w:rsid w:val="005F4BCB"/>
    <w:rsid w:val="005F59FA"/>
    <w:rsid w:val="00603CD3"/>
    <w:rsid w:val="006048F1"/>
    <w:rsid w:val="0060538E"/>
    <w:rsid w:val="006066A4"/>
    <w:rsid w:val="00606E0D"/>
    <w:rsid w:val="00611CEF"/>
    <w:rsid w:val="00612ABF"/>
    <w:rsid w:val="0061422D"/>
    <w:rsid w:val="00614AF7"/>
    <w:rsid w:val="00620D71"/>
    <w:rsid w:val="0062187B"/>
    <w:rsid w:val="00621FD8"/>
    <w:rsid w:val="0062290A"/>
    <w:rsid w:val="006257FD"/>
    <w:rsid w:val="0062749E"/>
    <w:rsid w:val="006274BD"/>
    <w:rsid w:val="00627A7D"/>
    <w:rsid w:val="00627C46"/>
    <w:rsid w:val="006320AE"/>
    <w:rsid w:val="006326B6"/>
    <w:rsid w:val="00642001"/>
    <w:rsid w:val="006429D8"/>
    <w:rsid w:val="00643152"/>
    <w:rsid w:val="00643566"/>
    <w:rsid w:val="0064417F"/>
    <w:rsid w:val="00645853"/>
    <w:rsid w:val="00645B5B"/>
    <w:rsid w:val="00646059"/>
    <w:rsid w:val="00646CAB"/>
    <w:rsid w:val="006472FE"/>
    <w:rsid w:val="0065067C"/>
    <w:rsid w:val="00650978"/>
    <w:rsid w:val="006531AF"/>
    <w:rsid w:val="00653DD3"/>
    <w:rsid w:val="00655AD9"/>
    <w:rsid w:val="00665007"/>
    <w:rsid w:val="00665EED"/>
    <w:rsid w:val="00666C63"/>
    <w:rsid w:val="00670405"/>
    <w:rsid w:val="006730D6"/>
    <w:rsid w:val="00676C79"/>
    <w:rsid w:val="00681AEA"/>
    <w:rsid w:val="00682955"/>
    <w:rsid w:val="006852F7"/>
    <w:rsid w:val="00686846"/>
    <w:rsid w:val="0068750C"/>
    <w:rsid w:val="006906EE"/>
    <w:rsid w:val="0069102F"/>
    <w:rsid w:val="0069199F"/>
    <w:rsid w:val="00691E01"/>
    <w:rsid w:val="00695821"/>
    <w:rsid w:val="00695D21"/>
    <w:rsid w:val="006A00BD"/>
    <w:rsid w:val="006A0CCC"/>
    <w:rsid w:val="006A206B"/>
    <w:rsid w:val="006B1A8E"/>
    <w:rsid w:val="006B2502"/>
    <w:rsid w:val="006B6189"/>
    <w:rsid w:val="006B680D"/>
    <w:rsid w:val="006C0526"/>
    <w:rsid w:val="006C2D47"/>
    <w:rsid w:val="006C476D"/>
    <w:rsid w:val="006C5231"/>
    <w:rsid w:val="006C7933"/>
    <w:rsid w:val="006D6113"/>
    <w:rsid w:val="006E05E1"/>
    <w:rsid w:val="006E17F7"/>
    <w:rsid w:val="006E431D"/>
    <w:rsid w:val="006E7740"/>
    <w:rsid w:val="006F3578"/>
    <w:rsid w:val="006F639D"/>
    <w:rsid w:val="006F7694"/>
    <w:rsid w:val="0070078D"/>
    <w:rsid w:val="00700EEB"/>
    <w:rsid w:val="007021DD"/>
    <w:rsid w:val="00704F30"/>
    <w:rsid w:val="0070741C"/>
    <w:rsid w:val="007104F2"/>
    <w:rsid w:val="00711489"/>
    <w:rsid w:val="00711CA4"/>
    <w:rsid w:val="00713806"/>
    <w:rsid w:val="0071567A"/>
    <w:rsid w:val="00720072"/>
    <w:rsid w:val="00730DB7"/>
    <w:rsid w:val="00735E53"/>
    <w:rsid w:val="00736030"/>
    <w:rsid w:val="00746D31"/>
    <w:rsid w:val="00747D94"/>
    <w:rsid w:val="00750825"/>
    <w:rsid w:val="00752B5B"/>
    <w:rsid w:val="00757002"/>
    <w:rsid w:val="007608AF"/>
    <w:rsid w:val="00771189"/>
    <w:rsid w:val="00773509"/>
    <w:rsid w:val="00776F11"/>
    <w:rsid w:val="00781B6B"/>
    <w:rsid w:val="00784191"/>
    <w:rsid w:val="00787448"/>
    <w:rsid w:val="00791D0C"/>
    <w:rsid w:val="007A35AE"/>
    <w:rsid w:val="007A487D"/>
    <w:rsid w:val="007A4DE6"/>
    <w:rsid w:val="007B3CE1"/>
    <w:rsid w:val="007B43E8"/>
    <w:rsid w:val="007B6D98"/>
    <w:rsid w:val="007C1731"/>
    <w:rsid w:val="007D2E24"/>
    <w:rsid w:val="007D360A"/>
    <w:rsid w:val="007D6499"/>
    <w:rsid w:val="007E09F2"/>
    <w:rsid w:val="007E0C2A"/>
    <w:rsid w:val="007E4FB3"/>
    <w:rsid w:val="007E534C"/>
    <w:rsid w:val="007E5BCC"/>
    <w:rsid w:val="007E654B"/>
    <w:rsid w:val="007F005A"/>
    <w:rsid w:val="007F016F"/>
    <w:rsid w:val="007F11C4"/>
    <w:rsid w:val="007F20D4"/>
    <w:rsid w:val="007F4F10"/>
    <w:rsid w:val="007F5C27"/>
    <w:rsid w:val="007F6D4C"/>
    <w:rsid w:val="007F72E9"/>
    <w:rsid w:val="00800DC8"/>
    <w:rsid w:val="00802036"/>
    <w:rsid w:val="00802B75"/>
    <w:rsid w:val="00803DCE"/>
    <w:rsid w:val="00806787"/>
    <w:rsid w:val="008103AB"/>
    <w:rsid w:val="008104AD"/>
    <w:rsid w:val="008107E7"/>
    <w:rsid w:val="00811E70"/>
    <w:rsid w:val="00813EA8"/>
    <w:rsid w:val="0081445C"/>
    <w:rsid w:val="008162CA"/>
    <w:rsid w:val="00821B52"/>
    <w:rsid w:val="00822867"/>
    <w:rsid w:val="00825371"/>
    <w:rsid w:val="00826E5B"/>
    <w:rsid w:val="00830BD7"/>
    <w:rsid w:val="008338CD"/>
    <w:rsid w:val="008352BB"/>
    <w:rsid w:val="00836649"/>
    <w:rsid w:val="00840FF0"/>
    <w:rsid w:val="00841798"/>
    <w:rsid w:val="00845965"/>
    <w:rsid w:val="0085290D"/>
    <w:rsid w:val="00853910"/>
    <w:rsid w:val="00855AE2"/>
    <w:rsid w:val="00860B71"/>
    <w:rsid w:val="00860DA3"/>
    <w:rsid w:val="0086721E"/>
    <w:rsid w:val="008701D4"/>
    <w:rsid w:val="008715F8"/>
    <w:rsid w:val="00872657"/>
    <w:rsid w:val="00873E9A"/>
    <w:rsid w:val="00875B18"/>
    <w:rsid w:val="008767C0"/>
    <w:rsid w:val="008777A2"/>
    <w:rsid w:val="008858D5"/>
    <w:rsid w:val="00886AF6"/>
    <w:rsid w:val="008911AB"/>
    <w:rsid w:val="00891C2D"/>
    <w:rsid w:val="00893053"/>
    <w:rsid w:val="00894E2D"/>
    <w:rsid w:val="00895B32"/>
    <w:rsid w:val="008A1250"/>
    <w:rsid w:val="008A2E7E"/>
    <w:rsid w:val="008A2F2C"/>
    <w:rsid w:val="008A64D8"/>
    <w:rsid w:val="008A797A"/>
    <w:rsid w:val="008B22D8"/>
    <w:rsid w:val="008B3DCF"/>
    <w:rsid w:val="008B4D26"/>
    <w:rsid w:val="008B554B"/>
    <w:rsid w:val="008C028A"/>
    <w:rsid w:val="008C182A"/>
    <w:rsid w:val="008C3497"/>
    <w:rsid w:val="008C57A0"/>
    <w:rsid w:val="008C69DD"/>
    <w:rsid w:val="008C6B48"/>
    <w:rsid w:val="008C7CA7"/>
    <w:rsid w:val="008D4524"/>
    <w:rsid w:val="008D56E9"/>
    <w:rsid w:val="008D5774"/>
    <w:rsid w:val="008E1614"/>
    <w:rsid w:val="008E55C7"/>
    <w:rsid w:val="008E5D82"/>
    <w:rsid w:val="008E79A2"/>
    <w:rsid w:val="008E7D1D"/>
    <w:rsid w:val="008F1EB6"/>
    <w:rsid w:val="008F218B"/>
    <w:rsid w:val="008F44D1"/>
    <w:rsid w:val="008F4D4E"/>
    <w:rsid w:val="008F500A"/>
    <w:rsid w:val="008F521C"/>
    <w:rsid w:val="008F553A"/>
    <w:rsid w:val="008F5B94"/>
    <w:rsid w:val="008F62AF"/>
    <w:rsid w:val="009003CF"/>
    <w:rsid w:val="009050A1"/>
    <w:rsid w:val="00907290"/>
    <w:rsid w:val="00913C36"/>
    <w:rsid w:val="00917028"/>
    <w:rsid w:val="0092005E"/>
    <w:rsid w:val="00920C73"/>
    <w:rsid w:val="00923CE9"/>
    <w:rsid w:val="009247E6"/>
    <w:rsid w:val="009319EA"/>
    <w:rsid w:val="00931DA6"/>
    <w:rsid w:val="009345D0"/>
    <w:rsid w:val="00934AB2"/>
    <w:rsid w:val="009359AC"/>
    <w:rsid w:val="00937587"/>
    <w:rsid w:val="00941DAA"/>
    <w:rsid w:val="00941DC0"/>
    <w:rsid w:val="0094361D"/>
    <w:rsid w:val="00943C1B"/>
    <w:rsid w:val="00944006"/>
    <w:rsid w:val="00944022"/>
    <w:rsid w:val="009441D4"/>
    <w:rsid w:val="00947111"/>
    <w:rsid w:val="00947BDF"/>
    <w:rsid w:val="00947C94"/>
    <w:rsid w:val="009518E1"/>
    <w:rsid w:val="00955B6F"/>
    <w:rsid w:val="009570D1"/>
    <w:rsid w:val="00960A93"/>
    <w:rsid w:val="00962055"/>
    <w:rsid w:val="00965113"/>
    <w:rsid w:val="00966796"/>
    <w:rsid w:val="00967E81"/>
    <w:rsid w:val="009710B1"/>
    <w:rsid w:val="00974572"/>
    <w:rsid w:val="00980F80"/>
    <w:rsid w:val="00982F77"/>
    <w:rsid w:val="00983279"/>
    <w:rsid w:val="00983842"/>
    <w:rsid w:val="00983B8A"/>
    <w:rsid w:val="00984D76"/>
    <w:rsid w:val="00986744"/>
    <w:rsid w:val="0099045C"/>
    <w:rsid w:val="00991F71"/>
    <w:rsid w:val="0099257A"/>
    <w:rsid w:val="00994BD8"/>
    <w:rsid w:val="00996D56"/>
    <w:rsid w:val="00997A24"/>
    <w:rsid w:val="009A08F1"/>
    <w:rsid w:val="009A5F2C"/>
    <w:rsid w:val="009B1095"/>
    <w:rsid w:val="009B1C65"/>
    <w:rsid w:val="009B58EC"/>
    <w:rsid w:val="009B5923"/>
    <w:rsid w:val="009B7862"/>
    <w:rsid w:val="009B7F01"/>
    <w:rsid w:val="009C1D73"/>
    <w:rsid w:val="009C33CB"/>
    <w:rsid w:val="009C41AB"/>
    <w:rsid w:val="009C5EA8"/>
    <w:rsid w:val="009D2909"/>
    <w:rsid w:val="009D2F58"/>
    <w:rsid w:val="009D5B82"/>
    <w:rsid w:val="009E3A17"/>
    <w:rsid w:val="009E4D6A"/>
    <w:rsid w:val="009F098F"/>
    <w:rsid w:val="009F489B"/>
    <w:rsid w:val="00A012AB"/>
    <w:rsid w:val="00A01E21"/>
    <w:rsid w:val="00A04B00"/>
    <w:rsid w:val="00A10C30"/>
    <w:rsid w:val="00A135C4"/>
    <w:rsid w:val="00A16BB2"/>
    <w:rsid w:val="00A17B57"/>
    <w:rsid w:val="00A23CA5"/>
    <w:rsid w:val="00A26DB3"/>
    <w:rsid w:val="00A3149C"/>
    <w:rsid w:val="00A336DD"/>
    <w:rsid w:val="00A33970"/>
    <w:rsid w:val="00A34221"/>
    <w:rsid w:val="00A35946"/>
    <w:rsid w:val="00A362B4"/>
    <w:rsid w:val="00A4033D"/>
    <w:rsid w:val="00A40360"/>
    <w:rsid w:val="00A419FE"/>
    <w:rsid w:val="00A467C0"/>
    <w:rsid w:val="00A46B26"/>
    <w:rsid w:val="00A476E8"/>
    <w:rsid w:val="00A5230A"/>
    <w:rsid w:val="00A5258D"/>
    <w:rsid w:val="00A5294C"/>
    <w:rsid w:val="00A544A9"/>
    <w:rsid w:val="00A60984"/>
    <w:rsid w:val="00A63794"/>
    <w:rsid w:val="00A6620F"/>
    <w:rsid w:val="00A7388A"/>
    <w:rsid w:val="00A77278"/>
    <w:rsid w:val="00A833BD"/>
    <w:rsid w:val="00A8485A"/>
    <w:rsid w:val="00A84C5D"/>
    <w:rsid w:val="00A860EF"/>
    <w:rsid w:val="00A876BF"/>
    <w:rsid w:val="00A91726"/>
    <w:rsid w:val="00A9353F"/>
    <w:rsid w:val="00A96CF8"/>
    <w:rsid w:val="00AA0813"/>
    <w:rsid w:val="00AA2BA2"/>
    <w:rsid w:val="00AB19DF"/>
    <w:rsid w:val="00AB5AF8"/>
    <w:rsid w:val="00AB5CD3"/>
    <w:rsid w:val="00AC2434"/>
    <w:rsid w:val="00AC563E"/>
    <w:rsid w:val="00AD3F5A"/>
    <w:rsid w:val="00AD5BD4"/>
    <w:rsid w:val="00AD629A"/>
    <w:rsid w:val="00AD7CF0"/>
    <w:rsid w:val="00AE54BF"/>
    <w:rsid w:val="00AE5BE3"/>
    <w:rsid w:val="00AE7674"/>
    <w:rsid w:val="00AF0C97"/>
    <w:rsid w:val="00AF217A"/>
    <w:rsid w:val="00AF2722"/>
    <w:rsid w:val="00AF28B8"/>
    <w:rsid w:val="00AF2BF2"/>
    <w:rsid w:val="00AF4314"/>
    <w:rsid w:val="00AF5069"/>
    <w:rsid w:val="00AF50F2"/>
    <w:rsid w:val="00AF678C"/>
    <w:rsid w:val="00AF7CEA"/>
    <w:rsid w:val="00B04E76"/>
    <w:rsid w:val="00B076F4"/>
    <w:rsid w:val="00B10074"/>
    <w:rsid w:val="00B1129C"/>
    <w:rsid w:val="00B115A8"/>
    <w:rsid w:val="00B1298D"/>
    <w:rsid w:val="00B129E6"/>
    <w:rsid w:val="00B135D1"/>
    <w:rsid w:val="00B146E7"/>
    <w:rsid w:val="00B15EDF"/>
    <w:rsid w:val="00B20165"/>
    <w:rsid w:val="00B23DA2"/>
    <w:rsid w:val="00B268EB"/>
    <w:rsid w:val="00B26C5C"/>
    <w:rsid w:val="00B27F81"/>
    <w:rsid w:val="00B30060"/>
    <w:rsid w:val="00B30E5D"/>
    <w:rsid w:val="00B33AE2"/>
    <w:rsid w:val="00B40E41"/>
    <w:rsid w:val="00B41D31"/>
    <w:rsid w:val="00B421B7"/>
    <w:rsid w:val="00B4271F"/>
    <w:rsid w:val="00B44056"/>
    <w:rsid w:val="00B47F21"/>
    <w:rsid w:val="00B5008F"/>
    <w:rsid w:val="00B50206"/>
    <w:rsid w:val="00B50B14"/>
    <w:rsid w:val="00B50D02"/>
    <w:rsid w:val="00B5320C"/>
    <w:rsid w:val="00B54F14"/>
    <w:rsid w:val="00B56894"/>
    <w:rsid w:val="00B574DA"/>
    <w:rsid w:val="00B60592"/>
    <w:rsid w:val="00B6196E"/>
    <w:rsid w:val="00B67C92"/>
    <w:rsid w:val="00B71B44"/>
    <w:rsid w:val="00B746A6"/>
    <w:rsid w:val="00B74F12"/>
    <w:rsid w:val="00B75D77"/>
    <w:rsid w:val="00B80249"/>
    <w:rsid w:val="00B80A00"/>
    <w:rsid w:val="00B81C9C"/>
    <w:rsid w:val="00B81EB1"/>
    <w:rsid w:val="00B827D5"/>
    <w:rsid w:val="00B82B5B"/>
    <w:rsid w:val="00B90F9B"/>
    <w:rsid w:val="00B9196E"/>
    <w:rsid w:val="00B940A6"/>
    <w:rsid w:val="00BA10DC"/>
    <w:rsid w:val="00BA1611"/>
    <w:rsid w:val="00BA1DCF"/>
    <w:rsid w:val="00BA3996"/>
    <w:rsid w:val="00BA5DC1"/>
    <w:rsid w:val="00BA6481"/>
    <w:rsid w:val="00BA6AB5"/>
    <w:rsid w:val="00BA7896"/>
    <w:rsid w:val="00BB6758"/>
    <w:rsid w:val="00BC2D90"/>
    <w:rsid w:val="00BC4D5E"/>
    <w:rsid w:val="00BC5CE8"/>
    <w:rsid w:val="00BC6EAD"/>
    <w:rsid w:val="00BC7F7C"/>
    <w:rsid w:val="00BE0F50"/>
    <w:rsid w:val="00BE132E"/>
    <w:rsid w:val="00BE4C30"/>
    <w:rsid w:val="00BE7145"/>
    <w:rsid w:val="00BE7575"/>
    <w:rsid w:val="00BE7A32"/>
    <w:rsid w:val="00BF0B8B"/>
    <w:rsid w:val="00BF11C1"/>
    <w:rsid w:val="00BF294B"/>
    <w:rsid w:val="00BF3037"/>
    <w:rsid w:val="00BF63C4"/>
    <w:rsid w:val="00C012D9"/>
    <w:rsid w:val="00C02BC4"/>
    <w:rsid w:val="00C03010"/>
    <w:rsid w:val="00C04A1F"/>
    <w:rsid w:val="00C04ADC"/>
    <w:rsid w:val="00C07943"/>
    <w:rsid w:val="00C1070F"/>
    <w:rsid w:val="00C10F76"/>
    <w:rsid w:val="00C115AE"/>
    <w:rsid w:val="00C222C4"/>
    <w:rsid w:val="00C23168"/>
    <w:rsid w:val="00C245E9"/>
    <w:rsid w:val="00C246BA"/>
    <w:rsid w:val="00C24C96"/>
    <w:rsid w:val="00C256D4"/>
    <w:rsid w:val="00C30E69"/>
    <w:rsid w:val="00C31802"/>
    <w:rsid w:val="00C3376D"/>
    <w:rsid w:val="00C36918"/>
    <w:rsid w:val="00C36B4B"/>
    <w:rsid w:val="00C377AB"/>
    <w:rsid w:val="00C451EB"/>
    <w:rsid w:val="00C451F8"/>
    <w:rsid w:val="00C538AC"/>
    <w:rsid w:val="00C541A5"/>
    <w:rsid w:val="00C54718"/>
    <w:rsid w:val="00C548C4"/>
    <w:rsid w:val="00C575EF"/>
    <w:rsid w:val="00C61AB2"/>
    <w:rsid w:val="00C620D7"/>
    <w:rsid w:val="00C628B9"/>
    <w:rsid w:val="00C64CA7"/>
    <w:rsid w:val="00C722A8"/>
    <w:rsid w:val="00C7436F"/>
    <w:rsid w:val="00C749E1"/>
    <w:rsid w:val="00C7561B"/>
    <w:rsid w:val="00C7605C"/>
    <w:rsid w:val="00C81356"/>
    <w:rsid w:val="00C82209"/>
    <w:rsid w:val="00C83882"/>
    <w:rsid w:val="00C85929"/>
    <w:rsid w:val="00C85D4A"/>
    <w:rsid w:val="00C917A0"/>
    <w:rsid w:val="00CA0173"/>
    <w:rsid w:val="00CA13F6"/>
    <w:rsid w:val="00CA222C"/>
    <w:rsid w:val="00CA237E"/>
    <w:rsid w:val="00CA4393"/>
    <w:rsid w:val="00CB1E52"/>
    <w:rsid w:val="00CB2C37"/>
    <w:rsid w:val="00CB58A5"/>
    <w:rsid w:val="00CB7DA0"/>
    <w:rsid w:val="00CC6624"/>
    <w:rsid w:val="00CD06B3"/>
    <w:rsid w:val="00CD23B4"/>
    <w:rsid w:val="00CD2A04"/>
    <w:rsid w:val="00CD4D3B"/>
    <w:rsid w:val="00CD5FC9"/>
    <w:rsid w:val="00CD6C13"/>
    <w:rsid w:val="00CE035E"/>
    <w:rsid w:val="00CE07D8"/>
    <w:rsid w:val="00CE0F8C"/>
    <w:rsid w:val="00CE15B5"/>
    <w:rsid w:val="00CE46A2"/>
    <w:rsid w:val="00CE4C75"/>
    <w:rsid w:val="00CE4D67"/>
    <w:rsid w:val="00CE6FA7"/>
    <w:rsid w:val="00CE779F"/>
    <w:rsid w:val="00CE7A3E"/>
    <w:rsid w:val="00CF128F"/>
    <w:rsid w:val="00CF2042"/>
    <w:rsid w:val="00CF565A"/>
    <w:rsid w:val="00D04AE4"/>
    <w:rsid w:val="00D04AE6"/>
    <w:rsid w:val="00D0518A"/>
    <w:rsid w:val="00D068D9"/>
    <w:rsid w:val="00D07A8F"/>
    <w:rsid w:val="00D07B44"/>
    <w:rsid w:val="00D10277"/>
    <w:rsid w:val="00D102FA"/>
    <w:rsid w:val="00D11262"/>
    <w:rsid w:val="00D11963"/>
    <w:rsid w:val="00D13248"/>
    <w:rsid w:val="00D170CC"/>
    <w:rsid w:val="00D1765F"/>
    <w:rsid w:val="00D244B6"/>
    <w:rsid w:val="00D31331"/>
    <w:rsid w:val="00D31664"/>
    <w:rsid w:val="00D3530D"/>
    <w:rsid w:val="00D354C5"/>
    <w:rsid w:val="00D43745"/>
    <w:rsid w:val="00D4403B"/>
    <w:rsid w:val="00D449C7"/>
    <w:rsid w:val="00D44C0E"/>
    <w:rsid w:val="00D463E5"/>
    <w:rsid w:val="00D4696A"/>
    <w:rsid w:val="00D46F3B"/>
    <w:rsid w:val="00D51897"/>
    <w:rsid w:val="00D51946"/>
    <w:rsid w:val="00D51F2D"/>
    <w:rsid w:val="00D52BCB"/>
    <w:rsid w:val="00D538A9"/>
    <w:rsid w:val="00D5727A"/>
    <w:rsid w:val="00D64503"/>
    <w:rsid w:val="00D725F1"/>
    <w:rsid w:val="00D75BF2"/>
    <w:rsid w:val="00D76B98"/>
    <w:rsid w:val="00D86198"/>
    <w:rsid w:val="00D86BA5"/>
    <w:rsid w:val="00D87311"/>
    <w:rsid w:val="00D90E6C"/>
    <w:rsid w:val="00D916D3"/>
    <w:rsid w:val="00D91DCE"/>
    <w:rsid w:val="00D9567E"/>
    <w:rsid w:val="00DA1371"/>
    <w:rsid w:val="00DA28DE"/>
    <w:rsid w:val="00DA2F5A"/>
    <w:rsid w:val="00DA2FB1"/>
    <w:rsid w:val="00DA537F"/>
    <w:rsid w:val="00DA6F52"/>
    <w:rsid w:val="00DB0922"/>
    <w:rsid w:val="00DB28F2"/>
    <w:rsid w:val="00DB365A"/>
    <w:rsid w:val="00DB4533"/>
    <w:rsid w:val="00DB48E1"/>
    <w:rsid w:val="00DB49E0"/>
    <w:rsid w:val="00DB5211"/>
    <w:rsid w:val="00DB76C7"/>
    <w:rsid w:val="00DC1663"/>
    <w:rsid w:val="00DC3E07"/>
    <w:rsid w:val="00DC4307"/>
    <w:rsid w:val="00DC460D"/>
    <w:rsid w:val="00DC48F8"/>
    <w:rsid w:val="00DC65DC"/>
    <w:rsid w:val="00DC6FB2"/>
    <w:rsid w:val="00DD10A3"/>
    <w:rsid w:val="00DD28C0"/>
    <w:rsid w:val="00DD4151"/>
    <w:rsid w:val="00DD50CE"/>
    <w:rsid w:val="00DD6F95"/>
    <w:rsid w:val="00DE1DD2"/>
    <w:rsid w:val="00DE2EEB"/>
    <w:rsid w:val="00DE6B90"/>
    <w:rsid w:val="00DE75B4"/>
    <w:rsid w:val="00DF2B34"/>
    <w:rsid w:val="00DF3327"/>
    <w:rsid w:val="00DF3A9C"/>
    <w:rsid w:val="00DF4481"/>
    <w:rsid w:val="00DF474A"/>
    <w:rsid w:val="00DF4A13"/>
    <w:rsid w:val="00DF6672"/>
    <w:rsid w:val="00E00396"/>
    <w:rsid w:val="00E00844"/>
    <w:rsid w:val="00E013FD"/>
    <w:rsid w:val="00E01D5E"/>
    <w:rsid w:val="00E03970"/>
    <w:rsid w:val="00E043BF"/>
    <w:rsid w:val="00E10929"/>
    <w:rsid w:val="00E14365"/>
    <w:rsid w:val="00E201E3"/>
    <w:rsid w:val="00E2406D"/>
    <w:rsid w:val="00E249B7"/>
    <w:rsid w:val="00E24B29"/>
    <w:rsid w:val="00E251DC"/>
    <w:rsid w:val="00E268CB"/>
    <w:rsid w:val="00E277D5"/>
    <w:rsid w:val="00E30560"/>
    <w:rsid w:val="00E3153E"/>
    <w:rsid w:val="00E3271A"/>
    <w:rsid w:val="00E32AAA"/>
    <w:rsid w:val="00E3362A"/>
    <w:rsid w:val="00E3430B"/>
    <w:rsid w:val="00E34F26"/>
    <w:rsid w:val="00E41275"/>
    <w:rsid w:val="00E412BE"/>
    <w:rsid w:val="00E41A2D"/>
    <w:rsid w:val="00E437F1"/>
    <w:rsid w:val="00E45845"/>
    <w:rsid w:val="00E4687C"/>
    <w:rsid w:val="00E46B71"/>
    <w:rsid w:val="00E50545"/>
    <w:rsid w:val="00E50620"/>
    <w:rsid w:val="00E51EED"/>
    <w:rsid w:val="00E567BF"/>
    <w:rsid w:val="00E57F99"/>
    <w:rsid w:val="00E57FE2"/>
    <w:rsid w:val="00E60513"/>
    <w:rsid w:val="00E607E7"/>
    <w:rsid w:val="00E61387"/>
    <w:rsid w:val="00E64945"/>
    <w:rsid w:val="00E66D7F"/>
    <w:rsid w:val="00E71FF7"/>
    <w:rsid w:val="00E74D7A"/>
    <w:rsid w:val="00E75115"/>
    <w:rsid w:val="00E76D6E"/>
    <w:rsid w:val="00E82965"/>
    <w:rsid w:val="00E829B6"/>
    <w:rsid w:val="00E8422D"/>
    <w:rsid w:val="00E86C1D"/>
    <w:rsid w:val="00E8752A"/>
    <w:rsid w:val="00E90DCF"/>
    <w:rsid w:val="00E94712"/>
    <w:rsid w:val="00E94797"/>
    <w:rsid w:val="00E96104"/>
    <w:rsid w:val="00E96D28"/>
    <w:rsid w:val="00EA33F4"/>
    <w:rsid w:val="00EB73DD"/>
    <w:rsid w:val="00EC4B4B"/>
    <w:rsid w:val="00ED06C8"/>
    <w:rsid w:val="00ED2449"/>
    <w:rsid w:val="00ED30C8"/>
    <w:rsid w:val="00ED51D8"/>
    <w:rsid w:val="00ED546F"/>
    <w:rsid w:val="00EE4C6D"/>
    <w:rsid w:val="00EE4D96"/>
    <w:rsid w:val="00EE6422"/>
    <w:rsid w:val="00EF1475"/>
    <w:rsid w:val="00EF29E5"/>
    <w:rsid w:val="00EF2A5A"/>
    <w:rsid w:val="00F005CA"/>
    <w:rsid w:val="00F00CE4"/>
    <w:rsid w:val="00F00FA5"/>
    <w:rsid w:val="00F011CF"/>
    <w:rsid w:val="00F01A4A"/>
    <w:rsid w:val="00F03990"/>
    <w:rsid w:val="00F04115"/>
    <w:rsid w:val="00F05941"/>
    <w:rsid w:val="00F05F4A"/>
    <w:rsid w:val="00F07E2E"/>
    <w:rsid w:val="00F10F9B"/>
    <w:rsid w:val="00F11D1C"/>
    <w:rsid w:val="00F12C00"/>
    <w:rsid w:val="00F12E11"/>
    <w:rsid w:val="00F164C2"/>
    <w:rsid w:val="00F206A5"/>
    <w:rsid w:val="00F21D5B"/>
    <w:rsid w:val="00F22029"/>
    <w:rsid w:val="00F229F0"/>
    <w:rsid w:val="00F22FD5"/>
    <w:rsid w:val="00F245B6"/>
    <w:rsid w:val="00F2460B"/>
    <w:rsid w:val="00F25124"/>
    <w:rsid w:val="00F263D6"/>
    <w:rsid w:val="00F329C2"/>
    <w:rsid w:val="00F33E12"/>
    <w:rsid w:val="00F36FF1"/>
    <w:rsid w:val="00F469DF"/>
    <w:rsid w:val="00F46AEA"/>
    <w:rsid w:val="00F531EF"/>
    <w:rsid w:val="00F558EC"/>
    <w:rsid w:val="00F5671D"/>
    <w:rsid w:val="00F5713F"/>
    <w:rsid w:val="00F57289"/>
    <w:rsid w:val="00F641B4"/>
    <w:rsid w:val="00F64FB4"/>
    <w:rsid w:val="00F65FBE"/>
    <w:rsid w:val="00F66C02"/>
    <w:rsid w:val="00F711F8"/>
    <w:rsid w:val="00F75683"/>
    <w:rsid w:val="00F75A93"/>
    <w:rsid w:val="00F76F0E"/>
    <w:rsid w:val="00F776E6"/>
    <w:rsid w:val="00F77E06"/>
    <w:rsid w:val="00F80913"/>
    <w:rsid w:val="00F81C9B"/>
    <w:rsid w:val="00F83376"/>
    <w:rsid w:val="00F83E06"/>
    <w:rsid w:val="00F850BB"/>
    <w:rsid w:val="00F8774F"/>
    <w:rsid w:val="00F87DA4"/>
    <w:rsid w:val="00F87F69"/>
    <w:rsid w:val="00F924DD"/>
    <w:rsid w:val="00F95A20"/>
    <w:rsid w:val="00F965F0"/>
    <w:rsid w:val="00FA1841"/>
    <w:rsid w:val="00FA1E8B"/>
    <w:rsid w:val="00FA3472"/>
    <w:rsid w:val="00FA5EC7"/>
    <w:rsid w:val="00FA64EE"/>
    <w:rsid w:val="00FB1C04"/>
    <w:rsid w:val="00FB2E2C"/>
    <w:rsid w:val="00FD4D36"/>
    <w:rsid w:val="00FD5637"/>
    <w:rsid w:val="00FE105B"/>
    <w:rsid w:val="00FE6163"/>
    <w:rsid w:val="00FE733C"/>
    <w:rsid w:val="00FE7940"/>
    <w:rsid w:val="00FF0B66"/>
    <w:rsid w:val="00FF1516"/>
    <w:rsid w:val="00FF3635"/>
    <w:rsid w:val="00FF3A7E"/>
    <w:rsid w:val="00FF3B77"/>
  </w:rsids>
  <m:mathPr>
    <m:mathFont m:val="Cambria Math"/>
    <m:brkBin m:val="before"/>
    <m:brkBinSub m:val="--"/>
    <m:smallFrac/>
    <m:dispDef/>
    <m:lMargin m:val="0"/>
    <m:rMargin m:val="0"/>
    <m:defJc m:val="centerGroup"/>
    <m:wrapIndent m:val="1440"/>
    <m:intLim m:val="subSup"/>
    <m:naryLim m:val="undOvr"/>
  </m:mathPr>
  <w:attachedSchema w:val="common"/>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caption" w:uiPriority="0" w:qFormat="1"/>
    <w:lsdException w:name="envelope address" w:uiPriority="0"/>
    <w:lsdException w:name="envelope return" w:uiPriority="0"/>
    <w:lsdException w:name="footnote reference" w:uiPriority="0"/>
    <w:lsdException w:name="page number" w:uiPriority="0"/>
    <w:lsdException w:name="List" w:uiPriority="0"/>
    <w:lsdException w:name="List Bullet" w:uiPriority="0"/>
    <w:lsdException w:name="List Number"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Signature" w:uiPriority="0"/>
    <w:lsdException w:name="Default Paragraph Font" w:uiPriority="1"/>
    <w:lsdException w:name="Body Text" w:qFormat="1"/>
    <w:lsdException w:name="Body Text Indent" w:uiPriority="0"/>
    <w:lsdException w:name="List Continue 2" w:uiPriority="0"/>
    <w:lsdException w:name="Subtitle" w:semiHidden="0" w:uiPriority="0"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Strong" w:semiHidden="0" w:unhideWhenUsed="0" w:qFormat="1"/>
    <w:lsdException w:name="Emphasis" w:semiHidden="0" w:unhideWhenUsed="0" w:qFormat="1"/>
    <w:lsdException w:name="Document Map" w:uiPriority="0"/>
    <w:lsdException w:name="Plain Text" w:uiPriority="0"/>
    <w:lsdException w:name="E-mail Signature" w:uiPriority="0"/>
    <w:lsdException w:name="HTML Top of Form" w:uiPriority="0"/>
    <w:lsdException w:name="HTML Bottom of Form" w:uiPriority="0"/>
    <w:lsdException w:name="Normal (Web)" w:qFormat="1"/>
    <w:lsdException w:name="HTML Address" w:uiPriority="0"/>
    <w:lsdException w:name="HTML Preformatted" w:uiPriority="0"/>
    <w:lsdException w:name="HTML Typewriter"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5A4D40"/>
    <w:rPr>
      <w:rFonts w:ascii="Arial" w:hAnsi="Arial" w:cs="Arial"/>
      <w:szCs w:val="24"/>
    </w:rPr>
  </w:style>
  <w:style w:type="paragraph" w:styleId="10">
    <w:name w:val="heading 1"/>
    <w:aliases w:val="level 1,heading 1,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ОСнЗаг1"/>
    <w:basedOn w:val="a4"/>
    <w:link w:val="11"/>
    <w:qFormat/>
    <w:rsid w:val="00385838"/>
    <w:pPr>
      <w:spacing w:before="100" w:beforeAutospacing="1" w:after="100" w:afterAutospacing="1"/>
      <w:outlineLvl w:val="0"/>
    </w:pPr>
    <w:rPr>
      <w:rFonts w:ascii="Cambria" w:hAnsi="Cambria" w:cs="Times New Roman"/>
      <w:b/>
      <w:bCs/>
      <w:color w:val="365F91"/>
      <w:sz w:val="28"/>
      <w:szCs w:val="28"/>
    </w:rPr>
  </w:style>
  <w:style w:type="paragraph" w:styleId="22">
    <w:name w:val="heading 2"/>
    <w:aliases w:val="H2"/>
    <w:basedOn w:val="a4"/>
    <w:link w:val="23"/>
    <w:qFormat/>
    <w:rsid w:val="00385838"/>
    <w:pPr>
      <w:spacing w:before="100" w:beforeAutospacing="1" w:after="100" w:afterAutospacing="1"/>
      <w:outlineLvl w:val="1"/>
    </w:pPr>
    <w:rPr>
      <w:rFonts w:ascii="Cambria" w:hAnsi="Cambria" w:cs="Times New Roman"/>
      <w:b/>
      <w:bCs/>
      <w:color w:val="4F81BD"/>
      <w:sz w:val="26"/>
      <w:szCs w:val="26"/>
    </w:rPr>
  </w:style>
  <w:style w:type="paragraph" w:styleId="32">
    <w:name w:val="heading 3"/>
    <w:aliases w:val="H3,&quot;Сапфир&quot;"/>
    <w:basedOn w:val="a4"/>
    <w:link w:val="34"/>
    <w:uiPriority w:val="99"/>
    <w:qFormat/>
    <w:rsid w:val="00385838"/>
    <w:pPr>
      <w:spacing w:before="100" w:beforeAutospacing="1" w:after="100" w:afterAutospacing="1"/>
      <w:outlineLvl w:val="2"/>
    </w:pPr>
    <w:rPr>
      <w:rFonts w:ascii="Times New Roman" w:hAnsi="Times New Roman" w:cs="Times New Roman"/>
      <w:b/>
      <w:bCs/>
      <w:sz w:val="32"/>
      <w:szCs w:val="33"/>
    </w:rPr>
  </w:style>
  <w:style w:type="paragraph" w:styleId="40">
    <w:name w:val="heading 4"/>
    <w:basedOn w:val="a4"/>
    <w:next w:val="a4"/>
    <w:link w:val="41"/>
    <w:uiPriority w:val="9"/>
    <w:qFormat/>
    <w:rsid w:val="004B61B2"/>
    <w:pPr>
      <w:keepNext/>
      <w:tabs>
        <w:tab w:val="num" w:pos="1224"/>
      </w:tabs>
      <w:suppressAutoHyphens/>
      <w:spacing w:before="240" w:after="60"/>
      <w:ind w:left="1224" w:hanging="864"/>
      <w:jc w:val="both"/>
      <w:outlineLvl w:val="3"/>
    </w:pPr>
    <w:rPr>
      <w:rFonts w:cs="Times New Roman"/>
      <w:sz w:val="24"/>
      <w:szCs w:val="20"/>
      <w:lang w:eastAsia="zh-CN"/>
    </w:rPr>
  </w:style>
  <w:style w:type="paragraph" w:styleId="51">
    <w:name w:val="heading 5"/>
    <w:basedOn w:val="a4"/>
    <w:next w:val="a4"/>
    <w:link w:val="52"/>
    <w:qFormat/>
    <w:rsid w:val="004B61B2"/>
    <w:pPr>
      <w:suppressAutoHyphens/>
      <w:spacing w:before="240" w:after="60"/>
      <w:jc w:val="both"/>
      <w:outlineLvl w:val="4"/>
    </w:pPr>
    <w:rPr>
      <w:rFonts w:ascii="Times New Roman" w:hAnsi="Times New Roman" w:cs="Times New Roman"/>
      <w:b/>
      <w:bCs/>
      <w:i/>
      <w:iCs/>
      <w:sz w:val="26"/>
      <w:szCs w:val="26"/>
      <w:lang w:eastAsia="zh-CN"/>
    </w:rPr>
  </w:style>
  <w:style w:type="paragraph" w:styleId="6">
    <w:name w:val="heading 6"/>
    <w:basedOn w:val="a4"/>
    <w:next w:val="a4"/>
    <w:link w:val="60"/>
    <w:qFormat/>
    <w:rsid w:val="004B61B2"/>
    <w:pPr>
      <w:tabs>
        <w:tab w:val="num" w:pos="1152"/>
      </w:tabs>
      <w:suppressAutoHyphens/>
      <w:spacing w:before="240" w:after="60"/>
      <w:ind w:left="1152" w:hanging="1152"/>
      <w:jc w:val="both"/>
      <w:outlineLvl w:val="5"/>
    </w:pPr>
    <w:rPr>
      <w:rFonts w:ascii="Times New Roman" w:hAnsi="Times New Roman" w:cs="Times New Roman"/>
      <w:i/>
      <w:sz w:val="22"/>
      <w:szCs w:val="20"/>
      <w:lang w:eastAsia="zh-CN"/>
    </w:rPr>
  </w:style>
  <w:style w:type="paragraph" w:styleId="7">
    <w:name w:val="heading 7"/>
    <w:basedOn w:val="a4"/>
    <w:next w:val="a4"/>
    <w:link w:val="70"/>
    <w:qFormat/>
    <w:rsid w:val="004B61B2"/>
    <w:pPr>
      <w:tabs>
        <w:tab w:val="num" w:pos="1296"/>
      </w:tabs>
      <w:suppressAutoHyphens/>
      <w:spacing w:before="240" w:after="60"/>
      <w:ind w:left="1296" w:hanging="1296"/>
      <w:jc w:val="both"/>
      <w:outlineLvl w:val="6"/>
    </w:pPr>
    <w:rPr>
      <w:rFonts w:cs="Times New Roman"/>
      <w:szCs w:val="20"/>
      <w:lang w:eastAsia="zh-CN"/>
    </w:rPr>
  </w:style>
  <w:style w:type="paragraph" w:styleId="8">
    <w:name w:val="heading 8"/>
    <w:basedOn w:val="a4"/>
    <w:next w:val="a4"/>
    <w:link w:val="80"/>
    <w:qFormat/>
    <w:rsid w:val="004B61B2"/>
    <w:pPr>
      <w:tabs>
        <w:tab w:val="num" w:pos="1440"/>
      </w:tabs>
      <w:suppressAutoHyphens/>
      <w:spacing w:before="240" w:after="60"/>
      <w:ind w:left="1440" w:hanging="1440"/>
      <w:jc w:val="both"/>
      <w:outlineLvl w:val="7"/>
    </w:pPr>
    <w:rPr>
      <w:rFonts w:cs="Times New Roman"/>
      <w:i/>
      <w:szCs w:val="20"/>
      <w:lang w:eastAsia="zh-CN"/>
    </w:rPr>
  </w:style>
  <w:style w:type="paragraph" w:styleId="9">
    <w:name w:val="heading 9"/>
    <w:basedOn w:val="a4"/>
    <w:next w:val="a4"/>
    <w:link w:val="90"/>
    <w:qFormat/>
    <w:rsid w:val="004B61B2"/>
    <w:pPr>
      <w:tabs>
        <w:tab w:val="num" w:pos="1584"/>
      </w:tabs>
      <w:suppressAutoHyphens/>
      <w:spacing w:before="240" w:after="60"/>
      <w:ind w:left="1584" w:hanging="1584"/>
      <w:jc w:val="both"/>
      <w:outlineLvl w:val="8"/>
    </w:pPr>
    <w:rPr>
      <w:rFonts w:cs="Times New Roman"/>
      <w:b/>
      <w:i/>
      <w:sz w:val="18"/>
      <w:szCs w:val="20"/>
      <w:lang w:eastAsia="zh-C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a8">
    <w:name w:val="Hyperlink"/>
    <w:uiPriority w:val="99"/>
    <w:unhideWhenUsed/>
    <w:rsid w:val="00385838"/>
    <w:rPr>
      <w:color w:val="0000FF"/>
      <w:u w:val="single"/>
    </w:rPr>
  </w:style>
  <w:style w:type="character" w:customStyle="1" w:styleId="11">
    <w:name w:val="Заголовок 1 Знак"/>
    <w:aliases w:val="level 1 Знак,heading 1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link w:val="10"/>
    <w:rsid w:val="00385838"/>
    <w:rPr>
      <w:rFonts w:ascii="Cambria" w:eastAsia="Times New Roman" w:hAnsi="Cambria" w:cs="Times New Roman"/>
      <w:b/>
      <w:bCs/>
      <w:color w:val="365F91"/>
      <w:sz w:val="28"/>
      <w:szCs w:val="28"/>
    </w:rPr>
  </w:style>
  <w:style w:type="character" w:customStyle="1" w:styleId="23">
    <w:name w:val="Заголовок 2 Знак"/>
    <w:aliases w:val="H2 Знак"/>
    <w:link w:val="22"/>
    <w:rsid w:val="00385838"/>
    <w:rPr>
      <w:rFonts w:ascii="Cambria" w:eastAsia="Times New Roman" w:hAnsi="Cambria" w:cs="Times New Roman"/>
      <w:b/>
      <w:bCs/>
      <w:color w:val="4F81BD"/>
      <w:sz w:val="26"/>
      <w:szCs w:val="26"/>
    </w:rPr>
  </w:style>
  <w:style w:type="character" w:customStyle="1" w:styleId="34">
    <w:name w:val="Заголовок 3 Знак"/>
    <w:aliases w:val="H3 Знак,&quot;Сапфир&quot; Знак"/>
    <w:link w:val="32"/>
    <w:uiPriority w:val="99"/>
    <w:rsid w:val="00385838"/>
    <w:rPr>
      <w:rFonts w:eastAsia="Times New Roman"/>
      <w:b/>
      <w:bCs/>
      <w:sz w:val="32"/>
      <w:szCs w:val="33"/>
    </w:rPr>
  </w:style>
  <w:style w:type="paragraph" w:customStyle="1" w:styleId="header-listtarget">
    <w:name w:val="header-listtarget"/>
    <w:basedOn w:val="a4"/>
    <w:rsid w:val="00385838"/>
    <w:pPr>
      <w:shd w:val="clear" w:color="auto" w:fill="E66E5A"/>
      <w:spacing w:before="100" w:beforeAutospacing="1" w:after="100" w:afterAutospacing="1"/>
    </w:pPr>
    <w:rPr>
      <w:szCs w:val="20"/>
    </w:rPr>
  </w:style>
  <w:style w:type="character" w:customStyle="1" w:styleId="lspace">
    <w:name w:val="lspace"/>
    <w:rsid w:val="00385838"/>
    <w:rPr>
      <w:color w:val="FF9900"/>
    </w:rPr>
  </w:style>
  <w:style w:type="character" w:customStyle="1" w:styleId="small">
    <w:name w:val="small"/>
    <w:rsid w:val="00385838"/>
    <w:rPr>
      <w:sz w:val="15"/>
      <w:szCs w:val="15"/>
    </w:rPr>
  </w:style>
  <w:style w:type="character" w:customStyle="1" w:styleId="fill">
    <w:name w:val="fill"/>
    <w:rsid w:val="00385838"/>
    <w:rPr>
      <w:b/>
      <w:bCs/>
      <w:i/>
      <w:iCs/>
      <w:color w:val="FF0000"/>
    </w:rPr>
  </w:style>
  <w:style w:type="character" w:customStyle="1" w:styleId="enp">
    <w:name w:val="enp"/>
    <w:rsid w:val="00385838"/>
    <w:rPr>
      <w:color w:val="3C7828"/>
    </w:rPr>
  </w:style>
  <w:style w:type="character" w:customStyle="1" w:styleId="kdkss">
    <w:name w:val="kdkss"/>
    <w:rsid w:val="00385838"/>
    <w:rPr>
      <w:color w:val="BE780A"/>
    </w:rPr>
  </w:style>
  <w:style w:type="character" w:customStyle="1" w:styleId="41">
    <w:name w:val="Заголовок 4 Знак"/>
    <w:link w:val="40"/>
    <w:uiPriority w:val="9"/>
    <w:rsid w:val="004B61B2"/>
    <w:rPr>
      <w:rFonts w:ascii="Arial" w:hAnsi="Arial" w:cs="Arial"/>
      <w:sz w:val="24"/>
      <w:lang w:eastAsia="zh-CN"/>
    </w:rPr>
  </w:style>
  <w:style w:type="character" w:customStyle="1" w:styleId="52">
    <w:name w:val="Заголовок 5 Знак"/>
    <w:link w:val="51"/>
    <w:rsid w:val="004B61B2"/>
    <w:rPr>
      <w:b/>
      <w:bCs/>
      <w:i/>
      <w:iCs/>
      <w:sz w:val="26"/>
      <w:szCs w:val="26"/>
      <w:lang w:eastAsia="zh-CN"/>
    </w:rPr>
  </w:style>
  <w:style w:type="character" w:customStyle="1" w:styleId="60">
    <w:name w:val="Заголовок 6 Знак"/>
    <w:link w:val="6"/>
    <w:rsid w:val="004B61B2"/>
    <w:rPr>
      <w:i/>
      <w:sz w:val="22"/>
      <w:lang w:eastAsia="zh-CN"/>
    </w:rPr>
  </w:style>
  <w:style w:type="character" w:customStyle="1" w:styleId="70">
    <w:name w:val="Заголовок 7 Знак"/>
    <w:link w:val="7"/>
    <w:rsid w:val="004B61B2"/>
    <w:rPr>
      <w:rFonts w:ascii="Arial" w:hAnsi="Arial" w:cs="Arial"/>
      <w:lang w:eastAsia="zh-CN"/>
    </w:rPr>
  </w:style>
  <w:style w:type="character" w:customStyle="1" w:styleId="80">
    <w:name w:val="Заголовок 8 Знак"/>
    <w:link w:val="8"/>
    <w:rsid w:val="004B61B2"/>
    <w:rPr>
      <w:rFonts w:ascii="Arial" w:hAnsi="Arial" w:cs="Arial"/>
      <w:i/>
      <w:lang w:eastAsia="zh-CN"/>
    </w:rPr>
  </w:style>
  <w:style w:type="character" w:customStyle="1" w:styleId="90">
    <w:name w:val="Заголовок 9 Знак"/>
    <w:link w:val="9"/>
    <w:rsid w:val="004B61B2"/>
    <w:rPr>
      <w:rFonts w:ascii="Arial" w:hAnsi="Arial" w:cs="Arial"/>
      <w:b/>
      <w:i/>
      <w:sz w:val="18"/>
      <w:lang w:eastAsia="zh-CN"/>
    </w:rPr>
  </w:style>
  <w:style w:type="character" w:customStyle="1" w:styleId="a9">
    <w:name w:val="Текст сноски Знак"/>
    <w:aliases w:val=" Знак6 Знак Знак,Знак21 Знак,Body Text Indent 2 Знак, Знак Знак"/>
    <w:rsid w:val="00E01D5E"/>
    <w:rPr>
      <w:sz w:val="18"/>
      <w:szCs w:val="18"/>
    </w:rPr>
  </w:style>
  <w:style w:type="paragraph" w:styleId="aa">
    <w:name w:val="footnote text"/>
    <w:aliases w:val=" Знак6 Знак,Знак21,Body Text Indent 2"/>
    <w:basedOn w:val="a4"/>
    <w:link w:val="12"/>
    <w:qFormat/>
    <w:rsid w:val="004B61B2"/>
    <w:pPr>
      <w:suppressAutoHyphens/>
      <w:spacing w:after="60"/>
      <w:ind w:left="-426"/>
      <w:jc w:val="both"/>
    </w:pPr>
    <w:rPr>
      <w:rFonts w:ascii="Times New Roman" w:hAnsi="Times New Roman" w:cs="Times New Roman"/>
      <w:sz w:val="18"/>
      <w:szCs w:val="18"/>
      <w:lang w:eastAsia="zh-CN"/>
    </w:rPr>
  </w:style>
  <w:style w:type="character" w:customStyle="1" w:styleId="12">
    <w:name w:val="Текст сноски Знак1"/>
    <w:aliases w:val=" Знак6 Знак Знак1,Знак21 Знак1,Body Text Indent 2 Знак1"/>
    <w:link w:val="aa"/>
    <w:rsid w:val="004B61B2"/>
    <w:rPr>
      <w:sz w:val="18"/>
      <w:szCs w:val="18"/>
      <w:lang w:eastAsia="zh-CN"/>
    </w:rPr>
  </w:style>
  <w:style w:type="paragraph" w:styleId="ab">
    <w:name w:val="List Paragraph"/>
    <w:basedOn w:val="a4"/>
    <w:link w:val="ac"/>
    <w:qFormat/>
    <w:rsid w:val="004B61B2"/>
    <w:pPr>
      <w:suppressAutoHyphens/>
      <w:ind w:left="720"/>
    </w:pPr>
    <w:rPr>
      <w:lang w:eastAsia="zh-CN"/>
    </w:rPr>
  </w:style>
  <w:style w:type="table" w:styleId="ad">
    <w:name w:val="Table Grid"/>
    <w:basedOn w:val="a6"/>
    <w:uiPriority w:val="59"/>
    <w:rsid w:val="00D313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Revision"/>
    <w:hidden/>
    <w:uiPriority w:val="99"/>
    <w:semiHidden/>
    <w:rsid w:val="006F639D"/>
    <w:rPr>
      <w:rFonts w:ascii="Arial" w:hAnsi="Arial" w:cs="Arial"/>
      <w:szCs w:val="24"/>
    </w:rPr>
  </w:style>
  <w:style w:type="paragraph" w:styleId="af">
    <w:name w:val="Balloon Text"/>
    <w:basedOn w:val="a4"/>
    <w:link w:val="af0"/>
    <w:uiPriority w:val="99"/>
    <w:unhideWhenUsed/>
    <w:rsid w:val="0003378C"/>
    <w:rPr>
      <w:rFonts w:ascii="Tahoma" w:hAnsi="Tahoma" w:cs="Times New Roman"/>
      <w:sz w:val="16"/>
      <w:szCs w:val="16"/>
    </w:rPr>
  </w:style>
  <w:style w:type="character" w:customStyle="1" w:styleId="af0">
    <w:name w:val="Текст выноски Знак"/>
    <w:link w:val="af"/>
    <w:uiPriority w:val="99"/>
    <w:rsid w:val="0003378C"/>
    <w:rPr>
      <w:rFonts w:ascii="Tahoma" w:hAnsi="Tahoma" w:cs="Tahoma"/>
      <w:sz w:val="16"/>
      <w:szCs w:val="16"/>
    </w:rPr>
  </w:style>
  <w:style w:type="paragraph" w:styleId="af1">
    <w:name w:val="annotation text"/>
    <w:basedOn w:val="a4"/>
    <w:link w:val="af2"/>
    <w:uiPriority w:val="99"/>
    <w:unhideWhenUsed/>
    <w:rsid w:val="007021DD"/>
    <w:rPr>
      <w:rFonts w:cs="Times New Roman"/>
      <w:szCs w:val="20"/>
    </w:rPr>
  </w:style>
  <w:style w:type="character" w:customStyle="1" w:styleId="af2">
    <w:name w:val="Текст примечания Знак"/>
    <w:link w:val="af1"/>
    <w:uiPriority w:val="99"/>
    <w:rsid w:val="007021DD"/>
    <w:rPr>
      <w:rFonts w:ascii="Arial" w:hAnsi="Arial" w:cs="Arial"/>
    </w:rPr>
  </w:style>
  <w:style w:type="character" w:styleId="af3">
    <w:name w:val="annotation reference"/>
    <w:uiPriority w:val="99"/>
    <w:unhideWhenUsed/>
    <w:rsid w:val="007021DD"/>
    <w:rPr>
      <w:sz w:val="16"/>
      <w:szCs w:val="16"/>
    </w:rPr>
  </w:style>
  <w:style w:type="paragraph" w:styleId="af4">
    <w:name w:val="Normal (Web)"/>
    <w:aliases w:val="Обычный (веб)1,Обычный (Web)1,Текст сноски1,Текст сноски11"/>
    <w:basedOn w:val="a4"/>
    <w:link w:val="af5"/>
    <w:uiPriority w:val="99"/>
    <w:unhideWhenUsed/>
    <w:qFormat/>
    <w:rsid w:val="00627A7D"/>
    <w:pPr>
      <w:spacing w:before="100" w:beforeAutospacing="1" w:after="100" w:afterAutospacing="1"/>
    </w:pPr>
    <w:rPr>
      <w:szCs w:val="20"/>
    </w:rPr>
  </w:style>
  <w:style w:type="character" w:customStyle="1" w:styleId="btn">
    <w:name w:val="btn"/>
    <w:basedOn w:val="a5"/>
    <w:rsid w:val="00CA237E"/>
  </w:style>
  <w:style w:type="character" w:customStyle="1" w:styleId="mismatch">
    <w:name w:val="mismatch"/>
    <w:basedOn w:val="a5"/>
    <w:rsid w:val="00A91726"/>
  </w:style>
  <w:style w:type="paragraph" w:styleId="af6">
    <w:name w:val="annotation subject"/>
    <w:basedOn w:val="af1"/>
    <w:next w:val="af1"/>
    <w:link w:val="af7"/>
    <w:uiPriority w:val="99"/>
    <w:unhideWhenUsed/>
    <w:rsid w:val="00917028"/>
    <w:rPr>
      <w:b/>
      <w:bCs/>
    </w:rPr>
  </w:style>
  <w:style w:type="character" w:customStyle="1" w:styleId="af7">
    <w:name w:val="Тема примечания Знак"/>
    <w:link w:val="af6"/>
    <w:uiPriority w:val="99"/>
    <w:rsid w:val="00917028"/>
    <w:rPr>
      <w:rFonts w:ascii="Arial" w:hAnsi="Arial" w:cs="Arial"/>
      <w:b/>
      <w:bCs/>
    </w:rPr>
  </w:style>
  <w:style w:type="paragraph" w:customStyle="1" w:styleId="Style1">
    <w:name w:val="Style1"/>
    <w:uiPriority w:val="99"/>
    <w:rsid w:val="00D11262"/>
    <w:pPr>
      <w:widowControl w:val="0"/>
      <w:autoSpaceDE w:val="0"/>
      <w:autoSpaceDN w:val="0"/>
    </w:pPr>
    <w:rPr>
      <w:rFonts w:ascii="Calibri" w:hAnsi="Calibri" w:cs="Calibri"/>
      <w:sz w:val="22"/>
    </w:rPr>
  </w:style>
  <w:style w:type="paragraph" w:styleId="af8">
    <w:name w:val="header"/>
    <w:aliases w:val="Верхний колонтитул Знак Знак, Знак Знак1 Знак Знак Знак Знак,Знак Знак1 Знак Знак Знак Знак,ho,header odd,first,heading one,h"/>
    <w:basedOn w:val="a4"/>
    <w:link w:val="af9"/>
    <w:uiPriority w:val="99"/>
    <w:unhideWhenUsed/>
    <w:rsid w:val="002A6D34"/>
    <w:pPr>
      <w:tabs>
        <w:tab w:val="center" w:pos="4677"/>
        <w:tab w:val="right" w:pos="9355"/>
      </w:tabs>
    </w:pPr>
    <w:rPr>
      <w:rFonts w:cs="Times New Roman"/>
    </w:rPr>
  </w:style>
  <w:style w:type="character" w:customStyle="1" w:styleId="af9">
    <w:name w:val="Верхний колонтитул Знак"/>
    <w:aliases w:val="Верхний колонтитул Знак Знак Знак, Знак Знак1 Знак Знак Знак Знак Знак,Знак Знак1 Знак Знак Знак Знак Знак,ho Знак,header odd Знак,first Знак,heading one Знак,h Знак"/>
    <w:link w:val="af8"/>
    <w:uiPriority w:val="99"/>
    <w:rsid w:val="002A6D34"/>
    <w:rPr>
      <w:rFonts w:ascii="Arial" w:hAnsi="Arial" w:cs="Arial"/>
      <w:szCs w:val="24"/>
    </w:rPr>
  </w:style>
  <w:style w:type="paragraph" w:styleId="afa">
    <w:name w:val="footer"/>
    <w:basedOn w:val="a4"/>
    <w:link w:val="afb"/>
    <w:uiPriority w:val="99"/>
    <w:unhideWhenUsed/>
    <w:rsid w:val="00F07E2E"/>
    <w:pPr>
      <w:tabs>
        <w:tab w:val="center" w:pos="4677"/>
        <w:tab w:val="right" w:pos="9355"/>
      </w:tabs>
    </w:pPr>
    <w:rPr>
      <w:rFonts w:cs="Times New Roman"/>
    </w:rPr>
  </w:style>
  <w:style w:type="character" w:customStyle="1" w:styleId="afb">
    <w:name w:val="Нижний колонтитул Знак"/>
    <w:link w:val="afa"/>
    <w:uiPriority w:val="99"/>
    <w:rsid w:val="00F07E2E"/>
    <w:rPr>
      <w:rFonts w:ascii="Arial" w:hAnsi="Arial" w:cs="Arial"/>
      <w:szCs w:val="24"/>
    </w:rPr>
  </w:style>
  <w:style w:type="character" w:customStyle="1" w:styleId="blk">
    <w:name w:val="blk"/>
    <w:basedOn w:val="a5"/>
    <w:rsid w:val="007E0C2A"/>
  </w:style>
  <w:style w:type="paragraph" w:styleId="afc">
    <w:name w:val="Body Text"/>
    <w:aliases w:val="Основной текст Знак Знак,Основной текст2 Знак Знак Знак,Основной текст Знак Знак Знак Знак Знак,Основной текст2 Знак Знак Знак Знак,Основной текст Знак Знак Знак Знак Знак Знак,body text Знак,отчет_нормаль Знак,body text,отчет_нормаль"/>
    <w:basedOn w:val="a4"/>
    <w:link w:val="afd"/>
    <w:uiPriority w:val="99"/>
    <w:qFormat/>
    <w:rsid w:val="0034137C"/>
    <w:pPr>
      <w:autoSpaceDE w:val="0"/>
      <w:autoSpaceDN w:val="0"/>
      <w:adjustRightInd w:val="0"/>
      <w:spacing w:after="120"/>
      <w:ind w:firstLine="567"/>
      <w:jc w:val="both"/>
    </w:pPr>
    <w:rPr>
      <w:rFonts w:cs="Times New Roman"/>
      <w:b/>
      <w:szCs w:val="20"/>
    </w:rPr>
  </w:style>
  <w:style w:type="character" w:customStyle="1" w:styleId="afd">
    <w:name w:val="Основной текст Знак"/>
    <w:aliases w:val="Основной текст Знак Знак Знак,Основной текст2 Знак Знак Знак Знак1,Основной текст Знак Знак Знак Знак Знак Знак1,Основной текст2 Знак Знак Знак Знак Знак,Основной текст Знак Знак Знак Знак Знак Знак Знак,body text Знак Знак"/>
    <w:link w:val="afc"/>
    <w:uiPriority w:val="99"/>
    <w:rsid w:val="0034137C"/>
    <w:rPr>
      <w:rFonts w:ascii="Arial" w:hAnsi="Arial"/>
      <w:b/>
    </w:rPr>
  </w:style>
  <w:style w:type="paragraph" w:styleId="afe">
    <w:name w:val="No Spacing"/>
    <w:link w:val="aff"/>
    <w:uiPriority w:val="1"/>
    <w:qFormat/>
    <w:rsid w:val="0034137C"/>
    <w:rPr>
      <w:rFonts w:ascii="Calibri" w:hAnsi="Calibri"/>
      <w:sz w:val="22"/>
      <w:szCs w:val="22"/>
    </w:rPr>
  </w:style>
  <w:style w:type="paragraph" w:styleId="aff0">
    <w:name w:val="Title"/>
    <w:aliases w:val="Знак Знак Знак Знак,Знак Знак Знак Знак Знак Знак Знак Знак,Знак Знак Знак Знак Знак Знак,Знак Знак Знак,Знак2,Знак Знак Знак1,Знак1, Знак Знак Знак Знак"/>
    <w:basedOn w:val="a4"/>
    <w:link w:val="aff1"/>
    <w:qFormat/>
    <w:rsid w:val="0034137C"/>
    <w:pPr>
      <w:widowControl w:val="0"/>
      <w:autoSpaceDE w:val="0"/>
      <w:autoSpaceDN w:val="0"/>
      <w:adjustRightInd w:val="0"/>
      <w:spacing w:before="240" w:after="60"/>
      <w:ind w:firstLine="567"/>
      <w:jc w:val="center"/>
      <w:outlineLvl w:val="0"/>
    </w:pPr>
    <w:rPr>
      <w:rFonts w:ascii="Cambria" w:hAnsi="Cambria" w:cs="Times New Roman"/>
      <w:b/>
      <w:bCs/>
      <w:kern w:val="28"/>
      <w:sz w:val="32"/>
      <w:szCs w:val="32"/>
    </w:rPr>
  </w:style>
  <w:style w:type="character" w:customStyle="1" w:styleId="aff1">
    <w:name w:val="Название Знак"/>
    <w:aliases w:val="Знак Знак Знак Знак Знак,Знак Знак Знак Знак Знак Знак Знак Знак Знак,Знак Знак Знак Знак Знак Знак Знак,Знак Знак Знак Знак1,Знак2 Знак,Знак Знак Знак1 Знак,Знак1 Знак, Знак Знак Знак Знак Знак"/>
    <w:link w:val="aff0"/>
    <w:rsid w:val="0034137C"/>
    <w:rPr>
      <w:rFonts w:ascii="Cambria" w:hAnsi="Cambria"/>
      <w:b/>
      <w:bCs/>
      <w:kern w:val="28"/>
      <w:sz w:val="32"/>
      <w:szCs w:val="32"/>
    </w:rPr>
  </w:style>
  <w:style w:type="paragraph" w:customStyle="1" w:styleId="Style2">
    <w:name w:val="Style2"/>
    <w:basedOn w:val="a4"/>
    <w:uiPriority w:val="99"/>
    <w:rsid w:val="0034137C"/>
    <w:pPr>
      <w:widowControl w:val="0"/>
      <w:autoSpaceDE w:val="0"/>
      <w:autoSpaceDN w:val="0"/>
      <w:adjustRightInd w:val="0"/>
      <w:spacing w:line="274" w:lineRule="exact"/>
      <w:ind w:firstLine="557"/>
      <w:jc w:val="both"/>
    </w:pPr>
    <w:rPr>
      <w:rFonts w:ascii="Times New Roman" w:hAnsi="Times New Roman" w:cs="Times New Roman"/>
      <w:sz w:val="24"/>
    </w:rPr>
  </w:style>
  <w:style w:type="paragraph" w:customStyle="1" w:styleId="Iauiue">
    <w:name w:val="Iau?iue"/>
    <w:uiPriority w:val="99"/>
    <w:rsid w:val="0034137C"/>
  </w:style>
  <w:style w:type="paragraph" w:customStyle="1" w:styleId="13">
    <w:name w:val="Обычный1"/>
    <w:rsid w:val="0034137C"/>
    <w:pPr>
      <w:widowControl w:val="0"/>
    </w:pPr>
    <w:rPr>
      <w:sz w:val="24"/>
    </w:rPr>
  </w:style>
  <w:style w:type="character" w:customStyle="1" w:styleId="highlight">
    <w:name w:val="highlight"/>
    <w:rsid w:val="00AB19DF"/>
  </w:style>
  <w:style w:type="table" w:customStyle="1" w:styleId="34-">
    <w:name w:val="Сф34-Таблица"/>
    <w:basedOn w:val="a6"/>
    <w:uiPriority w:val="99"/>
    <w:rsid w:val="0062290A"/>
    <w:pPr>
      <w:jc w:val="both"/>
    </w:pPr>
    <w:rPr>
      <w:rFonts w:eastAsiaTheme="minorHAnsi"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val="0"/>
        <w:pageBreakBefore w:val="0"/>
        <w:widowControl w:val="0"/>
        <w:suppressLineNumbers/>
        <w:suppressAutoHyphens/>
        <w:wordWrap/>
        <w:spacing w:beforeLines="0" w:beforeAutospacing="0" w:afterLines="0" w:afterAutospacing="0" w:line="240" w:lineRule="auto"/>
        <w:ind w:leftChars="0" w:left="0" w:rightChars="0" w:right="0" w:firstLineChars="0" w:firstLine="0"/>
        <w:contextualSpacing w:val="0"/>
        <w:mirrorIndents w:val="0"/>
        <w:jc w:val="center"/>
        <w:outlineLvl w:val="9"/>
      </w:pPr>
      <w:tblPr/>
      <w:trPr>
        <w:cantSplit/>
        <w:tblHeader/>
      </w:trPr>
      <w:tcPr>
        <w:vAlign w:val="center"/>
      </w:tcPr>
    </w:tblStylePr>
  </w:style>
  <w:style w:type="numbering" w:customStyle="1" w:styleId="14">
    <w:name w:val="Нет списка1"/>
    <w:next w:val="a7"/>
    <w:uiPriority w:val="99"/>
    <w:semiHidden/>
    <w:unhideWhenUsed/>
    <w:rsid w:val="00E46B71"/>
  </w:style>
  <w:style w:type="table" w:customStyle="1" w:styleId="15">
    <w:name w:val="Сетка таблицы1"/>
    <w:basedOn w:val="a6"/>
    <w:next w:val="ad"/>
    <w:rsid w:val="00E46B7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endnote text"/>
    <w:basedOn w:val="a4"/>
    <w:link w:val="aff3"/>
    <w:uiPriority w:val="99"/>
    <w:semiHidden/>
    <w:unhideWhenUsed/>
    <w:rsid w:val="00E46B71"/>
    <w:rPr>
      <w:rFonts w:ascii="Calibri" w:eastAsia="Calibri" w:hAnsi="Calibri" w:cs="Times New Roman"/>
      <w:szCs w:val="20"/>
      <w:lang w:eastAsia="en-US"/>
    </w:rPr>
  </w:style>
  <w:style w:type="character" w:customStyle="1" w:styleId="aff3">
    <w:name w:val="Текст концевой сноски Знак"/>
    <w:basedOn w:val="a5"/>
    <w:link w:val="aff2"/>
    <w:uiPriority w:val="99"/>
    <w:semiHidden/>
    <w:rsid w:val="00E46B71"/>
    <w:rPr>
      <w:rFonts w:ascii="Calibri" w:eastAsia="Calibri" w:hAnsi="Calibri"/>
      <w:lang w:eastAsia="en-US"/>
    </w:rPr>
  </w:style>
  <w:style w:type="character" w:styleId="aff4">
    <w:name w:val="endnote reference"/>
    <w:uiPriority w:val="99"/>
    <w:unhideWhenUsed/>
    <w:rsid w:val="00E46B71"/>
    <w:rPr>
      <w:vertAlign w:val="superscript"/>
    </w:rPr>
  </w:style>
  <w:style w:type="paragraph" w:styleId="aff5">
    <w:name w:val="TOC Heading"/>
    <w:basedOn w:val="10"/>
    <w:next w:val="a4"/>
    <w:uiPriority w:val="39"/>
    <w:unhideWhenUsed/>
    <w:qFormat/>
    <w:rsid w:val="00E46B71"/>
    <w:pPr>
      <w:keepNext/>
      <w:keepLines/>
      <w:spacing w:before="240" w:beforeAutospacing="0" w:after="0" w:afterAutospacing="0" w:line="259" w:lineRule="auto"/>
      <w:outlineLvl w:val="9"/>
    </w:pPr>
    <w:rPr>
      <w:rFonts w:ascii="Calibri Light" w:hAnsi="Calibri Light"/>
      <w:b w:val="0"/>
      <w:bCs w:val="0"/>
      <w:color w:val="2E74B5"/>
      <w:sz w:val="32"/>
      <w:szCs w:val="32"/>
    </w:rPr>
  </w:style>
  <w:style w:type="paragraph" w:styleId="24">
    <w:name w:val="toc 2"/>
    <w:basedOn w:val="a4"/>
    <w:next w:val="a4"/>
    <w:autoRedefine/>
    <w:uiPriority w:val="39"/>
    <w:unhideWhenUsed/>
    <w:rsid w:val="00E46B71"/>
    <w:pPr>
      <w:ind w:left="220"/>
    </w:pPr>
    <w:rPr>
      <w:rFonts w:ascii="Calibri" w:eastAsia="Calibri" w:hAnsi="Calibri" w:cs="Times New Roman"/>
      <w:sz w:val="22"/>
      <w:szCs w:val="22"/>
      <w:lang w:eastAsia="en-US"/>
    </w:rPr>
  </w:style>
  <w:style w:type="paragraph" w:styleId="16">
    <w:name w:val="toc 1"/>
    <w:basedOn w:val="a4"/>
    <w:next w:val="a4"/>
    <w:autoRedefine/>
    <w:uiPriority w:val="39"/>
    <w:unhideWhenUsed/>
    <w:rsid w:val="00E46B71"/>
    <w:rPr>
      <w:rFonts w:ascii="Calibri" w:eastAsia="Calibri" w:hAnsi="Calibri" w:cs="Times New Roman"/>
      <w:sz w:val="22"/>
      <w:szCs w:val="22"/>
      <w:lang w:eastAsia="en-US"/>
    </w:rPr>
  </w:style>
  <w:style w:type="character" w:customStyle="1" w:styleId="FontStyle22">
    <w:name w:val="Font Style22"/>
    <w:uiPriority w:val="99"/>
    <w:rsid w:val="00E46B71"/>
    <w:rPr>
      <w:rFonts w:ascii="Times New Roman" w:hAnsi="Times New Roman" w:cs="Times New Roman"/>
      <w:sz w:val="22"/>
      <w:szCs w:val="22"/>
    </w:rPr>
  </w:style>
  <w:style w:type="character" w:styleId="aff6">
    <w:name w:val="Emphasis"/>
    <w:uiPriority w:val="99"/>
    <w:qFormat/>
    <w:rsid w:val="00E46B71"/>
    <w:rPr>
      <w:i/>
      <w:iCs/>
    </w:rPr>
  </w:style>
  <w:style w:type="table" w:customStyle="1" w:styleId="25">
    <w:name w:val="Сетка таблицы2"/>
    <w:basedOn w:val="a6"/>
    <w:next w:val="ad"/>
    <w:uiPriority w:val="59"/>
    <w:rsid w:val="00E46B7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0">
    <w:name w:val="a1"/>
    <w:basedOn w:val="a4"/>
    <w:rsid w:val="00E46B71"/>
    <w:pPr>
      <w:spacing w:before="100" w:beforeAutospacing="1" w:after="100" w:afterAutospacing="1"/>
    </w:pPr>
    <w:rPr>
      <w:rFonts w:ascii="Times New Roman" w:eastAsiaTheme="minorHAnsi" w:hAnsi="Times New Roman" w:cs="Times New Roman"/>
      <w:sz w:val="24"/>
    </w:rPr>
  </w:style>
  <w:style w:type="character" w:customStyle="1" w:styleId="aff7">
    <w:name w:val="Основной текст с отступом Знак"/>
    <w:aliases w:val="Основной текст без отступа Знак,текст Знак,Знак17 Знак1,Знак17 Знак Знак Знак Знак Знак,Знак17 Знак Знак"/>
    <w:basedOn w:val="a5"/>
    <w:link w:val="aff8"/>
    <w:locked/>
    <w:rsid w:val="00E46B71"/>
    <w:rPr>
      <w:rFonts w:eastAsiaTheme="minorHAnsi" w:cs="Calibri"/>
      <w:sz w:val="24"/>
      <w:szCs w:val="24"/>
    </w:rPr>
  </w:style>
  <w:style w:type="paragraph" w:styleId="aff8">
    <w:name w:val="Body Text Indent"/>
    <w:aliases w:val="Основной текст без отступа,текст,Знак17,Знак17 Знак Знак Знак Знак,Знак17 Знак"/>
    <w:basedOn w:val="a4"/>
    <w:link w:val="aff7"/>
    <w:unhideWhenUsed/>
    <w:rsid w:val="00E46B71"/>
    <w:pPr>
      <w:ind w:right="-5" w:firstLine="567"/>
      <w:jc w:val="both"/>
    </w:pPr>
    <w:rPr>
      <w:rFonts w:ascii="Times New Roman" w:eastAsiaTheme="minorHAnsi" w:hAnsi="Times New Roman" w:cs="Calibri"/>
      <w:sz w:val="24"/>
    </w:rPr>
  </w:style>
  <w:style w:type="character" w:customStyle="1" w:styleId="17">
    <w:name w:val="Основной текст с отступом Знак1"/>
    <w:basedOn w:val="a5"/>
    <w:uiPriority w:val="99"/>
    <w:semiHidden/>
    <w:rsid w:val="00E46B71"/>
    <w:rPr>
      <w:rFonts w:ascii="Arial" w:hAnsi="Arial" w:cs="Arial"/>
      <w:szCs w:val="24"/>
    </w:rPr>
  </w:style>
  <w:style w:type="character" w:customStyle="1" w:styleId="propertyname">
    <w:name w:val="property_name"/>
    <w:basedOn w:val="a5"/>
    <w:rsid w:val="00E46B71"/>
  </w:style>
  <w:style w:type="character" w:styleId="aff9">
    <w:name w:val="Strong"/>
    <w:basedOn w:val="a5"/>
    <w:uiPriority w:val="99"/>
    <w:qFormat/>
    <w:rsid w:val="00E46B71"/>
    <w:rPr>
      <w:b/>
      <w:bCs/>
    </w:rPr>
  </w:style>
  <w:style w:type="table" w:customStyle="1" w:styleId="34-1">
    <w:name w:val="Сф34-Таблица1"/>
    <w:basedOn w:val="a6"/>
    <w:uiPriority w:val="99"/>
    <w:rsid w:val="00E46B71"/>
    <w:pPr>
      <w:jc w:val="both"/>
    </w:pPr>
    <w:rPr>
      <w:rFonts w:eastAsiaTheme="minorHAnsi"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val="0"/>
        <w:pageBreakBefore w:val="0"/>
        <w:widowControl w:val="0"/>
        <w:suppressLineNumbers/>
        <w:suppressAutoHyphens/>
        <w:wordWrap/>
        <w:spacing w:beforeLines="0" w:beforeAutospacing="0" w:afterLines="0" w:afterAutospacing="0" w:line="240" w:lineRule="auto"/>
        <w:ind w:leftChars="0" w:left="0" w:rightChars="0" w:right="0" w:firstLineChars="0" w:firstLine="0"/>
        <w:contextualSpacing w:val="0"/>
        <w:mirrorIndents w:val="0"/>
        <w:jc w:val="center"/>
        <w:outlineLvl w:val="9"/>
      </w:pPr>
      <w:tblPr/>
      <w:trPr>
        <w:cantSplit/>
        <w:tblHeader/>
      </w:trPr>
      <w:tcPr>
        <w:vAlign w:val="center"/>
      </w:tcPr>
    </w:tblStylePr>
  </w:style>
  <w:style w:type="paragraph" w:customStyle="1" w:styleId="34--">
    <w:name w:val="Сф34-Таблица-Шапка"/>
    <w:qFormat/>
    <w:rsid w:val="00E46B71"/>
    <w:pPr>
      <w:keepNext/>
      <w:keepLines/>
      <w:spacing w:before="80" w:after="80"/>
      <w:jc w:val="center"/>
    </w:pPr>
    <w:rPr>
      <w:sz w:val="24"/>
      <w:szCs w:val="24"/>
    </w:rPr>
  </w:style>
  <w:style w:type="character" w:customStyle="1" w:styleId="FontStyle27">
    <w:name w:val="Font Style27"/>
    <w:basedOn w:val="a5"/>
    <w:uiPriority w:val="99"/>
    <w:rsid w:val="00E46B71"/>
    <w:rPr>
      <w:rFonts w:ascii="Times New Roman" w:hAnsi="Times New Roman" w:cs="Times New Roman"/>
      <w:b/>
      <w:bCs/>
      <w:color w:val="000000"/>
      <w:sz w:val="26"/>
      <w:szCs w:val="26"/>
    </w:rPr>
  </w:style>
  <w:style w:type="character" w:customStyle="1" w:styleId="FontStyle28">
    <w:name w:val="Font Style28"/>
    <w:basedOn w:val="a5"/>
    <w:uiPriority w:val="99"/>
    <w:rsid w:val="00E46B71"/>
    <w:rPr>
      <w:rFonts w:ascii="Times New Roman" w:hAnsi="Times New Roman" w:cs="Times New Roman"/>
      <w:color w:val="000000"/>
      <w:sz w:val="26"/>
      <w:szCs w:val="26"/>
    </w:rPr>
  </w:style>
  <w:style w:type="paragraph" w:customStyle="1" w:styleId="ConsNonformat">
    <w:name w:val="ConsNonformat"/>
    <w:link w:val="ConsNonformat0"/>
    <w:uiPriority w:val="99"/>
    <w:rsid w:val="00E46B71"/>
    <w:pPr>
      <w:widowControl w:val="0"/>
      <w:autoSpaceDE w:val="0"/>
      <w:autoSpaceDN w:val="0"/>
      <w:adjustRightInd w:val="0"/>
      <w:ind w:right="19772"/>
    </w:pPr>
    <w:rPr>
      <w:rFonts w:ascii="Courier New" w:hAnsi="Courier New" w:cs="Courier New"/>
    </w:rPr>
  </w:style>
  <w:style w:type="paragraph" w:customStyle="1" w:styleId="Style9">
    <w:name w:val="Style9"/>
    <w:basedOn w:val="a4"/>
    <w:uiPriority w:val="99"/>
    <w:rsid w:val="00E46B71"/>
    <w:pPr>
      <w:widowControl w:val="0"/>
      <w:autoSpaceDE w:val="0"/>
      <w:autoSpaceDN w:val="0"/>
      <w:adjustRightInd w:val="0"/>
      <w:spacing w:line="281" w:lineRule="exact"/>
    </w:pPr>
    <w:rPr>
      <w:rFonts w:eastAsiaTheme="minorEastAsia"/>
      <w:sz w:val="24"/>
    </w:rPr>
  </w:style>
  <w:style w:type="paragraph" w:customStyle="1" w:styleId="Style10">
    <w:name w:val="Style10"/>
    <w:basedOn w:val="a4"/>
    <w:uiPriority w:val="99"/>
    <w:rsid w:val="00E46B71"/>
    <w:pPr>
      <w:widowControl w:val="0"/>
      <w:autoSpaceDE w:val="0"/>
      <w:autoSpaceDN w:val="0"/>
      <w:adjustRightInd w:val="0"/>
      <w:spacing w:line="288" w:lineRule="exact"/>
      <w:ind w:firstLine="672"/>
      <w:jc w:val="both"/>
    </w:pPr>
    <w:rPr>
      <w:rFonts w:eastAsiaTheme="minorEastAsia"/>
      <w:sz w:val="24"/>
    </w:rPr>
  </w:style>
  <w:style w:type="character" w:customStyle="1" w:styleId="FontStyle16">
    <w:name w:val="Font Style16"/>
    <w:basedOn w:val="a5"/>
    <w:uiPriority w:val="99"/>
    <w:rsid w:val="00E46B71"/>
    <w:rPr>
      <w:rFonts w:ascii="Arial" w:hAnsi="Arial" w:cs="Arial"/>
      <w:sz w:val="18"/>
      <w:szCs w:val="18"/>
    </w:rPr>
  </w:style>
  <w:style w:type="paragraph" w:customStyle="1" w:styleId="34---1">
    <w:name w:val="Сф34-Спис-Марк-1"/>
    <w:basedOn w:val="a4"/>
    <w:qFormat/>
    <w:rsid w:val="00E46B71"/>
    <w:pPr>
      <w:numPr>
        <w:numId w:val="1"/>
      </w:numPr>
      <w:spacing w:line="360" w:lineRule="auto"/>
      <w:jc w:val="both"/>
    </w:pPr>
    <w:rPr>
      <w:rFonts w:ascii="Times New Roman" w:eastAsiaTheme="minorHAnsi" w:hAnsi="Times New Roman" w:cs="Times New Roman"/>
      <w:sz w:val="28"/>
      <w:szCs w:val="28"/>
      <w:lang w:eastAsia="en-US"/>
    </w:rPr>
  </w:style>
  <w:style w:type="paragraph" w:customStyle="1" w:styleId="34---2">
    <w:name w:val="Сф34-Спис-Марк-2"/>
    <w:basedOn w:val="34---1"/>
    <w:qFormat/>
    <w:rsid w:val="00E46B71"/>
    <w:pPr>
      <w:numPr>
        <w:ilvl w:val="1"/>
      </w:numPr>
    </w:pPr>
  </w:style>
  <w:style w:type="paragraph" w:customStyle="1" w:styleId="34---3">
    <w:name w:val="Сф34-Спис-Марк-3"/>
    <w:basedOn w:val="34---2"/>
    <w:qFormat/>
    <w:rsid w:val="00E46B71"/>
    <w:pPr>
      <w:numPr>
        <w:ilvl w:val="2"/>
      </w:numPr>
      <w:tabs>
        <w:tab w:val="left" w:pos="1701"/>
      </w:tabs>
    </w:pPr>
  </w:style>
  <w:style w:type="character" w:customStyle="1" w:styleId="ac">
    <w:name w:val="Абзац списка Знак"/>
    <w:basedOn w:val="a5"/>
    <w:link w:val="ab"/>
    <w:rsid w:val="00E46B71"/>
    <w:rPr>
      <w:rFonts w:ascii="Arial" w:hAnsi="Arial" w:cs="Arial"/>
      <w:szCs w:val="24"/>
      <w:lang w:eastAsia="zh-CN"/>
    </w:rPr>
  </w:style>
  <w:style w:type="paragraph" w:customStyle="1" w:styleId="pnum2">
    <w:name w:val="p.num2"/>
    <w:basedOn w:val="aff8"/>
    <w:qFormat/>
    <w:rsid w:val="00E46B71"/>
    <w:pPr>
      <w:numPr>
        <w:ilvl w:val="1"/>
        <w:numId w:val="2"/>
      </w:numPr>
      <w:tabs>
        <w:tab w:val="left" w:pos="1276"/>
        <w:tab w:val="left" w:pos="1701"/>
      </w:tabs>
      <w:ind w:left="0" w:right="0" w:firstLine="709"/>
    </w:pPr>
    <w:rPr>
      <w:rFonts w:eastAsia="Times New Roman" w:cs="Times New Roman"/>
    </w:rPr>
  </w:style>
  <w:style w:type="paragraph" w:customStyle="1" w:styleId="pnum3">
    <w:name w:val="p.num3"/>
    <w:basedOn w:val="aff8"/>
    <w:qFormat/>
    <w:rsid w:val="00E46B71"/>
    <w:pPr>
      <w:numPr>
        <w:ilvl w:val="2"/>
        <w:numId w:val="2"/>
      </w:numPr>
      <w:tabs>
        <w:tab w:val="left" w:pos="1134"/>
        <w:tab w:val="left" w:pos="1560"/>
      </w:tabs>
      <w:ind w:left="0" w:right="0" w:firstLine="709"/>
    </w:pPr>
    <w:rPr>
      <w:rFonts w:eastAsia="Times New Roman" w:cs="Times New Roman"/>
    </w:rPr>
  </w:style>
  <w:style w:type="paragraph" w:customStyle="1" w:styleId="pmark">
    <w:name w:val="p.mark"/>
    <w:basedOn w:val="aff8"/>
    <w:link w:val="pmark0"/>
    <w:qFormat/>
    <w:rsid w:val="00E46B71"/>
    <w:pPr>
      <w:numPr>
        <w:numId w:val="3"/>
      </w:numPr>
      <w:tabs>
        <w:tab w:val="left" w:pos="993"/>
        <w:tab w:val="left" w:pos="1701"/>
      </w:tabs>
      <w:ind w:left="0" w:right="0" w:firstLine="709"/>
    </w:pPr>
    <w:rPr>
      <w:rFonts w:eastAsia="Times New Roman" w:cs="Times New Roman"/>
    </w:rPr>
  </w:style>
  <w:style w:type="paragraph" w:customStyle="1" w:styleId="pnum1">
    <w:name w:val="p.num1"/>
    <w:basedOn w:val="aff8"/>
    <w:next w:val="pnum2"/>
    <w:qFormat/>
    <w:rsid w:val="00E46B71"/>
    <w:pPr>
      <w:keepNext/>
      <w:numPr>
        <w:numId w:val="2"/>
      </w:numPr>
      <w:tabs>
        <w:tab w:val="clear" w:pos="786"/>
        <w:tab w:val="num" w:pos="720"/>
        <w:tab w:val="left" w:pos="1701"/>
      </w:tabs>
      <w:spacing w:before="240" w:after="240"/>
      <w:ind w:left="720" w:right="0" w:hanging="375"/>
    </w:pPr>
    <w:rPr>
      <w:rFonts w:eastAsia="Times New Roman" w:cs="Times New Roman"/>
      <w:b/>
    </w:rPr>
  </w:style>
  <w:style w:type="character" w:customStyle="1" w:styleId="pmark0">
    <w:name w:val="p.mark Знак"/>
    <w:link w:val="pmark"/>
    <w:rsid w:val="00E46B71"/>
    <w:rPr>
      <w:sz w:val="24"/>
      <w:szCs w:val="24"/>
    </w:rPr>
  </w:style>
  <w:style w:type="paragraph" w:customStyle="1" w:styleId="pheader">
    <w:name w:val="p.header"/>
    <w:basedOn w:val="22"/>
    <w:qFormat/>
    <w:rsid w:val="00E46B71"/>
    <w:pPr>
      <w:keepNext/>
      <w:spacing w:before="240" w:beforeAutospacing="0" w:after="240" w:afterAutospacing="0"/>
      <w:jc w:val="center"/>
    </w:pPr>
    <w:rPr>
      <w:rFonts w:ascii="Times New Roman" w:hAnsi="Times New Roman"/>
      <w:color w:val="auto"/>
      <w:sz w:val="24"/>
      <w:szCs w:val="24"/>
      <w:lang w:eastAsia="en-US"/>
    </w:rPr>
  </w:style>
  <w:style w:type="paragraph" w:customStyle="1" w:styleId="theader">
    <w:name w:val="t.header"/>
    <w:basedOn w:val="a4"/>
    <w:qFormat/>
    <w:rsid w:val="00E46B71"/>
    <w:pPr>
      <w:spacing w:line="276" w:lineRule="auto"/>
      <w:jc w:val="center"/>
    </w:pPr>
    <w:rPr>
      <w:rFonts w:ascii="Times New Roman" w:eastAsiaTheme="minorHAnsi" w:hAnsi="Times New Roman" w:cs="Times New Roman"/>
      <w:b/>
      <w:sz w:val="24"/>
      <w:lang w:eastAsia="en-US"/>
    </w:rPr>
  </w:style>
  <w:style w:type="paragraph" w:customStyle="1" w:styleId="tnormal">
    <w:name w:val="t.normal"/>
    <w:basedOn w:val="a4"/>
    <w:qFormat/>
    <w:rsid w:val="00E46B71"/>
    <w:pPr>
      <w:tabs>
        <w:tab w:val="left" w:pos="5983"/>
      </w:tabs>
    </w:pPr>
    <w:rPr>
      <w:rFonts w:ascii="Times New Roman" w:hAnsi="Times New Roman" w:cs="Times New Roman"/>
      <w:bCs/>
      <w:noProof/>
      <w:kern w:val="28"/>
      <w:sz w:val="24"/>
      <w:lang w:eastAsia="en-US"/>
    </w:rPr>
  </w:style>
  <w:style w:type="character" w:customStyle="1" w:styleId="textcell">
    <w:name w:val="textcell"/>
    <w:basedOn w:val="a5"/>
    <w:rsid w:val="000C33E1"/>
  </w:style>
  <w:style w:type="paragraph" w:customStyle="1" w:styleId="18">
    <w:name w:val="Стиль1"/>
    <w:basedOn w:val="a4"/>
    <w:link w:val="19"/>
    <w:rsid w:val="00A96CF8"/>
    <w:pPr>
      <w:ind w:firstLine="709"/>
      <w:jc w:val="both"/>
    </w:pPr>
    <w:rPr>
      <w:rFonts w:ascii="Times New Roman" w:eastAsia="Calibri" w:hAnsi="Times New Roman" w:cs="Times New Roman"/>
      <w:sz w:val="24"/>
    </w:rPr>
  </w:style>
  <w:style w:type="character" w:customStyle="1" w:styleId="ConsPlusNonformat">
    <w:name w:val="ConsPlusNonformat Знак"/>
    <w:link w:val="ConsPlusNonformat0"/>
    <w:uiPriority w:val="99"/>
    <w:locked/>
    <w:rsid w:val="00A96CF8"/>
    <w:rPr>
      <w:rFonts w:ascii="Courier New" w:hAnsi="Courier New" w:cs="Courier New"/>
      <w:sz w:val="22"/>
      <w:szCs w:val="22"/>
      <w:lang w:eastAsia="en-US"/>
    </w:rPr>
  </w:style>
  <w:style w:type="paragraph" w:customStyle="1" w:styleId="ConsPlusNonformat0">
    <w:name w:val="ConsPlusNonformat"/>
    <w:link w:val="ConsPlusNonformat"/>
    <w:uiPriority w:val="99"/>
    <w:rsid w:val="00A96CF8"/>
    <w:pPr>
      <w:widowControl w:val="0"/>
      <w:autoSpaceDE w:val="0"/>
      <w:autoSpaceDN w:val="0"/>
      <w:adjustRightInd w:val="0"/>
    </w:pPr>
    <w:rPr>
      <w:rFonts w:ascii="Courier New" w:hAnsi="Courier New" w:cs="Courier New"/>
      <w:sz w:val="22"/>
      <w:szCs w:val="22"/>
      <w:lang w:eastAsia="en-US"/>
    </w:rPr>
  </w:style>
  <w:style w:type="character" w:customStyle="1" w:styleId="19">
    <w:name w:val="Стиль1 Знак"/>
    <w:link w:val="18"/>
    <w:uiPriority w:val="99"/>
    <w:locked/>
    <w:rsid w:val="00A96CF8"/>
    <w:rPr>
      <w:rFonts w:eastAsia="Calibri"/>
      <w:sz w:val="24"/>
      <w:szCs w:val="24"/>
    </w:rPr>
  </w:style>
  <w:style w:type="character" w:customStyle="1" w:styleId="af5">
    <w:name w:val="Обычный (веб) Знак"/>
    <w:aliases w:val="Обычный (веб)1 Знак,Обычный (Web)1 Знак,Текст сноски1 Знак,Текст сноски11 Знак"/>
    <w:link w:val="af4"/>
    <w:uiPriority w:val="99"/>
    <w:locked/>
    <w:rsid w:val="00A96CF8"/>
    <w:rPr>
      <w:rFonts w:ascii="Arial" w:hAnsi="Arial" w:cs="Arial"/>
    </w:rPr>
  </w:style>
  <w:style w:type="paragraph" w:styleId="affa">
    <w:name w:val="Block Text"/>
    <w:basedOn w:val="a4"/>
    <w:rsid w:val="00A96CF8"/>
    <w:pPr>
      <w:spacing w:line="288" w:lineRule="auto"/>
      <w:ind w:left="1418" w:right="284" w:firstLine="720"/>
      <w:jc w:val="both"/>
    </w:pPr>
    <w:rPr>
      <w:rFonts w:ascii="Times New Roman" w:hAnsi="Times New Roman" w:cs="Times New Roman"/>
      <w:sz w:val="28"/>
      <w:szCs w:val="28"/>
      <w:lang w:eastAsia="en-US"/>
    </w:rPr>
  </w:style>
  <w:style w:type="character" w:customStyle="1" w:styleId="ConsPlusNormal">
    <w:name w:val="ConsPlusNormal Знак"/>
    <w:link w:val="ConsPlusNormal0"/>
    <w:locked/>
    <w:rsid w:val="00A96CF8"/>
    <w:rPr>
      <w:rFonts w:ascii="Arial" w:hAnsi="Arial" w:cs="Arial"/>
      <w:sz w:val="22"/>
      <w:szCs w:val="22"/>
      <w:lang w:eastAsia="en-US"/>
    </w:rPr>
  </w:style>
  <w:style w:type="paragraph" w:customStyle="1" w:styleId="ConsPlusNormal0">
    <w:name w:val="ConsPlusNormal"/>
    <w:link w:val="ConsPlusNormal"/>
    <w:rsid w:val="00A96CF8"/>
    <w:pPr>
      <w:widowControl w:val="0"/>
      <w:autoSpaceDE w:val="0"/>
      <w:autoSpaceDN w:val="0"/>
      <w:adjustRightInd w:val="0"/>
      <w:ind w:firstLine="720"/>
    </w:pPr>
    <w:rPr>
      <w:rFonts w:ascii="Arial" w:hAnsi="Arial" w:cs="Arial"/>
      <w:sz w:val="22"/>
      <w:szCs w:val="22"/>
      <w:lang w:eastAsia="en-US"/>
    </w:rPr>
  </w:style>
  <w:style w:type="paragraph" w:customStyle="1" w:styleId="affb">
    <w:name w:val="Письмо"/>
    <w:basedOn w:val="a4"/>
    <w:uiPriority w:val="99"/>
    <w:rsid w:val="00A96CF8"/>
    <w:pPr>
      <w:spacing w:before="120" w:line="360" w:lineRule="auto"/>
      <w:ind w:firstLine="720"/>
      <w:jc w:val="both"/>
    </w:pPr>
    <w:rPr>
      <w:rFonts w:ascii="Times New Roman" w:hAnsi="Times New Roman" w:cs="Times New Roman"/>
      <w:sz w:val="24"/>
    </w:rPr>
  </w:style>
  <w:style w:type="paragraph" w:customStyle="1" w:styleId="3---">
    <w:name w:val="3---"/>
    <w:basedOn w:val="a4"/>
    <w:uiPriority w:val="99"/>
    <w:rsid w:val="00A96CF8"/>
    <w:pPr>
      <w:spacing w:before="120" w:after="120"/>
      <w:jc w:val="both"/>
    </w:pPr>
    <w:rPr>
      <w:rFonts w:ascii="Times New Roman" w:hAnsi="Times New Roman" w:cs="Times New Roman"/>
      <w:sz w:val="24"/>
    </w:rPr>
  </w:style>
  <w:style w:type="paragraph" w:customStyle="1" w:styleId="100">
    <w:name w:val="Заголовок 100"/>
    <w:basedOn w:val="8"/>
    <w:uiPriority w:val="99"/>
    <w:rsid w:val="00A96CF8"/>
    <w:pPr>
      <w:keepNext/>
      <w:tabs>
        <w:tab w:val="clear" w:pos="1440"/>
      </w:tabs>
      <w:suppressAutoHyphens w:val="0"/>
      <w:spacing w:before="120" w:after="0"/>
      <w:ind w:left="0" w:firstLine="720"/>
    </w:pPr>
    <w:rPr>
      <w:rFonts w:ascii="Times New Roman" w:hAnsi="Times New Roman"/>
      <w:b/>
      <w:bCs/>
      <w:iCs/>
      <w:color w:val="000000"/>
      <w:sz w:val="28"/>
      <w:szCs w:val="28"/>
    </w:rPr>
  </w:style>
  <w:style w:type="paragraph" w:customStyle="1" w:styleId="101">
    <w:name w:val="Заголовок 101"/>
    <w:basedOn w:val="8"/>
    <w:uiPriority w:val="99"/>
    <w:rsid w:val="00A96CF8"/>
    <w:pPr>
      <w:keepNext/>
      <w:tabs>
        <w:tab w:val="clear" w:pos="1440"/>
      </w:tabs>
      <w:suppressAutoHyphens w:val="0"/>
      <w:spacing w:before="120" w:after="0"/>
      <w:ind w:left="0" w:firstLine="720"/>
    </w:pPr>
    <w:rPr>
      <w:rFonts w:ascii="Times New Roman" w:hAnsi="Times New Roman"/>
      <w:b/>
      <w:bCs/>
      <w:iCs/>
      <w:color w:val="000000"/>
      <w:sz w:val="28"/>
      <w:szCs w:val="28"/>
    </w:rPr>
  </w:style>
  <w:style w:type="paragraph" w:customStyle="1" w:styleId="104">
    <w:name w:val="Заголовок 104"/>
    <w:basedOn w:val="8"/>
    <w:uiPriority w:val="99"/>
    <w:rsid w:val="00A96CF8"/>
    <w:pPr>
      <w:keepNext/>
      <w:tabs>
        <w:tab w:val="clear" w:pos="1440"/>
      </w:tabs>
      <w:suppressAutoHyphens w:val="0"/>
      <w:spacing w:before="120" w:after="0"/>
      <w:ind w:left="0" w:firstLine="720"/>
    </w:pPr>
    <w:rPr>
      <w:rFonts w:ascii="Times New Roman" w:hAnsi="Times New Roman"/>
      <w:b/>
      <w:bCs/>
      <w:iCs/>
      <w:color w:val="000000"/>
      <w:sz w:val="28"/>
      <w:szCs w:val="28"/>
    </w:rPr>
  </w:style>
  <w:style w:type="paragraph" w:customStyle="1" w:styleId="affc">
    <w:name w:val="Просто стиль"/>
    <w:basedOn w:val="8"/>
    <w:uiPriority w:val="99"/>
    <w:rsid w:val="00A96CF8"/>
    <w:pPr>
      <w:keepNext/>
      <w:tabs>
        <w:tab w:val="clear" w:pos="1440"/>
      </w:tabs>
      <w:suppressAutoHyphens w:val="0"/>
      <w:spacing w:before="120" w:after="120"/>
      <w:ind w:left="0" w:firstLine="720"/>
      <w:jc w:val="left"/>
    </w:pPr>
    <w:rPr>
      <w:rFonts w:ascii="Times New Roman" w:hAnsi="Times New Roman"/>
      <w:b/>
      <w:bCs/>
      <w:iCs/>
      <w:color w:val="000000"/>
      <w:sz w:val="24"/>
      <w:szCs w:val="24"/>
    </w:rPr>
  </w:style>
  <w:style w:type="character" w:customStyle="1" w:styleId="affd">
    <w:name w:val="Гипертекстовая ссылка"/>
    <w:rsid w:val="00A96CF8"/>
    <w:rPr>
      <w:color w:val="auto"/>
    </w:rPr>
  </w:style>
  <w:style w:type="paragraph" w:customStyle="1" w:styleId="affe">
    <w:name w:val="Комментарий"/>
    <w:basedOn w:val="a4"/>
    <w:next w:val="a4"/>
    <w:uiPriority w:val="99"/>
    <w:rsid w:val="00A96CF8"/>
    <w:pPr>
      <w:autoSpaceDE w:val="0"/>
      <w:autoSpaceDN w:val="0"/>
      <w:adjustRightInd w:val="0"/>
      <w:spacing w:before="75"/>
      <w:ind w:left="170"/>
      <w:jc w:val="both"/>
    </w:pPr>
    <w:rPr>
      <w:rFonts w:eastAsia="Calibri"/>
      <w:color w:val="353842"/>
      <w:sz w:val="24"/>
      <w:shd w:val="clear" w:color="auto" w:fill="F0F0F0"/>
      <w:lang w:eastAsia="en-US"/>
    </w:rPr>
  </w:style>
  <w:style w:type="paragraph" w:customStyle="1" w:styleId="afff">
    <w:name w:val="Информация об изменениях документа"/>
    <w:basedOn w:val="affe"/>
    <w:next w:val="a4"/>
    <w:uiPriority w:val="99"/>
    <w:rsid w:val="00A96CF8"/>
    <w:rPr>
      <w:i/>
      <w:iCs/>
    </w:rPr>
  </w:style>
  <w:style w:type="paragraph" w:customStyle="1" w:styleId="afff0">
    <w:name w:val="Нормальный (таблица)"/>
    <w:basedOn w:val="a4"/>
    <w:next w:val="a4"/>
    <w:uiPriority w:val="99"/>
    <w:rsid w:val="00A96CF8"/>
    <w:pPr>
      <w:widowControl w:val="0"/>
      <w:autoSpaceDE w:val="0"/>
      <w:autoSpaceDN w:val="0"/>
      <w:adjustRightInd w:val="0"/>
      <w:jc w:val="both"/>
    </w:pPr>
    <w:rPr>
      <w:sz w:val="24"/>
    </w:rPr>
  </w:style>
  <w:style w:type="character" w:customStyle="1" w:styleId="aff">
    <w:name w:val="Без интервала Знак"/>
    <w:link w:val="afe"/>
    <w:uiPriority w:val="1"/>
    <w:locked/>
    <w:rsid w:val="00A96CF8"/>
    <w:rPr>
      <w:rFonts w:ascii="Calibri" w:hAnsi="Calibri"/>
      <w:sz w:val="22"/>
      <w:szCs w:val="22"/>
    </w:rPr>
  </w:style>
  <w:style w:type="paragraph" w:styleId="35">
    <w:name w:val="Body Text 3"/>
    <w:basedOn w:val="a4"/>
    <w:link w:val="36"/>
    <w:uiPriority w:val="99"/>
    <w:rsid w:val="00A96CF8"/>
    <w:pPr>
      <w:widowControl w:val="0"/>
      <w:spacing w:after="120"/>
      <w:jc w:val="both"/>
    </w:pPr>
    <w:rPr>
      <w:rFonts w:ascii="Times New Roman" w:hAnsi="Times New Roman" w:cs="Times New Roman"/>
      <w:sz w:val="16"/>
      <w:szCs w:val="16"/>
    </w:rPr>
  </w:style>
  <w:style w:type="character" w:customStyle="1" w:styleId="36">
    <w:name w:val="Основной текст 3 Знак"/>
    <w:basedOn w:val="a5"/>
    <w:link w:val="35"/>
    <w:uiPriority w:val="99"/>
    <w:rsid w:val="00A96CF8"/>
    <w:rPr>
      <w:sz w:val="16"/>
      <w:szCs w:val="16"/>
    </w:rPr>
  </w:style>
  <w:style w:type="paragraph" w:customStyle="1" w:styleId="ConsNormal">
    <w:name w:val="ConsNormal"/>
    <w:link w:val="ConsNormal0"/>
    <w:rsid w:val="00A96CF8"/>
    <w:pPr>
      <w:autoSpaceDE w:val="0"/>
      <w:autoSpaceDN w:val="0"/>
      <w:adjustRightInd w:val="0"/>
      <w:ind w:right="19772" w:firstLine="720"/>
    </w:pPr>
    <w:rPr>
      <w:rFonts w:ascii="Arial" w:hAnsi="Arial" w:cs="Arial"/>
    </w:rPr>
  </w:style>
  <w:style w:type="paragraph" w:customStyle="1" w:styleId="afff1">
    <w:name w:val="Îñíîâíîé òåêñò"/>
    <w:basedOn w:val="a4"/>
    <w:uiPriority w:val="99"/>
    <w:rsid w:val="00A96CF8"/>
    <w:pPr>
      <w:autoSpaceDE w:val="0"/>
      <w:autoSpaceDN w:val="0"/>
      <w:jc w:val="both"/>
    </w:pPr>
    <w:rPr>
      <w:rFonts w:ascii="Times New Roman" w:hAnsi="Times New Roman" w:cs="Times New Roman"/>
      <w:sz w:val="24"/>
    </w:rPr>
  </w:style>
  <w:style w:type="paragraph" w:customStyle="1" w:styleId="53">
    <w:name w:val="Абзац списка5"/>
    <w:basedOn w:val="a4"/>
    <w:uiPriority w:val="99"/>
    <w:rsid w:val="00A96CF8"/>
    <w:pPr>
      <w:spacing w:after="200" w:line="276" w:lineRule="auto"/>
      <w:ind w:left="720"/>
    </w:pPr>
    <w:rPr>
      <w:rFonts w:ascii="Calibri" w:hAnsi="Calibri" w:cs="Calibri"/>
      <w:sz w:val="22"/>
      <w:szCs w:val="22"/>
    </w:rPr>
  </w:style>
  <w:style w:type="paragraph" w:customStyle="1" w:styleId="61">
    <w:name w:val="Абзац списка6"/>
    <w:basedOn w:val="a4"/>
    <w:uiPriority w:val="99"/>
    <w:rsid w:val="00A96CF8"/>
    <w:pPr>
      <w:spacing w:after="200" w:line="276" w:lineRule="auto"/>
      <w:ind w:left="720"/>
    </w:pPr>
    <w:rPr>
      <w:rFonts w:ascii="Calibri" w:hAnsi="Calibri" w:cs="Calibri"/>
      <w:sz w:val="22"/>
      <w:szCs w:val="22"/>
      <w:lang w:eastAsia="en-US"/>
    </w:rPr>
  </w:style>
  <w:style w:type="paragraph" w:styleId="26">
    <w:name w:val="Body Text 2"/>
    <w:basedOn w:val="a4"/>
    <w:link w:val="27"/>
    <w:rsid w:val="00A96CF8"/>
    <w:pPr>
      <w:spacing w:after="120" w:line="480" w:lineRule="auto"/>
      <w:jc w:val="both"/>
    </w:pPr>
    <w:rPr>
      <w:rFonts w:ascii="Times New Roman" w:hAnsi="Times New Roman" w:cs="Times New Roman"/>
      <w:sz w:val="24"/>
    </w:rPr>
  </w:style>
  <w:style w:type="character" w:customStyle="1" w:styleId="27">
    <w:name w:val="Основной текст 2 Знак"/>
    <w:basedOn w:val="a5"/>
    <w:link w:val="26"/>
    <w:rsid w:val="00A96CF8"/>
    <w:rPr>
      <w:sz w:val="24"/>
      <w:szCs w:val="24"/>
    </w:rPr>
  </w:style>
  <w:style w:type="paragraph" w:styleId="28">
    <w:name w:val="Body Text Indent 2"/>
    <w:basedOn w:val="a4"/>
    <w:link w:val="29"/>
    <w:rsid w:val="00A96CF8"/>
    <w:pPr>
      <w:spacing w:after="120" w:line="480" w:lineRule="auto"/>
      <w:ind w:left="283"/>
      <w:jc w:val="both"/>
    </w:pPr>
    <w:rPr>
      <w:rFonts w:ascii="Times New Roman" w:hAnsi="Times New Roman" w:cs="Times New Roman"/>
      <w:sz w:val="24"/>
    </w:rPr>
  </w:style>
  <w:style w:type="character" w:customStyle="1" w:styleId="29">
    <w:name w:val="Основной текст с отступом 2 Знак"/>
    <w:basedOn w:val="a5"/>
    <w:link w:val="28"/>
    <w:rsid w:val="00A96CF8"/>
    <w:rPr>
      <w:sz w:val="24"/>
      <w:szCs w:val="24"/>
    </w:rPr>
  </w:style>
  <w:style w:type="paragraph" w:styleId="37">
    <w:name w:val="toc 3"/>
    <w:basedOn w:val="a4"/>
    <w:next w:val="a4"/>
    <w:autoRedefine/>
    <w:uiPriority w:val="39"/>
    <w:rsid w:val="00A96CF8"/>
    <w:pPr>
      <w:spacing w:after="100" w:line="276" w:lineRule="auto"/>
      <w:ind w:left="440"/>
    </w:pPr>
    <w:rPr>
      <w:rFonts w:ascii="Calibri" w:hAnsi="Calibri" w:cs="Calibri"/>
      <w:sz w:val="22"/>
      <w:szCs w:val="22"/>
    </w:rPr>
  </w:style>
  <w:style w:type="character" w:styleId="afff2">
    <w:name w:val="FollowedHyperlink"/>
    <w:uiPriority w:val="99"/>
    <w:rsid w:val="00A96CF8"/>
    <w:rPr>
      <w:color w:val="800080"/>
      <w:u w:val="single"/>
    </w:rPr>
  </w:style>
  <w:style w:type="paragraph" w:customStyle="1" w:styleId="xl65">
    <w:name w:val="xl65"/>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szCs w:val="20"/>
    </w:rPr>
  </w:style>
  <w:style w:type="paragraph" w:customStyle="1" w:styleId="xl66">
    <w:name w:val="xl66"/>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67">
    <w:name w:val="xl67"/>
    <w:basedOn w:val="a4"/>
    <w:rsid w:val="00A96CF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68">
    <w:name w:val="xl68"/>
    <w:basedOn w:val="a4"/>
    <w:rsid w:val="00A96CF8"/>
    <w:pPr>
      <w:spacing w:before="100" w:beforeAutospacing="1" w:after="100" w:afterAutospacing="1"/>
      <w:jc w:val="center"/>
      <w:textAlignment w:val="center"/>
    </w:pPr>
    <w:rPr>
      <w:rFonts w:ascii="Times New Roman" w:hAnsi="Times New Roman" w:cs="Times New Roman"/>
      <w:szCs w:val="20"/>
    </w:rPr>
  </w:style>
  <w:style w:type="paragraph" w:customStyle="1" w:styleId="xl69">
    <w:name w:val="xl69"/>
    <w:basedOn w:val="a4"/>
    <w:rsid w:val="00A96CF8"/>
    <w:pPr>
      <w:pBdr>
        <w:left w:val="single" w:sz="4" w:space="0" w:color="auto"/>
        <w:right w:val="single" w:sz="4" w:space="0" w:color="auto"/>
      </w:pBdr>
      <w:spacing w:before="100" w:beforeAutospacing="1" w:after="100" w:afterAutospacing="1"/>
      <w:jc w:val="center"/>
      <w:textAlignment w:val="top"/>
    </w:pPr>
    <w:rPr>
      <w:rFonts w:ascii="Times New Roman" w:hAnsi="Times New Roman" w:cs="Times New Roman"/>
      <w:szCs w:val="20"/>
    </w:rPr>
  </w:style>
  <w:style w:type="paragraph" w:customStyle="1" w:styleId="xl70">
    <w:name w:val="xl70"/>
    <w:basedOn w:val="a4"/>
    <w:rsid w:val="00A96CF8"/>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cs="Times New Roman"/>
      <w:szCs w:val="20"/>
    </w:rPr>
  </w:style>
  <w:style w:type="paragraph" w:customStyle="1" w:styleId="xl71">
    <w:name w:val="xl71"/>
    <w:basedOn w:val="a4"/>
    <w:rsid w:val="00A96CF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72">
    <w:name w:val="xl72"/>
    <w:basedOn w:val="a4"/>
    <w:rsid w:val="00A96CF8"/>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szCs w:val="20"/>
    </w:rPr>
  </w:style>
  <w:style w:type="paragraph" w:customStyle="1" w:styleId="xl73">
    <w:name w:val="xl73"/>
    <w:basedOn w:val="a4"/>
    <w:rsid w:val="00A96CF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74">
    <w:name w:val="xl74"/>
    <w:basedOn w:val="a4"/>
    <w:rsid w:val="00A96CF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cs="Times New Roman"/>
      <w:b/>
      <w:bCs/>
      <w:szCs w:val="20"/>
    </w:rPr>
  </w:style>
  <w:style w:type="paragraph" w:customStyle="1" w:styleId="xl75">
    <w:name w:val="xl75"/>
    <w:basedOn w:val="a4"/>
    <w:rsid w:val="00A96CF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cs="Times New Roman"/>
      <w:b/>
      <w:bCs/>
      <w:sz w:val="18"/>
      <w:szCs w:val="18"/>
    </w:rPr>
  </w:style>
  <w:style w:type="paragraph" w:customStyle="1" w:styleId="xl76">
    <w:name w:val="xl76"/>
    <w:basedOn w:val="a4"/>
    <w:rsid w:val="00A96CF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cs="Times New Roman"/>
      <w:b/>
      <w:bCs/>
      <w:sz w:val="18"/>
      <w:szCs w:val="18"/>
    </w:rPr>
  </w:style>
  <w:style w:type="paragraph" w:customStyle="1" w:styleId="xl77">
    <w:name w:val="xl77"/>
    <w:basedOn w:val="a4"/>
    <w:rsid w:val="00A96CF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cs="Times New Roman"/>
      <w:b/>
      <w:bCs/>
      <w:sz w:val="18"/>
      <w:szCs w:val="18"/>
    </w:rPr>
  </w:style>
  <w:style w:type="paragraph" w:customStyle="1" w:styleId="xl78">
    <w:name w:val="xl78"/>
    <w:basedOn w:val="a4"/>
    <w:rsid w:val="00A96CF8"/>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cs="Times New Roman"/>
      <w:b/>
      <w:bCs/>
      <w:sz w:val="18"/>
      <w:szCs w:val="18"/>
    </w:rPr>
  </w:style>
  <w:style w:type="paragraph" w:customStyle="1" w:styleId="xl79">
    <w:name w:val="xl79"/>
    <w:basedOn w:val="a4"/>
    <w:rsid w:val="00A96CF8"/>
    <w:pPr>
      <w:pBdr>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cs="Times New Roman"/>
      <w:b/>
      <w:bCs/>
      <w:szCs w:val="20"/>
    </w:rPr>
  </w:style>
  <w:style w:type="paragraph" w:customStyle="1" w:styleId="xl80">
    <w:name w:val="xl80"/>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b/>
      <w:bCs/>
      <w:szCs w:val="20"/>
    </w:rPr>
  </w:style>
  <w:style w:type="paragraph" w:customStyle="1" w:styleId="xl81">
    <w:name w:val="xl81"/>
    <w:basedOn w:val="a4"/>
    <w:rsid w:val="00A96CF8"/>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b/>
      <w:bCs/>
      <w:szCs w:val="20"/>
    </w:rPr>
  </w:style>
  <w:style w:type="paragraph" w:customStyle="1" w:styleId="xl82">
    <w:name w:val="xl82"/>
    <w:basedOn w:val="a4"/>
    <w:rsid w:val="00A96CF8"/>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b/>
      <w:bCs/>
      <w:szCs w:val="20"/>
    </w:rPr>
  </w:style>
  <w:style w:type="paragraph" w:customStyle="1" w:styleId="xl83">
    <w:name w:val="xl83"/>
    <w:basedOn w:val="a4"/>
    <w:rsid w:val="00A96CF8"/>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Cs w:val="20"/>
    </w:rPr>
  </w:style>
  <w:style w:type="paragraph" w:customStyle="1" w:styleId="xl84">
    <w:name w:val="xl84"/>
    <w:basedOn w:val="a4"/>
    <w:rsid w:val="00A96CF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85">
    <w:name w:val="xl85"/>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86">
    <w:name w:val="xl86"/>
    <w:basedOn w:val="a4"/>
    <w:rsid w:val="00A96CF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87">
    <w:name w:val="xl87"/>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88">
    <w:name w:val="xl88"/>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89">
    <w:name w:val="xl89"/>
    <w:basedOn w:val="a4"/>
    <w:rsid w:val="00A96CF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90">
    <w:name w:val="xl90"/>
    <w:basedOn w:val="a4"/>
    <w:rsid w:val="00A96CF8"/>
    <w:pPr>
      <w:pBdr>
        <w:top w:val="single" w:sz="8" w:space="0" w:color="auto"/>
        <w:left w:val="single" w:sz="8" w:space="0" w:color="auto"/>
        <w:right w:val="single" w:sz="4" w:space="0" w:color="auto"/>
      </w:pBdr>
      <w:spacing w:before="100" w:beforeAutospacing="1" w:after="100" w:afterAutospacing="1"/>
      <w:jc w:val="center"/>
    </w:pPr>
    <w:rPr>
      <w:rFonts w:ascii="Times New Roman" w:hAnsi="Times New Roman" w:cs="Times New Roman"/>
      <w:b/>
      <w:bCs/>
      <w:szCs w:val="20"/>
    </w:rPr>
  </w:style>
  <w:style w:type="paragraph" w:customStyle="1" w:styleId="xl91">
    <w:name w:val="xl91"/>
    <w:basedOn w:val="a4"/>
    <w:rsid w:val="00A96CF8"/>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Cs w:val="20"/>
    </w:rPr>
  </w:style>
  <w:style w:type="paragraph" w:customStyle="1" w:styleId="xl92">
    <w:name w:val="xl92"/>
    <w:basedOn w:val="a4"/>
    <w:rsid w:val="00A96CF8"/>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Cs w:val="20"/>
    </w:rPr>
  </w:style>
  <w:style w:type="paragraph" w:customStyle="1" w:styleId="xl93">
    <w:name w:val="xl93"/>
    <w:basedOn w:val="a4"/>
    <w:rsid w:val="00A96CF8"/>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cs="Times New Roman"/>
      <w:b/>
      <w:bCs/>
      <w:szCs w:val="20"/>
    </w:rPr>
  </w:style>
  <w:style w:type="paragraph" w:customStyle="1" w:styleId="xl94">
    <w:name w:val="xl94"/>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Cs w:val="20"/>
    </w:rPr>
  </w:style>
  <w:style w:type="paragraph" w:customStyle="1" w:styleId="xl95">
    <w:name w:val="xl95"/>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Cs w:val="20"/>
    </w:rPr>
  </w:style>
  <w:style w:type="paragraph" w:customStyle="1" w:styleId="xl96">
    <w:name w:val="xl96"/>
    <w:basedOn w:val="a4"/>
    <w:rsid w:val="00A96CF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97">
    <w:name w:val="xl97"/>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98">
    <w:name w:val="xl98"/>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99">
    <w:name w:val="xl99"/>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sz w:val="24"/>
    </w:rPr>
  </w:style>
  <w:style w:type="paragraph" w:customStyle="1" w:styleId="xl100">
    <w:name w:val="xl100"/>
    <w:basedOn w:val="a4"/>
    <w:rsid w:val="00A96CF8"/>
    <w:pPr>
      <w:spacing w:before="100" w:beforeAutospacing="1" w:after="100" w:afterAutospacing="1"/>
    </w:pPr>
    <w:rPr>
      <w:rFonts w:ascii="Times New Roman" w:hAnsi="Times New Roman" w:cs="Times New Roman"/>
      <w:sz w:val="24"/>
    </w:rPr>
  </w:style>
  <w:style w:type="paragraph" w:customStyle="1" w:styleId="xl101">
    <w:name w:val="xl101"/>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rPr>
  </w:style>
  <w:style w:type="paragraph" w:customStyle="1" w:styleId="xl102">
    <w:name w:val="xl102"/>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rPr>
  </w:style>
  <w:style w:type="character" w:customStyle="1" w:styleId="71">
    <w:name w:val="Основной текст (7)_"/>
    <w:link w:val="72"/>
    <w:uiPriority w:val="99"/>
    <w:locked/>
    <w:rsid w:val="00A96CF8"/>
    <w:rPr>
      <w:shd w:val="clear" w:color="auto" w:fill="FFFFFF"/>
    </w:rPr>
  </w:style>
  <w:style w:type="paragraph" w:customStyle="1" w:styleId="72">
    <w:name w:val="Основной текст (7)"/>
    <w:basedOn w:val="a4"/>
    <w:link w:val="71"/>
    <w:uiPriority w:val="99"/>
    <w:rsid w:val="00A96CF8"/>
    <w:pPr>
      <w:shd w:val="clear" w:color="auto" w:fill="FFFFFF"/>
      <w:spacing w:line="240" w:lineRule="atLeast"/>
    </w:pPr>
    <w:rPr>
      <w:rFonts w:ascii="Times New Roman" w:hAnsi="Times New Roman" w:cs="Times New Roman"/>
      <w:szCs w:val="20"/>
    </w:rPr>
  </w:style>
  <w:style w:type="character" w:customStyle="1" w:styleId="afff3">
    <w:name w:val="Пункты Знак"/>
    <w:link w:val="afff4"/>
    <w:uiPriority w:val="99"/>
    <w:locked/>
    <w:rsid w:val="00A96CF8"/>
    <w:rPr>
      <w:sz w:val="24"/>
      <w:szCs w:val="24"/>
    </w:rPr>
  </w:style>
  <w:style w:type="paragraph" w:customStyle="1" w:styleId="afff4">
    <w:name w:val="Пункты"/>
    <w:basedOn w:val="a4"/>
    <w:link w:val="afff3"/>
    <w:uiPriority w:val="99"/>
    <w:rsid w:val="00A96CF8"/>
    <w:pPr>
      <w:tabs>
        <w:tab w:val="num" w:pos="0"/>
      </w:tabs>
      <w:ind w:left="792" w:hanging="432"/>
    </w:pPr>
    <w:rPr>
      <w:rFonts w:ascii="Times New Roman" w:hAnsi="Times New Roman" w:cs="Times New Roman"/>
      <w:sz w:val="24"/>
    </w:rPr>
  </w:style>
  <w:style w:type="paragraph" w:styleId="afff5">
    <w:name w:val="Subtitle"/>
    <w:basedOn w:val="a4"/>
    <w:link w:val="afff6"/>
    <w:qFormat/>
    <w:rsid w:val="00A96CF8"/>
    <w:pPr>
      <w:spacing w:after="60"/>
      <w:jc w:val="center"/>
      <w:outlineLvl w:val="1"/>
    </w:pPr>
    <w:rPr>
      <w:rFonts w:cs="Times New Roman"/>
      <w:sz w:val="24"/>
    </w:rPr>
  </w:style>
  <w:style w:type="character" w:customStyle="1" w:styleId="afff6">
    <w:name w:val="Подзаголовок Знак"/>
    <w:basedOn w:val="a5"/>
    <w:link w:val="afff5"/>
    <w:rsid w:val="00A96CF8"/>
    <w:rPr>
      <w:rFonts w:ascii="Arial" w:hAnsi="Arial"/>
      <w:sz w:val="24"/>
      <w:szCs w:val="24"/>
    </w:rPr>
  </w:style>
  <w:style w:type="paragraph" w:customStyle="1" w:styleId="Iacaaiea">
    <w:name w:val="Iacaaiea"/>
    <w:basedOn w:val="a4"/>
    <w:rsid w:val="00A96CF8"/>
    <w:pPr>
      <w:tabs>
        <w:tab w:val="left" w:pos="426"/>
      </w:tabs>
      <w:spacing w:before="120" w:line="360" w:lineRule="atLeast"/>
      <w:jc w:val="center"/>
    </w:pPr>
    <w:rPr>
      <w:rFonts w:ascii="Times New Roman" w:hAnsi="Times New Roman" w:cs="Times New Roman"/>
      <w:b/>
      <w:bCs/>
      <w:sz w:val="22"/>
      <w:szCs w:val="22"/>
    </w:rPr>
  </w:style>
  <w:style w:type="paragraph" w:customStyle="1" w:styleId="afff7">
    <w:name w:val="Закон"/>
    <w:basedOn w:val="a4"/>
    <w:rsid w:val="00A96CF8"/>
    <w:pPr>
      <w:suppressAutoHyphens/>
      <w:ind w:firstLine="567"/>
      <w:jc w:val="both"/>
    </w:pPr>
    <w:rPr>
      <w:rFonts w:ascii="Times New Roman" w:hAnsi="Times New Roman" w:cs="Times New Roman"/>
      <w:sz w:val="18"/>
      <w:szCs w:val="18"/>
      <w:lang w:eastAsia="ar-SA"/>
    </w:rPr>
  </w:style>
  <w:style w:type="character" w:customStyle="1" w:styleId="FontStyle12">
    <w:name w:val="Font Style12"/>
    <w:rsid w:val="00A96CF8"/>
    <w:rPr>
      <w:rFonts w:ascii="Times New Roman" w:hAnsi="Times New Roman" w:cs="Times New Roman"/>
      <w:sz w:val="22"/>
      <w:szCs w:val="22"/>
    </w:rPr>
  </w:style>
  <w:style w:type="paragraph" w:customStyle="1" w:styleId="FR2">
    <w:name w:val="FR2"/>
    <w:rsid w:val="00A96CF8"/>
    <w:pPr>
      <w:widowControl w:val="0"/>
      <w:autoSpaceDE w:val="0"/>
      <w:autoSpaceDN w:val="0"/>
      <w:adjustRightInd w:val="0"/>
      <w:spacing w:line="518" w:lineRule="auto"/>
      <w:ind w:right="1800"/>
      <w:jc w:val="center"/>
    </w:pPr>
    <w:rPr>
      <w:rFonts w:ascii="Arial" w:hAnsi="Arial" w:cs="Arial"/>
      <w:b/>
      <w:bCs/>
      <w:sz w:val="22"/>
      <w:szCs w:val="22"/>
    </w:rPr>
  </w:style>
  <w:style w:type="paragraph" w:customStyle="1" w:styleId="Web">
    <w:name w:val="Обычный (Web)"/>
    <w:basedOn w:val="a4"/>
    <w:rsid w:val="00A96CF8"/>
    <w:pPr>
      <w:spacing w:before="100" w:beforeAutospacing="1" w:after="100" w:afterAutospacing="1"/>
    </w:pPr>
    <w:rPr>
      <w:rFonts w:ascii="Times New Roman" w:hAnsi="Times New Roman" w:cs="Times New Roman"/>
      <w:sz w:val="24"/>
    </w:rPr>
  </w:style>
  <w:style w:type="paragraph" w:customStyle="1" w:styleId="Style3">
    <w:name w:val="Style3"/>
    <w:basedOn w:val="a4"/>
    <w:rsid w:val="00A96CF8"/>
    <w:pPr>
      <w:tabs>
        <w:tab w:val="num" w:pos="120"/>
      </w:tabs>
      <w:spacing w:after="240" w:line="-360" w:lineRule="auto"/>
      <w:ind w:left="120"/>
      <w:jc w:val="both"/>
    </w:pPr>
    <w:rPr>
      <w:rFonts w:ascii="Times New Roman" w:hAnsi="Times New Roman" w:cs="Times New Roman"/>
      <w:sz w:val="24"/>
      <w:lang w:val="en-GB"/>
    </w:rPr>
  </w:style>
  <w:style w:type="paragraph" w:customStyle="1" w:styleId="afff8">
    <w:name w:val="Словарная статья"/>
    <w:basedOn w:val="a4"/>
    <w:next w:val="a4"/>
    <w:rsid w:val="00A96CF8"/>
    <w:pPr>
      <w:autoSpaceDE w:val="0"/>
      <w:autoSpaceDN w:val="0"/>
      <w:adjustRightInd w:val="0"/>
      <w:ind w:right="118"/>
      <w:jc w:val="both"/>
    </w:pPr>
    <w:rPr>
      <w:szCs w:val="20"/>
    </w:rPr>
  </w:style>
  <w:style w:type="character" w:customStyle="1" w:styleId="FontStyle13">
    <w:name w:val="Font Style13"/>
    <w:rsid w:val="00A96CF8"/>
    <w:rPr>
      <w:rFonts w:ascii="Times New Roman" w:hAnsi="Times New Roman" w:cs="Times New Roman"/>
      <w:sz w:val="12"/>
      <w:szCs w:val="12"/>
    </w:rPr>
  </w:style>
  <w:style w:type="paragraph" w:customStyle="1" w:styleId="afff9">
    <w:name w:val="Текст ТД"/>
    <w:basedOn w:val="a4"/>
    <w:link w:val="afffa"/>
    <w:qFormat/>
    <w:rsid w:val="00A96CF8"/>
    <w:pPr>
      <w:autoSpaceDE w:val="0"/>
      <w:autoSpaceDN w:val="0"/>
      <w:adjustRightInd w:val="0"/>
      <w:spacing w:after="200"/>
      <w:ind w:left="360" w:hanging="360"/>
      <w:jc w:val="both"/>
    </w:pPr>
    <w:rPr>
      <w:rFonts w:ascii="Times New Roman" w:eastAsia="Calibri" w:hAnsi="Times New Roman" w:cs="Times New Roman"/>
      <w:sz w:val="24"/>
    </w:rPr>
  </w:style>
  <w:style w:type="character" w:customStyle="1" w:styleId="afffa">
    <w:name w:val="Текст ТД Знак"/>
    <w:link w:val="afff9"/>
    <w:locked/>
    <w:rsid w:val="00A96CF8"/>
    <w:rPr>
      <w:rFonts w:eastAsia="Calibri"/>
      <w:sz w:val="24"/>
      <w:szCs w:val="24"/>
    </w:rPr>
  </w:style>
  <w:style w:type="paragraph" w:styleId="2a">
    <w:name w:val="List Continue 2"/>
    <w:basedOn w:val="a4"/>
    <w:rsid w:val="00A96CF8"/>
    <w:pPr>
      <w:spacing w:after="120"/>
      <w:ind w:left="566"/>
    </w:pPr>
    <w:rPr>
      <w:rFonts w:ascii="Times New Roman" w:hAnsi="Times New Roman" w:cs="Times New Roman"/>
      <w:szCs w:val="20"/>
    </w:rPr>
  </w:style>
  <w:style w:type="character" w:customStyle="1" w:styleId="afffb">
    <w:name w:val="Текст Знак"/>
    <w:aliases w:val="Знак Знак Знак2,Знак Знак2"/>
    <w:link w:val="afffc"/>
    <w:locked/>
    <w:rsid w:val="00A96CF8"/>
    <w:rPr>
      <w:rFonts w:ascii="Courier New" w:hAnsi="Courier New" w:cs="Courier New"/>
      <w:spacing w:val="10"/>
    </w:rPr>
  </w:style>
  <w:style w:type="paragraph" w:styleId="afffc">
    <w:name w:val="Plain Text"/>
    <w:aliases w:val="Знак Знак,Знак"/>
    <w:basedOn w:val="a4"/>
    <w:link w:val="afffb"/>
    <w:rsid w:val="00A96CF8"/>
    <w:pPr>
      <w:widowControl w:val="0"/>
      <w:spacing w:line="288" w:lineRule="auto"/>
      <w:jc w:val="both"/>
    </w:pPr>
    <w:rPr>
      <w:rFonts w:ascii="Courier New" w:hAnsi="Courier New" w:cs="Courier New"/>
      <w:spacing w:val="10"/>
      <w:szCs w:val="20"/>
    </w:rPr>
  </w:style>
  <w:style w:type="character" w:customStyle="1" w:styleId="1a">
    <w:name w:val="Текст Знак1"/>
    <w:basedOn w:val="a5"/>
    <w:uiPriority w:val="99"/>
    <w:rsid w:val="00A96CF8"/>
    <w:rPr>
      <w:rFonts w:ascii="Consolas" w:hAnsi="Consolas" w:cs="Consolas"/>
      <w:sz w:val="21"/>
      <w:szCs w:val="21"/>
    </w:rPr>
  </w:style>
  <w:style w:type="character" w:customStyle="1" w:styleId="PlainTextChar1">
    <w:name w:val="Plain Text Char1"/>
    <w:aliases w:val="Знак Знак Char1,Знак Char1"/>
    <w:uiPriority w:val="99"/>
    <w:semiHidden/>
    <w:rsid w:val="00A96CF8"/>
    <w:rPr>
      <w:rFonts w:ascii="Courier New" w:eastAsia="Times New Roman" w:hAnsi="Courier New" w:cs="Courier New"/>
      <w:sz w:val="20"/>
      <w:szCs w:val="20"/>
    </w:rPr>
  </w:style>
  <w:style w:type="character" w:styleId="afffd">
    <w:name w:val="footnote reference"/>
    <w:rsid w:val="00A96CF8"/>
    <w:rPr>
      <w:vertAlign w:val="superscript"/>
    </w:rPr>
  </w:style>
  <w:style w:type="paragraph" w:customStyle="1" w:styleId="s13">
    <w:name w:val="s_13"/>
    <w:basedOn w:val="a4"/>
    <w:rsid w:val="00A96CF8"/>
    <w:pPr>
      <w:ind w:firstLine="720"/>
    </w:pPr>
    <w:rPr>
      <w:rFonts w:ascii="Times New Roman" w:hAnsi="Times New Roman" w:cs="Times New Roman"/>
      <w:sz w:val="15"/>
      <w:szCs w:val="15"/>
    </w:rPr>
  </w:style>
  <w:style w:type="paragraph" w:customStyle="1" w:styleId="afffe">
    <w:name w:val="Раздел ТД"/>
    <w:basedOn w:val="a4"/>
    <w:link w:val="affff"/>
    <w:qFormat/>
    <w:rsid w:val="00A96CF8"/>
    <w:pPr>
      <w:autoSpaceDE w:val="0"/>
      <w:autoSpaceDN w:val="0"/>
      <w:adjustRightInd w:val="0"/>
      <w:spacing w:before="240" w:line="360" w:lineRule="auto"/>
      <w:ind w:left="1260" w:hanging="360"/>
      <w:jc w:val="center"/>
    </w:pPr>
    <w:rPr>
      <w:rFonts w:ascii="Times New Roman" w:eastAsia="Calibri" w:hAnsi="Times New Roman" w:cs="Times New Roman"/>
      <w:b/>
      <w:bCs/>
      <w:sz w:val="24"/>
    </w:rPr>
  </w:style>
  <w:style w:type="character" w:customStyle="1" w:styleId="affff">
    <w:name w:val="Раздел ТД Знак"/>
    <w:link w:val="afffe"/>
    <w:locked/>
    <w:rsid w:val="00A96CF8"/>
    <w:rPr>
      <w:rFonts w:eastAsia="Calibri"/>
      <w:b/>
      <w:bCs/>
      <w:sz w:val="24"/>
      <w:szCs w:val="24"/>
    </w:rPr>
  </w:style>
  <w:style w:type="paragraph" w:styleId="affff0">
    <w:name w:val="List Number"/>
    <w:basedOn w:val="a4"/>
    <w:rsid w:val="00A96CF8"/>
    <w:pPr>
      <w:spacing w:after="200" w:line="276" w:lineRule="auto"/>
    </w:pPr>
    <w:rPr>
      <w:rFonts w:ascii="Calibri" w:eastAsia="Calibri" w:hAnsi="Calibri" w:cs="Calibri"/>
      <w:sz w:val="22"/>
      <w:szCs w:val="22"/>
      <w:lang w:eastAsia="en-US"/>
    </w:rPr>
  </w:style>
  <w:style w:type="paragraph" w:customStyle="1" w:styleId="affff1">
    <w:name w:val="Приложение"/>
    <w:basedOn w:val="afff9"/>
    <w:link w:val="affff2"/>
    <w:qFormat/>
    <w:rsid w:val="00A96CF8"/>
  </w:style>
  <w:style w:type="character" w:customStyle="1" w:styleId="affff2">
    <w:name w:val="Приложение Знак"/>
    <w:basedOn w:val="afffa"/>
    <w:link w:val="affff1"/>
    <w:locked/>
    <w:rsid w:val="00A96CF8"/>
    <w:rPr>
      <w:rFonts w:eastAsia="Calibri"/>
      <w:sz w:val="24"/>
      <w:szCs w:val="24"/>
    </w:rPr>
  </w:style>
  <w:style w:type="paragraph" w:customStyle="1" w:styleId="affff3">
    <w:name w:val="Текст ТД Знак Знак Знак"/>
    <w:basedOn w:val="a4"/>
    <w:link w:val="affff4"/>
    <w:qFormat/>
    <w:rsid w:val="00A96CF8"/>
    <w:pPr>
      <w:autoSpaceDE w:val="0"/>
      <w:autoSpaceDN w:val="0"/>
      <w:adjustRightInd w:val="0"/>
      <w:spacing w:after="200"/>
      <w:ind w:left="360" w:hanging="360"/>
      <w:jc w:val="both"/>
    </w:pPr>
    <w:rPr>
      <w:rFonts w:ascii="Times New Roman" w:eastAsia="Calibri" w:hAnsi="Times New Roman" w:cs="Times New Roman"/>
      <w:sz w:val="24"/>
    </w:rPr>
  </w:style>
  <w:style w:type="character" w:customStyle="1" w:styleId="affff4">
    <w:name w:val="Текст ТД Знак Знак Знак Знак"/>
    <w:link w:val="affff3"/>
    <w:locked/>
    <w:rsid w:val="00A96CF8"/>
    <w:rPr>
      <w:rFonts w:eastAsia="Calibri"/>
      <w:sz w:val="24"/>
      <w:szCs w:val="24"/>
    </w:rPr>
  </w:style>
  <w:style w:type="paragraph" w:styleId="38">
    <w:name w:val="List 3"/>
    <w:basedOn w:val="a4"/>
    <w:rsid w:val="00A96CF8"/>
    <w:pPr>
      <w:spacing w:after="200" w:line="276" w:lineRule="auto"/>
      <w:ind w:left="849" w:hanging="283"/>
    </w:pPr>
    <w:rPr>
      <w:rFonts w:ascii="Calibri" w:eastAsia="Calibri" w:hAnsi="Calibri" w:cs="Calibri"/>
      <w:sz w:val="22"/>
      <w:szCs w:val="22"/>
      <w:lang w:eastAsia="en-US"/>
    </w:rPr>
  </w:style>
  <w:style w:type="paragraph" w:styleId="affff5">
    <w:name w:val="Body Text First Indent"/>
    <w:basedOn w:val="afc"/>
    <w:link w:val="affff6"/>
    <w:rsid w:val="00A96CF8"/>
    <w:pPr>
      <w:autoSpaceDE/>
      <w:autoSpaceDN/>
      <w:adjustRightInd/>
      <w:spacing w:line="276" w:lineRule="auto"/>
      <w:ind w:firstLine="210"/>
      <w:jc w:val="left"/>
    </w:pPr>
    <w:rPr>
      <w:rFonts w:ascii="Times New Roman" w:hAnsi="Times New Roman"/>
      <w:b w:val="0"/>
      <w:sz w:val="22"/>
      <w:szCs w:val="22"/>
      <w:lang w:eastAsia="en-US"/>
    </w:rPr>
  </w:style>
  <w:style w:type="character" w:customStyle="1" w:styleId="affff6">
    <w:name w:val="Красная строка Знак"/>
    <w:basedOn w:val="afd"/>
    <w:link w:val="affff5"/>
    <w:rsid w:val="00A96CF8"/>
    <w:rPr>
      <w:rFonts w:ascii="Arial" w:hAnsi="Arial"/>
      <w:b/>
      <w:sz w:val="22"/>
      <w:szCs w:val="22"/>
      <w:lang w:eastAsia="en-US"/>
    </w:rPr>
  </w:style>
  <w:style w:type="paragraph" w:customStyle="1" w:styleId="1b">
    <w:name w:val="Абзац списка1"/>
    <w:basedOn w:val="a4"/>
    <w:rsid w:val="00A96CF8"/>
    <w:pPr>
      <w:spacing w:after="200" w:line="276" w:lineRule="auto"/>
      <w:ind w:left="720"/>
    </w:pPr>
    <w:rPr>
      <w:rFonts w:ascii="Calibri" w:hAnsi="Calibri" w:cs="Calibri"/>
      <w:sz w:val="22"/>
      <w:szCs w:val="22"/>
    </w:rPr>
  </w:style>
  <w:style w:type="paragraph" w:customStyle="1" w:styleId="Style4">
    <w:name w:val="Style4"/>
    <w:basedOn w:val="a4"/>
    <w:rsid w:val="00A96CF8"/>
    <w:pPr>
      <w:widowControl w:val="0"/>
      <w:autoSpaceDE w:val="0"/>
      <w:autoSpaceDN w:val="0"/>
      <w:adjustRightInd w:val="0"/>
    </w:pPr>
    <w:rPr>
      <w:rFonts w:ascii="Georgia" w:hAnsi="Georgia" w:cs="Georgia"/>
      <w:sz w:val="24"/>
    </w:rPr>
  </w:style>
  <w:style w:type="paragraph" w:customStyle="1" w:styleId="Style5">
    <w:name w:val="Style5"/>
    <w:basedOn w:val="a4"/>
    <w:uiPriority w:val="99"/>
    <w:rsid w:val="00A96CF8"/>
    <w:pPr>
      <w:widowControl w:val="0"/>
      <w:autoSpaceDE w:val="0"/>
      <w:autoSpaceDN w:val="0"/>
      <w:adjustRightInd w:val="0"/>
      <w:spacing w:line="276" w:lineRule="exact"/>
      <w:ind w:firstLine="586"/>
      <w:jc w:val="both"/>
    </w:pPr>
    <w:rPr>
      <w:rFonts w:ascii="Georgia" w:hAnsi="Georgia" w:cs="Georgia"/>
      <w:sz w:val="24"/>
    </w:rPr>
  </w:style>
  <w:style w:type="paragraph" w:customStyle="1" w:styleId="Style7">
    <w:name w:val="Style7"/>
    <w:basedOn w:val="a4"/>
    <w:uiPriority w:val="99"/>
    <w:rsid w:val="00A96CF8"/>
    <w:pPr>
      <w:widowControl w:val="0"/>
      <w:autoSpaceDE w:val="0"/>
      <w:autoSpaceDN w:val="0"/>
      <w:adjustRightInd w:val="0"/>
    </w:pPr>
    <w:rPr>
      <w:rFonts w:ascii="Georgia" w:hAnsi="Georgia" w:cs="Georgia"/>
      <w:sz w:val="24"/>
    </w:rPr>
  </w:style>
  <w:style w:type="paragraph" w:customStyle="1" w:styleId="Style12">
    <w:name w:val="Style12"/>
    <w:basedOn w:val="a4"/>
    <w:uiPriority w:val="99"/>
    <w:rsid w:val="00A96CF8"/>
    <w:pPr>
      <w:widowControl w:val="0"/>
      <w:autoSpaceDE w:val="0"/>
      <w:autoSpaceDN w:val="0"/>
      <w:adjustRightInd w:val="0"/>
    </w:pPr>
    <w:rPr>
      <w:rFonts w:ascii="Georgia" w:hAnsi="Georgia" w:cs="Georgia"/>
      <w:sz w:val="24"/>
    </w:rPr>
  </w:style>
  <w:style w:type="paragraph" w:customStyle="1" w:styleId="Style13">
    <w:name w:val="Style13"/>
    <w:basedOn w:val="a4"/>
    <w:uiPriority w:val="99"/>
    <w:rsid w:val="00A96CF8"/>
    <w:pPr>
      <w:widowControl w:val="0"/>
      <w:autoSpaceDE w:val="0"/>
      <w:autoSpaceDN w:val="0"/>
      <w:adjustRightInd w:val="0"/>
    </w:pPr>
    <w:rPr>
      <w:rFonts w:ascii="Georgia" w:hAnsi="Georgia" w:cs="Georgia"/>
      <w:sz w:val="24"/>
    </w:rPr>
  </w:style>
  <w:style w:type="paragraph" w:customStyle="1" w:styleId="Style14">
    <w:name w:val="Style14"/>
    <w:basedOn w:val="a4"/>
    <w:uiPriority w:val="99"/>
    <w:rsid w:val="00A96CF8"/>
    <w:pPr>
      <w:widowControl w:val="0"/>
      <w:autoSpaceDE w:val="0"/>
      <w:autoSpaceDN w:val="0"/>
      <w:adjustRightInd w:val="0"/>
    </w:pPr>
    <w:rPr>
      <w:rFonts w:ascii="Georgia" w:hAnsi="Georgia" w:cs="Georgia"/>
      <w:sz w:val="24"/>
    </w:rPr>
  </w:style>
  <w:style w:type="paragraph" w:customStyle="1" w:styleId="Style15">
    <w:name w:val="Style15"/>
    <w:basedOn w:val="a4"/>
    <w:rsid w:val="00A96CF8"/>
    <w:pPr>
      <w:widowControl w:val="0"/>
      <w:autoSpaceDE w:val="0"/>
      <w:autoSpaceDN w:val="0"/>
      <w:adjustRightInd w:val="0"/>
    </w:pPr>
    <w:rPr>
      <w:rFonts w:ascii="Georgia" w:hAnsi="Georgia" w:cs="Georgia"/>
      <w:sz w:val="24"/>
    </w:rPr>
  </w:style>
  <w:style w:type="paragraph" w:customStyle="1" w:styleId="Style16">
    <w:name w:val="Style16"/>
    <w:basedOn w:val="a4"/>
    <w:uiPriority w:val="99"/>
    <w:rsid w:val="00A96CF8"/>
    <w:pPr>
      <w:widowControl w:val="0"/>
      <w:autoSpaceDE w:val="0"/>
      <w:autoSpaceDN w:val="0"/>
      <w:adjustRightInd w:val="0"/>
      <w:spacing w:line="274" w:lineRule="exact"/>
      <w:ind w:firstLine="2755"/>
    </w:pPr>
    <w:rPr>
      <w:rFonts w:ascii="Georgia" w:hAnsi="Georgia" w:cs="Georgia"/>
      <w:sz w:val="24"/>
    </w:rPr>
  </w:style>
  <w:style w:type="character" w:customStyle="1" w:styleId="FontStyle18">
    <w:name w:val="Font Style18"/>
    <w:uiPriority w:val="99"/>
    <w:rsid w:val="00A96CF8"/>
    <w:rPr>
      <w:rFonts w:ascii="Georgia" w:hAnsi="Georgia" w:cs="Georgia"/>
      <w:b/>
      <w:bCs/>
      <w:spacing w:val="-10"/>
      <w:sz w:val="22"/>
      <w:szCs w:val="22"/>
    </w:rPr>
  </w:style>
  <w:style w:type="character" w:customStyle="1" w:styleId="FontStyle20">
    <w:name w:val="Font Style20"/>
    <w:uiPriority w:val="99"/>
    <w:rsid w:val="00A96CF8"/>
    <w:rPr>
      <w:rFonts w:ascii="Times New Roman" w:hAnsi="Times New Roman" w:cs="Times New Roman"/>
      <w:sz w:val="22"/>
      <w:szCs w:val="22"/>
    </w:rPr>
  </w:style>
  <w:style w:type="character" w:customStyle="1" w:styleId="FontStyle21">
    <w:name w:val="Font Style21"/>
    <w:uiPriority w:val="99"/>
    <w:rsid w:val="00A96CF8"/>
    <w:rPr>
      <w:rFonts w:ascii="Times New Roman" w:hAnsi="Times New Roman" w:cs="Times New Roman"/>
      <w:b/>
      <w:bCs/>
      <w:i/>
      <w:iCs/>
      <w:spacing w:val="-20"/>
      <w:sz w:val="24"/>
      <w:szCs w:val="24"/>
    </w:rPr>
  </w:style>
  <w:style w:type="character" w:customStyle="1" w:styleId="FontStyle23">
    <w:name w:val="Font Style23"/>
    <w:rsid w:val="00A96CF8"/>
    <w:rPr>
      <w:rFonts w:ascii="Times New Roman" w:hAnsi="Times New Roman" w:cs="Times New Roman"/>
      <w:i/>
      <w:iCs/>
      <w:sz w:val="22"/>
      <w:szCs w:val="22"/>
    </w:rPr>
  </w:style>
  <w:style w:type="character" w:customStyle="1" w:styleId="FontStyle24">
    <w:name w:val="Font Style24"/>
    <w:uiPriority w:val="99"/>
    <w:rsid w:val="00A96CF8"/>
    <w:rPr>
      <w:rFonts w:ascii="Georgia" w:hAnsi="Georgia" w:cs="Georgia"/>
      <w:spacing w:val="-20"/>
      <w:sz w:val="24"/>
      <w:szCs w:val="24"/>
    </w:rPr>
  </w:style>
  <w:style w:type="character" w:customStyle="1" w:styleId="FontStyle25">
    <w:name w:val="Font Style25"/>
    <w:uiPriority w:val="99"/>
    <w:rsid w:val="00A96CF8"/>
    <w:rPr>
      <w:rFonts w:ascii="Times New Roman" w:hAnsi="Times New Roman" w:cs="Times New Roman"/>
      <w:b/>
      <w:bCs/>
      <w:sz w:val="14"/>
      <w:szCs w:val="14"/>
    </w:rPr>
  </w:style>
  <w:style w:type="character" w:customStyle="1" w:styleId="FontStyle26">
    <w:name w:val="Font Style26"/>
    <w:uiPriority w:val="99"/>
    <w:rsid w:val="00A96CF8"/>
    <w:rPr>
      <w:rFonts w:ascii="Times New Roman" w:hAnsi="Times New Roman" w:cs="Times New Roman"/>
      <w:b/>
      <w:bCs/>
      <w:i/>
      <w:iCs/>
      <w:spacing w:val="-20"/>
      <w:sz w:val="24"/>
      <w:szCs w:val="24"/>
    </w:rPr>
  </w:style>
  <w:style w:type="character" w:customStyle="1" w:styleId="FontStyle30">
    <w:name w:val="Font Style30"/>
    <w:uiPriority w:val="99"/>
    <w:rsid w:val="00A96CF8"/>
    <w:rPr>
      <w:rFonts w:ascii="Arial Narrow" w:hAnsi="Arial Narrow" w:cs="Arial Narrow"/>
      <w:i/>
      <w:iCs/>
      <w:sz w:val="26"/>
      <w:szCs w:val="26"/>
    </w:rPr>
  </w:style>
  <w:style w:type="character" w:customStyle="1" w:styleId="FontStyle32">
    <w:name w:val="Font Style32"/>
    <w:uiPriority w:val="99"/>
    <w:rsid w:val="00A96CF8"/>
    <w:rPr>
      <w:rFonts w:ascii="Times New Roman" w:hAnsi="Times New Roman" w:cs="Times New Roman"/>
      <w:b/>
      <w:bCs/>
      <w:i/>
      <w:iCs/>
      <w:sz w:val="24"/>
      <w:szCs w:val="24"/>
    </w:rPr>
  </w:style>
  <w:style w:type="character" w:customStyle="1" w:styleId="FontStyle33">
    <w:name w:val="Font Style33"/>
    <w:uiPriority w:val="99"/>
    <w:rsid w:val="00A96CF8"/>
    <w:rPr>
      <w:rFonts w:ascii="Times New Roman" w:hAnsi="Times New Roman" w:cs="Times New Roman"/>
      <w:b/>
      <w:bCs/>
      <w:spacing w:val="20"/>
      <w:sz w:val="22"/>
      <w:szCs w:val="22"/>
    </w:rPr>
  </w:style>
  <w:style w:type="paragraph" w:customStyle="1" w:styleId="Default">
    <w:name w:val="Default"/>
    <w:rsid w:val="00A96CF8"/>
    <w:pPr>
      <w:autoSpaceDE w:val="0"/>
      <w:autoSpaceDN w:val="0"/>
      <w:adjustRightInd w:val="0"/>
    </w:pPr>
    <w:rPr>
      <w:rFonts w:eastAsia="Calibri"/>
      <w:color w:val="000000"/>
      <w:sz w:val="24"/>
      <w:szCs w:val="24"/>
    </w:rPr>
  </w:style>
  <w:style w:type="paragraph" w:customStyle="1" w:styleId="1c">
    <w:name w:val="Название1"/>
    <w:basedOn w:val="a4"/>
    <w:uiPriority w:val="99"/>
    <w:rsid w:val="00A96CF8"/>
    <w:pPr>
      <w:widowControl w:val="0"/>
      <w:jc w:val="center"/>
    </w:pPr>
    <w:rPr>
      <w:rFonts w:ascii="Times New Roman" w:hAnsi="Times New Roman" w:cs="Times New Roman"/>
      <w:b/>
      <w:bCs/>
      <w:sz w:val="28"/>
      <w:szCs w:val="28"/>
    </w:rPr>
  </w:style>
  <w:style w:type="paragraph" w:customStyle="1" w:styleId="FR1">
    <w:name w:val="FR1"/>
    <w:uiPriority w:val="99"/>
    <w:rsid w:val="00A96CF8"/>
    <w:pPr>
      <w:widowControl w:val="0"/>
      <w:suppressAutoHyphens/>
      <w:autoSpaceDE w:val="0"/>
      <w:ind w:left="80"/>
    </w:pPr>
    <w:rPr>
      <w:rFonts w:ascii="Arial" w:eastAsia="Calibri" w:hAnsi="Arial" w:cs="Arial"/>
      <w:b/>
      <w:bCs/>
      <w:sz w:val="28"/>
      <w:szCs w:val="28"/>
      <w:lang w:eastAsia="ar-SA"/>
    </w:rPr>
  </w:style>
  <w:style w:type="character" w:customStyle="1" w:styleId="FontStyle14">
    <w:name w:val="Font Style14"/>
    <w:uiPriority w:val="99"/>
    <w:rsid w:val="00A96CF8"/>
    <w:rPr>
      <w:rFonts w:ascii="Times New Roman" w:hAnsi="Times New Roman" w:cs="Times New Roman"/>
      <w:sz w:val="22"/>
      <w:szCs w:val="22"/>
    </w:rPr>
  </w:style>
  <w:style w:type="paragraph" w:customStyle="1" w:styleId="1d">
    <w:name w:val="Обычный_1"/>
    <w:basedOn w:val="a4"/>
    <w:rsid w:val="00A96CF8"/>
    <w:pPr>
      <w:widowControl w:val="0"/>
      <w:spacing w:before="120"/>
      <w:jc w:val="both"/>
    </w:pPr>
    <w:rPr>
      <w:rFonts w:ascii="Times New Roman CYR" w:hAnsi="Times New Roman CYR" w:cs="Times New Roman CYR"/>
      <w:sz w:val="24"/>
    </w:rPr>
  </w:style>
  <w:style w:type="character" w:customStyle="1" w:styleId="FontStyle61">
    <w:name w:val="Font Style61"/>
    <w:rsid w:val="00A96CF8"/>
    <w:rPr>
      <w:rFonts w:ascii="Times New Roman" w:hAnsi="Times New Roman" w:cs="Times New Roman"/>
      <w:b/>
      <w:bCs/>
      <w:spacing w:val="10"/>
      <w:sz w:val="20"/>
      <w:szCs w:val="20"/>
    </w:rPr>
  </w:style>
  <w:style w:type="character" w:customStyle="1" w:styleId="FontStyle62">
    <w:name w:val="Font Style62"/>
    <w:rsid w:val="00A96CF8"/>
    <w:rPr>
      <w:rFonts w:ascii="Times New Roman" w:hAnsi="Times New Roman" w:cs="Times New Roman"/>
      <w:spacing w:val="10"/>
      <w:sz w:val="20"/>
      <w:szCs w:val="20"/>
    </w:rPr>
  </w:style>
  <w:style w:type="paragraph" w:customStyle="1" w:styleId="2b">
    <w:name w:val="Абзац списка2"/>
    <w:basedOn w:val="a4"/>
    <w:rsid w:val="00A96CF8"/>
    <w:pPr>
      <w:spacing w:after="200" w:line="276" w:lineRule="auto"/>
      <w:ind w:left="720"/>
    </w:pPr>
    <w:rPr>
      <w:rFonts w:ascii="Calibri" w:hAnsi="Calibri" w:cs="Calibri"/>
      <w:sz w:val="22"/>
      <w:szCs w:val="22"/>
      <w:lang w:eastAsia="en-US"/>
    </w:rPr>
  </w:style>
  <w:style w:type="paragraph" w:customStyle="1" w:styleId="Style6">
    <w:name w:val="Style6"/>
    <w:basedOn w:val="a4"/>
    <w:rsid w:val="00A96CF8"/>
    <w:pPr>
      <w:widowControl w:val="0"/>
      <w:autoSpaceDE w:val="0"/>
      <w:autoSpaceDN w:val="0"/>
      <w:adjustRightInd w:val="0"/>
      <w:spacing w:line="274" w:lineRule="exact"/>
      <w:ind w:firstLine="725"/>
      <w:jc w:val="both"/>
    </w:pPr>
    <w:rPr>
      <w:rFonts w:ascii="Times New Roman" w:eastAsia="Calibri" w:hAnsi="Times New Roman" w:cs="Times New Roman"/>
      <w:sz w:val="24"/>
    </w:rPr>
  </w:style>
  <w:style w:type="character" w:customStyle="1" w:styleId="WW8Num33z0">
    <w:name w:val="WW8Num33z0"/>
    <w:uiPriority w:val="99"/>
    <w:rsid w:val="00A96CF8"/>
    <w:rPr>
      <w:rFonts w:ascii="Times New Roman" w:hAnsi="Times New Roman" w:cs="Times New Roman"/>
    </w:rPr>
  </w:style>
  <w:style w:type="character" w:customStyle="1" w:styleId="WW8Num24z0">
    <w:name w:val="WW8Num24z0"/>
    <w:uiPriority w:val="99"/>
    <w:rsid w:val="00A96CF8"/>
    <w:rPr>
      <w:rFonts w:ascii="Symbol" w:hAnsi="Symbol" w:cs="Symbol"/>
    </w:rPr>
  </w:style>
  <w:style w:type="character" w:customStyle="1" w:styleId="WW8Num34z0">
    <w:name w:val="WW8Num34z0"/>
    <w:uiPriority w:val="99"/>
    <w:rsid w:val="00A96CF8"/>
    <w:rPr>
      <w:rFonts w:ascii="Symbol" w:hAnsi="Symbol" w:cs="Symbol"/>
    </w:rPr>
  </w:style>
  <w:style w:type="character" w:customStyle="1" w:styleId="WW8Num15z0">
    <w:name w:val="WW8Num15z0"/>
    <w:uiPriority w:val="99"/>
    <w:rsid w:val="00A96CF8"/>
    <w:rPr>
      <w:rFonts w:ascii="Symbol" w:hAnsi="Symbol" w:cs="Symbol"/>
    </w:rPr>
  </w:style>
  <w:style w:type="character" w:customStyle="1" w:styleId="WW8Num20z0">
    <w:name w:val="WW8Num20z0"/>
    <w:uiPriority w:val="99"/>
    <w:rsid w:val="00A96CF8"/>
    <w:rPr>
      <w:rFonts w:ascii="Times New Roman" w:hAnsi="Times New Roman" w:cs="Times New Roman"/>
    </w:rPr>
  </w:style>
  <w:style w:type="character" w:customStyle="1" w:styleId="WW8Num44z0">
    <w:name w:val="WW8Num44z0"/>
    <w:uiPriority w:val="99"/>
    <w:rsid w:val="00A96CF8"/>
    <w:rPr>
      <w:rFonts w:ascii="Times New Roman" w:hAnsi="Times New Roman" w:cs="Times New Roman"/>
      <w:sz w:val="24"/>
      <w:szCs w:val="24"/>
    </w:rPr>
  </w:style>
  <w:style w:type="character" w:customStyle="1" w:styleId="WW8Num41z0">
    <w:name w:val="WW8Num41z0"/>
    <w:uiPriority w:val="99"/>
    <w:rsid w:val="00A96CF8"/>
    <w:rPr>
      <w:rFonts w:ascii="Times New Roman" w:hAnsi="Times New Roman" w:cs="Times New Roman"/>
    </w:rPr>
  </w:style>
  <w:style w:type="character" w:customStyle="1" w:styleId="WW8Num16z1">
    <w:name w:val="WW8Num16z1"/>
    <w:uiPriority w:val="99"/>
    <w:rsid w:val="00A96CF8"/>
    <w:rPr>
      <w:color w:val="000000"/>
    </w:rPr>
  </w:style>
  <w:style w:type="character" w:customStyle="1" w:styleId="WW8Num37z0">
    <w:name w:val="WW8Num37z0"/>
    <w:uiPriority w:val="99"/>
    <w:rsid w:val="00A96CF8"/>
    <w:rPr>
      <w:rFonts w:ascii="Symbol" w:hAnsi="Symbol" w:cs="Symbol"/>
      <w:color w:val="auto"/>
    </w:rPr>
  </w:style>
  <w:style w:type="character" w:customStyle="1" w:styleId="WW8Num18z0">
    <w:name w:val="WW8Num18z0"/>
    <w:uiPriority w:val="99"/>
    <w:rsid w:val="00A96CF8"/>
    <w:rPr>
      <w:rFonts w:ascii="Times New Roman" w:hAnsi="Times New Roman" w:cs="Times New Roman"/>
    </w:rPr>
  </w:style>
  <w:style w:type="character" w:customStyle="1" w:styleId="affff7">
    <w:name w:val="Символ нумерации"/>
    <w:uiPriority w:val="99"/>
    <w:rsid w:val="00A96CF8"/>
  </w:style>
  <w:style w:type="paragraph" w:customStyle="1" w:styleId="affff8">
    <w:basedOn w:val="a4"/>
    <w:next w:val="afc"/>
    <w:uiPriority w:val="99"/>
    <w:rsid w:val="00A96CF8"/>
    <w:pPr>
      <w:keepNext/>
      <w:widowControl w:val="0"/>
      <w:suppressAutoHyphens/>
      <w:spacing w:before="240" w:after="120"/>
    </w:pPr>
    <w:rPr>
      <w:rFonts w:eastAsia="Arial Unicode MS"/>
      <w:kern w:val="1"/>
      <w:sz w:val="28"/>
      <w:szCs w:val="28"/>
      <w:lang w:eastAsia="en-US"/>
    </w:rPr>
  </w:style>
  <w:style w:type="paragraph" w:styleId="affff9">
    <w:name w:val="List"/>
    <w:basedOn w:val="afc"/>
    <w:rsid w:val="00A96CF8"/>
    <w:pPr>
      <w:widowControl w:val="0"/>
      <w:suppressAutoHyphens/>
      <w:autoSpaceDE/>
      <w:autoSpaceDN/>
      <w:adjustRightInd/>
      <w:ind w:firstLine="0"/>
      <w:jc w:val="left"/>
    </w:pPr>
    <w:rPr>
      <w:rFonts w:ascii="Times New Roman" w:eastAsia="Arial Unicode MS" w:hAnsi="Times New Roman"/>
      <w:b w:val="0"/>
      <w:kern w:val="1"/>
      <w:sz w:val="24"/>
      <w:szCs w:val="24"/>
    </w:rPr>
  </w:style>
  <w:style w:type="paragraph" w:customStyle="1" w:styleId="1e">
    <w:name w:val="Указатель1"/>
    <w:basedOn w:val="a4"/>
    <w:uiPriority w:val="99"/>
    <w:rsid w:val="00A96CF8"/>
    <w:pPr>
      <w:widowControl w:val="0"/>
      <w:suppressLineNumbers/>
      <w:suppressAutoHyphens/>
    </w:pPr>
    <w:rPr>
      <w:rFonts w:ascii="Times New Roman" w:eastAsia="Arial Unicode MS" w:hAnsi="Times New Roman" w:cs="Times New Roman"/>
      <w:kern w:val="1"/>
      <w:sz w:val="24"/>
      <w:lang w:eastAsia="en-US"/>
    </w:rPr>
  </w:style>
  <w:style w:type="paragraph" w:customStyle="1" w:styleId="affffa">
    <w:name w:val="Содержимое таблицы"/>
    <w:basedOn w:val="a4"/>
    <w:uiPriority w:val="99"/>
    <w:rsid w:val="00A96CF8"/>
    <w:pPr>
      <w:widowControl w:val="0"/>
      <w:suppressLineNumbers/>
      <w:suppressAutoHyphens/>
    </w:pPr>
    <w:rPr>
      <w:rFonts w:ascii="Times New Roman" w:eastAsia="Arial Unicode MS" w:hAnsi="Times New Roman" w:cs="Times New Roman"/>
      <w:kern w:val="1"/>
      <w:sz w:val="24"/>
      <w:lang w:eastAsia="en-US"/>
    </w:rPr>
  </w:style>
  <w:style w:type="paragraph" w:customStyle="1" w:styleId="affffb">
    <w:name w:val="Заголовок таблицы"/>
    <w:basedOn w:val="affffa"/>
    <w:uiPriority w:val="99"/>
    <w:rsid w:val="00A96CF8"/>
    <w:pPr>
      <w:jc w:val="center"/>
    </w:pPr>
    <w:rPr>
      <w:b/>
      <w:bCs/>
    </w:rPr>
  </w:style>
  <w:style w:type="paragraph" w:customStyle="1" w:styleId="affffc">
    <w:name w:val="Содержимое врезки"/>
    <w:basedOn w:val="afc"/>
    <w:uiPriority w:val="99"/>
    <w:rsid w:val="00A96CF8"/>
    <w:pPr>
      <w:widowControl w:val="0"/>
      <w:suppressAutoHyphens/>
      <w:autoSpaceDE/>
      <w:autoSpaceDN/>
      <w:adjustRightInd/>
      <w:ind w:firstLine="0"/>
      <w:jc w:val="left"/>
    </w:pPr>
    <w:rPr>
      <w:rFonts w:ascii="Times New Roman" w:eastAsia="Arial Unicode MS" w:hAnsi="Times New Roman"/>
      <w:b w:val="0"/>
      <w:kern w:val="1"/>
      <w:sz w:val="24"/>
      <w:szCs w:val="24"/>
    </w:rPr>
  </w:style>
  <w:style w:type="character" w:customStyle="1" w:styleId="1f">
    <w:name w:val="Знак Знак1"/>
    <w:uiPriority w:val="99"/>
    <w:locked/>
    <w:rsid w:val="00A96CF8"/>
    <w:rPr>
      <w:b/>
      <w:bCs/>
      <w:sz w:val="24"/>
      <w:szCs w:val="24"/>
    </w:rPr>
  </w:style>
  <w:style w:type="paragraph" w:customStyle="1" w:styleId="Id1uiueIiiaeu5dueaacao">
    <w:name w:val="I—d1u?iue.Ii?iaeu5due aacao"/>
    <w:rsid w:val="00A96CF8"/>
    <w:pPr>
      <w:widowControl w:val="0"/>
      <w:autoSpaceDE w:val="0"/>
      <w:autoSpaceDN w:val="0"/>
      <w:ind w:firstLine="709"/>
      <w:jc w:val="both"/>
    </w:pPr>
    <w:rPr>
      <w:sz w:val="24"/>
      <w:szCs w:val="24"/>
    </w:rPr>
  </w:style>
  <w:style w:type="paragraph" w:customStyle="1" w:styleId="msonormalbullet2gif">
    <w:name w:val="msonormalbullet2.gif"/>
    <w:basedOn w:val="a4"/>
    <w:uiPriority w:val="99"/>
    <w:rsid w:val="00A96CF8"/>
    <w:pPr>
      <w:spacing w:before="100" w:beforeAutospacing="1" w:after="100" w:afterAutospacing="1"/>
    </w:pPr>
    <w:rPr>
      <w:rFonts w:ascii="Times New Roman" w:hAnsi="Times New Roman" w:cs="Times New Roman"/>
      <w:sz w:val="24"/>
    </w:rPr>
  </w:style>
  <w:style w:type="paragraph" w:customStyle="1" w:styleId="msonormalbullet1gif">
    <w:name w:val="msonormalbullet1.gif"/>
    <w:basedOn w:val="a4"/>
    <w:uiPriority w:val="99"/>
    <w:rsid w:val="00A96CF8"/>
    <w:pPr>
      <w:spacing w:before="100" w:beforeAutospacing="1" w:after="100" w:afterAutospacing="1"/>
    </w:pPr>
    <w:rPr>
      <w:rFonts w:ascii="Times New Roman" w:hAnsi="Times New Roman" w:cs="Times New Roman"/>
      <w:sz w:val="24"/>
    </w:rPr>
  </w:style>
  <w:style w:type="paragraph" w:customStyle="1" w:styleId="formattext">
    <w:name w:val="formattext"/>
    <w:basedOn w:val="a4"/>
    <w:rsid w:val="00A96CF8"/>
    <w:pPr>
      <w:spacing w:before="100" w:beforeAutospacing="1" w:after="100" w:afterAutospacing="1"/>
    </w:pPr>
    <w:rPr>
      <w:rFonts w:ascii="Times New Roman" w:hAnsi="Times New Roman" w:cs="Times New Roman"/>
      <w:sz w:val="24"/>
    </w:rPr>
  </w:style>
  <w:style w:type="paragraph" w:customStyle="1" w:styleId="msonormalbullet3gif">
    <w:name w:val="msonormalbullet3.gif"/>
    <w:basedOn w:val="a4"/>
    <w:uiPriority w:val="99"/>
    <w:rsid w:val="00A96CF8"/>
    <w:pPr>
      <w:spacing w:before="100" w:beforeAutospacing="1" w:after="100" w:afterAutospacing="1"/>
    </w:pPr>
    <w:rPr>
      <w:rFonts w:ascii="Times New Roman" w:hAnsi="Times New Roman" w:cs="Times New Roman"/>
      <w:sz w:val="24"/>
    </w:rPr>
  </w:style>
  <w:style w:type="character" w:customStyle="1" w:styleId="310">
    <w:name w:val="Заголовок 3 Знак1"/>
    <w:uiPriority w:val="9"/>
    <w:locked/>
    <w:rsid w:val="00A96CF8"/>
    <w:rPr>
      <w:rFonts w:ascii="Arial" w:hAnsi="Arial" w:cs="Arial"/>
      <w:b/>
      <w:bCs/>
      <w:sz w:val="24"/>
      <w:szCs w:val="24"/>
    </w:rPr>
  </w:style>
  <w:style w:type="paragraph" w:customStyle="1" w:styleId="39">
    <w:name w:val="Стиль3 Знак"/>
    <w:basedOn w:val="28"/>
    <w:uiPriority w:val="99"/>
    <w:rsid w:val="00A96CF8"/>
    <w:pPr>
      <w:widowControl w:val="0"/>
      <w:tabs>
        <w:tab w:val="num" w:pos="227"/>
      </w:tabs>
      <w:adjustRightInd w:val="0"/>
      <w:spacing w:after="0" w:line="240" w:lineRule="auto"/>
      <w:ind w:left="0"/>
      <w:textAlignment w:val="baseline"/>
    </w:pPr>
  </w:style>
  <w:style w:type="paragraph" w:customStyle="1" w:styleId="affffd">
    <w:name w:val="Знак Знак Знак Знак Знак Знак Знак Знак Знак Знак Знак Знак Знак Знак Знак Знак Знак Знак Знак Знак Знак Знак"/>
    <w:basedOn w:val="a4"/>
    <w:uiPriority w:val="99"/>
    <w:rsid w:val="00A96CF8"/>
    <w:pPr>
      <w:widowControl w:val="0"/>
      <w:adjustRightInd w:val="0"/>
      <w:spacing w:after="160" w:line="240" w:lineRule="exact"/>
      <w:jc w:val="right"/>
    </w:pPr>
    <w:rPr>
      <w:rFonts w:ascii="Times New Roman" w:hAnsi="Times New Roman" w:cs="Times New Roman"/>
      <w:szCs w:val="20"/>
      <w:lang w:val="en-GB" w:eastAsia="en-US"/>
    </w:rPr>
  </w:style>
  <w:style w:type="paragraph" w:customStyle="1" w:styleId="2c">
    <w:name w:val="Обычный2"/>
    <w:uiPriority w:val="99"/>
    <w:rsid w:val="00A96CF8"/>
    <w:pPr>
      <w:ind w:firstLine="709"/>
    </w:pPr>
    <w:rPr>
      <w:rFonts w:ascii="Arial" w:hAnsi="Arial" w:cs="Arial"/>
      <w:sz w:val="24"/>
      <w:szCs w:val="24"/>
    </w:rPr>
  </w:style>
  <w:style w:type="paragraph" w:customStyle="1" w:styleId="3a">
    <w:name w:val="Абзац списка3"/>
    <w:basedOn w:val="a4"/>
    <w:uiPriority w:val="99"/>
    <w:rsid w:val="00A96CF8"/>
    <w:pPr>
      <w:spacing w:after="200" w:line="276" w:lineRule="auto"/>
      <w:ind w:left="720"/>
    </w:pPr>
    <w:rPr>
      <w:rFonts w:ascii="Calibri" w:hAnsi="Calibri" w:cs="Calibri"/>
      <w:sz w:val="22"/>
      <w:szCs w:val="22"/>
      <w:lang w:eastAsia="en-US"/>
    </w:rPr>
  </w:style>
  <w:style w:type="paragraph" w:customStyle="1" w:styleId="affffe">
    <w:name w:val="Обычный.Нормальный абзац"/>
    <w:rsid w:val="00A96CF8"/>
    <w:pPr>
      <w:widowControl w:val="0"/>
      <w:snapToGrid w:val="0"/>
      <w:ind w:firstLine="709"/>
      <w:jc w:val="both"/>
    </w:pPr>
    <w:rPr>
      <w:sz w:val="24"/>
      <w:szCs w:val="24"/>
    </w:rPr>
  </w:style>
  <w:style w:type="character" w:customStyle="1" w:styleId="b-serp-urlmark">
    <w:name w:val="b-serp-url__mark"/>
    <w:uiPriority w:val="99"/>
    <w:rsid w:val="00A96CF8"/>
  </w:style>
  <w:style w:type="paragraph" w:customStyle="1" w:styleId="410">
    <w:name w:val="Заголовок 41"/>
    <w:basedOn w:val="a4"/>
    <w:next w:val="a4"/>
    <w:rsid w:val="00A96CF8"/>
    <w:pPr>
      <w:keepNext/>
      <w:spacing w:before="240" w:after="60"/>
    </w:pPr>
    <w:rPr>
      <w:b/>
      <w:bCs/>
      <w:sz w:val="24"/>
      <w:lang w:val="en-AU"/>
    </w:rPr>
  </w:style>
  <w:style w:type="character" w:customStyle="1" w:styleId="iceouttxt">
    <w:name w:val="iceouttxt"/>
    <w:uiPriority w:val="99"/>
    <w:rsid w:val="00A96CF8"/>
  </w:style>
  <w:style w:type="paragraph" w:customStyle="1" w:styleId="afffff">
    <w:name w:val="Буквенный список"/>
    <w:basedOn w:val="aff8"/>
    <w:uiPriority w:val="99"/>
    <w:rsid w:val="00A96CF8"/>
    <w:pPr>
      <w:tabs>
        <w:tab w:val="left" w:pos="21600"/>
      </w:tabs>
      <w:suppressAutoHyphens/>
      <w:spacing w:line="276" w:lineRule="auto"/>
      <w:ind w:left="360" w:right="0" w:hanging="360"/>
      <w:jc w:val="left"/>
    </w:pPr>
    <w:rPr>
      <w:rFonts w:ascii="Calibri" w:eastAsia="Calibri" w:hAnsi="Calibri"/>
      <w:kern w:val="1"/>
      <w:sz w:val="22"/>
      <w:szCs w:val="22"/>
      <w:lang w:eastAsia="ar-SA"/>
    </w:rPr>
  </w:style>
  <w:style w:type="paragraph" w:customStyle="1" w:styleId="210">
    <w:name w:val="Основной текст с отступом 21"/>
    <w:uiPriority w:val="99"/>
    <w:rsid w:val="00A96CF8"/>
    <w:pPr>
      <w:widowControl w:val="0"/>
      <w:suppressAutoHyphens/>
      <w:spacing w:after="120" w:line="480" w:lineRule="auto"/>
      <w:ind w:left="283"/>
    </w:pPr>
    <w:rPr>
      <w:rFonts w:ascii="Calibri" w:eastAsia="Calibri" w:hAnsi="Calibri" w:cs="Calibri"/>
      <w:kern w:val="1"/>
      <w:sz w:val="22"/>
      <w:szCs w:val="22"/>
      <w:lang w:eastAsia="ar-SA"/>
    </w:rPr>
  </w:style>
  <w:style w:type="character" w:customStyle="1" w:styleId="docsearchterm">
    <w:name w:val="docsearchterm"/>
    <w:rsid w:val="00A96CF8"/>
  </w:style>
  <w:style w:type="character" w:customStyle="1" w:styleId="docaccesstitle">
    <w:name w:val="docaccess_title"/>
    <w:rsid w:val="00A96CF8"/>
  </w:style>
  <w:style w:type="paragraph" w:customStyle="1" w:styleId="1f0">
    <w:name w:val="1"/>
    <w:basedOn w:val="a4"/>
    <w:next w:val="afc"/>
    <w:rsid w:val="00A96CF8"/>
    <w:pPr>
      <w:keepNext/>
      <w:widowControl w:val="0"/>
      <w:suppressAutoHyphens/>
      <w:spacing w:before="240" w:after="120"/>
    </w:pPr>
    <w:rPr>
      <w:rFonts w:eastAsia="Arial Unicode MS"/>
      <w:kern w:val="1"/>
      <w:sz w:val="28"/>
      <w:szCs w:val="28"/>
      <w:lang w:eastAsia="en-US"/>
    </w:rPr>
  </w:style>
  <w:style w:type="numbering" w:customStyle="1" w:styleId="2d">
    <w:name w:val="Нет списка2"/>
    <w:next w:val="a7"/>
    <w:uiPriority w:val="99"/>
    <w:semiHidden/>
    <w:unhideWhenUsed/>
    <w:rsid w:val="00E043BF"/>
  </w:style>
  <w:style w:type="table" w:customStyle="1" w:styleId="3b">
    <w:name w:val="Сетка таблицы3"/>
    <w:basedOn w:val="a6"/>
    <w:next w:val="ad"/>
    <w:uiPriority w:val="59"/>
    <w:rsid w:val="00E043B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7"/>
    <w:uiPriority w:val="99"/>
    <w:semiHidden/>
    <w:unhideWhenUsed/>
    <w:rsid w:val="00E043BF"/>
  </w:style>
  <w:style w:type="table" w:customStyle="1" w:styleId="111">
    <w:name w:val="Сетка таблицы11"/>
    <w:basedOn w:val="a6"/>
    <w:next w:val="ad"/>
    <w:uiPriority w:val="59"/>
    <w:rsid w:val="00E043B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c">
    <w:name w:val="Стиль3"/>
    <w:basedOn w:val="28"/>
    <w:rsid w:val="00F04115"/>
    <w:pPr>
      <w:jc w:val="left"/>
    </w:pPr>
    <w:rPr>
      <w:rFonts w:ascii="Calibri" w:hAnsi="Calibri" w:cs="Calibri"/>
      <w:sz w:val="22"/>
      <w:szCs w:val="22"/>
      <w:lang w:eastAsia="en-US"/>
    </w:rPr>
  </w:style>
  <w:style w:type="paragraph" w:customStyle="1" w:styleId="3d">
    <w:name w:val="Стиль3 Знак Знак"/>
    <w:basedOn w:val="28"/>
    <w:link w:val="3e"/>
    <w:rsid w:val="00F04115"/>
    <w:pPr>
      <w:widowControl w:val="0"/>
      <w:tabs>
        <w:tab w:val="num" w:pos="227"/>
      </w:tabs>
      <w:adjustRightInd w:val="0"/>
      <w:spacing w:after="0" w:line="240" w:lineRule="auto"/>
      <w:ind w:left="0"/>
      <w:textAlignment w:val="baseline"/>
    </w:pPr>
    <w:rPr>
      <w:rFonts w:ascii="Calibri" w:eastAsia="Calibri" w:hAnsi="Calibri"/>
      <w:szCs w:val="20"/>
    </w:rPr>
  </w:style>
  <w:style w:type="character" w:customStyle="1" w:styleId="3e">
    <w:name w:val="Стиль3 Знак Знак Знак"/>
    <w:link w:val="3d"/>
    <w:locked/>
    <w:rsid w:val="00F04115"/>
    <w:rPr>
      <w:rFonts w:ascii="Calibri" w:eastAsia="Calibri" w:hAnsi="Calibri"/>
      <w:sz w:val="24"/>
    </w:rPr>
  </w:style>
  <w:style w:type="paragraph" w:customStyle="1" w:styleId="afffff0">
    <w:name w:val="Заголовок статьи"/>
    <w:basedOn w:val="a4"/>
    <w:next w:val="a4"/>
    <w:uiPriority w:val="99"/>
    <w:rsid w:val="00F04115"/>
    <w:pPr>
      <w:autoSpaceDE w:val="0"/>
      <w:autoSpaceDN w:val="0"/>
      <w:adjustRightInd w:val="0"/>
      <w:ind w:left="1612" w:hanging="892"/>
      <w:jc w:val="both"/>
    </w:pPr>
    <w:rPr>
      <w:rFonts w:eastAsia="Calibri"/>
      <w:sz w:val="24"/>
    </w:rPr>
  </w:style>
  <w:style w:type="paragraph" w:customStyle="1" w:styleId="afffff1">
    <w:name w:val="Таблицы (моноширинный)"/>
    <w:basedOn w:val="a4"/>
    <w:next w:val="a4"/>
    <w:rsid w:val="00F04115"/>
    <w:pPr>
      <w:widowControl w:val="0"/>
      <w:suppressAutoHyphens/>
      <w:autoSpaceDE w:val="0"/>
      <w:jc w:val="both"/>
    </w:pPr>
    <w:rPr>
      <w:rFonts w:ascii="Courier New" w:hAnsi="Courier New" w:cs="Courier New"/>
      <w:szCs w:val="20"/>
      <w:lang w:eastAsia="ar-SA"/>
    </w:rPr>
  </w:style>
  <w:style w:type="paragraph" w:customStyle="1" w:styleId="3f">
    <w:name w:val="Обычный3"/>
    <w:rsid w:val="00F04115"/>
    <w:pPr>
      <w:widowControl w:val="0"/>
    </w:pPr>
    <w:rPr>
      <w:sz w:val="24"/>
    </w:rPr>
  </w:style>
  <w:style w:type="paragraph" w:customStyle="1" w:styleId="afffff2">
    <w:name w:val="А_обычный"/>
    <w:basedOn w:val="a4"/>
    <w:rsid w:val="00F04115"/>
    <w:pPr>
      <w:autoSpaceDE w:val="0"/>
      <w:autoSpaceDN w:val="0"/>
      <w:adjustRightInd w:val="0"/>
      <w:ind w:firstLine="567"/>
      <w:jc w:val="both"/>
    </w:pPr>
    <w:rPr>
      <w:rFonts w:ascii="Times New Roman" w:hAnsi="Times New Roman" w:cs="Times New Roman"/>
      <w:sz w:val="24"/>
    </w:rPr>
  </w:style>
  <w:style w:type="paragraph" w:customStyle="1" w:styleId="afffff3">
    <w:name w:val="Подраздел"/>
    <w:rsid w:val="00F04115"/>
    <w:pPr>
      <w:widowControl w:val="0"/>
      <w:suppressAutoHyphens/>
      <w:spacing w:before="240" w:after="120" w:line="100" w:lineRule="atLeast"/>
      <w:jc w:val="center"/>
    </w:pPr>
    <w:rPr>
      <w:rFonts w:ascii="TimesDL" w:eastAsia="DejaVu Sans" w:hAnsi="TimesDL"/>
      <w:b/>
      <w:smallCaps/>
      <w:spacing w:val="-2"/>
      <w:kern w:val="2"/>
      <w:sz w:val="24"/>
      <w:lang w:eastAsia="ar-SA"/>
    </w:rPr>
  </w:style>
  <w:style w:type="character" w:customStyle="1" w:styleId="afffff4">
    <w:name w:val="Не вступил в силу"/>
    <w:rsid w:val="00F04115"/>
    <w:rPr>
      <w:rFonts w:ascii="Times New Roman" w:hAnsi="Times New Roman" w:cs="Times New Roman" w:hint="default"/>
      <w:color w:val="008080"/>
      <w:sz w:val="20"/>
      <w:szCs w:val="20"/>
    </w:rPr>
  </w:style>
  <w:style w:type="paragraph" w:customStyle="1" w:styleId="1f1">
    <w:name w:val="1 Знак"/>
    <w:basedOn w:val="a4"/>
    <w:rsid w:val="00F04115"/>
    <w:pPr>
      <w:widowControl w:val="0"/>
      <w:autoSpaceDE w:val="0"/>
      <w:autoSpaceDN w:val="0"/>
      <w:adjustRightInd w:val="0"/>
      <w:spacing w:after="160" w:line="240" w:lineRule="exact"/>
      <w:ind w:firstLine="567"/>
      <w:jc w:val="right"/>
    </w:pPr>
    <w:rPr>
      <w:rFonts w:ascii="Times New Roman" w:hAnsi="Times New Roman" w:cs="Times New Roman"/>
      <w:szCs w:val="20"/>
      <w:lang w:val="en-GB" w:eastAsia="en-US"/>
    </w:rPr>
  </w:style>
  <w:style w:type="paragraph" w:customStyle="1" w:styleId="afffff5">
    <w:name w:val="Пункт"/>
    <w:basedOn w:val="a4"/>
    <w:rsid w:val="00F04115"/>
    <w:pPr>
      <w:tabs>
        <w:tab w:val="num" w:pos="1980"/>
      </w:tabs>
      <w:autoSpaceDE w:val="0"/>
      <w:autoSpaceDN w:val="0"/>
      <w:adjustRightInd w:val="0"/>
      <w:ind w:left="1404" w:hanging="504"/>
      <w:jc w:val="both"/>
    </w:pPr>
    <w:rPr>
      <w:rFonts w:ascii="Times New Roman" w:hAnsi="Times New Roman" w:cs="Times New Roman"/>
      <w:sz w:val="24"/>
      <w:szCs w:val="28"/>
    </w:rPr>
  </w:style>
  <w:style w:type="character" w:customStyle="1" w:styleId="afffff6">
    <w:name w:val="Основной шрифт"/>
    <w:semiHidden/>
    <w:rsid w:val="00F04115"/>
  </w:style>
  <w:style w:type="paragraph" w:customStyle="1" w:styleId="1f2">
    <w:name w:val="Знак Знак Знак Знак Знак1"/>
    <w:aliases w:val=" Знак Знак Знак Знак Знак1,Знак Знак Знак Знак Зна,Зн"/>
    <w:basedOn w:val="a4"/>
    <w:next w:val="aff0"/>
    <w:qFormat/>
    <w:rsid w:val="00F04115"/>
    <w:pPr>
      <w:widowControl w:val="0"/>
      <w:autoSpaceDE w:val="0"/>
      <w:autoSpaceDN w:val="0"/>
      <w:adjustRightInd w:val="0"/>
      <w:spacing w:before="240" w:after="60"/>
      <w:ind w:firstLine="567"/>
      <w:jc w:val="center"/>
      <w:outlineLvl w:val="0"/>
    </w:pPr>
    <w:rPr>
      <w:rFonts w:ascii="Cambria" w:hAnsi="Cambria" w:cs="Times New Roman"/>
      <w:b/>
      <w:bCs/>
      <w:kern w:val="28"/>
      <w:sz w:val="32"/>
      <w:szCs w:val="32"/>
    </w:rPr>
  </w:style>
  <w:style w:type="character" w:styleId="afffff7">
    <w:name w:val="page number"/>
    <w:basedOn w:val="a5"/>
    <w:rsid w:val="00F04115"/>
  </w:style>
  <w:style w:type="paragraph" w:customStyle="1" w:styleId="Iiiaeuiue">
    <w:name w:val="Ii?iaeuiue"/>
    <w:rsid w:val="00F04115"/>
    <w:pPr>
      <w:widowControl w:val="0"/>
      <w:overflowPunct w:val="0"/>
      <w:autoSpaceDE w:val="0"/>
      <w:autoSpaceDN w:val="0"/>
      <w:adjustRightInd w:val="0"/>
      <w:textAlignment w:val="baseline"/>
    </w:pPr>
  </w:style>
  <w:style w:type="paragraph" w:customStyle="1" w:styleId="Mipgost">
    <w:name w:val="Mipgost"/>
    <w:basedOn w:val="a4"/>
    <w:link w:val="Mipgost0"/>
    <w:rsid w:val="00F04115"/>
    <w:pPr>
      <w:autoSpaceDE w:val="0"/>
      <w:autoSpaceDN w:val="0"/>
      <w:adjustRightInd w:val="0"/>
      <w:ind w:right="306" w:firstLine="567"/>
      <w:jc w:val="both"/>
    </w:pPr>
    <w:rPr>
      <w:rFonts w:ascii="Mipgost" w:hAnsi="Mipgost" w:cs="Times New Roman"/>
      <w:b/>
      <w:sz w:val="32"/>
      <w:szCs w:val="32"/>
    </w:rPr>
  </w:style>
  <w:style w:type="character" w:customStyle="1" w:styleId="Mipgost0">
    <w:name w:val="Mipgost Знак"/>
    <w:link w:val="Mipgost"/>
    <w:rsid w:val="00F04115"/>
    <w:rPr>
      <w:rFonts w:ascii="Mipgost" w:hAnsi="Mipgost"/>
      <w:b/>
      <w:sz w:val="32"/>
      <w:szCs w:val="32"/>
    </w:rPr>
  </w:style>
  <w:style w:type="paragraph" w:customStyle="1" w:styleId="afffff8">
    <w:name w:val="Знак"/>
    <w:basedOn w:val="a4"/>
    <w:rsid w:val="00F04115"/>
    <w:pPr>
      <w:widowControl w:val="0"/>
      <w:adjustRightInd w:val="0"/>
      <w:spacing w:after="160" w:line="240" w:lineRule="exact"/>
      <w:jc w:val="right"/>
    </w:pPr>
    <w:rPr>
      <w:rFonts w:ascii="Times New Roman" w:hAnsi="Times New Roman" w:cs="Times New Roman"/>
      <w:szCs w:val="20"/>
      <w:lang w:val="en-GB" w:eastAsia="en-US"/>
    </w:rPr>
  </w:style>
  <w:style w:type="paragraph" w:customStyle="1" w:styleId="xl31">
    <w:name w:val="xl31"/>
    <w:basedOn w:val="a4"/>
    <w:rsid w:val="00F04115"/>
    <w:pPr>
      <w:pBdr>
        <w:left w:val="single" w:sz="4" w:space="0" w:color="auto"/>
        <w:bottom w:val="single" w:sz="4" w:space="0" w:color="auto"/>
        <w:right w:val="single" w:sz="8" w:space="0" w:color="auto"/>
      </w:pBdr>
      <w:spacing w:before="100" w:beforeAutospacing="1" w:after="100" w:afterAutospacing="1"/>
    </w:pPr>
    <w:rPr>
      <w:rFonts w:ascii="Times New Roman" w:hAnsi="Times New Roman" w:cs="Times New Roman"/>
      <w:sz w:val="24"/>
    </w:rPr>
  </w:style>
  <w:style w:type="character" w:customStyle="1" w:styleId="FontStyle11">
    <w:name w:val="Font Style11"/>
    <w:rsid w:val="00F04115"/>
    <w:rPr>
      <w:rFonts w:ascii="Times New Roman" w:hAnsi="Times New Roman" w:cs="Times New Roman"/>
      <w:sz w:val="24"/>
      <w:szCs w:val="24"/>
    </w:rPr>
  </w:style>
  <w:style w:type="paragraph" w:customStyle="1" w:styleId="afffff9">
    <w:name w:val="Îáû÷íûé"/>
    <w:rsid w:val="00F04115"/>
  </w:style>
  <w:style w:type="paragraph" w:customStyle="1" w:styleId="Ieieeeieiioeooe">
    <w:name w:val="Ie?iee eieiioeooe"/>
    <w:basedOn w:val="Iauiue"/>
    <w:uiPriority w:val="99"/>
    <w:rsid w:val="00F04115"/>
    <w:pPr>
      <w:tabs>
        <w:tab w:val="center" w:pos="4536"/>
        <w:tab w:val="right" w:pos="9072"/>
      </w:tabs>
    </w:pPr>
  </w:style>
  <w:style w:type="character" w:customStyle="1" w:styleId="label">
    <w:name w:val="label"/>
    <w:basedOn w:val="a5"/>
    <w:rsid w:val="00F04115"/>
  </w:style>
  <w:style w:type="character" w:customStyle="1" w:styleId="s10">
    <w:name w:val="s_10"/>
    <w:basedOn w:val="a5"/>
    <w:rsid w:val="00F04115"/>
  </w:style>
  <w:style w:type="character" w:customStyle="1" w:styleId="apple-converted-space">
    <w:name w:val="apple-converted-space"/>
    <w:basedOn w:val="a5"/>
    <w:rsid w:val="00F04115"/>
  </w:style>
  <w:style w:type="character" w:customStyle="1" w:styleId="link">
    <w:name w:val="link"/>
    <w:basedOn w:val="a5"/>
    <w:rsid w:val="00F04115"/>
  </w:style>
  <w:style w:type="character" w:customStyle="1" w:styleId="ConsNormal0">
    <w:name w:val="ConsNormal Знак"/>
    <w:link w:val="ConsNormal"/>
    <w:locked/>
    <w:rsid w:val="00F04115"/>
    <w:rPr>
      <w:rFonts w:ascii="Arial" w:hAnsi="Arial" w:cs="Arial"/>
    </w:rPr>
  </w:style>
  <w:style w:type="paragraph" w:customStyle="1" w:styleId="FORMATTEXT0">
    <w:name w:val=".FORMATTEXT"/>
    <w:uiPriority w:val="99"/>
    <w:rsid w:val="00F04115"/>
    <w:pPr>
      <w:widowControl w:val="0"/>
      <w:autoSpaceDE w:val="0"/>
      <w:autoSpaceDN w:val="0"/>
      <w:adjustRightInd w:val="0"/>
    </w:pPr>
    <w:rPr>
      <w:sz w:val="24"/>
      <w:szCs w:val="24"/>
    </w:rPr>
  </w:style>
  <w:style w:type="paragraph" w:styleId="3f0">
    <w:name w:val="Body Text Indent 3"/>
    <w:basedOn w:val="a4"/>
    <w:link w:val="3f1"/>
    <w:unhideWhenUsed/>
    <w:rsid w:val="00F04115"/>
    <w:pPr>
      <w:spacing w:after="120" w:line="276" w:lineRule="auto"/>
      <w:ind w:left="283"/>
    </w:pPr>
    <w:rPr>
      <w:rFonts w:ascii="Calibri" w:eastAsia="Calibri" w:hAnsi="Calibri" w:cs="Times New Roman"/>
      <w:sz w:val="16"/>
      <w:szCs w:val="16"/>
      <w:lang w:eastAsia="en-US"/>
    </w:rPr>
  </w:style>
  <w:style w:type="character" w:customStyle="1" w:styleId="3f1">
    <w:name w:val="Основной текст с отступом 3 Знак"/>
    <w:basedOn w:val="a5"/>
    <w:link w:val="3f0"/>
    <w:rsid w:val="00F04115"/>
    <w:rPr>
      <w:rFonts w:ascii="Calibri" w:eastAsia="Calibri" w:hAnsi="Calibri"/>
      <w:sz w:val="16"/>
      <w:szCs w:val="16"/>
      <w:lang w:eastAsia="en-US"/>
    </w:rPr>
  </w:style>
  <w:style w:type="paragraph" w:customStyle="1" w:styleId="Normal1">
    <w:name w:val="Normal1"/>
    <w:rsid w:val="00F04115"/>
    <w:pPr>
      <w:widowControl w:val="0"/>
      <w:snapToGrid w:val="0"/>
    </w:pPr>
  </w:style>
  <w:style w:type="paragraph" w:customStyle="1" w:styleId="1f3">
    <w:name w:val="Список 1"/>
    <w:basedOn w:val="a4"/>
    <w:uiPriority w:val="99"/>
    <w:qFormat/>
    <w:rsid w:val="00F04115"/>
    <w:pPr>
      <w:tabs>
        <w:tab w:val="left" w:pos="1891"/>
      </w:tabs>
      <w:spacing w:before="120" w:after="120"/>
      <w:ind w:firstLine="720"/>
      <w:jc w:val="both"/>
    </w:pPr>
    <w:rPr>
      <w:rFonts w:ascii="Times New Roman" w:hAnsi="Times New Roman" w:cs="Times New Roman"/>
      <w:sz w:val="28"/>
      <w:szCs w:val="28"/>
    </w:rPr>
  </w:style>
  <w:style w:type="paragraph" w:styleId="afffffa">
    <w:name w:val="List Bullet"/>
    <w:aliases w:val="UL,Маркированный список 1"/>
    <w:basedOn w:val="a4"/>
    <w:autoRedefine/>
    <w:rsid w:val="00F04115"/>
    <w:pPr>
      <w:autoSpaceDE w:val="0"/>
      <w:autoSpaceDN w:val="0"/>
      <w:ind w:left="1" w:firstLine="708"/>
      <w:jc w:val="both"/>
    </w:pPr>
    <w:rPr>
      <w:rFonts w:ascii="Times New Roman" w:hAnsi="Times New Roman" w:cs="Times New Roman"/>
      <w:sz w:val="28"/>
      <w:szCs w:val="28"/>
    </w:rPr>
  </w:style>
  <w:style w:type="character" w:customStyle="1" w:styleId="ConsNonformat0">
    <w:name w:val="ConsNonformat Знак"/>
    <w:link w:val="ConsNonformat"/>
    <w:locked/>
    <w:rsid w:val="00F04115"/>
    <w:rPr>
      <w:rFonts w:ascii="Courier New" w:hAnsi="Courier New" w:cs="Courier New"/>
    </w:rPr>
  </w:style>
  <w:style w:type="character" w:customStyle="1" w:styleId="auto-matches">
    <w:name w:val="auto-matches"/>
    <w:basedOn w:val="a5"/>
    <w:rsid w:val="00F04115"/>
  </w:style>
  <w:style w:type="paragraph" w:customStyle="1" w:styleId="copyright-info">
    <w:name w:val="copyright-info"/>
    <w:basedOn w:val="a4"/>
    <w:rsid w:val="00F04115"/>
    <w:pPr>
      <w:spacing w:before="100" w:beforeAutospacing="1" w:after="100" w:afterAutospacing="1"/>
    </w:pPr>
    <w:rPr>
      <w:rFonts w:ascii="Times New Roman" w:hAnsi="Times New Roman" w:cs="Times New Roman"/>
      <w:sz w:val="24"/>
    </w:rPr>
  </w:style>
  <w:style w:type="paragraph" w:customStyle="1" w:styleId="afffffb">
    <w:name w:val="Прижатый влево"/>
    <w:basedOn w:val="a4"/>
    <w:next w:val="a4"/>
    <w:uiPriority w:val="99"/>
    <w:rsid w:val="00F04115"/>
    <w:pPr>
      <w:autoSpaceDE w:val="0"/>
      <w:autoSpaceDN w:val="0"/>
      <w:adjustRightInd w:val="0"/>
    </w:pPr>
    <w:rPr>
      <w:rFonts w:eastAsia="Calibri"/>
      <w:sz w:val="24"/>
    </w:rPr>
  </w:style>
  <w:style w:type="paragraph" w:customStyle="1" w:styleId="msonormalcxspmiddle">
    <w:name w:val="msonormalcxspmiddle"/>
    <w:basedOn w:val="a4"/>
    <w:rsid w:val="00F04115"/>
    <w:pPr>
      <w:spacing w:before="100" w:beforeAutospacing="1" w:after="100" w:afterAutospacing="1"/>
    </w:pPr>
    <w:rPr>
      <w:rFonts w:ascii="Calibri" w:hAnsi="Calibri" w:cs="Calibri"/>
      <w:sz w:val="24"/>
    </w:rPr>
  </w:style>
  <w:style w:type="character" w:customStyle="1" w:styleId="afffffc">
    <w:name w:val="Цветовое выделение"/>
    <w:uiPriority w:val="99"/>
    <w:rsid w:val="00F04115"/>
    <w:rPr>
      <w:b/>
      <w:bCs/>
      <w:color w:val="26282F"/>
    </w:rPr>
  </w:style>
  <w:style w:type="paragraph" w:customStyle="1" w:styleId="TableParagraph">
    <w:name w:val="Table Paragraph"/>
    <w:basedOn w:val="a4"/>
    <w:uiPriority w:val="1"/>
    <w:qFormat/>
    <w:rsid w:val="00F04115"/>
    <w:pPr>
      <w:widowControl w:val="0"/>
    </w:pPr>
    <w:rPr>
      <w:rFonts w:ascii="Calibri" w:eastAsia="Calibri" w:hAnsi="Calibri" w:cs="Times New Roman"/>
      <w:sz w:val="22"/>
      <w:szCs w:val="22"/>
      <w:lang w:val="en-US" w:eastAsia="en-US"/>
    </w:rPr>
  </w:style>
  <w:style w:type="table" w:customStyle="1" w:styleId="TableNormal">
    <w:name w:val="Table Normal"/>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4">
    <w:name w:val="Текст выноски Знак1"/>
    <w:uiPriority w:val="99"/>
    <w:semiHidden/>
    <w:rsid w:val="00F04115"/>
    <w:rPr>
      <w:rFonts w:ascii="Tahoma" w:hAnsi="Tahoma" w:cs="Tahoma"/>
      <w:sz w:val="16"/>
      <w:szCs w:val="16"/>
    </w:rPr>
  </w:style>
  <w:style w:type="character" w:customStyle="1" w:styleId="211">
    <w:name w:val="Основной текст 2 Знак1"/>
    <w:uiPriority w:val="99"/>
    <w:semiHidden/>
    <w:rsid w:val="00F04115"/>
  </w:style>
  <w:style w:type="paragraph" w:customStyle="1" w:styleId="2e">
    <w:name w:val="Стиль2"/>
    <w:basedOn w:val="2"/>
    <w:rsid w:val="00F04115"/>
    <w:pPr>
      <w:keepNext/>
      <w:keepLines/>
      <w:widowControl w:val="0"/>
      <w:numPr>
        <w:numId w:val="0"/>
      </w:numPr>
      <w:suppressLineNumbers/>
      <w:tabs>
        <w:tab w:val="num" w:pos="576"/>
      </w:tabs>
      <w:suppressAutoHyphens/>
      <w:spacing w:after="60"/>
      <w:ind w:left="576" w:hanging="576"/>
    </w:pPr>
    <w:rPr>
      <w:b/>
      <w:szCs w:val="20"/>
    </w:rPr>
  </w:style>
  <w:style w:type="paragraph" w:styleId="2">
    <w:name w:val="List Number 2"/>
    <w:basedOn w:val="a4"/>
    <w:rsid w:val="00F04115"/>
    <w:pPr>
      <w:numPr>
        <w:numId w:val="5"/>
      </w:numPr>
      <w:jc w:val="both"/>
    </w:pPr>
    <w:rPr>
      <w:rFonts w:ascii="Times New Roman" w:hAnsi="Times New Roman" w:cs="Times New Roman"/>
      <w:sz w:val="24"/>
    </w:rPr>
  </w:style>
  <w:style w:type="paragraph" w:styleId="20">
    <w:name w:val="List Bullet 2"/>
    <w:basedOn w:val="a4"/>
    <w:autoRedefine/>
    <w:rsid w:val="00F04115"/>
    <w:pPr>
      <w:numPr>
        <w:numId w:val="6"/>
      </w:numPr>
      <w:spacing w:after="60"/>
      <w:jc w:val="both"/>
    </w:pPr>
    <w:rPr>
      <w:rFonts w:ascii="Times New Roman" w:hAnsi="Times New Roman" w:cs="Times New Roman"/>
      <w:sz w:val="24"/>
      <w:szCs w:val="20"/>
    </w:rPr>
  </w:style>
  <w:style w:type="paragraph" w:styleId="42">
    <w:name w:val="toc 4"/>
    <w:basedOn w:val="a4"/>
    <w:next w:val="a4"/>
    <w:autoRedefine/>
    <w:rsid w:val="00F04115"/>
    <w:pPr>
      <w:ind w:left="720"/>
      <w:jc w:val="both"/>
    </w:pPr>
    <w:rPr>
      <w:rFonts w:ascii="Times New Roman" w:hAnsi="Times New Roman" w:cs="Times New Roman"/>
      <w:sz w:val="18"/>
      <w:szCs w:val="18"/>
    </w:rPr>
  </w:style>
  <w:style w:type="paragraph" w:styleId="54">
    <w:name w:val="toc 5"/>
    <w:basedOn w:val="a4"/>
    <w:next w:val="a4"/>
    <w:autoRedefine/>
    <w:rsid w:val="00F04115"/>
    <w:pPr>
      <w:ind w:left="960"/>
      <w:jc w:val="both"/>
    </w:pPr>
    <w:rPr>
      <w:rFonts w:ascii="Times New Roman" w:hAnsi="Times New Roman" w:cs="Times New Roman"/>
      <w:sz w:val="18"/>
      <w:szCs w:val="18"/>
    </w:rPr>
  </w:style>
  <w:style w:type="paragraph" w:styleId="62">
    <w:name w:val="toc 6"/>
    <w:basedOn w:val="a4"/>
    <w:next w:val="a4"/>
    <w:autoRedefine/>
    <w:rsid w:val="00F04115"/>
    <w:pPr>
      <w:ind w:left="1200"/>
      <w:jc w:val="both"/>
    </w:pPr>
    <w:rPr>
      <w:rFonts w:ascii="Times New Roman" w:hAnsi="Times New Roman" w:cs="Times New Roman"/>
      <w:sz w:val="18"/>
      <w:szCs w:val="18"/>
    </w:rPr>
  </w:style>
  <w:style w:type="paragraph" w:styleId="73">
    <w:name w:val="toc 7"/>
    <w:basedOn w:val="a4"/>
    <w:next w:val="a4"/>
    <w:autoRedefine/>
    <w:rsid w:val="00F04115"/>
    <w:pPr>
      <w:ind w:left="1440"/>
      <w:jc w:val="both"/>
    </w:pPr>
    <w:rPr>
      <w:rFonts w:ascii="Times New Roman" w:hAnsi="Times New Roman" w:cs="Times New Roman"/>
      <w:sz w:val="18"/>
      <w:szCs w:val="18"/>
    </w:rPr>
  </w:style>
  <w:style w:type="paragraph" w:styleId="81">
    <w:name w:val="toc 8"/>
    <w:basedOn w:val="a4"/>
    <w:next w:val="a4"/>
    <w:autoRedefine/>
    <w:rsid w:val="00F04115"/>
    <w:pPr>
      <w:ind w:left="1680"/>
      <w:jc w:val="both"/>
    </w:pPr>
    <w:rPr>
      <w:rFonts w:ascii="Times New Roman" w:hAnsi="Times New Roman" w:cs="Times New Roman"/>
      <w:sz w:val="18"/>
      <w:szCs w:val="18"/>
    </w:rPr>
  </w:style>
  <w:style w:type="paragraph" w:styleId="91">
    <w:name w:val="toc 9"/>
    <w:basedOn w:val="a4"/>
    <w:next w:val="a4"/>
    <w:autoRedefine/>
    <w:rsid w:val="00F04115"/>
    <w:pPr>
      <w:ind w:left="1920"/>
      <w:jc w:val="both"/>
    </w:pPr>
    <w:rPr>
      <w:rFonts w:ascii="Times New Roman" w:hAnsi="Times New Roman" w:cs="Times New Roman"/>
      <w:sz w:val="18"/>
      <w:szCs w:val="18"/>
    </w:rPr>
  </w:style>
  <w:style w:type="paragraph" w:styleId="3">
    <w:name w:val="List Bullet 3"/>
    <w:basedOn w:val="a4"/>
    <w:autoRedefine/>
    <w:rsid w:val="00F04115"/>
    <w:pPr>
      <w:numPr>
        <w:numId w:val="7"/>
      </w:numPr>
      <w:spacing w:after="60"/>
      <w:jc w:val="both"/>
    </w:pPr>
    <w:rPr>
      <w:rFonts w:ascii="Times New Roman" w:hAnsi="Times New Roman" w:cs="Times New Roman"/>
      <w:sz w:val="24"/>
      <w:szCs w:val="20"/>
    </w:rPr>
  </w:style>
  <w:style w:type="paragraph" w:styleId="43">
    <w:name w:val="List Bullet 4"/>
    <w:basedOn w:val="a4"/>
    <w:autoRedefine/>
    <w:rsid w:val="00F04115"/>
    <w:pPr>
      <w:tabs>
        <w:tab w:val="num" w:pos="1209"/>
      </w:tabs>
      <w:spacing w:after="60"/>
      <w:ind w:left="1209" w:hanging="360"/>
      <w:jc w:val="both"/>
    </w:pPr>
    <w:rPr>
      <w:rFonts w:ascii="Times New Roman" w:hAnsi="Times New Roman" w:cs="Times New Roman"/>
      <w:sz w:val="24"/>
      <w:szCs w:val="20"/>
    </w:rPr>
  </w:style>
  <w:style w:type="paragraph" w:styleId="50">
    <w:name w:val="List Bullet 5"/>
    <w:basedOn w:val="a4"/>
    <w:autoRedefine/>
    <w:rsid w:val="00F04115"/>
    <w:pPr>
      <w:numPr>
        <w:numId w:val="8"/>
      </w:numPr>
      <w:tabs>
        <w:tab w:val="clear" w:pos="1209"/>
        <w:tab w:val="num" w:pos="1492"/>
      </w:tabs>
      <w:spacing w:after="60"/>
      <w:ind w:left="1492"/>
      <w:jc w:val="both"/>
    </w:pPr>
    <w:rPr>
      <w:rFonts w:ascii="Times New Roman" w:hAnsi="Times New Roman" w:cs="Times New Roman"/>
      <w:sz w:val="24"/>
      <w:szCs w:val="20"/>
    </w:rPr>
  </w:style>
  <w:style w:type="paragraph" w:styleId="30">
    <w:name w:val="List Number 3"/>
    <w:basedOn w:val="a4"/>
    <w:rsid w:val="00F04115"/>
    <w:pPr>
      <w:numPr>
        <w:numId w:val="9"/>
      </w:numPr>
      <w:tabs>
        <w:tab w:val="clear" w:pos="360"/>
        <w:tab w:val="num" w:pos="926"/>
      </w:tabs>
      <w:spacing w:after="60"/>
      <w:ind w:left="926"/>
      <w:jc w:val="both"/>
    </w:pPr>
    <w:rPr>
      <w:rFonts w:ascii="Times New Roman" w:hAnsi="Times New Roman" w:cs="Times New Roman"/>
      <w:sz w:val="24"/>
      <w:szCs w:val="20"/>
    </w:rPr>
  </w:style>
  <w:style w:type="paragraph" w:styleId="4">
    <w:name w:val="List Number 4"/>
    <w:basedOn w:val="a4"/>
    <w:rsid w:val="00F04115"/>
    <w:pPr>
      <w:numPr>
        <w:numId w:val="10"/>
      </w:numPr>
      <w:tabs>
        <w:tab w:val="clear" w:pos="926"/>
        <w:tab w:val="num" w:pos="1209"/>
      </w:tabs>
      <w:spacing w:after="60"/>
      <w:ind w:left="1209"/>
      <w:jc w:val="both"/>
    </w:pPr>
    <w:rPr>
      <w:rFonts w:ascii="Times New Roman" w:hAnsi="Times New Roman" w:cs="Times New Roman"/>
      <w:sz w:val="24"/>
      <w:szCs w:val="20"/>
    </w:rPr>
  </w:style>
  <w:style w:type="paragraph" w:styleId="5">
    <w:name w:val="List Number 5"/>
    <w:basedOn w:val="a4"/>
    <w:rsid w:val="00F04115"/>
    <w:pPr>
      <w:numPr>
        <w:numId w:val="11"/>
      </w:numPr>
      <w:tabs>
        <w:tab w:val="clear" w:pos="1209"/>
        <w:tab w:val="num" w:pos="1492"/>
      </w:tabs>
      <w:spacing w:after="60"/>
      <w:ind w:left="1492"/>
      <w:jc w:val="both"/>
    </w:pPr>
    <w:rPr>
      <w:rFonts w:ascii="Times New Roman" w:hAnsi="Times New Roman" w:cs="Times New Roman"/>
      <w:sz w:val="24"/>
      <w:szCs w:val="20"/>
    </w:rPr>
  </w:style>
  <w:style w:type="paragraph" w:customStyle="1" w:styleId="a">
    <w:name w:val="Раздел"/>
    <w:basedOn w:val="a4"/>
    <w:semiHidden/>
    <w:rsid w:val="00F04115"/>
    <w:pPr>
      <w:numPr>
        <w:numId w:val="12"/>
      </w:numPr>
      <w:tabs>
        <w:tab w:val="clear" w:pos="1492"/>
        <w:tab w:val="num" w:pos="1440"/>
      </w:tabs>
      <w:spacing w:before="120" w:after="120"/>
      <w:ind w:left="720" w:hanging="720"/>
      <w:jc w:val="center"/>
    </w:pPr>
    <w:rPr>
      <w:rFonts w:ascii="Arial Narrow" w:hAnsi="Arial Narrow" w:cs="Times New Roman"/>
      <w:b/>
      <w:sz w:val="28"/>
      <w:szCs w:val="20"/>
    </w:rPr>
  </w:style>
  <w:style w:type="paragraph" w:customStyle="1" w:styleId="31">
    <w:name w:val="Раздел 3"/>
    <w:basedOn w:val="a4"/>
    <w:semiHidden/>
    <w:rsid w:val="00F04115"/>
    <w:pPr>
      <w:numPr>
        <w:ilvl w:val="1"/>
        <w:numId w:val="13"/>
      </w:numPr>
      <w:tabs>
        <w:tab w:val="clear" w:pos="1440"/>
        <w:tab w:val="num" w:pos="360"/>
      </w:tabs>
      <w:spacing w:before="120" w:after="120"/>
      <w:ind w:left="360" w:hanging="360"/>
      <w:jc w:val="center"/>
    </w:pPr>
    <w:rPr>
      <w:rFonts w:ascii="Times New Roman" w:hAnsi="Times New Roman" w:cs="Times New Roman"/>
      <w:b/>
      <w:sz w:val="24"/>
      <w:szCs w:val="20"/>
    </w:rPr>
  </w:style>
  <w:style w:type="paragraph" w:customStyle="1" w:styleId="afffffd">
    <w:name w:val="Условия контракта"/>
    <w:basedOn w:val="a4"/>
    <w:semiHidden/>
    <w:rsid w:val="00F04115"/>
    <w:pPr>
      <w:tabs>
        <w:tab w:val="num" w:pos="567"/>
      </w:tabs>
      <w:spacing w:before="240" w:after="120"/>
      <w:ind w:left="567" w:hanging="567"/>
      <w:jc w:val="both"/>
    </w:pPr>
    <w:rPr>
      <w:rFonts w:ascii="Times New Roman" w:hAnsi="Times New Roman" w:cs="Times New Roman"/>
      <w:b/>
      <w:sz w:val="24"/>
      <w:szCs w:val="20"/>
    </w:rPr>
  </w:style>
  <w:style w:type="paragraph" w:customStyle="1" w:styleId="Instruction">
    <w:name w:val="Instruction"/>
    <w:basedOn w:val="26"/>
    <w:semiHidden/>
    <w:rsid w:val="00F04115"/>
    <w:pPr>
      <w:numPr>
        <w:numId w:val="14"/>
      </w:numPr>
      <w:spacing w:before="180" w:after="60" w:line="240" w:lineRule="auto"/>
    </w:pPr>
    <w:rPr>
      <w:b/>
      <w:szCs w:val="20"/>
    </w:rPr>
  </w:style>
  <w:style w:type="paragraph" w:customStyle="1" w:styleId="2-11">
    <w:name w:val="содержание2-11"/>
    <w:basedOn w:val="a4"/>
    <w:rsid w:val="00F04115"/>
    <w:pPr>
      <w:spacing w:after="60"/>
      <w:jc w:val="both"/>
    </w:pPr>
    <w:rPr>
      <w:rFonts w:ascii="Times New Roman" w:hAnsi="Times New Roman" w:cs="Times New Roman"/>
      <w:sz w:val="24"/>
    </w:rPr>
  </w:style>
  <w:style w:type="paragraph" w:customStyle="1" w:styleId="afffffe">
    <w:name w:val="Тендерные данные"/>
    <w:basedOn w:val="a4"/>
    <w:semiHidden/>
    <w:rsid w:val="00F04115"/>
    <w:pPr>
      <w:tabs>
        <w:tab w:val="left" w:pos="1985"/>
      </w:tabs>
      <w:spacing w:before="120" w:after="60"/>
      <w:jc w:val="both"/>
    </w:pPr>
    <w:rPr>
      <w:rFonts w:ascii="Times New Roman" w:hAnsi="Times New Roman" w:cs="Times New Roman"/>
      <w:b/>
      <w:sz w:val="24"/>
      <w:szCs w:val="20"/>
    </w:rPr>
  </w:style>
  <w:style w:type="paragraph" w:customStyle="1" w:styleId="21">
    <w:name w:val="Заголовок 2 со списком"/>
    <w:basedOn w:val="22"/>
    <w:next w:val="a4"/>
    <w:link w:val="2f"/>
    <w:rsid w:val="00F04115"/>
    <w:pPr>
      <w:keepNext/>
      <w:numPr>
        <w:ilvl w:val="1"/>
        <w:numId w:val="15"/>
      </w:numPr>
      <w:tabs>
        <w:tab w:val="clear" w:pos="972"/>
        <w:tab w:val="num" w:pos="360"/>
      </w:tabs>
      <w:spacing w:before="0" w:beforeAutospacing="0" w:after="0" w:afterAutospacing="0" w:line="360" w:lineRule="auto"/>
      <w:ind w:left="360" w:hanging="360"/>
      <w:jc w:val="center"/>
    </w:pPr>
    <w:rPr>
      <w:rFonts w:ascii="Times New Roman" w:hAnsi="Times New Roman"/>
      <w:b w:val="0"/>
      <w:color w:val="auto"/>
      <w:sz w:val="24"/>
      <w:szCs w:val="24"/>
      <w:lang w:val="en-US"/>
    </w:rPr>
  </w:style>
  <w:style w:type="character" w:customStyle="1" w:styleId="2f">
    <w:name w:val="Заголовок 2 со списком Знак"/>
    <w:link w:val="21"/>
    <w:rsid w:val="00F04115"/>
    <w:rPr>
      <w:bCs/>
      <w:sz w:val="24"/>
      <w:szCs w:val="24"/>
      <w:lang w:val="en-US"/>
    </w:rPr>
  </w:style>
  <w:style w:type="paragraph" w:customStyle="1" w:styleId="3f2">
    <w:name w:val="Заголовок 3 со списком"/>
    <w:basedOn w:val="32"/>
    <w:link w:val="3f3"/>
    <w:rsid w:val="00F04115"/>
    <w:pPr>
      <w:keepNext/>
      <w:tabs>
        <w:tab w:val="num" w:pos="972"/>
      </w:tabs>
      <w:spacing w:before="240" w:beforeAutospacing="0" w:after="60" w:afterAutospacing="0"/>
      <w:ind w:left="972" w:hanging="432"/>
      <w:jc w:val="both"/>
    </w:pPr>
    <w:rPr>
      <w:rFonts w:ascii="Arial" w:hAnsi="Arial"/>
      <w:bCs w:val="0"/>
      <w:sz w:val="24"/>
      <w:szCs w:val="20"/>
    </w:rPr>
  </w:style>
  <w:style w:type="character" w:customStyle="1" w:styleId="3f3">
    <w:name w:val="Заголовок 3 со списком Знак"/>
    <w:link w:val="3f2"/>
    <w:rsid w:val="00F04115"/>
    <w:rPr>
      <w:rFonts w:ascii="Arial" w:hAnsi="Arial"/>
      <w:b/>
      <w:sz w:val="24"/>
    </w:rPr>
  </w:style>
  <w:style w:type="character" w:customStyle="1" w:styleId="1f5">
    <w:name w:val="Основной шрифт абзаца1"/>
    <w:semiHidden/>
    <w:rsid w:val="00F04115"/>
  </w:style>
  <w:style w:type="paragraph" w:customStyle="1" w:styleId="affffff">
    <w:name w:val="текст таблицы"/>
    <w:basedOn w:val="a4"/>
    <w:rsid w:val="00F04115"/>
    <w:pPr>
      <w:spacing w:before="120"/>
      <w:ind w:right="-102"/>
      <w:jc w:val="both"/>
    </w:pPr>
    <w:rPr>
      <w:rFonts w:ascii="Times New Roman" w:hAnsi="Times New Roman" w:cs="Times New Roman"/>
      <w:sz w:val="24"/>
    </w:rPr>
  </w:style>
  <w:style w:type="paragraph" w:customStyle="1" w:styleId="affffff0">
    <w:name w:val="ТЛ_Заказчик"/>
    <w:basedOn w:val="a4"/>
    <w:link w:val="affffff1"/>
    <w:qFormat/>
    <w:rsid w:val="00F04115"/>
    <w:pPr>
      <w:jc w:val="center"/>
    </w:pPr>
    <w:rPr>
      <w:rFonts w:ascii="Times New Roman" w:hAnsi="Times New Roman" w:cs="Times New Roman"/>
      <w:sz w:val="28"/>
      <w:szCs w:val="28"/>
    </w:rPr>
  </w:style>
  <w:style w:type="character" w:customStyle="1" w:styleId="affffff1">
    <w:name w:val="ТЛ_Заказчик Знак"/>
    <w:link w:val="affffff0"/>
    <w:rsid w:val="00F04115"/>
    <w:rPr>
      <w:sz w:val="28"/>
      <w:szCs w:val="28"/>
    </w:rPr>
  </w:style>
  <w:style w:type="paragraph" w:customStyle="1" w:styleId="affffff2">
    <w:name w:val="ТЛ_Утверждаю"/>
    <w:basedOn w:val="a4"/>
    <w:link w:val="affffff3"/>
    <w:qFormat/>
    <w:rsid w:val="00F04115"/>
    <w:pPr>
      <w:ind w:left="4860"/>
      <w:jc w:val="center"/>
    </w:pPr>
    <w:rPr>
      <w:rFonts w:ascii="Times New Roman" w:hAnsi="Times New Roman" w:cs="Times New Roman"/>
      <w:sz w:val="28"/>
      <w:szCs w:val="28"/>
    </w:rPr>
  </w:style>
  <w:style w:type="character" w:customStyle="1" w:styleId="affffff3">
    <w:name w:val="ТЛ_Утверждаю Знак"/>
    <w:link w:val="affffff2"/>
    <w:rsid w:val="00F04115"/>
    <w:rPr>
      <w:sz w:val="28"/>
      <w:szCs w:val="28"/>
    </w:rPr>
  </w:style>
  <w:style w:type="paragraph" w:customStyle="1" w:styleId="affffff4">
    <w:name w:val="ТЛ_Название"/>
    <w:basedOn w:val="a4"/>
    <w:link w:val="affffff5"/>
    <w:qFormat/>
    <w:rsid w:val="00F04115"/>
    <w:pPr>
      <w:jc w:val="center"/>
    </w:pPr>
    <w:rPr>
      <w:rFonts w:ascii="Times New Roman" w:hAnsi="Times New Roman" w:cs="Times New Roman"/>
      <w:b/>
      <w:sz w:val="28"/>
      <w:szCs w:val="28"/>
    </w:rPr>
  </w:style>
  <w:style w:type="character" w:customStyle="1" w:styleId="affffff5">
    <w:name w:val="ТЛ_Название Знак"/>
    <w:link w:val="affffff4"/>
    <w:rsid w:val="00F04115"/>
    <w:rPr>
      <w:b/>
      <w:sz w:val="28"/>
      <w:szCs w:val="28"/>
    </w:rPr>
  </w:style>
  <w:style w:type="paragraph" w:customStyle="1" w:styleId="affffff6">
    <w:name w:val="ТЛ_Город и Дата"/>
    <w:basedOn w:val="a4"/>
    <w:link w:val="affffff7"/>
    <w:qFormat/>
    <w:rsid w:val="00F04115"/>
    <w:pPr>
      <w:jc w:val="center"/>
    </w:pPr>
    <w:rPr>
      <w:rFonts w:ascii="Times New Roman" w:hAnsi="Times New Roman" w:cs="Times New Roman"/>
      <w:sz w:val="28"/>
      <w:szCs w:val="28"/>
    </w:rPr>
  </w:style>
  <w:style w:type="character" w:customStyle="1" w:styleId="affffff7">
    <w:name w:val="ТЛ_Город и Дата Знак"/>
    <w:link w:val="affffff6"/>
    <w:rsid w:val="00F04115"/>
    <w:rPr>
      <w:sz w:val="28"/>
      <w:szCs w:val="28"/>
    </w:rPr>
  </w:style>
  <w:style w:type="paragraph" w:customStyle="1" w:styleId="affffff8">
    <w:name w:val="АД_Наименование Разделов"/>
    <w:basedOn w:val="10"/>
    <w:link w:val="affffff9"/>
    <w:qFormat/>
    <w:rsid w:val="00F04115"/>
    <w:pPr>
      <w:keepNext/>
      <w:spacing w:before="240" w:beforeAutospacing="0" w:after="60" w:afterAutospacing="0"/>
      <w:jc w:val="center"/>
    </w:pPr>
    <w:rPr>
      <w:rFonts w:ascii="Times New Roman" w:hAnsi="Times New Roman"/>
      <w:bCs w:val="0"/>
      <w:color w:val="auto"/>
      <w:kern w:val="28"/>
      <w:szCs w:val="20"/>
    </w:rPr>
  </w:style>
  <w:style w:type="character" w:customStyle="1" w:styleId="affffff9">
    <w:name w:val="АД_Наименование Разделов Знак"/>
    <w:link w:val="affffff8"/>
    <w:rsid w:val="00F04115"/>
    <w:rPr>
      <w:b/>
      <w:kern w:val="28"/>
      <w:sz w:val="28"/>
    </w:rPr>
  </w:style>
  <w:style w:type="paragraph" w:customStyle="1" w:styleId="affffffa">
    <w:name w:val="АД_Наименование главы с нумерацией"/>
    <w:basedOn w:val="21"/>
    <w:link w:val="affffffb"/>
    <w:qFormat/>
    <w:rsid w:val="00F04115"/>
    <w:rPr>
      <w:b/>
    </w:rPr>
  </w:style>
  <w:style w:type="character" w:customStyle="1" w:styleId="affffffb">
    <w:name w:val="АД_Глава Знак"/>
    <w:link w:val="affffffa"/>
    <w:rsid w:val="00F04115"/>
    <w:rPr>
      <w:b/>
      <w:bCs/>
      <w:sz w:val="24"/>
      <w:szCs w:val="24"/>
      <w:lang w:val="en-US"/>
    </w:rPr>
  </w:style>
  <w:style w:type="paragraph" w:customStyle="1" w:styleId="affffffc">
    <w:name w:val="АД_Наименование главы без нумерации"/>
    <w:basedOn w:val="22"/>
    <w:link w:val="affffffd"/>
    <w:qFormat/>
    <w:rsid w:val="00F04115"/>
    <w:pPr>
      <w:keepNext/>
      <w:spacing w:before="0" w:beforeAutospacing="0" w:after="0" w:afterAutospacing="0"/>
      <w:jc w:val="center"/>
    </w:pPr>
    <w:rPr>
      <w:rFonts w:ascii="Times New Roman" w:hAnsi="Times New Roman"/>
      <w:color w:val="auto"/>
      <w:sz w:val="24"/>
      <w:szCs w:val="24"/>
      <w:lang w:val="en-US"/>
    </w:rPr>
  </w:style>
  <w:style w:type="character" w:customStyle="1" w:styleId="affffffd">
    <w:name w:val="АД_Наименование главы без нумерации Знак"/>
    <w:link w:val="affffffc"/>
    <w:rsid w:val="00F04115"/>
    <w:rPr>
      <w:b/>
      <w:bCs/>
      <w:sz w:val="24"/>
      <w:szCs w:val="24"/>
      <w:lang w:val="en-US"/>
    </w:rPr>
  </w:style>
  <w:style w:type="paragraph" w:customStyle="1" w:styleId="a2">
    <w:name w:val="АД_Нумерованный пункт"/>
    <w:basedOn w:val="3f2"/>
    <w:link w:val="affffffe"/>
    <w:qFormat/>
    <w:rsid w:val="00F04115"/>
    <w:pPr>
      <w:numPr>
        <w:ilvl w:val="2"/>
        <w:numId w:val="15"/>
      </w:numPr>
      <w:tabs>
        <w:tab w:val="clear" w:pos="1440"/>
        <w:tab w:val="num" w:pos="720"/>
      </w:tabs>
      <w:ind w:left="720" w:hanging="720"/>
    </w:pPr>
    <w:rPr>
      <w:rFonts w:ascii="Times New Roman" w:hAnsi="Times New Roman"/>
    </w:rPr>
  </w:style>
  <w:style w:type="character" w:customStyle="1" w:styleId="affffffe">
    <w:name w:val="АД_Нумерованный пункт Знак"/>
    <w:link w:val="a2"/>
    <w:rsid w:val="00F04115"/>
    <w:rPr>
      <w:b/>
      <w:sz w:val="24"/>
    </w:rPr>
  </w:style>
  <w:style w:type="paragraph" w:customStyle="1" w:styleId="afffffff">
    <w:name w:val="АД_Нумерованный подпункт"/>
    <w:basedOn w:val="a4"/>
    <w:link w:val="afffffff0"/>
    <w:qFormat/>
    <w:rsid w:val="00F04115"/>
    <w:pPr>
      <w:tabs>
        <w:tab w:val="left" w:pos="720"/>
      </w:tabs>
      <w:ind w:left="720" w:hanging="720"/>
      <w:jc w:val="both"/>
    </w:pPr>
    <w:rPr>
      <w:rFonts w:ascii="Times New Roman" w:hAnsi="Times New Roman" w:cs="Times New Roman"/>
      <w:sz w:val="24"/>
    </w:rPr>
  </w:style>
  <w:style w:type="character" w:customStyle="1" w:styleId="afffffff0">
    <w:name w:val="АД_Нумерованный подпункт Знак"/>
    <w:link w:val="afffffff"/>
    <w:rsid w:val="00F04115"/>
    <w:rPr>
      <w:sz w:val="24"/>
      <w:szCs w:val="24"/>
    </w:rPr>
  </w:style>
  <w:style w:type="paragraph" w:customStyle="1" w:styleId="afffffff1">
    <w:name w:val="АД_Основной текст"/>
    <w:basedOn w:val="a4"/>
    <w:link w:val="afffffff2"/>
    <w:qFormat/>
    <w:rsid w:val="00F04115"/>
    <w:pPr>
      <w:ind w:firstLine="567"/>
      <w:jc w:val="both"/>
    </w:pPr>
    <w:rPr>
      <w:rFonts w:ascii="Times New Roman" w:hAnsi="Times New Roman" w:cs="Times New Roman"/>
      <w:sz w:val="24"/>
    </w:rPr>
  </w:style>
  <w:style w:type="character" w:customStyle="1" w:styleId="afffffff2">
    <w:name w:val="АД_Основной текст Знак"/>
    <w:link w:val="afffffff1"/>
    <w:rsid w:val="00F04115"/>
    <w:rPr>
      <w:sz w:val="24"/>
      <w:szCs w:val="24"/>
    </w:rPr>
  </w:style>
  <w:style w:type="paragraph" w:customStyle="1" w:styleId="1">
    <w:name w:val="Стиль АД_Список 1"/>
    <w:aliases w:val="2,3 + полужирный курсив"/>
    <w:basedOn w:val="a4"/>
    <w:rsid w:val="00F04115"/>
    <w:pPr>
      <w:numPr>
        <w:ilvl w:val="2"/>
        <w:numId w:val="16"/>
      </w:numPr>
      <w:tabs>
        <w:tab w:val="left" w:pos="720"/>
      </w:tabs>
      <w:jc w:val="both"/>
    </w:pPr>
    <w:rPr>
      <w:rFonts w:ascii="Times New Roman" w:hAnsi="Times New Roman" w:cs="Times New Roman"/>
      <w:b/>
      <w:bCs/>
      <w:i/>
      <w:iCs/>
      <w:sz w:val="24"/>
    </w:rPr>
  </w:style>
  <w:style w:type="paragraph" w:customStyle="1" w:styleId="afffffff3">
    <w:name w:val="АД_Заголовки таблиц"/>
    <w:basedOn w:val="a4"/>
    <w:qFormat/>
    <w:rsid w:val="00F04115"/>
    <w:pPr>
      <w:jc w:val="center"/>
    </w:pPr>
    <w:rPr>
      <w:rFonts w:ascii="Times New Roman" w:hAnsi="Times New Roman" w:cs="Times New Roman"/>
      <w:b/>
      <w:bCs/>
      <w:sz w:val="24"/>
    </w:rPr>
  </w:style>
  <w:style w:type="paragraph" w:customStyle="1" w:styleId="2f0">
    <w:name w:val="Заголовок оглавления2"/>
    <w:basedOn w:val="10"/>
    <w:next w:val="a4"/>
    <w:uiPriority w:val="39"/>
    <w:qFormat/>
    <w:rsid w:val="00F04115"/>
    <w:pPr>
      <w:keepNext/>
      <w:keepLines/>
      <w:spacing w:before="480" w:beforeAutospacing="0" w:after="0" w:afterAutospacing="0" w:line="276" w:lineRule="auto"/>
      <w:outlineLvl w:val="9"/>
    </w:pPr>
    <w:rPr>
      <w:lang w:eastAsia="en-US"/>
    </w:rPr>
  </w:style>
  <w:style w:type="paragraph" w:customStyle="1" w:styleId="afffffff4">
    <w:name w:val="АД_Основной текст по центру полужирный"/>
    <w:basedOn w:val="a4"/>
    <w:link w:val="afffffff5"/>
    <w:qFormat/>
    <w:rsid w:val="00F04115"/>
    <w:pPr>
      <w:ind w:firstLine="567"/>
      <w:jc w:val="center"/>
    </w:pPr>
    <w:rPr>
      <w:rFonts w:ascii="Times New Roman" w:hAnsi="Times New Roman" w:cs="Times New Roman"/>
      <w:b/>
      <w:sz w:val="24"/>
    </w:rPr>
  </w:style>
  <w:style w:type="character" w:customStyle="1" w:styleId="afffffff5">
    <w:name w:val="АД_Основной текст по центру полужирный Знак"/>
    <w:link w:val="afffffff4"/>
    <w:rsid w:val="00F04115"/>
    <w:rPr>
      <w:b/>
      <w:sz w:val="24"/>
      <w:szCs w:val="24"/>
    </w:rPr>
  </w:style>
  <w:style w:type="paragraph" w:customStyle="1" w:styleId="3f4">
    <w:name w:val="АД_Текст отступ 3"/>
    <w:aliases w:val="25"/>
    <w:basedOn w:val="a4"/>
    <w:link w:val="3f5"/>
    <w:qFormat/>
    <w:rsid w:val="00F04115"/>
    <w:pPr>
      <w:ind w:left="1418"/>
      <w:jc w:val="both"/>
    </w:pPr>
    <w:rPr>
      <w:rFonts w:ascii="Times New Roman" w:hAnsi="Times New Roman" w:cs="Times New Roman"/>
      <w:sz w:val="24"/>
    </w:rPr>
  </w:style>
  <w:style w:type="character" w:customStyle="1" w:styleId="3f5">
    <w:name w:val="АД_Текст отступ 3 Знак"/>
    <w:aliases w:val="25 Знак"/>
    <w:link w:val="3f4"/>
    <w:rsid w:val="00F04115"/>
    <w:rPr>
      <w:sz w:val="24"/>
      <w:szCs w:val="24"/>
    </w:rPr>
  </w:style>
  <w:style w:type="paragraph" w:customStyle="1" w:styleId="44">
    <w:name w:val="АД_Нумерованный подпункт 4 уровня"/>
    <w:basedOn w:val="afffffff"/>
    <w:link w:val="45"/>
    <w:qFormat/>
    <w:rsid w:val="00F04115"/>
    <w:pPr>
      <w:numPr>
        <w:ilvl w:val="3"/>
      </w:numPr>
      <w:tabs>
        <w:tab w:val="clear" w:pos="720"/>
        <w:tab w:val="num" w:pos="993"/>
      </w:tabs>
      <w:ind w:left="993" w:hanging="993"/>
    </w:pPr>
  </w:style>
  <w:style w:type="character" w:customStyle="1" w:styleId="45">
    <w:name w:val="АД_Нумерованный подпункт 4 уровня Знак"/>
    <w:link w:val="44"/>
    <w:rsid w:val="00F04115"/>
    <w:rPr>
      <w:sz w:val="24"/>
      <w:szCs w:val="24"/>
    </w:rPr>
  </w:style>
  <w:style w:type="paragraph" w:customStyle="1" w:styleId="a1">
    <w:name w:val="АД_Список абв"/>
    <w:basedOn w:val="a4"/>
    <w:rsid w:val="00F04115"/>
    <w:pPr>
      <w:numPr>
        <w:numId w:val="17"/>
      </w:numPr>
      <w:jc w:val="both"/>
    </w:pPr>
    <w:rPr>
      <w:rFonts w:ascii="Times New Roman" w:hAnsi="Times New Roman" w:cs="Times New Roman"/>
      <w:sz w:val="24"/>
    </w:rPr>
  </w:style>
  <w:style w:type="paragraph" w:customStyle="1" w:styleId="Heading">
    <w:name w:val="Heading"/>
    <w:uiPriority w:val="99"/>
    <w:rsid w:val="00F04115"/>
    <w:rPr>
      <w:rFonts w:ascii="Arial" w:hAnsi="Arial"/>
      <w:b/>
      <w:snapToGrid w:val="0"/>
      <w:sz w:val="22"/>
    </w:rPr>
  </w:style>
  <w:style w:type="paragraph" w:customStyle="1" w:styleId="WW-2">
    <w:name w:val="WW-Основной текст с отступом 2"/>
    <w:basedOn w:val="a4"/>
    <w:rsid w:val="00F04115"/>
    <w:pPr>
      <w:suppressAutoHyphens/>
      <w:ind w:left="-540"/>
      <w:jc w:val="both"/>
    </w:pPr>
    <w:rPr>
      <w:sz w:val="18"/>
      <w:lang w:eastAsia="ar-SA"/>
    </w:rPr>
  </w:style>
  <w:style w:type="paragraph" w:customStyle="1" w:styleId="WW-3">
    <w:name w:val="WW-Основной текст с отступом 3"/>
    <w:basedOn w:val="a4"/>
    <w:rsid w:val="00F04115"/>
    <w:pPr>
      <w:suppressAutoHyphens/>
      <w:ind w:left="-540"/>
      <w:jc w:val="both"/>
    </w:pPr>
    <w:rPr>
      <w:sz w:val="17"/>
      <w:lang w:eastAsia="ar-SA"/>
    </w:rPr>
  </w:style>
  <w:style w:type="paragraph" w:customStyle="1" w:styleId="a3">
    <w:name w:val="Список нум."/>
    <w:basedOn w:val="a4"/>
    <w:rsid w:val="00F04115"/>
    <w:pPr>
      <w:keepNext/>
      <w:numPr>
        <w:numId w:val="18"/>
      </w:numPr>
      <w:tabs>
        <w:tab w:val="left" w:pos="1701"/>
      </w:tabs>
      <w:spacing w:before="120" w:after="120" w:line="360" w:lineRule="auto"/>
    </w:pPr>
    <w:rPr>
      <w:rFonts w:cs="Times New Roman"/>
      <w:sz w:val="24"/>
      <w:szCs w:val="20"/>
    </w:rPr>
  </w:style>
  <w:style w:type="paragraph" w:customStyle="1" w:styleId="1VI">
    <w:name w:val="Заголовок 1 (раздел VI)"/>
    <w:basedOn w:val="10"/>
    <w:rsid w:val="00F04115"/>
    <w:pPr>
      <w:keepNext/>
      <w:keepLines/>
      <w:widowControl w:val="0"/>
      <w:tabs>
        <w:tab w:val="num" w:pos="643"/>
      </w:tabs>
      <w:suppressAutoHyphens/>
      <w:spacing w:before="240" w:beforeAutospacing="0" w:after="60" w:afterAutospacing="0"/>
      <w:ind w:left="643" w:right="567" w:firstLine="709"/>
      <w:jc w:val="center"/>
    </w:pPr>
    <w:rPr>
      <w:rFonts w:ascii="Arial" w:hAnsi="Arial" w:cs="Arial"/>
      <w:color w:val="auto"/>
      <w:kern w:val="32"/>
      <w:szCs w:val="32"/>
    </w:rPr>
  </w:style>
  <w:style w:type="paragraph" w:customStyle="1" w:styleId="03zagolovok2">
    <w:name w:val="03zagolovok2"/>
    <w:basedOn w:val="a4"/>
    <w:rsid w:val="00F04115"/>
    <w:pPr>
      <w:keepNext/>
      <w:spacing w:before="360" w:after="120" w:line="360" w:lineRule="atLeast"/>
      <w:outlineLvl w:val="1"/>
    </w:pPr>
    <w:rPr>
      <w:rFonts w:ascii="GaramondC" w:hAnsi="GaramondC" w:cs="Times New Roman"/>
      <w:b/>
      <w:color w:val="000000"/>
      <w:sz w:val="28"/>
      <w:szCs w:val="28"/>
    </w:rPr>
  </w:style>
  <w:style w:type="paragraph" w:customStyle="1" w:styleId="afffffff6">
    <w:name w:val="втяжка"/>
    <w:basedOn w:val="1f6"/>
    <w:next w:val="1f6"/>
    <w:rsid w:val="00F04115"/>
    <w:pPr>
      <w:tabs>
        <w:tab w:val="left" w:pos="567"/>
      </w:tabs>
      <w:spacing w:before="57"/>
      <w:ind w:left="567" w:hanging="567"/>
    </w:pPr>
  </w:style>
  <w:style w:type="paragraph" w:customStyle="1" w:styleId="1f6">
    <w:name w:val="текст1"/>
    <w:rsid w:val="00F04115"/>
    <w:pPr>
      <w:autoSpaceDE w:val="0"/>
      <w:autoSpaceDN w:val="0"/>
      <w:adjustRightInd w:val="0"/>
      <w:ind w:firstLine="397"/>
      <w:jc w:val="both"/>
    </w:pPr>
    <w:rPr>
      <w:rFonts w:ascii="SchoolBookC" w:hAnsi="SchoolBookC"/>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F04115"/>
    <w:pPr>
      <w:spacing w:before="100" w:beforeAutospacing="1" w:after="100" w:afterAutospacing="1"/>
    </w:pPr>
    <w:rPr>
      <w:rFonts w:ascii="Tahoma" w:hAnsi="Tahoma" w:cs="Times New Roman"/>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4"/>
    <w:rsid w:val="00F04115"/>
    <w:pPr>
      <w:spacing w:before="100" w:beforeAutospacing="1" w:after="100" w:afterAutospacing="1"/>
    </w:pPr>
    <w:rPr>
      <w:rFonts w:ascii="Tahoma" w:hAnsi="Tahoma" w:cs="Times New Roman"/>
      <w:szCs w:val="20"/>
      <w:lang w:val="en-US" w:eastAsia="en-US"/>
    </w:rPr>
  </w:style>
  <w:style w:type="paragraph" w:customStyle="1" w:styleId="CharChar">
    <w:name w:val="Char Char"/>
    <w:basedOn w:val="a4"/>
    <w:rsid w:val="00F04115"/>
    <w:pPr>
      <w:spacing w:before="100" w:beforeAutospacing="1" w:after="100" w:afterAutospacing="1"/>
    </w:pPr>
    <w:rPr>
      <w:rFonts w:ascii="Tahoma" w:hAnsi="Tahoma" w:cs="Times New Roman"/>
      <w:szCs w:val="20"/>
      <w:lang w:val="en-US" w:eastAsia="en-US"/>
    </w:rPr>
  </w:style>
  <w:style w:type="character" w:customStyle="1" w:styleId="apple-style-span">
    <w:name w:val="apple-style-span"/>
    <w:rsid w:val="00F04115"/>
  </w:style>
  <w:style w:type="character" w:customStyle="1" w:styleId="dfaq">
    <w:name w:val="dfaq"/>
    <w:rsid w:val="00F04115"/>
  </w:style>
  <w:style w:type="character" w:customStyle="1" w:styleId="bold">
    <w:name w:val="bold"/>
    <w:rsid w:val="00F04115"/>
  </w:style>
  <w:style w:type="paragraph" w:styleId="z-">
    <w:name w:val="HTML Top of Form"/>
    <w:basedOn w:val="a4"/>
    <w:next w:val="a4"/>
    <w:link w:val="z-0"/>
    <w:hidden/>
    <w:rsid w:val="00F04115"/>
    <w:pPr>
      <w:pBdr>
        <w:bottom w:val="single" w:sz="6" w:space="1" w:color="auto"/>
      </w:pBdr>
      <w:jc w:val="center"/>
    </w:pPr>
    <w:rPr>
      <w:rFonts w:cs="Times New Roman"/>
      <w:vanish/>
      <w:sz w:val="16"/>
      <w:szCs w:val="16"/>
    </w:rPr>
  </w:style>
  <w:style w:type="character" w:customStyle="1" w:styleId="z-0">
    <w:name w:val="z-Начало формы Знак"/>
    <w:basedOn w:val="a5"/>
    <w:link w:val="z-"/>
    <w:rsid w:val="00F04115"/>
    <w:rPr>
      <w:rFonts w:ascii="Arial" w:hAnsi="Arial"/>
      <w:vanish/>
      <w:sz w:val="16"/>
      <w:szCs w:val="16"/>
    </w:rPr>
  </w:style>
  <w:style w:type="paragraph" w:styleId="z-1">
    <w:name w:val="HTML Bottom of Form"/>
    <w:basedOn w:val="a4"/>
    <w:next w:val="a4"/>
    <w:link w:val="z-2"/>
    <w:hidden/>
    <w:rsid w:val="00F04115"/>
    <w:pPr>
      <w:pBdr>
        <w:top w:val="single" w:sz="6" w:space="1" w:color="auto"/>
      </w:pBdr>
      <w:jc w:val="center"/>
    </w:pPr>
    <w:rPr>
      <w:rFonts w:cs="Times New Roman"/>
      <w:vanish/>
      <w:sz w:val="16"/>
      <w:szCs w:val="16"/>
    </w:rPr>
  </w:style>
  <w:style w:type="character" w:customStyle="1" w:styleId="z-2">
    <w:name w:val="z-Конец формы Знак"/>
    <w:basedOn w:val="a5"/>
    <w:link w:val="z-1"/>
    <w:rsid w:val="00F04115"/>
    <w:rPr>
      <w:rFonts w:ascii="Arial" w:hAnsi="Arial"/>
      <w:vanish/>
      <w:sz w:val="16"/>
      <w:szCs w:val="16"/>
    </w:rPr>
  </w:style>
  <w:style w:type="character" w:customStyle="1" w:styleId="color003366">
    <w:name w:val="color003366"/>
    <w:rsid w:val="00F04115"/>
  </w:style>
  <w:style w:type="character" w:customStyle="1" w:styleId="themebody">
    <w:name w:val="themebody"/>
    <w:rsid w:val="00F04115"/>
  </w:style>
  <w:style w:type="paragraph" w:customStyle="1" w:styleId="102">
    <w:name w:val="Обычный + 10 пт"/>
    <w:basedOn w:val="a4"/>
    <w:rsid w:val="00F04115"/>
    <w:pPr>
      <w:jc w:val="both"/>
    </w:pPr>
    <w:rPr>
      <w:rFonts w:ascii="Times New Roman" w:hAnsi="Times New Roman" w:cs="Times New Roman"/>
      <w:szCs w:val="20"/>
    </w:rPr>
  </w:style>
  <w:style w:type="character" w:customStyle="1" w:styleId="190">
    <w:name w:val="Знак Знак19"/>
    <w:rsid w:val="00F04115"/>
    <w:rPr>
      <w:b/>
      <w:kern w:val="28"/>
      <w:sz w:val="36"/>
    </w:rPr>
  </w:style>
  <w:style w:type="character" w:customStyle="1" w:styleId="180">
    <w:name w:val="Знак Знак18"/>
    <w:rsid w:val="00F04115"/>
    <w:rPr>
      <w:b/>
      <w:bCs/>
      <w:sz w:val="24"/>
      <w:szCs w:val="24"/>
    </w:rPr>
  </w:style>
  <w:style w:type="paragraph" w:customStyle="1" w:styleId="afffffff7">
    <w:name w:val="Обычный.Название подразделения"/>
    <w:rsid w:val="00F04115"/>
    <w:rPr>
      <w:rFonts w:ascii="SchoolBook" w:hAnsi="SchoolBook"/>
      <w:sz w:val="28"/>
    </w:rPr>
  </w:style>
  <w:style w:type="paragraph" w:customStyle="1" w:styleId="112">
    <w:name w:val="Обычный11"/>
    <w:rsid w:val="00F04115"/>
    <w:pPr>
      <w:widowControl w:val="0"/>
      <w:suppressAutoHyphens/>
    </w:pPr>
    <w:rPr>
      <w:rFonts w:eastAsia="Arial"/>
      <w:sz w:val="24"/>
      <w:lang w:eastAsia="ar-SA"/>
    </w:rPr>
  </w:style>
  <w:style w:type="paragraph" w:customStyle="1" w:styleId="afffffff8">
    <w:name w:val="Основной"/>
    <w:basedOn w:val="a4"/>
    <w:rsid w:val="00F04115"/>
    <w:pPr>
      <w:autoSpaceDE w:val="0"/>
      <w:autoSpaceDN w:val="0"/>
      <w:adjustRightInd w:val="0"/>
      <w:ind w:firstLine="540"/>
      <w:jc w:val="both"/>
    </w:pPr>
    <w:rPr>
      <w:rFonts w:ascii="Times New Roman" w:hAnsi="Times New Roman" w:cs="Times New Roman"/>
      <w:sz w:val="28"/>
      <w:szCs w:val="28"/>
    </w:rPr>
  </w:style>
  <w:style w:type="paragraph" w:customStyle="1" w:styleId="212">
    <w:name w:val="Список 21"/>
    <w:basedOn w:val="a4"/>
    <w:rsid w:val="00F04115"/>
    <w:pPr>
      <w:suppressAutoHyphens/>
      <w:autoSpaceDE w:val="0"/>
      <w:ind w:left="566" w:hanging="283"/>
    </w:pPr>
    <w:rPr>
      <w:rFonts w:eastAsia="Arial"/>
      <w:szCs w:val="20"/>
      <w:lang w:eastAsia="zh-CN"/>
    </w:rPr>
  </w:style>
  <w:style w:type="paragraph" w:customStyle="1" w:styleId="311">
    <w:name w:val="Список 31"/>
    <w:basedOn w:val="a4"/>
    <w:rsid w:val="00F04115"/>
    <w:pPr>
      <w:widowControl w:val="0"/>
      <w:suppressAutoHyphens/>
      <w:ind w:left="849" w:hanging="283"/>
    </w:pPr>
    <w:rPr>
      <w:rFonts w:ascii="Times New Roman" w:hAnsi="Times New Roman" w:cs="Times New Roman"/>
      <w:szCs w:val="20"/>
      <w:lang w:eastAsia="zh-CN"/>
    </w:rPr>
  </w:style>
  <w:style w:type="paragraph" w:customStyle="1" w:styleId="3f6">
    <w:name w:val="Текст с нум.3"/>
    <w:basedOn w:val="32"/>
    <w:rsid w:val="00F04115"/>
    <w:pPr>
      <w:spacing w:before="120" w:beforeAutospacing="0" w:after="60" w:afterAutospacing="0"/>
      <w:ind w:left="1791" w:hanging="504"/>
      <w:jc w:val="both"/>
    </w:pPr>
    <w:rPr>
      <w:b w:val="0"/>
      <w:bCs w:val="0"/>
      <w:sz w:val="24"/>
      <w:szCs w:val="20"/>
    </w:rPr>
  </w:style>
  <w:style w:type="paragraph" w:customStyle="1" w:styleId="WW-List2">
    <w:name w:val="WW-List 2"/>
    <w:basedOn w:val="a4"/>
    <w:rsid w:val="00F04115"/>
    <w:pPr>
      <w:widowControl w:val="0"/>
      <w:suppressAutoHyphens/>
      <w:spacing w:line="300" w:lineRule="auto"/>
      <w:ind w:left="566" w:hanging="283"/>
      <w:jc w:val="both"/>
    </w:pPr>
    <w:rPr>
      <w:rFonts w:ascii="Times New Roman" w:hAnsi="Times New Roman" w:cs="Times New Roman"/>
      <w:szCs w:val="20"/>
      <w:lang w:eastAsia="ar-SA"/>
    </w:rPr>
  </w:style>
  <w:style w:type="paragraph" w:customStyle="1" w:styleId="afffffff9">
    <w:name w:val="Штамп"/>
    <w:basedOn w:val="a4"/>
    <w:next w:val="a4"/>
    <w:rsid w:val="00F04115"/>
    <w:pPr>
      <w:suppressAutoHyphens/>
      <w:jc w:val="right"/>
    </w:pPr>
    <w:rPr>
      <w:rFonts w:ascii="TimesET" w:hAnsi="TimesET" w:cs="Times New Roman"/>
      <w:sz w:val="28"/>
      <w:szCs w:val="20"/>
      <w:lang w:val="en-US" w:eastAsia="ar-SA"/>
    </w:rPr>
  </w:style>
  <w:style w:type="paragraph" w:customStyle="1" w:styleId="MainText322">
    <w:name w:val="Main Text 3.2.2"/>
    <w:basedOn w:val="a4"/>
    <w:rsid w:val="00F04115"/>
    <w:pPr>
      <w:numPr>
        <w:ilvl w:val="3"/>
        <w:numId w:val="19"/>
      </w:numPr>
      <w:tabs>
        <w:tab w:val="left" w:pos="1792"/>
      </w:tabs>
      <w:spacing w:before="120" w:after="120" w:line="260" w:lineRule="exact"/>
    </w:pPr>
    <w:rPr>
      <w:rFonts w:cs="Times New Roman"/>
    </w:rPr>
  </w:style>
  <w:style w:type="character" w:customStyle="1" w:styleId="FontStyle15">
    <w:name w:val="Font Style15"/>
    <w:uiPriority w:val="99"/>
    <w:rsid w:val="00F04115"/>
    <w:rPr>
      <w:rFonts w:ascii="Times New Roman" w:hAnsi="Times New Roman" w:cs="Times New Roman"/>
      <w:b/>
      <w:bCs/>
      <w:sz w:val="26"/>
      <w:szCs w:val="26"/>
    </w:rPr>
  </w:style>
  <w:style w:type="character" w:customStyle="1" w:styleId="FontStyle17">
    <w:name w:val="Font Style17"/>
    <w:uiPriority w:val="99"/>
    <w:rsid w:val="00F04115"/>
    <w:rPr>
      <w:rFonts w:ascii="Times New Roman" w:hAnsi="Times New Roman" w:cs="Times New Roman"/>
      <w:sz w:val="26"/>
      <w:szCs w:val="26"/>
    </w:rPr>
  </w:style>
  <w:style w:type="paragraph" w:customStyle="1" w:styleId="ConsPlusCell">
    <w:name w:val="ConsPlusCell"/>
    <w:rsid w:val="00F04115"/>
    <w:pPr>
      <w:widowControl w:val="0"/>
      <w:autoSpaceDE w:val="0"/>
      <w:autoSpaceDN w:val="0"/>
      <w:adjustRightInd w:val="0"/>
    </w:pPr>
    <w:rPr>
      <w:sz w:val="24"/>
      <w:szCs w:val="24"/>
    </w:rPr>
  </w:style>
  <w:style w:type="paragraph" w:customStyle="1" w:styleId="1f7">
    <w:name w:val="Заголовок оглавления1"/>
    <w:basedOn w:val="10"/>
    <w:next w:val="a4"/>
    <w:uiPriority w:val="39"/>
    <w:qFormat/>
    <w:rsid w:val="00F04115"/>
    <w:pPr>
      <w:keepNext/>
      <w:keepLines/>
      <w:spacing w:before="480" w:beforeAutospacing="0" w:after="0" w:afterAutospacing="0" w:line="276" w:lineRule="auto"/>
      <w:outlineLvl w:val="9"/>
    </w:pPr>
    <w:rPr>
      <w:lang w:eastAsia="en-US"/>
    </w:rPr>
  </w:style>
  <w:style w:type="paragraph" w:customStyle="1" w:styleId="3f7">
    <w:name w:val="Знак3"/>
    <w:basedOn w:val="a4"/>
    <w:rsid w:val="00F04115"/>
    <w:pPr>
      <w:spacing w:after="160" w:line="240" w:lineRule="exact"/>
      <w:jc w:val="both"/>
    </w:pPr>
    <w:rPr>
      <w:rFonts w:ascii="Verdana" w:hAnsi="Verdana" w:cs="Times New Roman"/>
      <w:sz w:val="22"/>
      <w:szCs w:val="20"/>
      <w:lang w:val="en-US" w:eastAsia="en-US"/>
    </w:rPr>
  </w:style>
  <w:style w:type="paragraph" w:customStyle="1" w:styleId="CharChar1">
    <w:name w:val="Char Char1"/>
    <w:basedOn w:val="a4"/>
    <w:rsid w:val="00F04115"/>
    <w:pPr>
      <w:spacing w:before="100" w:beforeAutospacing="1" w:after="100" w:afterAutospacing="1"/>
    </w:pPr>
    <w:rPr>
      <w:rFonts w:ascii="Tahoma" w:hAnsi="Tahoma" w:cs="Times New Roman"/>
      <w:szCs w:val="20"/>
      <w:lang w:val="en-US" w:eastAsia="en-US"/>
    </w:rPr>
  </w:style>
  <w:style w:type="character" w:customStyle="1" w:styleId="191">
    <w:name w:val="Знак Знак191"/>
    <w:rsid w:val="00F04115"/>
    <w:rPr>
      <w:b/>
      <w:kern w:val="28"/>
      <w:sz w:val="36"/>
    </w:rPr>
  </w:style>
  <w:style w:type="character" w:customStyle="1" w:styleId="181">
    <w:name w:val="Знак Знак181"/>
    <w:rsid w:val="00F04115"/>
    <w:rPr>
      <w:b/>
      <w:bCs/>
      <w:sz w:val="24"/>
      <w:szCs w:val="24"/>
    </w:rPr>
  </w:style>
  <w:style w:type="paragraph" w:customStyle="1" w:styleId="bodytext">
    <w:name w:val="bodytext"/>
    <w:basedOn w:val="a4"/>
    <w:rsid w:val="00F04115"/>
    <w:pPr>
      <w:spacing w:before="100" w:beforeAutospacing="1" w:after="100" w:afterAutospacing="1"/>
    </w:pPr>
    <w:rPr>
      <w:rFonts w:ascii="Times New Roman" w:hAnsi="Times New Roman" w:cs="Times New Roman"/>
      <w:sz w:val="24"/>
    </w:rPr>
  </w:style>
  <w:style w:type="character" w:customStyle="1" w:styleId="lt">
    <w:name w:val="lt"/>
    <w:rsid w:val="00F04115"/>
  </w:style>
  <w:style w:type="character" w:customStyle="1" w:styleId="rt">
    <w:name w:val="rt"/>
    <w:rsid w:val="00F04115"/>
  </w:style>
  <w:style w:type="paragraph" w:customStyle="1" w:styleId="3f8">
    <w:name w:val="заголовок 3"/>
    <w:basedOn w:val="a4"/>
    <w:next w:val="a4"/>
    <w:link w:val="3f9"/>
    <w:rsid w:val="00F04115"/>
    <w:pPr>
      <w:keepNext/>
      <w:autoSpaceDE w:val="0"/>
      <w:autoSpaceDN w:val="0"/>
      <w:outlineLvl w:val="2"/>
    </w:pPr>
    <w:rPr>
      <w:rFonts w:ascii="Times New Roman" w:hAnsi="Times New Roman" w:cs="Times New Roman"/>
      <w:b/>
      <w:bCs/>
      <w:i/>
      <w:iCs/>
      <w:szCs w:val="20"/>
    </w:rPr>
  </w:style>
  <w:style w:type="character" w:customStyle="1" w:styleId="3f9">
    <w:name w:val="заголовок 3 Знак"/>
    <w:link w:val="3f8"/>
    <w:locked/>
    <w:rsid w:val="00F04115"/>
    <w:rPr>
      <w:b/>
      <w:bCs/>
      <w:i/>
      <w:iCs/>
    </w:rPr>
  </w:style>
  <w:style w:type="character" w:customStyle="1" w:styleId="FontStyle120">
    <w:name w:val="Font Style120"/>
    <w:rsid w:val="00F04115"/>
    <w:rPr>
      <w:rFonts w:ascii="Times New Roman" w:hAnsi="Times New Roman"/>
      <w:sz w:val="20"/>
    </w:rPr>
  </w:style>
  <w:style w:type="paragraph" w:customStyle="1" w:styleId="afffffffa">
    <w:name w:val="КД текст"/>
    <w:qFormat/>
    <w:rsid w:val="00F04115"/>
    <w:pPr>
      <w:spacing w:line="360" w:lineRule="auto"/>
      <w:ind w:firstLine="709"/>
      <w:jc w:val="both"/>
    </w:pPr>
    <w:rPr>
      <w:rFonts w:eastAsia="Calibri"/>
      <w:sz w:val="28"/>
      <w:szCs w:val="28"/>
      <w:lang w:eastAsia="en-US"/>
    </w:rPr>
  </w:style>
  <w:style w:type="paragraph" w:customStyle="1" w:styleId="afffffffb">
    <w:name w:val="ГК текст"/>
    <w:qFormat/>
    <w:rsid w:val="00F04115"/>
    <w:pPr>
      <w:spacing w:line="360" w:lineRule="auto"/>
      <w:ind w:firstLine="709"/>
      <w:jc w:val="both"/>
    </w:pPr>
    <w:rPr>
      <w:rFonts w:eastAsia="Calibri"/>
      <w:sz w:val="28"/>
      <w:szCs w:val="28"/>
      <w:lang w:eastAsia="en-US"/>
    </w:rPr>
  </w:style>
  <w:style w:type="paragraph" w:customStyle="1" w:styleId="afffffffc">
    <w:name w:val="Приложение заголовок"/>
    <w:qFormat/>
    <w:rsid w:val="00F04115"/>
    <w:pPr>
      <w:spacing w:before="240" w:after="240"/>
      <w:jc w:val="center"/>
    </w:pPr>
    <w:rPr>
      <w:rFonts w:eastAsia="Calibri"/>
      <w:b/>
      <w:sz w:val="28"/>
      <w:szCs w:val="28"/>
      <w:lang w:eastAsia="en-US"/>
    </w:rPr>
  </w:style>
  <w:style w:type="paragraph" w:customStyle="1" w:styleId="font5">
    <w:name w:val="font5"/>
    <w:basedOn w:val="a4"/>
    <w:rsid w:val="00F04115"/>
    <w:pPr>
      <w:spacing w:before="100" w:beforeAutospacing="1" w:after="100" w:afterAutospacing="1"/>
    </w:pPr>
    <w:rPr>
      <w:rFonts w:ascii="Sylfaen" w:hAnsi="Sylfaen" w:cs="Times New Roman"/>
      <w:color w:val="000000"/>
      <w:sz w:val="24"/>
    </w:rPr>
  </w:style>
  <w:style w:type="paragraph" w:customStyle="1" w:styleId="font6">
    <w:name w:val="font6"/>
    <w:basedOn w:val="a4"/>
    <w:rsid w:val="00F04115"/>
    <w:pPr>
      <w:spacing w:before="100" w:beforeAutospacing="1" w:after="100" w:afterAutospacing="1"/>
    </w:pPr>
    <w:rPr>
      <w:rFonts w:ascii="Sylfaen" w:hAnsi="Sylfaen" w:cs="Times New Roman"/>
      <w:color w:val="000000"/>
      <w:sz w:val="18"/>
      <w:szCs w:val="18"/>
    </w:rPr>
  </w:style>
  <w:style w:type="paragraph" w:customStyle="1" w:styleId="xl103">
    <w:name w:val="xl103"/>
    <w:basedOn w:val="a4"/>
    <w:rsid w:val="00F041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4"/>
    </w:rPr>
  </w:style>
  <w:style w:type="paragraph" w:customStyle="1" w:styleId="xl104">
    <w:name w:val="xl104"/>
    <w:basedOn w:val="a4"/>
    <w:rsid w:val="00F041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4"/>
    </w:rPr>
  </w:style>
  <w:style w:type="paragraph" w:customStyle="1" w:styleId="xl105">
    <w:name w:val="xl105"/>
    <w:basedOn w:val="a4"/>
    <w:rsid w:val="00F0411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rPr>
  </w:style>
  <w:style w:type="paragraph" w:customStyle="1" w:styleId="xl106">
    <w:name w:val="xl106"/>
    <w:basedOn w:val="a4"/>
    <w:rsid w:val="00F041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4"/>
    </w:rPr>
  </w:style>
  <w:style w:type="paragraph" w:customStyle="1" w:styleId="xl107">
    <w:name w:val="xl107"/>
    <w:basedOn w:val="a4"/>
    <w:rsid w:val="00F041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Sylfaen" w:hAnsi="Sylfaen" w:cs="Times New Roman"/>
      <w:color w:val="000000"/>
      <w:sz w:val="24"/>
    </w:rPr>
  </w:style>
  <w:style w:type="paragraph" w:customStyle="1" w:styleId="xl108">
    <w:name w:val="xl108"/>
    <w:basedOn w:val="a4"/>
    <w:rsid w:val="00F041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rPr>
  </w:style>
  <w:style w:type="paragraph" w:customStyle="1" w:styleId="xl109">
    <w:name w:val="xl109"/>
    <w:basedOn w:val="a4"/>
    <w:rsid w:val="00F041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color w:val="000000"/>
      <w:sz w:val="24"/>
    </w:rPr>
  </w:style>
  <w:style w:type="paragraph" w:customStyle="1" w:styleId="xl110">
    <w:name w:val="xl110"/>
    <w:basedOn w:val="a4"/>
    <w:rsid w:val="00F041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Sylfaen" w:hAnsi="Sylfaen" w:cs="Times New Roman"/>
      <w:color w:val="000000"/>
      <w:sz w:val="24"/>
    </w:rPr>
  </w:style>
  <w:style w:type="paragraph" w:customStyle="1" w:styleId="xl111">
    <w:name w:val="xl111"/>
    <w:basedOn w:val="a4"/>
    <w:rsid w:val="00F041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4"/>
    </w:rPr>
  </w:style>
  <w:style w:type="paragraph" w:customStyle="1" w:styleId="xl112">
    <w:name w:val="xl112"/>
    <w:basedOn w:val="a4"/>
    <w:rsid w:val="00F041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color w:val="000000"/>
      <w:sz w:val="24"/>
    </w:rPr>
  </w:style>
  <w:style w:type="paragraph" w:customStyle="1" w:styleId="xl113">
    <w:name w:val="xl113"/>
    <w:basedOn w:val="a4"/>
    <w:rsid w:val="00F0411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color w:val="000000"/>
      <w:sz w:val="24"/>
    </w:rPr>
  </w:style>
  <w:style w:type="paragraph" w:customStyle="1" w:styleId="xl114">
    <w:name w:val="xl114"/>
    <w:basedOn w:val="a4"/>
    <w:rsid w:val="00F041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4"/>
    </w:rPr>
  </w:style>
  <w:style w:type="paragraph" w:customStyle="1" w:styleId="xl115">
    <w:name w:val="xl115"/>
    <w:basedOn w:val="a4"/>
    <w:rsid w:val="00F041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4"/>
    </w:rPr>
  </w:style>
  <w:style w:type="paragraph" w:customStyle="1" w:styleId="xl116">
    <w:name w:val="xl116"/>
    <w:basedOn w:val="a4"/>
    <w:rsid w:val="00F04115"/>
    <w:pPr>
      <w:pBdr>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rPr>
  </w:style>
  <w:style w:type="paragraph" w:customStyle="1" w:styleId="xl117">
    <w:name w:val="xl117"/>
    <w:basedOn w:val="a4"/>
    <w:rsid w:val="00F04115"/>
    <w:pPr>
      <w:pBdr>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rPr>
  </w:style>
  <w:style w:type="paragraph" w:customStyle="1" w:styleId="xl118">
    <w:name w:val="xl118"/>
    <w:basedOn w:val="a4"/>
    <w:rsid w:val="00F04115"/>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4"/>
    </w:rPr>
  </w:style>
  <w:style w:type="paragraph" w:customStyle="1" w:styleId="xl119">
    <w:name w:val="xl119"/>
    <w:basedOn w:val="a4"/>
    <w:rsid w:val="00F04115"/>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rPr>
  </w:style>
  <w:style w:type="paragraph" w:customStyle="1" w:styleId="xl120">
    <w:name w:val="xl120"/>
    <w:basedOn w:val="a4"/>
    <w:rsid w:val="00F04115"/>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rPr>
  </w:style>
  <w:style w:type="paragraph" w:customStyle="1" w:styleId="xl121">
    <w:name w:val="xl121"/>
    <w:basedOn w:val="a4"/>
    <w:rsid w:val="00F04115"/>
    <w:pPr>
      <w:pBdr>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4"/>
    </w:rPr>
  </w:style>
  <w:style w:type="paragraph" w:customStyle="1" w:styleId="xl122">
    <w:name w:val="xl122"/>
    <w:basedOn w:val="a4"/>
    <w:rsid w:val="00F0411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4"/>
    </w:rPr>
  </w:style>
  <w:style w:type="paragraph" w:customStyle="1" w:styleId="xl123">
    <w:name w:val="xl123"/>
    <w:basedOn w:val="a4"/>
    <w:rsid w:val="00F04115"/>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4"/>
    </w:rPr>
  </w:style>
  <w:style w:type="paragraph" w:customStyle="1" w:styleId="xl124">
    <w:name w:val="xl124"/>
    <w:basedOn w:val="a4"/>
    <w:rsid w:val="00F04115"/>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rPr>
  </w:style>
  <w:style w:type="paragraph" w:customStyle="1" w:styleId="xl125">
    <w:name w:val="xl125"/>
    <w:basedOn w:val="a4"/>
    <w:rsid w:val="00F04115"/>
    <w:pPr>
      <w:pBdr>
        <w:bottom w:val="single" w:sz="4" w:space="0" w:color="auto"/>
        <w:right w:val="single" w:sz="4" w:space="0" w:color="auto"/>
      </w:pBdr>
      <w:spacing w:before="100" w:beforeAutospacing="1" w:after="100" w:afterAutospacing="1"/>
      <w:textAlignment w:val="center"/>
    </w:pPr>
    <w:rPr>
      <w:rFonts w:ascii="Times New Roman" w:hAnsi="Times New Roman" w:cs="Times New Roman"/>
      <w:color w:val="FF0000"/>
      <w:sz w:val="24"/>
    </w:rPr>
  </w:style>
  <w:style w:type="paragraph" w:customStyle="1" w:styleId="xl126">
    <w:name w:val="xl126"/>
    <w:basedOn w:val="a4"/>
    <w:rsid w:val="00F04115"/>
    <w:pPr>
      <w:pBdr>
        <w:left w:val="single" w:sz="4" w:space="0" w:color="auto"/>
        <w:bottom w:val="single" w:sz="4" w:space="0" w:color="auto"/>
        <w:right w:val="single" w:sz="4" w:space="0" w:color="auto"/>
      </w:pBdr>
      <w:spacing w:before="100" w:beforeAutospacing="1" w:after="100" w:afterAutospacing="1"/>
    </w:pPr>
    <w:rPr>
      <w:rFonts w:ascii="Sylfaen" w:hAnsi="Sylfaen" w:cs="Times New Roman"/>
      <w:color w:val="000000"/>
      <w:sz w:val="24"/>
    </w:rPr>
  </w:style>
  <w:style w:type="paragraph" w:customStyle="1" w:styleId="xl127">
    <w:name w:val="xl127"/>
    <w:basedOn w:val="a4"/>
    <w:rsid w:val="00F04115"/>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hAnsi="Sylfaen" w:cs="Times New Roman"/>
      <w:color w:val="000000"/>
      <w:sz w:val="24"/>
    </w:rPr>
  </w:style>
  <w:style w:type="paragraph" w:customStyle="1" w:styleId="xl128">
    <w:name w:val="xl128"/>
    <w:basedOn w:val="a4"/>
    <w:rsid w:val="00F04115"/>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hAnsi="Sylfaen" w:cs="Times New Roman"/>
      <w:i/>
      <w:iCs/>
      <w:color w:val="000000"/>
      <w:sz w:val="24"/>
    </w:rPr>
  </w:style>
  <w:style w:type="paragraph" w:customStyle="1" w:styleId="xl129">
    <w:name w:val="xl129"/>
    <w:basedOn w:val="a4"/>
    <w:rsid w:val="00F04115"/>
    <w:pPr>
      <w:pBdr>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color w:val="000000"/>
      <w:sz w:val="24"/>
    </w:rPr>
  </w:style>
  <w:style w:type="paragraph" w:customStyle="1" w:styleId="xl130">
    <w:name w:val="xl130"/>
    <w:basedOn w:val="a4"/>
    <w:rsid w:val="00F04115"/>
    <w:pPr>
      <w:pBdr>
        <w:left w:val="single" w:sz="4" w:space="0" w:color="auto"/>
        <w:right w:val="single" w:sz="4" w:space="0" w:color="auto"/>
      </w:pBdr>
      <w:shd w:val="clear" w:color="000000" w:fill="FFFFFF"/>
      <w:spacing w:before="100" w:beforeAutospacing="1" w:after="100" w:afterAutospacing="1"/>
      <w:textAlignment w:val="center"/>
    </w:pPr>
    <w:rPr>
      <w:rFonts w:ascii="Sylfaen" w:hAnsi="Sylfaen" w:cs="Times New Roman"/>
      <w:color w:val="000000"/>
      <w:sz w:val="24"/>
    </w:rPr>
  </w:style>
  <w:style w:type="paragraph" w:customStyle="1" w:styleId="xl131">
    <w:name w:val="xl131"/>
    <w:basedOn w:val="a4"/>
    <w:rsid w:val="00F0411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color w:val="000000"/>
      <w:sz w:val="24"/>
    </w:rPr>
  </w:style>
  <w:style w:type="paragraph" w:customStyle="1" w:styleId="xl132">
    <w:name w:val="xl132"/>
    <w:basedOn w:val="a4"/>
    <w:rsid w:val="00F04115"/>
    <w:pPr>
      <w:shd w:val="clear" w:color="000000" w:fill="FFFFFF"/>
      <w:spacing w:before="100" w:beforeAutospacing="1" w:after="100" w:afterAutospacing="1"/>
      <w:textAlignment w:val="center"/>
    </w:pPr>
    <w:rPr>
      <w:rFonts w:ascii="Times New Roman" w:hAnsi="Times New Roman" w:cs="Times New Roman"/>
      <w:color w:val="000000"/>
      <w:sz w:val="24"/>
    </w:rPr>
  </w:style>
  <w:style w:type="paragraph" w:customStyle="1" w:styleId="xl133">
    <w:name w:val="xl133"/>
    <w:basedOn w:val="a4"/>
    <w:rsid w:val="00F04115"/>
    <w:pPr>
      <w:pBdr>
        <w:left w:val="single" w:sz="4" w:space="0" w:color="auto"/>
        <w:bottom w:val="single" w:sz="4" w:space="0" w:color="auto"/>
        <w:right w:val="single" w:sz="4" w:space="0" w:color="auto"/>
      </w:pBdr>
      <w:shd w:val="clear" w:color="000000" w:fill="FFFFFF"/>
      <w:spacing w:before="100" w:beforeAutospacing="1" w:after="100" w:afterAutospacing="1"/>
    </w:pPr>
    <w:rPr>
      <w:rFonts w:ascii="Sylfaen" w:hAnsi="Sylfaen" w:cs="Times New Roman"/>
      <w:color w:val="000000"/>
      <w:sz w:val="24"/>
    </w:rPr>
  </w:style>
  <w:style w:type="paragraph" w:customStyle="1" w:styleId="Style17">
    <w:name w:val="Style17"/>
    <w:basedOn w:val="a4"/>
    <w:uiPriority w:val="99"/>
    <w:rsid w:val="00F04115"/>
    <w:pPr>
      <w:widowControl w:val="0"/>
      <w:autoSpaceDE w:val="0"/>
      <w:autoSpaceDN w:val="0"/>
      <w:adjustRightInd w:val="0"/>
      <w:spacing w:line="216" w:lineRule="exact"/>
      <w:ind w:firstLine="504"/>
      <w:jc w:val="both"/>
    </w:pPr>
    <w:rPr>
      <w:sz w:val="24"/>
    </w:rPr>
  </w:style>
  <w:style w:type="paragraph" w:customStyle="1" w:styleId="Article-Left">
    <w:name w:val="Article-Left"/>
    <w:basedOn w:val="a4"/>
    <w:rsid w:val="00F04115"/>
    <w:pPr>
      <w:numPr>
        <w:ilvl w:val="2"/>
        <w:numId w:val="20"/>
      </w:numPr>
      <w:suppressAutoHyphens/>
      <w:spacing w:before="240" w:after="240" w:line="312" w:lineRule="auto"/>
      <w:jc w:val="both"/>
    </w:pPr>
    <w:rPr>
      <w:b/>
      <w:caps/>
      <w:sz w:val="22"/>
      <w:szCs w:val="22"/>
      <w:lang w:val="en-US"/>
    </w:rPr>
  </w:style>
  <w:style w:type="paragraph" w:customStyle="1" w:styleId="SectionHeading-Left">
    <w:name w:val="Section Heading-Left"/>
    <w:basedOn w:val="a4"/>
    <w:rsid w:val="00F04115"/>
    <w:pPr>
      <w:numPr>
        <w:ilvl w:val="3"/>
        <w:numId w:val="20"/>
      </w:numPr>
      <w:spacing w:before="120" w:after="120" w:line="312" w:lineRule="auto"/>
      <w:jc w:val="both"/>
    </w:pPr>
    <w:rPr>
      <w:b/>
      <w:sz w:val="22"/>
      <w:szCs w:val="22"/>
      <w:lang w:val="en-US"/>
    </w:rPr>
  </w:style>
  <w:style w:type="paragraph" w:customStyle="1" w:styleId="SectionParagraph-Left">
    <w:name w:val="Section Paragraph-Left"/>
    <w:basedOn w:val="a4"/>
    <w:rsid w:val="00F04115"/>
    <w:pPr>
      <w:numPr>
        <w:ilvl w:val="4"/>
        <w:numId w:val="20"/>
      </w:numPr>
      <w:spacing w:before="120" w:after="120" w:line="312" w:lineRule="auto"/>
      <w:jc w:val="both"/>
    </w:pPr>
    <w:rPr>
      <w:sz w:val="22"/>
      <w:szCs w:val="22"/>
      <w:lang w:val="en-US"/>
    </w:rPr>
  </w:style>
  <w:style w:type="paragraph" w:customStyle="1" w:styleId="SubSectionHeading-Left">
    <w:name w:val="SubSection Heading-Left"/>
    <w:basedOn w:val="a4"/>
    <w:rsid w:val="00F04115"/>
    <w:pPr>
      <w:numPr>
        <w:ilvl w:val="5"/>
        <w:numId w:val="20"/>
      </w:numPr>
      <w:spacing w:before="120" w:after="120" w:line="312" w:lineRule="auto"/>
      <w:jc w:val="both"/>
    </w:pPr>
    <w:rPr>
      <w:b/>
      <w:sz w:val="22"/>
      <w:szCs w:val="22"/>
      <w:lang w:val="en-US"/>
    </w:rPr>
  </w:style>
  <w:style w:type="paragraph" w:customStyle="1" w:styleId="SubSectionParagraph-Left">
    <w:name w:val="SubSection Paragraph-Left"/>
    <w:basedOn w:val="a4"/>
    <w:rsid w:val="00F04115"/>
    <w:pPr>
      <w:tabs>
        <w:tab w:val="num" w:pos="850"/>
      </w:tabs>
      <w:spacing w:before="120" w:after="120" w:line="312" w:lineRule="auto"/>
      <w:ind w:left="850" w:hanging="850"/>
      <w:jc w:val="both"/>
    </w:pPr>
    <w:rPr>
      <w:sz w:val="22"/>
      <w:szCs w:val="22"/>
      <w:lang w:val="en-US"/>
    </w:rPr>
  </w:style>
  <w:style w:type="paragraph" w:customStyle="1" w:styleId="SPSubSectionParagraph-Left">
    <w:name w:val="SP SubSection Paragraph-Left"/>
    <w:basedOn w:val="a4"/>
    <w:rsid w:val="00F04115"/>
    <w:pPr>
      <w:tabs>
        <w:tab w:val="num" w:pos="850"/>
      </w:tabs>
      <w:spacing w:before="120" w:after="120" w:line="312" w:lineRule="auto"/>
      <w:ind w:left="850" w:hanging="850"/>
      <w:jc w:val="both"/>
    </w:pPr>
    <w:rPr>
      <w:sz w:val="22"/>
      <w:szCs w:val="22"/>
      <w:lang w:val="en-US"/>
    </w:rPr>
  </w:style>
  <w:style w:type="paragraph" w:customStyle="1" w:styleId="afffffffd">
    <w:name w:val="Текстовый"/>
    <w:rsid w:val="00F04115"/>
    <w:pPr>
      <w:widowControl w:val="0"/>
      <w:jc w:val="both"/>
    </w:pPr>
    <w:rPr>
      <w:rFonts w:ascii="Arial" w:hAnsi="Arial"/>
    </w:rPr>
  </w:style>
  <w:style w:type="character" w:customStyle="1" w:styleId="font121">
    <w:name w:val="font121"/>
    <w:rsid w:val="00F04115"/>
    <w:rPr>
      <w:rFonts w:ascii="Times New Roman" w:hAnsi="Times New Roman" w:cs="Times New Roman" w:hint="default"/>
      <w:sz w:val="22"/>
      <w:szCs w:val="22"/>
    </w:rPr>
  </w:style>
  <w:style w:type="paragraph" w:customStyle="1" w:styleId="213">
    <w:name w:val="Основной текст 21"/>
    <w:basedOn w:val="a4"/>
    <w:rsid w:val="00F04115"/>
    <w:pPr>
      <w:suppressAutoHyphens/>
      <w:jc w:val="center"/>
    </w:pPr>
    <w:rPr>
      <w:rFonts w:ascii="Courier New" w:hAnsi="Courier New" w:cs="Courier New"/>
      <w:b/>
      <w:bCs/>
      <w:sz w:val="28"/>
      <w:lang w:eastAsia="ar-SA"/>
    </w:rPr>
  </w:style>
  <w:style w:type="paragraph" w:customStyle="1" w:styleId="312">
    <w:name w:val="Основной текст 31"/>
    <w:basedOn w:val="a4"/>
    <w:rsid w:val="00F04115"/>
    <w:pPr>
      <w:suppressAutoHyphens/>
      <w:spacing w:after="120"/>
    </w:pPr>
    <w:rPr>
      <w:rFonts w:ascii="Times New Roman" w:hAnsi="Times New Roman" w:cs="Times New Roman"/>
      <w:sz w:val="16"/>
      <w:szCs w:val="16"/>
      <w:lang w:eastAsia="ar-SA"/>
    </w:rPr>
  </w:style>
  <w:style w:type="paragraph" w:customStyle="1" w:styleId="afffffffe">
    <w:name w:val="Таблица текст"/>
    <w:basedOn w:val="a4"/>
    <w:rsid w:val="00F04115"/>
    <w:pPr>
      <w:suppressAutoHyphens/>
      <w:spacing w:before="40" w:after="40"/>
      <w:ind w:left="57" w:right="57"/>
    </w:pPr>
    <w:rPr>
      <w:rFonts w:ascii="Times New Roman" w:hAnsi="Times New Roman" w:cs="Times New Roman"/>
      <w:sz w:val="22"/>
      <w:szCs w:val="22"/>
      <w:lang w:eastAsia="ar-SA"/>
    </w:rPr>
  </w:style>
  <w:style w:type="paragraph" w:customStyle="1" w:styleId="1f8">
    <w:name w:val="Знак1 Знак Знак Знак Знак"/>
    <w:basedOn w:val="a4"/>
    <w:rsid w:val="00F04115"/>
    <w:pPr>
      <w:spacing w:after="160" w:line="240" w:lineRule="exact"/>
    </w:pPr>
    <w:rPr>
      <w:rFonts w:ascii="Verdana" w:hAnsi="Verdana" w:cs="Times New Roman"/>
      <w:sz w:val="24"/>
      <w:lang w:val="en-US" w:eastAsia="en-US"/>
    </w:rPr>
  </w:style>
  <w:style w:type="paragraph" w:customStyle="1" w:styleId="affffffff">
    <w:name w:val="Стиль Таблица_ячейка_центр"/>
    <w:basedOn w:val="a4"/>
    <w:rsid w:val="00F04115"/>
    <w:pPr>
      <w:suppressAutoHyphens/>
      <w:snapToGrid w:val="0"/>
      <w:jc w:val="center"/>
    </w:pPr>
    <w:rPr>
      <w:rFonts w:ascii="Times New Roman" w:hAnsi="Times New Roman" w:cs="Times New Roman"/>
      <w:position w:val="2"/>
      <w:sz w:val="24"/>
      <w:szCs w:val="20"/>
      <w:lang w:eastAsia="ar-SA"/>
    </w:rPr>
  </w:style>
  <w:style w:type="paragraph" w:customStyle="1" w:styleId="2A0">
    <w:name w:val="Стиль таблицы 2 A"/>
    <w:rsid w:val="00F04115"/>
    <w:pPr>
      <w:pBdr>
        <w:top w:val="nil"/>
        <w:left w:val="nil"/>
        <w:bottom w:val="nil"/>
        <w:right w:val="nil"/>
        <w:between w:val="nil"/>
        <w:bar w:val="nil"/>
      </w:pBdr>
    </w:pPr>
    <w:rPr>
      <w:rFonts w:ascii="Arial Unicode MS" w:eastAsia="Arial Unicode MS" w:hAnsi="Helvetica" w:cs="Arial Unicode MS"/>
      <w:color w:val="000000"/>
      <w:u w:color="000000"/>
      <w:bdr w:val="nil"/>
    </w:rPr>
  </w:style>
  <w:style w:type="paragraph" w:customStyle="1" w:styleId="BodyText21">
    <w:name w:val="Body Text 21"/>
    <w:basedOn w:val="a4"/>
    <w:uiPriority w:val="99"/>
    <w:rsid w:val="00F04115"/>
    <w:pPr>
      <w:widowControl w:val="0"/>
      <w:spacing w:before="180" w:line="280" w:lineRule="exact"/>
      <w:jc w:val="both"/>
    </w:pPr>
    <w:rPr>
      <w:rFonts w:ascii="Times New Roman" w:hAnsi="Times New Roman" w:cs="Times New Roman"/>
      <w:sz w:val="24"/>
      <w:szCs w:val="20"/>
    </w:rPr>
  </w:style>
  <w:style w:type="paragraph" w:customStyle="1" w:styleId="2f1">
    <w:name w:val="Оглавление 2_"/>
    <w:basedOn w:val="a4"/>
    <w:rsid w:val="00F04115"/>
    <w:pPr>
      <w:keepNext/>
      <w:widowControl w:val="0"/>
      <w:spacing w:line="360" w:lineRule="auto"/>
      <w:ind w:left="1149" w:hanging="432"/>
      <w:jc w:val="both"/>
      <w:outlineLvl w:val="0"/>
    </w:pPr>
    <w:rPr>
      <w:rFonts w:ascii="Times New Roman" w:hAnsi="Times New Roman" w:cs="Times New Roman"/>
      <w:b/>
      <w:color w:val="000000"/>
      <w:sz w:val="24"/>
      <w:szCs w:val="20"/>
    </w:rPr>
  </w:style>
  <w:style w:type="paragraph" w:customStyle="1" w:styleId="TimesNewRoman0">
    <w:name w:val="Стиль Подраздел + Times New Roman не малые прописные Перед:  0 пт..."/>
    <w:basedOn w:val="a4"/>
    <w:rsid w:val="00F04115"/>
    <w:pPr>
      <w:keepNext/>
      <w:suppressAutoHyphens/>
      <w:spacing w:before="120" w:after="240"/>
      <w:jc w:val="center"/>
    </w:pPr>
    <w:rPr>
      <w:rFonts w:ascii="Times New Roman" w:hAnsi="Times New Roman" w:cs="Times New Roman"/>
      <w:b/>
      <w:color w:val="000000"/>
      <w:sz w:val="24"/>
      <w:szCs w:val="20"/>
    </w:rPr>
  </w:style>
  <w:style w:type="paragraph" w:customStyle="1" w:styleId="a0">
    <w:name w:val="Таблица Основной"/>
    <w:basedOn w:val="a4"/>
    <w:rsid w:val="00F04115"/>
    <w:pPr>
      <w:numPr>
        <w:numId w:val="21"/>
      </w:numPr>
      <w:spacing w:before="120" w:after="120"/>
      <w:ind w:left="717"/>
      <w:jc w:val="both"/>
    </w:pPr>
    <w:rPr>
      <w:rFonts w:cs="Times New Roman"/>
      <w:color w:val="000000"/>
      <w:sz w:val="24"/>
      <w:szCs w:val="20"/>
    </w:rPr>
  </w:style>
  <w:style w:type="paragraph" w:customStyle="1" w:styleId="affffffff0">
    <w:name w:val="Извещение пункт"/>
    <w:qFormat/>
    <w:rsid w:val="00F04115"/>
    <w:pPr>
      <w:spacing w:before="240" w:after="120"/>
      <w:ind w:firstLine="709"/>
      <w:contextualSpacing/>
      <w:jc w:val="both"/>
    </w:pPr>
    <w:rPr>
      <w:rFonts w:eastAsia="Calibri"/>
      <w:b/>
      <w:bCs/>
      <w:sz w:val="28"/>
      <w:szCs w:val="28"/>
      <w:lang w:eastAsia="en-US"/>
    </w:rPr>
  </w:style>
  <w:style w:type="paragraph" w:customStyle="1" w:styleId="affffffff1">
    <w:name w:val="Извещение текст"/>
    <w:qFormat/>
    <w:rsid w:val="00F04115"/>
    <w:pPr>
      <w:spacing w:line="360" w:lineRule="auto"/>
      <w:ind w:firstLine="709"/>
      <w:jc w:val="both"/>
    </w:pPr>
    <w:rPr>
      <w:rFonts w:eastAsia="Calibri"/>
      <w:sz w:val="28"/>
      <w:szCs w:val="28"/>
      <w:lang w:eastAsia="en-US"/>
    </w:rPr>
  </w:style>
  <w:style w:type="paragraph" w:customStyle="1" w:styleId="p4">
    <w:name w:val="p4"/>
    <w:basedOn w:val="a4"/>
    <w:rsid w:val="00F04115"/>
    <w:pPr>
      <w:spacing w:before="100" w:beforeAutospacing="1" w:after="100" w:afterAutospacing="1"/>
    </w:pPr>
    <w:rPr>
      <w:rFonts w:ascii="Times New Roman" w:hAnsi="Times New Roman" w:cs="Times New Roman"/>
      <w:sz w:val="24"/>
    </w:rPr>
  </w:style>
  <w:style w:type="character" w:customStyle="1" w:styleId="s1">
    <w:name w:val="s1"/>
    <w:rsid w:val="00F04115"/>
  </w:style>
  <w:style w:type="paragraph" w:customStyle="1" w:styleId="p5">
    <w:name w:val="p5"/>
    <w:basedOn w:val="a4"/>
    <w:rsid w:val="00F04115"/>
    <w:pPr>
      <w:spacing w:before="100" w:beforeAutospacing="1" w:after="100" w:afterAutospacing="1"/>
    </w:pPr>
    <w:rPr>
      <w:rFonts w:ascii="Times New Roman" w:hAnsi="Times New Roman" w:cs="Times New Roman"/>
      <w:sz w:val="24"/>
    </w:rPr>
  </w:style>
  <w:style w:type="paragraph" w:customStyle="1" w:styleId="ConsPlusTitle">
    <w:name w:val="ConsPlusTitle"/>
    <w:rsid w:val="00F04115"/>
    <w:pPr>
      <w:widowControl w:val="0"/>
      <w:autoSpaceDE w:val="0"/>
      <w:autoSpaceDN w:val="0"/>
    </w:pPr>
    <w:rPr>
      <w:b/>
      <w:sz w:val="28"/>
    </w:rPr>
  </w:style>
  <w:style w:type="paragraph" w:customStyle="1" w:styleId="33">
    <w:name w:val="Стиль Перед:  3 пт После:  3 пт"/>
    <w:basedOn w:val="a4"/>
    <w:rsid w:val="00F04115"/>
    <w:pPr>
      <w:numPr>
        <w:ilvl w:val="1"/>
        <w:numId w:val="22"/>
      </w:numPr>
    </w:pPr>
    <w:rPr>
      <w:rFonts w:ascii="Times New Roman" w:eastAsia="Calibri" w:hAnsi="Times New Roman" w:cs="Times New Roman"/>
      <w:sz w:val="24"/>
    </w:rPr>
  </w:style>
  <w:style w:type="character" w:customStyle="1" w:styleId="iceouttxt6">
    <w:name w:val="iceouttxt6"/>
    <w:rsid w:val="00F04115"/>
    <w:rPr>
      <w:rFonts w:ascii="Arial" w:hAnsi="Arial" w:cs="Arial" w:hint="default"/>
      <w:color w:val="666666"/>
      <w:sz w:val="17"/>
      <w:szCs w:val="17"/>
    </w:rPr>
  </w:style>
  <w:style w:type="table" w:customStyle="1" w:styleId="46">
    <w:name w:val="Сетка таблицы4"/>
    <w:basedOn w:val="a6"/>
    <w:next w:val="ad"/>
    <w:uiPriority w:val="59"/>
    <w:rsid w:val="00F04115"/>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3">
    <w:name w:val="Заголовок 1 Знак1"/>
    <w:aliases w:val="ОСнЗаг1 Знак,Are Знак Знак Знак"/>
    <w:uiPriority w:val="9"/>
    <w:rsid w:val="00F04115"/>
    <w:rPr>
      <w:rFonts w:ascii="Arial" w:eastAsia="Times New Roman" w:hAnsi="Arial" w:cs="Arial"/>
      <w:b/>
      <w:bCs/>
      <w:kern w:val="32"/>
      <w:sz w:val="32"/>
      <w:szCs w:val="32"/>
      <w:lang w:val="en-US" w:eastAsia="ru-RU"/>
    </w:rPr>
  </w:style>
  <w:style w:type="paragraph" w:customStyle="1" w:styleId="1TimesNewRoman12pt">
    <w:name w:val="Стиль Стиль1 + Times New Roman 12 pt"/>
    <w:basedOn w:val="a4"/>
    <w:autoRedefine/>
    <w:rsid w:val="00F04115"/>
    <w:pPr>
      <w:widowControl w:val="0"/>
      <w:autoSpaceDE w:val="0"/>
      <w:autoSpaceDN w:val="0"/>
      <w:adjustRightInd w:val="0"/>
      <w:ind w:firstLine="720"/>
      <w:jc w:val="both"/>
    </w:pPr>
    <w:rPr>
      <w:rFonts w:ascii="Times New Roman" w:hAnsi="Times New Roman"/>
      <w:b/>
      <w:color w:val="0000FF"/>
      <w:sz w:val="18"/>
      <w:szCs w:val="20"/>
      <w:lang w:val="en-US"/>
    </w:rPr>
  </w:style>
  <w:style w:type="paragraph" w:customStyle="1" w:styleId="ConsPlusNormalTimesNewRoman8pt">
    <w:name w:val="Стиль ConsPlusNormal + Times New Roman 8 pt Синий"/>
    <w:basedOn w:val="a4"/>
    <w:autoRedefine/>
    <w:rsid w:val="00F04115"/>
    <w:pPr>
      <w:widowControl w:val="0"/>
      <w:autoSpaceDE w:val="0"/>
      <w:autoSpaceDN w:val="0"/>
      <w:adjustRightInd w:val="0"/>
      <w:ind w:firstLine="720"/>
    </w:pPr>
    <w:rPr>
      <w:rFonts w:ascii="Times New Roman" w:hAnsi="Times New Roman"/>
      <w:color w:val="0000FF"/>
      <w:sz w:val="18"/>
      <w:szCs w:val="18"/>
      <w:lang w:val="en-US"/>
    </w:rPr>
  </w:style>
  <w:style w:type="paragraph" w:customStyle="1" w:styleId="3fa">
    <w:name w:val="Загаловок 3 (Приложение)"/>
    <w:basedOn w:val="32"/>
    <w:next w:val="a4"/>
    <w:autoRedefine/>
    <w:rsid w:val="00F04115"/>
    <w:pPr>
      <w:keepNext/>
      <w:spacing w:before="240" w:beforeAutospacing="0" w:after="60" w:afterAutospacing="0"/>
      <w:jc w:val="right"/>
    </w:pPr>
    <w:rPr>
      <w:sz w:val="24"/>
      <w:szCs w:val="24"/>
      <w:lang w:val="en-US"/>
    </w:rPr>
  </w:style>
  <w:style w:type="paragraph" w:customStyle="1" w:styleId="3TimesNewRoman12pt">
    <w:name w:val="Стиль Заголовок 3 + Times New Roman 12 pt"/>
    <w:basedOn w:val="32"/>
    <w:autoRedefine/>
    <w:rsid w:val="00F04115"/>
    <w:pPr>
      <w:keepNext/>
      <w:spacing w:before="0" w:beforeAutospacing="0" w:after="0" w:afterAutospacing="0"/>
      <w:jc w:val="right"/>
    </w:pPr>
    <w:rPr>
      <w:rFonts w:cs="Arial"/>
      <w:sz w:val="24"/>
      <w:szCs w:val="24"/>
      <w:lang w:val="en-US"/>
    </w:rPr>
  </w:style>
  <w:style w:type="paragraph" w:customStyle="1" w:styleId="affffffff2">
    <w:name w:val="Норма"/>
    <w:basedOn w:val="afc"/>
    <w:next w:val="afc"/>
    <w:autoRedefine/>
    <w:rsid w:val="00F04115"/>
    <w:pPr>
      <w:autoSpaceDE/>
      <w:autoSpaceDN/>
      <w:adjustRightInd/>
      <w:spacing w:after="0"/>
      <w:ind w:firstLine="709"/>
    </w:pPr>
    <w:rPr>
      <w:rFonts w:ascii="Times New Roman" w:hAnsi="Times New Roman"/>
      <w:b w:val="0"/>
      <w:lang w:val="en-US"/>
    </w:rPr>
  </w:style>
  <w:style w:type="paragraph" w:customStyle="1" w:styleId="affffffff3">
    <w:name w:val="Стиль Норма + Синий"/>
    <w:basedOn w:val="affffffff2"/>
    <w:autoRedefine/>
    <w:rsid w:val="00F04115"/>
    <w:rPr>
      <w:color w:val="0000FF"/>
    </w:rPr>
  </w:style>
  <w:style w:type="paragraph" w:customStyle="1" w:styleId="Pa244">
    <w:name w:val="Pa24+4"/>
    <w:basedOn w:val="a4"/>
    <w:next w:val="a4"/>
    <w:rsid w:val="00F04115"/>
    <w:pPr>
      <w:autoSpaceDE w:val="0"/>
      <w:autoSpaceDN w:val="0"/>
      <w:adjustRightInd w:val="0"/>
      <w:spacing w:before="120" w:line="211" w:lineRule="atLeast"/>
    </w:pPr>
    <w:rPr>
      <w:rFonts w:ascii="GaramondNarrowC" w:hAnsi="GaramondNarrowC" w:cs="Times New Roman"/>
      <w:sz w:val="24"/>
    </w:rPr>
  </w:style>
  <w:style w:type="paragraph" w:customStyle="1" w:styleId="Pa291">
    <w:name w:val="Pa29+1"/>
    <w:basedOn w:val="a4"/>
    <w:next w:val="a4"/>
    <w:rsid w:val="00F04115"/>
    <w:pPr>
      <w:autoSpaceDE w:val="0"/>
      <w:autoSpaceDN w:val="0"/>
      <w:adjustRightInd w:val="0"/>
      <w:spacing w:before="100" w:line="211" w:lineRule="atLeast"/>
    </w:pPr>
    <w:rPr>
      <w:rFonts w:ascii="GaramondNarrowC" w:hAnsi="GaramondNarrowC" w:cs="Times New Roman"/>
      <w:sz w:val="24"/>
    </w:rPr>
  </w:style>
  <w:style w:type="paragraph" w:customStyle="1" w:styleId="2f2">
    <w:name w:val="Знак2 Знак Знак Знак Знак Знак Знак Знак Знак"/>
    <w:basedOn w:val="a4"/>
    <w:rsid w:val="00F04115"/>
    <w:pPr>
      <w:spacing w:after="160" w:line="240" w:lineRule="exact"/>
    </w:pPr>
    <w:rPr>
      <w:rFonts w:ascii="Verdana" w:hAnsi="Verdana" w:cs="Times New Roman"/>
      <w:sz w:val="24"/>
      <w:lang w:val="en-US" w:eastAsia="en-US"/>
    </w:rPr>
  </w:style>
  <w:style w:type="paragraph" w:customStyle="1" w:styleId="H4">
    <w:name w:val="H4"/>
    <w:basedOn w:val="a4"/>
    <w:next w:val="a4"/>
    <w:rsid w:val="00F04115"/>
    <w:pPr>
      <w:keepNext/>
      <w:widowControl w:val="0"/>
      <w:spacing w:before="100" w:after="100"/>
    </w:pPr>
    <w:rPr>
      <w:rFonts w:ascii="Times New Roman" w:hAnsi="Times New Roman" w:cs="Times New Roman"/>
      <w:b/>
      <w:sz w:val="24"/>
      <w:szCs w:val="20"/>
    </w:rPr>
  </w:style>
  <w:style w:type="paragraph" w:customStyle="1" w:styleId="DefinitionTerm">
    <w:name w:val="Definition Term"/>
    <w:basedOn w:val="a4"/>
    <w:next w:val="a4"/>
    <w:rsid w:val="00F04115"/>
    <w:pPr>
      <w:widowControl w:val="0"/>
    </w:pPr>
    <w:rPr>
      <w:rFonts w:ascii="Times New Roman" w:hAnsi="Times New Roman" w:cs="Times New Roman"/>
      <w:sz w:val="24"/>
      <w:szCs w:val="20"/>
    </w:rPr>
  </w:style>
  <w:style w:type="paragraph" w:customStyle="1" w:styleId="affffffff4">
    <w:name w:val="Обратный адрес"/>
    <w:basedOn w:val="a4"/>
    <w:rsid w:val="00F04115"/>
    <w:pPr>
      <w:keepLines/>
      <w:framePr w:w="2640" w:h="1018" w:hRule="exact" w:hSpace="180" w:wrap="notBeside" w:vAnchor="page" w:hAnchor="page" w:x="8821" w:y="721" w:anchorLock="1"/>
      <w:spacing w:line="200" w:lineRule="atLeast"/>
      <w:ind w:right="-360"/>
    </w:pPr>
    <w:rPr>
      <w:rFonts w:ascii="Times New Roman" w:hAnsi="Times New Roman" w:cs="Times New Roman"/>
      <w:sz w:val="16"/>
      <w:szCs w:val="20"/>
    </w:rPr>
  </w:style>
  <w:style w:type="paragraph" w:customStyle="1" w:styleId="2f3">
    <w:name w:val="Знак Знак2 Знак Знак Знак"/>
    <w:basedOn w:val="a4"/>
    <w:rsid w:val="00F04115"/>
    <w:pPr>
      <w:spacing w:before="100" w:beforeAutospacing="1" w:after="100" w:afterAutospacing="1"/>
    </w:pPr>
    <w:rPr>
      <w:rFonts w:ascii="Tahoma" w:hAnsi="Tahoma" w:cs="Times New Roman"/>
      <w:szCs w:val="20"/>
      <w:lang w:val="en-US" w:eastAsia="en-US"/>
    </w:rPr>
  </w:style>
  <w:style w:type="character" w:customStyle="1" w:styleId="affffffff5">
    <w:name w:val="Схема документа Знак"/>
    <w:link w:val="affffffff6"/>
    <w:semiHidden/>
    <w:rsid w:val="00F04115"/>
    <w:rPr>
      <w:rFonts w:ascii="Tahoma" w:hAnsi="Tahoma" w:cs="Tahoma"/>
      <w:shd w:val="clear" w:color="auto" w:fill="000080"/>
    </w:rPr>
  </w:style>
  <w:style w:type="paragraph" w:styleId="affffffff6">
    <w:name w:val="Document Map"/>
    <w:basedOn w:val="a4"/>
    <w:link w:val="affffffff5"/>
    <w:semiHidden/>
    <w:rsid w:val="00F04115"/>
    <w:pPr>
      <w:shd w:val="clear" w:color="auto" w:fill="000080"/>
    </w:pPr>
    <w:rPr>
      <w:rFonts w:ascii="Tahoma" w:hAnsi="Tahoma" w:cs="Tahoma"/>
      <w:szCs w:val="20"/>
    </w:rPr>
  </w:style>
  <w:style w:type="character" w:customStyle="1" w:styleId="1f9">
    <w:name w:val="Схема документа Знак1"/>
    <w:basedOn w:val="a5"/>
    <w:uiPriority w:val="99"/>
    <w:semiHidden/>
    <w:rsid w:val="00F04115"/>
    <w:rPr>
      <w:rFonts w:ascii="Segoe UI" w:hAnsi="Segoe UI" w:cs="Segoe UI"/>
      <w:sz w:val="16"/>
      <w:szCs w:val="16"/>
    </w:rPr>
  </w:style>
  <w:style w:type="character" w:customStyle="1" w:styleId="affffffff7">
    <w:name w:val="Сравнение редакций. Добавленный фрагмент"/>
    <w:rsid w:val="00F04115"/>
    <w:rPr>
      <w:b/>
      <w:bCs/>
      <w:color w:val="0000FF"/>
    </w:rPr>
  </w:style>
  <w:style w:type="paragraph" w:customStyle="1" w:styleId="1fa">
    <w:name w:val="Знак Знак1 Знак"/>
    <w:basedOn w:val="a4"/>
    <w:rsid w:val="00F04115"/>
    <w:pPr>
      <w:spacing w:before="100" w:beforeAutospacing="1" w:after="100" w:afterAutospacing="1"/>
    </w:pPr>
    <w:rPr>
      <w:rFonts w:ascii="Tahoma" w:hAnsi="Tahoma" w:cs="Times New Roman"/>
      <w:szCs w:val="20"/>
      <w:lang w:val="en-US" w:eastAsia="en-US"/>
    </w:rPr>
  </w:style>
  <w:style w:type="paragraph" w:customStyle="1" w:styleId="1fb">
    <w:name w:val="Знак1 Знак Знак Знак Знак Знак Знак"/>
    <w:basedOn w:val="a4"/>
    <w:rsid w:val="00F04115"/>
    <w:pPr>
      <w:widowControl w:val="0"/>
      <w:adjustRightInd w:val="0"/>
      <w:spacing w:after="160" w:line="240" w:lineRule="exact"/>
      <w:jc w:val="right"/>
    </w:pPr>
    <w:rPr>
      <w:rFonts w:ascii="Times New Roman" w:hAnsi="Times New Roman" w:cs="Times New Roman"/>
      <w:szCs w:val="20"/>
      <w:lang w:val="en-GB" w:eastAsia="en-US"/>
    </w:rPr>
  </w:style>
  <w:style w:type="paragraph" w:customStyle="1" w:styleId="affffffff8">
    <w:name w:val="Наклонный"/>
    <w:basedOn w:val="a4"/>
    <w:link w:val="affffffff9"/>
    <w:rsid w:val="00F04115"/>
    <w:pPr>
      <w:spacing w:line="360" w:lineRule="auto"/>
      <w:ind w:firstLine="680"/>
    </w:pPr>
    <w:rPr>
      <w:rFonts w:ascii="GOST type A" w:hAnsi="GOST type A" w:cs="Times New Roman"/>
      <w:i/>
      <w:sz w:val="28"/>
      <w:szCs w:val="20"/>
    </w:rPr>
  </w:style>
  <w:style w:type="character" w:customStyle="1" w:styleId="affffffff9">
    <w:name w:val="Наклонный Знак"/>
    <w:link w:val="affffffff8"/>
    <w:rsid w:val="00F04115"/>
    <w:rPr>
      <w:rFonts w:ascii="GOST type A" w:hAnsi="GOST type A"/>
      <w:i/>
      <w:sz w:val="28"/>
    </w:rPr>
  </w:style>
  <w:style w:type="character" w:customStyle="1" w:styleId="u">
    <w:name w:val="u"/>
    <w:rsid w:val="00F04115"/>
  </w:style>
  <w:style w:type="character" w:customStyle="1" w:styleId="textspanview">
    <w:name w:val="textspanview"/>
    <w:rsid w:val="00F04115"/>
  </w:style>
  <w:style w:type="paragraph" w:customStyle="1" w:styleId="ConsPlusDocList">
    <w:name w:val="ConsPlusDocList"/>
    <w:next w:val="a4"/>
    <w:uiPriority w:val="99"/>
    <w:rsid w:val="00F04115"/>
    <w:pPr>
      <w:widowControl w:val="0"/>
      <w:suppressAutoHyphens/>
      <w:autoSpaceDE w:val="0"/>
    </w:pPr>
    <w:rPr>
      <w:rFonts w:ascii="Arial" w:eastAsia="Arial" w:hAnsi="Arial" w:cs="Arial"/>
      <w:lang w:eastAsia="hi-IN" w:bidi="hi-IN"/>
    </w:rPr>
  </w:style>
  <w:style w:type="paragraph" w:customStyle="1" w:styleId="affffffffa">
    <w:name w:val="Обычный таблица"/>
    <w:basedOn w:val="a4"/>
    <w:rsid w:val="00F04115"/>
    <w:pPr>
      <w:suppressAutoHyphens/>
    </w:pPr>
    <w:rPr>
      <w:rFonts w:ascii="Times New Roman" w:hAnsi="Times New Roman" w:cs="Times New Roman"/>
      <w:sz w:val="18"/>
      <w:szCs w:val="18"/>
      <w:lang w:eastAsia="zh-CN"/>
    </w:rPr>
  </w:style>
  <w:style w:type="paragraph" w:customStyle="1" w:styleId="2f4">
    <w:name w:val="Обычный отступ2"/>
    <w:basedOn w:val="a4"/>
    <w:rsid w:val="00F04115"/>
    <w:pPr>
      <w:suppressAutoHyphens/>
      <w:spacing w:line="360" w:lineRule="auto"/>
      <w:ind w:firstLine="624"/>
      <w:jc w:val="both"/>
    </w:pPr>
    <w:rPr>
      <w:rFonts w:ascii="Times New Roman" w:hAnsi="Times New Roman" w:cs="Times New Roman"/>
      <w:sz w:val="26"/>
      <w:szCs w:val="20"/>
      <w:lang w:eastAsia="ar-SA"/>
    </w:rPr>
  </w:style>
  <w:style w:type="character" w:customStyle="1" w:styleId="r">
    <w:name w:val="r"/>
    <w:rsid w:val="00F04115"/>
  </w:style>
  <w:style w:type="paragraph" w:customStyle="1" w:styleId="214">
    <w:name w:val="Заголовок 21"/>
    <w:basedOn w:val="13"/>
    <w:next w:val="13"/>
    <w:rsid w:val="00F04115"/>
    <w:pPr>
      <w:keepNext/>
      <w:widowControl/>
      <w:tabs>
        <w:tab w:val="num" w:pos="576"/>
      </w:tabs>
      <w:spacing w:before="240" w:after="60"/>
      <w:ind w:left="576" w:hanging="576"/>
    </w:pPr>
    <w:rPr>
      <w:b/>
      <w:lang w:val="en-US"/>
    </w:rPr>
  </w:style>
  <w:style w:type="paragraph" w:customStyle="1" w:styleId="313">
    <w:name w:val="Заголовок 31"/>
    <w:basedOn w:val="13"/>
    <w:next w:val="13"/>
    <w:rsid w:val="00F04115"/>
    <w:pPr>
      <w:keepNext/>
      <w:widowControl/>
      <w:tabs>
        <w:tab w:val="num" w:pos="720"/>
      </w:tabs>
      <w:spacing w:before="240" w:after="60"/>
      <w:ind w:left="720" w:hanging="720"/>
    </w:pPr>
    <w:rPr>
      <w:b/>
      <w:lang w:val="en-US"/>
    </w:rPr>
  </w:style>
  <w:style w:type="paragraph" w:customStyle="1" w:styleId="710">
    <w:name w:val="Заголовок 71"/>
    <w:basedOn w:val="13"/>
    <w:next w:val="13"/>
    <w:rsid w:val="00F04115"/>
    <w:pPr>
      <w:widowControl/>
      <w:tabs>
        <w:tab w:val="num" w:pos="1296"/>
      </w:tabs>
      <w:spacing w:before="240" w:after="60"/>
      <w:ind w:left="1296" w:hanging="1296"/>
    </w:pPr>
    <w:rPr>
      <w:rFonts w:ascii="Arial" w:hAnsi="Arial"/>
      <w:sz w:val="20"/>
      <w:lang w:val="en-US"/>
    </w:rPr>
  </w:style>
  <w:style w:type="paragraph" w:customStyle="1" w:styleId="810">
    <w:name w:val="Заголовок 81"/>
    <w:basedOn w:val="13"/>
    <w:next w:val="13"/>
    <w:rsid w:val="00F04115"/>
    <w:pPr>
      <w:widowControl/>
      <w:tabs>
        <w:tab w:val="num" w:pos="1440"/>
      </w:tabs>
      <w:spacing w:before="240" w:after="60"/>
      <w:ind w:left="1440" w:hanging="1440"/>
    </w:pPr>
    <w:rPr>
      <w:rFonts w:ascii="Arial" w:hAnsi="Arial"/>
      <w:i/>
      <w:sz w:val="20"/>
      <w:lang w:val="en-US"/>
    </w:rPr>
  </w:style>
  <w:style w:type="paragraph" w:customStyle="1" w:styleId="910">
    <w:name w:val="Заголовок 91"/>
    <w:basedOn w:val="13"/>
    <w:next w:val="13"/>
    <w:rsid w:val="00F04115"/>
    <w:pPr>
      <w:widowControl/>
      <w:tabs>
        <w:tab w:val="num" w:pos="1584"/>
      </w:tabs>
      <w:spacing w:before="240" w:after="60"/>
      <w:ind w:left="1584" w:hanging="1584"/>
    </w:pPr>
    <w:rPr>
      <w:rFonts w:ascii="Arial" w:hAnsi="Arial"/>
      <w:b/>
      <w:i/>
      <w:sz w:val="18"/>
      <w:lang w:val="en-US"/>
    </w:rPr>
  </w:style>
  <w:style w:type="paragraph" w:customStyle="1" w:styleId="114">
    <w:name w:val="Заголовок 11"/>
    <w:basedOn w:val="13"/>
    <w:next w:val="13"/>
    <w:rsid w:val="00F04115"/>
    <w:pPr>
      <w:keepNext/>
      <w:widowControl/>
      <w:jc w:val="center"/>
    </w:pPr>
    <w:rPr>
      <w:b/>
      <w:sz w:val="28"/>
    </w:rPr>
  </w:style>
  <w:style w:type="paragraph" w:customStyle="1" w:styleId="indent2">
    <w:name w:val="indent2"/>
    <w:basedOn w:val="a4"/>
    <w:rsid w:val="00F04115"/>
    <w:pPr>
      <w:spacing w:before="48"/>
      <w:ind w:left="1886" w:hanging="763"/>
    </w:pPr>
    <w:rPr>
      <w:rFonts w:cs="Times New Roman"/>
      <w:sz w:val="22"/>
      <w:szCs w:val="20"/>
      <w:lang w:val="en-GB" w:eastAsia="en-US"/>
    </w:rPr>
  </w:style>
  <w:style w:type="paragraph" w:customStyle="1" w:styleId="ParaCharCharCharCharCharCharCharCharCharCharChar">
    <w:name w:val="默认段落字体 Para Char Char Char Char Char Char Char Char Char Char Char"/>
    <w:basedOn w:val="a4"/>
    <w:rsid w:val="00F04115"/>
    <w:pPr>
      <w:spacing w:beforeAutospacing="1"/>
      <w:jc w:val="both"/>
    </w:pPr>
    <w:rPr>
      <w:rFonts w:ascii="Tahoma" w:eastAsia="SimSun" w:hAnsi="Tahoma" w:cs="Times New Roman"/>
      <w:kern w:val="2"/>
      <w:sz w:val="24"/>
      <w:szCs w:val="20"/>
      <w:lang w:val="en-US" w:eastAsia="zh-CN"/>
    </w:rPr>
  </w:style>
  <w:style w:type="paragraph" w:customStyle="1" w:styleId="ssNoHeading3">
    <w:name w:val="ssNoHeading3"/>
    <w:basedOn w:val="32"/>
    <w:rsid w:val="00F04115"/>
    <w:pPr>
      <w:spacing w:before="0" w:beforeAutospacing="0" w:after="260" w:afterAutospacing="0" w:line="260" w:lineRule="atLeast"/>
      <w:jc w:val="both"/>
    </w:pPr>
    <w:rPr>
      <w:rFonts w:ascii="Arial" w:hAnsi="Arial"/>
      <w:b w:val="0"/>
      <w:bCs w:val="0"/>
      <w:sz w:val="22"/>
      <w:szCs w:val="20"/>
      <w:lang w:val="en-GB" w:eastAsia="en-US"/>
    </w:rPr>
  </w:style>
  <w:style w:type="paragraph" w:customStyle="1" w:styleId="affffffffb">
    <w:name w:val="Текст договора"/>
    <w:basedOn w:val="a4"/>
    <w:rsid w:val="00F04115"/>
    <w:pPr>
      <w:ind w:firstLine="709"/>
      <w:jc w:val="both"/>
    </w:pPr>
    <w:rPr>
      <w:rFonts w:ascii="Times New Roman" w:hAnsi="Times New Roman" w:cs="Times New Roman"/>
      <w:sz w:val="23"/>
      <w:szCs w:val="20"/>
      <w:lang w:eastAsia="en-US"/>
    </w:rPr>
  </w:style>
  <w:style w:type="paragraph" w:customStyle="1" w:styleId="caaieiaie1">
    <w:name w:val="caaieiaie 1"/>
    <w:basedOn w:val="a4"/>
    <w:next w:val="a4"/>
    <w:rsid w:val="00F04115"/>
    <w:pPr>
      <w:keepNext/>
      <w:widowControl w:val="0"/>
      <w:jc w:val="both"/>
    </w:pPr>
    <w:rPr>
      <w:rFonts w:ascii="Times New Roman" w:hAnsi="Times New Roman" w:cs="Times New Roman"/>
      <w:sz w:val="24"/>
      <w:szCs w:val="20"/>
      <w:lang w:eastAsia="en-US"/>
    </w:rPr>
  </w:style>
  <w:style w:type="paragraph" w:customStyle="1" w:styleId="caaieiaie4">
    <w:name w:val="caaieiaie 4"/>
    <w:basedOn w:val="a4"/>
    <w:next w:val="a4"/>
    <w:rsid w:val="00F04115"/>
    <w:pPr>
      <w:keepNext/>
      <w:tabs>
        <w:tab w:val="left" w:pos="5670"/>
        <w:tab w:val="left" w:pos="6096"/>
      </w:tabs>
    </w:pPr>
    <w:rPr>
      <w:rFonts w:cs="Times New Roman"/>
      <w:b/>
      <w:szCs w:val="20"/>
    </w:rPr>
  </w:style>
  <w:style w:type="paragraph" w:customStyle="1" w:styleId="1fc">
    <w:name w:val="Знак Знак Знак Знак Знак Знак1 Знак Знак Знак Знак"/>
    <w:basedOn w:val="a4"/>
    <w:rsid w:val="00F04115"/>
    <w:pPr>
      <w:widowControl w:val="0"/>
      <w:adjustRightInd w:val="0"/>
      <w:spacing w:after="160" w:line="240" w:lineRule="exact"/>
      <w:jc w:val="right"/>
    </w:pPr>
    <w:rPr>
      <w:rFonts w:ascii="Times New Roman" w:hAnsi="Times New Roman" w:cs="Times New Roman"/>
      <w:szCs w:val="20"/>
      <w:lang w:val="en-GB" w:eastAsia="en-US"/>
    </w:rPr>
  </w:style>
  <w:style w:type="paragraph" w:customStyle="1" w:styleId="ConsPlusDocList1">
    <w:name w:val="ConsPlusDocList1"/>
    <w:next w:val="a4"/>
    <w:uiPriority w:val="99"/>
    <w:rsid w:val="00F04115"/>
    <w:pPr>
      <w:widowControl w:val="0"/>
      <w:suppressAutoHyphens/>
      <w:autoSpaceDE w:val="0"/>
    </w:pPr>
    <w:rPr>
      <w:rFonts w:ascii="Arial" w:hAnsi="Arial" w:cs="Arial"/>
      <w:lang w:eastAsia="hi-IN" w:bidi="hi-IN"/>
    </w:rPr>
  </w:style>
  <w:style w:type="paragraph" w:customStyle="1" w:styleId="Style8">
    <w:name w:val="Style8"/>
    <w:basedOn w:val="a4"/>
    <w:rsid w:val="00F04115"/>
    <w:pPr>
      <w:widowControl w:val="0"/>
      <w:autoSpaceDE w:val="0"/>
      <w:autoSpaceDN w:val="0"/>
      <w:adjustRightInd w:val="0"/>
      <w:spacing w:line="323" w:lineRule="exact"/>
      <w:ind w:firstLine="710"/>
      <w:jc w:val="both"/>
    </w:pPr>
    <w:rPr>
      <w:rFonts w:ascii="Times New Roman" w:hAnsi="Times New Roman" w:cs="Times New Roman"/>
      <w:sz w:val="24"/>
    </w:rPr>
  </w:style>
  <w:style w:type="paragraph" w:customStyle="1" w:styleId="msonormalcxspmiddlecxspmiddle">
    <w:name w:val="msonormalcxspmiddlecxspmiddle"/>
    <w:basedOn w:val="a4"/>
    <w:rsid w:val="00F04115"/>
    <w:pPr>
      <w:spacing w:before="100" w:beforeAutospacing="1" w:after="100" w:afterAutospacing="1"/>
    </w:pPr>
    <w:rPr>
      <w:rFonts w:ascii="Times New Roman" w:hAnsi="Times New Roman" w:cs="Times New Roman"/>
      <w:sz w:val="24"/>
    </w:rPr>
  </w:style>
  <w:style w:type="numbering" w:customStyle="1" w:styleId="1110">
    <w:name w:val="Нет списка111"/>
    <w:next w:val="a7"/>
    <w:uiPriority w:val="99"/>
    <w:semiHidden/>
    <w:unhideWhenUsed/>
    <w:rsid w:val="00F04115"/>
  </w:style>
  <w:style w:type="numbering" w:customStyle="1" w:styleId="1111">
    <w:name w:val="Нет списка1111"/>
    <w:next w:val="a7"/>
    <w:uiPriority w:val="99"/>
    <w:semiHidden/>
    <w:unhideWhenUsed/>
    <w:rsid w:val="00F04115"/>
  </w:style>
  <w:style w:type="paragraph" w:customStyle="1" w:styleId="2f5">
    <w:name w:val="Без интервала2"/>
    <w:qFormat/>
    <w:rsid w:val="00F04115"/>
    <w:rPr>
      <w:rFonts w:ascii="Calibri" w:hAnsi="Calibri"/>
      <w:sz w:val="22"/>
      <w:szCs w:val="22"/>
    </w:rPr>
  </w:style>
  <w:style w:type="table" w:customStyle="1" w:styleId="1112">
    <w:name w:val="Сетка таблицы111"/>
    <w:basedOn w:val="a6"/>
    <w:next w:val="ad"/>
    <w:uiPriority w:val="59"/>
    <w:rsid w:val="00F04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7"/>
    <w:uiPriority w:val="99"/>
    <w:semiHidden/>
    <w:unhideWhenUsed/>
    <w:rsid w:val="00F04115"/>
  </w:style>
  <w:style w:type="numbering" w:customStyle="1" w:styleId="111111">
    <w:name w:val="Нет списка111111"/>
    <w:next w:val="a7"/>
    <w:uiPriority w:val="99"/>
    <w:semiHidden/>
    <w:unhideWhenUsed/>
    <w:rsid w:val="00F04115"/>
  </w:style>
  <w:style w:type="table" w:customStyle="1" w:styleId="411">
    <w:name w:val="Сетка таблицы41"/>
    <w:basedOn w:val="a6"/>
    <w:next w:val="ad"/>
    <w:uiPriority w:val="59"/>
    <w:rsid w:val="00F04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6"/>
    <w:next w:val="ad"/>
    <w:rsid w:val="00F04115"/>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Нет списка1111111"/>
    <w:next w:val="a7"/>
    <w:uiPriority w:val="99"/>
    <w:semiHidden/>
    <w:unhideWhenUsed/>
    <w:rsid w:val="00F04115"/>
  </w:style>
  <w:style w:type="table" w:customStyle="1" w:styleId="11110">
    <w:name w:val="Сетка таблицы1111"/>
    <w:basedOn w:val="a6"/>
    <w:next w:val="ad"/>
    <w:uiPriority w:val="59"/>
    <w:rsid w:val="00F0411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7"/>
    <w:uiPriority w:val="99"/>
    <w:semiHidden/>
    <w:unhideWhenUsed/>
    <w:rsid w:val="00F04115"/>
  </w:style>
  <w:style w:type="numbering" w:customStyle="1" w:styleId="3fb">
    <w:name w:val="Нет списка3"/>
    <w:next w:val="a7"/>
    <w:uiPriority w:val="99"/>
    <w:semiHidden/>
    <w:unhideWhenUsed/>
    <w:rsid w:val="00F04115"/>
  </w:style>
  <w:style w:type="table" w:customStyle="1" w:styleId="TableNormal1">
    <w:name w:val="Table Normal1"/>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5">
    <w:name w:val="Сетка таблицы5"/>
    <w:basedOn w:val="a6"/>
    <w:next w:val="ad"/>
    <w:uiPriority w:val="59"/>
    <w:rsid w:val="00F04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6"/>
    <w:next w:val="ad"/>
    <w:rsid w:val="00F04115"/>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7">
    <w:name w:val="Нет списка4"/>
    <w:next w:val="a7"/>
    <w:uiPriority w:val="99"/>
    <w:semiHidden/>
    <w:unhideWhenUsed/>
    <w:rsid w:val="00F04115"/>
  </w:style>
  <w:style w:type="numbering" w:customStyle="1" w:styleId="56">
    <w:name w:val="Нет списка5"/>
    <w:next w:val="a7"/>
    <w:uiPriority w:val="99"/>
    <w:semiHidden/>
    <w:unhideWhenUsed/>
    <w:rsid w:val="00F04115"/>
  </w:style>
  <w:style w:type="numbering" w:customStyle="1" w:styleId="63">
    <w:name w:val="Нет списка6"/>
    <w:next w:val="a7"/>
    <w:uiPriority w:val="99"/>
    <w:semiHidden/>
    <w:unhideWhenUsed/>
    <w:rsid w:val="00F04115"/>
  </w:style>
  <w:style w:type="numbering" w:customStyle="1" w:styleId="130">
    <w:name w:val="Нет списка13"/>
    <w:next w:val="a7"/>
    <w:uiPriority w:val="99"/>
    <w:semiHidden/>
    <w:unhideWhenUsed/>
    <w:rsid w:val="00F04115"/>
  </w:style>
  <w:style w:type="numbering" w:customStyle="1" w:styleId="1120">
    <w:name w:val="Нет списка112"/>
    <w:next w:val="a7"/>
    <w:uiPriority w:val="99"/>
    <w:semiHidden/>
    <w:unhideWhenUsed/>
    <w:rsid w:val="00F04115"/>
  </w:style>
  <w:style w:type="numbering" w:customStyle="1" w:styleId="11120">
    <w:name w:val="Нет списка1112"/>
    <w:next w:val="a7"/>
    <w:uiPriority w:val="99"/>
    <w:semiHidden/>
    <w:unhideWhenUsed/>
    <w:rsid w:val="00F04115"/>
  </w:style>
  <w:style w:type="numbering" w:customStyle="1" w:styleId="11112">
    <w:name w:val="Нет списка11112"/>
    <w:next w:val="a7"/>
    <w:uiPriority w:val="99"/>
    <w:semiHidden/>
    <w:unhideWhenUsed/>
    <w:rsid w:val="00F04115"/>
  </w:style>
  <w:style w:type="numbering" w:customStyle="1" w:styleId="111112">
    <w:name w:val="Нет списка111112"/>
    <w:next w:val="a7"/>
    <w:uiPriority w:val="99"/>
    <w:semiHidden/>
    <w:unhideWhenUsed/>
    <w:rsid w:val="00F04115"/>
  </w:style>
  <w:style w:type="numbering" w:customStyle="1" w:styleId="215">
    <w:name w:val="Нет списка21"/>
    <w:next w:val="a7"/>
    <w:uiPriority w:val="99"/>
    <w:semiHidden/>
    <w:unhideWhenUsed/>
    <w:rsid w:val="00F04115"/>
  </w:style>
  <w:style w:type="numbering" w:customStyle="1" w:styleId="121">
    <w:name w:val="Нет списка121"/>
    <w:next w:val="a7"/>
    <w:uiPriority w:val="99"/>
    <w:semiHidden/>
    <w:unhideWhenUsed/>
    <w:rsid w:val="00F04115"/>
  </w:style>
  <w:style w:type="numbering" w:customStyle="1" w:styleId="314">
    <w:name w:val="Нет списка31"/>
    <w:next w:val="a7"/>
    <w:uiPriority w:val="99"/>
    <w:semiHidden/>
    <w:unhideWhenUsed/>
    <w:rsid w:val="00F04115"/>
  </w:style>
  <w:style w:type="numbering" w:customStyle="1" w:styleId="412">
    <w:name w:val="Нет списка41"/>
    <w:next w:val="a7"/>
    <w:uiPriority w:val="99"/>
    <w:semiHidden/>
    <w:unhideWhenUsed/>
    <w:rsid w:val="00F04115"/>
  </w:style>
  <w:style w:type="numbering" w:customStyle="1" w:styleId="510">
    <w:name w:val="Нет списка51"/>
    <w:next w:val="a7"/>
    <w:uiPriority w:val="99"/>
    <w:semiHidden/>
    <w:unhideWhenUsed/>
    <w:rsid w:val="00F04115"/>
  </w:style>
  <w:style w:type="numbering" w:customStyle="1" w:styleId="74">
    <w:name w:val="Нет списка7"/>
    <w:next w:val="a7"/>
    <w:uiPriority w:val="99"/>
    <w:semiHidden/>
    <w:unhideWhenUsed/>
    <w:rsid w:val="00F04115"/>
  </w:style>
  <w:style w:type="numbering" w:customStyle="1" w:styleId="140">
    <w:name w:val="Нет списка14"/>
    <w:next w:val="a7"/>
    <w:uiPriority w:val="99"/>
    <w:semiHidden/>
    <w:unhideWhenUsed/>
    <w:rsid w:val="00F04115"/>
  </w:style>
  <w:style w:type="numbering" w:customStyle="1" w:styleId="1130">
    <w:name w:val="Нет списка113"/>
    <w:next w:val="a7"/>
    <w:uiPriority w:val="99"/>
    <w:semiHidden/>
    <w:unhideWhenUsed/>
    <w:rsid w:val="00F04115"/>
  </w:style>
  <w:style w:type="numbering" w:customStyle="1" w:styleId="1113">
    <w:name w:val="Нет списка1113"/>
    <w:next w:val="a7"/>
    <w:uiPriority w:val="99"/>
    <w:semiHidden/>
    <w:unhideWhenUsed/>
    <w:rsid w:val="00F04115"/>
  </w:style>
  <w:style w:type="numbering" w:customStyle="1" w:styleId="11113">
    <w:name w:val="Нет списка11113"/>
    <w:next w:val="a7"/>
    <w:uiPriority w:val="99"/>
    <w:semiHidden/>
    <w:unhideWhenUsed/>
    <w:rsid w:val="00F04115"/>
  </w:style>
  <w:style w:type="numbering" w:customStyle="1" w:styleId="111113">
    <w:name w:val="Нет списка111113"/>
    <w:next w:val="a7"/>
    <w:uiPriority w:val="99"/>
    <w:semiHidden/>
    <w:unhideWhenUsed/>
    <w:rsid w:val="00F04115"/>
  </w:style>
  <w:style w:type="numbering" w:customStyle="1" w:styleId="220">
    <w:name w:val="Нет списка22"/>
    <w:next w:val="a7"/>
    <w:uiPriority w:val="99"/>
    <w:semiHidden/>
    <w:unhideWhenUsed/>
    <w:rsid w:val="00F04115"/>
  </w:style>
  <w:style w:type="numbering" w:customStyle="1" w:styleId="122">
    <w:name w:val="Нет списка122"/>
    <w:next w:val="a7"/>
    <w:uiPriority w:val="99"/>
    <w:semiHidden/>
    <w:unhideWhenUsed/>
    <w:rsid w:val="00F04115"/>
  </w:style>
  <w:style w:type="numbering" w:customStyle="1" w:styleId="320">
    <w:name w:val="Нет списка32"/>
    <w:next w:val="a7"/>
    <w:uiPriority w:val="99"/>
    <w:semiHidden/>
    <w:unhideWhenUsed/>
    <w:rsid w:val="00F04115"/>
  </w:style>
  <w:style w:type="numbering" w:customStyle="1" w:styleId="421">
    <w:name w:val="Нет списка42"/>
    <w:next w:val="a7"/>
    <w:uiPriority w:val="99"/>
    <w:semiHidden/>
    <w:unhideWhenUsed/>
    <w:rsid w:val="00F04115"/>
  </w:style>
  <w:style w:type="numbering" w:customStyle="1" w:styleId="520">
    <w:name w:val="Нет списка52"/>
    <w:next w:val="a7"/>
    <w:uiPriority w:val="99"/>
    <w:semiHidden/>
    <w:unhideWhenUsed/>
    <w:rsid w:val="00F04115"/>
  </w:style>
  <w:style w:type="table" w:customStyle="1" w:styleId="TableNormal2">
    <w:name w:val="Table Normal2"/>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82">
    <w:name w:val="Нет списка8"/>
    <w:next w:val="a7"/>
    <w:uiPriority w:val="99"/>
    <w:semiHidden/>
    <w:unhideWhenUsed/>
    <w:rsid w:val="00F04115"/>
  </w:style>
  <w:style w:type="numbering" w:customStyle="1" w:styleId="150">
    <w:name w:val="Нет списка15"/>
    <w:next w:val="a7"/>
    <w:uiPriority w:val="99"/>
    <w:semiHidden/>
    <w:unhideWhenUsed/>
    <w:rsid w:val="00F04115"/>
  </w:style>
  <w:style w:type="table" w:customStyle="1" w:styleId="TableNormal10">
    <w:name w:val="Table Normal10"/>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64">
    <w:name w:val="Сетка таблицы6"/>
    <w:basedOn w:val="a6"/>
    <w:next w:val="ad"/>
    <w:uiPriority w:val="39"/>
    <w:rsid w:val="00F04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6"/>
    <w:next w:val="ad"/>
    <w:rsid w:val="00F04115"/>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0">
    <w:name w:val="Нет списка114"/>
    <w:next w:val="a7"/>
    <w:uiPriority w:val="99"/>
    <w:semiHidden/>
    <w:unhideWhenUsed/>
    <w:rsid w:val="00F04115"/>
  </w:style>
  <w:style w:type="numbering" w:customStyle="1" w:styleId="1114">
    <w:name w:val="Нет списка1114"/>
    <w:next w:val="a7"/>
    <w:uiPriority w:val="99"/>
    <w:semiHidden/>
    <w:unhideWhenUsed/>
    <w:rsid w:val="00F04115"/>
  </w:style>
  <w:style w:type="table" w:customStyle="1" w:styleId="123">
    <w:name w:val="Сетка таблицы12"/>
    <w:basedOn w:val="a6"/>
    <w:next w:val="ad"/>
    <w:uiPriority w:val="59"/>
    <w:rsid w:val="00F0411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6"/>
    <w:next w:val="ad"/>
    <w:uiPriority w:val="59"/>
    <w:rsid w:val="00F04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6"/>
    <w:next w:val="ad"/>
    <w:uiPriority w:val="59"/>
    <w:rsid w:val="00F04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6"/>
    <w:next w:val="ad"/>
    <w:uiPriority w:val="59"/>
    <w:rsid w:val="00F04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
    <w:name w:val="Нет списка11114"/>
    <w:next w:val="a7"/>
    <w:uiPriority w:val="99"/>
    <w:semiHidden/>
    <w:unhideWhenUsed/>
    <w:rsid w:val="00F04115"/>
  </w:style>
  <w:style w:type="numbering" w:customStyle="1" w:styleId="111114">
    <w:name w:val="Нет списка111114"/>
    <w:next w:val="a7"/>
    <w:uiPriority w:val="99"/>
    <w:semiHidden/>
    <w:unhideWhenUsed/>
    <w:rsid w:val="00F04115"/>
  </w:style>
  <w:style w:type="table" w:customStyle="1" w:styleId="4120">
    <w:name w:val="Сетка таблицы412"/>
    <w:basedOn w:val="a6"/>
    <w:next w:val="ad"/>
    <w:uiPriority w:val="59"/>
    <w:rsid w:val="00F04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6"/>
    <w:next w:val="ad"/>
    <w:rsid w:val="00F04115"/>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
    <w:name w:val="Нет списка1111112"/>
    <w:next w:val="a7"/>
    <w:uiPriority w:val="99"/>
    <w:semiHidden/>
    <w:unhideWhenUsed/>
    <w:rsid w:val="00F04115"/>
  </w:style>
  <w:style w:type="table" w:customStyle="1" w:styleId="11121">
    <w:name w:val="Сетка таблицы1112"/>
    <w:basedOn w:val="a6"/>
    <w:next w:val="ad"/>
    <w:uiPriority w:val="59"/>
    <w:rsid w:val="00F0411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7"/>
    <w:uiPriority w:val="99"/>
    <w:semiHidden/>
    <w:unhideWhenUsed/>
    <w:rsid w:val="00F04115"/>
  </w:style>
  <w:style w:type="numbering" w:customStyle="1" w:styleId="1230">
    <w:name w:val="Нет списка123"/>
    <w:next w:val="a7"/>
    <w:uiPriority w:val="99"/>
    <w:semiHidden/>
    <w:unhideWhenUsed/>
    <w:rsid w:val="00F04115"/>
  </w:style>
  <w:style w:type="numbering" w:customStyle="1" w:styleId="330">
    <w:name w:val="Нет списка33"/>
    <w:next w:val="a7"/>
    <w:uiPriority w:val="99"/>
    <w:semiHidden/>
    <w:unhideWhenUsed/>
    <w:rsid w:val="00F04115"/>
  </w:style>
  <w:style w:type="table" w:customStyle="1" w:styleId="TableNormal11">
    <w:name w:val="Table Normal11"/>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11">
    <w:name w:val="Сетка таблицы51"/>
    <w:basedOn w:val="a6"/>
    <w:next w:val="ad"/>
    <w:uiPriority w:val="59"/>
    <w:rsid w:val="00F04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6"/>
    <w:next w:val="ad"/>
    <w:rsid w:val="00F04115"/>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1">
    <w:name w:val="Нет списка43"/>
    <w:next w:val="a7"/>
    <w:uiPriority w:val="99"/>
    <w:semiHidden/>
    <w:unhideWhenUsed/>
    <w:rsid w:val="00F04115"/>
  </w:style>
  <w:style w:type="numbering" w:customStyle="1" w:styleId="530">
    <w:name w:val="Нет списка53"/>
    <w:next w:val="a7"/>
    <w:uiPriority w:val="99"/>
    <w:semiHidden/>
    <w:unhideWhenUsed/>
    <w:rsid w:val="00F04115"/>
  </w:style>
  <w:style w:type="table" w:customStyle="1" w:styleId="TableNormal12">
    <w:name w:val="Table Normal12"/>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3fc">
    <w:name w:val="Без интервала3"/>
    <w:qFormat/>
    <w:rsid w:val="00F04115"/>
    <w:rPr>
      <w:color w:val="00000A"/>
      <w:sz w:val="24"/>
    </w:rPr>
  </w:style>
  <w:style w:type="paragraph" w:customStyle="1" w:styleId="Standard">
    <w:name w:val="Standard"/>
    <w:rsid w:val="002820CE"/>
    <w:pPr>
      <w:suppressAutoHyphens/>
      <w:autoSpaceDN w:val="0"/>
      <w:spacing w:after="200" w:line="276" w:lineRule="auto"/>
      <w:textAlignment w:val="baseline"/>
    </w:pPr>
    <w:rPr>
      <w:rFonts w:ascii="Calibri" w:eastAsia="Lucida Sans Unicode" w:hAnsi="Calibri" w:cs="Tahoma"/>
      <w:kern w:val="3"/>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0" w:unhideWhenUsed="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caption" w:uiPriority="0" w:qFormat="1"/>
    <w:lsdException w:name="envelope address" w:uiPriority="0"/>
    <w:lsdException w:name="envelope return" w:uiPriority="0"/>
    <w:lsdException w:name="page number" w:uiPriority="0"/>
    <w:lsdException w:name="endnote reference" w:uiPriority="0"/>
    <w:lsdException w:name="List" w:uiPriority="0"/>
    <w:lsdException w:name="List Bullet" w:uiPriority="0"/>
    <w:lsdException w:name="List Number"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Signature" w:uiPriority="0"/>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Top of Form" w:uiPriority="0"/>
    <w:lsdException w:name="HTML Bottom of Form" w:uiPriority="0"/>
    <w:lsdException w:name="Normal (Web)" w:qFormat="1"/>
    <w:lsdException w:name="HTML Address" w:uiPriority="0"/>
    <w:lsdException w:name="HTML Preformatted" w:uiPriority="0"/>
    <w:lsdException w:name="HTML Typewriter" w:uiPriority="0"/>
    <w:lsdException w:name="No List" w:uiPriority="0"/>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4">
    <w:name w:val="Normal"/>
    <w:qFormat/>
    <w:rsid w:val="00385838"/>
    <w:rPr>
      <w:rFonts w:ascii="Arial" w:hAnsi="Arial" w:cs="Arial"/>
      <w:szCs w:val="24"/>
    </w:rPr>
  </w:style>
  <w:style w:type="paragraph" w:styleId="10">
    <w:name w:val="heading 1"/>
    <w:aliases w:val="level 1,heading 1,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ОСнЗаг1"/>
    <w:basedOn w:val="a4"/>
    <w:link w:val="11"/>
    <w:uiPriority w:val="1"/>
    <w:qFormat/>
    <w:rsid w:val="00385838"/>
    <w:pPr>
      <w:spacing w:before="100" w:beforeAutospacing="1" w:after="100" w:afterAutospacing="1"/>
      <w:outlineLvl w:val="0"/>
    </w:pPr>
    <w:rPr>
      <w:rFonts w:ascii="Cambria" w:hAnsi="Cambria" w:cs="Times New Roman"/>
      <w:b/>
      <w:bCs/>
      <w:color w:val="365F91"/>
      <w:sz w:val="28"/>
      <w:szCs w:val="28"/>
    </w:rPr>
  </w:style>
  <w:style w:type="paragraph" w:styleId="22">
    <w:name w:val="heading 2"/>
    <w:aliases w:val="H2"/>
    <w:basedOn w:val="a4"/>
    <w:link w:val="23"/>
    <w:uiPriority w:val="9"/>
    <w:qFormat/>
    <w:rsid w:val="00385838"/>
    <w:pPr>
      <w:spacing w:before="100" w:beforeAutospacing="1" w:after="100" w:afterAutospacing="1"/>
      <w:outlineLvl w:val="1"/>
    </w:pPr>
    <w:rPr>
      <w:rFonts w:ascii="Cambria" w:hAnsi="Cambria" w:cs="Times New Roman"/>
      <w:b/>
      <w:bCs/>
      <w:color w:val="4F81BD"/>
      <w:sz w:val="26"/>
      <w:szCs w:val="26"/>
    </w:rPr>
  </w:style>
  <w:style w:type="paragraph" w:styleId="32">
    <w:name w:val="heading 3"/>
    <w:aliases w:val="H3,&quot;Сапфир&quot;"/>
    <w:basedOn w:val="a4"/>
    <w:link w:val="34"/>
    <w:qFormat/>
    <w:rsid w:val="00385838"/>
    <w:pPr>
      <w:spacing w:before="100" w:beforeAutospacing="1" w:after="100" w:afterAutospacing="1"/>
      <w:outlineLvl w:val="2"/>
    </w:pPr>
    <w:rPr>
      <w:rFonts w:ascii="Times New Roman" w:hAnsi="Times New Roman" w:cs="Times New Roman"/>
      <w:b/>
      <w:bCs/>
      <w:sz w:val="32"/>
      <w:szCs w:val="33"/>
    </w:rPr>
  </w:style>
  <w:style w:type="paragraph" w:styleId="40">
    <w:name w:val="heading 4"/>
    <w:basedOn w:val="a4"/>
    <w:next w:val="a4"/>
    <w:link w:val="41"/>
    <w:qFormat/>
    <w:rsid w:val="004B61B2"/>
    <w:pPr>
      <w:keepNext/>
      <w:tabs>
        <w:tab w:val="num" w:pos="1224"/>
      </w:tabs>
      <w:suppressAutoHyphens/>
      <w:spacing w:before="240" w:after="60"/>
      <w:ind w:left="1224" w:hanging="864"/>
      <w:jc w:val="both"/>
      <w:outlineLvl w:val="3"/>
    </w:pPr>
    <w:rPr>
      <w:rFonts w:cs="Times New Roman"/>
      <w:sz w:val="24"/>
      <w:szCs w:val="20"/>
      <w:lang w:eastAsia="zh-CN"/>
    </w:rPr>
  </w:style>
  <w:style w:type="paragraph" w:styleId="51">
    <w:name w:val="heading 5"/>
    <w:basedOn w:val="a4"/>
    <w:next w:val="a4"/>
    <w:link w:val="52"/>
    <w:qFormat/>
    <w:rsid w:val="004B61B2"/>
    <w:pPr>
      <w:suppressAutoHyphens/>
      <w:spacing w:before="240" w:after="60"/>
      <w:jc w:val="both"/>
      <w:outlineLvl w:val="4"/>
    </w:pPr>
    <w:rPr>
      <w:rFonts w:ascii="Times New Roman" w:hAnsi="Times New Roman" w:cs="Times New Roman"/>
      <w:b/>
      <w:bCs/>
      <w:i/>
      <w:iCs/>
      <w:sz w:val="26"/>
      <w:szCs w:val="26"/>
      <w:lang w:eastAsia="zh-CN"/>
    </w:rPr>
  </w:style>
  <w:style w:type="paragraph" w:styleId="6">
    <w:name w:val="heading 6"/>
    <w:basedOn w:val="a4"/>
    <w:next w:val="a4"/>
    <w:link w:val="60"/>
    <w:uiPriority w:val="9"/>
    <w:qFormat/>
    <w:rsid w:val="004B61B2"/>
    <w:pPr>
      <w:tabs>
        <w:tab w:val="num" w:pos="1152"/>
      </w:tabs>
      <w:suppressAutoHyphens/>
      <w:spacing w:before="240" w:after="60"/>
      <w:ind w:left="1152" w:hanging="1152"/>
      <w:jc w:val="both"/>
      <w:outlineLvl w:val="5"/>
    </w:pPr>
    <w:rPr>
      <w:rFonts w:ascii="Times New Roman" w:hAnsi="Times New Roman" w:cs="Times New Roman"/>
      <w:i/>
      <w:sz w:val="22"/>
      <w:szCs w:val="20"/>
      <w:lang w:eastAsia="zh-CN"/>
    </w:rPr>
  </w:style>
  <w:style w:type="paragraph" w:styleId="7">
    <w:name w:val="heading 7"/>
    <w:basedOn w:val="a4"/>
    <w:next w:val="a4"/>
    <w:link w:val="70"/>
    <w:uiPriority w:val="9"/>
    <w:qFormat/>
    <w:rsid w:val="004B61B2"/>
    <w:pPr>
      <w:tabs>
        <w:tab w:val="num" w:pos="1296"/>
      </w:tabs>
      <w:suppressAutoHyphens/>
      <w:spacing w:before="240" w:after="60"/>
      <w:ind w:left="1296" w:hanging="1296"/>
      <w:jc w:val="both"/>
      <w:outlineLvl w:val="6"/>
    </w:pPr>
    <w:rPr>
      <w:rFonts w:cs="Times New Roman"/>
      <w:szCs w:val="20"/>
      <w:lang w:eastAsia="zh-CN"/>
    </w:rPr>
  </w:style>
  <w:style w:type="paragraph" w:styleId="8">
    <w:name w:val="heading 8"/>
    <w:basedOn w:val="a4"/>
    <w:next w:val="a4"/>
    <w:link w:val="80"/>
    <w:uiPriority w:val="9"/>
    <w:qFormat/>
    <w:rsid w:val="004B61B2"/>
    <w:pPr>
      <w:tabs>
        <w:tab w:val="num" w:pos="1440"/>
      </w:tabs>
      <w:suppressAutoHyphens/>
      <w:spacing w:before="240" w:after="60"/>
      <w:ind w:left="1440" w:hanging="1440"/>
      <w:jc w:val="both"/>
      <w:outlineLvl w:val="7"/>
    </w:pPr>
    <w:rPr>
      <w:rFonts w:cs="Times New Roman"/>
      <w:i/>
      <w:szCs w:val="20"/>
      <w:lang w:eastAsia="zh-CN"/>
    </w:rPr>
  </w:style>
  <w:style w:type="paragraph" w:styleId="9">
    <w:name w:val="heading 9"/>
    <w:basedOn w:val="a4"/>
    <w:next w:val="a4"/>
    <w:link w:val="90"/>
    <w:uiPriority w:val="99"/>
    <w:qFormat/>
    <w:rsid w:val="004B61B2"/>
    <w:pPr>
      <w:tabs>
        <w:tab w:val="num" w:pos="1584"/>
      </w:tabs>
      <w:suppressAutoHyphens/>
      <w:spacing w:before="240" w:after="60"/>
      <w:ind w:left="1584" w:hanging="1584"/>
      <w:jc w:val="both"/>
      <w:outlineLvl w:val="8"/>
    </w:pPr>
    <w:rPr>
      <w:rFonts w:cs="Times New Roman"/>
      <w:b/>
      <w:i/>
      <w:sz w:val="18"/>
      <w:szCs w:val="20"/>
      <w:lang w:eastAsia="zh-C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a8">
    <w:name w:val="Hyperlink"/>
    <w:uiPriority w:val="99"/>
    <w:unhideWhenUsed/>
    <w:rsid w:val="00385838"/>
    <w:rPr>
      <w:color w:val="0000FF"/>
      <w:u w:val="single"/>
    </w:rPr>
  </w:style>
  <w:style w:type="character" w:customStyle="1" w:styleId="11">
    <w:name w:val="Заголовок 1 Знак"/>
    <w:aliases w:val="level 1 Знак,heading 1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link w:val="10"/>
    <w:uiPriority w:val="1"/>
    <w:rsid w:val="00385838"/>
    <w:rPr>
      <w:rFonts w:ascii="Cambria" w:eastAsia="Times New Roman" w:hAnsi="Cambria" w:cs="Times New Roman"/>
      <w:b/>
      <w:bCs/>
      <w:color w:val="365F91"/>
      <w:sz w:val="28"/>
      <w:szCs w:val="28"/>
    </w:rPr>
  </w:style>
  <w:style w:type="character" w:customStyle="1" w:styleId="23">
    <w:name w:val="Заголовок 2 Знак"/>
    <w:aliases w:val="H2 Знак"/>
    <w:link w:val="22"/>
    <w:uiPriority w:val="9"/>
    <w:rsid w:val="00385838"/>
    <w:rPr>
      <w:rFonts w:ascii="Cambria" w:eastAsia="Times New Roman" w:hAnsi="Cambria" w:cs="Times New Roman"/>
      <w:b/>
      <w:bCs/>
      <w:color w:val="4F81BD"/>
      <w:sz w:val="26"/>
      <w:szCs w:val="26"/>
    </w:rPr>
  </w:style>
  <w:style w:type="character" w:customStyle="1" w:styleId="34">
    <w:name w:val="Заголовок 3 Знак"/>
    <w:aliases w:val="H3 Знак,&quot;Сапфир&quot; Знак"/>
    <w:link w:val="32"/>
    <w:rsid w:val="00385838"/>
    <w:rPr>
      <w:rFonts w:eastAsia="Times New Roman"/>
      <w:b/>
      <w:bCs/>
      <w:sz w:val="32"/>
      <w:szCs w:val="33"/>
    </w:rPr>
  </w:style>
  <w:style w:type="paragraph" w:customStyle="1" w:styleId="header-listtarget">
    <w:name w:val="header-listtarget"/>
    <w:basedOn w:val="a4"/>
    <w:rsid w:val="00385838"/>
    <w:pPr>
      <w:shd w:val="clear" w:color="auto" w:fill="E66E5A"/>
      <w:spacing w:before="100" w:beforeAutospacing="1" w:after="100" w:afterAutospacing="1"/>
    </w:pPr>
    <w:rPr>
      <w:szCs w:val="20"/>
    </w:rPr>
  </w:style>
  <w:style w:type="character" w:customStyle="1" w:styleId="lspace">
    <w:name w:val="lspace"/>
    <w:rsid w:val="00385838"/>
    <w:rPr>
      <w:color w:val="FF9900"/>
    </w:rPr>
  </w:style>
  <w:style w:type="character" w:customStyle="1" w:styleId="small">
    <w:name w:val="small"/>
    <w:rsid w:val="00385838"/>
    <w:rPr>
      <w:sz w:val="15"/>
      <w:szCs w:val="15"/>
    </w:rPr>
  </w:style>
  <w:style w:type="character" w:customStyle="1" w:styleId="fill">
    <w:name w:val="fill"/>
    <w:rsid w:val="00385838"/>
    <w:rPr>
      <w:b/>
      <w:bCs/>
      <w:i/>
      <w:iCs/>
      <w:color w:val="FF0000"/>
    </w:rPr>
  </w:style>
  <w:style w:type="character" w:customStyle="1" w:styleId="enp">
    <w:name w:val="enp"/>
    <w:rsid w:val="00385838"/>
    <w:rPr>
      <w:color w:val="3C7828"/>
    </w:rPr>
  </w:style>
  <w:style w:type="character" w:customStyle="1" w:styleId="kdkss">
    <w:name w:val="kdkss"/>
    <w:rsid w:val="00385838"/>
    <w:rPr>
      <w:color w:val="BE780A"/>
    </w:rPr>
  </w:style>
  <w:style w:type="character" w:customStyle="1" w:styleId="41">
    <w:name w:val="Заголовок 4 Знак"/>
    <w:link w:val="40"/>
    <w:rsid w:val="004B61B2"/>
    <w:rPr>
      <w:rFonts w:ascii="Arial" w:hAnsi="Arial" w:cs="Arial"/>
      <w:sz w:val="24"/>
      <w:lang w:eastAsia="zh-CN"/>
    </w:rPr>
  </w:style>
  <w:style w:type="character" w:customStyle="1" w:styleId="52">
    <w:name w:val="Заголовок 5 Знак"/>
    <w:link w:val="51"/>
    <w:rsid w:val="004B61B2"/>
    <w:rPr>
      <w:b/>
      <w:bCs/>
      <w:i/>
      <w:iCs/>
      <w:sz w:val="26"/>
      <w:szCs w:val="26"/>
      <w:lang w:eastAsia="zh-CN"/>
    </w:rPr>
  </w:style>
  <w:style w:type="character" w:customStyle="1" w:styleId="60">
    <w:name w:val="Заголовок 6 Знак"/>
    <w:link w:val="6"/>
    <w:uiPriority w:val="9"/>
    <w:rsid w:val="004B61B2"/>
    <w:rPr>
      <w:i/>
      <w:sz w:val="22"/>
      <w:lang w:eastAsia="zh-CN"/>
    </w:rPr>
  </w:style>
  <w:style w:type="character" w:customStyle="1" w:styleId="70">
    <w:name w:val="Заголовок 7 Знак"/>
    <w:link w:val="7"/>
    <w:uiPriority w:val="9"/>
    <w:rsid w:val="004B61B2"/>
    <w:rPr>
      <w:rFonts w:ascii="Arial" w:hAnsi="Arial" w:cs="Arial"/>
      <w:lang w:eastAsia="zh-CN"/>
    </w:rPr>
  </w:style>
  <w:style w:type="character" w:customStyle="1" w:styleId="80">
    <w:name w:val="Заголовок 8 Знак"/>
    <w:link w:val="8"/>
    <w:uiPriority w:val="9"/>
    <w:rsid w:val="004B61B2"/>
    <w:rPr>
      <w:rFonts w:ascii="Arial" w:hAnsi="Arial" w:cs="Arial"/>
      <w:i/>
      <w:lang w:eastAsia="zh-CN"/>
    </w:rPr>
  </w:style>
  <w:style w:type="character" w:customStyle="1" w:styleId="90">
    <w:name w:val="Заголовок 9 Знак"/>
    <w:link w:val="9"/>
    <w:uiPriority w:val="99"/>
    <w:rsid w:val="004B61B2"/>
    <w:rPr>
      <w:rFonts w:ascii="Arial" w:hAnsi="Arial" w:cs="Arial"/>
      <w:b/>
      <w:i/>
      <w:sz w:val="18"/>
      <w:lang w:eastAsia="zh-CN"/>
    </w:rPr>
  </w:style>
  <w:style w:type="character" w:customStyle="1" w:styleId="a9">
    <w:name w:val="Текст сноски Знак"/>
    <w:aliases w:val=" Знак6 Знак Знак,Знак21 Знак,Body Text Indent 2 Знак, Знак Знак"/>
    <w:rsid w:val="00E01D5E"/>
    <w:rPr>
      <w:sz w:val="18"/>
      <w:szCs w:val="18"/>
    </w:rPr>
  </w:style>
  <w:style w:type="paragraph" w:styleId="aa">
    <w:name w:val="footnote text"/>
    <w:aliases w:val=" Знак6 Знак,Знак21,Body Text Indent 2"/>
    <w:basedOn w:val="a4"/>
    <w:link w:val="12"/>
    <w:qFormat/>
    <w:rsid w:val="004B61B2"/>
    <w:pPr>
      <w:suppressAutoHyphens/>
      <w:spacing w:after="60"/>
      <w:ind w:left="-426"/>
      <w:jc w:val="both"/>
    </w:pPr>
    <w:rPr>
      <w:rFonts w:ascii="Times New Roman" w:hAnsi="Times New Roman" w:cs="Times New Roman"/>
      <w:sz w:val="18"/>
      <w:szCs w:val="18"/>
      <w:lang w:eastAsia="zh-CN"/>
    </w:rPr>
  </w:style>
  <w:style w:type="character" w:customStyle="1" w:styleId="12">
    <w:name w:val="Текст сноски Знак1"/>
    <w:aliases w:val=" Знак6 Знак Знак1,Знак21 Знак1,Body Text Indent 2 Знак1"/>
    <w:link w:val="aa"/>
    <w:rsid w:val="004B61B2"/>
    <w:rPr>
      <w:sz w:val="18"/>
      <w:szCs w:val="18"/>
      <w:lang w:eastAsia="zh-CN"/>
    </w:rPr>
  </w:style>
  <w:style w:type="paragraph" w:styleId="ab">
    <w:name w:val="List Paragraph"/>
    <w:basedOn w:val="a4"/>
    <w:link w:val="ac"/>
    <w:uiPriority w:val="1"/>
    <w:qFormat/>
    <w:rsid w:val="004B61B2"/>
    <w:pPr>
      <w:suppressAutoHyphens/>
      <w:ind w:left="720"/>
    </w:pPr>
    <w:rPr>
      <w:lang w:eastAsia="zh-CN"/>
    </w:rPr>
  </w:style>
  <w:style w:type="table" w:styleId="ad">
    <w:name w:val="Table Grid"/>
    <w:basedOn w:val="a6"/>
    <w:uiPriority w:val="39"/>
    <w:rsid w:val="00D313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Revision"/>
    <w:hidden/>
    <w:uiPriority w:val="99"/>
    <w:semiHidden/>
    <w:rsid w:val="006F639D"/>
    <w:rPr>
      <w:rFonts w:ascii="Arial" w:hAnsi="Arial" w:cs="Arial"/>
      <w:szCs w:val="24"/>
    </w:rPr>
  </w:style>
  <w:style w:type="paragraph" w:styleId="af">
    <w:name w:val="Balloon Text"/>
    <w:basedOn w:val="a4"/>
    <w:link w:val="af0"/>
    <w:uiPriority w:val="99"/>
    <w:unhideWhenUsed/>
    <w:rsid w:val="0003378C"/>
    <w:rPr>
      <w:rFonts w:ascii="Tahoma" w:hAnsi="Tahoma" w:cs="Times New Roman"/>
      <w:sz w:val="16"/>
      <w:szCs w:val="16"/>
    </w:rPr>
  </w:style>
  <w:style w:type="character" w:customStyle="1" w:styleId="af0">
    <w:name w:val="Текст выноски Знак"/>
    <w:link w:val="af"/>
    <w:uiPriority w:val="99"/>
    <w:rsid w:val="0003378C"/>
    <w:rPr>
      <w:rFonts w:ascii="Tahoma" w:hAnsi="Tahoma" w:cs="Tahoma"/>
      <w:sz w:val="16"/>
      <w:szCs w:val="16"/>
    </w:rPr>
  </w:style>
  <w:style w:type="paragraph" w:styleId="af1">
    <w:name w:val="annotation text"/>
    <w:basedOn w:val="a4"/>
    <w:link w:val="af2"/>
    <w:unhideWhenUsed/>
    <w:rsid w:val="007021DD"/>
    <w:rPr>
      <w:rFonts w:cs="Times New Roman"/>
      <w:szCs w:val="20"/>
    </w:rPr>
  </w:style>
  <w:style w:type="character" w:customStyle="1" w:styleId="af2">
    <w:name w:val="Текст примечания Знак"/>
    <w:link w:val="af1"/>
    <w:rsid w:val="007021DD"/>
    <w:rPr>
      <w:rFonts w:ascii="Arial" w:hAnsi="Arial" w:cs="Arial"/>
    </w:rPr>
  </w:style>
  <w:style w:type="character" w:styleId="af3">
    <w:name w:val="annotation reference"/>
    <w:uiPriority w:val="99"/>
    <w:unhideWhenUsed/>
    <w:rsid w:val="007021DD"/>
    <w:rPr>
      <w:sz w:val="16"/>
      <w:szCs w:val="16"/>
    </w:rPr>
  </w:style>
  <w:style w:type="paragraph" w:styleId="af4">
    <w:name w:val="Normal (Web)"/>
    <w:aliases w:val="Обычный (веб)1,Обычный (Web)1,Текст сноски1,Текст сноски11"/>
    <w:basedOn w:val="a4"/>
    <w:link w:val="af5"/>
    <w:uiPriority w:val="99"/>
    <w:unhideWhenUsed/>
    <w:qFormat/>
    <w:rsid w:val="00627A7D"/>
    <w:pPr>
      <w:spacing w:before="100" w:beforeAutospacing="1" w:after="100" w:afterAutospacing="1"/>
    </w:pPr>
    <w:rPr>
      <w:szCs w:val="20"/>
    </w:rPr>
  </w:style>
  <w:style w:type="character" w:customStyle="1" w:styleId="btn">
    <w:name w:val="btn"/>
    <w:basedOn w:val="a5"/>
    <w:rsid w:val="00CA237E"/>
  </w:style>
  <w:style w:type="character" w:customStyle="1" w:styleId="mismatch">
    <w:name w:val="mismatch"/>
    <w:basedOn w:val="a5"/>
    <w:rsid w:val="00A91726"/>
  </w:style>
  <w:style w:type="paragraph" w:styleId="af6">
    <w:name w:val="annotation subject"/>
    <w:basedOn w:val="af1"/>
    <w:next w:val="af1"/>
    <w:link w:val="af7"/>
    <w:uiPriority w:val="99"/>
    <w:unhideWhenUsed/>
    <w:rsid w:val="00917028"/>
    <w:rPr>
      <w:b/>
      <w:bCs/>
    </w:rPr>
  </w:style>
  <w:style w:type="character" w:customStyle="1" w:styleId="af7">
    <w:name w:val="Тема примечания Знак"/>
    <w:link w:val="af6"/>
    <w:uiPriority w:val="99"/>
    <w:rsid w:val="00917028"/>
    <w:rPr>
      <w:rFonts w:ascii="Arial" w:hAnsi="Arial" w:cs="Arial"/>
      <w:b/>
      <w:bCs/>
    </w:rPr>
  </w:style>
  <w:style w:type="paragraph" w:customStyle="1" w:styleId="Style1">
    <w:name w:val="Style1"/>
    <w:rsid w:val="00D11262"/>
    <w:pPr>
      <w:widowControl w:val="0"/>
      <w:autoSpaceDE w:val="0"/>
      <w:autoSpaceDN w:val="0"/>
    </w:pPr>
    <w:rPr>
      <w:rFonts w:ascii="Calibri" w:hAnsi="Calibri" w:cs="Calibri"/>
      <w:sz w:val="22"/>
    </w:rPr>
  </w:style>
  <w:style w:type="paragraph" w:styleId="af8">
    <w:name w:val="header"/>
    <w:aliases w:val="Верхний колонтитул Знак Знак, Знак Знак1 Знак Знак Знак Знак,Знак Знак1 Знак Знак Знак Знак,ho,header odd,first,heading one,h"/>
    <w:basedOn w:val="a4"/>
    <w:link w:val="af9"/>
    <w:unhideWhenUsed/>
    <w:rsid w:val="002A6D34"/>
    <w:pPr>
      <w:tabs>
        <w:tab w:val="center" w:pos="4677"/>
        <w:tab w:val="right" w:pos="9355"/>
      </w:tabs>
    </w:pPr>
    <w:rPr>
      <w:rFonts w:cs="Times New Roman"/>
    </w:rPr>
  </w:style>
  <w:style w:type="character" w:customStyle="1" w:styleId="af9">
    <w:name w:val="Верхний колонтитул Знак"/>
    <w:aliases w:val="Верхний колонтитул Знак Знак Знак, Знак Знак1 Знак Знак Знак Знак Знак,Знак Знак1 Знак Знак Знак Знак Знак,ho Знак,header odd Знак,first Знак,heading one Знак,h Знак"/>
    <w:link w:val="af8"/>
    <w:rsid w:val="002A6D34"/>
    <w:rPr>
      <w:rFonts w:ascii="Arial" w:hAnsi="Arial" w:cs="Arial"/>
      <w:szCs w:val="24"/>
    </w:rPr>
  </w:style>
  <w:style w:type="paragraph" w:styleId="afa">
    <w:name w:val="footer"/>
    <w:basedOn w:val="a4"/>
    <w:link w:val="afb"/>
    <w:uiPriority w:val="99"/>
    <w:unhideWhenUsed/>
    <w:rsid w:val="00F07E2E"/>
    <w:pPr>
      <w:tabs>
        <w:tab w:val="center" w:pos="4677"/>
        <w:tab w:val="right" w:pos="9355"/>
      </w:tabs>
    </w:pPr>
    <w:rPr>
      <w:rFonts w:cs="Times New Roman"/>
    </w:rPr>
  </w:style>
  <w:style w:type="character" w:customStyle="1" w:styleId="afb">
    <w:name w:val="Нижний колонтитул Знак"/>
    <w:link w:val="afa"/>
    <w:uiPriority w:val="99"/>
    <w:rsid w:val="00F07E2E"/>
    <w:rPr>
      <w:rFonts w:ascii="Arial" w:hAnsi="Arial" w:cs="Arial"/>
      <w:szCs w:val="24"/>
    </w:rPr>
  </w:style>
  <w:style w:type="character" w:customStyle="1" w:styleId="blk">
    <w:name w:val="blk"/>
    <w:basedOn w:val="a5"/>
    <w:uiPriority w:val="99"/>
    <w:rsid w:val="007E0C2A"/>
  </w:style>
  <w:style w:type="paragraph" w:styleId="afc">
    <w:name w:val="Body Text"/>
    <w:aliases w:val="Основной текст Знак Знак,Основной текст2 Знак Знак Знак,Основной текст Знак Знак Знак Знак Знак,Основной текст2 Знак Знак Знак Знак,Основной текст Знак Знак Знак Знак Знак Знак,body text Знак,отчет_нормаль Знак,body text,отчет_нормаль"/>
    <w:basedOn w:val="a4"/>
    <w:link w:val="afd"/>
    <w:uiPriority w:val="1"/>
    <w:qFormat/>
    <w:rsid w:val="0034137C"/>
    <w:pPr>
      <w:autoSpaceDE w:val="0"/>
      <w:autoSpaceDN w:val="0"/>
      <w:adjustRightInd w:val="0"/>
      <w:spacing w:after="120"/>
      <w:ind w:firstLine="567"/>
      <w:jc w:val="both"/>
    </w:pPr>
    <w:rPr>
      <w:rFonts w:cs="Times New Roman"/>
      <w:b/>
      <w:szCs w:val="20"/>
    </w:rPr>
  </w:style>
  <w:style w:type="character" w:customStyle="1" w:styleId="afd">
    <w:name w:val="Основной текст Знак"/>
    <w:aliases w:val="Основной текст Знак Знак Знак,Основной текст2 Знак Знак Знак Знак1,Основной текст Знак Знак Знак Знак Знак Знак1,Основной текст2 Знак Знак Знак Знак Знак,Основной текст Знак Знак Знак Знак Знак Знак Знак,body text Знак Знак"/>
    <w:link w:val="afc"/>
    <w:uiPriority w:val="1"/>
    <w:rsid w:val="0034137C"/>
    <w:rPr>
      <w:rFonts w:ascii="Arial" w:hAnsi="Arial"/>
      <w:b/>
    </w:rPr>
  </w:style>
  <w:style w:type="paragraph" w:styleId="afe">
    <w:name w:val="No Spacing"/>
    <w:link w:val="aff"/>
    <w:uiPriority w:val="1"/>
    <w:qFormat/>
    <w:rsid w:val="0034137C"/>
    <w:rPr>
      <w:rFonts w:ascii="Calibri" w:hAnsi="Calibri"/>
      <w:sz w:val="22"/>
      <w:szCs w:val="22"/>
    </w:rPr>
  </w:style>
  <w:style w:type="paragraph" w:styleId="aff0">
    <w:name w:val="Title"/>
    <w:aliases w:val="Знак Знак Знак Знак,Знак Знак Знак Знак Знак Знак Знак Знак,Знак Знак Знак Знак Знак Знак,Знак Знак Знак,Знак2,Знак Знак Знак1,Знак1, Знак Знак Знак Знак"/>
    <w:basedOn w:val="a4"/>
    <w:link w:val="aff1"/>
    <w:uiPriority w:val="99"/>
    <w:qFormat/>
    <w:rsid w:val="0034137C"/>
    <w:pPr>
      <w:widowControl w:val="0"/>
      <w:autoSpaceDE w:val="0"/>
      <w:autoSpaceDN w:val="0"/>
      <w:adjustRightInd w:val="0"/>
      <w:spacing w:before="240" w:after="60"/>
      <w:ind w:firstLine="567"/>
      <w:jc w:val="center"/>
      <w:outlineLvl w:val="0"/>
    </w:pPr>
    <w:rPr>
      <w:rFonts w:ascii="Cambria" w:hAnsi="Cambria" w:cs="Times New Roman"/>
      <w:b/>
      <w:bCs/>
      <w:kern w:val="28"/>
      <w:sz w:val="32"/>
      <w:szCs w:val="32"/>
    </w:rPr>
  </w:style>
  <w:style w:type="character" w:customStyle="1" w:styleId="aff1">
    <w:name w:val="Название Знак"/>
    <w:aliases w:val="Знак Знак Знак Знак Знак,Знак Знак Знак Знак Знак Знак Знак Знак Знак,Знак Знак Знак Знак Знак Знак Знак,Знак Знак Знак Знак1,Знак2 Знак,Знак Знак Знак1 Знак,Знак1 Знак, Знак Знак Знак Знак Знак"/>
    <w:link w:val="aff0"/>
    <w:uiPriority w:val="99"/>
    <w:rsid w:val="0034137C"/>
    <w:rPr>
      <w:rFonts w:ascii="Cambria" w:hAnsi="Cambria"/>
      <w:b/>
      <w:bCs/>
      <w:kern w:val="28"/>
      <w:sz w:val="32"/>
      <w:szCs w:val="32"/>
    </w:rPr>
  </w:style>
  <w:style w:type="paragraph" w:customStyle="1" w:styleId="Style2">
    <w:name w:val="Style2"/>
    <w:basedOn w:val="a4"/>
    <w:rsid w:val="0034137C"/>
    <w:pPr>
      <w:widowControl w:val="0"/>
      <w:autoSpaceDE w:val="0"/>
      <w:autoSpaceDN w:val="0"/>
      <w:adjustRightInd w:val="0"/>
      <w:spacing w:line="274" w:lineRule="exact"/>
      <w:ind w:firstLine="557"/>
      <w:jc w:val="both"/>
    </w:pPr>
    <w:rPr>
      <w:rFonts w:ascii="Times New Roman" w:hAnsi="Times New Roman" w:cs="Times New Roman"/>
      <w:sz w:val="24"/>
    </w:rPr>
  </w:style>
  <w:style w:type="paragraph" w:customStyle="1" w:styleId="Iauiue">
    <w:name w:val="Iau?iue"/>
    <w:rsid w:val="0034137C"/>
  </w:style>
  <w:style w:type="paragraph" w:customStyle="1" w:styleId="13">
    <w:name w:val="Обычный1"/>
    <w:rsid w:val="0034137C"/>
    <w:pPr>
      <w:widowControl w:val="0"/>
    </w:pPr>
    <w:rPr>
      <w:sz w:val="24"/>
    </w:rPr>
  </w:style>
  <w:style w:type="character" w:customStyle="1" w:styleId="highlight">
    <w:name w:val="highlight"/>
    <w:rsid w:val="00AB19DF"/>
  </w:style>
  <w:style w:type="table" w:customStyle="1" w:styleId="34-">
    <w:name w:val="Сф34-Таблица"/>
    <w:basedOn w:val="a6"/>
    <w:uiPriority w:val="99"/>
    <w:rsid w:val="0062290A"/>
    <w:pPr>
      <w:jc w:val="both"/>
    </w:pPr>
    <w:rPr>
      <w:rFonts w:eastAsiaTheme="minorHAnsi"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val="0"/>
        <w:pageBreakBefore w:val="0"/>
        <w:widowControl w:val="0"/>
        <w:suppressLineNumbers/>
        <w:suppressAutoHyphens/>
        <w:wordWrap/>
        <w:spacing w:beforeLines="0" w:beforeAutospacing="0" w:afterLines="0" w:afterAutospacing="0" w:line="240" w:lineRule="auto"/>
        <w:ind w:leftChars="0" w:left="0" w:rightChars="0" w:right="0" w:firstLineChars="0" w:firstLine="0"/>
        <w:contextualSpacing w:val="0"/>
        <w:mirrorIndents w:val="0"/>
        <w:jc w:val="center"/>
        <w:outlineLvl w:val="9"/>
      </w:pPr>
      <w:tblPr/>
      <w:trPr>
        <w:cantSplit/>
        <w:tblHeader/>
      </w:trPr>
      <w:tcPr>
        <w:vAlign w:val="center"/>
      </w:tcPr>
    </w:tblStylePr>
  </w:style>
  <w:style w:type="numbering" w:customStyle="1" w:styleId="14">
    <w:name w:val="Нет списка1"/>
    <w:next w:val="a7"/>
    <w:uiPriority w:val="99"/>
    <w:semiHidden/>
    <w:unhideWhenUsed/>
    <w:rsid w:val="00E46B71"/>
  </w:style>
  <w:style w:type="table" w:customStyle="1" w:styleId="15">
    <w:name w:val="Сетка таблицы1"/>
    <w:basedOn w:val="a6"/>
    <w:next w:val="ad"/>
    <w:rsid w:val="00E46B7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endnote text"/>
    <w:basedOn w:val="a4"/>
    <w:link w:val="aff3"/>
    <w:uiPriority w:val="99"/>
    <w:semiHidden/>
    <w:unhideWhenUsed/>
    <w:rsid w:val="00E46B71"/>
    <w:rPr>
      <w:rFonts w:ascii="Calibri" w:eastAsia="Calibri" w:hAnsi="Calibri" w:cs="Times New Roman"/>
      <w:szCs w:val="20"/>
      <w:lang w:eastAsia="en-US"/>
    </w:rPr>
  </w:style>
  <w:style w:type="character" w:customStyle="1" w:styleId="aff3">
    <w:name w:val="Текст концевой сноски Знак"/>
    <w:basedOn w:val="a5"/>
    <w:link w:val="aff2"/>
    <w:uiPriority w:val="99"/>
    <w:semiHidden/>
    <w:rsid w:val="00E46B71"/>
    <w:rPr>
      <w:rFonts w:ascii="Calibri" w:eastAsia="Calibri" w:hAnsi="Calibri"/>
      <w:lang w:eastAsia="en-US"/>
    </w:rPr>
  </w:style>
  <w:style w:type="character" w:styleId="aff4">
    <w:name w:val="endnote reference"/>
    <w:unhideWhenUsed/>
    <w:rsid w:val="00E46B71"/>
    <w:rPr>
      <w:vertAlign w:val="superscript"/>
    </w:rPr>
  </w:style>
  <w:style w:type="paragraph" w:styleId="aff5">
    <w:name w:val="TOC Heading"/>
    <w:basedOn w:val="10"/>
    <w:next w:val="a4"/>
    <w:uiPriority w:val="99"/>
    <w:unhideWhenUsed/>
    <w:qFormat/>
    <w:rsid w:val="00E46B71"/>
    <w:pPr>
      <w:keepNext/>
      <w:keepLines/>
      <w:spacing w:before="240" w:beforeAutospacing="0" w:after="0" w:afterAutospacing="0" w:line="259" w:lineRule="auto"/>
      <w:outlineLvl w:val="9"/>
    </w:pPr>
    <w:rPr>
      <w:rFonts w:ascii="Calibri Light" w:hAnsi="Calibri Light"/>
      <w:b w:val="0"/>
      <w:bCs w:val="0"/>
      <w:color w:val="2E74B5"/>
      <w:sz w:val="32"/>
      <w:szCs w:val="32"/>
    </w:rPr>
  </w:style>
  <w:style w:type="paragraph" w:styleId="24">
    <w:name w:val="toc 2"/>
    <w:basedOn w:val="a4"/>
    <w:next w:val="a4"/>
    <w:autoRedefine/>
    <w:uiPriority w:val="39"/>
    <w:unhideWhenUsed/>
    <w:rsid w:val="00E46B71"/>
    <w:pPr>
      <w:ind w:left="220"/>
    </w:pPr>
    <w:rPr>
      <w:rFonts w:ascii="Calibri" w:eastAsia="Calibri" w:hAnsi="Calibri" w:cs="Times New Roman"/>
      <w:sz w:val="22"/>
      <w:szCs w:val="22"/>
      <w:lang w:eastAsia="en-US"/>
    </w:rPr>
  </w:style>
  <w:style w:type="paragraph" w:styleId="16">
    <w:name w:val="toc 1"/>
    <w:basedOn w:val="a4"/>
    <w:next w:val="a4"/>
    <w:autoRedefine/>
    <w:uiPriority w:val="39"/>
    <w:unhideWhenUsed/>
    <w:rsid w:val="00E46B71"/>
    <w:rPr>
      <w:rFonts w:ascii="Calibri" w:eastAsia="Calibri" w:hAnsi="Calibri" w:cs="Times New Roman"/>
      <w:sz w:val="22"/>
      <w:szCs w:val="22"/>
      <w:lang w:eastAsia="en-US"/>
    </w:rPr>
  </w:style>
  <w:style w:type="character" w:customStyle="1" w:styleId="FontStyle22">
    <w:name w:val="Font Style22"/>
    <w:rsid w:val="00E46B71"/>
    <w:rPr>
      <w:rFonts w:ascii="Times New Roman" w:hAnsi="Times New Roman" w:cs="Times New Roman"/>
      <w:sz w:val="22"/>
      <w:szCs w:val="22"/>
    </w:rPr>
  </w:style>
  <w:style w:type="character" w:styleId="aff6">
    <w:name w:val="Emphasis"/>
    <w:uiPriority w:val="20"/>
    <w:qFormat/>
    <w:rsid w:val="00E46B71"/>
    <w:rPr>
      <w:i/>
      <w:iCs/>
    </w:rPr>
  </w:style>
  <w:style w:type="table" w:customStyle="1" w:styleId="25">
    <w:name w:val="Сетка таблицы2"/>
    <w:basedOn w:val="a6"/>
    <w:next w:val="ad"/>
    <w:uiPriority w:val="59"/>
    <w:rsid w:val="00E46B7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0">
    <w:name w:val="a1"/>
    <w:basedOn w:val="a4"/>
    <w:rsid w:val="00E46B71"/>
    <w:pPr>
      <w:spacing w:before="100" w:beforeAutospacing="1" w:after="100" w:afterAutospacing="1"/>
    </w:pPr>
    <w:rPr>
      <w:rFonts w:ascii="Times New Roman" w:eastAsiaTheme="minorHAnsi" w:hAnsi="Times New Roman" w:cs="Times New Roman"/>
      <w:sz w:val="24"/>
    </w:rPr>
  </w:style>
  <w:style w:type="character" w:customStyle="1" w:styleId="aff7">
    <w:name w:val="Основной текст с отступом Знак"/>
    <w:aliases w:val="Основной текст без отступа Знак,текст Знак,Знак17 Знак1,Знак17 Знак Знак Знак Знак Знак,Знак17 Знак Знак"/>
    <w:basedOn w:val="a5"/>
    <w:link w:val="aff8"/>
    <w:locked/>
    <w:rsid w:val="00E46B71"/>
    <w:rPr>
      <w:rFonts w:eastAsiaTheme="minorHAnsi" w:cs="Calibri"/>
      <w:sz w:val="24"/>
      <w:szCs w:val="24"/>
    </w:rPr>
  </w:style>
  <w:style w:type="paragraph" w:styleId="aff8">
    <w:name w:val="Body Text Indent"/>
    <w:aliases w:val="Основной текст без отступа,текст,Знак17,Знак17 Знак Знак Знак Знак,Знак17 Знак"/>
    <w:basedOn w:val="a4"/>
    <w:link w:val="aff7"/>
    <w:unhideWhenUsed/>
    <w:rsid w:val="00E46B71"/>
    <w:pPr>
      <w:ind w:right="-5" w:firstLine="567"/>
      <w:jc w:val="both"/>
    </w:pPr>
    <w:rPr>
      <w:rFonts w:ascii="Times New Roman" w:eastAsiaTheme="minorHAnsi" w:hAnsi="Times New Roman" w:cs="Calibri"/>
      <w:sz w:val="24"/>
    </w:rPr>
  </w:style>
  <w:style w:type="character" w:customStyle="1" w:styleId="17">
    <w:name w:val="Основной текст с отступом Знак1"/>
    <w:basedOn w:val="a5"/>
    <w:uiPriority w:val="99"/>
    <w:semiHidden/>
    <w:rsid w:val="00E46B71"/>
    <w:rPr>
      <w:rFonts w:ascii="Arial" w:hAnsi="Arial" w:cs="Arial"/>
      <w:szCs w:val="24"/>
    </w:rPr>
  </w:style>
  <w:style w:type="character" w:customStyle="1" w:styleId="propertyname">
    <w:name w:val="property_name"/>
    <w:basedOn w:val="a5"/>
    <w:rsid w:val="00E46B71"/>
  </w:style>
  <w:style w:type="character" w:styleId="aff9">
    <w:name w:val="Strong"/>
    <w:basedOn w:val="a5"/>
    <w:uiPriority w:val="22"/>
    <w:qFormat/>
    <w:rsid w:val="00E46B71"/>
    <w:rPr>
      <w:b/>
      <w:bCs/>
    </w:rPr>
  </w:style>
  <w:style w:type="table" w:customStyle="1" w:styleId="34-1">
    <w:name w:val="Сф34-Таблица1"/>
    <w:basedOn w:val="a6"/>
    <w:uiPriority w:val="99"/>
    <w:rsid w:val="00E46B71"/>
    <w:pPr>
      <w:jc w:val="both"/>
    </w:pPr>
    <w:rPr>
      <w:rFonts w:eastAsiaTheme="minorHAnsi"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val="0"/>
        <w:pageBreakBefore w:val="0"/>
        <w:widowControl w:val="0"/>
        <w:suppressLineNumbers/>
        <w:suppressAutoHyphens/>
        <w:wordWrap/>
        <w:spacing w:beforeLines="0" w:beforeAutospacing="0" w:afterLines="0" w:afterAutospacing="0" w:line="240" w:lineRule="auto"/>
        <w:ind w:leftChars="0" w:left="0" w:rightChars="0" w:right="0" w:firstLineChars="0" w:firstLine="0"/>
        <w:contextualSpacing w:val="0"/>
        <w:mirrorIndents w:val="0"/>
        <w:jc w:val="center"/>
        <w:outlineLvl w:val="9"/>
      </w:pPr>
      <w:tblPr/>
      <w:trPr>
        <w:cantSplit/>
        <w:tblHeader/>
      </w:trPr>
      <w:tcPr>
        <w:vAlign w:val="center"/>
      </w:tcPr>
    </w:tblStylePr>
  </w:style>
  <w:style w:type="paragraph" w:customStyle="1" w:styleId="34--">
    <w:name w:val="Сф34-Таблица-Шапка"/>
    <w:qFormat/>
    <w:rsid w:val="00E46B71"/>
    <w:pPr>
      <w:keepNext/>
      <w:keepLines/>
      <w:spacing w:before="80" w:after="80"/>
      <w:jc w:val="center"/>
    </w:pPr>
    <w:rPr>
      <w:sz w:val="24"/>
      <w:szCs w:val="24"/>
    </w:rPr>
  </w:style>
  <w:style w:type="character" w:customStyle="1" w:styleId="FontStyle27">
    <w:name w:val="Font Style27"/>
    <w:basedOn w:val="a5"/>
    <w:uiPriority w:val="99"/>
    <w:rsid w:val="00E46B71"/>
    <w:rPr>
      <w:rFonts w:ascii="Times New Roman" w:hAnsi="Times New Roman" w:cs="Times New Roman"/>
      <w:b/>
      <w:bCs/>
      <w:color w:val="000000"/>
      <w:sz w:val="26"/>
      <w:szCs w:val="26"/>
    </w:rPr>
  </w:style>
  <w:style w:type="character" w:customStyle="1" w:styleId="FontStyle28">
    <w:name w:val="Font Style28"/>
    <w:basedOn w:val="a5"/>
    <w:uiPriority w:val="99"/>
    <w:rsid w:val="00E46B71"/>
    <w:rPr>
      <w:rFonts w:ascii="Times New Roman" w:hAnsi="Times New Roman" w:cs="Times New Roman"/>
      <w:color w:val="000000"/>
      <w:sz w:val="26"/>
      <w:szCs w:val="26"/>
    </w:rPr>
  </w:style>
  <w:style w:type="paragraph" w:customStyle="1" w:styleId="ConsNonformat">
    <w:name w:val="ConsNonformat"/>
    <w:link w:val="ConsNonformat0"/>
    <w:rsid w:val="00E46B71"/>
    <w:pPr>
      <w:widowControl w:val="0"/>
      <w:autoSpaceDE w:val="0"/>
      <w:autoSpaceDN w:val="0"/>
      <w:adjustRightInd w:val="0"/>
      <w:ind w:right="19772"/>
    </w:pPr>
    <w:rPr>
      <w:rFonts w:ascii="Courier New" w:hAnsi="Courier New" w:cs="Courier New"/>
    </w:rPr>
  </w:style>
  <w:style w:type="paragraph" w:customStyle="1" w:styleId="Style9">
    <w:name w:val="Style9"/>
    <w:basedOn w:val="a4"/>
    <w:rsid w:val="00E46B71"/>
    <w:pPr>
      <w:widowControl w:val="0"/>
      <w:autoSpaceDE w:val="0"/>
      <w:autoSpaceDN w:val="0"/>
      <w:adjustRightInd w:val="0"/>
      <w:spacing w:line="281" w:lineRule="exact"/>
    </w:pPr>
    <w:rPr>
      <w:rFonts w:eastAsiaTheme="minorEastAsia"/>
      <w:sz w:val="24"/>
    </w:rPr>
  </w:style>
  <w:style w:type="paragraph" w:customStyle="1" w:styleId="Style10">
    <w:name w:val="Style10"/>
    <w:basedOn w:val="a4"/>
    <w:uiPriority w:val="99"/>
    <w:rsid w:val="00E46B71"/>
    <w:pPr>
      <w:widowControl w:val="0"/>
      <w:autoSpaceDE w:val="0"/>
      <w:autoSpaceDN w:val="0"/>
      <w:adjustRightInd w:val="0"/>
      <w:spacing w:line="288" w:lineRule="exact"/>
      <w:ind w:firstLine="672"/>
      <w:jc w:val="both"/>
    </w:pPr>
    <w:rPr>
      <w:rFonts w:eastAsiaTheme="minorEastAsia"/>
      <w:sz w:val="24"/>
    </w:rPr>
  </w:style>
  <w:style w:type="character" w:customStyle="1" w:styleId="FontStyle16">
    <w:name w:val="Font Style16"/>
    <w:basedOn w:val="a5"/>
    <w:uiPriority w:val="99"/>
    <w:rsid w:val="00E46B71"/>
    <w:rPr>
      <w:rFonts w:ascii="Arial" w:hAnsi="Arial" w:cs="Arial"/>
      <w:sz w:val="18"/>
      <w:szCs w:val="18"/>
    </w:rPr>
  </w:style>
  <w:style w:type="paragraph" w:customStyle="1" w:styleId="34---1">
    <w:name w:val="Сф34-Спис-Марк-1"/>
    <w:basedOn w:val="a4"/>
    <w:qFormat/>
    <w:rsid w:val="00E46B71"/>
    <w:pPr>
      <w:numPr>
        <w:numId w:val="1"/>
      </w:numPr>
      <w:spacing w:line="360" w:lineRule="auto"/>
      <w:jc w:val="both"/>
    </w:pPr>
    <w:rPr>
      <w:rFonts w:ascii="Times New Roman" w:eastAsiaTheme="minorHAnsi" w:hAnsi="Times New Roman" w:cs="Times New Roman"/>
      <w:sz w:val="28"/>
      <w:szCs w:val="28"/>
      <w:lang w:eastAsia="en-US"/>
    </w:rPr>
  </w:style>
  <w:style w:type="paragraph" w:customStyle="1" w:styleId="34---2">
    <w:name w:val="Сф34-Спис-Марк-2"/>
    <w:basedOn w:val="34---1"/>
    <w:qFormat/>
    <w:rsid w:val="00E46B71"/>
    <w:pPr>
      <w:numPr>
        <w:ilvl w:val="1"/>
      </w:numPr>
    </w:pPr>
  </w:style>
  <w:style w:type="paragraph" w:customStyle="1" w:styleId="34---3">
    <w:name w:val="Сф34-Спис-Марк-3"/>
    <w:basedOn w:val="34---2"/>
    <w:qFormat/>
    <w:rsid w:val="00E46B71"/>
    <w:pPr>
      <w:numPr>
        <w:ilvl w:val="2"/>
      </w:numPr>
      <w:tabs>
        <w:tab w:val="left" w:pos="1701"/>
      </w:tabs>
    </w:pPr>
  </w:style>
  <w:style w:type="character" w:customStyle="1" w:styleId="ac">
    <w:name w:val="Абзац списка Знак"/>
    <w:basedOn w:val="a5"/>
    <w:link w:val="ab"/>
    <w:uiPriority w:val="1"/>
    <w:rsid w:val="00E46B71"/>
    <w:rPr>
      <w:rFonts w:ascii="Arial" w:hAnsi="Arial" w:cs="Arial"/>
      <w:szCs w:val="24"/>
      <w:lang w:eastAsia="zh-CN"/>
    </w:rPr>
  </w:style>
  <w:style w:type="paragraph" w:customStyle="1" w:styleId="pnum2">
    <w:name w:val="p.num2"/>
    <w:basedOn w:val="aff8"/>
    <w:qFormat/>
    <w:rsid w:val="00E46B71"/>
    <w:pPr>
      <w:numPr>
        <w:ilvl w:val="1"/>
        <w:numId w:val="2"/>
      </w:numPr>
      <w:tabs>
        <w:tab w:val="left" w:pos="1276"/>
        <w:tab w:val="left" w:pos="1701"/>
      </w:tabs>
      <w:ind w:left="0" w:right="0" w:firstLine="709"/>
    </w:pPr>
    <w:rPr>
      <w:rFonts w:eastAsia="Times New Roman" w:cs="Times New Roman"/>
    </w:rPr>
  </w:style>
  <w:style w:type="paragraph" w:customStyle="1" w:styleId="pnum3">
    <w:name w:val="p.num3"/>
    <w:basedOn w:val="aff8"/>
    <w:qFormat/>
    <w:rsid w:val="00E46B71"/>
    <w:pPr>
      <w:numPr>
        <w:ilvl w:val="2"/>
        <w:numId w:val="2"/>
      </w:numPr>
      <w:tabs>
        <w:tab w:val="left" w:pos="1134"/>
        <w:tab w:val="left" w:pos="1560"/>
      </w:tabs>
      <w:ind w:left="0" w:right="0" w:firstLine="709"/>
    </w:pPr>
    <w:rPr>
      <w:rFonts w:eastAsia="Times New Roman" w:cs="Times New Roman"/>
    </w:rPr>
  </w:style>
  <w:style w:type="paragraph" w:customStyle="1" w:styleId="pmark">
    <w:name w:val="p.mark"/>
    <w:basedOn w:val="aff8"/>
    <w:link w:val="pmark0"/>
    <w:qFormat/>
    <w:rsid w:val="00E46B71"/>
    <w:pPr>
      <w:numPr>
        <w:numId w:val="3"/>
      </w:numPr>
      <w:tabs>
        <w:tab w:val="left" w:pos="993"/>
        <w:tab w:val="left" w:pos="1701"/>
      </w:tabs>
      <w:ind w:left="0" w:right="0" w:firstLine="709"/>
    </w:pPr>
    <w:rPr>
      <w:rFonts w:eastAsia="Times New Roman" w:cs="Times New Roman"/>
    </w:rPr>
  </w:style>
  <w:style w:type="paragraph" w:customStyle="1" w:styleId="pnum1">
    <w:name w:val="p.num1"/>
    <w:basedOn w:val="aff8"/>
    <w:next w:val="pnum2"/>
    <w:qFormat/>
    <w:rsid w:val="00E46B71"/>
    <w:pPr>
      <w:keepNext/>
      <w:numPr>
        <w:numId w:val="2"/>
      </w:numPr>
      <w:tabs>
        <w:tab w:val="clear" w:pos="786"/>
        <w:tab w:val="num" w:pos="720"/>
        <w:tab w:val="left" w:pos="1701"/>
      </w:tabs>
      <w:spacing w:before="240" w:after="240"/>
      <w:ind w:left="720" w:right="0" w:hanging="375"/>
    </w:pPr>
    <w:rPr>
      <w:rFonts w:eastAsia="Times New Roman" w:cs="Times New Roman"/>
      <w:b/>
    </w:rPr>
  </w:style>
  <w:style w:type="character" w:customStyle="1" w:styleId="pmark0">
    <w:name w:val="p.mark Знак"/>
    <w:link w:val="pmark"/>
    <w:rsid w:val="00E46B71"/>
    <w:rPr>
      <w:sz w:val="24"/>
      <w:szCs w:val="24"/>
    </w:rPr>
  </w:style>
  <w:style w:type="paragraph" w:customStyle="1" w:styleId="pheader">
    <w:name w:val="p.header"/>
    <w:basedOn w:val="22"/>
    <w:qFormat/>
    <w:rsid w:val="00E46B71"/>
    <w:pPr>
      <w:keepNext/>
      <w:spacing w:before="240" w:beforeAutospacing="0" w:after="240" w:afterAutospacing="0"/>
      <w:jc w:val="center"/>
    </w:pPr>
    <w:rPr>
      <w:rFonts w:ascii="Times New Roman" w:hAnsi="Times New Roman"/>
      <w:color w:val="auto"/>
      <w:sz w:val="24"/>
      <w:szCs w:val="24"/>
      <w:lang w:eastAsia="en-US"/>
    </w:rPr>
  </w:style>
  <w:style w:type="paragraph" w:customStyle="1" w:styleId="theader">
    <w:name w:val="t.header"/>
    <w:basedOn w:val="a4"/>
    <w:qFormat/>
    <w:rsid w:val="00E46B71"/>
    <w:pPr>
      <w:spacing w:line="276" w:lineRule="auto"/>
      <w:jc w:val="center"/>
    </w:pPr>
    <w:rPr>
      <w:rFonts w:ascii="Times New Roman" w:eastAsiaTheme="minorHAnsi" w:hAnsi="Times New Roman" w:cs="Times New Roman"/>
      <w:b/>
      <w:sz w:val="24"/>
      <w:lang w:eastAsia="en-US"/>
    </w:rPr>
  </w:style>
  <w:style w:type="paragraph" w:customStyle="1" w:styleId="tnormal">
    <w:name w:val="t.normal"/>
    <w:basedOn w:val="a4"/>
    <w:qFormat/>
    <w:rsid w:val="00E46B71"/>
    <w:pPr>
      <w:tabs>
        <w:tab w:val="left" w:pos="5983"/>
      </w:tabs>
    </w:pPr>
    <w:rPr>
      <w:rFonts w:ascii="Times New Roman" w:hAnsi="Times New Roman" w:cs="Times New Roman"/>
      <w:bCs/>
      <w:noProof/>
      <w:kern w:val="28"/>
      <w:sz w:val="24"/>
      <w:lang w:eastAsia="en-US"/>
    </w:rPr>
  </w:style>
  <w:style w:type="character" w:customStyle="1" w:styleId="textcell">
    <w:name w:val="textcell"/>
    <w:basedOn w:val="a5"/>
    <w:rsid w:val="000C33E1"/>
  </w:style>
  <w:style w:type="paragraph" w:customStyle="1" w:styleId="18">
    <w:name w:val="Стиль1"/>
    <w:basedOn w:val="a4"/>
    <w:link w:val="19"/>
    <w:rsid w:val="00A96CF8"/>
    <w:pPr>
      <w:ind w:firstLine="709"/>
      <w:jc w:val="both"/>
    </w:pPr>
    <w:rPr>
      <w:rFonts w:ascii="Times New Roman" w:eastAsia="Calibri" w:hAnsi="Times New Roman" w:cs="Times New Roman"/>
      <w:sz w:val="24"/>
    </w:rPr>
  </w:style>
  <w:style w:type="character" w:customStyle="1" w:styleId="ConsPlusNonformat">
    <w:name w:val="ConsPlusNonformat Знак"/>
    <w:link w:val="ConsPlusNonformat0"/>
    <w:uiPriority w:val="99"/>
    <w:locked/>
    <w:rsid w:val="00A96CF8"/>
    <w:rPr>
      <w:rFonts w:ascii="Courier New" w:hAnsi="Courier New" w:cs="Courier New"/>
      <w:sz w:val="22"/>
      <w:szCs w:val="22"/>
      <w:lang w:eastAsia="en-US"/>
    </w:rPr>
  </w:style>
  <w:style w:type="paragraph" w:customStyle="1" w:styleId="ConsPlusNonformat0">
    <w:name w:val="ConsPlusNonformat"/>
    <w:link w:val="ConsPlusNonformat"/>
    <w:rsid w:val="00A96CF8"/>
    <w:pPr>
      <w:widowControl w:val="0"/>
      <w:autoSpaceDE w:val="0"/>
      <w:autoSpaceDN w:val="0"/>
      <w:adjustRightInd w:val="0"/>
    </w:pPr>
    <w:rPr>
      <w:rFonts w:ascii="Courier New" w:hAnsi="Courier New" w:cs="Courier New"/>
      <w:sz w:val="22"/>
      <w:szCs w:val="22"/>
      <w:lang w:eastAsia="en-US"/>
    </w:rPr>
  </w:style>
  <w:style w:type="character" w:customStyle="1" w:styleId="19">
    <w:name w:val="Стиль1 Знак"/>
    <w:link w:val="18"/>
    <w:uiPriority w:val="99"/>
    <w:locked/>
    <w:rsid w:val="00A96CF8"/>
    <w:rPr>
      <w:rFonts w:eastAsia="Calibri"/>
      <w:sz w:val="24"/>
      <w:szCs w:val="24"/>
    </w:rPr>
  </w:style>
  <w:style w:type="character" w:customStyle="1" w:styleId="af5">
    <w:name w:val="Обычный (веб) Знак"/>
    <w:aliases w:val="Обычный (веб)1 Знак,Обычный (Web)1 Знак,Текст сноски1 Знак,Текст сноски11 Знак"/>
    <w:link w:val="af4"/>
    <w:uiPriority w:val="99"/>
    <w:locked/>
    <w:rsid w:val="00A96CF8"/>
    <w:rPr>
      <w:rFonts w:ascii="Arial" w:hAnsi="Arial" w:cs="Arial"/>
    </w:rPr>
  </w:style>
  <w:style w:type="paragraph" w:styleId="affa">
    <w:name w:val="Block Text"/>
    <w:basedOn w:val="a4"/>
    <w:rsid w:val="00A96CF8"/>
    <w:pPr>
      <w:spacing w:line="288" w:lineRule="auto"/>
      <w:ind w:left="1418" w:right="284" w:firstLine="720"/>
      <w:jc w:val="both"/>
    </w:pPr>
    <w:rPr>
      <w:rFonts w:ascii="Times New Roman" w:hAnsi="Times New Roman" w:cs="Times New Roman"/>
      <w:sz w:val="28"/>
      <w:szCs w:val="28"/>
      <w:lang w:eastAsia="en-US"/>
    </w:rPr>
  </w:style>
  <w:style w:type="character" w:customStyle="1" w:styleId="ConsPlusNormal">
    <w:name w:val="ConsPlusNormal Знак"/>
    <w:link w:val="ConsPlusNormal0"/>
    <w:locked/>
    <w:rsid w:val="00A96CF8"/>
    <w:rPr>
      <w:rFonts w:ascii="Arial" w:hAnsi="Arial" w:cs="Arial"/>
      <w:sz w:val="22"/>
      <w:szCs w:val="22"/>
      <w:lang w:eastAsia="en-US"/>
    </w:rPr>
  </w:style>
  <w:style w:type="paragraph" w:customStyle="1" w:styleId="ConsPlusNormal0">
    <w:name w:val="ConsPlusNormal"/>
    <w:link w:val="ConsPlusNormal"/>
    <w:rsid w:val="00A96CF8"/>
    <w:pPr>
      <w:widowControl w:val="0"/>
      <w:autoSpaceDE w:val="0"/>
      <w:autoSpaceDN w:val="0"/>
      <w:adjustRightInd w:val="0"/>
      <w:ind w:firstLine="720"/>
    </w:pPr>
    <w:rPr>
      <w:rFonts w:ascii="Arial" w:hAnsi="Arial" w:cs="Arial"/>
      <w:sz w:val="22"/>
      <w:szCs w:val="22"/>
      <w:lang w:eastAsia="en-US"/>
    </w:rPr>
  </w:style>
  <w:style w:type="paragraph" w:customStyle="1" w:styleId="affb">
    <w:name w:val="Письмо"/>
    <w:basedOn w:val="a4"/>
    <w:uiPriority w:val="99"/>
    <w:rsid w:val="00A96CF8"/>
    <w:pPr>
      <w:spacing w:before="120" w:line="360" w:lineRule="auto"/>
      <w:ind w:firstLine="720"/>
      <w:jc w:val="both"/>
    </w:pPr>
    <w:rPr>
      <w:rFonts w:ascii="Times New Roman" w:hAnsi="Times New Roman" w:cs="Times New Roman"/>
      <w:sz w:val="24"/>
    </w:rPr>
  </w:style>
  <w:style w:type="paragraph" w:customStyle="1" w:styleId="3---">
    <w:name w:val="3---"/>
    <w:basedOn w:val="a4"/>
    <w:uiPriority w:val="99"/>
    <w:rsid w:val="00A96CF8"/>
    <w:pPr>
      <w:spacing w:before="120" w:after="120"/>
      <w:jc w:val="both"/>
    </w:pPr>
    <w:rPr>
      <w:rFonts w:ascii="Times New Roman" w:hAnsi="Times New Roman" w:cs="Times New Roman"/>
      <w:sz w:val="24"/>
    </w:rPr>
  </w:style>
  <w:style w:type="paragraph" w:customStyle="1" w:styleId="100">
    <w:name w:val="Заголовок 100"/>
    <w:basedOn w:val="8"/>
    <w:uiPriority w:val="99"/>
    <w:rsid w:val="00A96CF8"/>
    <w:pPr>
      <w:keepNext/>
      <w:tabs>
        <w:tab w:val="clear" w:pos="1440"/>
      </w:tabs>
      <w:suppressAutoHyphens w:val="0"/>
      <w:spacing w:before="120" w:after="0"/>
      <w:ind w:left="0" w:firstLine="720"/>
    </w:pPr>
    <w:rPr>
      <w:rFonts w:ascii="Times New Roman" w:hAnsi="Times New Roman"/>
      <w:b/>
      <w:bCs/>
      <w:iCs/>
      <w:color w:val="000000"/>
      <w:sz w:val="28"/>
      <w:szCs w:val="28"/>
    </w:rPr>
  </w:style>
  <w:style w:type="paragraph" w:customStyle="1" w:styleId="101">
    <w:name w:val="Заголовок 101"/>
    <w:basedOn w:val="8"/>
    <w:uiPriority w:val="99"/>
    <w:rsid w:val="00A96CF8"/>
    <w:pPr>
      <w:keepNext/>
      <w:tabs>
        <w:tab w:val="clear" w:pos="1440"/>
      </w:tabs>
      <w:suppressAutoHyphens w:val="0"/>
      <w:spacing w:before="120" w:after="0"/>
      <w:ind w:left="0" w:firstLine="720"/>
    </w:pPr>
    <w:rPr>
      <w:rFonts w:ascii="Times New Roman" w:hAnsi="Times New Roman"/>
      <w:b/>
      <w:bCs/>
      <w:iCs/>
      <w:color w:val="000000"/>
      <w:sz w:val="28"/>
      <w:szCs w:val="28"/>
    </w:rPr>
  </w:style>
  <w:style w:type="paragraph" w:customStyle="1" w:styleId="104">
    <w:name w:val="Заголовок 104"/>
    <w:basedOn w:val="8"/>
    <w:uiPriority w:val="99"/>
    <w:rsid w:val="00A96CF8"/>
    <w:pPr>
      <w:keepNext/>
      <w:tabs>
        <w:tab w:val="clear" w:pos="1440"/>
      </w:tabs>
      <w:suppressAutoHyphens w:val="0"/>
      <w:spacing w:before="120" w:after="0"/>
      <w:ind w:left="0" w:firstLine="720"/>
    </w:pPr>
    <w:rPr>
      <w:rFonts w:ascii="Times New Roman" w:hAnsi="Times New Roman"/>
      <w:b/>
      <w:bCs/>
      <w:iCs/>
      <w:color w:val="000000"/>
      <w:sz w:val="28"/>
      <w:szCs w:val="28"/>
    </w:rPr>
  </w:style>
  <w:style w:type="paragraph" w:customStyle="1" w:styleId="affc">
    <w:name w:val="Просто стиль"/>
    <w:basedOn w:val="8"/>
    <w:uiPriority w:val="99"/>
    <w:rsid w:val="00A96CF8"/>
    <w:pPr>
      <w:keepNext/>
      <w:tabs>
        <w:tab w:val="clear" w:pos="1440"/>
      </w:tabs>
      <w:suppressAutoHyphens w:val="0"/>
      <w:spacing w:before="120" w:after="120"/>
      <w:ind w:left="0" w:firstLine="720"/>
      <w:jc w:val="left"/>
    </w:pPr>
    <w:rPr>
      <w:rFonts w:ascii="Times New Roman" w:hAnsi="Times New Roman"/>
      <w:b/>
      <w:bCs/>
      <w:iCs/>
      <w:color w:val="000000"/>
      <w:sz w:val="24"/>
      <w:szCs w:val="24"/>
    </w:rPr>
  </w:style>
  <w:style w:type="character" w:customStyle="1" w:styleId="affd">
    <w:name w:val="Гипертекстовая ссылка"/>
    <w:rsid w:val="00A96CF8"/>
    <w:rPr>
      <w:color w:val="auto"/>
    </w:rPr>
  </w:style>
  <w:style w:type="paragraph" w:customStyle="1" w:styleId="affe">
    <w:name w:val="Комментарий"/>
    <w:basedOn w:val="a4"/>
    <w:next w:val="a4"/>
    <w:uiPriority w:val="99"/>
    <w:rsid w:val="00A96CF8"/>
    <w:pPr>
      <w:autoSpaceDE w:val="0"/>
      <w:autoSpaceDN w:val="0"/>
      <w:adjustRightInd w:val="0"/>
      <w:spacing w:before="75"/>
      <w:ind w:left="170"/>
      <w:jc w:val="both"/>
    </w:pPr>
    <w:rPr>
      <w:rFonts w:eastAsia="Calibri"/>
      <w:color w:val="353842"/>
      <w:sz w:val="24"/>
      <w:shd w:val="clear" w:color="auto" w:fill="F0F0F0"/>
      <w:lang w:eastAsia="en-US"/>
    </w:rPr>
  </w:style>
  <w:style w:type="paragraph" w:customStyle="1" w:styleId="afff">
    <w:name w:val="Информация об изменениях документа"/>
    <w:basedOn w:val="affe"/>
    <w:next w:val="a4"/>
    <w:uiPriority w:val="99"/>
    <w:rsid w:val="00A96CF8"/>
    <w:rPr>
      <w:i/>
      <w:iCs/>
    </w:rPr>
  </w:style>
  <w:style w:type="paragraph" w:customStyle="1" w:styleId="afff0">
    <w:name w:val="Нормальный (таблица)"/>
    <w:basedOn w:val="a4"/>
    <w:next w:val="a4"/>
    <w:uiPriority w:val="99"/>
    <w:rsid w:val="00A96CF8"/>
    <w:pPr>
      <w:widowControl w:val="0"/>
      <w:autoSpaceDE w:val="0"/>
      <w:autoSpaceDN w:val="0"/>
      <w:adjustRightInd w:val="0"/>
      <w:jc w:val="both"/>
    </w:pPr>
    <w:rPr>
      <w:sz w:val="24"/>
    </w:rPr>
  </w:style>
  <w:style w:type="character" w:customStyle="1" w:styleId="aff">
    <w:name w:val="Без интервала Знак"/>
    <w:link w:val="afe"/>
    <w:uiPriority w:val="1"/>
    <w:locked/>
    <w:rsid w:val="00A96CF8"/>
    <w:rPr>
      <w:rFonts w:ascii="Calibri" w:hAnsi="Calibri"/>
      <w:sz w:val="22"/>
      <w:szCs w:val="22"/>
    </w:rPr>
  </w:style>
  <w:style w:type="paragraph" w:styleId="35">
    <w:name w:val="Body Text 3"/>
    <w:basedOn w:val="a4"/>
    <w:link w:val="36"/>
    <w:uiPriority w:val="99"/>
    <w:rsid w:val="00A96CF8"/>
    <w:pPr>
      <w:widowControl w:val="0"/>
      <w:spacing w:after="120"/>
      <w:jc w:val="both"/>
    </w:pPr>
    <w:rPr>
      <w:rFonts w:ascii="Times New Roman" w:hAnsi="Times New Roman" w:cs="Times New Roman"/>
      <w:sz w:val="16"/>
      <w:szCs w:val="16"/>
    </w:rPr>
  </w:style>
  <w:style w:type="character" w:customStyle="1" w:styleId="36">
    <w:name w:val="Основной текст 3 Знак"/>
    <w:basedOn w:val="a5"/>
    <w:link w:val="35"/>
    <w:uiPriority w:val="99"/>
    <w:rsid w:val="00A96CF8"/>
    <w:rPr>
      <w:sz w:val="16"/>
      <w:szCs w:val="16"/>
    </w:rPr>
  </w:style>
  <w:style w:type="paragraph" w:customStyle="1" w:styleId="ConsNormal">
    <w:name w:val="ConsNormal"/>
    <w:link w:val="ConsNormal0"/>
    <w:rsid w:val="00A96CF8"/>
    <w:pPr>
      <w:autoSpaceDE w:val="0"/>
      <w:autoSpaceDN w:val="0"/>
      <w:adjustRightInd w:val="0"/>
      <w:ind w:right="19772" w:firstLine="720"/>
    </w:pPr>
    <w:rPr>
      <w:rFonts w:ascii="Arial" w:hAnsi="Arial" w:cs="Arial"/>
    </w:rPr>
  </w:style>
  <w:style w:type="paragraph" w:customStyle="1" w:styleId="afff1">
    <w:name w:val="Îñíîâíîé òåêñò"/>
    <w:basedOn w:val="a4"/>
    <w:uiPriority w:val="99"/>
    <w:rsid w:val="00A96CF8"/>
    <w:pPr>
      <w:autoSpaceDE w:val="0"/>
      <w:autoSpaceDN w:val="0"/>
      <w:jc w:val="both"/>
    </w:pPr>
    <w:rPr>
      <w:rFonts w:ascii="Times New Roman" w:hAnsi="Times New Roman" w:cs="Times New Roman"/>
      <w:sz w:val="24"/>
    </w:rPr>
  </w:style>
  <w:style w:type="paragraph" w:customStyle="1" w:styleId="53">
    <w:name w:val="Абзац списка5"/>
    <w:basedOn w:val="a4"/>
    <w:uiPriority w:val="99"/>
    <w:rsid w:val="00A96CF8"/>
    <w:pPr>
      <w:spacing w:after="200" w:line="276" w:lineRule="auto"/>
      <w:ind w:left="720"/>
    </w:pPr>
    <w:rPr>
      <w:rFonts w:ascii="Calibri" w:hAnsi="Calibri" w:cs="Calibri"/>
      <w:sz w:val="22"/>
      <w:szCs w:val="22"/>
    </w:rPr>
  </w:style>
  <w:style w:type="paragraph" w:customStyle="1" w:styleId="61">
    <w:name w:val="Абзац списка6"/>
    <w:basedOn w:val="a4"/>
    <w:uiPriority w:val="99"/>
    <w:rsid w:val="00A96CF8"/>
    <w:pPr>
      <w:spacing w:after="200" w:line="276" w:lineRule="auto"/>
      <w:ind w:left="720"/>
    </w:pPr>
    <w:rPr>
      <w:rFonts w:ascii="Calibri" w:hAnsi="Calibri" w:cs="Calibri"/>
      <w:sz w:val="22"/>
      <w:szCs w:val="22"/>
      <w:lang w:eastAsia="en-US"/>
    </w:rPr>
  </w:style>
  <w:style w:type="paragraph" w:styleId="26">
    <w:name w:val="Body Text 2"/>
    <w:basedOn w:val="a4"/>
    <w:link w:val="27"/>
    <w:rsid w:val="00A96CF8"/>
    <w:pPr>
      <w:spacing w:after="120" w:line="480" w:lineRule="auto"/>
      <w:jc w:val="both"/>
    </w:pPr>
    <w:rPr>
      <w:rFonts w:ascii="Times New Roman" w:hAnsi="Times New Roman" w:cs="Times New Roman"/>
      <w:sz w:val="24"/>
    </w:rPr>
  </w:style>
  <w:style w:type="character" w:customStyle="1" w:styleId="27">
    <w:name w:val="Основной текст 2 Знак"/>
    <w:basedOn w:val="a5"/>
    <w:link w:val="26"/>
    <w:rsid w:val="00A96CF8"/>
    <w:rPr>
      <w:sz w:val="24"/>
      <w:szCs w:val="24"/>
    </w:rPr>
  </w:style>
  <w:style w:type="paragraph" w:styleId="28">
    <w:name w:val="Body Text Indent 2"/>
    <w:basedOn w:val="a4"/>
    <w:link w:val="29"/>
    <w:rsid w:val="00A96CF8"/>
    <w:pPr>
      <w:spacing w:after="120" w:line="480" w:lineRule="auto"/>
      <w:ind w:left="283"/>
      <w:jc w:val="both"/>
    </w:pPr>
    <w:rPr>
      <w:rFonts w:ascii="Times New Roman" w:hAnsi="Times New Roman" w:cs="Times New Roman"/>
      <w:sz w:val="24"/>
    </w:rPr>
  </w:style>
  <w:style w:type="character" w:customStyle="1" w:styleId="29">
    <w:name w:val="Основной текст с отступом 2 Знак"/>
    <w:basedOn w:val="a5"/>
    <w:link w:val="28"/>
    <w:rsid w:val="00A96CF8"/>
    <w:rPr>
      <w:sz w:val="24"/>
      <w:szCs w:val="24"/>
    </w:rPr>
  </w:style>
  <w:style w:type="paragraph" w:styleId="37">
    <w:name w:val="toc 3"/>
    <w:basedOn w:val="a4"/>
    <w:next w:val="a4"/>
    <w:autoRedefine/>
    <w:uiPriority w:val="39"/>
    <w:rsid w:val="00A96CF8"/>
    <w:pPr>
      <w:spacing w:after="100" w:line="276" w:lineRule="auto"/>
      <w:ind w:left="440"/>
    </w:pPr>
    <w:rPr>
      <w:rFonts w:ascii="Calibri" w:hAnsi="Calibri" w:cs="Calibri"/>
      <w:sz w:val="22"/>
      <w:szCs w:val="22"/>
    </w:rPr>
  </w:style>
  <w:style w:type="character" w:styleId="afff2">
    <w:name w:val="FollowedHyperlink"/>
    <w:uiPriority w:val="99"/>
    <w:rsid w:val="00A96CF8"/>
    <w:rPr>
      <w:color w:val="800080"/>
      <w:u w:val="single"/>
    </w:rPr>
  </w:style>
  <w:style w:type="paragraph" w:customStyle="1" w:styleId="xl65">
    <w:name w:val="xl65"/>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szCs w:val="20"/>
    </w:rPr>
  </w:style>
  <w:style w:type="paragraph" w:customStyle="1" w:styleId="xl66">
    <w:name w:val="xl66"/>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67">
    <w:name w:val="xl67"/>
    <w:basedOn w:val="a4"/>
    <w:rsid w:val="00A96CF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68">
    <w:name w:val="xl68"/>
    <w:basedOn w:val="a4"/>
    <w:rsid w:val="00A96CF8"/>
    <w:pPr>
      <w:spacing w:before="100" w:beforeAutospacing="1" w:after="100" w:afterAutospacing="1"/>
      <w:jc w:val="center"/>
      <w:textAlignment w:val="center"/>
    </w:pPr>
    <w:rPr>
      <w:rFonts w:ascii="Times New Roman" w:hAnsi="Times New Roman" w:cs="Times New Roman"/>
      <w:szCs w:val="20"/>
    </w:rPr>
  </w:style>
  <w:style w:type="paragraph" w:customStyle="1" w:styleId="xl69">
    <w:name w:val="xl69"/>
    <w:basedOn w:val="a4"/>
    <w:rsid w:val="00A96CF8"/>
    <w:pPr>
      <w:pBdr>
        <w:left w:val="single" w:sz="4" w:space="0" w:color="auto"/>
        <w:right w:val="single" w:sz="4" w:space="0" w:color="auto"/>
      </w:pBdr>
      <w:spacing w:before="100" w:beforeAutospacing="1" w:after="100" w:afterAutospacing="1"/>
      <w:jc w:val="center"/>
      <w:textAlignment w:val="top"/>
    </w:pPr>
    <w:rPr>
      <w:rFonts w:ascii="Times New Roman" w:hAnsi="Times New Roman" w:cs="Times New Roman"/>
      <w:szCs w:val="20"/>
    </w:rPr>
  </w:style>
  <w:style w:type="paragraph" w:customStyle="1" w:styleId="xl70">
    <w:name w:val="xl70"/>
    <w:basedOn w:val="a4"/>
    <w:rsid w:val="00A96CF8"/>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cs="Times New Roman"/>
      <w:szCs w:val="20"/>
    </w:rPr>
  </w:style>
  <w:style w:type="paragraph" w:customStyle="1" w:styleId="xl71">
    <w:name w:val="xl71"/>
    <w:basedOn w:val="a4"/>
    <w:rsid w:val="00A96CF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72">
    <w:name w:val="xl72"/>
    <w:basedOn w:val="a4"/>
    <w:rsid w:val="00A96CF8"/>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szCs w:val="20"/>
    </w:rPr>
  </w:style>
  <w:style w:type="paragraph" w:customStyle="1" w:styleId="xl73">
    <w:name w:val="xl73"/>
    <w:basedOn w:val="a4"/>
    <w:rsid w:val="00A96CF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74">
    <w:name w:val="xl74"/>
    <w:basedOn w:val="a4"/>
    <w:rsid w:val="00A96CF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cs="Times New Roman"/>
      <w:b/>
      <w:bCs/>
      <w:szCs w:val="20"/>
    </w:rPr>
  </w:style>
  <w:style w:type="paragraph" w:customStyle="1" w:styleId="xl75">
    <w:name w:val="xl75"/>
    <w:basedOn w:val="a4"/>
    <w:rsid w:val="00A96CF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cs="Times New Roman"/>
      <w:b/>
      <w:bCs/>
      <w:sz w:val="18"/>
      <w:szCs w:val="18"/>
    </w:rPr>
  </w:style>
  <w:style w:type="paragraph" w:customStyle="1" w:styleId="xl76">
    <w:name w:val="xl76"/>
    <w:basedOn w:val="a4"/>
    <w:rsid w:val="00A96CF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cs="Times New Roman"/>
      <w:b/>
      <w:bCs/>
      <w:sz w:val="18"/>
      <w:szCs w:val="18"/>
    </w:rPr>
  </w:style>
  <w:style w:type="paragraph" w:customStyle="1" w:styleId="xl77">
    <w:name w:val="xl77"/>
    <w:basedOn w:val="a4"/>
    <w:rsid w:val="00A96CF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hAnsi="Times New Roman" w:cs="Times New Roman"/>
      <w:b/>
      <w:bCs/>
      <w:sz w:val="18"/>
      <w:szCs w:val="18"/>
    </w:rPr>
  </w:style>
  <w:style w:type="paragraph" w:customStyle="1" w:styleId="xl78">
    <w:name w:val="xl78"/>
    <w:basedOn w:val="a4"/>
    <w:rsid w:val="00A96CF8"/>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cs="Times New Roman"/>
      <w:b/>
      <w:bCs/>
      <w:sz w:val="18"/>
      <w:szCs w:val="18"/>
    </w:rPr>
  </w:style>
  <w:style w:type="paragraph" w:customStyle="1" w:styleId="xl79">
    <w:name w:val="xl79"/>
    <w:basedOn w:val="a4"/>
    <w:rsid w:val="00A96CF8"/>
    <w:pPr>
      <w:pBdr>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cs="Times New Roman"/>
      <w:b/>
      <w:bCs/>
      <w:szCs w:val="20"/>
    </w:rPr>
  </w:style>
  <w:style w:type="paragraph" w:customStyle="1" w:styleId="xl80">
    <w:name w:val="xl80"/>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b/>
      <w:bCs/>
      <w:szCs w:val="20"/>
    </w:rPr>
  </w:style>
  <w:style w:type="paragraph" w:customStyle="1" w:styleId="xl81">
    <w:name w:val="xl81"/>
    <w:basedOn w:val="a4"/>
    <w:rsid w:val="00A96CF8"/>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b/>
      <w:bCs/>
      <w:szCs w:val="20"/>
    </w:rPr>
  </w:style>
  <w:style w:type="paragraph" w:customStyle="1" w:styleId="xl82">
    <w:name w:val="xl82"/>
    <w:basedOn w:val="a4"/>
    <w:rsid w:val="00A96CF8"/>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b/>
      <w:bCs/>
      <w:szCs w:val="20"/>
    </w:rPr>
  </w:style>
  <w:style w:type="paragraph" w:customStyle="1" w:styleId="xl83">
    <w:name w:val="xl83"/>
    <w:basedOn w:val="a4"/>
    <w:rsid w:val="00A96CF8"/>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Cs w:val="20"/>
    </w:rPr>
  </w:style>
  <w:style w:type="paragraph" w:customStyle="1" w:styleId="xl84">
    <w:name w:val="xl84"/>
    <w:basedOn w:val="a4"/>
    <w:rsid w:val="00A96CF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85">
    <w:name w:val="xl85"/>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86">
    <w:name w:val="xl86"/>
    <w:basedOn w:val="a4"/>
    <w:rsid w:val="00A96CF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87">
    <w:name w:val="xl87"/>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88">
    <w:name w:val="xl88"/>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89">
    <w:name w:val="xl89"/>
    <w:basedOn w:val="a4"/>
    <w:rsid w:val="00A96CF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90">
    <w:name w:val="xl90"/>
    <w:basedOn w:val="a4"/>
    <w:rsid w:val="00A96CF8"/>
    <w:pPr>
      <w:pBdr>
        <w:top w:val="single" w:sz="8" w:space="0" w:color="auto"/>
        <w:left w:val="single" w:sz="8" w:space="0" w:color="auto"/>
        <w:right w:val="single" w:sz="4" w:space="0" w:color="auto"/>
      </w:pBdr>
      <w:spacing w:before="100" w:beforeAutospacing="1" w:after="100" w:afterAutospacing="1"/>
      <w:jc w:val="center"/>
    </w:pPr>
    <w:rPr>
      <w:rFonts w:ascii="Times New Roman" w:hAnsi="Times New Roman" w:cs="Times New Roman"/>
      <w:b/>
      <w:bCs/>
      <w:szCs w:val="20"/>
    </w:rPr>
  </w:style>
  <w:style w:type="paragraph" w:customStyle="1" w:styleId="xl91">
    <w:name w:val="xl91"/>
    <w:basedOn w:val="a4"/>
    <w:rsid w:val="00A96CF8"/>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Cs w:val="20"/>
    </w:rPr>
  </w:style>
  <w:style w:type="paragraph" w:customStyle="1" w:styleId="xl92">
    <w:name w:val="xl92"/>
    <w:basedOn w:val="a4"/>
    <w:rsid w:val="00A96CF8"/>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Cs w:val="20"/>
    </w:rPr>
  </w:style>
  <w:style w:type="paragraph" w:customStyle="1" w:styleId="xl93">
    <w:name w:val="xl93"/>
    <w:basedOn w:val="a4"/>
    <w:rsid w:val="00A96CF8"/>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cs="Times New Roman"/>
      <w:b/>
      <w:bCs/>
      <w:szCs w:val="20"/>
    </w:rPr>
  </w:style>
  <w:style w:type="paragraph" w:customStyle="1" w:styleId="xl94">
    <w:name w:val="xl94"/>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Cs w:val="20"/>
    </w:rPr>
  </w:style>
  <w:style w:type="paragraph" w:customStyle="1" w:styleId="xl95">
    <w:name w:val="xl95"/>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Cs w:val="20"/>
    </w:rPr>
  </w:style>
  <w:style w:type="paragraph" w:customStyle="1" w:styleId="xl96">
    <w:name w:val="xl96"/>
    <w:basedOn w:val="a4"/>
    <w:rsid w:val="00A96CF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97">
    <w:name w:val="xl97"/>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98">
    <w:name w:val="xl98"/>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Cs w:val="20"/>
    </w:rPr>
  </w:style>
  <w:style w:type="paragraph" w:customStyle="1" w:styleId="xl99">
    <w:name w:val="xl99"/>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sz w:val="24"/>
    </w:rPr>
  </w:style>
  <w:style w:type="paragraph" w:customStyle="1" w:styleId="xl100">
    <w:name w:val="xl100"/>
    <w:basedOn w:val="a4"/>
    <w:rsid w:val="00A96CF8"/>
    <w:pPr>
      <w:spacing w:before="100" w:beforeAutospacing="1" w:after="100" w:afterAutospacing="1"/>
    </w:pPr>
    <w:rPr>
      <w:rFonts w:ascii="Times New Roman" w:hAnsi="Times New Roman" w:cs="Times New Roman"/>
      <w:sz w:val="24"/>
    </w:rPr>
  </w:style>
  <w:style w:type="paragraph" w:customStyle="1" w:styleId="xl101">
    <w:name w:val="xl101"/>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rPr>
  </w:style>
  <w:style w:type="paragraph" w:customStyle="1" w:styleId="xl102">
    <w:name w:val="xl102"/>
    <w:basedOn w:val="a4"/>
    <w:rsid w:val="00A96CF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rPr>
  </w:style>
  <w:style w:type="character" w:customStyle="1" w:styleId="71">
    <w:name w:val="Основной текст (7)_"/>
    <w:link w:val="72"/>
    <w:uiPriority w:val="99"/>
    <w:locked/>
    <w:rsid w:val="00A96CF8"/>
    <w:rPr>
      <w:shd w:val="clear" w:color="auto" w:fill="FFFFFF"/>
    </w:rPr>
  </w:style>
  <w:style w:type="paragraph" w:customStyle="1" w:styleId="72">
    <w:name w:val="Основной текст (7)"/>
    <w:basedOn w:val="a4"/>
    <w:link w:val="71"/>
    <w:uiPriority w:val="99"/>
    <w:rsid w:val="00A96CF8"/>
    <w:pPr>
      <w:shd w:val="clear" w:color="auto" w:fill="FFFFFF"/>
      <w:spacing w:line="240" w:lineRule="atLeast"/>
    </w:pPr>
    <w:rPr>
      <w:rFonts w:ascii="Times New Roman" w:hAnsi="Times New Roman" w:cs="Times New Roman"/>
      <w:szCs w:val="20"/>
    </w:rPr>
  </w:style>
  <w:style w:type="character" w:customStyle="1" w:styleId="afff3">
    <w:name w:val="Пункты Знак"/>
    <w:link w:val="afff4"/>
    <w:uiPriority w:val="99"/>
    <w:locked/>
    <w:rsid w:val="00A96CF8"/>
    <w:rPr>
      <w:sz w:val="24"/>
      <w:szCs w:val="24"/>
    </w:rPr>
  </w:style>
  <w:style w:type="paragraph" w:customStyle="1" w:styleId="afff4">
    <w:name w:val="Пункты"/>
    <w:basedOn w:val="a4"/>
    <w:link w:val="afff3"/>
    <w:uiPriority w:val="99"/>
    <w:rsid w:val="00A96CF8"/>
    <w:pPr>
      <w:tabs>
        <w:tab w:val="num" w:pos="0"/>
      </w:tabs>
      <w:ind w:left="792" w:hanging="432"/>
    </w:pPr>
    <w:rPr>
      <w:rFonts w:ascii="Times New Roman" w:hAnsi="Times New Roman" w:cs="Times New Roman"/>
      <w:sz w:val="24"/>
    </w:rPr>
  </w:style>
  <w:style w:type="paragraph" w:styleId="afff5">
    <w:name w:val="Subtitle"/>
    <w:basedOn w:val="a4"/>
    <w:link w:val="afff6"/>
    <w:qFormat/>
    <w:rsid w:val="00A96CF8"/>
    <w:pPr>
      <w:spacing w:after="60"/>
      <w:jc w:val="center"/>
      <w:outlineLvl w:val="1"/>
    </w:pPr>
    <w:rPr>
      <w:rFonts w:cs="Times New Roman"/>
      <w:sz w:val="24"/>
    </w:rPr>
  </w:style>
  <w:style w:type="character" w:customStyle="1" w:styleId="afff6">
    <w:name w:val="Подзаголовок Знак"/>
    <w:basedOn w:val="a5"/>
    <w:link w:val="afff5"/>
    <w:rsid w:val="00A96CF8"/>
    <w:rPr>
      <w:rFonts w:ascii="Arial" w:hAnsi="Arial"/>
      <w:sz w:val="24"/>
      <w:szCs w:val="24"/>
    </w:rPr>
  </w:style>
  <w:style w:type="paragraph" w:customStyle="1" w:styleId="Iacaaiea">
    <w:name w:val="Iacaaiea"/>
    <w:basedOn w:val="a4"/>
    <w:rsid w:val="00A96CF8"/>
    <w:pPr>
      <w:tabs>
        <w:tab w:val="left" w:pos="426"/>
      </w:tabs>
      <w:spacing w:before="120" w:line="360" w:lineRule="atLeast"/>
      <w:jc w:val="center"/>
    </w:pPr>
    <w:rPr>
      <w:rFonts w:ascii="Times New Roman" w:hAnsi="Times New Roman" w:cs="Times New Roman"/>
      <w:b/>
      <w:bCs/>
      <w:sz w:val="22"/>
      <w:szCs w:val="22"/>
    </w:rPr>
  </w:style>
  <w:style w:type="paragraph" w:customStyle="1" w:styleId="afff7">
    <w:name w:val="Закон"/>
    <w:basedOn w:val="a4"/>
    <w:rsid w:val="00A96CF8"/>
    <w:pPr>
      <w:suppressAutoHyphens/>
      <w:ind w:firstLine="567"/>
      <w:jc w:val="both"/>
    </w:pPr>
    <w:rPr>
      <w:rFonts w:ascii="Times New Roman" w:hAnsi="Times New Roman" w:cs="Times New Roman"/>
      <w:sz w:val="18"/>
      <w:szCs w:val="18"/>
      <w:lang w:eastAsia="ar-SA"/>
    </w:rPr>
  </w:style>
  <w:style w:type="character" w:customStyle="1" w:styleId="FontStyle12">
    <w:name w:val="Font Style12"/>
    <w:rsid w:val="00A96CF8"/>
    <w:rPr>
      <w:rFonts w:ascii="Times New Roman" w:hAnsi="Times New Roman" w:cs="Times New Roman"/>
      <w:sz w:val="22"/>
      <w:szCs w:val="22"/>
    </w:rPr>
  </w:style>
  <w:style w:type="paragraph" w:customStyle="1" w:styleId="FR2">
    <w:name w:val="FR2"/>
    <w:rsid w:val="00A96CF8"/>
    <w:pPr>
      <w:widowControl w:val="0"/>
      <w:autoSpaceDE w:val="0"/>
      <w:autoSpaceDN w:val="0"/>
      <w:adjustRightInd w:val="0"/>
      <w:spacing w:line="518" w:lineRule="auto"/>
      <w:ind w:right="1800"/>
      <w:jc w:val="center"/>
    </w:pPr>
    <w:rPr>
      <w:rFonts w:ascii="Arial" w:hAnsi="Arial" w:cs="Arial"/>
      <w:b/>
      <w:bCs/>
      <w:sz w:val="22"/>
      <w:szCs w:val="22"/>
    </w:rPr>
  </w:style>
  <w:style w:type="paragraph" w:customStyle="1" w:styleId="Web">
    <w:name w:val="Обычный (Web)"/>
    <w:basedOn w:val="a4"/>
    <w:rsid w:val="00A96CF8"/>
    <w:pPr>
      <w:spacing w:before="100" w:beforeAutospacing="1" w:after="100" w:afterAutospacing="1"/>
    </w:pPr>
    <w:rPr>
      <w:rFonts w:ascii="Times New Roman" w:hAnsi="Times New Roman" w:cs="Times New Roman"/>
      <w:sz w:val="24"/>
    </w:rPr>
  </w:style>
  <w:style w:type="paragraph" w:customStyle="1" w:styleId="Style3">
    <w:name w:val="Style3"/>
    <w:basedOn w:val="a4"/>
    <w:rsid w:val="00A96CF8"/>
    <w:pPr>
      <w:tabs>
        <w:tab w:val="num" w:pos="120"/>
      </w:tabs>
      <w:spacing w:after="240" w:line="-360" w:lineRule="auto"/>
      <w:ind w:left="120"/>
      <w:jc w:val="both"/>
    </w:pPr>
    <w:rPr>
      <w:rFonts w:ascii="Times New Roman" w:hAnsi="Times New Roman" w:cs="Times New Roman"/>
      <w:sz w:val="24"/>
      <w:lang w:val="en-GB"/>
    </w:rPr>
  </w:style>
  <w:style w:type="paragraph" w:customStyle="1" w:styleId="afff8">
    <w:name w:val="Словарная статья"/>
    <w:basedOn w:val="a4"/>
    <w:next w:val="a4"/>
    <w:rsid w:val="00A96CF8"/>
    <w:pPr>
      <w:autoSpaceDE w:val="0"/>
      <w:autoSpaceDN w:val="0"/>
      <w:adjustRightInd w:val="0"/>
      <w:ind w:right="118"/>
      <w:jc w:val="both"/>
    </w:pPr>
    <w:rPr>
      <w:szCs w:val="20"/>
    </w:rPr>
  </w:style>
  <w:style w:type="character" w:customStyle="1" w:styleId="FontStyle13">
    <w:name w:val="Font Style13"/>
    <w:rsid w:val="00A96CF8"/>
    <w:rPr>
      <w:rFonts w:ascii="Times New Roman" w:hAnsi="Times New Roman" w:cs="Times New Roman"/>
      <w:sz w:val="12"/>
      <w:szCs w:val="12"/>
    </w:rPr>
  </w:style>
  <w:style w:type="paragraph" w:customStyle="1" w:styleId="afff9">
    <w:name w:val="Текст ТД"/>
    <w:basedOn w:val="a4"/>
    <w:link w:val="afffa"/>
    <w:qFormat/>
    <w:rsid w:val="00A96CF8"/>
    <w:pPr>
      <w:autoSpaceDE w:val="0"/>
      <w:autoSpaceDN w:val="0"/>
      <w:adjustRightInd w:val="0"/>
      <w:spacing w:after="200"/>
      <w:ind w:left="360" w:hanging="360"/>
      <w:jc w:val="both"/>
    </w:pPr>
    <w:rPr>
      <w:rFonts w:ascii="Times New Roman" w:eastAsia="Calibri" w:hAnsi="Times New Roman" w:cs="Times New Roman"/>
      <w:sz w:val="24"/>
    </w:rPr>
  </w:style>
  <w:style w:type="character" w:customStyle="1" w:styleId="afffa">
    <w:name w:val="Текст ТД Знак"/>
    <w:link w:val="afff9"/>
    <w:locked/>
    <w:rsid w:val="00A96CF8"/>
    <w:rPr>
      <w:rFonts w:eastAsia="Calibri"/>
      <w:sz w:val="24"/>
      <w:szCs w:val="24"/>
    </w:rPr>
  </w:style>
  <w:style w:type="paragraph" w:styleId="2a">
    <w:name w:val="List Continue 2"/>
    <w:basedOn w:val="a4"/>
    <w:rsid w:val="00A96CF8"/>
    <w:pPr>
      <w:spacing w:after="120"/>
      <w:ind w:left="566"/>
    </w:pPr>
    <w:rPr>
      <w:rFonts w:ascii="Times New Roman" w:hAnsi="Times New Roman" w:cs="Times New Roman"/>
      <w:szCs w:val="20"/>
    </w:rPr>
  </w:style>
  <w:style w:type="character" w:customStyle="1" w:styleId="afffb">
    <w:name w:val="Текст Знак"/>
    <w:aliases w:val="Знак Знак Знак2,Знак Знак2"/>
    <w:link w:val="afffc"/>
    <w:locked/>
    <w:rsid w:val="00A96CF8"/>
    <w:rPr>
      <w:rFonts w:ascii="Courier New" w:hAnsi="Courier New" w:cs="Courier New"/>
      <w:spacing w:val="10"/>
    </w:rPr>
  </w:style>
  <w:style w:type="paragraph" w:styleId="afffc">
    <w:name w:val="Plain Text"/>
    <w:aliases w:val="Знак Знак,Знак"/>
    <w:basedOn w:val="a4"/>
    <w:link w:val="afffb"/>
    <w:rsid w:val="00A96CF8"/>
    <w:pPr>
      <w:widowControl w:val="0"/>
      <w:spacing w:line="288" w:lineRule="auto"/>
      <w:jc w:val="both"/>
    </w:pPr>
    <w:rPr>
      <w:rFonts w:ascii="Courier New" w:hAnsi="Courier New" w:cs="Courier New"/>
      <w:spacing w:val="10"/>
      <w:szCs w:val="20"/>
    </w:rPr>
  </w:style>
  <w:style w:type="character" w:customStyle="1" w:styleId="1a">
    <w:name w:val="Текст Знак1"/>
    <w:basedOn w:val="a5"/>
    <w:uiPriority w:val="99"/>
    <w:rsid w:val="00A96CF8"/>
    <w:rPr>
      <w:rFonts w:ascii="Consolas" w:hAnsi="Consolas" w:cs="Consolas"/>
      <w:sz w:val="21"/>
      <w:szCs w:val="21"/>
    </w:rPr>
  </w:style>
  <w:style w:type="character" w:customStyle="1" w:styleId="PlainTextChar1">
    <w:name w:val="Plain Text Char1"/>
    <w:aliases w:val="Знак Знак Char1,Знак Char1"/>
    <w:uiPriority w:val="99"/>
    <w:semiHidden/>
    <w:rsid w:val="00A96CF8"/>
    <w:rPr>
      <w:rFonts w:ascii="Courier New" w:eastAsia="Times New Roman" w:hAnsi="Courier New" w:cs="Courier New"/>
      <w:sz w:val="20"/>
      <w:szCs w:val="20"/>
    </w:rPr>
  </w:style>
  <w:style w:type="character" w:styleId="afffd">
    <w:name w:val="footnote reference"/>
    <w:uiPriority w:val="99"/>
    <w:rsid w:val="00A96CF8"/>
    <w:rPr>
      <w:vertAlign w:val="superscript"/>
    </w:rPr>
  </w:style>
  <w:style w:type="paragraph" w:customStyle="1" w:styleId="s13">
    <w:name w:val="s_13"/>
    <w:basedOn w:val="a4"/>
    <w:rsid w:val="00A96CF8"/>
    <w:pPr>
      <w:ind w:firstLine="720"/>
    </w:pPr>
    <w:rPr>
      <w:rFonts w:ascii="Times New Roman" w:hAnsi="Times New Roman" w:cs="Times New Roman"/>
      <w:sz w:val="15"/>
      <w:szCs w:val="15"/>
    </w:rPr>
  </w:style>
  <w:style w:type="paragraph" w:customStyle="1" w:styleId="afffe">
    <w:name w:val="Раздел ТД"/>
    <w:basedOn w:val="a4"/>
    <w:link w:val="affff"/>
    <w:qFormat/>
    <w:rsid w:val="00A96CF8"/>
    <w:pPr>
      <w:autoSpaceDE w:val="0"/>
      <w:autoSpaceDN w:val="0"/>
      <w:adjustRightInd w:val="0"/>
      <w:spacing w:before="240" w:line="360" w:lineRule="auto"/>
      <w:ind w:left="1260" w:hanging="360"/>
      <w:jc w:val="center"/>
    </w:pPr>
    <w:rPr>
      <w:rFonts w:ascii="Times New Roman" w:eastAsia="Calibri" w:hAnsi="Times New Roman" w:cs="Times New Roman"/>
      <w:b/>
      <w:bCs/>
      <w:sz w:val="24"/>
    </w:rPr>
  </w:style>
  <w:style w:type="character" w:customStyle="1" w:styleId="affff">
    <w:name w:val="Раздел ТД Знак"/>
    <w:link w:val="afffe"/>
    <w:locked/>
    <w:rsid w:val="00A96CF8"/>
    <w:rPr>
      <w:rFonts w:eastAsia="Calibri"/>
      <w:b/>
      <w:bCs/>
      <w:sz w:val="24"/>
      <w:szCs w:val="24"/>
    </w:rPr>
  </w:style>
  <w:style w:type="paragraph" w:styleId="affff0">
    <w:name w:val="List Number"/>
    <w:basedOn w:val="a4"/>
    <w:rsid w:val="00A96CF8"/>
    <w:pPr>
      <w:spacing w:after="200" w:line="276" w:lineRule="auto"/>
    </w:pPr>
    <w:rPr>
      <w:rFonts w:ascii="Calibri" w:eastAsia="Calibri" w:hAnsi="Calibri" w:cs="Calibri"/>
      <w:sz w:val="22"/>
      <w:szCs w:val="22"/>
      <w:lang w:eastAsia="en-US"/>
    </w:rPr>
  </w:style>
  <w:style w:type="paragraph" w:customStyle="1" w:styleId="affff1">
    <w:name w:val="Приложение"/>
    <w:basedOn w:val="afff9"/>
    <w:link w:val="affff2"/>
    <w:qFormat/>
    <w:rsid w:val="00A96CF8"/>
  </w:style>
  <w:style w:type="character" w:customStyle="1" w:styleId="affff2">
    <w:name w:val="Приложение Знак"/>
    <w:basedOn w:val="afffa"/>
    <w:link w:val="affff1"/>
    <w:locked/>
    <w:rsid w:val="00A96CF8"/>
    <w:rPr>
      <w:rFonts w:eastAsia="Calibri"/>
      <w:sz w:val="24"/>
      <w:szCs w:val="24"/>
    </w:rPr>
  </w:style>
  <w:style w:type="paragraph" w:customStyle="1" w:styleId="affff3">
    <w:name w:val="Текст ТД Знак Знак Знак"/>
    <w:basedOn w:val="a4"/>
    <w:link w:val="affff4"/>
    <w:qFormat/>
    <w:rsid w:val="00A96CF8"/>
    <w:pPr>
      <w:autoSpaceDE w:val="0"/>
      <w:autoSpaceDN w:val="0"/>
      <w:adjustRightInd w:val="0"/>
      <w:spacing w:after="200"/>
      <w:ind w:left="360" w:hanging="360"/>
      <w:jc w:val="both"/>
    </w:pPr>
    <w:rPr>
      <w:rFonts w:ascii="Times New Roman" w:eastAsia="Calibri" w:hAnsi="Times New Roman" w:cs="Times New Roman"/>
      <w:sz w:val="24"/>
    </w:rPr>
  </w:style>
  <w:style w:type="character" w:customStyle="1" w:styleId="affff4">
    <w:name w:val="Текст ТД Знак Знак Знак Знак"/>
    <w:link w:val="affff3"/>
    <w:locked/>
    <w:rsid w:val="00A96CF8"/>
    <w:rPr>
      <w:rFonts w:eastAsia="Calibri"/>
      <w:sz w:val="24"/>
      <w:szCs w:val="24"/>
    </w:rPr>
  </w:style>
  <w:style w:type="paragraph" w:styleId="38">
    <w:name w:val="List 3"/>
    <w:basedOn w:val="a4"/>
    <w:rsid w:val="00A96CF8"/>
    <w:pPr>
      <w:spacing w:after="200" w:line="276" w:lineRule="auto"/>
      <w:ind w:left="849" w:hanging="283"/>
    </w:pPr>
    <w:rPr>
      <w:rFonts w:ascii="Calibri" w:eastAsia="Calibri" w:hAnsi="Calibri" w:cs="Calibri"/>
      <w:sz w:val="22"/>
      <w:szCs w:val="22"/>
      <w:lang w:eastAsia="en-US"/>
    </w:rPr>
  </w:style>
  <w:style w:type="paragraph" w:styleId="affff5">
    <w:name w:val="Body Text First Indent"/>
    <w:basedOn w:val="afc"/>
    <w:link w:val="affff6"/>
    <w:rsid w:val="00A96CF8"/>
    <w:pPr>
      <w:autoSpaceDE/>
      <w:autoSpaceDN/>
      <w:adjustRightInd/>
      <w:spacing w:line="276" w:lineRule="auto"/>
      <w:ind w:firstLine="210"/>
      <w:jc w:val="left"/>
    </w:pPr>
    <w:rPr>
      <w:rFonts w:ascii="Times New Roman" w:hAnsi="Times New Roman"/>
      <w:b w:val="0"/>
      <w:sz w:val="22"/>
      <w:szCs w:val="22"/>
      <w:lang w:eastAsia="en-US"/>
    </w:rPr>
  </w:style>
  <w:style w:type="character" w:customStyle="1" w:styleId="affff6">
    <w:name w:val="Красная строка Знак"/>
    <w:basedOn w:val="afd"/>
    <w:link w:val="affff5"/>
    <w:rsid w:val="00A96CF8"/>
    <w:rPr>
      <w:rFonts w:ascii="Arial" w:hAnsi="Arial"/>
      <w:b/>
      <w:sz w:val="22"/>
      <w:szCs w:val="22"/>
      <w:lang w:eastAsia="en-US"/>
    </w:rPr>
  </w:style>
  <w:style w:type="paragraph" w:customStyle="1" w:styleId="1b">
    <w:name w:val="Абзац списка1"/>
    <w:basedOn w:val="a4"/>
    <w:rsid w:val="00A96CF8"/>
    <w:pPr>
      <w:spacing w:after="200" w:line="276" w:lineRule="auto"/>
      <w:ind w:left="720"/>
    </w:pPr>
    <w:rPr>
      <w:rFonts w:ascii="Calibri" w:hAnsi="Calibri" w:cs="Calibri"/>
      <w:sz w:val="22"/>
      <w:szCs w:val="22"/>
    </w:rPr>
  </w:style>
  <w:style w:type="paragraph" w:customStyle="1" w:styleId="Style4">
    <w:name w:val="Style4"/>
    <w:basedOn w:val="a4"/>
    <w:rsid w:val="00A96CF8"/>
    <w:pPr>
      <w:widowControl w:val="0"/>
      <w:autoSpaceDE w:val="0"/>
      <w:autoSpaceDN w:val="0"/>
      <w:adjustRightInd w:val="0"/>
    </w:pPr>
    <w:rPr>
      <w:rFonts w:ascii="Georgia" w:hAnsi="Georgia" w:cs="Georgia"/>
      <w:sz w:val="24"/>
    </w:rPr>
  </w:style>
  <w:style w:type="paragraph" w:customStyle="1" w:styleId="Style5">
    <w:name w:val="Style5"/>
    <w:basedOn w:val="a4"/>
    <w:uiPriority w:val="99"/>
    <w:rsid w:val="00A96CF8"/>
    <w:pPr>
      <w:widowControl w:val="0"/>
      <w:autoSpaceDE w:val="0"/>
      <w:autoSpaceDN w:val="0"/>
      <w:adjustRightInd w:val="0"/>
      <w:spacing w:line="276" w:lineRule="exact"/>
      <w:ind w:firstLine="586"/>
      <w:jc w:val="both"/>
    </w:pPr>
    <w:rPr>
      <w:rFonts w:ascii="Georgia" w:hAnsi="Georgia" w:cs="Georgia"/>
      <w:sz w:val="24"/>
    </w:rPr>
  </w:style>
  <w:style w:type="paragraph" w:customStyle="1" w:styleId="Style7">
    <w:name w:val="Style7"/>
    <w:basedOn w:val="a4"/>
    <w:uiPriority w:val="99"/>
    <w:rsid w:val="00A96CF8"/>
    <w:pPr>
      <w:widowControl w:val="0"/>
      <w:autoSpaceDE w:val="0"/>
      <w:autoSpaceDN w:val="0"/>
      <w:adjustRightInd w:val="0"/>
    </w:pPr>
    <w:rPr>
      <w:rFonts w:ascii="Georgia" w:hAnsi="Georgia" w:cs="Georgia"/>
      <w:sz w:val="24"/>
    </w:rPr>
  </w:style>
  <w:style w:type="paragraph" w:customStyle="1" w:styleId="Style12">
    <w:name w:val="Style12"/>
    <w:basedOn w:val="a4"/>
    <w:uiPriority w:val="99"/>
    <w:rsid w:val="00A96CF8"/>
    <w:pPr>
      <w:widowControl w:val="0"/>
      <w:autoSpaceDE w:val="0"/>
      <w:autoSpaceDN w:val="0"/>
      <w:adjustRightInd w:val="0"/>
    </w:pPr>
    <w:rPr>
      <w:rFonts w:ascii="Georgia" w:hAnsi="Georgia" w:cs="Georgia"/>
      <w:sz w:val="24"/>
    </w:rPr>
  </w:style>
  <w:style w:type="paragraph" w:customStyle="1" w:styleId="Style13">
    <w:name w:val="Style13"/>
    <w:basedOn w:val="a4"/>
    <w:uiPriority w:val="99"/>
    <w:rsid w:val="00A96CF8"/>
    <w:pPr>
      <w:widowControl w:val="0"/>
      <w:autoSpaceDE w:val="0"/>
      <w:autoSpaceDN w:val="0"/>
      <w:adjustRightInd w:val="0"/>
    </w:pPr>
    <w:rPr>
      <w:rFonts w:ascii="Georgia" w:hAnsi="Georgia" w:cs="Georgia"/>
      <w:sz w:val="24"/>
    </w:rPr>
  </w:style>
  <w:style w:type="paragraph" w:customStyle="1" w:styleId="Style14">
    <w:name w:val="Style14"/>
    <w:basedOn w:val="a4"/>
    <w:uiPriority w:val="99"/>
    <w:rsid w:val="00A96CF8"/>
    <w:pPr>
      <w:widowControl w:val="0"/>
      <w:autoSpaceDE w:val="0"/>
      <w:autoSpaceDN w:val="0"/>
      <w:adjustRightInd w:val="0"/>
    </w:pPr>
    <w:rPr>
      <w:rFonts w:ascii="Georgia" w:hAnsi="Georgia" w:cs="Georgia"/>
      <w:sz w:val="24"/>
    </w:rPr>
  </w:style>
  <w:style w:type="paragraph" w:customStyle="1" w:styleId="Style15">
    <w:name w:val="Style15"/>
    <w:basedOn w:val="a4"/>
    <w:rsid w:val="00A96CF8"/>
    <w:pPr>
      <w:widowControl w:val="0"/>
      <w:autoSpaceDE w:val="0"/>
      <w:autoSpaceDN w:val="0"/>
      <w:adjustRightInd w:val="0"/>
    </w:pPr>
    <w:rPr>
      <w:rFonts w:ascii="Georgia" w:hAnsi="Georgia" w:cs="Georgia"/>
      <w:sz w:val="24"/>
    </w:rPr>
  </w:style>
  <w:style w:type="paragraph" w:customStyle="1" w:styleId="Style16">
    <w:name w:val="Style16"/>
    <w:basedOn w:val="a4"/>
    <w:uiPriority w:val="99"/>
    <w:rsid w:val="00A96CF8"/>
    <w:pPr>
      <w:widowControl w:val="0"/>
      <w:autoSpaceDE w:val="0"/>
      <w:autoSpaceDN w:val="0"/>
      <w:adjustRightInd w:val="0"/>
      <w:spacing w:line="274" w:lineRule="exact"/>
      <w:ind w:firstLine="2755"/>
    </w:pPr>
    <w:rPr>
      <w:rFonts w:ascii="Georgia" w:hAnsi="Georgia" w:cs="Georgia"/>
      <w:sz w:val="24"/>
    </w:rPr>
  </w:style>
  <w:style w:type="character" w:customStyle="1" w:styleId="FontStyle18">
    <w:name w:val="Font Style18"/>
    <w:uiPriority w:val="99"/>
    <w:rsid w:val="00A96CF8"/>
    <w:rPr>
      <w:rFonts w:ascii="Georgia" w:hAnsi="Georgia" w:cs="Georgia"/>
      <w:b/>
      <w:bCs/>
      <w:spacing w:val="-10"/>
      <w:sz w:val="22"/>
      <w:szCs w:val="22"/>
    </w:rPr>
  </w:style>
  <w:style w:type="character" w:customStyle="1" w:styleId="FontStyle20">
    <w:name w:val="Font Style20"/>
    <w:uiPriority w:val="99"/>
    <w:rsid w:val="00A96CF8"/>
    <w:rPr>
      <w:rFonts w:ascii="Times New Roman" w:hAnsi="Times New Roman" w:cs="Times New Roman"/>
      <w:sz w:val="22"/>
      <w:szCs w:val="22"/>
    </w:rPr>
  </w:style>
  <w:style w:type="character" w:customStyle="1" w:styleId="FontStyle21">
    <w:name w:val="Font Style21"/>
    <w:uiPriority w:val="99"/>
    <w:rsid w:val="00A96CF8"/>
    <w:rPr>
      <w:rFonts w:ascii="Times New Roman" w:hAnsi="Times New Roman" w:cs="Times New Roman"/>
      <w:b/>
      <w:bCs/>
      <w:i/>
      <w:iCs/>
      <w:spacing w:val="-20"/>
      <w:sz w:val="24"/>
      <w:szCs w:val="24"/>
    </w:rPr>
  </w:style>
  <w:style w:type="character" w:customStyle="1" w:styleId="FontStyle23">
    <w:name w:val="Font Style23"/>
    <w:rsid w:val="00A96CF8"/>
    <w:rPr>
      <w:rFonts w:ascii="Times New Roman" w:hAnsi="Times New Roman" w:cs="Times New Roman"/>
      <w:i/>
      <w:iCs/>
      <w:sz w:val="22"/>
      <w:szCs w:val="22"/>
    </w:rPr>
  </w:style>
  <w:style w:type="character" w:customStyle="1" w:styleId="FontStyle24">
    <w:name w:val="Font Style24"/>
    <w:uiPriority w:val="99"/>
    <w:rsid w:val="00A96CF8"/>
    <w:rPr>
      <w:rFonts w:ascii="Georgia" w:hAnsi="Georgia" w:cs="Georgia"/>
      <w:spacing w:val="-20"/>
      <w:sz w:val="24"/>
      <w:szCs w:val="24"/>
    </w:rPr>
  </w:style>
  <w:style w:type="character" w:customStyle="1" w:styleId="FontStyle25">
    <w:name w:val="Font Style25"/>
    <w:uiPriority w:val="99"/>
    <w:rsid w:val="00A96CF8"/>
    <w:rPr>
      <w:rFonts w:ascii="Times New Roman" w:hAnsi="Times New Roman" w:cs="Times New Roman"/>
      <w:b/>
      <w:bCs/>
      <w:sz w:val="14"/>
      <w:szCs w:val="14"/>
    </w:rPr>
  </w:style>
  <w:style w:type="character" w:customStyle="1" w:styleId="FontStyle26">
    <w:name w:val="Font Style26"/>
    <w:uiPriority w:val="99"/>
    <w:rsid w:val="00A96CF8"/>
    <w:rPr>
      <w:rFonts w:ascii="Times New Roman" w:hAnsi="Times New Roman" w:cs="Times New Roman"/>
      <w:b/>
      <w:bCs/>
      <w:i/>
      <w:iCs/>
      <w:spacing w:val="-20"/>
      <w:sz w:val="24"/>
      <w:szCs w:val="24"/>
    </w:rPr>
  </w:style>
  <w:style w:type="character" w:customStyle="1" w:styleId="FontStyle30">
    <w:name w:val="Font Style30"/>
    <w:uiPriority w:val="99"/>
    <w:rsid w:val="00A96CF8"/>
    <w:rPr>
      <w:rFonts w:ascii="Arial Narrow" w:hAnsi="Arial Narrow" w:cs="Arial Narrow"/>
      <w:i/>
      <w:iCs/>
      <w:sz w:val="26"/>
      <w:szCs w:val="26"/>
    </w:rPr>
  </w:style>
  <w:style w:type="character" w:customStyle="1" w:styleId="FontStyle32">
    <w:name w:val="Font Style32"/>
    <w:uiPriority w:val="99"/>
    <w:rsid w:val="00A96CF8"/>
    <w:rPr>
      <w:rFonts w:ascii="Times New Roman" w:hAnsi="Times New Roman" w:cs="Times New Roman"/>
      <w:b/>
      <w:bCs/>
      <w:i/>
      <w:iCs/>
      <w:sz w:val="24"/>
      <w:szCs w:val="24"/>
    </w:rPr>
  </w:style>
  <w:style w:type="character" w:customStyle="1" w:styleId="FontStyle33">
    <w:name w:val="Font Style33"/>
    <w:uiPriority w:val="99"/>
    <w:rsid w:val="00A96CF8"/>
    <w:rPr>
      <w:rFonts w:ascii="Times New Roman" w:hAnsi="Times New Roman" w:cs="Times New Roman"/>
      <w:b/>
      <w:bCs/>
      <w:spacing w:val="20"/>
      <w:sz w:val="22"/>
      <w:szCs w:val="22"/>
    </w:rPr>
  </w:style>
  <w:style w:type="paragraph" w:customStyle="1" w:styleId="Default">
    <w:name w:val="Default"/>
    <w:rsid w:val="00A96CF8"/>
    <w:pPr>
      <w:autoSpaceDE w:val="0"/>
      <w:autoSpaceDN w:val="0"/>
      <w:adjustRightInd w:val="0"/>
    </w:pPr>
    <w:rPr>
      <w:rFonts w:eastAsia="Calibri"/>
      <w:color w:val="000000"/>
      <w:sz w:val="24"/>
      <w:szCs w:val="24"/>
    </w:rPr>
  </w:style>
  <w:style w:type="paragraph" w:customStyle="1" w:styleId="1c">
    <w:name w:val="Название1"/>
    <w:basedOn w:val="a4"/>
    <w:uiPriority w:val="99"/>
    <w:rsid w:val="00A96CF8"/>
    <w:pPr>
      <w:widowControl w:val="0"/>
      <w:jc w:val="center"/>
    </w:pPr>
    <w:rPr>
      <w:rFonts w:ascii="Times New Roman" w:hAnsi="Times New Roman" w:cs="Times New Roman"/>
      <w:b/>
      <w:bCs/>
      <w:sz w:val="28"/>
      <w:szCs w:val="28"/>
    </w:rPr>
  </w:style>
  <w:style w:type="paragraph" w:customStyle="1" w:styleId="FR1">
    <w:name w:val="FR1"/>
    <w:uiPriority w:val="99"/>
    <w:rsid w:val="00A96CF8"/>
    <w:pPr>
      <w:widowControl w:val="0"/>
      <w:suppressAutoHyphens/>
      <w:autoSpaceDE w:val="0"/>
      <w:ind w:left="80"/>
    </w:pPr>
    <w:rPr>
      <w:rFonts w:ascii="Arial" w:eastAsia="Calibri" w:hAnsi="Arial" w:cs="Arial"/>
      <w:b/>
      <w:bCs/>
      <w:sz w:val="28"/>
      <w:szCs w:val="28"/>
      <w:lang w:eastAsia="ar-SA"/>
    </w:rPr>
  </w:style>
  <w:style w:type="character" w:customStyle="1" w:styleId="FontStyle14">
    <w:name w:val="Font Style14"/>
    <w:uiPriority w:val="99"/>
    <w:rsid w:val="00A96CF8"/>
    <w:rPr>
      <w:rFonts w:ascii="Times New Roman" w:hAnsi="Times New Roman" w:cs="Times New Roman"/>
      <w:sz w:val="22"/>
      <w:szCs w:val="22"/>
    </w:rPr>
  </w:style>
  <w:style w:type="paragraph" w:customStyle="1" w:styleId="1d">
    <w:name w:val="Обычный_1"/>
    <w:basedOn w:val="a4"/>
    <w:rsid w:val="00A96CF8"/>
    <w:pPr>
      <w:widowControl w:val="0"/>
      <w:spacing w:before="120"/>
      <w:jc w:val="both"/>
    </w:pPr>
    <w:rPr>
      <w:rFonts w:ascii="Times New Roman CYR" w:hAnsi="Times New Roman CYR" w:cs="Times New Roman CYR"/>
      <w:sz w:val="24"/>
    </w:rPr>
  </w:style>
  <w:style w:type="character" w:customStyle="1" w:styleId="FontStyle61">
    <w:name w:val="Font Style61"/>
    <w:rsid w:val="00A96CF8"/>
    <w:rPr>
      <w:rFonts w:ascii="Times New Roman" w:hAnsi="Times New Roman" w:cs="Times New Roman"/>
      <w:b/>
      <w:bCs/>
      <w:spacing w:val="10"/>
      <w:sz w:val="20"/>
      <w:szCs w:val="20"/>
    </w:rPr>
  </w:style>
  <w:style w:type="character" w:customStyle="1" w:styleId="FontStyle62">
    <w:name w:val="Font Style62"/>
    <w:rsid w:val="00A96CF8"/>
    <w:rPr>
      <w:rFonts w:ascii="Times New Roman" w:hAnsi="Times New Roman" w:cs="Times New Roman"/>
      <w:spacing w:val="10"/>
      <w:sz w:val="20"/>
      <w:szCs w:val="20"/>
    </w:rPr>
  </w:style>
  <w:style w:type="paragraph" w:customStyle="1" w:styleId="2b">
    <w:name w:val="Абзац списка2"/>
    <w:basedOn w:val="a4"/>
    <w:rsid w:val="00A96CF8"/>
    <w:pPr>
      <w:spacing w:after="200" w:line="276" w:lineRule="auto"/>
      <w:ind w:left="720"/>
    </w:pPr>
    <w:rPr>
      <w:rFonts w:ascii="Calibri" w:hAnsi="Calibri" w:cs="Calibri"/>
      <w:sz w:val="22"/>
      <w:szCs w:val="22"/>
      <w:lang w:eastAsia="en-US"/>
    </w:rPr>
  </w:style>
  <w:style w:type="paragraph" w:customStyle="1" w:styleId="Style6">
    <w:name w:val="Style6"/>
    <w:basedOn w:val="a4"/>
    <w:rsid w:val="00A96CF8"/>
    <w:pPr>
      <w:widowControl w:val="0"/>
      <w:autoSpaceDE w:val="0"/>
      <w:autoSpaceDN w:val="0"/>
      <w:adjustRightInd w:val="0"/>
      <w:spacing w:line="274" w:lineRule="exact"/>
      <w:ind w:firstLine="725"/>
      <w:jc w:val="both"/>
    </w:pPr>
    <w:rPr>
      <w:rFonts w:ascii="Times New Roman" w:eastAsia="Calibri" w:hAnsi="Times New Roman" w:cs="Times New Roman"/>
      <w:sz w:val="24"/>
    </w:rPr>
  </w:style>
  <w:style w:type="character" w:customStyle="1" w:styleId="WW8Num33z0">
    <w:name w:val="WW8Num33z0"/>
    <w:uiPriority w:val="99"/>
    <w:rsid w:val="00A96CF8"/>
    <w:rPr>
      <w:rFonts w:ascii="Times New Roman" w:hAnsi="Times New Roman" w:cs="Times New Roman"/>
    </w:rPr>
  </w:style>
  <w:style w:type="character" w:customStyle="1" w:styleId="WW8Num24z0">
    <w:name w:val="WW8Num24z0"/>
    <w:uiPriority w:val="99"/>
    <w:rsid w:val="00A96CF8"/>
    <w:rPr>
      <w:rFonts w:ascii="Symbol" w:hAnsi="Symbol" w:cs="Symbol"/>
    </w:rPr>
  </w:style>
  <w:style w:type="character" w:customStyle="1" w:styleId="WW8Num34z0">
    <w:name w:val="WW8Num34z0"/>
    <w:uiPriority w:val="99"/>
    <w:rsid w:val="00A96CF8"/>
    <w:rPr>
      <w:rFonts w:ascii="Symbol" w:hAnsi="Symbol" w:cs="Symbol"/>
    </w:rPr>
  </w:style>
  <w:style w:type="character" w:customStyle="1" w:styleId="WW8Num15z0">
    <w:name w:val="WW8Num15z0"/>
    <w:uiPriority w:val="99"/>
    <w:rsid w:val="00A96CF8"/>
    <w:rPr>
      <w:rFonts w:ascii="Symbol" w:hAnsi="Symbol" w:cs="Symbol"/>
    </w:rPr>
  </w:style>
  <w:style w:type="character" w:customStyle="1" w:styleId="WW8Num20z0">
    <w:name w:val="WW8Num20z0"/>
    <w:uiPriority w:val="99"/>
    <w:rsid w:val="00A96CF8"/>
    <w:rPr>
      <w:rFonts w:ascii="Times New Roman" w:hAnsi="Times New Roman" w:cs="Times New Roman"/>
    </w:rPr>
  </w:style>
  <w:style w:type="character" w:customStyle="1" w:styleId="WW8Num44z0">
    <w:name w:val="WW8Num44z0"/>
    <w:uiPriority w:val="99"/>
    <w:rsid w:val="00A96CF8"/>
    <w:rPr>
      <w:rFonts w:ascii="Times New Roman" w:hAnsi="Times New Roman" w:cs="Times New Roman"/>
      <w:sz w:val="24"/>
      <w:szCs w:val="24"/>
    </w:rPr>
  </w:style>
  <w:style w:type="character" w:customStyle="1" w:styleId="WW8Num41z0">
    <w:name w:val="WW8Num41z0"/>
    <w:uiPriority w:val="99"/>
    <w:rsid w:val="00A96CF8"/>
    <w:rPr>
      <w:rFonts w:ascii="Times New Roman" w:hAnsi="Times New Roman" w:cs="Times New Roman"/>
    </w:rPr>
  </w:style>
  <w:style w:type="character" w:customStyle="1" w:styleId="WW8Num16z1">
    <w:name w:val="WW8Num16z1"/>
    <w:uiPriority w:val="99"/>
    <w:rsid w:val="00A96CF8"/>
    <w:rPr>
      <w:color w:val="000000"/>
    </w:rPr>
  </w:style>
  <w:style w:type="character" w:customStyle="1" w:styleId="WW8Num37z0">
    <w:name w:val="WW8Num37z0"/>
    <w:uiPriority w:val="99"/>
    <w:rsid w:val="00A96CF8"/>
    <w:rPr>
      <w:rFonts w:ascii="Symbol" w:hAnsi="Symbol" w:cs="Symbol"/>
      <w:color w:val="auto"/>
    </w:rPr>
  </w:style>
  <w:style w:type="character" w:customStyle="1" w:styleId="WW8Num18z0">
    <w:name w:val="WW8Num18z0"/>
    <w:uiPriority w:val="99"/>
    <w:rsid w:val="00A96CF8"/>
    <w:rPr>
      <w:rFonts w:ascii="Times New Roman" w:hAnsi="Times New Roman" w:cs="Times New Roman"/>
    </w:rPr>
  </w:style>
  <w:style w:type="character" w:customStyle="1" w:styleId="affff7">
    <w:name w:val="Символ нумерации"/>
    <w:uiPriority w:val="99"/>
    <w:rsid w:val="00A96CF8"/>
  </w:style>
  <w:style w:type="paragraph" w:customStyle="1" w:styleId="affff8">
    <w:basedOn w:val="a4"/>
    <w:next w:val="afc"/>
    <w:uiPriority w:val="99"/>
    <w:rsid w:val="00A96CF8"/>
    <w:pPr>
      <w:keepNext/>
      <w:widowControl w:val="0"/>
      <w:suppressAutoHyphens/>
      <w:spacing w:before="240" w:after="120"/>
    </w:pPr>
    <w:rPr>
      <w:rFonts w:eastAsia="Arial Unicode MS"/>
      <w:kern w:val="1"/>
      <w:sz w:val="28"/>
      <w:szCs w:val="28"/>
      <w:lang w:eastAsia="en-US"/>
    </w:rPr>
  </w:style>
  <w:style w:type="paragraph" w:styleId="affff9">
    <w:name w:val="List"/>
    <w:basedOn w:val="afc"/>
    <w:rsid w:val="00A96CF8"/>
    <w:pPr>
      <w:widowControl w:val="0"/>
      <w:suppressAutoHyphens/>
      <w:autoSpaceDE/>
      <w:autoSpaceDN/>
      <w:adjustRightInd/>
      <w:ind w:firstLine="0"/>
      <w:jc w:val="left"/>
    </w:pPr>
    <w:rPr>
      <w:rFonts w:ascii="Times New Roman" w:eastAsia="Arial Unicode MS" w:hAnsi="Times New Roman"/>
      <w:b w:val="0"/>
      <w:kern w:val="1"/>
      <w:sz w:val="24"/>
      <w:szCs w:val="24"/>
    </w:rPr>
  </w:style>
  <w:style w:type="paragraph" w:customStyle="1" w:styleId="1e">
    <w:name w:val="Указатель1"/>
    <w:basedOn w:val="a4"/>
    <w:uiPriority w:val="99"/>
    <w:rsid w:val="00A96CF8"/>
    <w:pPr>
      <w:widowControl w:val="0"/>
      <w:suppressLineNumbers/>
      <w:suppressAutoHyphens/>
    </w:pPr>
    <w:rPr>
      <w:rFonts w:ascii="Times New Roman" w:eastAsia="Arial Unicode MS" w:hAnsi="Times New Roman" w:cs="Times New Roman"/>
      <w:kern w:val="1"/>
      <w:sz w:val="24"/>
      <w:lang w:eastAsia="en-US"/>
    </w:rPr>
  </w:style>
  <w:style w:type="paragraph" w:customStyle="1" w:styleId="affffa">
    <w:name w:val="Содержимое таблицы"/>
    <w:basedOn w:val="a4"/>
    <w:uiPriority w:val="99"/>
    <w:rsid w:val="00A96CF8"/>
    <w:pPr>
      <w:widowControl w:val="0"/>
      <w:suppressLineNumbers/>
      <w:suppressAutoHyphens/>
    </w:pPr>
    <w:rPr>
      <w:rFonts w:ascii="Times New Roman" w:eastAsia="Arial Unicode MS" w:hAnsi="Times New Roman" w:cs="Times New Roman"/>
      <w:kern w:val="1"/>
      <w:sz w:val="24"/>
      <w:lang w:eastAsia="en-US"/>
    </w:rPr>
  </w:style>
  <w:style w:type="paragraph" w:customStyle="1" w:styleId="affffb">
    <w:name w:val="Заголовок таблицы"/>
    <w:basedOn w:val="affffa"/>
    <w:uiPriority w:val="99"/>
    <w:rsid w:val="00A96CF8"/>
    <w:pPr>
      <w:jc w:val="center"/>
    </w:pPr>
    <w:rPr>
      <w:b/>
      <w:bCs/>
    </w:rPr>
  </w:style>
  <w:style w:type="paragraph" w:customStyle="1" w:styleId="affffc">
    <w:name w:val="Содержимое врезки"/>
    <w:basedOn w:val="afc"/>
    <w:uiPriority w:val="99"/>
    <w:rsid w:val="00A96CF8"/>
    <w:pPr>
      <w:widowControl w:val="0"/>
      <w:suppressAutoHyphens/>
      <w:autoSpaceDE/>
      <w:autoSpaceDN/>
      <w:adjustRightInd/>
      <w:ind w:firstLine="0"/>
      <w:jc w:val="left"/>
    </w:pPr>
    <w:rPr>
      <w:rFonts w:ascii="Times New Roman" w:eastAsia="Arial Unicode MS" w:hAnsi="Times New Roman"/>
      <w:b w:val="0"/>
      <w:kern w:val="1"/>
      <w:sz w:val="24"/>
      <w:szCs w:val="24"/>
    </w:rPr>
  </w:style>
  <w:style w:type="character" w:customStyle="1" w:styleId="1f">
    <w:name w:val="Знак Знак1"/>
    <w:uiPriority w:val="99"/>
    <w:locked/>
    <w:rsid w:val="00A96CF8"/>
    <w:rPr>
      <w:b/>
      <w:bCs/>
      <w:sz w:val="24"/>
      <w:szCs w:val="24"/>
    </w:rPr>
  </w:style>
  <w:style w:type="paragraph" w:customStyle="1" w:styleId="Id1uiueIiiaeu5dueaacao">
    <w:name w:val="I—d1u?iue.Ii?iaeu5due aacao"/>
    <w:rsid w:val="00A96CF8"/>
    <w:pPr>
      <w:widowControl w:val="0"/>
      <w:autoSpaceDE w:val="0"/>
      <w:autoSpaceDN w:val="0"/>
      <w:ind w:firstLine="709"/>
      <w:jc w:val="both"/>
    </w:pPr>
    <w:rPr>
      <w:sz w:val="24"/>
      <w:szCs w:val="24"/>
    </w:rPr>
  </w:style>
  <w:style w:type="paragraph" w:customStyle="1" w:styleId="msonormalbullet2gif">
    <w:name w:val="msonormalbullet2.gif"/>
    <w:basedOn w:val="a4"/>
    <w:uiPriority w:val="99"/>
    <w:rsid w:val="00A96CF8"/>
    <w:pPr>
      <w:spacing w:before="100" w:beforeAutospacing="1" w:after="100" w:afterAutospacing="1"/>
    </w:pPr>
    <w:rPr>
      <w:rFonts w:ascii="Times New Roman" w:hAnsi="Times New Roman" w:cs="Times New Roman"/>
      <w:sz w:val="24"/>
    </w:rPr>
  </w:style>
  <w:style w:type="paragraph" w:customStyle="1" w:styleId="msonormalbullet1gif">
    <w:name w:val="msonormalbullet1.gif"/>
    <w:basedOn w:val="a4"/>
    <w:uiPriority w:val="99"/>
    <w:rsid w:val="00A96CF8"/>
    <w:pPr>
      <w:spacing w:before="100" w:beforeAutospacing="1" w:after="100" w:afterAutospacing="1"/>
    </w:pPr>
    <w:rPr>
      <w:rFonts w:ascii="Times New Roman" w:hAnsi="Times New Roman" w:cs="Times New Roman"/>
      <w:sz w:val="24"/>
    </w:rPr>
  </w:style>
  <w:style w:type="paragraph" w:customStyle="1" w:styleId="formattext">
    <w:name w:val="formattext"/>
    <w:basedOn w:val="a4"/>
    <w:rsid w:val="00A96CF8"/>
    <w:pPr>
      <w:spacing w:before="100" w:beforeAutospacing="1" w:after="100" w:afterAutospacing="1"/>
    </w:pPr>
    <w:rPr>
      <w:rFonts w:ascii="Times New Roman" w:hAnsi="Times New Roman" w:cs="Times New Roman"/>
      <w:sz w:val="24"/>
    </w:rPr>
  </w:style>
  <w:style w:type="paragraph" w:customStyle="1" w:styleId="msonormalbullet3gif">
    <w:name w:val="msonormalbullet3.gif"/>
    <w:basedOn w:val="a4"/>
    <w:uiPriority w:val="99"/>
    <w:rsid w:val="00A96CF8"/>
    <w:pPr>
      <w:spacing w:before="100" w:beforeAutospacing="1" w:after="100" w:afterAutospacing="1"/>
    </w:pPr>
    <w:rPr>
      <w:rFonts w:ascii="Times New Roman" w:hAnsi="Times New Roman" w:cs="Times New Roman"/>
      <w:sz w:val="24"/>
    </w:rPr>
  </w:style>
  <w:style w:type="character" w:customStyle="1" w:styleId="310">
    <w:name w:val="Заголовок 3 Знак1"/>
    <w:uiPriority w:val="9"/>
    <w:locked/>
    <w:rsid w:val="00A96CF8"/>
    <w:rPr>
      <w:rFonts w:ascii="Arial" w:hAnsi="Arial" w:cs="Arial"/>
      <w:b/>
      <w:bCs/>
      <w:sz w:val="24"/>
      <w:szCs w:val="24"/>
    </w:rPr>
  </w:style>
  <w:style w:type="paragraph" w:customStyle="1" w:styleId="39">
    <w:name w:val="Стиль3 Знак"/>
    <w:basedOn w:val="28"/>
    <w:uiPriority w:val="99"/>
    <w:rsid w:val="00A96CF8"/>
    <w:pPr>
      <w:widowControl w:val="0"/>
      <w:tabs>
        <w:tab w:val="num" w:pos="227"/>
      </w:tabs>
      <w:adjustRightInd w:val="0"/>
      <w:spacing w:after="0" w:line="240" w:lineRule="auto"/>
      <w:ind w:left="0"/>
      <w:textAlignment w:val="baseline"/>
    </w:pPr>
  </w:style>
  <w:style w:type="paragraph" w:customStyle="1" w:styleId="affffd">
    <w:name w:val="Знак Знак Знак Знак Знак Знак Знак Знак Знак Знак Знак Знак Знак Знак Знак Знак Знак Знак Знак Знак Знак Знак"/>
    <w:basedOn w:val="a4"/>
    <w:uiPriority w:val="99"/>
    <w:rsid w:val="00A96CF8"/>
    <w:pPr>
      <w:widowControl w:val="0"/>
      <w:adjustRightInd w:val="0"/>
      <w:spacing w:after="160" w:line="240" w:lineRule="exact"/>
      <w:jc w:val="right"/>
    </w:pPr>
    <w:rPr>
      <w:rFonts w:ascii="Times New Roman" w:hAnsi="Times New Roman" w:cs="Times New Roman"/>
      <w:szCs w:val="20"/>
      <w:lang w:val="en-GB" w:eastAsia="en-US"/>
    </w:rPr>
  </w:style>
  <w:style w:type="paragraph" w:customStyle="1" w:styleId="2c">
    <w:name w:val="Обычный2"/>
    <w:uiPriority w:val="99"/>
    <w:rsid w:val="00A96CF8"/>
    <w:pPr>
      <w:ind w:firstLine="709"/>
    </w:pPr>
    <w:rPr>
      <w:rFonts w:ascii="Arial" w:hAnsi="Arial" w:cs="Arial"/>
      <w:sz w:val="24"/>
      <w:szCs w:val="24"/>
    </w:rPr>
  </w:style>
  <w:style w:type="paragraph" w:customStyle="1" w:styleId="3a">
    <w:name w:val="Абзац списка3"/>
    <w:basedOn w:val="a4"/>
    <w:uiPriority w:val="99"/>
    <w:rsid w:val="00A96CF8"/>
    <w:pPr>
      <w:spacing w:after="200" w:line="276" w:lineRule="auto"/>
      <w:ind w:left="720"/>
    </w:pPr>
    <w:rPr>
      <w:rFonts w:ascii="Calibri" w:hAnsi="Calibri" w:cs="Calibri"/>
      <w:sz w:val="22"/>
      <w:szCs w:val="22"/>
      <w:lang w:eastAsia="en-US"/>
    </w:rPr>
  </w:style>
  <w:style w:type="paragraph" w:customStyle="1" w:styleId="affffe">
    <w:name w:val="Обычный.Нормальный абзац"/>
    <w:rsid w:val="00A96CF8"/>
    <w:pPr>
      <w:widowControl w:val="0"/>
      <w:snapToGrid w:val="0"/>
      <w:ind w:firstLine="709"/>
      <w:jc w:val="both"/>
    </w:pPr>
    <w:rPr>
      <w:sz w:val="24"/>
      <w:szCs w:val="24"/>
    </w:rPr>
  </w:style>
  <w:style w:type="character" w:customStyle="1" w:styleId="b-serp-urlmark">
    <w:name w:val="b-serp-url__mark"/>
    <w:uiPriority w:val="99"/>
    <w:rsid w:val="00A96CF8"/>
  </w:style>
  <w:style w:type="paragraph" w:customStyle="1" w:styleId="410">
    <w:name w:val="Заголовок 41"/>
    <w:basedOn w:val="a4"/>
    <w:next w:val="a4"/>
    <w:rsid w:val="00A96CF8"/>
    <w:pPr>
      <w:keepNext/>
      <w:spacing w:before="240" w:after="60"/>
    </w:pPr>
    <w:rPr>
      <w:b/>
      <w:bCs/>
      <w:sz w:val="24"/>
      <w:lang w:val="en-AU"/>
    </w:rPr>
  </w:style>
  <w:style w:type="character" w:customStyle="1" w:styleId="iceouttxt">
    <w:name w:val="iceouttxt"/>
    <w:uiPriority w:val="99"/>
    <w:rsid w:val="00A96CF8"/>
  </w:style>
  <w:style w:type="paragraph" w:customStyle="1" w:styleId="afffff">
    <w:name w:val="Буквенный список"/>
    <w:basedOn w:val="aff8"/>
    <w:uiPriority w:val="99"/>
    <w:rsid w:val="00A96CF8"/>
    <w:pPr>
      <w:tabs>
        <w:tab w:val="left" w:pos="21600"/>
      </w:tabs>
      <w:suppressAutoHyphens/>
      <w:spacing w:line="276" w:lineRule="auto"/>
      <w:ind w:left="360" w:right="0" w:hanging="360"/>
      <w:jc w:val="left"/>
    </w:pPr>
    <w:rPr>
      <w:rFonts w:ascii="Calibri" w:eastAsia="Calibri" w:hAnsi="Calibri"/>
      <w:kern w:val="1"/>
      <w:sz w:val="22"/>
      <w:szCs w:val="22"/>
      <w:lang w:eastAsia="ar-SA"/>
    </w:rPr>
  </w:style>
  <w:style w:type="paragraph" w:customStyle="1" w:styleId="210">
    <w:name w:val="Основной текст с отступом 21"/>
    <w:uiPriority w:val="99"/>
    <w:rsid w:val="00A96CF8"/>
    <w:pPr>
      <w:widowControl w:val="0"/>
      <w:suppressAutoHyphens/>
      <w:spacing w:after="120" w:line="480" w:lineRule="auto"/>
      <w:ind w:left="283"/>
    </w:pPr>
    <w:rPr>
      <w:rFonts w:ascii="Calibri" w:eastAsia="Calibri" w:hAnsi="Calibri" w:cs="Calibri"/>
      <w:kern w:val="1"/>
      <w:sz w:val="22"/>
      <w:szCs w:val="22"/>
      <w:lang w:eastAsia="ar-SA"/>
    </w:rPr>
  </w:style>
  <w:style w:type="character" w:customStyle="1" w:styleId="docsearchterm">
    <w:name w:val="docsearchterm"/>
    <w:rsid w:val="00A96CF8"/>
  </w:style>
  <w:style w:type="character" w:customStyle="1" w:styleId="docaccesstitle">
    <w:name w:val="docaccess_title"/>
    <w:rsid w:val="00A96CF8"/>
  </w:style>
  <w:style w:type="paragraph" w:customStyle="1" w:styleId="1f0">
    <w:name w:val="1"/>
    <w:basedOn w:val="a4"/>
    <w:next w:val="afc"/>
    <w:rsid w:val="00A96CF8"/>
    <w:pPr>
      <w:keepNext/>
      <w:widowControl w:val="0"/>
      <w:suppressAutoHyphens/>
      <w:spacing w:before="240" w:after="120"/>
    </w:pPr>
    <w:rPr>
      <w:rFonts w:eastAsia="Arial Unicode MS"/>
      <w:kern w:val="1"/>
      <w:sz w:val="28"/>
      <w:szCs w:val="28"/>
      <w:lang w:eastAsia="en-US"/>
    </w:rPr>
  </w:style>
  <w:style w:type="numbering" w:customStyle="1" w:styleId="2d">
    <w:name w:val="Нет списка2"/>
    <w:next w:val="a7"/>
    <w:uiPriority w:val="99"/>
    <w:semiHidden/>
    <w:unhideWhenUsed/>
    <w:rsid w:val="00E043BF"/>
  </w:style>
  <w:style w:type="table" w:customStyle="1" w:styleId="3b">
    <w:name w:val="Сетка таблицы3"/>
    <w:basedOn w:val="a6"/>
    <w:next w:val="ad"/>
    <w:uiPriority w:val="59"/>
    <w:rsid w:val="00E043B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7"/>
    <w:uiPriority w:val="99"/>
    <w:semiHidden/>
    <w:unhideWhenUsed/>
    <w:rsid w:val="00E043BF"/>
  </w:style>
  <w:style w:type="table" w:customStyle="1" w:styleId="111">
    <w:name w:val="Сетка таблицы11"/>
    <w:basedOn w:val="a6"/>
    <w:next w:val="ad"/>
    <w:uiPriority w:val="59"/>
    <w:rsid w:val="00E043B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c">
    <w:name w:val="Стиль3"/>
    <w:basedOn w:val="28"/>
    <w:rsid w:val="00F04115"/>
    <w:pPr>
      <w:jc w:val="left"/>
    </w:pPr>
    <w:rPr>
      <w:rFonts w:ascii="Calibri" w:hAnsi="Calibri" w:cs="Calibri"/>
      <w:sz w:val="22"/>
      <w:szCs w:val="22"/>
      <w:lang w:eastAsia="en-US"/>
    </w:rPr>
  </w:style>
  <w:style w:type="paragraph" w:customStyle="1" w:styleId="3d">
    <w:name w:val="Стиль3 Знак Знак"/>
    <w:basedOn w:val="28"/>
    <w:link w:val="3e"/>
    <w:rsid w:val="00F04115"/>
    <w:pPr>
      <w:widowControl w:val="0"/>
      <w:tabs>
        <w:tab w:val="num" w:pos="227"/>
      </w:tabs>
      <w:adjustRightInd w:val="0"/>
      <w:spacing w:after="0" w:line="240" w:lineRule="auto"/>
      <w:ind w:left="0"/>
      <w:textAlignment w:val="baseline"/>
    </w:pPr>
    <w:rPr>
      <w:rFonts w:ascii="Calibri" w:eastAsia="Calibri" w:hAnsi="Calibri"/>
      <w:szCs w:val="20"/>
    </w:rPr>
  </w:style>
  <w:style w:type="character" w:customStyle="1" w:styleId="3e">
    <w:name w:val="Стиль3 Знак Знак Знак"/>
    <w:link w:val="3d"/>
    <w:locked/>
    <w:rsid w:val="00F04115"/>
    <w:rPr>
      <w:rFonts w:ascii="Calibri" w:eastAsia="Calibri" w:hAnsi="Calibri"/>
      <w:sz w:val="24"/>
    </w:rPr>
  </w:style>
  <w:style w:type="paragraph" w:customStyle="1" w:styleId="afffff0">
    <w:name w:val="Заголовок статьи"/>
    <w:basedOn w:val="a4"/>
    <w:next w:val="a4"/>
    <w:uiPriority w:val="99"/>
    <w:rsid w:val="00F04115"/>
    <w:pPr>
      <w:autoSpaceDE w:val="0"/>
      <w:autoSpaceDN w:val="0"/>
      <w:adjustRightInd w:val="0"/>
      <w:ind w:left="1612" w:hanging="892"/>
      <w:jc w:val="both"/>
    </w:pPr>
    <w:rPr>
      <w:rFonts w:eastAsia="Calibri"/>
      <w:sz w:val="24"/>
    </w:rPr>
  </w:style>
  <w:style w:type="paragraph" w:customStyle="1" w:styleId="afffff1">
    <w:name w:val="Таблицы (моноширинный)"/>
    <w:basedOn w:val="a4"/>
    <w:next w:val="a4"/>
    <w:rsid w:val="00F04115"/>
    <w:pPr>
      <w:widowControl w:val="0"/>
      <w:suppressAutoHyphens/>
      <w:autoSpaceDE w:val="0"/>
      <w:jc w:val="both"/>
    </w:pPr>
    <w:rPr>
      <w:rFonts w:ascii="Courier New" w:hAnsi="Courier New" w:cs="Courier New"/>
      <w:szCs w:val="20"/>
      <w:lang w:eastAsia="ar-SA"/>
    </w:rPr>
  </w:style>
  <w:style w:type="paragraph" w:customStyle="1" w:styleId="3f">
    <w:name w:val="Обычный3"/>
    <w:rsid w:val="00F04115"/>
    <w:pPr>
      <w:widowControl w:val="0"/>
    </w:pPr>
    <w:rPr>
      <w:sz w:val="24"/>
    </w:rPr>
  </w:style>
  <w:style w:type="paragraph" w:customStyle="1" w:styleId="afffff2">
    <w:name w:val="А_обычный"/>
    <w:basedOn w:val="a4"/>
    <w:rsid w:val="00F04115"/>
    <w:pPr>
      <w:autoSpaceDE w:val="0"/>
      <w:autoSpaceDN w:val="0"/>
      <w:adjustRightInd w:val="0"/>
      <w:ind w:firstLine="567"/>
      <w:jc w:val="both"/>
    </w:pPr>
    <w:rPr>
      <w:rFonts w:ascii="Times New Roman" w:hAnsi="Times New Roman" w:cs="Times New Roman"/>
      <w:sz w:val="24"/>
    </w:rPr>
  </w:style>
  <w:style w:type="paragraph" w:customStyle="1" w:styleId="afffff3">
    <w:name w:val="Подраздел"/>
    <w:rsid w:val="00F04115"/>
    <w:pPr>
      <w:widowControl w:val="0"/>
      <w:suppressAutoHyphens/>
      <w:spacing w:before="240" w:after="120" w:line="100" w:lineRule="atLeast"/>
      <w:jc w:val="center"/>
    </w:pPr>
    <w:rPr>
      <w:rFonts w:ascii="TimesDL" w:eastAsia="DejaVu Sans" w:hAnsi="TimesDL"/>
      <w:b/>
      <w:smallCaps/>
      <w:spacing w:val="-2"/>
      <w:kern w:val="2"/>
      <w:sz w:val="24"/>
      <w:lang w:eastAsia="ar-SA"/>
    </w:rPr>
  </w:style>
  <w:style w:type="character" w:customStyle="1" w:styleId="afffff4">
    <w:name w:val="Не вступил в силу"/>
    <w:rsid w:val="00F04115"/>
    <w:rPr>
      <w:rFonts w:ascii="Times New Roman" w:hAnsi="Times New Roman" w:cs="Times New Roman" w:hint="default"/>
      <w:color w:val="008080"/>
      <w:sz w:val="20"/>
      <w:szCs w:val="20"/>
    </w:rPr>
  </w:style>
  <w:style w:type="paragraph" w:customStyle="1" w:styleId="1f1">
    <w:name w:val="1 Знак"/>
    <w:basedOn w:val="a4"/>
    <w:rsid w:val="00F04115"/>
    <w:pPr>
      <w:widowControl w:val="0"/>
      <w:autoSpaceDE w:val="0"/>
      <w:autoSpaceDN w:val="0"/>
      <w:adjustRightInd w:val="0"/>
      <w:spacing w:after="160" w:line="240" w:lineRule="exact"/>
      <w:ind w:firstLine="567"/>
      <w:jc w:val="right"/>
    </w:pPr>
    <w:rPr>
      <w:rFonts w:ascii="Times New Roman" w:hAnsi="Times New Roman" w:cs="Times New Roman"/>
      <w:szCs w:val="20"/>
      <w:lang w:val="en-GB" w:eastAsia="en-US"/>
    </w:rPr>
  </w:style>
  <w:style w:type="paragraph" w:customStyle="1" w:styleId="afffff5">
    <w:name w:val="Пункт"/>
    <w:basedOn w:val="a4"/>
    <w:rsid w:val="00F04115"/>
    <w:pPr>
      <w:tabs>
        <w:tab w:val="num" w:pos="1980"/>
      </w:tabs>
      <w:autoSpaceDE w:val="0"/>
      <w:autoSpaceDN w:val="0"/>
      <w:adjustRightInd w:val="0"/>
      <w:ind w:left="1404" w:hanging="504"/>
      <w:jc w:val="both"/>
    </w:pPr>
    <w:rPr>
      <w:rFonts w:ascii="Times New Roman" w:hAnsi="Times New Roman" w:cs="Times New Roman"/>
      <w:sz w:val="24"/>
      <w:szCs w:val="28"/>
    </w:rPr>
  </w:style>
  <w:style w:type="character" w:customStyle="1" w:styleId="afffff6">
    <w:name w:val="Основной шрифт"/>
    <w:semiHidden/>
    <w:rsid w:val="00F04115"/>
  </w:style>
  <w:style w:type="paragraph" w:customStyle="1" w:styleId="1f2">
    <w:name w:val="Знак Знак Знак Знак Знак1"/>
    <w:aliases w:val=" Знак Знак Знак Знак Знак1,Знак Знак Знак Знак Зна,Зн"/>
    <w:basedOn w:val="a4"/>
    <w:next w:val="aff0"/>
    <w:qFormat/>
    <w:rsid w:val="00F04115"/>
    <w:pPr>
      <w:widowControl w:val="0"/>
      <w:autoSpaceDE w:val="0"/>
      <w:autoSpaceDN w:val="0"/>
      <w:adjustRightInd w:val="0"/>
      <w:spacing w:before="240" w:after="60"/>
      <w:ind w:firstLine="567"/>
      <w:jc w:val="center"/>
      <w:outlineLvl w:val="0"/>
    </w:pPr>
    <w:rPr>
      <w:rFonts w:ascii="Cambria" w:hAnsi="Cambria" w:cs="Times New Roman"/>
      <w:b/>
      <w:bCs/>
      <w:kern w:val="28"/>
      <w:sz w:val="32"/>
      <w:szCs w:val="32"/>
    </w:rPr>
  </w:style>
  <w:style w:type="character" w:styleId="afffff7">
    <w:name w:val="page number"/>
    <w:basedOn w:val="a5"/>
    <w:rsid w:val="00F04115"/>
  </w:style>
  <w:style w:type="paragraph" w:customStyle="1" w:styleId="Iiiaeuiue">
    <w:name w:val="Ii?iaeuiue"/>
    <w:rsid w:val="00F04115"/>
    <w:pPr>
      <w:widowControl w:val="0"/>
      <w:overflowPunct w:val="0"/>
      <w:autoSpaceDE w:val="0"/>
      <w:autoSpaceDN w:val="0"/>
      <w:adjustRightInd w:val="0"/>
      <w:textAlignment w:val="baseline"/>
    </w:pPr>
  </w:style>
  <w:style w:type="paragraph" w:customStyle="1" w:styleId="Mipgost">
    <w:name w:val="Mipgost"/>
    <w:basedOn w:val="a4"/>
    <w:link w:val="Mipgost0"/>
    <w:rsid w:val="00F04115"/>
    <w:pPr>
      <w:autoSpaceDE w:val="0"/>
      <w:autoSpaceDN w:val="0"/>
      <w:adjustRightInd w:val="0"/>
      <w:ind w:right="306" w:firstLine="567"/>
      <w:jc w:val="both"/>
    </w:pPr>
    <w:rPr>
      <w:rFonts w:ascii="Mipgost" w:hAnsi="Mipgost" w:cs="Times New Roman"/>
      <w:b/>
      <w:sz w:val="32"/>
      <w:szCs w:val="32"/>
    </w:rPr>
  </w:style>
  <w:style w:type="character" w:customStyle="1" w:styleId="Mipgost0">
    <w:name w:val="Mipgost Знак"/>
    <w:link w:val="Mipgost"/>
    <w:rsid w:val="00F04115"/>
    <w:rPr>
      <w:rFonts w:ascii="Mipgost" w:hAnsi="Mipgost"/>
      <w:b/>
      <w:sz w:val="32"/>
      <w:szCs w:val="32"/>
    </w:rPr>
  </w:style>
  <w:style w:type="paragraph" w:customStyle="1" w:styleId="afffff8">
    <w:name w:val="Знак"/>
    <w:basedOn w:val="a4"/>
    <w:rsid w:val="00F04115"/>
    <w:pPr>
      <w:widowControl w:val="0"/>
      <w:adjustRightInd w:val="0"/>
      <w:spacing w:after="160" w:line="240" w:lineRule="exact"/>
      <w:jc w:val="right"/>
    </w:pPr>
    <w:rPr>
      <w:rFonts w:ascii="Times New Roman" w:hAnsi="Times New Roman" w:cs="Times New Roman"/>
      <w:szCs w:val="20"/>
      <w:lang w:val="en-GB" w:eastAsia="en-US"/>
    </w:rPr>
  </w:style>
  <w:style w:type="paragraph" w:customStyle="1" w:styleId="xl31">
    <w:name w:val="xl31"/>
    <w:basedOn w:val="a4"/>
    <w:rsid w:val="00F04115"/>
    <w:pPr>
      <w:pBdr>
        <w:left w:val="single" w:sz="4" w:space="0" w:color="auto"/>
        <w:bottom w:val="single" w:sz="4" w:space="0" w:color="auto"/>
        <w:right w:val="single" w:sz="8" w:space="0" w:color="auto"/>
      </w:pBdr>
      <w:spacing w:before="100" w:beforeAutospacing="1" w:after="100" w:afterAutospacing="1"/>
    </w:pPr>
    <w:rPr>
      <w:rFonts w:ascii="Times New Roman" w:hAnsi="Times New Roman" w:cs="Times New Roman"/>
      <w:sz w:val="24"/>
    </w:rPr>
  </w:style>
  <w:style w:type="character" w:customStyle="1" w:styleId="FontStyle11">
    <w:name w:val="Font Style11"/>
    <w:rsid w:val="00F04115"/>
    <w:rPr>
      <w:rFonts w:ascii="Times New Roman" w:hAnsi="Times New Roman" w:cs="Times New Roman"/>
      <w:sz w:val="24"/>
      <w:szCs w:val="24"/>
    </w:rPr>
  </w:style>
  <w:style w:type="paragraph" w:customStyle="1" w:styleId="afffff9">
    <w:name w:val="Îáû÷íûé"/>
    <w:rsid w:val="00F04115"/>
  </w:style>
  <w:style w:type="paragraph" w:customStyle="1" w:styleId="Ieieeeieiioeooe">
    <w:name w:val="Ie?iee eieiioeooe"/>
    <w:basedOn w:val="Iauiue"/>
    <w:uiPriority w:val="99"/>
    <w:rsid w:val="00F04115"/>
    <w:pPr>
      <w:tabs>
        <w:tab w:val="center" w:pos="4536"/>
        <w:tab w:val="right" w:pos="9072"/>
      </w:tabs>
    </w:pPr>
  </w:style>
  <w:style w:type="character" w:customStyle="1" w:styleId="label">
    <w:name w:val="label"/>
    <w:basedOn w:val="a5"/>
    <w:rsid w:val="00F04115"/>
  </w:style>
  <w:style w:type="character" w:customStyle="1" w:styleId="s10">
    <w:name w:val="s_10"/>
    <w:basedOn w:val="a5"/>
    <w:rsid w:val="00F04115"/>
  </w:style>
  <w:style w:type="character" w:customStyle="1" w:styleId="apple-converted-space">
    <w:name w:val="apple-converted-space"/>
    <w:basedOn w:val="a5"/>
    <w:rsid w:val="00F04115"/>
  </w:style>
  <w:style w:type="character" w:customStyle="1" w:styleId="link">
    <w:name w:val="link"/>
    <w:basedOn w:val="a5"/>
    <w:rsid w:val="00F04115"/>
  </w:style>
  <w:style w:type="character" w:customStyle="1" w:styleId="ConsNormal0">
    <w:name w:val="ConsNormal Знак"/>
    <w:link w:val="ConsNormal"/>
    <w:locked/>
    <w:rsid w:val="00F04115"/>
    <w:rPr>
      <w:rFonts w:ascii="Arial" w:hAnsi="Arial" w:cs="Arial"/>
    </w:rPr>
  </w:style>
  <w:style w:type="paragraph" w:customStyle="1" w:styleId="FORMATTEXT0">
    <w:name w:val=".FORMATTEXT"/>
    <w:uiPriority w:val="99"/>
    <w:rsid w:val="00F04115"/>
    <w:pPr>
      <w:widowControl w:val="0"/>
      <w:autoSpaceDE w:val="0"/>
      <w:autoSpaceDN w:val="0"/>
      <w:adjustRightInd w:val="0"/>
    </w:pPr>
    <w:rPr>
      <w:sz w:val="24"/>
      <w:szCs w:val="24"/>
    </w:rPr>
  </w:style>
  <w:style w:type="paragraph" w:styleId="3f0">
    <w:name w:val="Body Text Indent 3"/>
    <w:basedOn w:val="a4"/>
    <w:link w:val="3f1"/>
    <w:unhideWhenUsed/>
    <w:rsid w:val="00F04115"/>
    <w:pPr>
      <w:spacing w:after="120" w:line="276" w:lineRule="auto"/>
      <w:ind w:left="283"/>
    </w:pPr>
    <w:rPr>
      <w:rFonts w:ascii="Calibri" w:eastAsia="Calibri" w:hAnsi="Calibri" w:cs="Times New Roman"/>
      <w:sz w:val="16"/>
      <w:szCs w:val="16"/>
      <w:lang w:eastAsia="en-US"/>
    </w:rPr>
  </w:style>
  <w:style w:type="character" w:customStyle="1" w:styleId="3f1">
    <w:name w:val="Основной текст с отступом 3 Знак"/>
    <w:basedOn w:val="a5"/>
    <w:link w:val="3f0"/>
    <w:rsid w:val="00F04115"/>
    <w:rPr>
      <w:rFonts w:ascii="Calibri" w:eastAsia="Calibri" w:hAnsi="Calibri"/>
      <w:sz w:val="16"/>
      <w:szCs w:val="16"/>
      <w:lang w:eastAsia="en-US"/>
    </w:rPr>
  </w:style>
  <w:style w:type="paragraph" w:customStyle="1" w:styleId="Normal1">
    <w:name w:val="Normal1"/>
    <w:rsid w:val="00F04115"/>
    <w:pPr>
      <w:widowControl w:val="0"/>
      <w:snapToGrid w:val="0"/>
    </w:pPr>
  </w:style>
  <w:style w:type="paragraph" w:customStyle="1" w:styleId="1f3">
    <w:name w:val="Список 1"/>
    <w:basedOn w:val="a4"/>
    <w:uiPriority w:val="99"/>
    <w:qFormat/>
    <w:rsid w:val="00F04115"/>
    <w:pPr>
      <w:tabs>
        <w:tab w:val="left" w:pos="1891"/>
      </w:tabs>
      <w:spacing w:before="120" w:after="120"/>
      <w:ind w:firstLine="720"/>
      <w:jc w:val="both"/>
    </w:pPr>
    <w:rPr>
      <w:rFonts w:ascii="Times New Roman" w:hAnsi="Times New Roman" w:cs="Times New Roman"/>
      <w:sz w:val="28"/>
      <w:szCs w:val="28"/>
    </w:rPr>
  </w:style>
  <w:style w:type="paragraph" w:styleId="afffffa">
    <w:name w:val="List Bullet"/>
    <w:aliases w:val="UL,Маркированный список 1"/>
    <w:basedOn w:val="a4"/>
    <w:autoRedefine/>
    <w:rsid w:val="00F04115"/>
    <w:pPr>
      <w:autoSpaceDE w:val="0"/>
      <w:autoSpaceDN w:val="0"/>
      <w:ind w:left="1" w:firstLine="708"/>
      <w:jc w:val="both"/>
    </w:pPr>
    <w:rPr>
      <w:rFonts w:ascii="Times New Roman" w:hAnsi="Times New Roman" w:cs="Times New Roman"/>
      <w:sz w:val="28"/>
      <w:szCs w:val="28"/>
    </w:rPr>
  </w:style>
  <w:style w:type="character" w:customStyle="1" w:styleId="ConsNonformat0">
    <w:name w:val="ConsNonformat Знак"/>
    <w:link w:val="ConsNonformat"/>
    <w:locked/>
    <w:rsid w:val="00F04115"/>
    <w:rPr>
      <w:rFonts w:ascii="Courier New" w:hAnsi="Courier New" w:cs="Courier New"/>
    </w:rPr>
  </w:style>
  <w:style w:type="character" w:customStyle="1" w:styleId="auto-matches">
    <w:name w:val="auto-matches"/>
    <w:basedOn w:val="a5"/>
    <w:rsid w:val="00F04115"/>
  </w:style>
  <w:style w:type="paragraph" w:customStyle="1" w:styleId="copyright-info">
    <w:name w:val="copyright-info"/>
    <w:basedOn w:val="a4"/>
    <w:rsid w:val="00F04115"/>
    <w:pPr>
      <w:spacing w:before="100" w:beforeAutospacing="1" w:after="100" w:afterAutospacing="1"/>
    </w:pPr>
    <w:rPr>
      <w:rFonts w:ascii="Times New Roman" w:hAnsi="Times New Roman" w:cs="Times New Roman"/>
      <w:sz w:val="24"/>
    </w:rPr>
  </w:style>
  <w:style w:type="paragraph" w:customStyle="1" w:styleId="afffffb">
    <w:name w:val="Прижатый влево"/>
    <w:basedOn w:val="a4"/>
    <w:next w:val="a4"/>
    <w:uiPriority w:val="99"/>
    <w:rsid w:val="00F04115"/>
    <w:pPr>
      <w:autoSpaceDE w:val="0"/>
      <w:autoSpaceDN w:val="0"/>
      <w:adjustRightInd w:val="0"/>
    </w:pPr>
    <w:rPr>
      <w:rFonts w:eastAsia="Calibri"/>
      <w:sz w:val="24"/>
    </w:rPr>
  </w:style>
  <w:style w:type="paragraph" w:customStyle="1" w:styleId="msonormalcxspmiddle">
    <w:name w:val="msonormalcxspmiddle"/>
    <w:basedOn w:val="a4"/>
    <w:rsid w:val="00F04115"/>
    <w:pPr>
      <w:spacing w:before="100" w:beforeAutospacing="1" w:after="100" w:afterAutospacing="1"/>
    </w:pPr>
    <w:rPr>
      <w:rFonts w:ascii="Calibri" w:hAnsi="Calibri" w:cs="Calibri"/>
      <w:sz w:val="24"/>
    </w:rPr>
  </w:style>
  <w:style w:type="character" w:customStyle="1" w:styleId="afffffc">
    <w:name w:val="Цветовое выделение"/>
    <w:uiPriority w:val="99"/>
    <w:rsid w:val="00F04115"/>
    <w:rPr>
      <w:b/>
      <w:bCs/>
      <w:color w:val="26282F"/>
    </w:rPr>
  </w:style>
  <w:style w:type="paragraph" w:customStyle="1" w:styleId="TableParagraph">
    <w:name w:val="Table Paragraph"/>
    <w:basedOn w:val="a4"/>
    <w:uiPriority w:val="1"/>
    <w:qFormat/>
    <w:rsid w:val="00F04115"/>
    <w:pPr>
      <w:widowControl w:val="0"/>
    </w:pPr>
    <w:rPr>
      <w:rFonts w:ascii="Calibri" w:eastAsia="Calibri" w:hAnsi="Calibri" w:cs="Times New Roman"/>
      <w:sz w:val="22"/>
      <w:szCs w:val="22"/>
      <w:lang w:val="en-US" w:eastAsia="en-US"/>
    </w:rPr>
  </w:style>
  <w:style w:type="table" w:customStyle="1" w:styleId="TableNormal">
    <w:name w:val="Table Normal"/>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4">
    <w:name w:val="Текст выноски Знак1"/>
    <w:uiPriority w:val="99"/>
    <w:semiHidden/>
    <w:rsid w:val="00F04115"/>
    <w:rPr>
      <w:rFonts w:ascii="Tahoma" w:hAnsi="Tahoma" w:cs="Tahoma"/>
      <w:sz w:val="16"/>
      <w:szCs w:val="16"/>
    </w:rPr>
  </w:style>
  <w:style w:type="character" w:customStyle="1" w:styleId="211">
    <w:name w:val="Основной текст 2 Знак1"/>
    <w:uiPriority w:val="99"/>
    <w:semiHidden/>
    <w:rsid w:val="00F04115"/>
  </w:style>
  <w:style w:type="paragraph" w:customStyle="1" w:styleId="2e">
    <w:name w:val="Стиль2"/>
    <w:basedOn w:val="2"/>
    <w:rsid w:val="00F04115"/>
    <w:pPr>
      <w:keepNext/>
      <w:keepLines/>
      <w:widowControl w:val="0"/>
      <w:numPr>
        <w:numId w:val="0"/>
      </w:numPr>
      <w:suppressLineNumbers/>
      <w:tabs>
        <w:tab w:val="num" w:pos="576"/>
      </w:tabs>
      <w:suppressAutoHyphens/>
      <w:spacing w:after="60"/>
      <w:ind w:left="576" w:hanging="576"/>
    </w:pPr>
    <w:rPr>
      <w:b/>
      <w:szCs w:val="20"/>
    </w:rPr>
  </w:style>
  <w:style w:type="paragraph" w:styleId="2">
    <w:name w:val="List Number 2"/>
    <w:basedOn w:val="a4"/>
    <w:rsid w:val="00F04115"/>
    <w:pPr>
      <w:numPr>
        <w:numId w:val="11"/>
      </w:numPr>
      <w:jc w:val="both"/>
    </w:pPr>
    <w:rPr>
      <w:rFonts w:ascii="Times New Roman" w:hAnsi="Times New Roman" w:cs="Times New Roman"/>
      <w:sz w:val="24"/>
    </w:rPr>
  </w:style>
  <w:style w:type="paragraph" w:styleId="20">
    <w:name w:val="List Bullet 2"/>
    <w:basedOn w:val="a4"/>
    <w:autoRedefine/>
    <w:rsid w:val="00F04115"/>
    <w:pPr>
      <w:numPr>
        <w:numId w:val="12"/>
      </w:numPr>
      <w:spacing w:after="60"/>
      <w:jc w:val="both"/>
    </w:pPr>
    <w:rPr>
      <w:rFonts w:ascii="Times New Roman" w:hAnsi="Times New Roman" w:cs="Times New Roman"/>
      <w:sz w:val="24"/>
      <w:szCs w:val="20"/>
    </w:rPr>
  </w:style>
  <w:style w:type="paragraph" w:styleId="42">
    <w:name w:val="toc 4"/>
    <w:basedOn w:val="a4"/>
    <w:next w:val="a4"/>
    <w:autoRedefine/>
    <w:rsid w:val="00F04115"/>
    <w:pPr>
      <w:ind w:left="720"/>
      <w:jc w:val="both"/>
    </w:pPr>
    <w:rPr>
      <w:rFonts w:ascii="Times New Roman" w:hAnsi="Times New Roman" w:cs="Times New Roman"/>
      <w:sz w:val="18"/>
      <w:szCs w:val="18"/>
    </w:rPr>
  </w:style>
  <w:style w:type="paragraph" w:styleId="54">
    <w:name w:val="toc 5"/>
    <w:basedOn w:val="a4"/>
    <w:next w:val="a4"/>
    <w:autoRedefine/>
    <w:rsid w:val="00F04115"/>
    <w:pPr>
      <w:ind w:left="960"/>
      <w:jc w:val="both"/>
    </w:pPr>
    <w:rPr>
      <w:rFonts w:ascii="Times New Roman" w:hAnsi="Times New Roman" w:cs="Times New Roman"/>
      <w:sz w:val="18"/>
      <w:szCs w:val="18"/>
    </w:rPr>
  </w:style>
  <w:style w:type="paragraph" w:styleId="62">
    <w:name w:val="toc 6"/>
    <w:basedOn w:val="a4"/>
    <w:next w:val="a4"/>
    <w:autoRedefine/>
    <w:rsid w:val="00F04115"/>
    <w:pPr>
      <w:ind w:left="1200"/>
      <w:jc w:val="both"/>
    </w:pPr>
    <w:rPr>
      <w:rFonts w:ascii="Times New Roman" w:hAnsi="Times New Roman" w:cs="Times New Roman"/>
      <w:sz w:val="18"/>
      <w:szCs w:val="18"/>
    </w:rPr>
  </w:style>
  <w:style w:type="paragraph" w:styleId="73">
    <w:name w:val="toc 7"/>
    <w:basedOn w:val="a4"/>
    <w:next w:val="a4"/>
    <w:autoRedefine/>
    <w:rsid w:val="00F04115"/>
    <w:pPr>
      <w:ind w:left="1440"/>
      <w:jc w:val="both"/>
    </w:pPr>
    <w:rPr>
      <w:rFonts w:ascii="Times New Roman" w:hAnsi="Times New Roman" w:cs="Times New Roman"/>
      <w:sz w:val="18"/>
      <w:szCs w:val="18"/>
    </w:rPr>
  </w:style>
  <w:style w:type="paragraph" w:styleId="81">
    <w:name w:val="toc 8"/>
    <w:basedOn w:val="a4"/>
    <w:next w:val="a4"/>
    <w:autoRedefine/>
    <w:rsid w:val="00F04115"/>
    <w:pPr>
      <w:ind w:left="1680"/>
      <w:jc w:val="both"/>
    </w:pPr>
    <w:rPr>
      <w:rFonts w:ascii="Times New Roman" w:hAnsi="Times New Roman" w:cs="Times New Roman"/>
      <w:sz w:val="18"/>
      <w:szCs w:val="18"/>
    </w:rPr>
  </w:style>
  <w:style w:type="paragraph" w:styleId="91">
    <w:name w:val="toc 9"/>
    <w:basedOn w:val="a4"/>
    <w:next w:val="a4"/>
    <w:autoRedefine/>
    <w:rsid w:val="00F04115"/>
    <w:pPr>
      <w:ind w:left="1920"/>
      <w:jc w:val="both"/>
    </w:pPr>
    <w:rPr>
      <w:rFonts w:ascii="Times New Roman" w:hAnsi="Times New Roman" w:cs="Times New Roman"/>
      <w:sz w:val="18"/>
      <w:szCs w:val="18"/>
    </w:rPr>
  </w:style>
  <w:style w:type="paragraph" w:styleId="3">
    <w:name w:val="List Bullet 3"/>
    <w:basedOn w:val="a4"/>
    <w:autoRedefine/>
    <w:rsid w:val="00F04115"/>
    <w:pPr>
      <w:numPr>
        <w:numId w:val="13"/>
      </w:numPr>
      <w:spacing w:after="60"/>
      <w:jc w:val="both"/>
    </w:pPr>
    <w:rPr>
      <w:rFonts w:ascii="Times New Roman" w:hAnsi="Times New Roman" w:cs="Times New Roman"/>
      <w:sz w:val="24"/>
      <w:szCs w:val="20"/>
    </w:rPr>
  </w:style>
  <w:style w:type="paragraph" w:styleId="43">
    <w:name w:val="List Bullet 4"/>
    <w:basedOn w:val="a4"/>
    <w:autoRedefine/>
    <w:rsid w:val="00F04115"/>
    <w:pPr>
      <w:tabs>
        <w:tab w:val="num" w:pos="1209"/>
      </w:tabs>
      <w:spacing w:after="60"/>
      <w:ind w:left="1209" w:hanging="360"/>
      <w:jc w:val="both"/>
    </w:pPr>
    <w:rPr>
      <w:rFonts w:ascii="Times New Roman" w:hAnsi="Times New Roman" w:cs="Times New Roman"/>
      <w:sz w:val="24"/>
      <w:szCs w:val="20"/>
    </w:rPr>
  </w:style>
  <w:style w:type="paragraph" w:styleId="50">
    <w:name w:val="List Bullet 5"/>
    <w:basedOn w:val="a4"/>
    <w:autoRedefine/>
    <w:rsid w:val="00F04115"/>
    <w:pPr>
      <w:numPr>
        <w:numId w:val="14"/>
      </w:numPr>
      <w:tabs>
        <w:tab w:val="num" w:pos="1492"/>
      </w:tabs>
      <w:spacing w:after="60"/>
      <w:ind w:left="1492"/>
      <w:jc w:val="both"/>
    </w:pPr>
    <w:rPr>
      <w:rFonts w:ascii="Times New Roman" w:hAnsi="Times New Roman" w:cs="Times New Roman"/>
      <w:sz w:val="24"/>
      <w:szCs w:val="20"/>
    </w:rPr>
  </w:style>
  <w:style w:type="paragraph" w:styleId="30">
    <w:name w:val="List Number 3"/>
    <w:basedOn w:val="a4"/>
    <w:rsid w:val="00F04115"/>
    <w:pPr>
      <w:numPr>
        <w:numId w:val="16"/>
      </w:numPr>
      <w:tabs>
        <w:tab w:val="clear" w:pos="360"/>
        <w:tab w:val="num" w:pos="926"/>
      </w:tabs>
      <w:spacing w:after="60"/>
      <w:ind w:left="926"/>
      <w:jc w:val="both"/>
    </w:pPr>
    <w:rPr>
      <w:rFonts w:ascii="Times New Roman" w:hAnsi="Times New Roman" w:cs="Times New Roman"/>
      <w:sz w:val="24"/>
      <w:szCs w:val="20"/>
    </w:rPr>
  </w:style>
  <w:style w:type="paragraph" w:styleId="4">
    <w:name w:val="List Number 4"/>
    <w:basedOn w:val="a4"/>
    <w:rsid w:val="00F04115"/>
    <w:pPr>
      <w:numPr>
        <w:numId w:val="17"/>
      </w:numPr>
      <w:tabs>
        <w:tab w:val="num" w:pos="1209"/>
      </w:tabs>
      <w:spacing w:after="60"/>
      <w:ind w:left="1209"/>
      <w:jc w:val="both"/>
    </w:pPr>
    <w:rPr>
      <w:rFonts w:ascii="Times New Roman" w:hAnsi="Times New Roman" w:cs="Times New Roman"/>
      <w:sz w:val="24"/>
      <w:szCs w:val="20"/>
    </w:rPr>
  </w:style>
  <w:style w:type="paragraph" w:styleId="5">
    <w:name w:val="List Number 5"/>
    <w:basedOn w:val="a4"/>
    <w:rsid w:val="00F04115"/>
    <w:pPr>
      <w:numPr>
        <w:numId w:val="18"/>
      </w:numPr>
      <w:tabs>
        <w:tab w:val="num" w:pos="1492"/>
      </w:tabs>
      <w:spacing w:after="60"/>
      <w:ind w:left="1492"/>
      <w:jc w:val="both"/>
    </w:pPr>
    <w:rPr>
      <w:rFonts w:ascii="Times New Roman" w:hAnsi="Times New Roman" w:cs="Times New Roman"/>
      <w:sz w:val="24"/>
      <w:szCs w:val="20"/>
    </w:rPr>
  </w:style>
  <w:style w:type="paragraph" w:customStyle="1" w:styleId="a">
    <w:name w:val="Раздел"/>
    <w:basedOn w:val="a4"/>
    <w:semiHidden/>
    <w:rsid w:val="00F04115"/>
    <w:pPr>
      <w:numPr>
        <w:numId w:val="19"/>
      </w:numPr>
      <w:tabs>
        <w:tab w:val="num" w:pos="1440"/>
      </w:tabs>
      <w:spacing w:before="120" w:after="120"/>
      <w:ind w:left="720" w:hanging="720"/>
      <w:jc w:val="center"/>
    </w:pPr>
    <w:rPr>
      <w:rFonts w:ascii="Arial Narrow" w:hAnsi="Arial Narrow" w:cs="Times New Roman"/>
      <w:b/>
      <w:sz w:val="28"/>
      <w:szCs w:val="20"/>
    </w:rPr>
  </w:style>
  <w:style w:type="paragraph" w:customStyle="1" w:styleId="31">
    <w:name w:val="Раздел 3"/>
    <w:basedOn w:val="a4"/>
    <w:semiHidden/>
    <w:rsid w:val="00F04115"/>
    <w:pPr>
      <w:numPr>
        <w:ilvl w:val="1"/>
        <w:numId w:val="20"/>
      </w:numPr>
      <w:tabs>
        <w:tab w:val="num" w:pos="360"/>
      </w:tabs>
      <w:spacing w:before="120" w:after="120"/>
      <w:ind w:left="360" w:hanging="360"/>
      <w:jc w:val="center"/>
    </w:pPr>
    <w:rPr>
      <w:rFonts w:ascii="Times New Roman" w:hAnsi="Times New Roman" w:cs="Times New Roman"/>
      <w:b/>
      <w:sz w:val="24"/>
      <w:szCs w:val="20"/>
    </w:rPr>
  </w:style>
  <w:style w:type="paragraph" w:customStyle="1" w:styleId="afffffd">
    <w:name w:val="Условия контракта"/>
    <w:basedOn w:val="a4"/>
    <w:semiHidden/>
    <w:rsid w:val="00F04115"/>
    <w:pPr>
      <w:tabs>
        <w:tab w:val="num" w:pos="567"/>
      </w:tabs>
      <w:spacing w:before="240" w:after="120"/>
      <w:ind w:left="567" w:hanging="567"/>
      <w:jc w:val="both"/>
    </w:pPr>
    <w:rPr>
      <w:rFonts w:ascii="Times New Roman" w:hAnsi="Times New Roman" w:cs="Times New Roman"/>
      <w:b/>
      <w:sz w:val="24"/>
      <w:szCs w:val="20"/>
    </w:rPr>
  </w:style>
  <w:style w:type="paragraph" w:customStyle="1" w:styleId="Instruction">
    <w:name w:val="Instruction"/>
    <w:basedOn w:val="26"/>
    <w:semiHidden/>
    <w:rsid w:val="00F04115"/>
    <w:pPr>
      <w:numPr>
        <w:numId w:val="21"/>
      </w:numPr>
      <w:spacing w:before="180" w:after="60" w:line="240" w:lineRule="auto"/>
    </w:pPr>
    <w:rPr>
      <w:b/>
      <w:szCs w:val="20"/>
    </w:rPr>
  </w:style>
  <w:style w:type="paragraph" w:customStyle="1" w:styleId="2-11">
    <w:name w:val="содержание2-11"/>
    <w:basedOn w:val="a4"/>
    <w:rsid w:val="00F04115"/>
    <w:pPr>
      <w:spacing w:after="60"/>
      <w:jc w:val="both"/>
    </w:pPr>
    <w:rPr>
      <w:rFonts w:ascii="Times New Roman" w:hAnsi="Times New Roman" w:cs="Times New Roman"/>
      <w:sz w:val="24"/>
    </w:rPr>
  </w:style>
  <w:style w:type="paragraph" w:customStyle="1" w:styleId="afffffe">
    <w:name w:val="Тендерные данные"/>
    <w:basedOn w:val="a4"/>
    <w:semiHidden/>
    <w:rsid w:val="00F04115"/>
    <w:pPr>
      <w:tabs>
        <w:tab w:val="left" w:pos="1985"/>
      </w:tabs>
      <w:spacing w:before="120" w:after="60"/>
      <w:jc w:val="both"/>
    </w:pPr>
    <w:rPr>
      <w:rFonts w:ascii="Times New Roman" w:hAnsi="Times New Roman" w:cs="Times New Roman"/>
      <w:b/>
      <w:sz w:val="24"/>
      <w:szCs w:val="20"/>
    </w:rPr>
  </w:style>
  <w:style w:type="paragraph" w:customStyle="1" w:styleId="21">
    <w:name w:val="Заголовок 2 со списком"/>
    <w:basedOn w:val="22"/>
    <w:next w:val="a4"/>
    <w:link w:val="2f"/>
    <w:rsid w:val="00F04115"/>
    <w:pPr>
      <w:keepNext/>
      <w:numPr>
        <w:ilvl w:val="1"/>
        <w:numId w:val="22"/>
      </w:numPr>
      <w:tabs>
        <w:tab w:val="num" w:pos="360"/>
      </w:tabs>
      <w:spacing w:before="0" w:beforeAutospacing="0" w:after="0" w:afterAutospacing="0" w:line="360" w:lineRule="auto"/>
      <w:ind w:left="360"/>
      <w:jc w:val="center"/>
    </w:pPr>
    <w:rPr>
      <w:rFonts w:ascii="Times New Roman" w:hAnsi="Times New Roman"/>
      <w:b w:val="0"/>
      <w:color w:val="auto"/>
      <w:sz w:val="24"/>
      <w:szCs w:val="24"/>
      <w:lang w:val="en-US"/>
    </w:rPr>
  </w:style>
  <w:style w:type="character" w:customStyle="1" w:styleId="2f">
    <w:name w:val="Заголовок 2 со списком Знак"/>
    <w:link w:val="21"/>
    <w:rsid w:val="00F04115"/>
    <w:rPr>
      <w:bCs/>
      <w:sz w:val="24"/>
      <w:szCs w:val="24"/>
      <w:lang w:val="en-US"/>
    </w:rPr>
  </w:style>
  <w:style w:type="paragraph" w:customStyle="1" w:styleId="3f2">
    <w:name w:val="Заголовок 3 со списком"/>
    <w:basedOn w:val="32"/>
    <w:link w:val="3f3"/>
    <w:rsid w:val="00F04115"/>
    <w:pPr>
      <w:keepNext/>
      <w:tabs>
        <w:tab w:val="num" w:pos="972"/>
      </w:tabs>
      <w:spacing w:before="240" w:beforeAutospacing="0" w:after="60" w:afterAutospacing="0"/>
      <w:ind w:left="972" w:hanging="432"/>
      <w:jc w:val="both"/>
    </w:pPr>
    <w:rPr>
      <w:rFonts w:ascii="Arial" w:hAnsi="Arial"/>
      <w:bCs w:val="0"/>
      <w:sz w:val="24"/>
      <w:szCs w:val="20"/>
    </w:rPr>
  </w:style>
  <w:style w:type="character" w:customStyle="1" w:styleId="3f3">
    <w:name w:val="Заголовок 3 со списком Знак"/>
    <w:link w:val="3f2"/>
    <w:rsid w:val="00F04115"/>
    <w:rPr>
      <w:rFonts w:ascii="Arial" w:hAnsi="Arial"/>
      <w:b/>
      <w:sz w:val="24"/>
    </w:rPr>
  </w:style>
  <w:style w:type="character" w:customStyle="1" w:styleId="1f5">
    <w:name w:val="Основной шрифт абзаца1"/>
    <w:semiHidden/>
    <w:rsid w:val="00F04115"/>
  </w:style>
  <w:style w:type="paragraph" w:customStyle="1" w:styleId="affffff">
    <w:name w:val="текст таблицы"/>
    <w:basedOn w:val="a4"/>
    <w:rsid w:val="00F04115"/>
    <w:pPr>
      <w:spacing w:before="120"/>
      <w:ind w:right="-102"/>
      <w:jc w:val="both"/>
    </w:pPr>
    <w:rPr>
      <w:rFonts w:ascii="Times New Roman" w:hAnsi="Times New Roman" w:cs="Times New Roman"/>
      <w:sz w:val="24"/>
    </w:rPr>
  </w:style>
  <w:style w:type="paragraph" w:customStyle="1" w:styleId="affffff0">
    <w:name w:val="ТЛ_Заказчик"/>
    <w:basedOn w:val="a4"/>
    <w:link w:val="affffff1"/>
    <w:qFormat/>
    <w:rsid w:val="00F04115"/>
    <w:pPr>
      <w:jc w:val="center"/>
    </w:pPr>
    <w:rPr>
      <w:rFonts w:ascii="Times New Roman" w:hAnsi="Times New Roman" w:cs="Times New Roman"/>
      <w:sz w:val="28"/>
      <w:szCs w:val="28"/>
    </w:rPr>
  </w:style>
  <w:style w:type="character" w:customStyle="1" w:styleId="affffff1">
    <w:name w:val="ТЛ_Заказчик Знак"/>
    <w:link w:val="affffff0"/>
    <w:rsid w:val="00F04115"/>
    <w:rPr>
      <w:sz w:val="28"/>
      <w:szCs w:val="28"/>
    </w:rPr>
  </w:style>
  <w:style w:type="paragraph" w:customStyle="1" w:styleId="affffff2">
    <w:name w:val="ТЛ_Утверждаю"/>
    <w:basedOn w:val="a4"/>
    <w:link w:val="affffff3"/>
    <w:qFormat/>
    <w:rsid w:val="00F04115"/>
    <w:pPr>
      <w:ind w:left="4860"/>
      <w:jc w:val="center"/>
    </w:pPr>
    <w:rPr>
      <w:rFonts w:ascii="Times New Roman" w:hAnsi="Times New Roman" w:cs="Times New Roman"/>
      <w:sz w:val="28"/>
      <w:szCs w:val="28"/>
    </w:rPr>
  </w:style>
  <w:style w:type="character" w:customStyle="1" w:styleId="affffff3">
    <w:name w:val="ТЛ_Утверждаю Знак"/>
    <w:link w:val="affffff2"/>
    <w:rsid w:val="00F04115"/>
    <w:rPr>
      <w:sz w:val="28"/>
      <w:szCs w:val="28"/>
    </w:rPr>
  </w:style>
  <w:style w:type="paragraph" w:customStyle="1" w:styleId="affffff4">
    <w:name w:val="ТЛ_Название"/>
    <w:basedOn w:val="a4"/>
    <w:link w:val="affffff5"/>
    <w:qFormat/>
    <w:rsid w:val="00F04115"/>
    <w:pPr>
      <w:jc w:val="center"/>
    </w:pPr>
    <w:rPr>
      <w:rFonts w:ascii="Times New Roman" w:hAnsi="Times New Roman" w:cs="Times New Roman"/>
      <w:b/>
      <w:sz w:val="28"/>
      <w:szCs w:val="28"/>
    </w:rPr>
  </w:style>
  <w:style w:type="character" w:customStyle="1" w:styleId="affffff5">
    <w:name w:val="ТЛ_Название Знак"/>
    <w:link w:val="affffff4"/>
    <w:rsid w:val="00F04115"/>
    <w:rPr>
      <w:b/>
      <w:sz w:val="28"/>
      <w:szCs w:val="28"/>
    </w:rPr>
  </w:style>
  <w:style w:type="paragraph" w:customStyle="1" w:styleId="affffff6">
    <w:name w:val="ТЛ_Город и Дата"/>
    <w:basedOn w:val="a4"/>
    <w:link w:val="affffff7"/>
    <w:qFormat/>
    <w:rsid w:val="00F04115"/>
    <w:pPr>
      <w:jc w:val="center"/>
    </w:pPr>
    <w:rPr>
      <w:rFonts w:ascii="Times New Roman" w:hAnsi="Times New Roman" w:cs="Times New Roman"/>
      <w:sz w:val="28"/>
      <w:szCs w:val="28"/>
    </w:rPr>
  </w:style>
  <w:style w:type="character" w:customStyle="1" w:styleId="affffff7">
    <w:name w:val="ТЛ_Город и Дата Знак"/>
    <w:link w:val="affffff6"/>
    <w:rsid w:val="00F04115"/>
    <w:rPr>
      <w:sz w:val="28"/>
      <w:szCs w:val="28"/>
    </w:rPr>
  </w:style>
  <w:style w:type="paragraph" w:customStyle="1" w:styleId="affffff8">
    <w:name w:val="АД_Наименование Разделов"/>
    <w:basedOn w:val="10"/>
    <w:link w:val="affffff9"/>
    <w:qFormat/>
    <w:rsid w:val="00F04115"/>
    <w:pPr>
      <w:keepNext/>
      <w:spacing w:before="240" w:beforeAutospacing="0" w:after="60" w:afterAutospacing="0"/>
      <w:jc w:val="center"/>
    </w:pPr>
    <w:rPr>
      <w:rFonts w:ascii="Times New Roman" w:hAnsi="Times New Roman"/>
      <w:bCs w:val="0"/>
      <w:color w:val="auto"/>
      <w:kern w:val="28"/>
      <w:szCs w:val="20"/>
    </w:rPr>
  </w:style>
  <w:style w:type="character" w:customStyle="1" w:styleId="affffff9">
    <w:name w:val="АД_Наименование Разделов Знак"/>
    <w:link w:val="affffff8"/>
    <w:rsid w:val="00F04115"/>
    <w:rPr>
      <w:b/>
      <w:kern w:val="28"/>
      <w:sz w:val="28"/>
    </w:rPr>
  </w:style>
  <w:style w:type="paragraph" w:customStyle="1" w:styleId="affffffa">
    <w:name w:val="АД_Наименование главы с нумерацией"/>
    <w:basedOn w:val="21"/>
    <w:link w:val="affffffb"/>
    <w:qFormat/>
    <w:rsid w:val="00F04115"/>
    <w:rPr>
      <w:b/>
    </w:rPr>
  </w:style>
  <w:style w:type="character" w:customStyle="1" w:styleId="affffffb">
    <w:name w:val="АД_Глава Знак"/>
    <w:link w:val="affffffa"/>
    <w:rsid w:val="00F04115"/>
    <w:rPr>
      <w:b/>
      <w:bCs/>
      <w:sz w:val="24"/>
      <w:szCs w:val="24"/>
      <w:lang w:val="en-US"/>
    </w:rPr>
  </w:style>
  <w:style w:type="paragraph" w:customStyle="1" w:styleId="affffffc">
    <w:name w:val="АД_Наименование главы без нумерации"/>
    <w:basedOn w:val="22"/>
    <w:link w:val="affffffd"/>
    <w:qFormat/>
    <w:rsid w:val="00F04115"/>
    <w:pPr>
      <w:keepNext/>
      <w:spacing w:before="0" w:beforeAutospacing="0" w:after="0" w:afterAutospacing="0"/>
      <w:jc w:val="center"/>
    </w:pPr>
    <w:rPr>
      <w:rFonts w:ascii="Times New Roman" w:hAnsi="Times New Roman"/>
      <w:color w:val="auto"/>
      <w:sz w:val="24"/>
      <w:szCs w:val="24"/>
      <w:lang w:val="en-US"/>
    </w:rPr>
  </w:style>
  <w:style w:type="character" w:customStyle="1" w:styleId="affffffd">
    <w:name w:val="АД_Наименование главы без нумерации Знак"/>
    <w:link w:val="affffffc"/>
    <w:rsid w:val="00F04115"/>
    <w:rPr>
      <w:b/>
      <w:bCs/>
      <w:sz w:val="24"/>
      <w:szCs w:val="24"/>
      <w:lang w:val="en-US"/>
    </w:rPr>
  </w:style>
  <w:style w:type="paragraph" w:customStyle="1" w:styleId="a2">
    <w:name w:val="АД_Нумерованный пункт"/>
    <w:basedOn w:val="3f2"/>
    <w:link w:val="affffffe"/>
    <w:qFormat/>
    <w:rsid w:val="00F04115"/>
    <w:pPr>
      <w:numPr>
        <w:ilvl w:val="2"/>
        <w:numId w:val="22"/>
      </w:numPr>
      <w:tabs>
        <w:tab w:val="num" w:pos="720"/>
      </w:tabs>
      <w:ind w:left="720" w:hanging="720"/>
    </w:pPr>
    <w:rPr>
      <w:rFonts w:ascii="Times New Roman" w:hAnsi="Times New Roman"/>
    </w:rPr>
  </w:style>
  <w:style w:type="character" w:customStyle="1" w:styleId="affffffe">
    <w:name w:val="АД_Нумерованный пункт Знак"/>
    <w:link w:val="a2"/>
    <w:rsid w:val="00F04115"/>
    <w:rPr>
      <w:b/>
      <w:sz w:val="24"/>
    </w:rPr>
  </w:style>
  <w:style w:type="paragraph" w:customStyle="1" w:styleId="afffffff">
    <w:name w:val="АД_Нумерованный подпункт"/>
    <w:basedOn w:val="a4"/>
    <w:link w:val="afffffff0"/>
    <w:qFormat/>
    <w:rsid w:val="00F04115"/>
    <w:pPr>
      <w:tabs>
        <w:tab w:val="left" w:pos="720"/>
      </w:tabs>
      <w:ind w:left="720" w:hanging="720"/>
      <w:jc w:val="both"/>
    </w:pPr>
    <w:rPr>
      <w:rFonts w:ascii="Times New Roman" w:hAnsi="Times New Roman" w:cs="Times New Roman"/>
      <w:sz w:val="24"/>
    </w:rPr>
  </w:style>
  <w:style w:type="character" w:customStyle="1" w:styleId="afffffff0">
    <w:name w:val="АД_Нумерованный подпункт Знак"/>
    <w:link w:val="afffffff"/>
    <w:rsid w:val="00F04115"/>
    <w:rPr>
      <w:sz w:val="24"/>
      <w:szCs w:val="24"/>
    </w:rPr>
  </w:style>
  <w:style w:type="paragraph" w:customStyle="1" w:styleId="afffffff1">
    <w:name w:val="АД_Основной текст"/>
    <w:basedOn w:val="a4"/>
    <w:link w:val="afffffff2"/>
    <w:qFormat/>
    <w:rsid w:val="00F04115"/>
    <w:pPr>
      <w:ind w:firstLine="567"/>
      <w:jc w:val="both"/>
    </w:pPr>
    <w:rPr>
      <w:rFonts w:ascii="Times New Roman" w:hAnsi="Times New Roman" w:cs="Times New Roman"/>
      <w:sz w:val="24"/>
    </w:rPr>
  </w:style>
  <w:style w:type="character" w:customStyle="1" w:styleId="afffffff2">
    <w:name w:val="АД_Основной текст Знак"/>
    <w:link w:val="afffffff1"/>
    <w:rsid w:val="00F04115"/>
    <w:rPr>
      <w:sz w:val="24"/>
      <w:szCs w:val="24"/>
    </w:rPr>
  </w:style>
  <w:style w:type="paragraph" w:customStyle="1" w:styleId="1">
    <w:name w:val="Стиль АД_Список 1"/>
    <w:aliases w:val="2,3 + полужирный курсив"/>
    <w:basedOn w:val="a4"/>
    <w:rsid w:val="00F04115"/>
    <w:pPr>
      <w:numPr>
        <w:ilvl w:val="2"/>
        <w:numId w:val="23"/>
      </w:numPr>
      <w:tabs>
        <w:tab w:val="left" w:pos="720"/>
      </w:tabs>
      <w:jc w:val="both"/>
    </w:pPr>
    <w:rPr>
      <w:rFonts w:ascii="Times New Roman" w:hAnsi="Times New Roman" w:cs="Times New Roman"/>
      <w:b/>
      <w:bCs/>
      <w:i/>
      <w:iCs/>
      <w:sz w:val="24"/>
    </w:rPr>
  </w:style>
  <w:style w:type="paragraph" w:customStyle="1" w:styleId="afffffff3">
    <w:name w:val="АД_Заголовки таблиц"/>
    <w:basedOn w:val="a4"/>
    <w:qFormat/>
    <w:rsid w:val="00F04115"/>
    <w:pPr>
      <w:jc w:val="center"/>
    </w:pPr>
    <w:rPr>
      <w:rFonts w:ascii="Times New Roman" w:hAnsi="Times New Roman" w:cs="Times New Roman"/>
      <w:b/>
      <w:bCs/>
      <w:sz w:val="24"/>
    </w:rPr>
  </w:style>
  <w:style w:type="paragraph" w:customStyle="1" w:styleId="2f0">
    <w:name w:val="Заголовок оглавления2"/>
    <w:basedOn w:val="10"/>
    <w:next w:val="a4"/>
    <w:uiPriority w:val="39"/>
    <w:qFormat/>
    <w:rsid w:val="00F04115"/>
    <w:pPr>
      <w:keepNext/>
      <w:keepLines/>
      <w:spacing w:before="480" w:beforeAutospacing="0" w:after="0" w:afterAutospacing="0" w:line="276" w:lineRule="auto"/>
      <w:outlineLvl w:val="9"/>
    </w:pPr>
    <w:rPr>
      <w:lang w:eastAsia="en-US"/>
    </w:rPr>
  </w:style>
  <w:style w:type="paragraph" w:customStyle="1" w:styleId="afffffff4">
    <w:name w:val="АД_Основной текст по центру полужирный"/>
    <w:basedOn w:val="a4"/>
    <w:link w:val="afffffff5"/>
    <w:qFormat/>
    <w:rsid w:val="00F04115"/>
    <w:pPr>
      <w:ind w:firstLine="567"/>
      <w:jc w:val="center"/>
    </w:pPr>
    <w:rPr>
      <w:rFonts w:ascii="Times New Roman" w:hAnsi="Times New Roman" w:cs="Times New Roman"/>
      <w:b/>
      <w:sz w:val="24"/>
    </w:rPr>
  </w:style>
  <w:style w:type="character" w:customStyle="1" w:styleId="afffffff5">
    <w:name w:val="АД_Основной текст по центру полужирный Знак"/>
    <w:link w:val="afffffff4"/>
    <w:rsid w:val="00F04115"/>
    <w:rPr>
      <w:b/>
      <w:sz w:val="24"/>
      <w:szCs w:val="24"/>
    </w:rPr>
  </w:style>
  <w:style w:type="paragraph" w:customStyle="1" w:styleId="3f4">
    <w:name w:val="АД_Текст отступ 3"/>
    <w:aliases w:val="25"/>
    <w:basedOn w:val="a4"/>
    <w:link w:val="3f5"/>
    <w:qFormat/>
    <w:rsid w:val="00F04115"/>
    <w:pPr>
      <w:ind w:left="1418"/>
      <w:jc w:val="both"/>
    </w:pPr>
    <w:rPr>
      <w:rFonts w:ascii="Times New Roman" w:hAnsi="Times New Roman" w:cs="Times New Roman"/>
      <w:sz w:val="24"/>
    </w:rPr>
  </w:style>
  <w:style w:type="character" w:customStyle="1" w:styleId="3f5">
    <w:name w:val="АД_Текст отступ 3 Знак"/>
    <w:aliases w:val="25 Знак"/>
    <w:link w:val="3f4"/>
    <w:rsid w:val="00F04115"/>
    <w:rPr>
      <w:sz w:val="24"/>
      <w:szCs w:val="24"/>
    </w:rPr>
  </w:style>
  <w:style w:type="paragraph" w:customStyle="1" w:styleId="44">
    <w:name w:val="АД_Нумерованный подпункт 4 уровня"/>
    <w:basedOn w:val="afffffff"/>
    <w:link w:val="45"/>
    <w:qFormat/>
    <w:rsid w:val="00F04115"/>
    <w:pPr>
      <w:numPr>
        <w:ilvl w:val="3"/>
      </w:numPr>
      <w:tabs>
        <w:tab w:val="clear" w:pos="720"/>
        <w:tab w:val="num" w:pos="993"/>
      </w:tabs>
      <w:ind w:left="993" w:hanging="993"/>
    </w:pPr>
  </w:style>
  <w:style w:type="character" w:customStyle="1" w:styleId="45">
    <w:name w:val="АД_Нумерованный подпункт 4 уровня Знак"/>
    <w:link w:val="44"/>
    <w:rsid w:val="00F04115"/>
    <w:rPr>
      <w:sz w:val="24"/>
      <w:szCs w:val="24"/>
    </w:rPr>
  </w:style>
  <w:style w:type="paragraph" w:customStyle="1" w:styleId="a1">
    <w:name w:val="АД_Список абв"/>
    <w:basedOn w:val="a4"/>
    <w:rsid w:val="00F04115"/>
    <w:pPr>
      <w:numPr>
        <w:numId w:val="24"/>
      </w:numPr>
      <w:jc w:val="both"/>
    </w:pPr>
    <w:rPr>
      <w:rFonts w:ascii="Times New Roman" w:hAnsi="Times New Roman" w:cs="Times New Roman"/>
      <w:sz w:val="24"/>
    </w:rPr>
  </w:style>
  <w:style w:type="paragraph" w:customStyle="1" w:styleId="Heading">
    <w:name w:val="Heading"/>
    <w:rsid w:val="00F04115"/>
    <w:rPr>
      <w:rFonts w:ascii="Arial" w:hAnsi="Arial"/>
      <w:b/>
      <w:snapToGrid w:val="0"/>
      <w:sz w:val="22"/>
    </w:rPr>
  </w:style>
  <w:style w:type="paragraph" w:customStyle="1" w:styleId="WW-2">
    <w:name w:val="WW-Основной текст с отступом 2"/>
    <w:basedOn w:val="a4"/>
    <w:rsid w:val="00F04115"/>
    <w:pPr>
      <w:suppressAutoHyphens/>
      <w:ind w:left="-540"/>
      <w:jc w:val="both"/>
    </w:pPr>
    <w:rPr>
      <w:sz w:val="18"/>
      <w:lang w:eastAsia="ar-SA"/>
    </w:rPr>
  </w:style>
  <w:style w:type="paragraph" w:customStyle="1" w:styleId="WW-3">
    <w:name w:val="WW-Основной текст с отступом 3"/>
    <w:basedOn w:val="a4"/>
    <w:rsid w:val="00F04115"/>
    <w:pPr>
      <w:suppressAutoHyphens/>
      <w:ind w:left="-540"/>
      <w:jc w:val="both"/>
    </w:pPr>
    <w:rPr>
      <w:sz w:val="17"/>
      <w:lang w:eastAsia="ar-SA"/>
    </w:rPr>
  </w:style>
  <w:style w:type="paragraph" w:customStyle="1" w:styleId="a3">
    <w:name w:val="Список нум."/>
    <w:basedOn w:val="a4"/>
    <w:rsid w:val="00F04115"/>
    <w:pPr>
      <w:keepNext/>
      <w:tabs>
        <w:tab w:val="num" w:pos="720"/>
        <w:tab w:val="left" w:pos="1701"/>
      </w:tabs>
      <w:spacing w:before="120" w:after="120" w:line="360" w:lineRule="auto"/>
      <w:ind w:left="720" w:hanging="720"/>
    </w:pPr>
    <w:rPr>
      <w:rFonts w:cs="Times New Roman"/>
      <w:sz w:val="24"/>
      <w:szCs w:val="20"/>
    </w:rPr>
  </w:style>
  <w:style w:type="paragraph" w:customStyle="1" w:styleId="1VI">
    <w:name w:val="Заголовок 1 (раздел VI)"/>
    <w:basedOn w:val="10"/>
    <w:rsid w:val="00F04115"/>
    <w:pPr>
      <w:keepNext/>
      <w:keepLines/>
      <w:widowControl w:val="0"/>
      <w:tabs>
        <w:tab w:val="num" w:pos="643"/>
      </w:tabs>
      <w:suppressAutoHyphens/>
      <w:spacing w:before="240" w:beforeAutospacing="0" w:after="60" w:afterAutospacing="0"/>
      <w:ind w:left="643" w:right="567" w:firstLine="709"/>
      <w:jc w:val="center"/>
    </w:pPr>
    <w:rPr>
      <w:rFonts w:ascii="Arial" w:hAnsi="Arial" w:cs="Arial"/>
      <w:color w:val="auto"/>
      <w:kern w:val="32"/>
      <w:szCs w:val="32"/>
    </w:rPr>
  </w:style>
  <w:style w:type="paragraph" w:customStyle="1" w:styleId="03zagolovok2">
    <w:name w:val="03zagolovok2"/>
    <w:basedOn w:val="a4"/>
    <w:rsid w:val="00F04115"/>
    <w:pPr>
      <w:keepNext/>
      <w:spacing w:before="360" w:after="120" w:line="360" w:lineRule="atLeast"/>
      <w:outlineLvl w:val="1"/>
    </w:pPr>
    <w:rPr>
      <w:rFonts w:ascii="GaramondC" w:hAnsi="GaramondC" w:cs="Times New Roman"/>
      <w:b/>
      <w:color w:val="000000"/>
      <w:sz w:val="28"/>
      <w:szCs w:val="28"/>
    </w:rPr>
  </w:style>
  <w:style w:type="paragraph" w:customStyle="1" w:styleId="afffffff6">
    <w:name w:val="втяжка"/>
    <w:basedOn w:val="1f6"/>
    <w:next w:val="1f6"/>
    <w:rsid w:val="00F04115"/>
    <w:pPr>
      <w:tabs>
        <w:tab w:val="left" w:pos="567"/>
      </w:tabs>
      <w:spacing w:before="57"/>
      <w:ind w:left="567" w:hanging="567"/>
    </w:pPr>
  </w:style>
  <w:style w:type="paragraph" w:customStyle="1" w:styleId="1f6">
    <w:name w:val="текст1"/>
    <w:rsid w:val="00F04115"/>
    <w:pPr>
      <w:autoSpaceDE w:val="0"/>
      <w:autoSpaceDN w:val="0"/>
      <w:adjustRightInd w:val="0"/>
      <w:ind w:firstLine="397"/>
      <w:jc w:val="both"/>
    </w:pPr>
    <w:rPr>
      <w:rFonts w:ascii="SchoolBookC" w:hAnsi="SchoolBookC"/>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F04115"/>
    <w:pPr>
      <w:spacing w:before="100" w:beforeAutospacing="1" w:after="100" w:afterAutospacing="1"/>
    </w:pPr>
    <w:rPr>
      <w:rFonts w:ascii="Tahoma" w:hAnsi="Tahoma" w:cs="Times New Roman"/>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4"/>
    <w:rsid w:val="00F04115"/>
    <w:pPr>
      <w:spacing w:before="100" w:beforeAutospacing="1" w:after="100" w:afterAutospacing="1"/>
    </w:pPr>
    <w:rPr>
      <w:rFonts w:ascii="Tahoma" w:hAnsi="Tahoma" w:cs="Times New Roman"/>
      <w:szCs w:val="20"/>
      <w:lang w:val="en-US" w:eastAsia="en-US"/>
    </w:rPr>
  </w:style>
  <w:style w:type="paragraph" w:customStyle="1" w:styleId="CharChar">
    <w:name w:val="Char Char"/>
    <w:basedOn w:val="a4"/>
    <w:rsid w:val="00F04115"/>
    <w:pPr>
      <w:spacing w:before="100" w:beforeAutospacing="1" w:after="100" w:afterAutospacing="1"/>
    </w:pPr>
    <w:rPr>
      <w:rFonts w:ascii="Tahoma" w:hAnsi="Tahoma" w:cs="Times New Roman"/>
      <w:szCs w:val="20"/>
      <w:lang w:val="en-US" w:eastAsia="en-US"/>
    </w:rPr>
  </w:style>
  <w:style w:type="character" w:customStyle="1" w:styleId="apple-style-span">
    <w:name w:val="apple-style-span"/>
    <w:rsid w:val="00F04115"/>
  </w:style>
  <w:style w:type="character" w:customStyle="1" w:styleId="dfaq">
    <w:name w:val="dfaq"/>
    <w:rsid w:val="00F04115"/>
  </w:style>
  <w:style w:type="character" w:customStyle="1" w:styleId="bold">
    <w:name w:val="bold"/>
    <w:rsid w:val="00F04115"/>
  </w:style>
  <w:style w:type="paragraph" w:styleId="z-">
    <w:name w:val="HTML Top of Form"/>
    <w:basedOn w:val="a4"/>
    <w:next w:val="a4"/>
    <w:link w:val="z-0"/>
    <w:hidden/>
    <w:rsid w:val="00F04115"/>
    <w:pPr>
      <w:pBdr>
        <w:bottom w:val="single" w:sz="6" w:space="1" w:color="auto"/>
      </w:pBdr>
      <w:jc w:val="center"/>
    </w:pPr>
    <w:rPr>
      <w:rFonts w:cs="Times New Roman"/>
      <w:vanish/>
      <w:sz w:val="16"/>
      <w:szCs w:val="16"/>
    </w:rPr>
  </w:style>
  <w:style w:type="character" w:customStyle="1" w:styleId="z-0">
    <w:name w:val="z-Начало формы Знак"/>
    <w:basedOn w:val="a5"/>
    <w:link w:val="z-"/>
    <w:rsid w:val="00F04115"/>
    <w:rPr>
      <w:rFonts w:ascii="Arial" w:hAnsi="Arial"/>
      <w:vanish/>
      <w:sz w:val="16"/>
      <w:szCs w:val="16"/>
    </w:rPr>
  </w:style>
  <w:style w:type="paragraph" w:styleId="z-1">
    <w:name w:val="HTML Bottom of Form"/>
    <w:basedOn w:val="a4"/>
    <w:next w:val="a4"/>
    <w:link w:val="z-2"/>
    <w:hidden/>
    <w:rsid w:val="00F04115"/>
    <w:pPr>
      <w:pBdr>
        <w:top w:val="single" w:sz="6" w:space="1" w:color="auto"/>
      </w:pBdr>
      <w:jc w:val="center"/>
    </w:pPr>
    <w:rPr>
      <w:rFonts w:cs="Times New Roman"/>
      <w:vanish/>
      <w:sz w:val="16"/>
      <w:szCs w:val="16"/>
    </w:rPr>
  </w:style>
  <w:style w:type="character" w:customStyle="1" w:styleId="z-2">
    <w:name w:val="z-Конец формы Знак"/>
    <w:basedOn w:val="a5"/>
    <w:link w:val="z-1"/>
    <w:rsid w:val="00F04115"/>
    <w:rPr>
      <w:rFonts w:ascii="Arial" w:hAnsi="Arial"/>
      <w:vanish/>
      <w:sz w:val="16"/>
      <w:szCs w:val="16"/>
    </w:rPr>
  </w:style>
  <w:style w:type="character" w:customStyle="1" w:styleId="color003366">
    <w:name w:val="color003366"/>
    <w:rsid w:val="00F04115"/>
  </w:style>
  <w:style w:type="character" w:customStyle="1" w:styleId="themebody">
    <w:name w:val="themebody"/>
    <w:rsid w:val="00F04115"/>
  </w:style>
  <w:style w:type="paragraph" w:customStyle="1" w:styleId="102">
    <w:name w:val="Обычный + 10 пт"/>
    <w:basedOn w:val="a4"/>
    <w:rsid w:val="00F04115"/>
    <w:pPr>
      <w:jc w:val="both"/>
    </w:pPr>
    <w:rPr>
      <w:rFonts w:ascii="Times New Roman" w:hAnsi="Times New Roman" w:cs="Times New Roman"/>
      <w:szCs w:val="20"/>
    </w:rPr>
  </w:style>
  <w:style w:type="character" w:customStyle="1" w:styleId="190">
    <w:name w:val="Знак Знак19"/>
    <w:rsid w:val="00F04115"/>
    <w:rPr>
      <w:b/>
      <w:kern w:val="28"/>
      <w:sz w:val="36"/>
    </w:rPr>
  </w:style>
  <w:style w:type="character" w:customStyle="1" w:styleId="180">
    <w:name w:val="Знак Знак18"/>
    <w:rsid w:val="00F04115"/>
    <w:rPr>
      <w:b/>
      <w:bCs/>
      <w:sz w:val="24"/>
      <w:szCs w:val="24"/>
    </w:rPr>
  </w:style>
  <w:style w:type="paragraph" w:customStyle="1" w:styleId="afffffff7">
    <w:name w:val="Обычный.Название подразделения"/>
    <w:rsid w:val="00F04115"/>
    <w:rPr>
      <w:rFonts w:ascii="SchoolBook" w:hAnsi="SchoolBook"/>
      <w:sz w:val="28"/>
    </w:rPr>
  </w:style>
  <w:style w:type="paragraph" w:customStyle="1" w:styleId="112">
    <w:name w:val="Обычный11"/>
    <w:rsid w:val="00F04115"/>
    <w:pPr>
      <w:widowControl w:val="0"/>
      <w:suppressAutoHyphens/>
    </w:pPr>
    <w:rPr>
      <w:rFonts w:eastAsia="Arial"/>
      <w:sz w:val="24"/>
      <w:lang w:eastAsia="ar-SA"/>
    </w:rPr>
  </w:style>
  <w:style w:type="paragraph" w:customStyle="1" w:styleId="afffffff8">
    <w:name w:val="Основной"/>
    <w:basedOn w:val="a4"/>
    <w:rsid w:val="00F04115"/>
    <w:pPr>
      <w:autoSpaceDE w:val="0"/>
      <w:autoSpaceDN w:val="0"/>
      <w:adjustRightInd w:val="0"/>
      <w:ind w:firstLine="540"/>
      <w:jc w:val="both"/>
    </w:pPr>
    <w:rPr>
      <w:rFonts w:ascii="Times New Roman" w:hAnsi="Times New Roman" w:cs="Times New Roman"/>
      <w:sz w:val="28"/>
      <w:szCs w:val="28"/>
    </w:rPr>
  </w:style>
  <w:style w:type="paragraph" w:customStyle="1" w:styleId="212">
    <w:name w:val="Список 21"/>
    <w:basedOn w:val="a4"/>
    <w:rsid w:val="00F04115"/>
    <w:pPr>
      <w:suppressAutoHyphens/>
      <w:autoSpaceDE w:val="0"/>
      <w:ind w:left="566" w:hanging="283"/>
    </w:pPr>
    <w:rPr>
      <w:rFonts w:eastAsia="Arial"/>
      <w:szCs w:val="20"/>
      <w:lang w:eastAsia="zh-CN"/>
    </w:rPr>
  </w:style>
  <w:style w:type="paragraph" w:customStyle="1" w:styleId="311">
    <w:name w:val="Список 31"/>
    <w:basedOn w:val="a4"/>
    <w:rsid w:val="00F04115"/>
    <w:pPr>
      <w:widowControl w:val="0"/>
      <w:suppressAutoHyphens/>
      <w:ind w:left="849" w:hanging="283"/>
    </w:pPr>
    <w:rPr>
      <w:rFonts w:ascii="Times New Roman" w:hAnsi="Times New Roman" w:cs="Times New Roman"/>
      <w:szCs w:val="20"/>
      <w:lang w:eastAsia="zh-CN"/>
    </w:rPr>
  </w:style>
  <w:style w:type="paragraph" w:customStyle="1" w:styleId="3f6">
    <w:name w:val="Текст с нум.3"/>
    <w:basedOn w:val="32"/>
    <w:rsid w:val="00F04115"/>
    <w:pPr>
      <w:spacing w:before="120" w:beforeAutospacing="0" w:after="60" w:afterAutospacing="0"/>
      <w:ind w:left="1791" w:hanging="504"/>
      <w:jc w:val="both"/>
    </w:pPr>
    <w:rPr>
      <w:b w:val="0"/>
      <w:bCs w:val="0"/>
      <w:sz w:val="24"/>
      <w:szCs w:val="20"/>
    </w:rPr>
  </w:style>
  <w:style w:type="paragraph" w:customStyle="1" w:styleId="WW-List2">
    <w:name w:val="WW-List 2"/>
    <w:basedOn w:val="a4"/>
    <w:rsid w:val="00F04115"/>
    <w:pPr>
      <w:widowControl w:val="0"/>
      <w:suppressAutoHyphens/>
      <w:spacing w:line="300" w:lineRule="auto"/>
      <w:ind w:left="566" w:hanging="283"/>
      <w:jc w:val="both"/>
    </w:pPr>
    <w:rPr>
      <w:rFonts w:ascii="Times New Roman" w:hAnsi="Times New Roman" w:cs="Times New Roman"/>
      <w:szCs w:val="20"/>
      <w:lang w:eastAsia="ar-SA"/>
    </w:rPr>
  </w:style>
  <w:style w:type="paragraph" w:customStyle="1" w:styleId="afffffff9">
    <w:name w:val="Штамп"/>
    <w:basedOn w:val="a4"/>
    <w:next w:val="a4"/>
    <w:rsid w:val="00F04115"/>
    <w:pPr>
      <w:suppressAutoHyphens/>
      <w:jc w:val="right"/>
    </w:pPr>
    <w:rPr>
      <w:rFonts w:ascii="TimesET" w:hAnsi="TimesET" w:cs="Times New Roman"/>
      <w:sz w:val="28"/>
      <w:szCs w:val="20"/>
      <w:lang w:val="en-US" w:eastAsia="ar-SA"/>
    </w:rPr>
  </w:style>
  <w:style w:type="paragraph" w:customStyle="1" w:styleId="MainText322">
    <w:name w:val="Main Text 3.2.2"/>
    <w:basedOn w:val="a4"/>
    <w:rsid w:val="00F04115"/>
    <w:pPr>
      <w:numPr>
        <w:ilvl w:val="3"/>
        <w:numId w:val="25"/>
      </w:numPr>
      <w:tabs>
        <w:tab w:val="left" w:pos="1792"/>
      </w:tabs>
      <w:spacing w:before="120" w:after="120" w:line="260" w:lineRule="exact"/>
    </w:pPr>
    <w:rPr>
      <w:rFonts w:cs="Times New Roman"/>
    </w:rPr>
  </w:style>
  <w:style w:type="character" w:customStyle="1" w:styleId="FontStyle15">
    <w:name w:val="Font Style15"/>
    <w:uiPriority w:val="99"/>
    <w:rsid w:val="00F04115"/>
    <w:rPr>
      <w:rFonts w:ascii="Times New Roman" w:hAnsi="Times New Roman" w:cs="Times New Roman"/>
      <w:b/>
      <w:bCs/>
      <w:sz w:val="26"/>
      <w:szCs w:val="26"/>
    </w:rPr>
  </w:style>
  <w:style w:type="character" w:customStyle="1" w:styleId="FontStyle17">
    <w:name w:val="Font Style17"/>
    <w:uiPriority w:val="99"/>
    <w:rsid w:val="00F04115"/>
    <w:rPr>
      <w:rFonts w:ascii="Times New Roman" w:hAnsi="Times New Roman" w:cs="Times New Roman"/>
      <w:sz w:val="26"/>
      <w:szCs w:val="26"/>
    </w:rPr>
  </w:style>
  <w:style w:type="paragraph" w:customStyle="1" w:styleId="ConsPlusCell">
    <w:name w:val="ConsPlusCell"/>
    <w:rsid w:val="00F04115"/>
    <w:pPr>
      <w:widowControl w:val="0"/>
      <w:autoSpaceDE w:val="0"/>
      <w:autoSpaceDN w:val="0"/>
      <w:adjustRightInd w:val="0"/>
    </w:pPr>
    <w:rPr>
      <w:sz w:val="24"/>
      <w:szCs w:val="24"/>
    </w:rPr>
  </w:style>
  <w:style w:type="paragraph" w:customStyle="1" w:styleId="1f7">
    <w:name w:val="Заголовок оглавления1"/>
    <w:basedOn w:val="10"/>
    <w:next w:val="a4"/>
    <w:uiPriority w:val="39"/>
    <w:qFormat/>
    <w:rsid w:val="00F04115"/>
    <w:pPr>
      <w:keepNext/>
      <w:keepLines/>
      <w:spacing w:before="480" w:beforeAutospacing="0" w:after="0" w:afterAutospacing="0" w:line="276" w:lineRule="auto"/>
      <w:outlineLvl w:val="9"/>
    </w:pPr>
    <w:rPr>
      <w:lang w:eastAsia="en-US"/>
    </w:rPr>
  </w:style>
  <w:style w:type="paragraph" w:customStyle="1" w:styleId="3f7">
    <w:name w:val="Знак3"/>
    <w:basedOn w:val="a4"/>
    <w:rsid w:val="00F04115"/>
    <w:pPr>
      <w:spacing w:after="160" w:line="240" w:lineRule="exact"/>
      <w:jc w:val="both"/>
    </w:pPr>
    <w:rPr>
      <w:rFonts w:ascii="Verdana" w:hAnsi="Verdana" w:cs="Times New Roman"/>
      <w:sz w:val="22"/>
      <w:szCs w:val="20"/>
      <w:lang w:val="en-US" w:eastAsia="en-US"/>
    </w:rPr>
  </w:style>
  <w:style w:type="paragraph" w:customStyle="1" w:styleId="CharChar1">
    <w:name w:val="Char Char1"/>
    <w:basedOn w:val="a4"/>
    <w:rsid w:val="00F04115"/>
    <w:pPr>
      <w:spacing w:before="100" w:beforeAutospacing="1" w:after="100" w:afterAutospacing="1"/>
    </w:pPr>
    <w:rPr>
      <w:rFonts w:ascii="Tahoma" w:hAnsi="Tahoma" w:cs="Times New Roman"/>
      <w:szCs w:val="20"/>
      <w:lang w:val="en-US" w:eastAsia="en-US"/>
    </w:rPr>
  </w:style>
  <w:style w:type="character" w:customStyle="1" w:styleId="191">
    <w:name w:val="Знак Знак191"/>
    <w:rsid w:val="00F04115"/>
    <w:rPr>
      <w:b/>
      <w:kern w:val="28"/>
      <w:sz w:val="36"/>
    </w:rPr>
  </w:style>
  <w:style w:type="character" w:customStyle="1" w:styleId="181">
    <w:name w:val="Знак Знак181"/>
    <w:rsid w:val="00F04115"/>
    <w:rPr>
      <w:b/>
      <w:bCs/>
      <w:sz w:val="24"/>
      <w:szCs w:val="24"/>
    </w:rPr>
  </w:style>
  <w:style w:type="paragraph" w:customStyle="1" w:styleId="bodytext">
    <w:name w:val="bodytext"/>
    <w:basedOn w:val="a4"/>
    <w:rsid w:val="00F04115"/>
    <w:pPr>
      <w:spacing w:before="100" w:beforeAutospacing="1" w:after="100" w:afterAutospacing="1"/>
    </w:pPr>
    <w:rPr>
      <w:rFonts w:ascii="Times New Roman" w:hAnsi="Times New Roman" w:cs="Times New Roman"/>
      <w:sz w:val="24"/>
    </w:rPr>
  </w:style>
  <w:style w:type="character" w:customStyle="1" w:styleId="lt">
    <w:name w:val="lt"/>
    <w:rsid w:val="00F04115"/>
  </w:style>
  <w:style w:type="character" w:customStyle="1" w:styleId="rt">
    <w:name w:val="rt"/>
    <w:rsid w:val="00F04115"/>
  </w:style>
  <w:style w:type="paragraph" w:customStyle="1" w:styleId="3f8">
    <w:name w:val="заголовок 3"/>
    <w:basedOn w:val="a4"/>
    <w:next w:val="a4"/>
    <w:link w:val="3f9"/>
    <w:rsid w:val="00F04115"/>
    <w:pPr>
      <w:keepNext/>
      <w:autoSpaceDE w:val="0"/>
      <w:autoSpaceDN w:val="0"/>
      <w:outlineLvl w:val="2"/>
    </w:pPr>
    <w:rPr>
      <w:rFonts w:ascii="Times New Roman" w:hAnsi="Times New Roman" w:cs="Times New Roman"/>
      <w:b/>
      <w:bCs/>
      <w:i/>
      <w:iCs/>
      <w:szCs w:val="20"/>
    </w:rPr>
  </w:style>
  <w:style w:type="character" w:customStyle="1" w:styleId="3f9">
    <w:name w:val="заголовок 3 Знак"/>
    <w:link w:val="3f8"/>
    <w:locked/>
    <w:rsid w:val="00F04115"/>
    <w:rPr>
      <w:b/>
      <w:bCs/>
      <w:i/>
      <w:iCs/>
    </w:rPr>
  </w:style>
  <w:style w:type="character" w:customStyle="1" w:styleId="FontStyle120">
    <w:name w:val="Font Style120"/>
    <w:rsid w:val="00F04115"/>
    <w:rPr>
      <w:rFonts w:ascii="Times New Roman" w:hAnsi="Times New Roman"/>
      <w:sz w:val="20"/>
    </w:rPr>
  </w:style>
  <w:style w:type="paragraph" w:customStyle="1" w:styleId="afffffffa">
    <w:name w:val="КД текст"/>
    <w:qFormat/>
    <w:rsid w:val="00F04115"/>
    <w:pPr>
      <w:spacing w:line="360" w:lineRule="auto"/>
      <w:ind w:firstLine="709"/>
      <w:jc w:val="both"/>
    </w:pPr>
    <w:rPr>
      <w:rFonts w:eastAsia="Calibri"/>
      <w:sz w:val="28"/>
      <w:szCs w:val="28"/>
      <w:lang w:eastAsia="en-US"/>
    </w:rPr>
  </w:style>
  <w:style w:type="paragraph" w:customStyle="1" w:styleId="afffffffb">
    <w:name w:val="ГК текст"/>
    <w:qFormat/>
    <w:rsid w:val="00F04115"/>
    <w:pPr>
      <w:spacing w:line="360" w:lineRule="auto"/>
      <w:ind w:firstLine="709"/>
      <w:jc w:val="both"/>
    </w:pPr>
    <w:rPr>
      <w:rFonts w:eastAsia="Calibri"/>
      <w:sz w:val="28"/>
      <w:szCs w:val="28"/>
      <w:lang w:eastAsia="en-US"/>
    </w:rPr>
  </w:style>
  <w:style w:type="paragraph" w:customStyle="1" w:styleId="afffffffc">
    <w:name w:val="Приложение заголовок"/>
    <w:qFormat/>
    <w:rsid w:val="00F04115"/>
    <w:pPr>
      <w:spacing w:before="240" w:after="240"/>
      <w:jc w:val="center"/>
    </w:pPr>
    <w:rPr>
      <w:rFonts w:eastAsia="Calibri"/>
      <w:b/>
      <w:sz w:val="28"/>
      <w:szCs w:val="28"/>
      <w:lang w:eastAsia="en-US"/>
    </w:rPr>
  </w:style>
  <w:style w:type="paragraph" w:customStyle="1" w:styleId="font5">
    <w:name w:val="font5"/>
    <w:basedOn w:val="a4"/>
    <w:rsid w:val="00F04115"/>
    <w:pPr>
      <w:spacing w:before="100" w:beforeAutospacing="1" w:after="100" w:afterAutospacing="1"/>
    </w:pPr>
    <w:rPr>
      <w:rFonts w:ascii="Sylfaen" w:hAnsi="Sylfaen" w:cs="Times New Roman"/>
      <w:color w:val="000000"/>
      <w:sz w:val="24"/>
    </w:rPr>
  </w:style>
  <w:style w:type="paragraph" w:customStyle="1" w:styleId="font6">
    <w:name w:val="font6"/>
    <w:basedOn w:val="a4"/>
    <w:rsid w:val="00F04115"/>
    <w:pPr>
      <w:spacing w:before="100" w:beforeAutospacing="1" w:after="100" w:afterAutospacing="1"/>
    </w:pPr>
    <w:rPr>
      <w:rFonts w:ascii="Sylfaen" w:hAnsi="Sylfaen" w:cs="Times New Roman"/>
      <w:color w:val="000000"/>
      <w:sz w:val="18"/>
      <w:szCs w:val="18"/>
    </w:rPr>
  </w:style>
  <w:style w:type="paragraph" w:customStyle="1" w:styleId="xl103">
    <w:name w:val="xl103"/>
    <w:basedOn w:val="a4"/>
    <w:rsid w:val="00F041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4"/>
    </w:rPr>
  </w:style>
  <w:style w:type="paragraph" w:customStyle="1" w:styleId="xl104">
    <w:name w:val="xl104"/>
    <w:basedOn w:val="a4"/>
    <w:rsid w:val="00F041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4"/>
    </w:rPr>
  </w:style>
  <w:style w:type="paragraph" w:customStyle="1" w:styleId="xl105">
    <w:name w:val="xl105"/>
    <w:basedOn w:val="a4"/>
    <w:rsid w:val="00F0411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rPr>
  </w:style>
  <w:style w:type="paragraph" w:customStyle="1" w:styleId="xl106">
    <w:name w:val="xl106"/>
    <w:basedOn w:val="a4"/>
    <w:rsid w:val="00F041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4"/>
    </w:rPr>
  </w:style>
  <w:style w:type="paragraph" w:customStyle="1" w:styleId="xl107">
    <w:name w:val="xl107"/>
    <w:basedOn w:val="a4"/>
    <w:rsid w:val="00F041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Sylfaen" w:hAnsi="Sylfaen" w:cs="Times New Roman"/>
      <w:color w:val="000000"/>
      <w:sz w:val="24"/>
    </w:rPr>
  </w:style>
  <w:style w:type="paragraph" w:customStyle="1" w:styleId="xl108">
    <w:name w:val="xl108"/>
    <w:basedOn w:val="a4"/>
    <w:rsid w:val="00F041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rPr>
  </w:style>
  <w:style w:type="paragraph" w:customStyle="1" w:styleId="xl109">
    <w:name w:val="xl109"/>
    <w:basedOn w:val="a4"/>
    <w:rsid w:val="00F041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color w:val="000000"/>
      <w:sz w:val="24"/>
    </w:rPr>
  </w:style>
  <w:style w:type="paragraph" w:customStyle="1" w:styleId="xl110">
    <w:name w:val="xl110"/>
    <w:basedOn w:val="a4"/>
    <w:rsid w:val="00F041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Sylfaen" w:hAnsi="Sylfaen" w:cs="Times New Roman"/>
      <w:color w:val="000000"/>
      <w:sz w:val="24"/>
    </w:rPr>
  </w:style>
  <w:style w:type="paragraph" w:customStyle="1" w:styleId="xl111">
    <w:name w:val="xl111"/>
    <w:basedOn w:val="a4"/>
    <w:rsid w:val="00F041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4"/>
    </w:rPr>
  </w:style>
  <w:style w:type="paragraph" w:customStyle="1" w:styleId="xl112">
    <w:name w:val="xl112"/>
    <w:basedOn w:val="a4"/>
    <w:rsid w:val="00F041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color w:val="000000"/>
      <w:sz w:val="24"/>
    </w:rPr>
  </w:style>
  <w:style w:type="paragraph" w:customStyle="1" w:styleId="xl113">
    <w:name w:val="xl113"/>
    <w:basedOn w:val="a4"/>
    <w:rsid w:val="00F0411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color w:val="000000"/>
      <w:sz w:val="24"/>
    </w:rPr>
  </w:style>
  <w:style w:type="paragraph" w:customStyle="1" w:styleId="xl114">
    <w:name w:val="xl114"/>
    <w:basedOn w:val="a4"/>
    <w:rsid w:val="00F041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4"/>
    </w:rPr>
  </w:style>
  <w:style w:type="paragraph" w:customStyle="1" w:styleId="xl115">
    <w:name w:val="xl115"/>
    <w:basedOn w:val="a4"/>
    <w:rsid w:val="00F041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4"/>
    </w:rPr>
  </w:style>
  <w:style w:type="paragraph" w:customStyle="1" w:styleId="xl116">
    <w:name w:val="xl116"/>
    <w:basedOn w:val="a4"/>
    <w:rsid w:val="00F04115"/>
    <w:pPr>
      <w:pBdr>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rPr>
  </w:style>
  <w:style w:type="paragraph" w:customStyle="1" w:styleId="xl117">
    <w:name w:val="xl117"/>
    <w:basedOn w:val="a4"/>
    <w:rsid w:val="00F04115"/>
    <w:pPr>
      <w:pBdr>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rPr>
  </w:style>
  <w:style w:type="paragraph" w:customStyle="1" w:styleId="xl118">
    <w:name w:val="xl118"/>
    <w:basedOn w:val="a4"/>
    <w:rsid w:val="00F04115"/>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4"/>
    </w:rPr>
  </w:style>
  <w:style w:type="paragraph" w:customStyle="1" w:styleId="xl119">
    <w:name w:val="xl119"/>
    <w:basedOn w:val="a4"/>
    <w:rsid w:val="00F04115"/>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rPr>
  </w:style>
  <w:style w:type="paragraph" w:customStyle="1" w:styleId="xl120">
    <w:name w:val="xl120"/>
    <w:basedOn w:val="a4"/>
    <w:rsid w:val="00F04115"/>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rPr>
  </w:style>
  <w:style w:type="paragraph" w:customStyle="1" w:styleId="xl121">
    <w:name w:val="xl121"/>
    <w:basedOn w:val="a4"/>
    <w:rsid w:val="00F04115"/>
    <w:pPr>
      <w:pBdr>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4"/>
    </w:rPr>
  </w:style>
  <w:style w:type="paragraph" w:customStyle="1" w:styleId="xl122">
    <w:name w:val="xl122"/>
    <w:basedOn w:val="a4"/>
    <w:rsid w:val="00F0411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4"/>
    </w:rPr>
  </w:style>
  <w:style w:type="paragraph" w:customStyle="1" w:styleId="xl123">
    <w:name w:val="xl123"/>
    <w:basedOn w:val="a4"/>
    <w:rsid w:val="00F04115"/>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4"/>
    </w:rPr>
  </w:style>
  <w:style w:type="paragraph" w:customStyle="1" w:styleId="xl124">
    <w:name w:val="xl124"/>
    <w:basedOn w:val="a4"/>
    <w:rsid w:val="00F04115"/>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rPr>
  </w:style>
  <w:style w:type="paragraph" w:customStyle="1" w:styleId="xl125">
    <w:name w:val="xl125"/>
    <w:basedOn w:val="a4"/>
    <w:rsid w:val="00F04115"/>
    <w:pPr>
      <w:pBdr>
        <w:bottom w:val="single" w:sz="4" w:space="0" w:color="auto"/>
        <w:right w:val="single" w:sz="4" w:space="0" w:color="auto"/>
      </w:pBdr>
      <w:spacing w:before="100" w:beforeAutospacing="1" w:after="100" w:afterAutospacing="1"/>
      <w:textAlignment w:val="center"/>
    </w:pPr>
    <w:rPr>
      <w:rFonts w:ascii="Times New Roman" w:hAnsi="Times New Roman" w:cs="Times New Roman"/>
      <w:color w:val="FF0000"/>
      <w:sz w:val="24"/>
    </w:rPr>
  </w:style>
  <w:style w:type="paragraph" w:customStyle="1" w:styleId="xl126">
    <w:name w:val="xl126"/>
    <w:basedOn w:val="a4"/>
    <w:rsid w:val="00F04115"/>
    <w:pPr>
      <w:pBdr>
        <w:left w:val="single" w:sz="4" w:space="0" w:color="auto"/>
        <w:bottom w:val="single" w:sz="4" w:space="0" w:color="auto"/>
        <w:right w:val="single" w:sz="4" w:space="0" w:color="auto"/>
      </w:pBdr>
      <w:spacing w:before="100" w:beforeAutospacing="1" w:after="100" w:afterAutospacing="1"/>
    </w:pPr>
    <w:rPr>
      <w:rFonts w:ascii="Sylfaen" w:hAnsi="Sylfaen" w:cs="Times New Roman"/>
      <w:color w:val="000000"/>
      <w:sz w:val="24"/>
    </w:rPr>
  </w:style>
  <w:style w:type="paragraph" w:customStyle="1" w:styleId="xl127">
    <w:name w:val="xl127"/>
    <w:basedOn w:val="a4"/>
    <w:rsid w:val="00F04115"/>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hAnsi="Sylfaen" w:cs="Times New Roman"/>
      <w:color w:val="000000"/>
      <w:sz w:val="24"/>
    </w:rPr>
  </w:style>
  <w:style w:type="paragraph" w:customStyle="1" w:styleId="xl128">
    <w:name w:val="xl128"/>
    <w:basedOn w:val="a4"/>
    <w:rsid w:val="00F04115"/>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hAnsi="Sylfaen" w:cs="Times New Roman"/>
      <w:i/>
      <w:iCs/>
      <w:color w:val="000000"/>
      <w:sz w:val="24"/>
    </w:rPr>
  </w:style>
  <w:style w:type="paragraph" w:customStyle="1" w:styleId="xl129">
    <w:name w:val="xl129"/>
    <w:basedOn w:val="a4"/>
    <w:rsid w:val="00F04115"/>
    <w:pPr>
      <w:pBdr>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color w:val="000000"/>
      <w:sz w:val="24"/>
    </w:rPr>
  </w:style>
  <w:style w:type="paragraph" w:customStyle="1" w:styleId="xl130">
    <w:name w:val="xl130"/>
    <w:basedOn w:val="a4"/>
    <w:rsid w:val="00F04115"/>
    <w:pPr>
      <w:pBdr>
        <w:left w:val="single" w:sz="4" w:space="0" w:color="auto"/>
        <w:right w:val="single" w:sz="4" w:space="0" w:color="auto"/>
      </w:pBdr>
      <w:shd w:val="clear" w:color="000000" w:fill="FFFFFF"/>
      <w:spacing w:before="100" w:beforeAutospacing="1" w:after="100" w:afterAutospacing="1"/>
      <w:textAlignment w:val="center"/>
    </w:pPr>
    <w:rPr>
      <w:rFonts w:ascii="Sylfaen" w:hAnsi="Sylfaen" w:cs="Times New Roman"/>
      <w:color w:val="000000"/>
      <w:sz w:val="24"/>
    </w:rPr>
  </w:style>
  <w:style w:type="paragraph" w:customStyle="1" w:styleId="xl131">
    <w:name w:val="xl131"/>
    <w:basedOn w:val="a4"/>
    <w:rsid w:val="00F0411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color w:val="000000"/>
      <w:sz w:val="24"/>
    </w:rPr>
  </w:style>
  <w:style w:type="paragraph" w:customStyle="1" w:styleId="xl132">
    <w:name w:val="xl132"/>
    <w:basedOn w:val="a4"/>
    <w:rsid w:val="00F04115"/>
    <w:pPr>
      <w:shd w:val="clear" w:color="000000" w:fill="FFFFFF"/>
      <w:spacing w:before="100" w:beforeAutospacing="1" w:after="100" w:afterAutospacing="1"/>
      <w:textAlignment w:val="center"/>
    </w:pPr>
    <w:rPr>
      <w:rFonts w:ascii="Times New Roman" w:hAnsi="Times New Roman" w:cs="Times New Roman"/>
      <w:color w:val="000000"/>
      <w:sz w:val="24"/>
    </w:rPr>
  </w:style>
  <w:style w:type="paragraph" w:customStyle="1" w:styleId="xl133">
    <w:name w:val="xl133"/>
    <w:basedOn w:val="a4"/>
    <w:rsid w:val="00F04115"/>
    <w:pPr>
      <w:pBdr>
        <w:left w:val="single" w:sz="4" w:space="0" w:color="auto"/>
        <w:bottom w:val="single" w:sz="4" w:space="0" w:color="auto"/>
        <w:right w:val="single" w:sz="4" w:space="0" w:color="auto"/>
      </w:pBdr>
      <w:shd w:val="clear" w:color="000000" w:fill="FFFFFF"/>
      <w:spacing w:before="100" w:beforeAutospacing="1" w:after="100" w:afterAutospacing="1"/>
    </w:pPr>
    <w:rPr>
      <w:rFonts w:ascii="Sylfaen" w:hAnsi="Sylfaen" w:cs="Times New Roman"/>
      <w:color w:val="000000"/>
      <w:sz w:val="24"/>
    </w:rPr>
  </w:style>
  <w:style w:type="paragraph" w:customStyle="1" w:styleId="Style17">
    <w:name w:val="Style17"/>
    <w:basedOn w:val="a4"/>
    <w:uiPriority w:val="99"/>
    <w:rsid w:val="00F04115"/>
    <w:pPr>
      <w:widowControl w:val="0"/>
      <w:autoSpaceDE w:val="0"/>
      <w:autoSpaceDN w:val="0"/>
      <w:adjustRightInd w:val="0"/>
      <w:spacing w:line="216" w:lineRule="exact"/>
      <w:ind w:firstLine="504"/>
      <w:jc w:val="both"/>
    </w:pPr>
    <w:rPr>
      <w:sz w:val="24"/>
    </w:rPr>
  </w:style>
  <w:style w:type="paragraph" w:customStyle="1" w:styleId="Article-Left">
    <w:name w:val="Article-Left"/>
    <w:basedOn w:val="a4"/>
    <w:rsid w:val="00F04115"/>
    <w:pPr>
      <w:numPr>
        <w:ilvl w:val="2"/>
        <w:numId w:val="26"/>
      </w:numPr>
      <w:suppressAutoHyphens/>
      <w:spacing w:before="240" w:after="240" w:line="312" w:lineRule="auto"/>
      <w:jc w:val="both"/>
    </w:pPr>
    <w:rPr>
      <w:b/>
      <w:caps/>
      <w:sz w:val="22"/>
      <w:szCs w:val="22"/>
      <w:lang w:val="en-US"/>
    </w:rPr>
  </w:style>
  <w:style w:type="paragraph" w:customStyle="1" w:styleId="SectionHeading-Left">
    <w:name w:val="Section Heading-Left"/>
    <w:basedOn w:val="a4"/>
    <w:rsid w:val="00F04115"/>
    <w:pPr>
      <w:tabs>
        <w:tab w:val="num" w:pos="2880"/>
      </w:tabs>
      <w:spacing w:before="120" w:after="120" w:line="312" w:lineRule="auto"/>
      <w:ind w:left="2880" w:hanging="720"/>
      <w:jc w:val="both"/>
    </w:pPr>
    <w:rPr>
      <w:b/>
      <w:sz w:val="22"/>
      <w:szCs w:val="22"/>
      <w:lang w:val="en-US"/>
    </w:rPr>
  </w:style>
  <w:style w:type="paragraph" w:customStyle="1" w:styleId="SectionParagraph-Left">
    <w:name w:val="Section Paragraph-Left"/>
    <w:basedOn w:val="a4"/>
    <w:rsid w:val="00F04115"/>
    <w:pPr>
      <w:numPr>
        <w:ilvl w:val="4"/>
        <w:numId w:val="26"/>
      </w:numPr>
      <w:spacing w:before="120" w:after="120" w:line="312" w:lineRule="auto"/>
      <w:jc w:val="both"/>
    </w:pPr>
    <w:rPr>
      <w:sz w:val="22"/>
      <w:szCs w:val="22"/>
      <w:lang w:val="en-US"/>
    </w:rPr>
  </w:style>
  <w:style w:type="paragraph" w:customStyle="1" w:styleId="SubSectionHeading-Left">
    <w:name w:val="SubSection Heading-Left"/>
    <w:basedOn w:val="a4"/>
    <w:rsid w:val="00F04115"/>
    <w:pPr>
      <w:numPr>
        <w:ilvl w:val="5"/>
        <w:numId w:val="26"/>
      </w:numPr>
      <w:spacing w:before="120" w:after="120" w:line="312" w:lineRule="auto"/>
      <w:jc w:val="both"/>
    </w:pPr>
    <w:rPr>
      <w:b/>
      <w:sz w:val="22"/>
      <w:szCs w:val="22"/>
      <w:lang w:val="en-US"/>
    </w:rPr>
  </w:style>
  <w:style w:type="paragraph" w:customStyle="1" w:styleId="SubSectionParagraph-Left">
    <w:name w:val="SubSection Paragraph-Left"/>
    <w:basedOn w:val="a4"/>
    <w:rsid w:val="00F04115"/>
    <w:pPr>
      <w:tabs>
        <w:tab w:val="num" w:pos="850"/>
      </w:tabs>
      <w:spacing w:before="120" w:after="120" w:line="312" w:lineRule="auto"/>
      <w:ind w:left="850" w:hanging="850"/>
      <w:jc w:val="both"/>
    </w:pPr>
    <w:rPr>
      <w:sz w:val="22"/>
      <w:szCs w:val="22"/>
      <w:lang w:val="en-US"/>
    </w:rPr>
  </w:style>
  <w:style w:type="paragraph" w:customStyle="1" w:styleId="SPSubSectionParagraph-Left">
    <w:name w:val="SP SubSection Paragraph-Left"/>
    <w:basedOn w:val="a4"/>
    <w:rsid w:val="00F04115"/>
    <w:pPr>
      <w:tabs>
        <w:tab w:val="num" w:pos="850"/>
      </w:tabs>
      <w:spacing w:before="120" w:after="120" w:line="312" w:lineRule="auto"/>
      <w:ind w:left="850" w:hanging="850"/>
      <w:jc w:val="both"/>
    </w:pPr>
    <w:rPr>
      <w:sz w:val="22"/>
      <w:szCs w:val="22"/>
      <w:lang w:val="en-US"/>
    </w:rPr>
  </w:style>
  <w:style w:type="paragraph" w:customStyle="1" w:styleId="afffffffd">
    <w:name w:val="Текстовый"/>
    <w:rsid w:val="00F04115"/>
    <w:pPr>
      <w:widowControl w:val="0"/>
      <w:jc w:val="both"/>
    </w:pPr>
    <w:rPr>
      <w:rFonts w:ascii="Arial" w:hAnsi="Arial"/>
    </w:rPr>
  </w:style>
  <w:style w:type="character" w:customStyle="1" w:styleId="font121">
    <w:name w:val="font121"/>
    <w:rsid w:val="00F04115"/>
    <w:rPr>
      <w:rFonts w:ascii="Times New Roman" w:hAnsi="Times New Roman" w:cs="Times New Roman" w:hint="default"/>
      <w:sz w:val="22"/>
      <w:szCs w:val="22"/>
    </w:rPr>
  </w:style>
  <w:style w:type="paragraph" w:customStyle="1" w:styleId="213">
    <w:name w:val="Основной текст 21"/>
    <w:basedOn w:val="a4"/>
    <w:rsid w:val="00F04115"/>
    <w:pPr>
      <w:suppressAutoHyphens/>
      <w:jc w:val="center"/>
    </w:pPr>
    <w:rPr>
      <w:rFonts w:ascii="Courier New" w:hAnsi="Courier New" w:cs="Courier New"/>
      <w:b/>
      <w:bCs/>
      <w:sz w:val="28"/>
      <w:lang w:eastAsia="ar-SA"/>
    </w:rPr>
  </w:style>
  <w:style w:type="paragraph" w:customStyle="1" w:styleId="312">
    <w:name w:val="Основной текст 31"/>
    <w:basedOn w:val="a4"/>
    <w:rsid w:val="00F04115"/>
    <w:pPr>
      <w:suppressAutoHyphens/>
      <w:spacing w:after="120"/>
    </w:pPr>
    <w:rPr>
      <w:rFonts w:ascii="Times New Roman" w:hAnsi="Times New Roman" w:cs="Times New Roman"/>
      <w:sz w:val="16"/>
      <w:szCs w:val="16"/>
      <w:lang w:eastAsia="ar-SA"/>
    </w:rPr>
  </w:style>
  <w:style w:type="paragraph" w:customStyle="1" w:styleId="afffffffe">
    <w:name w:val="Таблица текст"/>
    <w:basedOn w:val="a4"/>
    <w:rsid w:val="00F04115"/>
    <w:pPr>
      <w:suppressAutoHyphens/>
      <w:spacing w:before="40" w:after="40"/>
      <w:ind w:left="57" w:right="57"/>
    </w:pPr>
    <w:rPr>
      <w:rFonts w:ascii="Times New Roman" w:hAnsi="Times New Roman" w:cs="Times New Roman"/>
      <w:sz w:val="22"/>
      <w:szCs w:val="22"/>
      <w:lang w:eastAsia="ar-SA"/>
    </w:rPr>
  </w:style>
  <w:style w:type="paragraph" w:customStyle="1" w:styleId="1f8">
    <w:name w:val="Знак1 Знак Знак Знак Знак"/>
    <w:basedOn w:val="a4"/>
    <w:rsid w:val="00F04115"/>
    <w:pPr>
      <w:spacing w:after="160" w:line="240" w:lineRule="exact"/>
    </w:pPr>
    <w:rPr>
      <w:rFonts w:ascii="Verdana" w:hAnsi="Verdana" w:cs="Times New Roman"/>
      <w:sz w:val="24"/>
      <w:lang w:val="en-US" w:eastAsia="en-US"/>
    </w:rPr>
  </w:style>
  <w:style w:type="paragraph" w:customStyle="1" w:styleId="affffffff">
    <w:name w:val="Стиль Таблица_ячейка_центр"/>
    <w:basedOn w:val="a4"/>
    <w:rsid w:val="00F04115"/>
    <w:pPr>
      <w:suppressAutoHyphens/>
      <w:snapToGrid w:val="0"/>
      <w:jc w:val="center"/>
    </w:pPr>
    <w:rPr>
      <w:rFonts w:ascii="Times New Roman" w:hAnsi="Times New Roman" w:cs="Times New Roman"/>
      <w:position w:val="2"/>
      <w:sz w:val="24"/>
      <w:szCs w:val="20"/>
      <w:lang w:eastAsia="ar-SA"/>
    </w:rPr>
  </w:style>
  <w:style w:type="paragraph" w:customStyle="1" w:styleId="2A0">
    <w:name w:val="Стиль таблицы 2 A"/>
    <w:rsid w:val="00F04115"/>
    <w:pPr>
      <w:pBdr>
        <w:top w:val="nil"/>
        <w:left w:val="nil"/>
        <w:bottom w:val="nil"/>
        <w:right w:val="nil"/>
        <w:between w:val="nil"/>
        <w:bar w:val="nil"/>
      </w:pBdr>
    </w:pPr>
    <w:rPr>
      <w:rFonts w:ascii="Arial Unicode MS" w:eastAsia="Arial Unicode MS" w:hAnsi="Helvetica" w:cs="Arial Unicode MS"/>
      <w:color w:val="000000"/>
      <w:u w:color="000000"/>
      <w:bdr w:val="nil"/>
    </w:rPr>
  </w:style>
  <w:style w:type="paragraph" w:customStyle="1" w:styleId="BodyText21">
    <w:name w:val="Body Text 21"/>
    <w:basedOn w:val="a4"/>
    <w:uiPriority w:val="99"/>
    <w:rsid w:val="00F04115"/>
    <w:pPr>
      <w:widowControl w:val="0"/>
      <w:spacing w:before="180" w:line="280" w:lineRule="exact"/>
      <w:jc w:val="both"/>
    </w:pPr>
    <w:rPr>
      <w:rFonts w:ascii="Times New Roman" w:hAnsi="Times New Roman" w:cs="Times New Roman"/>
      <w:sz w:val="24"/>
      <w:szCs w:val="20"/>
    </w:rPr>
  </w:style>
  <w:style w:type="paragraph" w:customStyle="1" w:styleId="2f1">
    <w:name w:val="Оглавление 2_"/>
    <w:basedOn w:val="a4"/>
    <w:rsid w:val="00F04115"/>
    <w:pPr>
      <w:keepNext/>
      <w:widowControl w:val="0"/>
      <w:spacing w:line="360" w:lineRule="auto"/>
      <w:ind w:left="1149" w:hanging="432"/>
      <w:jc w:val="both"/>
      <w:outlineLvl w:val="0"/>
    </w:pPr>
    <w:rPr>
      <w:rFonts w:ascii="Times New Roman" w:hAnsi="Times New Roman" w:cs="Times New Roman"/>
      <w:b/>
      <w:color w:val="000000"/>
      <w:sz w:val="24"/>
      <w:szCs w:val="20"/>
    </w:rPr>
  </w:style>
  <w:style w:type="paragraph" w:customStyle="1" w:styleId="TimesNewRoman0">
    <w:name w:val="Стиль Подраздел + Times New Roman не малые прописные Перед:  0 пт..."/>
    <w:basedOn w:val="a4"/>
    <w:rsid w:val="00F04115"/>
    <w:pPr>
      <w:keepNext/>
      <w:suppressAutoHyphens/>
      <w:spacing w:before="120" w:after="240"/>
      <w:jc w:val="center"/>
    </w:pPr>
    <w:rPr>
      <w:rFonts w:ascii="Times New Roman" w:hAnsi="Times New Roman" w:cs="Times New Roman"/>
      <w:b/>
      <w:color w:val="000000"/>
      <w:sz w:val="24"/>
      <w:szCs w:val="20"/>
    </w:rPr>
  </w:style>
  <w:style w:type="paragraph" w:customStyle="1" w:styleId="a0">
    <w:name w:val="Таблица Основной"/>
    <w:basedOn w:val="a4"/>
    <w:rsid w:val="00F04115"/>
    <w:pPr>
      <w:tabs>
        <w:tab w:val="num" w:pos="720"/>
      </w:tabs>
      <w:spacing w:before="120" w:after="120"/>
      <w:ind w:left="717" w:hanging="720"/>
      <w:jc w:val="both"/>
    </w:pPr>
    <w:rPr>
      <w:rFonts w:cs="Times New Roman"/>
      <w:color w:val="000000"/>
      <w:sz w:val="24"/>
      <w:szCs w:val="20"/>
    </w:rPr>
  </w:style>
  <w:style w:type="paragraph" w:customStyle="1" w:styleId="affffffff0">
    <w:name w:val="Извещение пункт"/>
    <w:qFormat/>
    <w:rsid w:val="00F04115"/>
    <w:pPr>
      <w:spacing w:before="240" w:after="120"/>
      <w:ind w:firstLine="709"/>
      <w:contextualSpacing/>
      <w:jc w:val="both"/>
    </w:pPr>
    <w:rPr>
      <w:rFonts w:eastAsia="Calibri"/>
      <w:b/>
      <w:bCs/>
      <w:sz w:val="28"/>
      <w:szCs w:val="28"/>
      <w:lang w:eastAsia="en-US"/>
    </w:rPr>
  </w:style>
  <w:style w:type="paragraph" w:customStyle="1" w:styleId="affffffff1">
    <w:name w:val="Извещение текст"/>
    <w:qFormat/>
    <w:rsid w:val="00F04115"/>
    <w:pPr>
      <w:spacing w:line="360" w:lineRule="auto"/>
      <w:ind w:firstLine="709"/>
      <w:jc w:val="both"/>
    </w:pPr>
    <w:rPr>
      <w:rFonts w:eastAsia="Calibri"/>
      <w:sz w:val="28"/>
      <w:szCs w:val="28"/>
      <w:lang w:eastAsia="en-US"/>
    </w:rPr>
  </w:style>
  <w:style w:type="paragraph" w:customStyle="1" w:styleId="p4">
    <w:name w:val="p4"/>
    <w:basedOn w:val="a4"/>
    <w:rsid w:val="00F04115"/>
    <w:pPr>
      <w:spacing w:before="100" w:beforeAutospacing="1" w:after="100" w:afterAutospacing="1"/>
    </w:pPr>
    <w:rPr>
      <w:rFonts w:ascii="Times New Roman" w:hAnsi="Times New Roman" w:cs="Times New Roman"/>
      <w:sz w:val="24"/>
    </w:rPr>
  </w:style>
  <w:style w:type="character" w:customStyle="1" w:styleId="s1">
    <w:name w:val="s1"/>
    <w:rsid w:val="00F04115"/>
  </w:style>
  <w:style w:type="paragraph" w:customStyle="1" w:styleId="p5">
    <w:name w:val="p5"/>
    <w:basedOn w:val="a4"/>
    <w:rsid w:val="00F04115"/>
    <w:pPr>
      <w:spacing w:before="100" w:beforeAutospacing="1" w:after="100" w:afterAutospacing="1"/>
    </w:pPr>
    <w:rPr>
      <w:rFonts w:ascii="Times New Roman" w:hAnsi="Times New Roman" w:cs="Times New Roman"/>
      <w:sz w:val="24"/>
    </w:rPr>
  </w:style>
  <w:style w:type="paragraph" w:customStyle="1" w:styleId="ConsPlusTitle">
    <w:name w:val="ConsPlusTitle"/>
    <w:rsid w:val="00F04115"/>
    <w:pPr>
      <w:widowControl w:val="0"/>
      <w:autoSpaceDE w:val="0"/>
      <w:autoSpaceDN w:val="0"/>
    </w:pPr>
    <w:rPr>
      <w:b/>
      <w:sz w:val="28"/>
    </w:rPr>
  </w:style>
  <w:style w:type="paragraph" w:customStyle="1" w:styleId="33">
    <w:name w:val="Стиль Перед:  3 пт После:  3 пт"/>
    <w:basedOn w:val="a4"/>
    <w:rsid w:val="00F04115"/>
    <w:pPr>
      <w:numPr>
        <w:ilvl w:val="1"/>
        <w:numId w:val="27"/>
      </w:numPr>
    </w:pPr>
    <w:rPr>
      <w:rFonts w:ascii="Times New Roman" w:eastAsia="Calibri" w:hAnsi="Times New Roman" w:cs="Times New Roman"/>
      <w:sz w:val="24"/>
    </w:rPr>
  </w:style>
  <w:style w:type="character" w:customStyle="1" w:styleId="iceouttxt6">
    <w:name w:val="iceouttxt6"/>
    <w:rsid w:val="00F04115"/>
    <w:rPr>
      <w:rFonts w:ascii="Arial" w:hAnsi="Arial" w:cs="Arial" w:hint="default"/>
      <w:color w:val="666666"/>
      <w:sz w:val="17"/>
      <w:szCs w:val="17"/>
    </w:rPr>
  </w:style>
  <w:style w:type="table" w:customStyle="1" w:styleId="46">
    <w:name w:val="Сетка таблицы4"/>
    <w:basedOn w:val="a6"/>
    <w:next w:val="ad"/>
    <w:uiPriority w:val="59"/>
    <w:rsid w:val="00F04115"/>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3">
    <w:name w:val="Заголовок 1 Знак1"/>
    <w:aliases w:val="ОСнЗаг1 Знак,Are Знак Знак Знак"/>
    <w:uiPriority w:val="9"/>
    <w:rsid w:val="00F04115"/>
    <w:rPr>
      <w:rFonts w:ascii="Arial" w:eastAsia="Times New Roman" w:hAnsi="Arial" w:cs="Arial"/>
      <w:b/>
      <w:bCs/>
      <w:kern w:val="32"/>
      <w:sz w:val="32"/>
      <w:szCs w:val="32"/>
      <w:lang w:val="en-US" w:eastAsia="ru-RU"/>
    </w:rPr>
  </w:style>
  <w:style w:type="paragraph" w:customStyle="1" w:styleId="1TimesNewRoman12pt">
    <w:name w:val="Стиль Стиль1 + Times New Roman 12 pt"/>
    <w:basedOn w:val="a4"/>
    <w:autoRedefine/>
    <w:rsid w:val="00F04115"/>
    <w:pPr>
      <w:widowControl w:val="0"/>
      <w:autoSpaceDE w:val="0"/>
      <w:autoSpaceDN w:val="0"/>
      <w:adjustRightInd w:val="0"/>
      <w:ind w:firstLine="720"/>
      <w:jc w:val="both"/>
    </w:pPr>
    <w:rPr>
      <w:rFonts w:ascii="Times New Roman" w:hAnsi="Times New Roman"/>
      <w:b/>
      <w:color w:val="0000FF"/>
      <w:sz w:val="18"/>
      <w:szCs w:val="20"/>
      <w:lang w:val="en-US"/>
    </w:rPr>
  </w:style>
  <w:style w:type="paragraph" w:customStyle="1" w:styleId="ConsPlusNormalTimesNewRoman8pt">
    <w:name w:val="Стиль ConsPlusNormal + Times New Roman 8 pt Синий"/>
    <w:basedOn w:val="a4"/>
    <w:autoRedefine/>
    <w:rsid w:val="00F04115"/>
    <w:pPr>
      <w:widowControl w:val="0"/>
      <w:autoSpaceDE w:val="0"/>
      <w:autoSpaceDN w:val="0"/>
      <w:adjustRightInd w:val="0"/>
      <w:ind w:firstLine="720"/>
    </w:pPr>
    <w:rPr>
      <w:rFonts w:ascii="Times New Roman" w:hAnsi="Times New Roman"/>
      <w:color w:val="0000FF"/>
      <w:sz w:val="18"/>
      <w:szCs w:val="18"/>
      <w:lang w:val="en-US"/>
    </w:rPr>
  </w:style>
  <w:style w:type="paragraph" w:customStyle="1" w:styleId="3fa">
    <w:name w:val="Загаловок 3 (Приложение)"/>
    <w:basedOn w:val="32"/>
    <w:next w:val="a4"/>
    <w:autoRedefine/>
    <w:rsid w:val="00F04115"/>
    <w:pPr>
      <w:keepNext/>
      <w:spacing w:before="240" w:beforeAutospacing="0" w:after="60" w:afterAutospacing="0"/>
      <w:jc w:val="right"/>
    </w:pPr>
    <w:rPr>
      <w:sz w:val="24"/>
      <w:szCs w:val="24"/>
      <w:lang w:val="en-US"/>
    </w:rPr>
  </w:style>
  <w:style w:type="paragraph" w:customStyle="1" w:styleId="3TimesNewRoman12pt">
    <w:name w:val="Стиль Заголовок 3 + Times New Roman 12 pt"/>
    <w:basedOn w:val="32"/>
    <w:autoRedefine/>
    <w:rsid w:val="00F04115"/>
    <w:pPr>
      <w:keepNext/>
      <w:spacing w:before="0" w:beforeAutospacing="0" w:after="0" w:afterAutospacing="0"/>
      <w:jc w:val="right"/>
    </w:pPr>
    <w:rPr>
      <w:rFonts w:cs="Arial"/>
      <w:sz w:val="24"/>
      <w:szCs w:val="24"/>
      <w:lang w:val="en-US"/>
    </w:rPr>
  </w:style>
  <w:style w:type="paragraph" w:customStyle="1" w:styleId="affffffff2">
    <w:name w:val="Норма"/>
    <w:basedOn w:val="afc"/>
    <w:next w:val="afc"/>
    <w:autoRedefine/>
    <w:rsid w:val="00F04115"/>
    <w:pPr>
      <w:autoSpaceDE/>
      <w:autoSpaceDN/>
      <w:adjustRightInd/>
      <w:spacing w:after="0"/>
      <w:ind w:firstLine="709"/>
    </w:pPr>
    <w:rPr>
      <w:rFonts w:ascii="Times New Roman" w:hAnsi="Times New Roman"/>
      <w:b w:val="0"/>
      <w:lang w:val="en-US"/>
    </w:rPr>
  </w:style>
  <w:style w:type="paragraph" w:customStyle="1" w:styleId="affffffff3">
    <w:name w:val="Стиль Норма + Синий"/>
    <w:basedOn w:val="affffffff2"/>
    <w:autoRedefine/>
    <w:rsid w:val="00F04115"/>
    <w:rPr>
      <w:color w:val="0000FF"/>
    </w:rPr>
  </w:style>
  <w:style w:type="paragraph" w:customStyle="1" w:styleId="Pa244">
    <w:name w:val="Pa24+4"/>
    <w:basedOn w:val="a4"/>
    <w:next w:val="a4"/>
    <w:rsid w:val="00F04115"/>
    <w:pPr>
      <w:autoSpaceDE w:val="0"/>
      <w:autoSpaceDN w:val="0"/>
      <w:adjustRightInd w:val="0"/>
      <w:spacing w:before="120" w:line="211" w:lineRule="atLeast"/>
    </w:pPr>
    <w:rPr>
      <w:rFonts w:ascii="GaramondNarrowC" w:hAnsi="GaramondNarrowC" w:cs="Times New Roman"/>
      <w:sz w:val="24"/>
    </w:rPr>
  </w:style>
  <w:style w:type="paragraph" w:customStyle="1" w:styleId="Pa291">
    <w:name w:val="Pa29+1"/>
    <w:basedOn w:val="a4"/>
    <w:next w:val="a4"/>
    <w:rsid w:val="00F04115"/>
    <w:pPr>
      <w:autoSpaceDE w:val="0"/>
      <w:autoSpaceDN w:val="0"/>
      <w:adjustRightInd w:val="0"/>
      <w:spacing w:before="100" w:line="211" w:lineRule="atLeast"/>
    </w:pPr>
    <w:rPr>
      <w:rFonts w:ascii="GaramondNarrowC" w:hAnsi="GaramondNarrowC" w:cs="Times New Roman"/>
      <w:sz w:val="24"/>
    </w:rPr>
  </w:style>
  <w:style w:type="paragraph" w:customStyle="1" w:styleId="2f2">
    <w:name w:val="Знак2 Знак Знак Знак Знак Знак Знак Знак Знак"/>
    <w:basedOn w:val="a4"/>
    <w:rsid w:val="00F04115"/>
    <w:pPr>
      <w:spacing w:after="160" w:line="240" w:lineRule="exact"/>
    </w:pPr>
    <w:rPr>
      <w:rFonts w:ascii="Verdana" w:hAnsi="Verdana" w:cs="Times New Roman"/>
      <w:sz w:val="24"/>
      <w:lang w:val="en-US" w:eastAsia="en-US"/>
    </w:rPr>
  </w:style>
  <w:style w:type="paragraph" w:customStyle="1" w:styleId="H4">
    <w:name w:val="H4"/>
    <w:basedOn w:val="a4"/>
    <w:next w:val="a4"/>
    <w:rsid w:val="00F04115"/>
    <w:pPr>
      <w:keepNext/>
      <w:widowControl w:val="0"/>
      <w:spacing w:before="100" w:after="100"/>
    </w:pPr>
    <w:rPr>
      <w:rFonts w:ascii="Times New Roman" w:hAnsi="Times New Roman" w:cs="Times New Roman"/>
      <w:b/>
      <w:sz w:val="24"/>
      <w:szCs w:val="20"/>
    </w:rPr>
  </w:style>
  <w:style w:type="paragraph" w:customStyle="1" w:styleId="DefinitionTerm">
    <w:name w:val="Definition Term"/>
    <w:basedOn w:val="a4"/>
    <w:next w:val="a4"/>
    <w:rsid w:val="00F04115"/>
    <w:pPr>
      <w:widowControl w:val="0"/>
    </w:pPr>
    <w:rPr>
      <w:rFonts w:ascii="Times New Roman" w:hAnsi="Times New Roman" w:cs="Times New Roman"/>
      <w:sz w:val="24"/>
      <w:szCs w:val="20"/>
    </w:rPr>
  </w:style>
  <w:style w:type="paragraph" w:customStyle="1" w:styleId="affffffff4">
    <w:name w:val="Обратный адрес"/>
    <w:basedOn w:val="a4"/>
    <w:rsid w:val="00F04115"/>
    <w:pPr>
      <w:keepLines/>
      <w:framePr w:w="2640" w:h="1018" w:hRule="exact" w:hSpace="180" w:wrap="notBeside" w:vAnchor="page" w:hAnchor="page" w:x="8821" w:y="721" w:anchorLock="1"/>
      <w:spacing w:line="200" w:lineRule="atLeast"/>
      <w:ind w:right="-360"/>
    </w:pPr>
    <w:rPr>
      <w:rFonts w:ascii="Times New Roman" w:hAnsi="Times New Roman" w:cs="Times New Roman"/>
      <w:sz w:val="16"/>
      <w:szCs w:val="20"/>
    </w:rPr>
  </w:style>
  <w:style w:type="paragraph" w:customStyle="1" w:styleId="2f3">
    <w:name w:val="Знак Знак2 Знак Знак Знак"/>
    <w:basedOn w:val="a4"/>
    <w:rsid w:val="00F04115"/>
    <w:pPr>
      <w:spacing w:before="100" w:beforeAutospacing="1" w:after="100" w:afterAutospacing="1"/>
    </w:pPr>
    <w:rPr>
      <w:rFonts w:ascii="Tahoma" w:hAnsi="Tahoma" w:cs="Times New Roman"/>
      <w:szCs w:val="20"/>
      <w:lang w:val="en-US" w:eastAsia="en-US"/>
    </w:rPr>
  </w:style>
  <w:style w:type="character" w:customStyle="1" w:styleId="affffffff5">
    <w:name w:val="Схема документа Знак"/>
    <w:link w:val="affffffff6"/>
    <w:semiHidden/>
    <w:rsid w:val="00F04115"/>
    <w:rPr>
      <w:rFonts w:ascii="Tahoma" w:hAnsi="Tahoma" w:cs="Tahoma"/>
      <w:shd w:val="clear" w:color="auto" w:fill="000080"/>
    </w:rPr>
  </w:style>
  <w:style w:type="paragraph" w:styleId="affffffff6">
    <w:name w:val="Document Map"/>
    <w:basedOn w:val="a4"/>
    <w:link w:val="affffffff5"/>
    <w:semiHidden/>
    <w:rsid w:val="00F04115"/>
    <w:pPr>
      <w:shd w:val="clear" w:color="auto" w:fill="000080"/>
    </w:pPr>
    <w:rPr>
      <w:rFonts w:ascii="Tahoma" w:hAnsi="Tahoma" w:cs="Tahoma"/>
      <w:szCs w:val="20"/>
    </w:rPr>
  </w:style>
  <w:style w:type="character" w:customStyle="1" w:styleId="1f9">
    <w:name w:val="Схема документа Знак1"/>
    <w:basedOn w:val="a5"/>
    <w:uiPriority w:val="99"/>
    <w:semiHidden/>
    <w:rsid w:val="00F04115"/>
    <w:rPr>
      <w:rFonts w:ascii="Segoe UI" w:hAnsi="Segoe UI" w:cs="Segoe UI"/>
      <w:sz w:val="16"/>
      <w:szCs w:val="16"/>
    </w:rPr>
  </w:style>
  <w:style w:type="character" w:customStyle="1" w:styleId="affffffff7">
    <w:name w:val="Сравнение редакций. Добавленный фрагмент"/>
    <w:rsid w:val="00F04115"/>
    <w:rPr>
      <w:b/>
      <w:bCs/>
      <w:color w:val="0000FF"/>
    </w:rPr>
  </w:style>
  <w:style w:type="paragraph" w:customStyle="1" w:styleId="1fa">
    <w:name w:val="Знак Знак1 Знак"/>
    <w:basedOn w:val="a4"/>
    <w:rsid w:val="00F04115"/>
    <w:pPr>
      <w:spacing w:before="100" w:beforeAutospacing="1" w:after="100" w:afterAutospacing="1"/>
    </w:pPr>
    <w:rPr>
      <w:rFonts w:ascii="Tahoma" w:hAnsi="Tahoma" w:cs="Times New Roman"/>
      <w:szCs w:val="20"/>
      <w:lang w:val="en-US" w:eastAsia="en-US"/>
    </w:rPr>
  </w:style>
  <w:style w:type="paragraph" w:customStyle="1" w:styleId="1fb">
    <w:name w:val="Знак1 Знак Знак Знак Знак Знак Знак"/>
    <w:basedOn w:val="a4"/>
    <w:rsid w:val="00F04115"/>
    <w:pPr>
      <w:widowControl w:val="0"/>
      <w:adjustRightInd w:val="0"/>
      <w:spacing w:after="160" w:line="240" w:lineRule="exact"/>
      <w:jc w:val="right"/>
    </w:pPr>
    <w:rPr>
      <w:rFonts w:ascii="Times New Roman" w:hAnsi="Times New Roman" w:cs="Times New Roman"/>
      <w:szCs w:val="20"/>
      <w:lang w:val="en-GB" w:eastAsia="en-US"/>
    </w:rPr>
  </w:style>
  <w:style w:type="paragraph" w:customStyle="1" w:styleId="affffffff8">
    <w:name w:val="Наклонный"/>
    <w:basedOn w:val="a4"/>
    <w:link w:val="affffffff9"/>
    <w:rsid w:val="00F04115"/>
    <w:pPr>
      <w:spacing w:line="360" w:lineRule="auto"/>
      <w:ind w:firstLine="680"/>
    </w:pPr>
    <w:rPr>
      <w:rFonts w:ascii="GOST type A" w:hAnsi="GOST type A" w:cs="Times New Roman"/>
      <w:i/>
      <w:sz w:val="28"/>
      <w:szCs w:val="20"/>
    </w:rPr>
  </w:style>
  <w:style w:type="character" w:customStyle="1" w:styleId="affffffff9">
    <w:name w:val="Наклонный Знак"/>
    <w:link w:val="affffffff8"/>
    <w:rsid w:val="00F04115"/>
    <w:rPr>
      <w:rFonts w:ascii="GOST type A" w:hAnsi="GOST type A"/>
      <w:i/>
      <w:sz w:val="28"/>
    </w:rPr>
  </w:style>
  <w:style w:type="character" w:customStyle="1" w:styleId="u">
    <w:name w:val="u"/>
    <w:rsid w:val="00F04115"/>
  </w:style>
  <w:style w:type="character" w:customStyle="1" w:styleId="textspanview">
    <w:name w:val="textspanview"/>
    <w:rsid w:val="00F04115"/>
  </w:style>
  <w:style w:type="paragraph" w:customStyle="1" w:styleId="ConsPlusDocList">
    <w:name w:val="ConsPlusDocList"/>
    <w:next w:val="a4"/>
    <w:uiPriority w:val="99"/>
    <w:rsid w:val="00F04115"/>
    <w:pPr>
      <w:widowControl w:val="0"/>
      <w:suppressAutoHyphens/>
      <w:autoSpaceDE w:val="0"/>
    </w:pPr>
    <w:rPr>
      <w:rFonts w:ascii="Arial" w:eastAsia="Arial" w:hAnsi="Arial" w:cs="Arial"/>
      <w:lang w:eastAsia="hi-IN" w:bidi="hi-IN"/>
    </w:rPr>
  </w:style>
  <w:style w:type="paragraph" w:customStyle="1" w:styleId="affffffffa">
    <w:name w:val="Обычный таблица"/>
    <w:basedOn w:val="a4"/>
    <w:rsid w:val="00F04115"/>
    <w:pPr>
      <w:suppressAutoHyphens/>
    </w:pPr>
    <w:rPr>
      <w:rFonts w:ascii="Times New Roman" w:hAnsi="Times New Roman" w:cs="Times New Roman"/>
      <w:sz w:val="18"/>
      <w:szCs w:val="18"/>
      <w:lang w:eastAsia="zh-CN"/>
    </w:rPr>
  </w:style>
  <w:style w:type="paragraph" w:customStyle="1" w:styleId="2f4">
    <w:name w:val="Обычный отступ2"/>
    <w:basedOn w:val="a4"/>
    <w:rsid w:val="00F04115"/>
    <w:pPr>
      <w:suppressAutoHyphens/>
      <w:spacing w:line="360" w:lineRule="auto"/>
      <w:ind w:firstLine="624"/>
      <w:jc w:val="both"/>
    </w:pPr>
    <w:rPr>
      <w:rFonts w:ascii="Times New Roman" w:hAnsi="Times New Roman" w:cs="Times New Roman"/>
      <w:sz w:val="26"/>
      <w:szCs w:val="20"/>
      <w:lang w:eastAsia="ar-SA"/>
    </w:rPr>
  </w:style>
  <w:style w:type="character" w:customStyle="1" w:styleId="r">
    <w:name w:val="r"/>
    <w:rsid w:val="00F04115"/>
  </w:style>
  <w:style w:type="paragraph" w:customStyle="1" w:styleId="214">
    <w:name w:val="Заголовок 21"/>
    <w:basedOn w:val="13"/>
    <w:next w:val="13"/>
    <w:rsid w:val="00F04115"/>
    <w:pPr>
      <w:keepNext/>
      <w:widowControl/>
      <w:tabs>
        <w:tab w:val="num" w:pos="576"/>
      </w:tabs>
      <w:spacing w:before="240" w:after="60"/>
      <w:ind w:left="576" w:hanging="576"/>
    </w:pPr>
    <w:rPr>
      <w:b/>
      <w:lang w:val="en-US"/>
    </w:rPr>
  </w:style>
  <w:style w:type="paragraph" w:customStyle="1" w:styleId="313">
    <w:name w:val="Заголовок 31"/>
    <w:basedOn w:val="13"/>
    <w:next w:val="13"/>
    <w:rsid w:val="00F04115"/>
    <w:pPr>
      <w:keepNext/>
      <w:widowControl/>
      <w:tabs>
        <w:tab w:val="num" w:pos="720"/>
      </w:tabs>
      <w:spacing w:before="240" w:after="60"/>
      <w:ind w:left="720" w:hanging="720"/>
    </w:pPr>
    <w:rPr>
      <w:b/>
      <w:lang w:val="en-US"/>
    </w:rPr>
  </w:style>
  <w:style w:type="paragraph" w:customStyle="1" w:styleId="710">
    <w:name w:val="Заголовок 71"/>
    <w:basedOn w:val="13"/>
    <w:next w:val="13"/>
    <w:rsid w:val="00F04115"/>
    <w:pPr>
      <w:widowControl/>
      <w:tabs>
        <w:tab w:val="num" w:pos="1296"/>
      </w:tabs>
      <w:spacing w:before="240" w:after="60"/>
      <w:ind w:left="1296" w:hanging="1296"/>
    </w:pPr>
    <w:rPr>
      <w:rFonts w:ascii="Arial" w:hAnsi="Arial"/>
      <w:sz w:val="20"/>
      <w:lang w:val="en-US"/>
    </w:rPr>
  </w:style>
  <w:style w:type="paragraph" w:customStyle="1" w:styleId="810">
    <w:name w:val="Заголовок 81"/>
    <w:basedOn w:val="13"/>
    <w:next w:val="13"/>
    <w:rsid w:val="00F04115"/>
    <w:pPr>
      <w:widowControl/>
      <w:tabs>
        <w:tab w:val="num" w:pos="1440"/>
      </w:tabs>
      <w:spacing w:before="240" w:after="60"/>
      <w:ind w:left="1440" w:hanging="1440"/>
    </w:pPr>
    <w:rPr>
      <w:rFonts w:ascii="Arial" w:hAnsi="Arial"/>
      <w:i/>
      <w:sz w:val="20"/>
      <w:lang w:val="en-US"/>
    </w:rPr>
  </w:style>
  <w:style w:type="paragraph" w:customStyle="1" w:styleId="910">
    <w:name w:val="Заголовок 91"/>
    <w:basedOn w:val="13"/>
    <w:next w:val="13"/>
    <w:rsid w:val="00F04115"/>
    <w:pPr>
      <w:widowControl/>
      <w:tabs>
        <w:tab w:val="num" w:pos="1584"/>
      </w:tabs>
      <w:spacing w:before="240" w:after="60"/>
      <w:ind w:left="1584" w:hanging="1584"/>
    </w:pPr>
    <w:rPr>
      <w:rFonts w:ascii="Arial" w:hAnsi="Arial"/>
      <w:b/>
      <w:i/>
      <w:sz w:val="18"/>
      <w:lang w:val="en-US"/>
    </w:rPr>
  </w:style>
  <w:style w:type="paragraph" w:customStyle="1" w:styleId="114">
    <w:name w:val="Заголовок 11"/>
    <w:basedOn w:val="13"/>
    <w:next w:val="13"/>
    <w:rsid w:val="00F04115"/>
    <w:pPr>
      <w:keepNext/>
      <w:widowControl/>
      <w:jc w:val="center"/>
    </w:pPr>
    <w:rPr>
      <w:b/>
      <w:sz w:val="28"/>
    </w:rPr>
  </w:style>
  <w:style w:type="paragraph" w:customStyle="1" w:styleId="indent2">
    <w:name w:val="indent2"/>
    <w:basedOn w:val="a4"/>
    <w:rsid w:val="00F04115"/>
    <w:pPr>
      <w:spacing w:before="48"/>
      <w:ind w:left="1886" w:hanging="763"/>
    </w:pPr>
    <w:rPr>
      <w:rFonts w:cs="Times New Roman"/>
      <w:sz w:val="22"/>
      <w:szCs w:val="20"/>
      <w:lang w:val="en-GB" w:eastAsia="en-US"/>
    </w:rPr>
  </w:style>
  <w:style w:type="paragraph" w:customStyle="1" w:styleId="ParaCharCharCharCharCharCharCharCharCharCharChar">
    <w:name w:val="默认段落字体 Para Char Char Char Char Char Char Char Char Char Char Char"/>
    <w:basedOn w:val="a4"/>
    <w:rsid w:val="00F04115"/>
    <w:pPr>
      <w:spacing w:beforeAutospacing="1"/>
      <w:jc w:val="both"/>
    </w:pPr>
    <w:rPr>
      <w:rFonts w:ascii="Tahoma" w:eastAsia="SimSun" w:hAnsi="Tahoma" w:cs="Times New Roman"/>
      <w:kern w:val="2"/>
      <w:sz w:val="24"/>
      <w:szCs w:val="20"/>
      <w:lang w:val="en-US" w:eastAsia="zh-CN"/>
    </w:rPr>
  </w:style>
  <w:style w:type="paragraph" w:customStyle="1" w:styleId="ssNoHeading3">
    <w:name w:val="ssNoHeading3"/>
    <w:basedOn w:val="32"/>
    <w:rsid w:val="00F04115"/>
    <w:pPr>
      <w:spacing w:before="0" w:beforeAutospacing="0" w:after="260" w:afterAutospacing="0" w:line="260" w:lineRule="atLeast"/>
      <w:jc w:val="both"/>
    </w:pPr>
    <w:rPr>
      <w:rFonts w:ascii="Arial" w:hAnsi="Arial"/>
      <w:b w:val="0"/>
      <w:bCs w:val="0"/>
      <w:sz w:val="22"/>
      <w:szCs w:val="20"/>
      <w:lang w:val="en-GB" w:eastAsia="en-US"/>
    </w:rPr>
  </w:style>
  <w:style w:type="paragraph" w:customStyle="1" w:styleId="affffffffb">
    <w:name w:val="Текст договора"/>
    <w:basedOn w:val="a4"/>
    <w:rsid w:val="00F04115"/>
    <w:pPr>
      <w:ind w:firstLine="709"/>
      <w:jc w:val="both"/>
    </w:pPr>
    <w:rPr>
      <w:rFonts w:ascii="Times New Roman" w:hAnsi="Times New Roman" w:cs="Times New Roman"/>
      <w:sz w:val="23"/>
      <w:szCs w:val="20"/>
      <w:lang w:eastAsia="en-US"/>
    </w:rPr>
  </w:style>
  <w:style w:type="paragraph" w:customStyle="1" w:styleId="caaieiaie1">
    <w:name w:val="caaieiaie 1"/>
    <w:basedOn w:val="a4"/>
    <w:next w:val="a4"/>
    <w:rsid w:val="00F04115"/>
    <w:pPr>
      <w:keepNext/>
      <w:widowControl w:val="0"/>
      <w:jc w:val="both"/>
    </w:pPr>
    <w:rPr>
      <w:rFonts w:ascii="Times New Roman" w:hAnsi="Times New Roman" w:cs="Times New Roman"/>
      <w:sz w:val="24"/>
      <w:szCs w:val="20"/>
      <w:lang w:eastAsia="en-US"/>
    </w:rPr>
  </w:style>
  <w:style w:type="paragraph" w:customStyle="1" w:styleId="caaieiaie4">
    <w:name w:val="caaieiaie 4"/>
    <w:basedOn w:val="a4"/>
    <w:next w:val="a4"/>
    <w:rsid w:val="00F04115"/>
    <w:pPr>
      <w:keepNext/>
      <w:tabs>
        <w:tab w:val="left" w:pos="5670"/>
        <w:tab w:val="left" w:pos="6096"/>
      </w:tabs>
    </w:pPr>
    <w:rPr>
      <w:rFonts w:cs="Times New Roman"/>
      <w:b/>
      <w:szCs w:val="20"/>
    </w:rPr>
  </w:style>
  <w:style w:type="paragraph" w:customStyle="1" w:styleId="1fc">
    <w:name w:val="Знак Знак Знак Знак Знак Знак1 Знак Знак Знак Знак"/>
    <w:basedOn w:val="a4"/>
    <w:rsid w:val="00F04115"/>
    <w:pPr>
      <w:widowControl w:val="0"/>
      <w:adjustRightInd w:val="0"/>
      <w:spacing w:after="160" w:line="240" w:lineRule="exact"/>
      <w:jc w:val="right"/>
    </w:pPr>
    <w:rPr>
      <w:rFonts w:ascii="Times New Roman" w:hAnsi="Times New Roman" w:cs="Times New Roman"/>
      <w:szCs w:val="20"/>
      <w:lang w:val="en-GB" w:eastAsia="en-US"/>
    </w:rPr>
  </w:style>
  <w:style w:type="paragraph" w:customStyle="1" w:styleId="ConsPlusDocList1">
    <w:name w:val="ConsPlusDocList1"/>
    <w:next w:val="a4"/>
    <w:uiPriority w:val="99"/>
    <w:rsid w:val="00F04115"/>
    <w:pPr>
      <w:widowControl w:val="0"/>
      <w:suppressAutoHyphens/>
      <w:autoSpaceDE w:val="0"/>
    </w:pPr>
    <w:rPr>
      <w:rFonts w:ascii="Arial" w:hAnsi="Arial" w:cs="Arial"/>
      <w:lang w:eastAsia="hi-IN" w:bidi="hi-IN"/>
    </w:rPr>
  </w:style>
  <w:style w:type="paragraph" w:customStyle="1" w:styleId="Style8">
    <w:name w:val="Style8"/>
    <w:basedOn w:val="a4"/>
    <w:rsid w:val="00F04115"/>
    <w:pPr>
      <w:widowControl w:val="0"/>
      <w:autoSpaceDE w:val="0"/>
      <w:autoSpaceDN w:val="0"/>
      <w:adjustRightInd w:val="0"/>
      <w:spacing w:line="323" w:lineRule="exact"/>
      <w:ind w:firstLine="710"/>
      <w:jc w:val="both"/>
    </w:pPr>
    <w:rPr>
      <w:rFonts w:ascii="Times New Roman" w:hAnsi="Times New Roman" w:cs="Times New Roman"/>
      <w:sz w:val="24"/>
    </w:rPr>
  </w:style>
  <w:style w:type="paragraph" w:customStyle="1" w:styleId="msonormalcxspmiddlecxspmiddle">
    <w:name w:val="msonormalcxspmiddlecxspmiddle"/>
    <w:basedOn w:val="a4"/>
    <w:rsid w:val="00F04115"/>
    <w:pPr>
      <w:spacing w:before="100" w:beforeAutospacing="1" w:after="100" w:afterAutospacing="1"/>
    </w:pPr>
    <w:rPr>
      <w:rFonts w:ascii="Times New Roman" w:hAnsi="Times New Roman" w:cs="Times New Roman"/>
      <w:sz w:val="24"/>
    </w:rPr>
  </w:style>
  <w:style w:type="numbering" w:customStyle="1" w:styleId="1110">
    <w:name w:val="Нет списка111"/>
    <w:next w:val="a7"/>
    <w:uiPriority w:val="99"/>
    <w:semiHidden/>
    <w:unhideWhenUsed/>
    <w:rsid w:val="00F04115"/>
  </w:style>
  <w:style w:type="numbering" w:customStyle="1" w:styleId="1111">
    <w:name w:val="Нет списка1111"/>
    <w:next w:val="a7"/>
    <w:uiPriority w:val="99"/>
    <w:semiHidden/>
    <w:unhideWhenUsed/>
    <w:rsid w:val="00F04115"/>
  </w:style>
  <w:style w:type="paragraph" w:customStyle="1" w:styleId="2f5">
    <w:name w:val="Без интервала2"/>
    <w:qFormat/>
    <w:rsid w:val="00F04115"/>
    <w:rPr>
      <w:rFonts w:ascii="Calibri" w:hAnsi="Calibri"/>
      <w:sz w:val="22"/>
      <w:szCs w:val="22"/>
    </w:rPr>
  </w:style>
  <w:style w:type="table" w:customStyle="1" w:styleId="1112">
    <w:name w:val="Сетка таблицы111"/>
    <w:basedOn w:val="a6"/>
    <w:next w:val="ad"/>
    <w:uiPriority w:val="59"/>
    <w:rsid w:val="00F04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7"/>
    <w:uiPriority w:val="99"/>
    <w:semiHidden/>
    <w:unhideWhenUsed/>
    <w:rsid w:val="00F04115"/>
  </w:style>
  <w:style w:type="numbering" w:customStyle="1" w:styleId="111111">
    <w:name w:val="Нет списка111111"/>
    <w:next w:val="a7"/>
    <w:uiPriority w:val="99"/>
    <w:semiHidden/>
    <w:unhideWhenUsed/>
    <w:rsid w:val="00F04115"/>
  </w:style>
  <w:style w:type="table" w:customStyle="1" w:styleId="411">
    <w:name w:val="Сетка таблицы41"/>
    <w:basedOn w:val="a6"/>
    <w:next w:val="ad"/>
    <w:uiPriority w:val="59"/>
    <w:rsid w:val="00F04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6"/>
    <w:next w:val="ad"/>
    <w:rsid w:val="00F04115"/>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Нет списка1111111"/>
    <w:next w:val="a7"/>
    <w:uiPriority w:val="99"/>
    <w:semiHidden/>
    <w:unhideWhenUsed/>
    <w:rsid w:val="00F04115"/>
  </w:style>
  <w:style w:type="table" w:customStyle="1" w:styleId="11110">
    <w:name w:val="Сетка таблицы1111"/>
    <w:basedOn w:val="a6"/>
    <w:next w:val="ad"/>
    <w:uiPriority w:val="59"/>
    <w:rsid w:val="00F0411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7"/>
    <w:uiPriority w:val="99"/>
    <w:semiHidden/>
    <w:unhideWhenUsed/>
    <w:rsid w:val="00F04115"/>
  </w:style>
  <w:style w:type="numbering" w:customStyle="1" w:styleId="3fb">
    <w:name w:val="Нет списка3"/>
    <w:next w:val="a7"/>
    <w:uiPriority w:val="99"/>
    <w:semiHidden/>
    <w:unhideWhenUsed/>
    <w:rsid w:val="00F04115"/>
  </w:style>
  <w:style w:type="table" w:customStyle="1" w:styleId="TableNormal1">
    <w:name w:val="Table Normal1"/>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5">
    <w:name w:val="Сетка таблицы5"/>
    <w:basedOn w:val="a6"/>
    <w:next w:val="ad"/>
    <w:uiPriority w:val="59"/>
    <w:rsid w:val="00F04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6"/>
    <w:next w:val="ad"/>
    <w:rsid w:val="00F04115"/>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7">
    <w:name w:val="Нет списка4"/>
    <w:next w:val="a7"/>
    <w:uiPriority w:val="99"/>
    <w:semiHidden/>
    <w:unhideWhenUsed/>
    <w:rsid w:val="00F04115"/>
  </w:style>
  <w:style w:type="numbering" w:customStyle="1" w:styleId="56">
    <w:name w:val="Нет списка5"/>
    <w:next w:val="a7"/>
    <w:uiPriority w:val="99"/>
    <w:semiHidden/>
    <w:unhideWhenUsed/>
    <w:rsid w:val="00F04115"/>
  </w:style>
  <w:style w:type="numbering" w:customStyle="1" w:styleId="63">
    <w:name w:val="Нет списка6"/>
    <w:next w:val="a7"/>
    <w:uiPriority w:val="99"/>
    <w:semiHidden/>
    <w:unhideWhenUsed/>
    <w:rsid w:val="00F04115"/>
  </w:style>
  <w:style w:type="numbering" w:customStyle="1" w:styleId="130">
    <w:name w:val="Нет списка13"/>
    <w:next w:val="a7"/>
    <w:uiPriority w:val="99"/>
    <w:semiHidden/>
    <w:unhideWhenUsed/>
    <w:rsid w:val="00F04115"/>
  </w:style>
  <w:style w:type="numbering" w:customStyle="1" w:styleId="1120">
    <w:name w:val="Нет списка112"/>
    <w:next w:val="a7"/>
    <w:uiPriority w:val="99"/>
    <w:semiHidden/>
    <w:unhideWhenUsed/>
    <w:rsid w:val="00F04115"/>
  </w:style>
  <w:style w:type="numbering" w:customStyle="1" w:styleId="11120">
    <w:name w:val="Нет списка1112"/>
    <w:next w:val="a7"/>
    <w:uiPriority w:val="99"/>
    <w:semiHidden/>
    <w:unhideWhenUsed/>
    <w:rsid w:val="00F04115"/>
  </w:style>
  <w:style w:type="numbering" w:customStyle="1" w:styleId="11112">
    <w:name w:val="Нет списка11112"/>
    <w:next w:val="a7"/>
    <w:uiPriority w:val="99"/>
    <w:semiHidden/>
    <w:unhideWhenUsed/>
    <w:rsid w:val="00F04115"/>
  </w:style>
  <w:style w:type="numbering" w:customStyle="1" w:styleId="111112">
    <w:name w:val="Нет списка111112"/>
    <w:next w:val="a7"/>
    <w:uiPriority w:val="99"/>
    <w:semiHidden/>
    <w:unhideWhenUsed/>
    <w:rsid w:val="00F04115"/>
  </w:style>
  <w:style w:type="numbering" w:customStyle="1" w:styleId="215">
    <w:name w:val="Нет списка21"/>
    <w:next w:val="a7"/>
    <w:uiPriority w:val="99"/>
    <w:semiHidden/>
    <w:unhideWhenUsed/>
    <w:rsid w:val="00F04115"/>
  </w:style>
  <w:style w:type="numbering" w:customStyle="1" w:styleId="121">
    <w:name w:val="Нет списка121"/>
    <w:next w:val="a7"/>
    <w:uiPriority w:val="99"/>
    <w:semiHidden/>
    <w:unhideWhenUsed/>
    <w:rsid w:val="00F04115"/>
  </w:style>
  <w:style w:type="numbering" w:customStyle="1" w:styleId="314">
    <w:name w:val="Нет списка31"/>
    <w:next w:val="a7"/>
    <w:uiPriority w:val="99"/>
    <w:semiHidden/>
    <w:unhideWhenUsed/>
    <w:rsid w:val="00F04115"/>
  </w:style>
  <w:style w:type="numbering" w:customStyle="1" w:styleId="412">
    <w:name w:val="Нет списка41"/>
    <w:next w:val="a7"/>
    <w:uiPriority w:val="99"/>
    <w:semiHidden/>
    <w:unhideWhenUsed/>
    <w:rsid w:val="00F04115"/>
  </w:style>
  <w:style w:type="numbering" w:customStyle="1" w:styleId="510">
    <w:name w:val="Нет списка51"/>
    <w:next w:val="a7"/>
    <w:uiPriority w:val="99"/>
    <w:semiHidden/>
    <w:unhideWhenUsed/>
    <w:rsid w:val="00F04115"/>
  </w:style>
  <w:style w:type="numbering" w:customStyle="1" w:styleId="74">
    <w:name w:val="Нет списка7"/>
    <w:next w:val="a7"/>
    <w:uiPriority w:val="99"/>
    <w:semiHidden/>
    <w:unhideWhenUsed/>
    <w:rsid w:val="00F04115"/>
  </w:style>
  <w:style w:type="numbering" w:customStyle="1" w:styleId="140">
    <w:name w:val="Нет списка14"/>
    <w:next w:val="a7"/>
    <w:uiPriority w:val="99"/>
    <w:semiHidden/>
    <w:unhideWhenUsed/>
    <w:rsid w:val="00F04115"/>
  </w:style>
  <w:style w:type="numbering" w:customStyle="1" w:styleId="1130">
    <w:name w:val="Нет списка113"/>
    <w:next w:val="a7"/>
    <w:uiPriority w:val="99"/>
    <w:semiHidden/>
    <w:unhideWhenUsed/>
    <w:rsid w:val="00F04115"/>
  </w:style>
  <w:style w:type="numbering" w:customStyle="1" w:styleId="1113">
    <w:name w:val="Нет списка1113"/>
    <w:next w:val="a7"/>
    <w:uiPriority w:val="99"/>
    <w:semiHidden/>
    <w:unhideWhenUsed/>
    <w:rsid w:val="00F04115"/>
  </w:style>
  <w:style w:type="numbering" w:customStyle="1" w:styleId="11113">
    <w:name w:val="Нет списка11113"/>
    <w:next w:val="a7"/>
    <w:uiPriority w:val="99"/>
    <w:semiHidden/>
    <w:unhideWhenUsed/>
    <w:rsid w:val="00F04115"/>
  </w:style>
  <w:style w:type="numbering" w:customStyle="1" w:styleId="111113">
    <w:name w:val="Нет списка111113"/>
    <w:next w:val="a7"/>
    <w:uiPriority w:val="99"/>
    <w:semiHidden/>
    <w:unhideWhenUsed/>
    <w:rsid w:val="00F04115"/>
  </w:style>
  <w:style w:type="numbering" w:customStyle="1" w:styleId="220">
    <w:name w:val="Нет списка22"/>
    <w:next w:val="a7"/>
    <w:uiPriority w:val="99"/>
    <w:semiHidden/>
    <w:unhideWhenUsed/>
    <w:rsid w:val="00F04115"/>
  </w:style>
  <w:style w:type="numbering" w:customStyle="1" w:styleId="122">
    <w:name w:val="Нет списка122"/>
    <w:next w:val="a7"/>
    <w:uiPriority w:val="99"/>
    <w:semiHidden/>
    <w:unhideWhenUsed/>
    <w:rsid w:val="00F04115"/>
  </w:style>
  <w:style w:type="numbering" w:customStyle="1" w:styleId="320">
    <w:name w:val="Нет списка32"/>
    <w:next w:val="a7"/>
    <w:uiPriority w:val="99"/>
    <w:semiHidden/>
    <w:unhideWhenUsed/>
    <w:rsid w:val="00F04115"/>
  </w:style>
  <w:style w:type="numbering" w:customStyle="1" w:styleId="421">
    <w:name w:val="Нет списка42"/>
    <w:next w:val="a7"/>
    <w:uiPriority w:val="99"/>
    <w:semiHidden/>
    <w:unhideWhenUsed/>
    <w:rsid w:val="00F04115"/>
  </w:style>
  <w:style w:type="numbering" w:customStyle="1" w:styleId="520">
    <w:name w:val="Нет списка52"/>
    <w:next w:val="a7"/>
    <w:uiPriority w:val="99"/>
    <w:semiHidden/>
    <w:unhideWhenUsed/>
    <w:rsid w:val="00F04115"/>
  </w:style>
  <w:style w:type="table" w:customStyle="1" w:styleId="TableNormal2">
    <w:name w:val="Table Normal2"/>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82">
    <w:name w:val="Нет списка8"/>
    <w:next w:val="a7"/>
    <w:uiPriority w:val="99"/>
    <w:semiHidden/>
    <w:unhideWhenUsed/>
    <w:rsid w:val="00F04115"/>
  </w:style>
  <w:style w:type="numbering" w:customStyle="1" w:styleId="150">
    <w:name w:val="Нет списка15"/>
    <w:next w:val="a7"/>
    <w:uiPriority w:val="99"/>
    <w:semiHidden/>
    <w:unhideWhenUsed/>
    <w:rsid w:val="00F04115"/>
  </w:style>
  <w:style w:type="table" w:customStyle="1" w:styleId="TableNormal10">
    <w:name w:val="Table Normal10"/>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64">
    <w:name w:val="Сетка таблицы6"/>
    <w:basedOn w:val="a6"/>
    <w:next w:val="ad"/>
    <w:uiPriority w:val="39"/>
    <w:rsid w:val="00F04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6"/>
    <w:next w:val="ad"/>
    <w:rsid w:val="00F04115"/>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0">
    <w:name w:val="Нет списка114"/>
    <w:next w:val="a7"/>
    <w:uiPriority w:val="99"/>
    <w:semiHidden/>
    <w:unhideWhenUsed/>
    <w:rsid w:val="00F04115"/>
  </w:style>
  <w:style w:type="numbering" w:customStyle="1" w:styleId="1114">
    <w:name w:val="Нет списка1114"/>
    <w:next w:val="a7"/>
    <w:uiPriority w:val="99"/>
    <w:semiHidden/>
    <w:unhideWhenUsed/>
    <w:rsid w:val="00F04115"/>
  </w:style>
  <w:style w:type="table" w:customStyle="1" w:styleId="123">
    <w:name w:val="Сетка таблицы12"/>
    <w:basedOn w:val="a6"/>
    <w:next w:val="ad"/>
    <w:uiPriority w:val="59"/>
    <w:rsid w:val="00F0411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6"/>
    <w:next w:val="ad"/>
    <w:uiPriority w:val="59"/>
    <w:rsid w:val="00F04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6"/>
    <w:next w:val="ad"/>
    <w:uiPriority w:val="59"/>
    <w:rsid w:val="00F04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6"/>
    <w:next w:val="ad"/>
    <w:uiPriority w:val="59"/>
    <w:rsid w:val="00F04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
    <w:name w:val="Нет списка11114"/>
    <w:next w:val="a7"/>
    <w:uiPriority w:val="99"/>
    <w:semiHidden/>
    <w:unhideWhenUsed/>
    <w:rsid w:val="00F04115"/>
  </w:style>
  <w:style w:type="numbering" w:customStyle="1" w:styleId="111114">
    <w:name w:val="Нет списка111114"/>
    <w:next w:val="a7"/>
    <w:uiPriority w:val="99"/>
    <w:semiHidden/>
    <w:unhideWhenUsed/>
    <w:rsid w:val="00F04115"/>
  </w:style>
  <w:style w:type="table" w:customStyle="1" w:styleId="4120">
    <w:name w:val="Сетка таблицы412"/>
    <w:basedOn w:val="a6"/>
    <w:next w:val="ad"/>
    <w:uiPriority w:val="59"/>
    <w:rsid w:val="00F04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6"/>
    <w:next w:val="ad"/>
    <w:rsid w:val="00F04115"/>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
    <w:name w:val="Нет списка1111112"/>
    <w:next w:val="a7"/>
    <w:uiPriority w:val="99"/>
    <w:semiHidden/>
    <w:unhideWhenUsed/>
    <w:rsid w:val="00F04115"/>
  </w:style>
  <w:style w:type="table" w:customStyle="1" w:styleId="11121">
    <w:name w:val="Сетка таблицы1112"/>
    <w:basedOn w:val="a6"/>
    <w:next w:val="ad"/>
    <w:uiPriority w:val="59"/>
    <w:rsid w:val="00F0411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7"/>
    <w:uiPriority w:val="99"/>
    <w:semiHidden/>
    <w:unhideWhenUsed/>
    <w:rsid w:val="00F04115"/>
  </w:style>
  <w:style w:type="numbering" w:customStyle="1" w:styleId="1230">
    <w:name w:val="Нет списка123"/>
    <w:next w:val="a7"/>
    <w:uiPriority w:val="99"/>
    <w:semiHidden/>
    <w:unhideWhenUsed/>
    <w:rsid w:val="00F04115"/>
  </w:style>
  <w:style w:type="numbering" w:customStyle="1" w:styleId="330">
    <w:name w:val="Нет списка33"/>
    <w:next w:val="a7"/>
    <w:uiPriority w:val="99"/>
    <w:semiHidden/>
    <w:unhideWhenUsed/>
    <w:rsid w:val="00F04115"/>
  </w:style>
  <w:style w:type="table" w:customStyle="1" w:styleId="TableNormal11">
    <w:name w:val="Table Normal11"/>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11">
    <w:name w:val="Сетка таблицы51"/>
    <w:basedOn w:val="a6"/>
    <w:next w:val="ad"/>
    <w:uiPriority w:val="59"/>
    <w:rsid w:val="00F04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6"/>
    <w:next w:val="ad"/>
    <w:rsid w:val="00F04115"/>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1">
    <w:name w:val="Нет списка43"/>
    <w:next w:val="a7"/>
    <w:uiPriority w:val="99"/>
    <w:semiHidden/>
    <w:unhideWhenUsed/>
    <w:rsid w:val="00F04115"/>
  </w:style>
  <w:style w:type="numbering" w:customStyle="1" w:styleId="530">
    <w:name w:val="Нет списка53"/>
    <w:next w:val="a7"/>
    <w:uiPriority w:val="99"/>
    <w:semiHidden/>
    <w:unhideWhenUsed/>
    <w:rsid w:val="00F04115"/>
  </w:style>
  <w:style w:type="table" w:customStyle="1" w:styleId="TableNormal12">
    <w:name w:val="Table Normal12"/>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F041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3fc">
    <w:name w:val="Без интервала3"/>
    <w:qFormat/>
    <w:rsid w:val="00F04115"/>
    <w:rPr>
      <w:color w:val="00000A"/>
      <w:sz w:val="24"/>
    </w:rPr>
  </w:style>
  <w:style w:type="paragraph" w:customStyle="1" w:styleId="Standard">
    <w:name w:val="Standard"/>
    <w:rsid w:val="002820CE"/>
    <w:pPr>
      <w:suppressAutoHyphens/>
      <w:autoSpaceDN w:val="0"/>
      <w:spacing w:after="200" w:line="276" w:lineRule="auto"/>
      <w:textAlignment w:val="baseline"/>
    </w:pPr>
    <w:rPr>
      <w:rFonts w:ascii="Calibri" w:eastAsia="Lucida Sans Unicode" w:hAnsi="Calibri" w:cs="Tahoma"/>
      <w:kern w:val="3"/>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53959">
      <w:bodyDiv w:val="1"/>
      <w:marLeft w:val="0"/>
      <w:marRight w:val="0"/>
      <w:marTop w:val="0"/>
      <w:marBottom w:val="0"/>
      <w:divBdr>
        <w:top w:val="none" w:sz="0" w:space="0" w:color="auto"/>
        <w:left w:val="none" w:sz="0" w:space="0" w:color="auto"/>
        <w:bottom w:val="none" w:sz="0" w:space="0" w:color="auto"/>
        <w:right w:val="none" w:sz="0" w:space="0" w:color="auto"/>
      </w:divBdr>
    </w:div>
    <w:div w:id="206258375">
      <w:bodyDiv w:val="1"/>
      <w:marLeft w:val="0"/>
      <w:marRight w:val="0"/>
      <w:marTop w:val="0"/>
      <w:marBottom w:val="0"/>
      <w:divBdr>
        <w:top w:val="none" w:sz="0" w:space="0" w:color="auto"/>
        <w:left w:val="none" w:sz="0" w:space="0" w:color="auto"/>
        <w:bottom w:val="none" w:sz="0" w:space="0" w:color="auto"/>
        <w:right w:val="none" w:sz="0" w:space="0" w:color="auto"/>
      </w:divBdr>
    </w:div>
    <w:div w:id="245189021">
      <w:bodyDiv w:val="1"/>
      <w:marLeft w:val="0"/>
      <w:marRight w:val="0"/>
      <w:marTop w:val="0"/>
      <w:marBottom w:val="0"/>
      <w:divBdr>
        <w:top w:val="none" w:sz="0" w:space="0" w:color="auto"/>
        <w:left w:val="none" w:sz="0" w:space="0" w:color="auto"/>
        <w:bottom w:val="none" w:sz="0" w:space="0" w:color="auto"/>
        <w:right w:val="none" w:sz="0" w:space="0" w:color="auto"/>
      </w:divBdr>
    </w:div>
    <w:div w:id="256526960">
      <w:bodyDiv w:val="1"/>
      <w:marLeft w:val="0"/>
      <w:marRight w:val="0"/>
      <w:marTop w:val="0"/>
      <w:marBottom w:val="0"/>
      <w:divBdr>
        <w:top w:val="none" w:sz="0" w:space="0" w:color="auto"/>
        <w:left w:val="none" w:sz="0" w:space="0" w:color="auto"/>
        <w:bottom w:val="none" w:sz="0" w:space="0" w:color="auto"/>
        <w:right w:val="none" w:sz="0" w:space="0" w:color="auto"/>
      </w:divBdr>
    </w:div>
    <w:div w:id="270552708">
      <w:bodyDiv w:val="1"/>
      <w:marLeft w:val="0"/>
      <w:marRight w:val="0"/>
      <w:marTop w:val="0"/>
      <w:marBottom w:val="0"/>
      <w:divBdr>
        <w:top w:val="none" w:sz="0" w:space="0" w:color="auto"/>
        <w:left w:val="none" w:sz="0" w:space="0" w:color="auto"/>
        <w:bottom w:val="none" w:sz="0" w:space="0" w:color="auto"/>
        <w:right w:val="none" w:sz="0" w:space="0" w:color="auto"/>
      </w:divBdr>
    </w:div>
    <w:div w:id="301354563">
      <w:bodyDiv w:val="1"/>
      <w:marLeft w:val="0"/>
      <w:marRight w:val="0"/>
      <w:marTop w:val="0"/>
      <w:marBottom w:val="0"/>
      <w:divBdr>
        <w:top w:val="none" w:sz="0" w:space="0" w:color="auto"/>
        <w:left w:val="none" w:sz="0" w:space="0" w:color="auto"/>
        <w:bottom w:val="none" w:sz="0" w:space="0" w:color="auto"/>
        <w:right w:val="none" w:sz="0" w:space="0" w:color="auto"/>
      </w:divBdr>
    </w:div>
    <w:div w:id="362487258">
      <w:bodyDiv w:val="1"/>
      <w:marLeft w:val="0"/>
      <w:marRight w:val="0"/>
      <w:marTop w:val="0"/>
      <w:marBottom w:val="0"/>
      <w:divBdr>
        <w:top w:val="none" w:sz="0" w:space="0" w:color="auto"/>
        <w:left w:val="none" w:sz="0" w:space="0" w:color="auto"/>
        <w:bottom w:val="none" w:sz="0" w:space="0" w:color="auto"/>
        <w:right w:val="none" w:sz="0" w:space="0" w:color="auto"/>
      </w:divBdr>
    </w:div>
    <w:div w:id="404884839">
      <w:bodyDiv w:val="1"/>
      <w:marLeft w:val="0"/>
      <w:marRight w:val="0"/>
      <w:marTop w:val="0"/>
      <w:marBottom w:val="0"/>
      <w:divBdr>
        <w:top w:val="none" w:sz="0" w:space="0" w:color="auto"/>
        <w:left w:val="none" w:sz="0" w:space="0" w:color="auto"/>
        <w:bottom w:val="none" w:sz="0" w:space="0" w:color="auto"/>
        <w:right w:val="none" w:sz="0" w:space="0" w:color="auto"/>
      </w:divBdr>
    </w:div>
    <w:div w:id="505898071">
      <w:bodyDiv w:val="1"/>
      <w:marLeft w:val="0"/>
      <w:marRight w:val="0"/>
      <w:marTop w:val="0"/>
      <w:marBottom w:val="0"/>
      <w:divBdr>
        <w:top w:val="none" w:sz="0" w:space="0" w:color="auto"/>
        <w:left w:val="none" w:sz="0" w:space="0" w:color="auto"/>
        <w:bottom w:val="none" w:sz="0" w:space="0" w:color="auto"/>
        <w:right w:val="none" w:sz="0" w:space="0" w:color="auto"/>
      </w:divBdr>
    </w:div>
    <w:div w:id="680856602">
      <w:bodyDiv w:val="1"/>
      <w:marLeft w:val="0"/>
      <w:marRight w:val="0"/>
      <w:marTop w:val="0"/>
      <w:marBottom w:val="0"/>
      <w:divBdr>
        <w:top w:val="none" w:sz="0" w:space="0" w:color="auto"/>
        <w:left w:val="none" w:sz="0" w:space="0" w:color="auto"/>
        <w:bottom w:val="none" w:sz="0" w:space="0" w:color="auto"/>
        <w:right w:val="none" w:sz="0" w:space="0" w:color="auto"/>
      </w:divBdr>
    </w:div>
    <w:div w:id="780222398">
      <w:bodyDiv w:val="1"/>
      <w:marLeft w:val="0"/>
      <w:marRight w:val="0"/>
      <w:marTop w:val="0"/>
      <w:marBottom w:val="0"/>
      <w:divBdr>
        <w:top w:val="none" w:sz="0" w:space="0" w:color="auto"/>
        <w:left w:val="none" w:sz="0" w:space="0" w:color="auto"/>
        <w:bottom w:val="none" w:sz="0" w:space="0" w:color="auto"/>
        <w:right w:val="none" w:sz="0" w:space="0" w:color="auto"/>
      </w:divBdr>
      <w:divsChild>
        <w:div w:id="1737971631">
          <w:marLeft w:val="0"/>
          <w:marRight w:val="0"/>
          <w:marTop w:val="0"/>
          <w:marBottom w:val="0"/>
          <w:divBdr>
            <w:top w:val="none" w:sz="0" w:space="0" w:color="auto"/>
            <w:left w:val="none" w:sz="0" w:space="0" w:color="auto"/>
            <w:bottom w:val="none" w:sz="0" w:space="0" w:color="auto"/>
            <w:right w:val="none" w:sz="0" w:space="0" w:color="auto"/>
          </w:divBdr>
          <w:divsChild>
            <w:div w:id="679895817">
              <w:marLeft w:val="0"/>
              <w:marRight w:val="0"/>
              <w:marTop w:val="0"/>
              <w:marBottom w:val="0"/>
              <w:divBdr>
                <w:top w:val="none" w:sz="0" w:space="0" w:color="auto"/>
                <w:left w:val="none" w:sz="0" w:space="0" w:color="auto"/>
                <w:bottom w:val="none" w:sz="0" w:space="0" w:color="auto"/>
                <w:right w:val="none" w:sz="0" w:space="0" w:color="auto"/>
              </w:divBdr>
              <w:divsChild>
                <w:div w:id="5782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21813">
      <w:bodyDiv w:val="1"/>
      <w:marLeft w:val="0"/>
      <w:marRight w:val="0"/>
      <w:marTop w:val="0"/>
      <w:marBottom w:val="0"/>
      <w:divBdr>
        <w:top w:val="none" w:sz="0" w:space="0" w:color="auto"/>
        <w:left w:val="none" w:sz="0" w:space="0" w:color="auto"/>
        <w:bottom w:val="none" w:sz="0" w:space="0" w:color="auto"/>
        <w:right w:val="none" w:sz="0" w:space="0" w:color="auto"/>
      </w:divBdr>
    </w:div>
    <w:div w:id="846677093">
      <w:bodyDiv w:val="1"/>
      <w:marLeft w:val="0"/>
      <w:marRight w:val="0"/>
      <w:marTop w:val="0"/>
      <w:marBottom w:val="0"/>
      <w:divBdr>
        <w:top w:val="none" w:sz="0" w:space="0" w:color="auto"/>
        <w:left w:val="none" w:sz="0" w:space="0" w:color="auto"/>
        <w:bottom w:val="none" w:sz="0" w:space="0" w:color="auto"/>
        <w:right w:val="none" w:sz="0" w:space="0" w:color="auto"/>
      </w:divBdr>
    </w:div>
    <w:div w:id="1037581014">
      <w:bodyDiv w:val="1"/>
      <w:marLeft w:val="0"/>
      <w:marRight w:val="0"/>
      <w:marTop w:val="0"/>
      <w:marBottom w:val="0"/>
      <w:divBdr>
        <w:top w:val="none" w:sz="0" w:space="0" w:color="auto"/>
        <w:left w:val="none" w:sz="0" w:space="0" w:color="auto"/>
        <w:bottom w:val="none" w:sz="0" w:space="0" w:color="auto"/>
        <w:right w:val="none" w:sz="0" w:space="0" w:color="auto"/>
      </w:divBdr>
    </w:div>
    <w:div w:id="1073966573">
      <w:bodyDiv w:val="1"/>
      <w:marLeft w:val="0"/>
      <w:marRight w:val="0"/>
      <w:marTop w:val="0"/>
      <w:marBottom w:val="0"/>
      <w:divBdr>
        <w:top w:val="none" w:sz="0" w:space="0" w:color="auto"/>
        <w:left w:val="none" w:sz="0" w:space="0" w:color="auto"/>
        <w:bottom w:val="none" w:sz="0" w:space="0" w:color="auto"/>
        <w:right w:val="none" w:sz="0" w:space="0" w:color="auto"/>
      </w:divBdr>
    </w:div>
    <w:div w:id="1103107998">
      <w:bodyDiv w:val="1"/>
      <w:marLeft w:val="0"/>
      <w:marRight w:val="0"/>
      <w:marTop w:val="0"/>
      <w:marBottom w:val="0"/>
      <w:divBdr>
        <w:top w:val="none" w:sz="0" w:space="0" w:color="auto"/>
        <w:left w:val="none" w:sz="0" w:space="0" w:color="auto"/>
        <w:bottom w:val="none" w:sz="0" w:space="0" w:color="auto"/>
        <w:right w:val="none" w:sz="0" w:space="0" w:color="auto"/>
      </w:divBdr>
    </w:div>
    <w:div w:id="1478450636">
      <w:bodyDiv w:val="1"/>
      <w:marLeft w:val="0"/>
      <w:marRight w:val="0"/>
      <w:marTop w:val="0"/>
      <w:marBottom w:val="0"/>
      <w:divBdr>
        <w:top w:val="none" w:sz="0" w:space="0" w:color="auto"/>
        <w:left w:val="none" w:sz="0" w:space="0" w:color="auto"/>
        <w:bottom w:val="none" w:sz="0" w:space="0" w:color="auto"/>
        <w:right w:val="none" w:sz="0" w:space="0" w:color="auto"/>
      </w:divBdr>
    </w:div>
    <w:div w:id="1487627143">
      <w:bodyDiv w:val="1"/>
      <w:marLeft w:val="0"/>
      <w:marRight w:val="0"/>
      <w:marTop w:val="0"/>
      <w:marBottom w:val="0"/>
      <w:divBdr>
        <w:top w:val="none" w:sz="0" w:space="0" w:color="auto"/>
        <w:left w:val="none" w:sz="0" w:space="0" w:color="auto"/>
        <w:bottom w:val="none" w:sz="0" w:space="0" w:color="auto"/>
        <w:right w:val="none" w:sz="0" w:space="0" w:color="auto"/>
      </w:divBdr>
    </w:div>
    <w:div w:id="1570531256">
      <w:bodyDiv w:val="1"/>
      <w:marLeft w:val="0"/>
      <w:marRight w:val="0"/>
      <w:marTop w:val="0"/>
      <w:marBottom w:val="0"/>
      <w:divBdr>
        <w:top w:val="none" w:sz="0" w:space="0" w:color="auto"/>
        <w:left w:val="none" w:sz="0" w:space="0" w:color="auto"/>
        <w:bottom w:val="none" w:sz="0" w:space="0" w:color="auto"/>
        <w:right w:val="none" w:sz="0" w:space="0" w:color="auto"/>
      </w:divBdr>
    </w:div>
    <w:div w:id="1640106497">
      <w:bodyDiv w:val="1"/>
      <w:marLeft w:val="0"/>
      <w:marRight w:val="0"/>
      <w:marTop w:val="0"/>
      <w:marBottom w:val="0"/>
      <w:divBdr>
        <w:top w:val="none" w:sz="0" w:space="0" w:color="auto"/>
        <w:left w:val="none" w:sz="0" w:space="0" w:color="auto"/>
        <w:bottom w:val="none" w:sz="0" w:space="0" w:color="auto"/>
        <w:right w:val="none" w:sz="0" w:space="0" w:color="auto"/>
      </w:divBdr>
      <w:divsChild>
        <w:div w:id="1951551206">
          <w:marLeft w:val="0"/>
          <w:marRight w:val="0"/>
          <w:marTop w:val="0"/>
          <w:marBottom w:val="0"/>
          <w:divBdr>
            <w:top w:val="none" w:sz="0" w:space="0" w:color="auto"/>
            <w:left w:val="none" w:sz="0" w:space="0" w:color="auto"/>
            <w:bottom w:val="none" w:sz="0" w:space="0" w:color="auto"/>
            <w:right w:val="none" w:sz="0" w:space="0" w:color="auto"/>
          </w:divBdr>
          <w:divsChild>
            <w:div w:id="224726363">
              <w:marLeft w:val="0"/>
              <w:marRight w:val="0"/>
              <w:marTop w:val="0"/>
              <w:marBottom w:val="0"/>
              <w:divBdr>
                <w:top w:val="none" w:sz="0" w:space="0" w:color="auto"/>
                <w:left w:val="none" w:sz="0" w:space="0" w:color="auto"/>
                <w:bottom w:val="none" w:sz="0" w:space="0" w:color="auto"/>
                <w:right w:val="none" w:sz="0" w:space="0" w:color="auto"/>
              </w:divBdr>
              <w:divsChild>
                <w:div w:id="53045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7813">
          <w:marLeft w:val="0"/>
          <w:marRight w:val="0"/>
          <w:marTop w:val="0"/>
          <w:marBottom w:val="0"/>
          <w:divBdr>
            <w:top w:val="none" w:sz="0" w:space="0" w:color="auto"/>
            <w:left w:val="none" w:sz="0" w:space="0" w:color="auto"/>
            <w:bottom w:val="none" w:sz="0" w:space="0" w:color="auto"/>
            <w:right w:val="none" w:sz="0" w:space="0" w:color="auto"/>
          </w:divBdr>
          <w:divsChild>
            <w:div w:id="248273552">
              <w:marLeft w:val="0"/>
              <w:marRight w:val="0"/>
              <w:marTop w:val="0"/>
              <w:marBottom w:val="0"/>
              <w:divBdr>
                <w:top w:val="none" w:sz="0" w:space="0" w:color="auto"/>
                <w:left w:val="none" w:sz="0" w:space="0" w:color="auto"/>
                <w:bottom w:val="none" w:sz="0" w:space="0" w:color="auto"/>
                <w:right w:val="none" w:sz="0" w:space="0" w:color="auto"/>
              </w:divBdr>
              <w:divsChild>
                <w:div w:id="17781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465355">
      <w:bodyDiv w:val="1"/>
      <w:marLeft w:val="0"/>
      <w:marRight w:val="0"/>
      <w:marTop w:val="0"/>
      <w:marBottom w:val="0"/>
      <w:divBdr>
        <w:top w:val="none" w:sz="0" w:space="0" w:color="auto"/>
        <w:left w:val="none" w:sz="0" w:space="0" w:color="auto"/>
        <w:bottom w:val="none" w:sz="0" w:space="0" w:color="auto"/>
        <w:right w:val="none" w:sz="0" w:space="0" w:color="auto"/>
      </w:divBdr>
    </w:div>
    <w:div w:id="1822501493">
      <w:bodyDiv w:val="1"/>
      <w:marLeft w:val="0"/>
      <w:marRight w:val="0"/>
      <w:marTop w:val="0"/>
      <w:marBottom w:val="0"/>
      <w:divBdr>
        <w:top w:val="none" w:sz="0" w:space="0" w:color="auto"/>
        <w:left w:val="none" w:sz="0" w:space="0" w:color="auto"/>
        <w:bottom w:val="none" w:sz="0" w:space="0" w:color="auto"/>
        <w:right w:val="none" w:sz="0" w:space="0" w:color="auto"/>
      </w:divBdr>
    </w:div>
    <w:div w:id="1845898868">
      <w:bodyDiv w:val="1"/>
      <w:marLeft w:val="0"/>
      <w:marRight w:val="0"/>
      <w:marTop w:val="0"/>
      <w:marBottom w:val="0"/>
      <w:divBdr>
        <w:top w:val="none" w:sz="0" w:space="0" w:color="auto"/>
        <w:left w:val="none" w:sz="0" w:space="0" w:color="auto"/>
        <w:bottom w:val="none" w:sz="0" w:space="0" w:color="auto"/>
        <w:right w:val="none" w:sz="0" w:space="0" w:color="auto"/>
      </w:divBdr>
    </w:div>
    <w:div w:id="1924875170">
      <w:bodyDiv w:val="1"/>
      <w:marLeft w:val="0"/>
      <w:marRight w:val="0"/>
      <w:marTop w:val="0"/>
      <w:marBottom w:val="0"/>
      <w:divBdr>
        <w:top w:val="none" w:sz="0" w:space="0" w:color="auto"/>
        <w:left w:val="none" w:sz="0" w:space="0" w:color="auto"/>
        <w:bottom w:val="none" w:sz="0" w:space="0" w:color="auto"/>
        <w:right w:val="none" w:sz="0" w:space="0" w:color="auto"/>
      </w:divBdr>
    </w:div>
    <w:div w:id="1990741365">
      <w:bodyDiv w:val="1"/>
      <w:marLeft w:val="0"/>
      <w:marRight w:val="0"/>
      <w:marTop w:val="0"/>
      <w:marBottom w:val="0"/>
      <w:divBdr>
        <w:top w:val="none" w:sz="0" w:space="0" w:color="auto"/>
        <w:left w:val="none" w:sz="0" w:space="0" w:color="auto"/>
        <w:bottom w:val="none" w:sz="0" w:space="0" w:color="auto"/>
        <w:right w:val="none" w:sz="0" w:space="0" w:color="auto"/>
      </w:divBdr>
      <w:divsChild>
        <w:div w:id="1882205614">
          <w:marLeft w:val="0"/>
          <w:marRight w:val="0"/>
          <w:marTop w:val="50"/>
          <w:marBottom w:val="63"/>
          <w:divBdr>
            <w:top w:val="none" w:sz="0" w:space="0" w:color="auto"/>
            <w:left w:val="none" w:sz="0" w:space="0" w:color="auto"/>
            <w:bottom w:val="none" w:sz="0" w:space="0" w:color="auto"/>
            <w:right w:val="none" w:sz="0" w:space="0" w:color="auto"/>
          </w:divBdr>
        </w:div>
      </w:divsChild>
    </w:div>
    <w:div w:id="2023235809">
      <w:bodyDiv w:val="1"/>
      <w:marLeft w:val="0"/>
      <w:marRight w:val="0"/>
      <w:marTop w:val="0"/>
      <w:marBottom w:val="0"/>
      <w:divBdr>
        <w:top w:val="none" w:sz="0" w:space="0" w:color="auto"/>
        <w:left w:val="none" w:sz="0" w:space="0" w:color="auto"/>
        <w:bottom w:val="none" w:sz="0" w:space="0" w:color="auto"/>
        <w:right w:val="none" w:sz="0" w:space="0" w:color="auto"/>
      </w:divBdr>
    </w:div>
    <w:div w:id="2036878707">
      <w:bodyDiv w:val="1"/>
      <w:marLeft w:val="0"/>
      <w:marRight w:val="0"/>
      <w:marTop w:val="0"/>
      <w:marBottom w:val="0"/>
      <w:divBdr>
        <w:top w:val="none" w:sz="0" w:space="0" w:color="auto"/>
        <w:left w:val="none" w:sz="0" w:space="0" w:color="auto"/>
        <w:bottom w:val="none" w:sz="0" w:space="0" w:color="auto"/>
        <w:right w:val="none" w:sz="0" w:space="0" w:color="auto"/>
      </w:divBdr>
      <w:divsChild>
        <w:div w:id="14893157">
          <w:marLeft w:val="0"/>
          <w:marRight w:val="0"/>
          <w:marTop w:val="0"/>
          <w:marBottom w:val="0"/>
          <w:divBdr>
            <w:top w:val="none" w:sz="0" w:space="0" w:color="auto"/>
            <w:left w:val="none" w:sz="0" w:space="0" w:color="auto"/>
            <w:bottom w:val="none" w:sz="0" w:space="0" w:color="auto"/>
            <w:right w:val="none" w:sz="0" w:space="0" w:color="auto"/>
          </w:divBdr>
          <w:divsChild>
            <w:div w:id="766737100">
              <w:marLeft w:val="0"/>
              <w:marRight w:val="0"/>
              <w:marTop w:val="0"/>
              <w:marBottom w:val="0"/>
              <w:divBdr>
                <w:top w:val="none" w:sz="0" w:space="0" w:color="auto"/>
                <w:left w:val="none" w:sz="0" w:space="0" w:color="auto"/>
                <w:bottom w:val="none" w:sz="0" w:space="0" w:color="auto"/>
                <w:right w:val="none" w:sz="0" w:space="0" w:color="auto"/>
              </w:divBdr>
              <w:divsChild>
                <w:div w:id="141782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4557">
          <w:marLeft w:val="0"/>
          <w:marRight w:val="0"/>
          <w:marTop w:val="0"/>
          <w:marBottom w:val="0"/>
          <w:divBdr>
            <w:top w:val="none" w:sz="0" w:space="0" w:color="auto"/>
            <w:left w:val="none" w:sz="0" w:space="0" w:color="auto"/>
            <w:bottom w:val="none" w:sz="0" w:space="0" w:color="auto"/>
            <w:right w:val="none" w:sz="0" w:space="0" w:color="auto"/>
          </w:divBdr>
          <w:divsChild>
            <w:div w:id="1332178148">
              <w:marLeft w:val="0"/>
              <w:marRight w:val="0"/>
              <w:marTop w:val="0"/>
              <w:marBottom w:val="0"/>
              <w:divBdr>
                <w:top w:val="none" w:sz="0" w:space="0" w:color="auto"/>
                <w:left w:val="none" w:sz="0" w:space="0" w:color="auto"/>
                <w:bottom w:val="none" w:sz="0" w:space="0" w:color="auto"/>
                <w:right w:val="none" w:sz="0" w:space="0" w:color="auto"/>
              </w:divBdr>
              <w:divsChild>
                <w:div w:id="1997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88992">
          <w:marLeft w:val="0"/>
          <w:marRight w:val="0"/>
          <w:marTop w:val="0"/>
          <w:marBottom w:val="0"/>
          <w:divBdr>
            <w:top w:val="none" w:sz="0" w:space="0" w:color="auto"/>
            <w:left w:val="none" w:sz="0" w:space="0" w:color="auto"/>
            <w:bottom w:val="none" w:sz="0" w:space="0" w:color="auto"/>
            <w:right w:val="none" w:sz="0" w:space="0" w:color="auto"/>
          </w:divBdr>
          <w:divsChild>
            <w:div w:id="274338316">
              <w:marLeft w:val="0"/>
              <w:marRight w:val="0"/>
              <w:marTop w:val="0"/>
              <w:marBottom w:val="0"/>
              <w:divBdr>
                <w:top w:val="none" w:sz="0" w:space="0" w:color="auto"/>
                <w:left w:val="none" w:sz="0" w:space="0" w:color="auto"/>
                <w:bottom w:val="none" w:sz="0" w:space="0" w:color="auto"/>
                <w:right w:val="none" w:sz="0" w:space="0" w:color="auto"/>
              </w:divBdr>
              <w:divsChild>
                <w:div w:id="6509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DD584E-1BE1-4415-8380-F6A5C1CF4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1920</Words>
  <Characters>10947</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12842</CharactersWithSpaces>
  <SharedDoc>false</SharedDoc>
  <HLinks>
    <vt:vector size="18" baseType="variant">
      <vt:variant>
        <vt:i4>7012413</vt:i4>
      </vt:variant>
      <vt:variant>
        <vt:i4>6</vt:i4>
      </vt:variant>
      <vt:variant>
        <vt:i4>0</vt:i4>
      </vt:variant>
      <vt:variant>
        <vt:i4>5</vt:i4>
      </vt:variant>
      <vt:variant>
        <vt:lpwstr>garantf1://70253464.0/</vt:lpwstr>
      </vt:variant>
      <vt:variant>
        <vt:lpwstr/>
      </vt:variant>
      <vt:variant>
        <vt:i4>1704031</vt:i4>
      </vt:variant>
      <vt:variant>
        <vt:i4>3</vt:i4>
      </vt:variant>
      <vt:variant>
        <vt:i4>0</vt:i4>
      </vt:variant>
      <vt:variant>
        <vt:i4>5</vt:i4>
      </vt:variant>
      <vt:variant>
        <vt:lpwstr>https://www.sberbank-ast.ru/</vt:lpwstr>
      </vt:variant>
      <vt:variant>
        <vt:lpwstr/>
      </vt:variant>
      <vt:variant>
        <vt:i4>1704031</vt:i4>
      </vt:variant>
      <vt:variant>
        <vt:i4>0</vt:i4>
      </vt:variant>
      <vt:variant>
        <vt:i4>0</vt:i4>
      </vt:variant>
      <vt:variant>
        <vt:i4>5</vt:i4>
      </vt:variant>
      <vt:variant>
        <vt:lpwstr>https://www.sberbank-ast.ru/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2020-08-20T07:03:00Z</dcterms:created>
  <dcterms:modified xsi:type="dcterms:W3CDTF">2026-05-21T08:12:00Z</dcterms:modified>
</cp:coreProperties>
</file>