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841" w:rsidRPr="002B23B4" w:rsidRDefault="00FF36DA" w:rsidP="000D6841">
      <w:pPr>
        <w:ind w:firstLine="37"/>
        <w:jc w:val="center"/>
        <w:rPr>
          <w:sz w:val="21"/>
          <w:szCs w:val="21"/>
        </w:rPr>
      </w:pPr>
      <w:r>
        <w:rPr>
          <w:sz w:val="21"/>
          <w:szCs w:val="21"/>
        </w:rPr>
        <w:t xml:space="preserve"> </w:t>
      </w:r>
      <w:r w:rsidR="000D6841" w:rsidRPr="002B23B4">
        <w:rPr>
          <w:sz w:val="21"/>
          <w:szCs w:val="21"/>
        </w:rPr>
        <w:t>ГОСУДАРСТВЕННЫЙ КОНТРАКТ</w:t>
      </w:r>
    </w:p>
    <w:tbl>
      <w:tblPr>
        <w:tblpPr w:leftFromText="180" w:rightFromText="180" w:vertAnchor="text" w:tblpX="924" w:tblpY="1"/>
        <w:tblOverlap w:val="never"/>
        <w:tblW w:w="9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6"/>
        <w:gridCol w:w="326"/>
        <w:gridCol w:w="326"/>
        <w:gridCol w:w="326"/>
        <w:gridCol w:w="326"/>
        <w:gridCol w:w="326"/>
        <w:gridCol w:w="326"/>
        <w:gridCol w:w="326"/>
        <w:gridCol w:w="326"/>
        <w:gridCol w:w="327"/>
        <w:gridCol w:w="326"/>
        <w:gridCol w:w="326"/>
        <w:gridCol w:w="326"/>
        <w:gridCol w:w="326"/>
        <w:gridCol w:w="326"/>
        <w:gridCol w:w="326"/>
        <w:gridCol w:w="326"/>
        <w:gridCol w:w="326"/>
        <w:gridCol w:w="327"/>
        <w:gridCol w:w="326"/>
        <w:gridCol w:w="326"/>
        <w:gridCol w:w="326"/>
        <w:gridCol w:w="326"/>
        <w:gridCol w:w="326"/>
        <w:gridCol w:w="326"/>
        <w:gridCol w:w="326"/>
        <w:gridCol w:w="320"/>
        <w:gridCol w:w="425"/>
      </w:tblGrid>
      <w:tr w:rsidR="000D6841" w:rsidRPr="002B23B4" w:rsidTr="000D6841">
        <w:trPr>
          <w:trHeight w:hRule="exact" w:val="271"/>
        </w:trPr>
        <w:tc>
          <w:tcPr>
            <w:tcW w:w="326" w:type="dxa"/>
            <w:vAlign w:val="center"/>
          </w:tcPr>
          <w:p w:rsidR="000D6841" w:rsidRPr="002B23B4" w:rsidRDefault="000D6841" w:rsidP="000D6841">
            <w:pPr>
              <w:spacing w:after="100" w:afterAutospacing="1"/>
              <w:jc w:val="center"/>
              <w:rPr>
                <w:rFonts w:ascii="Times New Roman" w:hAnsi="Times New Roman"/>
                <w:b/>
                <w:sz w:val="21"/>
                <w:szCs w:val="21"/>
              </w:rPr>
            </w:pPr>
          </w:p>
        </w:tc>
        <w:tc>
          <w:tcPr>
            <w:tcW w:w="326" w:type="dxa"/>
            <w:vAlign w:val="center"/>
          </w:tcPr>
          <w:p w:rsidR="000D6841" w:rsidRPr="002B23B4" w:rsidRDefault="000D6841" w:rsidP="000D6841">
            <w:pPr>
              <w:spacing w:after="100" w:afterAutospacing="1"/>
              <w:jc w:val="center"/>
              <w:rPr>
                <w:rFonts w:ascii="Times New Roman" w:hAnsi="Times New Roman"/>
                <w:b/>
                <w:sz w:val="21"/>
                <w:szCs w:val="21"/>
              </w:rPr>
            </w:pPr>
          </w:p>
        </w:tc>
        <w:tc>
          <w:tcPr>
            <w:tcW w:w="326" w:type="dxa"/>
          </w:tcPr>
          <w:p w:rsidR="000D6841" w:rsidRPr="002B23B4" w:rsidRDefault="000D6841" w:rsidP="000D6841">
            <w:pPr>
              <w:spacing w:after="100" w:afterAutospacing="1"/>
              <w:jc w:val="center"/>
              <w:rPr>
                <w:rFonts w:ascii="Times New Roman" w:hAnsi="Times New Roman"/>
                <w:b/>
                <w:sz w:val="21"/>
                <w:szCs w:val="21"/>
              </w:rPr>
            </w:pPr>
          </w:p>
        </w:tc>
        <w:tc>
          <w:tcPr>
            <w:tcW w:w="326" w:type="dxa"/>
            <w:vAlign w:val="center"/>
          </w:tcPr>
          <w:p w:rsidR="000D6841" w:rsidRPr="002B23B4" w:rsidRDefault="000D6841" w:rsidP="000D6841">
            <w:pPr>
              <w:spacing w:after="100" w:afterAutospacing="1"/>
              <w:jc w:val="center"/>
              <w:rPr>
                <w:rFonts w:ascii="Times New Roman" w:hAnsi="Times New Roman"/>
                <w:b/>
                <w:sz w:val="21"/>
                <w:szCs w:val="21"/>
              </w:rPr>
            </w:pPr>
          </w:p>
        </w:tc>
        <w:tc>
          <w:tcPr>
            <w:tcW w:w="326" w:type="dxa"/>
            <w:vAlign w:val="center"/>
          </w:tcPr>
          <w:p w:rsidR="000D6841" w:rsidRPr="002B23B4" w:rsidRDefault="000D6841" w:rsidP="000D6841">
            <w:pPr>
              <w:spacing w:after="100" w:afterAutospacing="1"/>
              <w:jc w:val="center"/>
              <w:rPr>
                <w:rFonts w:ascii="Times New Roman" w:hAnsi="Times New Roman"/>
                <w:b/>
                <w:sz w:val="21"/>
                <w:szCs w:val="21"/>
              </w:rPr>
            </w:pPr>
          </w:p>
        </w:tc>
        <w:tc>
          <w:tcPr>
            <w:tcW w:w="326" w:type="dxa"/>
            <w:vAlign w:val="center"/>
          </w:tcPr>
          <w:p w:rsidR="000D6841" w:rsidRPr="002B23B4" w:rsidRDefault="000D6841" w:rsidP="000D6841">
            <w:pPr>
              <w:spacing w:after="100" w:afterAutospacing="1"/>
              <w:jc w:val="center"/>
              <w:rPr>
                <w:rFonts w:ascii="Times New Roman" w:hAnsi="Times New Roman"/>
                <w:b/>
                <w:sz w:val="21"/>
                <w:szCs w:val="21"/>
              </w:rPr>
            </w:pPr>
          </w:p>
        </w:tc>
        <w:tc>
          <w:tcPr>
            <w:tcW w:w="326" w:type="dxa"/>
            <w:vAlign w:val="center"/>
          </w:tcPr>
          <w:p w:rsidR="000D6841" w:rsidRPr="002B23B4" w:rsidRDefault="000D6841" w:rsidP="000D6841">
            <w:pPr>
              <w:spacing w:after="100" w:afterAutospacing="1"/>
              <w:jc w:val="center"/>
              <w:rPr>
                <w:rFonts w:ascii="Times New Roman" w:hAnsi="Times New Roman"/>
                <w:b/>
                <w:sz w:val="21"/>
                <w:szCs w:val="21"/>
              </w:rPr>
            </w:pPr>
          </w:p>
        </w:tc>
        <w:tc>
          <w:tcPr>
            <w:tcW w:w="326" w:type="dxa"/>
            <w:vAlign w:val="center"/>
          </w:tcPr>
          <w:p w:rsidR="000D6841" w:rsidRPr="002B23B4" w:rsidRDefault="000D6841" w:rsidP="000D6841">
            <w:pPr>
              <w:spacing w:after="100" w:afterAutospacing="1"/>
              <w:jc w:val="center"/>
              <w:rPr>
                <w:rFonts w:ascii="Times New Roman" w:hAnsi="Times New Roman"/>
                <w:b/>
                <w:sz w:val="21"/>
                <w:szCs w:val="21"/>
              </w:rPr>
            </w:pPr>
          </w:p>
        </w:tc>
        <w:tc>
          <w:tcPr>
            <w:tcW w:w="326" w:type="dxa"/>
            <w:vAlign w:val="center"/>
          </w:tcPr>
          <w:p w:rsidR="000D6841" w:rsidRPr="002B23B4" w:rsidRDefault="000D6841" w:rsidP="000D6841">
            <w:pPr>
              <w:spacing w:after="100" w:afterAutospacing="1"/>
              <w:jc w:val="center"/>
              <w:rPr>
                <w:rFonts w:ascii="Times New Roman" w:hAnsi="Times New Roman"/>
                <w:b/>
                <w:color w:val="FF0000"/>
                <w:sz w:val="21"/>
                <w:szCs w:val="21"/>
              </w:rPr>
            </w:pPr>
          </w:p>
        </w:tc>
        <w:tc>
          <w:tcPr>
            <w:tcW w:w="327" w:type="dxa"/>
            <w:vAlign w:val="center"/>
          </w:tcPr>
          <w:p w:rsidR="000D6841" w:rsidRPr="002B23B4" w:rsidRDefault="000D6841" w:rsidP="000D6841">
            <w:pPr>
              <w:spacing w:after="100" w:afterAutospacing="1"/>
              <w:jc w:val="center"/>
              <w:rPr>
                <w:rFonts w:ascii="Times New Roman" w:hAnsi="Times New Roman"/>
                <w:b/>
                <w:color w:val="FF0000"/>
                <w:sz w:val="21"/>
                <w:szCs w:val="21"/>
              </w:rPr>
            </w:pPr>
          </w:p>
        </w:tc>
        <w:tc>
          <w:tcPr>
            <w:tcW w:w="326" w:type="dxa"/>
            <w:vAlign w:val="center"/>
          </w:tcPr>
          <w:p w:rsidR="000D6841" w:rsidRPr="002B23B4" w:rsidRDefault="000D6841" w:rsidP="000D6841">
            <w:pPr>
              <w:spacing w:after="100" w:afterAutospacing="1"/>
              <w:jc w:val="center"/>
              <w:rPr>
                <w:rFonts w:ascii="Times New Roman" w:hAnsi="Times New Roman"/>
                <w:b/>
                <w:color w:val="FF0000"/>
                <w:sz w:val="21"/>
                <w:szCs w:val="21"/>
              </w:rPr>
            </w:pPr>
          </w:p>
        </w:tc>
        <w:tc>
          <w:tcPr>
            <w:tcW w:w="326" w:type="dxa"/>
            <w:vAlign w:val="center"/>
          </w:tcPr>
          <w:p w:rsidR="000D6841" w:rsidRPr="002B23B4" w:rsidRDefault="000D6841" w:rsidP="000D6841">
            <w:pPr>
              <w:spacing w:after="100" w:afterAutospacing="1"/>
              <w:jc w:val="center"/>
              <w:rPr>
                <w:rFonts w:ascii="Times New Roman" w:hAnsi="Times New Roman"/>
                <w:b/>
                <w:color w:val="FF0000"/>
                <w:sz w:val="21"/>
                <w:szCs w:val="21"/>
              </w:rPr>
            </w:pPr>
          </w:p>
        </w:tc>
        <w:tc>
          <w:tcPr>
            <w:tcW w:w="326" w:type="dxa"/>
            <w:vAlign w:val="center"/>
          </w:tcPr>
          <w:p w:rsidR="000D6841" w:rsidRPr="002B23B4" w:rsidRDefault="000D6841" w:rsidP="000D6841">
            <w:pPr>
              <w:spacing w:after="100" w:afterAutospacing="1"/>
              <w:jc w:val="center"/>
              <w:rPr>
                <w:rFonts w:ascii="Times New Roman" w:hAnsi="Times New Roman"/>
                <w:b/>
                <w:color w:val="FF0000"/>
                <w:sz w:val="21"/>
                <w:szCs w:val="21"/>
              </w:rPr>
            </w:pPr>
          </w:p>
        </w:tc>
        <w:tc>
          <w:tcPr>
            <w:tcW w:w="326" w:type="dxa"/>
            <w:vAlign w:val="center"/>
          </w:tcPr>
          <w:p w:rsidR="000D6841" w:rsidRPr="002B23B4" w:rsidRDefault="000D6841" w:rsidP="000D6841">
            <w:pPr>
              <w:spacing w:after="100" w:afterAutospacing="1"/>
              <w:jc w:val="center"/>
              <w:rPr>
                <w:rFonts w:ascii="Times New Roman" w:hAnsi="Times New Roman"/>
                <w:b/>
                <w:sz w:val="21"/>
                <w:szCs w:val="21"/>
              </w:rPr>
            </w:pPr>
          </w:p>
        </w:tc>
        <w:tc>
          <w:tcPr>
            <w:tcW w:w="326" w:type="dxa"/>
            <w:vAlign w:val="center"/>
          </w:tcPr>
          <w:p w:rsidR="000D6841" w:rsidRPr="002B23B4" w:rsidRDefault="000D6841" w:rsidP="000D6841">
            <w:pPr>
              <w:spacing w:after="100" w:afterAutospacing="1"/>
              <w:jc w:val="center"/>
              <w:rPr>
                <w:rFonts w:ascii="Times New Roman" w:hAnsi="Times New Roman"/>
                <w:b/>
                <w:sz w:val="21"/>
                <w:szCs w:val="21"/>
              </w:rPr>
            </w:pPr>
          </w:p>
        </w:tc>
        <w:tc>
          <w:tcPr>
            <w:tcW w:w="326" w:type="dxa"/>
            <w:vAlign w:val="center"/>
          </w:tcPr>
          <w:p w:rsidR="000D6841" w:rsidRPr="002B23B4" w:rsidRDefault="000D6841" w:rsidP="000D6841">
            <w:pPr>
              <w:spacing w:after="100" w:afterAutospacing="1"/>
              <w:jc w:val="center"/>
              <w:rPr>
                <w:rFonts w:ascii="Times New Roman" w:hAnsi="Times New Roman"/>
                <w:b/>
                <w:sz w:val="21"/>
                <w:szCs w:val="21"/>
              </w:rPr>
            </w:pPr>
          </w:p>
        </w:tc>
        <w:tc>
          <w:tcPr>
            <w:tcW w:w="326" w:type="dxa"/>
            <w:vAlign w:val="center"/>
          </w:tcPr>
          <w:p w:rsidR="000D6841" w:rsidRPr="002B23B4" w:rsidRDefault="000D6841" w:rsidP="000D6841">
            <w:pPr>
              <w:spacing w:after="100" w:afterAutospacing="1"/>
              <w:jc w:val="center"/>
              <w:rPr>
                <w:rFonts w:ascii="Times New Roman" w:hAnsi="Times New Roman"/>
                <w:b/>
                <w:sz w:val="21"/>
                <w:szCs w:val="21"/>
              </w:rPr>
            </w:pPr>
          </w:p>
        </w:tc>
        <w:tc>
          <w:tcPr>
            <w:tcW w:w="326" w:type="dxa"/>
            <w:vAlign w:val="center"/>
          </w:tcPr>
          <w:p w:rsidR="000D6841" w:rsidRPr="002B23B4" w:rsidRDefault="000D6841" w:rsidP="000D6841">
            <w:pPr>
              <w:spacing w:after="100" w:afterAutospacing="1"/>
              <w:jc w:val="center"/>
              <w:rPr>
                <w:rFonts w:ascii="Times New Roman" w:hAnsi="Times New Roman"/>
                <w:b/>
                <w:sz w:val="21"/>
                <w:szCs w:val="21"/>
              </w:rPr>
            </w:pPr>
          </w:p>
        </w:tc>
        <w:tc>
          <w:tcPr>
            <w:tcW w:w="327" w:type="dxa"/>
            <w:vAlign w:val="center"/>
          </w:tcPr>
          <w:p w:rsidR="000D6841" w:rsidRPr="002B23B4" w:rsidRDefault="000D6841" w:rsidP="000D6841">
            <w:pPr>
              <w:spacing w:after="100" w:afterAutospacing="1"/>
              <w:jc w:val="center"/>
              <w:rPr>
                <w:rFonts w:ascii="Times New Roman" w:hAnsi="Times New Roman"/>
                <w:b/>
                <w:sz w:val="21"/>
                <w:szCs w:val="21"/>
              </w:rPr>
            </w:pPr>
          </w:p>
        </w:tc>
        <w:tc>
          <w:tcPr>
            <w:tcW w:w="326" w:type="dxa"/>
            <w:vAlign w:val="center"/>
          </w:tcPr>
          <w:p w:rsidR="000D6841" w:rsidRPr="002B23B4" w:rsidRDefault="000D6841" w:rsidP="000D6841">
            <w:pPr>
              <w:spacing w:after="100" w:afterAutospacing="1"/>
              <w:jc w:val="center"/>
              <w:rPr>
                <w:rFonts w:ascii="Times New Roman" w:hAnsi="Times New Roman"/>
                <w:b/>
                <w:sz w:val="21"/>
                <w:szCs w:val="21"/>
              </w:rPr>
            </w:pPr>
          </w:p>
        </w:tc>
        <w:tc>
          <w:tcPr>
            <w:tcW w:w="326" w:type="dxa"/>
            <w:vAlign w:val="center"/>
          </w:tcPr>
          <w:p w:rsidR="000D6841" w:rsidRPr="002B23B4" w:rsidRDefault="000D6841" w:rsidP="000D6841">
            <w:pPr>
              <w:spacing w:after="100" w:afterAutospacing="1"/>
              <w:jc w:val="center"/>
              <w:rPr>
                <w:rFonts w:ascii="Times New Roman" w:hAnsi="Times New Roman"/>
                <w:b/>
                <w:sz w:val="21"/>
                <w:szCs w:val="21"/>
              </w:rPr>
            </w:pPr>
          </w:p>
        </w:tc>
        <w:tc>
          <w:tcPr>
            <w:tcW w:w="326" w:type="dxa"/>
            <w:vAlign w:val="center"/>
          </w:tcPr>
          <w:p w:rsidR="000D6841" w:rsidRPr="002B23B4" w:rsidRDefault="000D6841" w:rsidP="000D6841">
            <w:pPr>
              <w:spacing w:after="100" w:afterAutospacing="1"/>
              <w:jc w:val="center"/>
              <w:rPr>
                <w:rFonts w:ascii="Times New Roman" w:hAnsi="Times New Roman"/>
                <w:b/>
                <w:sz w:val="21"/>
                <w:szCs w:val="21"/>
              </w:rPr>
            </w:pPr>
          </w:p>
        </w:tc>
        <w:tc>
          <w:tcPr>
            <w:tcW w:w="326" w:type="dxa"/>
            <w:vAlign w:val="center"/>
          </w:tcPr>
          <w:p w:rsidR="000D6841" w:rsidRPr="002B23B4" w:rsidRDefault="000D6841" w:rsidP="000D6841">
            <w:pPr>
              <w:spacing w:after="100" w:afterAutospacing="1"/>
              <w:jc w:val="center"/>
              <w:rPr>
                <w:rFonts w:ascii="Times New Roman" w:hAnsi="Times New Roman"/>
                <w:b/>
                <w:sz w:val="21"/>
                <w:szCs w:val="21"/>
              </w:rPr>
            </w:pPr>
          </w:p>
        </w:tc>
        <w:tc>
          <w:tcPr>
            <w:tcW w:w="326" w:type="dxa"/>
            <w:tcBorders>
              <w:right w:val="single" w:sz="4" w:space="0" w:color="auto"/>
            </w:tcBorders>
            <w:vAlign w:val="center"/>
          </w:tcPr>
          <w:p w:rsidR="000D6841" w:rsidRPr="002B23B4" w:rsidRDefault="000D6841" w:rsidP="000D6841">
            <w:pPr>
              <w:spacing w:after="100" w:afterAutospacing="1"/>
              <w:jc w:val="center"/>
              <w:rPr>
                <w:rFonts w:ascii="Times New Roman" w:hAnsi="Times New Roman"/>
                <w:b/>
                <w:sz w:val="21"/>
                <w:szCs w:val="21"/>
              </w:rPr>
            </w:pPr>
          </w:p>
        </w:tc>
        <w:tc>
          <w:tcPr>
            <w:tcW w:w="326" w:type="dxa"/>
            <w:tcBorders>
              <w:top w:val="single" w:sz="4" w:space="0" w:color="auto"/>
              <w:left w:val="single" w:sz="4" w:space="0" w:color="auto"/>
              <w:bottom w:val="single" w:sz="4" w:space="0" w:color="auto"/>
              <w:right w:val="single" w:sz="4" w:space="0" w:color="auto"/>
            </w:tcBorders>
            <w:vAlign w:val="center"/>
          </w:tcPr>
          <w:p w:rsidR="000D6841" w:rsidRPr="002B23B4" w:rsidRDefault="000D6841" w:rsidP="000D6841">
            <w:pPr>
              <w:spacing w:after="100" w:afterAutospacing="1"/>
              <w:jc w:val="center"/>
              <w:rPr>
                <w:rFonts w:ascii="Times New Roman" w:hAnsi="Times New Roman"/>
                <w:b/>
                <w:sz w:val="21"/>
                <w:szCs w:val="21"/>
              </w:rPr>
            </w:pPr>
          </w:p>
        </w:tc>
        <w:tc>
          <w:tcPr>
            <w:tcW w:w="326" w:type="dxa"/>
            <w:tcBorders>
              <w:top w:val="nil"/>
              <w:left w:val="single" w:sz="4" w:space="0" w:color="auto"/>
              <w:bottom w:val="nil"/>
              <w:right w:val="nil"/>
            </w:tcBorders>
            <w:vAlign w:val="center"/>
          </w:tcPr>
          <w:p w:rsidR="000D6841" w:rsidRPr="002B23B4" w:rsidRDefault="000D6841" w:rsidP="000D6841">
            <w:pPr>
              <w:spacing w:after="100" w:afterAutospacing="1"/>
              <w:jc w:val="center"/>
              <w:rPr>
                <w:rFonts w:ascii="Times New Roman" w:hAnsi="Times New Roman"/>
                <w:b/>
                <w:sz w:val="21"/>
                <w:szCs w:val="21"/>
              </w:rPr>
            </w:pPr>
            <w:r>
              <w:rPr>
                <w:rFonts w:ascii="Times New Roman" w:hAnsi="Times New Roman"/>
                <w:b/>
                <w:sz w:val="21"/>
                <w:szCs w:val="21"/>
              </w:rPr>
              <w:t>//</w:t>
            </w:r>
          </w:p>
        </w:tc>
        <w:tc>
          <w:tcPr>
            <w:tcW w:w="320" w:type="dxa"/>
            <w:tcBorders>
              <w:top w:val="nil"/>
              <w:left w:val="nil"/>
              <w:bottom w:val="single" w:sz="4" w:space="0" w:color="auto"/>
              <w:right w:val="nil"/>
            </w:tcBorders>
          </w:tcPr>
          <w:p w:rsidR="000D6841" w:rsidRPr="002B23B4" w:rsidRDefault="000D6841" w:rsidP="00286E67">
            <w:pPr>
              <w:spacing w:after="100" w:afterAutospacing="1"/>
              <w:ind w:hanging="72"/>
              <w:rPr>
                <w:rFonts w:ascii="Times New Roman" w:hAnsi="Times New Roman"/>
                <w:b/>
                <w:sz w:val="21"/>
                <w:szCs w:val="21"/>
              </w:rPr>
            </w:pPr>
          </w:p>
        </w:tc>
        <w:tc>
          <w:tcPr>
            <w:tcW w:w="425" w:type="dxa"/>
            <w:tcBorders>
              <w:top w:val="nil"/>
              <w:left w:val="nil"/>
              <w:bottom w:val="nil"/>
              <w:right w:val="nil"/>
            </w:tcBorders>
          </w:tcPr>
          <w:p w:rsidR="000D6841" w:rsidRPr="002B23B4" w:rsidRDefault="000D6841" w:rsidP="000D6841">
            <w:pPr>
              <w:spacing w:after="100" w:afterAutospacing="1"/>
              <w:ind w:left="-959" w:firstLine="828"/>
              <w:jc w:val="center"/>
              <w:rPr>
                <w:rFonts w:ascii="Times New Roman" w:hAnsi="Times New Roman"/>
                <w:b/>
                <w:sz w:val="21"/>
                <w:szCs w:val="21"/>
              </w:rPr>
            </w:pPr>
            <w:r w:rsidRPr="002B23B4">
              <w:rPr>
                <w:rFonts w:ascii="Times New Roman" w:hAnsi="Times New Roman"/>
                <w:b/>
                <w:sz w:val="21"/>
                <w:szCs w:val="21"/>
              </w:rPr>
              <w:t xml:space="preserve">   </w:t>
            </w:r>
          </w:p>
        </w:tc>
      </w:tr>
    </w:tbl>
    <w:p w:rsidR="000D6841" w:rsidRPr="002B23B4" w:rsidRDefault="000D6841" w:rsidP="000D6841">
      <w:pPr>
        <w:spacing w:after="0" w:line="240" w:lineRule="auto"/>
        <w:jc w:val="center"/>
        <w:rPr>
          <w:sz w:val="21"/>
          <w:szCs w:val="21"/>
        </w:rPr>
      </w:pPr>
      <w:r w:rsidRPr="002B23B4">
        <w:rPr>
          <w:sz w:val="21"/>
          <w:szCs w:val="21"/>
        </w:rPr>
        <w:t>№</w:t>
      </w:r>
    </w:p>
    <w:p w:rsidR="000D6841" w:rsidRDefault="000D6841" w:rsidP="000D6841">
      <w:pPr>
        <w:spacing w:after="0" w:line="240" w:lineRule="auto"/>
        <w:rPr>
          <w:rFonts w:ascii="Times New Roman" w:hAnsi="Times New Roman"/>
          <w:sz w:val="18"/>
          <w:szCs w:val="18"/>
        </w:rPr>
      </w:pPr>
      <w:r w:rsidRPr="000D6841">
        <w:rPr>
          <w:rFonts w:ascii="Times New Roman" w:hAnsi="Times New Roman"/>
          <w:sz w:val="21"/>
          <w:szCs w:val="21"/>
        </w:rPr>
        <w:t xml:space="preserve">                                   </w:t>
      </w:r>
      <w:r w:rsidRPr="000D6841">
        <w:rPr>
          <w:rFonts w:ascii="Times New Roman" w:hAnsi="Times New Roman"/>
          <w:sz w:val="18"/>
          <w:szCs w:val="18"/>
          <w:highlight w:val="lightGray"/>
        </w:rPr>
        <w:t>идентификатор государственного контракта/номер</w:t>
      </w:r>
      <w:r w:rsidR="001A14C8">
        <w:rPr>
          <w:rFonts w:ascii="Times New Roman" w:hAnsi="Times New Roman"/>
          <w:sz w:val="18"/>
          <w:szCs w:val="18"/>
        </w:rPr>
        <w:t xml:space="preserve"> 26263209000</w:t>
      </w:r>
      <w:r w:rsidR="0019104D">
        <w:rPr>
          <w:rFonts w:ascii="Times New Roman" w:hAnsi="Times New Roman"/>
          <w:sz w:val="18"/>
          <w:szCs w:val="18"/>
        </w:rPr>
        <w:t>8</w:t>
      </w:r>
      <w:r w:rsidR="001A14C8">
        <w:rPr>
          <w:rFonts w:ascii="Times New Roman" w:hAnsi="Times New Roman"/>
          <w:sz w:val="18"/>
          <w:szCs w:val="18"/>
        </w:rPr>
        <w:t>2002561000259</w:t>
      </w:r>
    </w:p>
    <w:p w:rsidR="000D6841" w:rsidRPr="000D6841" w:rsidRDefault="000D6841" w:rsidP="000D6841">
      <w:pPr>
        <w:spacing w:after="0" w:line="240" w:lineRule="auto"/>
        <w:jc w:val="center"/>
        <w:rPr>
          <w:rFonts w:ascii="Times New Roman" w:hAnsi="Times New Roman"/>
          <w:sz w:val="21"/>
          <w:szCs w:val="21"/>
        </w:rPr>
      </w:pPr>
      <w:r w:rsidRPr="000D6841">
        <w:rPr>
          <w:rFonts w:ascii="Times New Roman" w:hAnsi="Times New Roman"/>
          <w:sz w:val="21"/>
          <w:szCs w:val="21"/>
        </w:rPr>
        <w:t xml:space="preserve">на поставку </w:t>
      </w:r>
      <w:r w:rsidR="00734745">
        <w:rPr>
          <w:rFonts w:ascii="Times New Roman" w:hAnsi="Times New Roman"/>
          <w:sz w:val="21"/>
          <w:szCs w:val="21"/>
        </w:rPr>
        <w:t xml:space="preserve">продовольственного обеспечения </w:t>
      </w:r>
      <w:r w:rsidRPr="000D6841">
        <w:rPr>
          <w:rFonts w:ascii="Times New Roman" w:hAnsi="Times New Roman"/>
          <w:sz w:val="21"/>
          <w:szCs w:val="21"/>
        </w:rPr>
        <w:t xml:space="preserve"> в рамках государственного оборонного заказа</w:t>
      </w:r>
    </w:p>
    <w:p w:rsidR="007134D9" w:rsidRPr="000D6841" w:rsidRDefault="000D6841" w:rsidP="000D6841">
      <w:pPr>
        <w:spacing w:after="0" w:line="240" w:lineRule="auto"/>
        <w:jc w:val="center"/>
        <w:rPr>
          <w:rFonts w:ascii="Times New Roman" w:hAnsi="Times New Roman"/>
        </w:rPr>
      </w:pPr>
      <w:proofErr w:type="gramStart"/>
      <w:r w:rsidRPr="000D6841">
        <w:rPr>
          <w:rFonts w:ascii="Times New Roman" w:hAnsi="Times New Roman"/>
          <w:sz w:val="21"/>
          <w:szCs w:val="21"/>
        </w:rPr>
        <w:t xml:space="preserve">(Идентификационный код закупки </w:t>
      </w:r>
      <w:r w:rsidRPr="000D6841">
        <w:rPr>
          <w:rFonts w:ascii="Times New Roman" w:hAnsi="Times New Roman"/>
          <w:sz w:val="21"/>
          <w:szCs w:val="21"/>
          <w:highlight w:val="yellow"/>
        </w:rPr>
        <w:t>-</w:t>
      </w:r>
      <w:r w:rsidR="001A14C8">
        <w:rPr>
          <w:rFonts w:ascii="Times New Roman" w:hAnsi="Times New Roman"/>
          <w:sz w:val="21"/>
          <w:szCs w:val="21"/>
        </w:rPr>
        <w:t xml:space="preserve"> 261594800160759480100</w:t>
      </w:r>
      <w:r w:rsidR="0019104D">
        <w:rPr>
          <w:rFonts w:ascii="Times New Roman" w:hAnsi="Times New Roman"/>
          <w:sz w:val="21"/>
          <w:szCs w:val="21"/>
        </w:rPr>
        <w:t>1</w:t>
      </w:r>
      <w:r w:rsidR="001A14C8">
        <w:rPr>
          <w:rFonts w:ascii="Times New Roman" w:hAnsi="Times New Roman"/>
          <w:sz w:val="21"/>
          <w:szCs w:val="21"/>
        </w:rPr>
        <w:t>00000000000223</w:t>
      </w:r>
      <w:proofErr w:type="gramEnd"/>
    </w:p>
    <w:p w:rsidR="000D6841" w:rsidRDefault="000D6841">
      <w:pPr>
        <w:spacing w:after="0" w:line="240" w:lineRule="auto"/>
        <w:jc w:val="both"/>
        <w:rPr>
          <w:rFonts w:ascii="Times New Roman" w:hAnsi="Times New Roman"/>
        </w:rPr>
      </w:pPr>
    </w:p>
    <w:p w:rsidR="007134D9" w:rsidRPr="001630AB" w:rsidRDefault="008C2F8D">
      <w:pPr>
        <w:spacing w:after="0" w:line="240" w:lineRule="auto"/>
        <w:jc w:val="both"/>
        <w:rPr>
          <w:rFonts w:ascii="Times New Roman" w:hAnsi="Times New Roman"/>
        </w:rPr>
      </w:pPr>
      <w:r>
        <w:rPr>
          <w:rFonts w:ascii="Times New Roman" w:hAnsi="Times New Roman"/>
        </w:rPr>
        <w:t>с</w:t>
      </w:r>
      <w:r w:rsidR="00483F3C" w:rsidRPr="001630AB">
        <w:rPr>
          <w:rFonts w:ascii="Times New Roman" w:hAnsi="Times New Roman"/>
        </w:rPr>
        <w:t xml:space="preserve">. </w:t>
      </w:r>
      <w:proofErr w:type="spellStart"/>
      <w:r w:rsidR="000D6841">
        <w:rPr>
          <w:rFonts w:ascii="Times New Roman" w:hAnsi="Times New Roman"/>
        </w:rPr>
        <w:t>Гамово</w:t>
      </w:r>
      <w:proofErr w:type="spellEnd"/>
      <w:r w:rsidR="00483F3C" w:rsidRPr="001630AB">
        <w:rPr>
          <w:rFonts w:ascii="Times New Roman" w:hAnsi="Times New Roman"/>
        </w:rPr>
        <w:tab/>
      </w:r>
      <w:r w:rsidR="00483F3C" w:rsidRPr="001630AB">
        <w:rPr>
          <w:rFonts w:ascii="Times New Roman" w:hAnsi="Times New Roman"/>
        </w:rPr>
        <w:tab/>
      </w:r>
      <w:r w:rsidR="00483F3C" w:rsidRPr="001630AB">
        <w:rPr>
          <w:rFonts w:ascii="Times New Roman" w:hAnsi="Times New Roman"/>
        </w:rPr>
        <w:tab/>
      </w:r>
      <w:r w:rsidR="00483F3C" w:rsidRPr="001630AB">
        <w:rPr>
          <w:rFonts w:ascii="Times New Roman" w:hAnsi="Times New Roman"/>
        </w:rPr>
        <w:tab/>
      </w:r>
      <w:r w:rsidR="00483F3C" w:rsidRPr="001630AB">
        <w:rPr>
          <w:rFonts w:ascii="Times New Roman" w:hAnsi="Times New Roman"/>
        </w:rPr>
        <w:tab/>
      </w:r>
      <w:r w:rsidR="00483F3C" w:rsidRPr="001630AB">
        <w:rPr>
          <w:rFonts w:ascii="Times New Roman" w:hAnsi="Times New Roman"/>
        </w:rPr>
        <w:tab/>
      </w:r>
      <w:r w:rsidR="00483F3C" w:rsidRPr="001630AB">
        <w:rPr>
          <w:rFonts w:ascii="Times New Roman" w:hAnsi="Times New Roman"/>
        </w:rPr>
        <w:tab/>
      </w:r>
      <w:r w:rsidR="00483F3C" w:rsidRPr="001630AB">
        <w:rPr>
          <w:rFonts w:ascii="Times New Roman" w:hAnsi="Times New Roman"/>
        </w:rPr>
        <w:tab/>
      </w:r>
      <w:r w:rsidR="000D6841">
        <w:rPr>
          <w:rFonts w:ascii="Times New Roman" w:hAnsi="Times New Roman"/>
        </w:rPr>
        <w:t xml:space="preserve">                </w:t>
      </w:r>
      <w:r w:rsidR="00483F3C" w:rsidRPr="001630AB">
        <w:rPr>
          <w:rFonts w:ascii="Times New Roman" w:hAnsi="Times New Roman"/>
        </w:rPr>
        <w:t>«____» __________20</w:t>
      </w:r>
      <w:r w:rsidR="00C1331E" w:rsidRPr="001630AB">
        <w:rPr>
          <w:rFonts w:ascii="Times New Roman" w:hAnsi="Times New Roman"/>
        </w:rPr>
        <w:t>2</w:t>
      </w:r>
      <w:r w:rsidR="009C1CBD">
        <w:rPr>
          <w:rFonts w:ascii="Times New Roman" w:hAnsi="Times New Roman"/>
        </w:rPr>
        <w:t>6</w:t>
      </w:r>
      <w:r w:rsidR="00483F3C" w:rsidRPr="001630AB">
        <w:rPr>
          <w:rFonts w:ascii="Times New Roman" w:hAnsi="Times New Roman"/>
        </w:rPr>
        <w:t xml:space="preserve"> г.</w:t>
      </w:r>
    </w:p>
    <w:p w:rsidR="007134D9" w:rsidRPr="001630AB" w:rsidRDefault="000D6841" w:rsidP="00C1331E">
      <w:pPr>
        <w:spacing w:after="0" w:line="240" w:lineRule="auto"/>
        <w:ind w:firstLine="426"/>
        <w:jc w:val="both"/>
        <w:rPr>
          <w:rFonts w:ascii="Times New Roman" w:hAnsi="Times New Roman"/>
        </w:rPr>
      </w:pPr>
      <w:proofErr w:type="gramStart"/>
      <w:r w:rsidRPr="000D6841">
        <w:rPr>
          <w:rFonts w:ascii="Times New Roman" w:hAnsi="Times New Roman"/>
        </w:rPr>
        <w:t>Федеральное казенное учреждение «Пермская воспитательная колония Главного управления Федеральной службы исполнения наказаний по Пермскому краю» (ФКУ Пермская ВК ГУФСИН России по Пермскому краю)</w:t>
      </w:r>
      <w:r w:rsidRPr="000D6841">
        <w:rPr>
          <w:rFonts w:ascii="Times New Roman" w:hAnsi="Times New Roman"/>
          <w:sz w:val="21"/>
          <w:szCs w:val="21"/>
        </w:rPr>
        <w:t>, именуемое в дальнейшем «Государственный Заказчик» (</w:t>
      </w:r>
      <w:proofErr w:type="spellStart"/>
      <w:r w:rsidRPr="000D6841">
        <w:rPr>
          <w:rFonts w:ascii="Times New Roman" w:hAnsi="Times New Roman"/>
          <w:sz w:val="21"/>
          <w:szCs w:val="21"/>
        </w:rPr>
        <w:t>далее-Заказчик</w:t>
      </w:r>
      <w:proofErr w:type="spellEnd"/>
      <w:r w:rsidRPr="000D6841">
        <w:rPr>
          <w:rFonts w:ascii="Times New Roman" w:hAnsi="Times New Roman"/>
          <w:sz w:val="21"/>
          <w:szCs w:val="21"/>
        </w:rPr>
        <w:t xml:space="preserve">), в целях обеспечения государственных нужд и </w:t>
      </w:r>
      <w:r w:rsidRPr="000D6841">
        <w:rPr>
          <w:rFonts w:ascii="Times New Roman" w:hAnsi="Times New Roman"/>
          <w:bCs/>
          <w:sz w:val="21"/>
          <w:szCs w:val="21"/>
        </w:rPr>
        <w:t xml:space="preserve">выполнения государственного оборонного заказа на </w:t>
      </w:r>
      <w:r w:rsidRPr="000D6841">
        <w:rPr>
          <w:rFonts w:ascii="Times New Roman" w:hAnsi="Times New Roman"/>
          <w:sz w:val="21"/>
          <w:szCs w:val="21"/>
        </w:rPr>
        <w:t xml:space="preserve">2024 </w:t>
      </w:r>
      <w:r w:rsidRPr="000D6841">
        <w:rPr>
          <w:rFonts w:ascii="Times New Roman" w:hAnsi="Times New Roman"/>
          <w:bCs/>
          <w:sz w:val="21"/>
          <w:szCs w:val="21"/>
        </w:rPr>
        <w:t>год,</w:t>
      </w:r>
      <w:r w:rsidRPr="000D6841">
        <w:rPr>
          <w:rFonts w:ascii="Times New Roman" w:hAnsi="Times New Roman"/>
          <w:sz w:val="21"/>
          <w:szCs w:val="21"/>
        </w:rPr>
        <w:t xml:space="preserve"> в лице начальника  ФКУ Пермская ВК ГУФСИН России  по Пермскому краю </w:t>
      </w:r>
      <w:proofErr w:type="spellStart"/>
      <w:r w:rsidRPr="000D6841">
        <w:rPr>
          <w:rFonts w:ascii="Times New Roman" w:hAnsi="Times New Roman"/>
          <w:sz w:val="21"/>
          <w:szCs w:val="21"/>
        </w:rPr>
        <w:t>Барбашина</w:t>
      </w:r>
      <w:proofErr w:type="spellEnd"/>
      <w:r w:rsidRPr="000D6841">
        <w:rPr>
          <w:rFonts w:ascii="Times New Roman" w:hAnsi="Times New Roman"/>
          <w:sz w:val="21"/>
          <w:szCs w:val="21"/>
        </w:rPr>
        <w:t xml:space="preserve"> Сергея Алексеевича, действующего на основании Устава</w:t>
      </w:r>
      <w:proofErr w:type="gramEnd"/>
      <w:r w:rsidR="00483F3C" w:rsidRPr="001630AB">
        <w:rPr>
          <w:rFonts w:ascii="Times New Roman" w:hAnsi="Times New Roman"/>
        </w:rPr>
        <w:t xml:space="preserve">, </w:t>
      </w:r>
      <w:proofErr w:type="gramStart"/>
      <w:r w:rsidR="00483F3C" w:rsidRPr="001630AB">
        <w:rPr>
          <w:rFonts w:ascii="Times New Roman" w:hAnsi="Times New Roman"/>
        </w:rPr>
        <w:t xml:space="preserve">с одной стороны, и </w:t>
      </w:r>
      <w:r w:rsidR="003F62F5">
        <w:rPr>
          <w:rFonts w:ascii="Times New Roman" w:hAnsi="Times New Roman"/>
          <w:b/>
        </w:rPr>
        <w:t>________________________</w:t>
      </w:r>
      <w:r w:rsidR="00483F3C" w:rsidRPr="001630AB">
        <w:rPr>
          <w:rFonts w:ascii="Times New Roman" w:hAnsi="Times New Roman"/>
        </w:rPr>
        <w:t>, именуем</w:t>
      </w:r>
      <w:r w:rsidR="00C1331E" w:rsidRPr="001630AB">
        <w:rPr>
          <w:rFonts w:ascii="Times New Roman" w:hAnsi="Times New Roman"/>
        </w:rPr>
        <w:t>ое</w:t>
      </w:r>
      <w:r w:rsidR="00483F3C" w:rsidRPr="001630AB">
        <w:rPr>
          <w:rFonts w:ascii="Times New Roman" w:hAnsi="Times New Roman"/>
        </w:rPr>
        <w:t xml:space="preserve"> в дальнейшем «Поставщик», в лице</w:t>
      </w:r>
      <w:r w:rsidR="00733B4F">
        <w:rPr>
          <w:rFonts w:ascii="Times New Roman" w:hAnsi="Times New Roman"/>
        </w:rPr>
        <w:t xml:space="preserve"> </w:t>
      </w:r>
      <w:r w:rsidR="003F62F5">
        <w:rPr>
          <w:rFonts w:ascii="Times New Roman" w:hAnsi="Times New Roman"/>
        </w:rPr>
        <w:t>_________________</w:t>
      </w:r>
      <w:r w:rsidR="00483F3C" w:rsidRPr="001630AB">
        <w:rPr>
          <w:rFonts w:ascii="Times New Roman" w:hAnsi="Times New Roman"/>
        </w:rPr>
        <w:t xml:space="preserve">, действующего на основании </w:t>
      </w:r>
      <w:r w:rsidR="00DB107C">
        <w:rPr>
          <w:rFonts w:ascii="Times New Roman" w:hAnsi="Times New Roman"/>
        </w:rPr>
        <w:t>__________</w:t>
      </w:r>
      <w:r w:rsidR="00483F3C" w:rsidRPr="001630AB">
        <w:rPr>
          <w:rFonts w:ascii="Times New Roman" w:hAnsi="Times New Roman"/>
        </w:rPr>
        <w:t xml:space="preserve"> с другой стороны, вместе именуемые в дальнейшем «Стороны», на основании Федерального </w:t>
      </w:r>
      <w:hyperlink r:id="rId7" w:history="1">
        <w:r w:rsidR="00483F3C" w:rsidRPr="001630AB">
          <w:rPr>
            <w:rFonts w:ascii="Times New Roman" w:hAnsi="Times New Roman"/>
          </w:rPr>
          <w:t>закона</w:t>
        </w:r>
      </w:hyperlink>
      <w:r w:rsidR="00483F3C" w:rsidRPr="001630AB">
        <w:rPr>
          <w:rFonts w:ascii="Times New Roman" w:hAnsi="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N 44-ФЗ, Закон),</w:t>
      </w:r>
      <w:r w:rsidR="00BF7764" w:rsidRPr="00BF7764">
        <w:t xml:space="preserve"> </w:t>
      </w:r>
      <w:r w:rsidR="00BF7764" w:rsidRPr="00BF7764">
        <w:rPr>
          <w:rFonts w:ascii="Times New Roman" w:hAnsi="Times New Roman"/>
          <w:sz w:val="24"/>
          <w:szCs w:val="24"/>
        </w:rPr>
        <w:t xml:space="preserve">в соответствии </w:t>
      </w:r>
      <w:r w:rsidR="00BF7764" w:rsidRPr="00BF7764">
        <w:rPr>
          <w:rStyle w:val="FontStyle13"/>
          <w:rFonts w:ascii="Times New Roman" w:hAnsi="Times New Roman" w:cs="Times New Roman"/>
          <w:i w:val="0"/>
          <w:sz w:val="24"/>
          <w:szCs w:val="24"/>
        </w:rPr>
        <w:t>с Федеральным законом</w:t>
      </w:r>
      <w:r w:rsidR="00BF7764" w:rsidRPr="00BF7764">
        <w:rPr>
          <w:rStyle w:val="FontStyle13"/>
          <w:rFonts w:ascii="Times New Roman" w:hAnsi="Times New Roman" w:cs="Times New Roman"/>
          <w:sz w:val="24"/>
          <w:szCs w:val="24"/>
        </w:rPr>
        <w:t xml:space="preserve"> </w:t>
      </w:r>
      <w:r w:rsidR="00BF7764" w:rsidRPr="00BF7764">
        <w:rPr>
          <w:rFonts w:ascii="Times New Roman" w:hAnsi="Times New Roman"/>
          <w:sz w:val="24"/>
          <w:szCs w:val="24"/>
        </w:rPr>
        <w:t>от 29 декабря</w:t>
      </w:r>
      <w:proofErr w:type="gramEnd"/>
      <w:r w:rsidR="00BF7764" w:rsidRPr="00BF7764">
        <w:rPr>
          <w:rFonts w:ascii="Times New Roman" w:hAnsi="Times New Roman"/>
          <w:sz w:val="24"/>
          <w:szCs w:val="24"/>
        </w:rPr>
        <w:t xml:space="preserve"> 2012 года N275-ФЗ "О государственном оборонном заказе"</w:t>
      </w:r>
      <w:r w:rsidR="00483F3C" w:rsidRPr="001630AB">
        <w:rPr>
          <w:rFonts w:ascii="Times New Roman" w:hAnsi="Times New Roman"/>
        </w:rPr>
        <w:t xml:space="preserve"> заключили настоящий Контракт  (далее - Контракт) о нижеследующем:</w:t>
      </w:r>
    </w:p>
    <w:p w:rsidR="007134D9" w:rsidRPr="001630AB" w:rsidRDefault="007134D9">
      <w:pPr>
        <w:spacing w:after="0" w:line="240" w:lineRule="auto"/>
        <w:jc w:val="both"/>
        <w:rPr>
          <w:rFonts w:ascii="Times New Roman" w:hAnsi="Times New Roman"/>
        </w:rPr>
      </w:pPr>
    </w:p>
    <w:p w:rsidR="007134D9" w:rsidRPr="001630AB" w:rsidRDefault="00483F3C">
      <w:pPr>
        <w:spacing w:after="0" w:line="240" w:lineRule="auto"/>
        <w:jc w:val="center"/>
        <w:outlineLvl w:val="1"/>
        <w:rPr>
          <w:rFonts w:ascii="Times New Roman" w:hAnsi="Times New Roman"/>
          <w:b/>
        </w:rPr>
      </w:pPr>
      <w:r w:rsidRPr="001630AB">
        <w:rPr>
          <w:rFonts w:ascii="Times New Roman" w:hAnsi="Times New Roman"/>
          <w:b/>
        </w:rPr>
        <w:t>I. ПРЕДМЕТ КОНТРАКТА</w:t>
      </w:r>
    </w:p>
    <w:p w:rsidR="007134D9" w:rsidRPr="001630AB" w:rsidRDefault="00483F3C">
      <w:pPr>
        <w:spacing w:after="0" w:line="240" w:lineRule="auto"/>
        <w:ind w:firstLine="540"/>
        <w:jc w:val="both"/>
        <w:rPr>
          <w:rFonts w:ascii="Times New Roman" w:hAnsi="Times New Roman"/>
        </w:rPr>
      </w:pPr>
      <w:r w:rsidRPr="001630AB">
        <w:rPr>
          <w:rFonts w:ascii="Times New Roman" w:hAnsi="Times New Roman"/>
        </w:rPr>
        <w:t>1.1. 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hyperlink w:anchor="P326" w:history="1">
        <w:r w:rsidRPr="001630AB">
          <w:rPr>
            <w:rFonts w:ascii="Times New Roman" w:hAnsi="Times New Roman"/>
          </w:rPr>
          <w:t>Приложение N 1</w:t>
        </w:r>
      </w:hyperlink>
      <w:r w:rsidRPr="001630AB">
        <w:rPr>
          <w:rFonts w:ascii="Times New Roman" w:hAnsi="Times New Roman"/>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 xml:space="preserve">1.2. </w:t>
      </w:r>
      <w:proofErr w:type="gramStart"/>
      <w:r w:rsidRPr="001630AB">
        <w:rPr>
          <w:rFonts w:ascii="Times New Roman" w:hAnsi="Times New Roman"/>
        </w:rPr>
        <w:t>Наименование и количество поставляемого Товара указаны в Спецификации (</w:t>
      </w:r>
      <w:hyperlink w:anchor="P326" w:history="1">
        <w:r w:rsidRPr="001630AB">
          <w:rPr>
            <w:rFonts w:ascii="Times New Roman" w:hAnsi="Times New Roman"/>
          </w:rPr>
          <w:t>Приложение N 1</w:t>
        </w:r>
      </w:hyperlink>
      <w:r w:rsidRPr="001630AB">
        <w:rPr>
          <w:rFonts w:ascii="Times New Roman" w:hAnsi="Times New Roman"/>
        </w:rPr>
        <w:t xml:space="preserve"> к настоящему Контракту).</w:t>
      </w:r>
      <w:proofErr w:type="gramEnd"/>
      <w:r w:rsidRPr="001630AB">
        <w:rPr>
          <w:rFonts w:ascii="Times New Roman" w:hAnsi="Times New Roman"/>
        </w:rPr>
        <w:t xml:space="preserve"> Функциональные, технические и качественные характеристики Товара установлены в Описании объекта закупки (</w:t>
      </w:r>
      <w:hyperlink w:anchor="P389" w:history="1">
        <w:r w:rsidRPr="001630AB">
          <w:rPr>
            <w:rFonts w:ascii="Times New Roman" w:hAnsi="Times New Roman"/>
          </w:rPr>
          <w:t>Приложение N 2</w:t>
        </w:r>
      </w:hyperlink>
      <w:r w:rsidRPr="001630AB">
        <w:rPr>
          <w:rFonts w:ascii="Times New Roman" w:hAnsi="Times New Roman"/>
        </w:rPr>
        <w:t xml:space="preserve"> к настоящему Контракту).</w:t>
      </w:r>
    </w:p>
    <w:p w:rsidR="007134D9" w:rsidRPr="001630AB" w:rsidRDefault="007134D9">
      <w:pPr>
        <w:spacing w:after="0" w:line="240" w:lineRule="auto"/>
        <w:jc w:val="center"/>
        <w:rPr>
          <w:rFonts w:ascii="Times New Roman" w:hAnsi="Times New Roman"/>
          <w:b/>
          <w:bCs/>
        </w:rPr>
      </w:pPr>
    </w:p>
    <w:p w:rsidR="007134D9" w:rsidRPr="001630AB" w:rsidRDefault="00483F3C">
      <w:pPr>
        <w:spacing w:after="0" w:line="240" w:lineRule="auto"/>
        <w:ind w:firstLine="567"/>
        <w:jc w:val="center"/>
        <w:rPr>
          <w:rFonts w:ascii="Times New Roman" w:hAnsi="Times New Roman"/>
          <w:b/>
        </w:rPr>
      </w:pPr>
      <w:r w:rsidRPr="001630AB">
        <w:rPr>
          <w:rFonts w:ascii="Times New Roman" w:hAnsi="Times New Roman"/>
          <w:b/>
        </w:rPr>
        <w:t>II. ЦЕНА КОНТРАКТА И ПОРЯДОК РАСЧЕТОВ</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 xml:space="preserve">2.1. Цена Контракта составляет </w:t>
      </w:r>
      <w:r w:rsidR="003F62F5">
        <w:rPr>
          <w:rFonts w:ascii="Times New Roman" w:hAnsi="Times New Roman"/>
        </w:rPr>
        <w:t>__________</w:t>
      </w:r>
      <w:r w:rsidR="00733B4F">
        <w:rPr>
          <w:rFonts w:ascii="Times New Roman" w:hAnsi="Times New Roman"/>
        </w:rPr>
        <w:t xml:space="preserve"> рублей </w:t>
      </w:r>
      <w:r w:rsidR="00DB107C">
        <w:rPr>
          <w:rFonts w:ascii="Times New Roman" w:hAnsi="Times New Roman"/>
        </w:rPr>
        <w:t>___</w:t>
      </w:r>
      <w:r w:rsidR="00733B4F">
        <w:rPr>
          <w:rFonts w:ascii="Times New Roman" w:hAnsi="Times New Roman"/>
        </w:rPr>
        <w:t xml:space="preserve"> </w:t>
      </w:r>
      <w:r w:rsidR="005C129D" w:rsidRPr="001630AB">
        <w:rPr>
          <w:rFonts w:ascii="Times New Roman" w:hAnsi="Times New Roman"/>
        </w:rPr>
        <w:t>копеек</w:t>
      </w:r>
      <w:proofErr w:type="gramStart"/>
      <w:r w:rsidR="005C129D" w:rsidRPr="001630AB">
        <w:rPr>
          <w:rFonts w:ascii="Times New Roman" w:hAnsi="Times New Roman"/>
        </w:rPr>
        <w:t xml:space="preserve"> </w:t>
      </w:r>
      <w:r w:rsidR="005C129D" w:rsidRPr="001630AB">
        <w:rPr>
          <w:rFonts w:ascii="Times New Roman" w:hAnsi="Times New Roman"/>
          <w:i/>
        </w:rPr>
        <w:t>(</w:t>
      </w:r>
      <w:r w:rsidR="003F62F5">
        <w:rPr>
          <w:rFonts w:ascii="Times New Roman" w:hAnsi="Times New Roman"/>
          <w:i/>
        </w:rPr>
        <w:t>____________________</w:t>
      </w:r>
      <w:r w:rsidR="005C129D" w:rsidRPr="001630AB">
        <w:rPr>
          <w:rFonts w:ascii="Times New Roman" w:hAnsi="Times New Roman"/>
          <w:i/>
        </w:rPr>
        <w:t>)</w:t>
      </w:r>
      <w:r w:rsidR="005C129D" w:rsidRPr="001630AB">
        <w:rPr>
          <w:rFonts w:ascii="Times New Roman" w:hAnsi="Times New Roman"/>
        </w:rPr>
        <w:t xml:space="preserve">, </w:t>
      </w:r>
      <w:proofErr w:type="gramEnd"/>
      <w:r w:rsidR="00733B4F">
        <w:rPr>
          <w:rFonts w:ascii="Times New Roman" w:hAnsi="Times New Roman"/>
        </w:rPr>
        <w:t>без НДС</w:t>
      </w:r>
      <w:r w:rsidR="00DB107C">
        <w:rPr>
          <w:rFonts w:ascii="Times New Roman" w:hAnsi="Times New Roman"/>
        </w:rPr>
        <w:t>/с НДС</w:t>
      </w:r>
      <w:r w:rsidRPr="001630AB">
        <w:rPr>
          <w:rFonts w:ascii="Times New Roman" w:hAnsi="Times New Roman"/>
        </w:rPr>
        <w:t xml:space="preserve">. </w:t>
      </w:r>
      <w:bookmarkStart w:id="0" w:name="Par57"/>
      <w:bookmarkStart w:id="1" w:name="Par60"/>
      <w:bookmarkEnd w:id="0"/>
      <w:bookmarkEnd w:id="1"/>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 xml:space="preserve">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 </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7134D9" w:rsidRPr="001630AB" w:rsidRDefault="00483F3C">
      <w:pPr>
        <w:spacing w:after="0" w:line="240" w:lineRule="auto"/>
        <w:ind w:firstLine="567"/>
        <w:jc w:val="both"/>
        <w:rPr>
          <w:rFonts w:ascii="Times New Roman" w:hAnsi="Times New Roman"/>
        </w:rPr>
      </w:pPr>
      <w:bookmarkStart w:id="2" w:name="Par64"/>
      <w:bookmarkEnd w:id="2"/>
      <w:r w:rsidRPr="001630AB">
        <w:rPr>
          <w:rFonts w:ascii="Times New Roman" w:hAnsi="Times New Roman"/>
        </w:rPr>
        <w:t xml:space="preserve">2.3. Источник финансирования Контракта – </w:t>
      </w:r>
      <w:r w:rsidR="000D6841">
        <w:rPr>
          <w:rFonts w:ascii="Times New Roman" w:hAnsi="Times New Roman"/>
          <w:i/>
          <w:iCs/>
        </w:rPr>
        <w:t>федеральный бюджет, КБК 320 0305 4240690049 223</w:t>
      </w:r>
    </w:p>
    <w:p w:rsidR="007134D9" w:rsidRPr="001630AB" w:rsidRDefault="00483F3C" w:rsidP="000D6841">
      <w:pPr>
        <w:pStyle w:val="affff1"/>
        <w:ind w:firstLine="567"/>
        <w:rPr>
          <w:sz w:val="22"/>
          <w:szCs w:val="22"/>
        </w:rPr>
      </w:pPr>
      <w:r w:rsidRPr="001630AB">
        <w:rPr>
          <w:sz w:val="22"/>
          <w:szCs w:val="22"/>
        </w:rPr>
        <w:t xml:space="preserve">2.4. </w:t>
      </w:r>
      <w:proofErr w:type="gramStart"/>
      <w:r w:rsidRPr="001630AB">
        <w:rPr>
          <w:sz w:val="22"/>
          <w:szCs w:val="22"/>
        </w:rPr>
        <w:t>Оплата по Контракту по федеральным бюджетным средствам осуществляется по факту поставки всего Товара (либо по факту поставки по каждому этапу поставки)</w:t>
      </w:r>
      <w:r w:rsidRPr="001630AB">
        <w:rPr>
          <w:color w:val="FF0000"/>
          <w:sz w:val="22"/>
          <w:szCs w:val="22"/>
        </w:rPr>
        <w:t xml:space="preserve"> </w:t>
      </w:r>
      <w:r w:rsidRPr="0060539D">
        <w:rPr>
          <w:i/>
          <w:color w:val="FF0000"/>
          <w:sz w:val="22"/>
          <w:szCs w:val="22"/>
          <w:u w:val="single"/>
        </w:rPr>
        <w:t>на дату не позднее 30 ноября финансового года</w:t>
      </w:r>
      <w:r w:rsidRPr="0060539D">
        <w:rPr>
          <w:color w:val="FF0000"/>
          <w:sz w:val="22"/>
          <w:szCs w:val="22"/>
        </w:rPr>
        <w:t xml:space="preserve"> </w:t>
      </w:r>
      <w:r w:rsidRPr="001630AB">
        <w:rPr>
          <w:sz w:val="22"/>
          <w:szCs w:val="22"/>
        </w:rPr>
        <w:t>-</w:t>
      </w:r>
      <w:r w:rsidRPr="001630AB">
        <w:rPr>
          <w:color w:val="FF0000"/>
          <w:sz w:val="22"/>
          <w:szCs w:val="22"/>
        </w:rPr>
        <w:t xml:space="preserve"> </w:t>
      </w:r>
      <w:r w:rsidRPr="001630AB">
        <w:rPr>
          <w:b/>
          <w:sz w:val="22"/>
          <w:szCs w:val="22"/>
        </w:rPr>
        <w:t xml:space="preserve">в </w:t>
      </w:r>
      <w:r w:rsidRPr="0060539D">
        <w:rPr>
          <w:b/>
          <w:sz w:val="22"/>
          <w:szCs w:val="22"/>
          <w:highlight w:val="yellow"/>
        </w:rPr>
        <w:t xml:space="preserve">течение </w:t>
      </w:r>
      <w:r w:rsidR="0060539D" w:rsidRPr="0060539D">
        <w:rPr>
          <w:b/>
          <w:sz w:val="22"/>
          <w:szCs w:val="22"/>
          <w:highlight w:val="yellow"/>
        </w:rPr>
        <w:t xml:space="preserve">30 календарных </w:t>
      </w:r>
      <w:r w:rsidRPr="0060539D">
        <w:rPr>
          <w:b/>
          <w:sz w:val="22"/>
          <w:szCs w:val="22"/>
          <w:highlight w:val="yellow"/>
        </w:rPr>
        <w:t>дней</w:t>
      </w:r>
      <w:r w:rsidRPr="001630AB">
        <w:rPr>
          <w:b/>
          <w:sz w:val="22"/>
          <w:szCs w:val="22"/>
        </w:rPr>
        <w:t xml:space="preserve"> </w:t>
      </w:r>
      <w:r w:rsidRPr="001630AB">
        <w:rPr>
          <w:sz w:val="22"/>
          <w:szCs w:val="22"/>
        </w:rPr>
        <w:t xml:space="preserve">с даты подписания Заказчиком документа о приемке, при условии предоставления поставщиком, оформленных надлежащим образом, следующих документов: товарной накладной по </w:t>
      </w:r>
      <w:hyperlink r:id="rId8" w:history="1">
        <w:r w:rsidRPr="001630AB">
          <w:rPr>
            <w:sz w:val="22"/>
            <w:szCs w:val="22"/>
          </w:rPr>
          <w:t>форме N ТОРГ-12</w:t>
        </w:r>
      </w:hyperlink>
      <w:r w:rsidRPr="001630AB">
        <w:rPr>
          <w:sz w:val="22"/>
          <w:szCs w:val="22"/>
        </w:rPr>
        <w:t>, счёта, счёта-фактуры (в случае</w:t>
      </w:r>
      <w:proofErr w:type="gramEnd"/>
      <w:r w:rsidRPr="001630AB">
        <w:rPr>
          <w:sz w:val="22"/>
          <w:szCs w:val="22"/>
        </w:rPr>
        <w:t>, если Поставщик является плательщиком НДС). На документах, являющихся основанием для оплаты, обязательно должны быть указаны наименование Заказчика, Поставщика, номер и дата Контракта, даты оформления и подписания документов.</w:t>
      </w:r>
    </w:p>
    <w:p w:rsidR="007134D9" w:rsidRPr="001630AB" w:rsidRDefault="00483F3C">
      <w:pPr>
        <w:spacing w:after="0" w:line="240" w:lineRule="auto"/>
        <w:ind w:firstLine="567"/>
        <w:jc w:val="both"/>
        <w:rPr>
          <w:rFonts w:ascii="Times New Roman" w:hAnsi="Times New Roman"/>
        </w:rPr>
      </w:pPr>
      <w:bookmarkStart w:id="3" w:name="Par79"/>
      <w:bookmarkEnd w:id="3"/>
      <w:r w:rsidRPr="001630AB">
        <w:rPr>
          <w:rFonts w:ascii="Times New Roman" w:hAnsi="Times New Roman"/>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 xml:space="preserve">2.6. </w:t>
      </w:r>
      <w:proofErr w:type="gramStart"/>
      <w:r w:rsidRPr="001630AB">
        <w:rPr>
          <w:rFonts w:ascii="Times New Roman" w:hAnsi="Times New Roman"/>
        </w:rPr>
        <w:t xml:space="preserve">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w:t>
      </w:r>
      <w:r w:rsidRPr="001630AB">
        <w:rPr>
          <w:rFonts w:ascii="Times New Roman" w:hAnsi="Times New Roman"/>
        </w:rPr>
        <w:lastRenderedPageBreak/>
        <w:t>Российской Федерации о налогах и сборах такие налоги, сборы и иные обязательные платежи подлежат уплате в</w:t>
      </w:r>
      <w:proofErr w:type="gramEnd"/>
      <w:r w:rsidRPr="001630AB">
        <w:rPr>
          <w:rFonts w:ascii="Times New Roman" w:hAnsi="Times New Roman"/>
        </w:rPr>
        <w:t xml:space="preserve"> бюджеты бюджетной системы Российской Федерации Заказчиком.</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2.7. Датой оплаты считается дата списания денежных средств со счета Заказчика, указанного в настоящем Контракте.</w:t>
      </w:r>
    </w:p>
    <w:p w:rsidR="007134D9" w:rsidRPr="001630AB" w:rsidRDefault="00483F3C">
      <w:pPr>
        <w:spacing w:line="240" w:lineRule="auto"/>
        <w:ind w:firstLine="567"/>
        <w:jc w:val="both"/>
        <w:rPr>
          <w:rFonts w:ascii="Times New Roman" w:hAnsi="Times New Roman"/>
        </w:rPr>
      </w:pPr>
      <w:r w:rsidRPr="001630AB">
        <w:rPr>
          <w:rFonts w:ascii="Times New Roman" w:hAnsi="Times New Roman"/>
        </w:rPr>
        <w:t>2.8. Суммы неисполненных Поставщиком требований об уплате неустоек (штрафов, пеней), предъявленных Заказчиком в соответствии с Законом и настоящим Контрактом, удерживаются Заказчиком из суммы, подлежащей оплате Поставщику.</w:t>
      </w:r>
    </w:p>
    <w:p w:rsidR="007134D9" w:rsidRPr="001630AB" w:rsidRDefault="00483F3C">
      <w:pPr>
        <w:spacing w:after="0" w:line="240" w:lineRule="auto"/>
        <w:jc w:val="center"/>
        <w:outlineLvl w:val="1"/>
        <w:rPr>
          <w:rFonts w:ascii="Times New Roman" w:hAnsi="Times New Roman"/>
          <w:b/>
        </w:rPr>
      </w:pPr>
      <w:r w:rsidRPr="001630AB">
        <w:rPr>
          <w:rFonts w:ascii="Times New Roman" w:hAnsi="Times New Roman"/>
          <w:b/>
        </w:rPr>
        <w:t>III. ПОРЯДОК, СРОКИ И УСЛОВИЯ ПОСТАВКИ И ПРИЕМКИ ТОВАРА</w:t>
      </w:r>
    </w:p>
    <w:p w:rsidR="007134D9" w:rsidRPr="001630AB" w:rsidRDefault="00483F3C" w:rsidP="00DB107C">
      <w:pPr>
        <w:spacing w:after="0" w:line="240" w:lineRule="auto"/>
        <w:ind w:firstLine="567"/>
        <w:jc w:val="both"/>
        <w:rPr>
          <w:rFonts w:ascii="Times New Roman" w:hAnsi="Times New Roman"/>
        </w:rPr>
      </w:pPr>
      <w:r w:rsidRPr="001630AB">
        <w:rPr>
          <w:rFonts w:ascii="Times New Roman" w:hAnsi="Times New Roman"/>
        </w:rPr>
        <w:t>3.1. Товар Заказчику поставляется партиями в соответствии с условиями Контракта. Количество Товара в каждой партии определяется на основании Заявки Заказчика на поставку Товара. Заказчик направляет Заявки</w:t>
      </w:r>
      <w:r w:rsidR="00DB107C">
        <w:rPr>
          <w:rFonts w:ascii="Times New Roman" w:hAnsi="Times New Roman"/>
        </w:rPr>
        <w:t xml:space="preserve"> на электронную почту </w:t>
      </w:r>
      <w:proofErr w:type="spellStart"/>
      <w:r w:rsidR="00DB107C">
        <w:rPr>
          <w:rFonts w:ascii="Times New Roman" w:hAnsi="Times New Roman"/>
        </w:rPr>
        <w:t>_____________</w:t>
      </w:r>
      <w:r w:rsidRPr="001630AB">
        <w:rPr>
          <w:rFonts w:ascii="Times New Roman" w:hAnsi="Times New Roman"/>
        </w:rPr>
        <w:t>в</w:t>
      </w:r>
      <w:proofErr w:type="spellEnd"/>
      <w:r w:rsidRPr="001630AB">
        <w:rPr>
          <w:rFonts w:ascii="Times New Roman" w:hAnsi="Times New Roman"/>
        </w:rPr>
        <w:t xml:space="preserve">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r w:rsidRPr="001630AB">
        <w:rPr>
          <w:rFonts w:ascii="Times New Roman" w:hAnsi="Times New Roman"/>
          <w:color w:val="FF0000"/>
        </w:rPr>
        <w:t xml:space="preserve"> </w:t>
      </w:r>
    </w:p>
    <w:p w:rsidR="007134D9" w:rsidRPr="001630AB" w:rsidRDefault="00483F3C">
      <w:pPr>
        <w:pStyle w:val="ConsPlusNormal"/>
        <w:ind w:firstLine="567"/>
        <w:jc w:val="both"/>
        <w:rPr>
          <w:rFonts w:ascii="Times New Roman" w:hAnsi="Times New Roman"/>
        </w:rPr>
      </w:pPr>
      <w:bookmarkStart w:id="4" w:name="_Hlk120009469"/>
      <w:r w:rsidRPr="001630AB">
        <w:rPr>
          <w:rFonts w:ascii="Times New Roman" w:hAnsi="Times New Roman"/>
        </w:rPr>
        <w:t xml:space="preserve">Заявка направляется Заказчиком не </w:t>
      </w:r>
      <w:proofErr w:type="gramStart"/>
      <w:r w:rsidRPr="001630AB">
        <w:rPr>
          <w:rFonts w:ascii="Times New Roman" w:hAnsi="Times New Roman"/>
        </w:rPr>
        <w:t>позднее</w:t>
      </w:r>
      <w:proofErr w:type="gramEnd"/>
      <w:r w:rsidRPr="001630AB">
        <w:rPr>
          <w:rFonts w:ascii="Times New Roman" w:hAnsi="Times New Roman"/>
        </w:rPr>
        <w:t xml:space="preserve"> чем за 1 (один) рабочий день до предполагаемой поставки Товара в пределах срока, установленного пунктом 11.1 настоящего Контракта.</w:t>
      </w:r>
      <w:bookmarkEnd w:id="4"/>
    </w:p>
    <w:p w:rsidR="007134D9" w:rsidRPr="001630AB" w:rsidRDefault="00483F3C">
      <w:pPr>
        <w:pStyle w:val="ConsPlusNormal"/>
        <w:ind w:firstLine="567"/>
        <w:jc w:val="both"/>
        <w:rPr>
          <w:rFonts w:ascii="Times New Roman" w:hAnsi="Times New Roman"/>
        </w:rPr>
      </w:pPr>
      <w:bookmarkStart w:id="5" w:name="_Hlk120009532"/>
      <w:r w:rsidRPr="001630AB">
        <w:rPr>
          <w:rFonts w:ascii="Times New Roman" w:hAnsi="Times New Roman"/>
        </w:rPr>
        <w:t>Поставка Товара по Заявк</w:t>
      </w:r>
      <w:r w:rsidR="000D6841">
        <w:rPr>
          <w:rFonts w:ascii="Times New Roman" w:hAnsi="Times New Roman"/>
        </w:rPr>
        <w:t>е</w:t>
      </w:r>
      <w:r w:rsidRPr="001630AB">
        <w:rPr>
          <w:rFonts w:ascii="Times New Roman" w:hAnsi="Times New Roman"/>
        </w:rPr>
        <w:t xml:space="preserve"> осуществляется </w:t>
      </w:r>
      <w:proofErr w:type="gramStart"/>
      <w:r w:rsidRPr="001630AB">
        <w:rPr>
          <w:rFonts w:ascii="Times New Roman" w:hAnsi="Times New Roman"/>
        </w:rPr>
        <w:t xml:space="preserve">с </w:t>
      </w:r>
      <w:r w:rsidR="000D6841">
        <w:rPr>
          <w:rFonts w:ascii="Times New Roman" w:hAnsi="Times New Roman"/>
        </w:rPr>
        <w:t>даты подписания</w:t>
      </w:r>
      <w:proofErr w:type="gramEnd"/>
      <w:r w:rsidR="000D6841">
        <w:rPr>
          <w:rFonts w:ascii="Times New Roman" w:hAnsi="Times New Roman"/>
        </w:rPr>
        <w:t xml:space="preserve"> контракта </w:t>
      </w:r>
      <w:r w:rsidRPr="001630AB">
        <w:rPr>
          <w:rFonts w:ascii="Times New Roman" w:hAnsi="Times New Roman"/>
        </w:rPr>
        <w:t xml:space="preserve">по </w:t>
      </w:r>
      <w:r w:rsidRPr="008C2F8D">
        <w:rPr>
          <w:rFonts w:ascii="Times New Roman" w:hAnsi="Times New Roman"/>
          <w:highlight w:val="green"/>
        </w:rPr>
        <w:t>«</w:t>
      </w:r>
      <w:r w:rsidR="000D6841" w:rsidRPr="008C2F8D">
        <w:rPr>
          <w:rFonts w:ascii="Times New Roman" w:hAnsi="Times New Roman"/>
          <w:highlight w:val="green"/>
        </w:rPr>
        <w:t>10</w:t>
      </w:r>
      <w:r w:rsidRPr="008C2F8D">
        <w:rPr>
          <w:rFonts w:ascii="Times New Roman" w:hAnsi="Times New Roman"/>
          <w:highlight w:val="green"/>
        </w:rPr>
        <w:t>» декабря 202</w:t>
      </w:r>
      <w:r w:rsidR="00DB107C" w:rsidRPr="008C2F8D">
        <w:rPr>
          <w:rFonts w:ascii="Times New Roman" w:hAnsi="Times New Roman"/>
          <w:highlight w:val="green"/>
        </w:rPr>
        <w:t>6</w:t>
      </w:r>
      <w:r w:rsidRPr="008C2F8D">
        <w:rPr>
          <w:rFonts w:ascii="Times New Roman" w:hAnsi="Times New Roman"/>
          <w:highlight w:val="green"/>
        </w:rPr>
        <w:t xml:space="preserve"> года,</w:t>
      </w:r>
      <w:r w:rsidRPr="001630AB">
        <w:rPr>
          <w:rFonts w:ascii="Times New Roman" w:hAnsi="Times New Roman"/>
        </w:rPr>
        <w:t xml:space="preserve"> в течение 1 рабочего дня со дня отправки заявки Заказчиком.</w:t>
      </w:r>
      <w:bookmarkEnd w:id="5"/>
    </w:p>
    <w:p w:rsidR="007134D9" w:rsidRPr="001630AB" w:rsidRDefault="00483F3C">
      <w:pPr>
        <w:spacing w:after="0" w:line="240" w:lineRule="auto"/>
        <w:ind w:firstLine="540"/>
        <w:jc w:val="both"/>
        <w:rPr>
          <w:rFonts w:ascii="Times New Roman" w:hAnsi="Times New Roman"/>
        </w:rPr>
      </w:pPr>
      <w:r w:rsidRPr="001630AB">
        <w:rPr>
          <w:rFonts w:ascii="Times New Roman" w:hAnsi="Times New Roman"/>
        </w:rPr>
        <w:t xml:space="preserve">3.2. Поставка Товара по Заявке осуществляется Поставщиком по адресу: </w:t>
      </w:r>
      <w:r w:rsidR="000D6841">
        <w:rPr>
          <w:rFonts w:ascii="Times New Roman" w:hAnsi="Times New Roman"/>
        </w:rPr>
        <w:t xml:space="preserve">г. Пермь, </w:t>
      </w:r>
      <w:proofErr w:type="spellStart"/>
      <w:r w:rsidR="000D6841">
        <w:rPr>
          <w:rFonts w:ascii="Times New Roman" w:hAnsi="Times New Roman"/>
        </w:rPr>
        <w:t>с</w:t>
      </w:r>
      <w:proofErr w:type="gramStart"/>
      <w:r w:rsidR="000D6841">
        <w:rPr>
          <w:rFonts w:ascii="Times New Roman" w:hAnsi="Times New Roman"/>
        </w:rPr>
        <w:t>.Г</w:t>
      </w:r>
      <w:proofErr w:type="gramEnd"/>
      <w:r w:rsidR="000D6841">
        <w:rPr>
          <w:rFonts w:ascii="Times New Roman" w:hAnsi="Times New Roman"/>
        </w:rPr>
        <w:t>амово</w:t>
      </w:r>
      <w:proofErr w:type="spellEnd"/>
      <w:r w:rsidR="000D6841">
        <w:rPr>
          <w:rFonts w:ascii="Times New Roman" w:hAnsi="Times New Roman"/>
        </w:rPr>
        <w:t>, ул. Свободы 1</w:t>
      </w:r>
    </w:p>
    <w:p w:rsidR="007134D9" w:rsidRPr="001630AB" w:rsidRDefault="00DB107C">
      <w:pPr>
        <w:pStyle w:val="ConsPlusNormal"/>
        <w:ind w:firstLine="567"/>
        <w:jc w:val="both"/>
        <w:rPr>
          <w:rFonts w:ascii="Times New Roman" w:hAnsi="Times New Roman"/>
        </w:rPr>
      </w:pPr>
      <w:r>
        <w:rPr>
          <w:rFonts w:ascii="Times New Roman" w:hAnsi="Times New Roman"/>
        </w:rPr>
        <w:t>3.3</w:t>
      </w:r>
      <w:r w:rsidR="00483F3C" w:rsidRPr="001630AB">
        <w:rPr>
          <w:rFonts w:ascii="Times New Roman" w:hAnsi="Times New Roman"/>
        </w:rPr>
        <w:t>. Фактической датой поставки Товара считается дата поступления Заказчику документа о приемке, подписанного Поставщиком.</w:t>
      </w:r>
    </w:p>
    <w:p w:rsidR="007134D9" w:rsidRPr="001630AB" w:rsidRDefault="00483F3C">
      <w:pPr>
        <w:pStyle w:val="ConsPlusNormal"/>
        <w:ind w:firstLine="567"/>
        <w:jc w:val="both"/>
        <w:rPr>
          <w:rFonts w:ascii="Times New Roman" w:hAnsi="Times New Roman"/>
        </w:rPr>
      </w:pPr>
      <w:r w:rsidRPr="001630AB">
        <w:rPr>
          <w:rFonts w:ascii="Times New Roman" w:hAnsi="Times New Roman"/>
        </w:rPr>
        <w:t>3.</w:t>
      </w:r>
      <w:r w:rsidR="00DB107C">
        <w:rPr>
          <w:rFonts w:ascii="Times New Roman" w:hAnsi="Times New Roman"/>
        </w:rPr>
        <w:t>4</w:t>
      </w:r>
      <w:r w:rsidRPr="001630AB">
        <w:rPr>
          <w:rFonts w:ascii="Times New Roman" w:hAnsi="Times New Roman"/>
        </w:rPr>
        <w:t xml:space="preserve">. К документу о приемке, должны быть приложены следующие документы, являющиеся его неотъемлемой частью: </w:t>
      </w:r>
    </w:p>
    <w:p w:rsidR="007134D9" w:rsidRPr="001630AB" w:rsidRDefault="00483F3C">
      <w:pPr>
        <w:pStyle w:val="ConsPlusNormal"/>
        <w:ind w:firstLine="567"/>
        <w:jc w:val="both"/>
        <w:rPr>
          <w:rFonts w:ascii="Times New Roman" w:hAnsi="Times New Roman"/>
        </w:rPr>
      </w:pPr>
      <w:r w:rsidRPr="001630AB">
        <w:rPr>
          <w:rFonts w:ascii="Times New Roman" w:hAnsi="Times New Roman"/>
        </w:rPr>
        <w:t>а) счет на оплату поставленного Товара;</w:t>
      </w:r>
    </w:p>
    <w:p w:rsidR="007134D9" w:rsidRPr="001630AB" w:rsidRDefault="00483F3C">
      <w:pPr>
        <w:pStyle w:val="ConsPlusNormal"/>
        <w:ind w:firstLine="567"/>
        <w:jc w:val="both"/>
        <w:rPr>
          <w:rFonts w:ascii="Times New Roman" w:hAnsi="Times New Roman"/>
        </w:rPr>
      </w:pPr>
      <w:r w:rsidRPr="001630AB">
        <w:rPr>
          <w:rFonts w:ascii="Times New Roman" w:hAnsi="Times New Roman"/>
        </w:rPr>
        <w:t>б) счет-фактуру (при наличии);</w:t>
      </w:r>
    </w:p>
    <w:p w:rsidR="007134D9" w:rsidRPr="001630AB" w:rsidRDefault="00483F3C">
      <w:pPr>
        <w:pStyle w:val="ConsPlusNormal"/>
        <w:ind w:firstLine="567"/>
        <w:jc w:val="both"/>
        <w:rPr>
          <w:rFonts w:ascii="Times New Roman" w:hAnsi="Times New Roman"/>
        </w:rPr>
      </w:pPr>
      <w:r w:rsidRPr="001630AB">
        <w:rPr>
          <w:rFonts w:ascii="Times New Roman" w:hAnsi="Times New Roman"/>
        </w:rPr>
        <w:t>в) товарн</w:t>
      </w:r>
      <w:r w:rsidR="00D464A0">
        <w:rPr>
          <w:rFonts w:ascii="Times New Roman" w:hAnsi="Times New Roman"/>
        </w:rPr>
        <w:t>ая</w:t>
      </w:r>
      <w:r w:rsidRPr="001630AB">
        <w:rPr>
          <w:rFonts w:ascii="Times New Roman" w:hAnsi="Times New Roman"/>
        </w:rPr>
        <w:t xml:space="preserve"> накладн</w:t>
      </w:r>
      <w:r w:rsidR="00D464A0">
        <w:rPr>
          <w:rFonts w:ascii="Times New Roman" w:hAnsi="Times New Roman"/>
        </w:rPr>
        <w:t>ая</w:t>
      </w:r>
      <w:r w:rsidRPr="001630AB">
        <w:rPr>
          <w:rFonts w:ascii="Times New Roman" w:hAnsi="Times New Roman"/>
        </w:rPr>
        <w:t xml:space="preserve"> по форме ТОРГ-12 или универсальный передаточный документ.</w:t>
      </w:r>
    </w:p>
    <w:p w:rsidR="007134D9" w:rsidRPr="001630AB" w:rsidRDefault="00C10207">
      <w:pPr>
        <w:pStyle w:val="ConsPlusNormal"/>
        <w:ind w:firstLine="567"/>
        <w:jc w:val="both"/>
        <w:rPr>
          <w:rFonts w:ascii="Times New Roman" w:hAnsi="Times New Roman"/>
        </w:rPr>
      </w:pPr>
      <w:r>
        <w:rPr>
          <w:rFonts w:ascii="Times New Roman" w:hAnsi="Times New Roman"/>
        </w:rPr>
        <w:t xml:space="preserve">г) оригинал </w:t>
      </w:r>
      <w:r w:rsidR="00483F3C" w:rsidRPr="001630AB">
        <w:rPr>
          <w:rFonts w:ascii="Times New Roman" w:hAnsi="Times New Roman"/>
        </w:rPr>
        <w:t xml:space="preserve"> декларации о соответствии, </w:t>
      </w:r>
      <w:r>
        <w:rPr>
          <w:rFonts w:ascii="Times New Roman" w:hAnsi="Times New Roman"/>
        </w:rPr>
        <w:t>либо ее копия</w:t>
      </w:r>
      <w:r w:rsidR="005A126E">
        <w:rPr>
          <w:rFonts w:ascii="Times New Roman" w:hAnsi="Times New Roman"/>
        </w:rPr>
        <w:t>, заверенная в установленном порядке на каждую партию отгружаемого товара</w:t>
      </w:r>
      <w:r w:rsidR="00483F3C" w:rsidRPr="001630AB">
        <w:rPr>
          <w:rFonts w:ascii="Times New Roman" w:hAnsi="Times New Roman"/>
        </w:rPr>
        <w:t>;</w:t>
      </w:r>
    </w:p>
    <w:p w:rsidR="005A126E" w:rsidRDefault="00483F3C" w:rsidP="005A126E">
      <w:pPr>
        <w:pStyle w:val="ConsPlusNormal"/>
        <w:ind w:firstLine="567"/>
        <w:jc w:val="both"/>
        <w:rPr>
          <w:rFonts w:ascii="Times New Roman" w:hAnsi="Times New Roman"/>
        </w:rPr>
      </w:pPr>
      <w:proofErr w:type="spellStart"/>
      <w:r w:rsidRPr="001630AB">
        <w:rPr>
          <w:rFonts w:ascii="Times New Roman" w:hAnsi="Times New Roman"/>
        </w:rPr>
        <w:t>д</w:t>
      </w:r>
      <w:proofErr w:type="spellEnd"/>
      <w:r w:rsidRPr="001630AB">
        <w:rPr>
          <w:rFonts w:ascii="Times New Roman" w:hAnsi="Times New Roman"/>
        </w:rPr>
        <w:t xml:space="preserve">) </w:t>
      </w:r>
      <w:r w:rsidR="005A126E">
        <w:rPr>
          <w:rFonts w:ascii="Times New Roman" w:hAnsi="Times New Roman"/>
        </w:rPr>
        <w:t>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оформленных производителем в соответствии с требованиями нормативно технической документации на поставляемый товар  или его копия, заверенная в установленном порядке на каждую партию отгружаемого товара</w:t>
      </w:r>
      <w:r w:rsidR="005A126E" w:rsidRPr="001630AB">
        <w:rPr>
          <w:rFonts w:ascii="Times New Roman" w:hAnsi="Times New Roman"/>
        </w:rPr>
        <w:t>;</w:t>
      </w:r>
    </w:p>
    <w:p w:rsidR="007134D9" w:rsidRDefault="005A126E">
      <w:pPr>
        <w:pStyle w:val="ConsPlusNormal"/>
        <w:ind w:firstLine="567"/>
        <w:jc w:val="both"/>
        <w:rPr>
          <w:rFonts w:ascii="Times New Roman" w:hAnsi="Times New Roman"/>
        </w:rPr>
      </w:pPr>
      <w:proofErr w:type="gramStart"/>
      <w:r>
        <w:rPr>
          <w:rFonts w:ascii="Times New Roman" w:hAnsi="Times New Roman"/>
        </w:rPr>
        <w:t>е) оригиналы либо копии протоколов лабораторных исследований (испытаний), проведенных в лабораториях (испытательных центрах), входящих в систему органов и учреждений Государственной ветеринарной службы Российской Федерации, или иных лабораториях (испытательных центрах), аккредитованных в национальной системе аккредитации, на каждую партию отгружаемого товара в рамках</w:t>
      </w:r>
      <w:r w:rsidR="00322DBF">
        <w:rPr>
          <w:rFonts w:ascii="Times New Roman" w:hAnsi="Times New Roman"/>
        </w:rPr>
        <w:t xml:space="preserve"> программы производственного контроля, на соответствие установленным требованиям нормативно-технической документации (ГОСТ, ТУ, СТО и т.д.)</w:t>
      </w:r>
      <w:proofErr w:type="gramEnd"/>
      <w:r w:rsidR="00322DBF">
        <w:rPr>
          <w:rFonts w:ascii="Times New Roman" w:hAnsi="Times New Roman"/>
        </w:rPr>
        <w:t xml:space="preserve"> </w:t>
      </w:r>
      <w:proofErr w:type="gramStart"/>
      <w:r w:rsidR="00322DBF">
        <w:rPr>
          <w:rFonts w:ascii="Times New Roman" w:hAnsi="Times New Roman"/>
        </w:rPr>
        <w:t>ТР</w:t>
      </w:r>
      <w:proofErr w:type="gramEnd"/>
      <w:r w:rsidR="00322DBF">
        <w:rPr>
          <w:rFonts w:ascii="Times New Roman" w:hAnsi="Times New Roman"/>
        </w:rPr>
        <w:t xml:space="preserve"> ТС 021/2011 «О безопасности пищевой продукции», заверенные организацией их выдавшей в установленном законодательством Российской Федерации порядке.</w:t>
      </w:r>
    </w:p>
    <w:p w:rsidR="00DB107C" w:rsidRPr="001630AB" w:rsidRDefault="00DB107C">
      <w:pPr>
        <w:pStyle w:val="ConsPlusNormal"/>
        <w:ind w:firstLine="567"/>
        <w:jc w:val="both"/>
        <w:rPr>
          <w:rFonts w:ascii="Times New Roman" w:hAnsi="Times New Roman"/>
        </w:rPr>
      </w:pPr>
      <w:proofErr w:type="gramStart"/>
      <w:r>
        <w:rPr>
          <w:rFonts w:ascii="Times New Roman" w:hAnsi="Times New Roman"/>
        </w:rPr>
        <w:t xml:space="preserve">ж) </w:t>
      </w:r>
      <w:r w:rsidR="00B27D14" w:rsidRPr="00A568AA">
        <w:rPr>
          <w:rFonts w:ascii="Times New Roman" w:hAnsi="Times New Roman"/>
          <w:highlight w:val="yellow"/>
        </w:rPr>
        <w:t>ветери</w:t>
      </w:r>
      <w:r w:rsidR="00B23A16" w:rsidRPr="00A568AA">
        <w:rPr>
          <w:rFonts w:ascii="Times New Roman" w:hAnsi="Times New Roman"/>
          <w:highlight w:val="yellow"/>
        </w:rPr>
        <w:t>нарный сопроводительный документ, оформленный на основании положений пунктов 1 и 8 статьи 4.5 Закона РФ от 14.05.1993 № 4979-1 «О ветеринарии» (далее – Закон РФ «О ветеринарии») и приказа Минсельхоза России от 13.12.2022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w:t>
      </w:r>
      <w:proofErr w:type="gramEnd"/>
      <w:r w:rsidR="00B23A16" w:rsidRPr="00A568AA">
        <w:rPr>
          <w:rFonts w:ascii="Times New Roman" w:hAnsi="Times New Roman"/>
          <w:highlight w:val="yellow"/>
        </w:rPr>
        <w:t xml:space="preserve"> </w:t>
      </w:r>
      <w:proofErr w:type="gramStart"/>
      <w:r w:rsidR="00B23A16" w:rsidRPr="00A568AA">
        <w:rPr>
          <w:rFonts w:ascii="Times New Roman" w:hAnsi="Times New Roman"/>
          <w:highlight w:val="yellow"/>
        </w:rPr>
        <w:t>носителях</w:t>
      </w:r>
      <w:proofErr w:type="gramEnd"/>
      <w:r w:rsidR="00B23A16" w:rsidRPr="00A568AA">
        <w:rPr>
          <w:rFonts w:ascii="Times New Roman" w:hAnsi="Times New Roman"/>
          <w:highlight w:val="yellow"/>
        </w:rPr>
        <w:t xml:space="preserve">» (далее – Приказ Минсельхоза России от 13.12.2022 № 862), выданный (полученный) на каждую партию произведенной и поставляемой продукции, на бумажном носителе в соответствии с положениями пунктов 11, 12 статьи 4.5 Закон РФ «О ветеринарии» и положениями приложения № 1 и абзаца 5 пункта 8 приложения № 2 приказа </w:t>
      </w:r>
      <w:r w:rsidR="00A568AA" w:rsidRPr="00A568AA">
        <w:rPr>
          <w:rFonts w:ascii="Times New Roman" w:hAnsi="Times New Roman"/>
          <w:highlight w:val="yellow"/>
        </w:rPr>
        <w:t>Минсельхоза России от 13.12.2022 № 862.</w:t>
      </w:r>
      <w:r w:rsidR="00A568AA">
        <w:rPr>
          <w:rFonts w:ascii="Times New Roman" w:hAnsi="Times New Roman"/>
        </w:rPr>
        <w:t xml:space="preserve"> </w:t>
      </w:r>
    </w:p>
    <w:p w:rsidR="007134D9" w:rsidRPr="001630AB" w:rsidRDefault="00483F3C">
      <w:pPr>
        <w:pStyle w:val="ConsPlusNormal"/>
        <w:ind w:firstLine="567"/>
        <w:jc w:val="both"/>
        <w:rPr>
          <w:rFonts w:ascii="Times New Roman" w:hAnsi="Times New Roman"/>
        </w:rPr>
      </w:pPr>
      <w:r w:rsidRPr="001630AB">
        <w:rPr>
          <w:rFonts w:ascii="Times New Roman" w:hAnsi="Times New Roman"/>
        </w:rPr>
        <w:t>Во всех документах, предусмотренных настоящим пунктом и исходящих от Поставщика, должна быть ссылка на номер и дату Контракта, подпись уполномоченного лица и печать (при наличии).</w:t>
      </w:r>
    </w:p>
    <w:p w:rsidR="007134D9" w:rsidRPr="001630AB" w:rsidRDefault="00483F3C">
      <w:pPr>
        <w:pStyle w:val="ConsPlusNormal"/>
        <w:ind w:firstLine="0"/>
        <w:jc w:val="both"/>
        <w:rPr>
          <w:rFonts w:ascii="Times New Roman" w:hAnsi="Times New Roman"/>
        </w:rPr>
      </w:pPr>
      <w:r w:rsidRPr="001630AB">
        <w:rPr>
          <w:rFonts w:ascii="Times New Roman" w:hAnsi="Times New Roman"/>
        </w:rPr>
        <w:t xml:space="preserve">          К документу о приемке могут быть приложены иные документы, относящиеся к Товару.</w:t>
      </w:r>
    </w:p>
    <w:p w:rsidR="007134D9" w:rsidRPr="001630AB" w:rsidRDefault="00483F3C">
      <w:pPr>
        <w:pStyle w:val="ConsPlusNormal"/>
        <w:ind w:firstLine="567"/>
        <w:jc w:val="both"/>
        <w:rPr>
          <w:rFonts w:ascii="Times New Roman" w:hAnsi="Times New Roman"/>
        </w:rPr>
      </w:pPr>
      <w:r w:rsidRPr="001630AB">
        <w:rPr>
          <w:rFonts w:ascii="Times New Roman" w:hAnsi="Times New Roman"/>
        </w:rPr>
        <w:t xml:space="preserve">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1 части 13 статьи 94 Закона N 44-ФЗ информация, содержащаяся в документе о приемке. </w:t>
      </w:r>
    </w:p>
    <w:p w:rsidR="007134D9" w:rsidRPr="001630AB" w:rsidRDefault="00483F3C">
      <w:pPr>
        <w:pStyle w:val="ConsPlusNormal"/>
        <w:ind w:firstLine="567"/>
        <w:jc w:val="both"/>
        <w:rPr>
          <w:rFonts w:ascii="Times New Roman" w:hAnsi="Times New Roman"/>
        </w:rPr>
      </w:pPr>
      <w:r w:rsidRPr="001630AB">
        <w:rPr>
          <w:rFonts w:ascii="Times New Roman" w:hAnsi="Times New Roman"/>
        </w:rPr>
        <w:lastRenderedPageBreak/>
        <w:t>3.</w:t>
      </w:r>
      <w:r w:rsidR="00DB107C">
        <w:rPr>
          <w:rFonts w:ascii="Times New Roman" w:hAnsi="Times New Roman"/>
        </w:rPr>
        <w:t>5</w:t>
      </w:r>
      <w:r w:rsidRPr="001630AB">
        <w:rPr>
          <w:rFonts w:ascii="Times New Roman" w:hAnsi="Times New Roman"/>
        </w:rPr>
        <w:t>.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подписанную со своей стороны товарную накладную по форме № ТОРГ-12 в 2 (двух) экземплярах (по 1 (одному) экземпляру для каждой из Сторон).</w:t>
      </w:r>
    </w:p>
    <w:p w:rsidR="007134D9" w:rsidRPr="001630AB" w:rsidRDefault="00483F3C">
      <w:pPr>
        <w:pStyle w:val="ConsPlusNormal"/>
        <w:ind w:firstLine="567"/>
        <w:jc w:val="both"/>
        <w:rPr>
          <w:rFonts w:ascii="Times New Roman" w:hAnsi="Times New Roman"/>
        </w:rPr>
      </w:pPr>
      <w:r w:rsidRPr="001630AB">
        <w:rPr>
          <w:rFonts w:ascii="Times New Roman" w:hAnsi="Times New Roman"/>
        </w:rPr>
        <w:t>3.</w:t>
      </w:r>
      <w:r w:rsidR="00DB107C">
        <w:rPr>
          <w:rFonts w:ascii="Times New Roman" w:hAnsi="Times New Roman"/>
        </w:rPr>
        <w:t>6</w:t>
      </w:r>
      <w:r w:rsidRPr="001630AB">
        <w:rPr>
          <w:rFonts w:ascii="Times New Roman" w:hAnsi="Times New Roman"/>
        </w:rPr>
        <w:t>. 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rsidR="007134D9" w:rsidRPr="001630AB" w:rsidRDefault="00DB107C">
      <w:pPr>
        <w:pStyle w:val="ConsPlusNormal"/>
        <w:ind w:firstLine="567"/>
        <w:jc w:val="both"/>
        <w:rPr>
          <w:rFonts w:ascii="Times New Roman" w:hAnsi="Times New Roman"/>
        </w:rPr>
      </w:pPr>
      <w:r>
        <w:rPr>
          <w:rFonts w:ascii="Times New Roman" w:hAnsi="Times New Roman"/>
        </w:rPr>
        <w:t>3.7</w:t>
      </w:r>
      <w:r w:rsidR="00483F3C" w:rsidRPr="001630AB">
        <w:rPr>
          <w:rFonts w:ascii="Times New Roman" w:hAnsi="Times New Roman"/>
        </w:rPr>
        <w:t xml:space="preserve">.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9" w:history="1">
        <w:r w:rsidR="00483F3C" w:rsidRPr="001630AB">
          <w:rPr>
            <w:rFonts w:ascii="Times New Roman" w:hAnsi="Times New Roman"/>
          </w:rPr>
          <w:t>Законом</w:t>
        </w:r>
      </w:hyperlink>
      <w:r w:rsidR="00483F3C" w:rsidRPr="001630AB">
        <w:rPr>
          <w:rFonts w:ascii="Times New Roman" w:hAnsi="Times New Roman"/>
        </w:rPr>
        <w:t>.</w:t>
      </w:r>
    </w:p>
    <w:p w:rsidR="007134D9" w:rsidRPr="001630AB" w:rsidRDefault="00483F3C">
      <w:pPr>
        <w:pStyle w:val="ConsPlusNormal"/>
        <w:ind w:firstLine="567"/>
        <w:jc w:val="both"/>
        <w:rPr>
          <w:rFonts w:ascii="Times New Roman" w:hAnsi="Times New Roman"/>
        </w:rPr>
      </w:pPr>
      <w:proofErr w:type="gramStart"/>
      <w:r w:rsidRPr="001630AB">
        <w:rPr>
          <w:rFonts w:ascii="Times New Roman" w:hAnsi="Times New Roman"/>
        </w:rPr>
        <w:t xml:space="preserve">В рамках экспертизы поставленного Товара на соответствие условиям настоящего Контракта Заказчик имеет право своими силами или с привлечением независимых экспертов (экспертных организаций) на основании контрактов, заключенных в соответствии с </w:t>
      </w:r>
      <w:hyperlink r:id="rId10" w:history="1">
        <w:r w:rsidRPr="001630AB">
          <w:rPr>
            <w:rFonts w:ascii="Times New Roman" w:hAnsi="Times New Roman"/>
          </w:rPr>
          <w:t>Законом</w:t>
        </w:r>
      </w:hyperlink>
      <w:r w:rsidRPr="001630AB">
        <w:rPr>
          <w:rFonts w:ascii="Times New Roman" w:hAnsi="Times New Roman"/>
        </w:rPr>
        <w:t xml:space="preserve"> N 44-ФЗ, не реже 1 раза в 3 месяца, проводить исследования Товара на предмет качества и безопасности, в том числе фальсификации Товара.</w:t>
      </w:r>
      <w:proofErr w:type="gramEnd"/>
    </w:p>
    <w:p w:rsidR="007134D9" w:rsidRPr="001630AB" w:rsidRDefault="00483F3C">
      <w:pPr>
        <w:pStyle w:val="ConsPlusNormal"/>
        <w:ind w:firstLine="567"/>
        <w:jc w:val="both"/>
        <w:rPr>
          <w:rFonts w:ascii="Times New Roman" w:hAnsi="Times New Roman"/>
        </w:rPr>
      </w:pPr>
      <w:r w:rsidRPr="001630AB">
        <w:rPr>
          <w:rFonts w:ascii="Times New Roman" w:hAnsi="Times New Roman"/>
        </w:rPr>
        <w:t>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 25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hyperlink w:anchor="Par681" w:tooltip="&lt;66&gt; Выбирается заказчиком." w:history="1"/>
      <w:r w:rsidRPr="001630AB">
        <w:rPr>
          <w:rFonts w:ascii="Times New Roman" w:hAnsi="Times New Roman"/>
        </w:rPr>
        <w:t>.</w:t>
      </w:r>
    </w:p>
    <w:p w:rsidR="007134D9" w:rsidRPr="001630AB" w:rsidRDefault="00483F3C">
      <w:pPr>
        <w:pStyle w:val="ConsPlusNormal"/>
        <w:ind w:firstLine="567"/>
        <w:jc w:val="both"/>
        <w:rPr>
          <w:rFonts w:ascii="Times New Roman" w:hAnsi="Times New Roman"/>
        </w:rPr>
      </w:pPr>
      <w:r w:rsidRPr="001630AB">
        <w:rPr>
          <w:rFonts w:ascii="Times New Roman" w:hAnsi="Times New Roman"/>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7134D9" w:rsidRPr="001630AB" w:rsidRDefault="00483F3C">
      <w:pPr>
        <w:pStyle w:val="ConsPlusNormal"/>
        <w:ind w:firstLine="567"/>
        <w:jc w:val="both"/>
        <w:rPr>
          <w:rFonts w:ascii="Times New Roman" w:hAnsi="Times New Roman"/>
        </w:rPr>
      </w:pPr>
      <w:r w:rsidRPr="001630AB">
        <w:rPr>
          <w:rFonts w:ascii="Times New Roman" w:hAnsi="Times New Roman"/>
        </w:rPr>
        <w:t>Товар на период проведения экспертизы находится у Заказчика на ответственном хранении.</w:t>
      </w:r>
    </w:p>
    <w:p w:rsidR="007134D9" w:rsidRPr="001630AB" w:rsidRDefault="00483F3C">
      <w:pPr>
        <w:pStyle w:val="ConsPlusNormal"/>
        <w:ind w:firstLine="567"/>
        <w:jc w:val="both"/>
        <w:rPr>
          <w:rFonts w:ascii="Times New Roman" w:hAnsi="Times New Roman"/>
        </w:rPr>
      </w:pPr>
      <w:r w:rsidRPr="001630AB">
        <w:rPr>
          <w:rFonts w:ascii="Times New Roman" w:hAnsi="Times New Roman"/>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7134D9" w:rsidRPr="001630AB" w:rsidRDefault="00483F3C">
      <w:pPr>
        <w:pStyle w:val="ConsPlusNormal"/>
        <w:ind w:firstLine="567"/>
        <w:jc w:val="both"/>
        <w:rPr>
          <w:rFonts w:ascii="Times New Roman" w:hAnsi="Times New Roman"/>
        </w:rPr>
      </w:pPr>
      <w:r w:rsidRPr="001630AB">
        <w:rPr>
          <w:rFonts w:ascii="Times New Roman" w:hAnsi="Times New Roman"/>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1630AB">
        <w:rPr>
          <w:rFonts w:ascii="Times New Roman" w:hAnsi="Times New Roman"/>
        </w:rPr>
        <w:t>и</w:t>
      </w:r>
      <w:proofErr w:type="gramEnd"/>
      <w:r w:rsidRPr="001630AB">
        <w:rPr>
          <w:rFonts w:ascii="Times New Roman" w:hAnsi="Times New Roman"/>
        </w:rPr>
        <w:t xml:space="preserve"> могут содержаться предложения об устранении данных нарушений, в том числе с указанием срока их устранения.</w:t>
      </w:r>
    </w:p>
    <w:p w:rsidR="007134D9" w:rsidRPr="001630AB" w:rsidRDefault="00483F3C">
      <w:pPr>
        <w:pStyle w:val="ConsPlusNormal"/>
        <w:ind w:firstLine="567"/>
        <w:jc w:val="both"/>
        <w:rPr>
          <w:rFonts w:ascii="Times New Roman" w:hAnsi="Times New Roman"/>
        </w:rPr>
      </w:pPr>
      <w:r w:rsidRPr="001630AB">
        <w:rPr>
          <w:rFonts w:ascii="Times New Roman" w:hAnsi="Times New Roman"/>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7134D9" w:rsidRPr="001630AB" w:rsidRDefault="00483F3C">
      <w:pPr>
        <w:pStyle w:val="ConsPlusNormal"/>
        <w:ind w:firstLine="567"/>
        <w:jc w:val="both"/>
        <w:rPr>
          <w:rFonts w:ascii="Times New Roman" w:hAnsi="Times New Roman"/>
        </w:rPr>
      </w:pPr>
      <w:r w:rsidRPr="001630AB">
        <w:rPr>
          <w:rFonts w:ascii="Times New Roman" w:hAnsi="Times New Roman"/>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7134D9" w:rsidRPr="001630AB" w:rsidRDefault="00483F3C">
      <w:pPr>
        <w:pStyle w:val="ConsPlusNormal"/>
        <w:ind w:firstLine="567"/>
        <w:jc w:val="both"/>
        <w:rPr>
          <w:rFonts w:ascii="Times New Roman" w:hAnsi="Times New Roman"/>
        </w:rPr>
      </w:pPr>
      <w:r w:rsidRPr="001630AB">
        <w:rPr>
          <w:rFonts w:ascii="Times New Roman" w:hAnsi="Times New Roman"/>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7134D9" w:rsidRPr="001630AB" w:rsidRDefault="00DB107C">
      <w:pPr>
        <w:pStyle w:val="ConsPlusNormal"/>
        <w:ind w:firstLine="567"/>
        <w:jc w:val="both"/>
        <w:rPr>
          <w:rFonts w:ascii="Times New Roman" w:hAnsi="Times New Roman"/>
        </w:rPr>
      </w:pPr>
      <w:r>
        <w:rPr>
          <w:rFonts w:ascii="Times New Roman" w:hAnsi="Times New Roman"/>
        </w:rPr>
        <w:t>3.8</w:t>
      </w:r>
      <w:r w:rsidR="00483F3C" w:rsidRPr="001630AB">
        <w:rPr>
          <w:rFonts w:ascii="Times New Roman" w:hAnsi="Times New Roman"/>
        </w:rPr>
        <w:t>. 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товарную накладную по форме № ТОРГ-12 в течение 5 (пяти) рабочих</w:t>
      </w:r>
      <w:hyperlink w:anchor="Par684" w:tooltip="&lt;69&gt; Указывается заказчиком." w:history="1"/>
      <w:r w:rsidR="00483F3C" w:rsidRPr="001630AB">
        <w:rPr>
          <w:rFonts w:ascii="Times New Roman" w:hAnsi="Times New Roman"/>
        </w:rPr>
        <w:t xml:space="preserve"> дней с момента доставки Товара. </w:t>
      </w:r>
    </w:p>
    <w:p w:rsidR="007134D9" w:rsidRPr="001630AB" w:rsidRDefault="00483F3C">
      <w:pPr>
        <w:pStyle w:val="ConsPlusNormal"/>
        <w:ind w:firstLine="567"/>
        <w:jc w:val="both"/>
        <w:rPr>
          <w:rFonts w:ascii="Times New Roman" w:hAnsi="Times New Roman"/>
        </w:rPr>
      </w:pPr>
      <w:proofErr w:type="gramStart"/>
      <w:r w:rsidRPr="001630AB">
        <w:rPr>
          <w:rFonts w:ascii="Times New Roman" w:hAnsi="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2 (двух) рабочих дней с момента доставки Товара мотивированный отказ от подписания товарной накладной по форме № ТОРГ-12 с указанием перечня выявленных нарушений условий настоящего Контракта (далее – Мотивированный</w:t>
      </w:r>
      <w:proofErr w:type="gramEnd"/>
      <w:r w:rsidRPr="001630AB">
        <w:rPr>
          <w:rFonts w:ascii="Times New Roman" w:hAnsi="Times New Roman"/>
        </w:rPr>
        <w:t xml:space="preserve"> отказ от промежуточной приемки).</w:t>
      </w:r>
    </w:p>
    <w:p w:rsidR="007134D9" w:rsidRPr="001630AB" w:rsidRDefault="00483F3C">
      <w:pPr>
        <w:pStyle w:val="ConsPlusNormal"/>
        <w:ind w:firstLine="567"/>
        <w:jc w:val="both"/>
        <w:rPr>
          <w:rFonts w:ascii="Times New Roman" w:hAnsi="Times New Roman"/>
        </w:rPr>
      </w:pPr>
      <w:proofErr w:type="gramStart"/>
      <w:r w:rsidRPr="001630AB">
        <w:rPr>
          <w:rFonts w:ascii="Times New Roman" w:hAnsi="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1630AB">
        <w:rPr>
          <w:rFonts w:ascii="Times New Roman" w:hAnsi="Times New Roman"/>
        </w:rPr>
        <w:t>допоставить</w:t>
      </w:r>
      <w:proofErr w:type="spellEnd"/>
      <w:r w:rsidRPr="001630AB">
        <w:rPr>
          <w:rFonts w:ascii="Times New Roman" w:hAnsi="Times New Roman"/>
        </w:rPr>
        <w:t>, доукомплектовать, заменить Товар) в срок не позднее 1 (одного) рабочего дня со дня получения от Заказчика Мотивированного отказа от промежуточной приемки.</w:t>
      </w:r>
      <w:proofErr w:type="gramEnd"/>
      <w:r w:rsidRPr="001630AB">
        <w:rPr>
          <w:rFonts w:ascii="Times New Roman" w:hAnsi="Times New Roman"/>
        </w:rPr>
        <w:t xml:space="preserve"> Допоставка 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rsidR="007134D9" w:rsidRPr="001630AB" w:rsidRDefault="00483F3C">
      <w:pPr>
        <w:pStyle w:val="ConsPlusNormal"/>
        <w:ind w:firstLine="567"/>
        <w:jc w:val="both"/>
        <w:rPr>
          <w:rFonts w:ascii="Times New Roman" w:hAnsi="Times New Roman"/>
          <w:bCs/>
        </w:rPr>
      </w:pPr>
      <w:r w:rsidRPr="001630AB">
        <w:rPr>
          <w:rFonts w:ascii="Times New Roman" w:hAnsi="Times New Roman"/>
        </w:rPr>
        <w:lastRenderedPageBreak/>
        <w:t>3.</w:t>
      </w:r>
      <w:r w:rsidR="00DB107C">
        <w:rPr>
          <w:rFonts w:ascii="Times New Roman" w:hAnsi="Times New Roman"/>
        </w:rPr>
        <w:t>8</w:t>
      </w:r>
      <w:r w:rsidRPr="001630AB">
        <w:rPr>
          <w:rFonts w:ascii="Times New Roman" w:hAnsi="Times New Roman"/>
        </w:rPr>
        <w:t xml:space="preserve">.1. </w:t>
      </w:r>
      <w:r w:rsidRPr="001630AB">
        <w:rPr>
          <w:rFonts w:ascii="Times New Roman" w:hAnsi="Times New Roman"/>
          <w:bCs/>
        </w:rPr>
        <w:t xml:space="preserve">В соответствии с частью 6 статьи 94 </w:t>
      </w:r>
      <w:proofErr w:type="gramStart"/>
      <w:r w:rsidRPr="001630AB">
        <w:rPr>
          <w:rFonts w:ascii="Times New Roman" w:hAnsi="Times New Roman"/>
          <w:bCs/>
        </w:rPr>
        <w:t>Закона по решению</w:t>
      </w:r>
      <w:proofErr w:type="gramEnd"/>
      <w:r w:rsidRPr="001630AB">
        <w:rPr>
          <w:rFonts w:ascii="Times New Roman" w:hAnsi="Times New Roman"/>
          <w:bCs/>
        </w:rPr>
        <w:t xml:space="preserve"> Заказчика для приемки поставленного Товара может создаваться приемочная комиссия, которая состоит не менее чем из пяти человек.</w:t>
      </w:r>
    </w:p>
    <w:p w:rsidR="007134D9" w:rsidRPr="001630AB" w:rsidRDefault="00483F3C">
      <w:pPr>
        <w:pStyle w:val="ConsPlusNormal"/>
        <w:ind w:firstLine="567"/>
        <w:jc w:val="both"/>
        <w:rPr>
          <w:rFonts w:ascii="Times New Roman" w:hAnsi="Times New Roman"/>
        </w:rPr>
      </w:pPr>
      <w:r w:rsidRPr="001630AB">
        <w:rPr>
          <w:rFonts w:ascii="Times New Roman" w:hAnsi="Times New Roman"/>
          <w:bCs/>
        </w:rPr>
        <w:t>3.</w:t>
      </w:r>
      <w:r w:rsidR="00DB107C">
        <w:rPr>
          <w:rFonts w:ascii="Times New Roman" w:hAnsi="Times New Roman"/>
          <w:bCs/>
        </w:rPr>
        <w:t>8</w:t>
      </w:r>
      <w:r w:rsidRPr="001630AB">
        <w:rPr>
          <w:rFonts w:ascii="Times New Roman" w:hAnsi="Times New Roman"/>
          <w:bCs/>
        </w:rPr>
        <w:t xml:space="preserve">.2. </w:t>
      </w:r>
      <w:r w:rsidRPr="001630AB">
        <w:rPr>
          <w:rFonts w:ascii="Times New Roman" w:hAnsi="Times New Roman"/>
        </w:rPr>
        <w:t>Датой промежуточной приемки поставленного Товара считается дата подписания Заказчиком товарной накладной по форме № ТОРГ-12.</w:t>
      </w:r>
    </w:p>
    <w:p w:rsidR="007134D9" w:rsidRPr="001630AB" w:rsidRDefault="00483F3C">
      <w:pPr>
        <w:pStyle w:val="ConsPlusNormal"/>
        <w:ind w:firstLine="567"/>
        <w:jc w:val="both"/>
        <w:rPr>
          <w:rFonts w:ascii="Times New Roman" w:hAnsi="Times New Roman"/>
        </w:rPr>
      </w:pPr>
      <w:r w:rsidRPr="001630AB">
        <w:rPr>
          <w:rFonts w:ascii="Times New Roman" w:hAnsi="Times New Roman"/>
        </w:rPr>
        <w:t>3.</w:t>
      </w:r>
      <w:r w:rsidR="00DB107C">
        <w:rPr>
          <w:rFonts w:ascii="Times New Roman" w:hAnsi="Times New Roman"/>
        </w:rPr>
        <w:t>9</w:t>
      </w:r>
      <w:r w:rsidRPr="001630AB">
        <w:rPr>
          <w:rFonts w:ascii="Times New Roman" w:hAnsi="Times New Roman"/>
        </w:rPr>
        <w:t xml:space="preserve">. </w:t>
      </w:r>
      <w:proofErr w:type="gramStart"/>
      <w:r w:rsidRPr="001630AB">
        <w:rPr>
          <w:rFonts w:ascii="Times New Roman" w:hAnsi="Times New Roman"/>
        </w:rPr>
        <w:t>В течение 5 (пяти) рабочих дней со дня поступления документа о приемке в соответствии с пунктом 3.</w:t>
      </w:r>
      <w:r w:rsidR="00DB107C">
        <w:rPr>
          <w:rFonts w:ascii="Times New Roman" w:hAnsi="Times New Roman"/>
        </w:rPr>
        <w:t>4</w:t>
      </w:r>
      <w:r w:rsidRPr="001630AB">
        <w:rPr>
          <w:rFonts w:ascii="Times New Roman" w:hAnsi="Times New Roman"/>
        </w:rPr>
        <w:t xml:space="preserve"> настоящего Контракта Заказчик (за исключением случая создания приемочной комиссии в соответствии с частью 6 статьи 94 Закона) на основании изучения документов, предусмотренных пунктом 3.5 настоящего Контракта, и результатов экспертизы, проведенной в соответствии с пунктом 3.9 настоящего Контракта, осуществляет одно из следующих действий:</w:t>
      </w:r>
      <w:proofErr w:type="gramEnd"/>
    </w:p>
    <w:p w:rsidR="007134D9" w:rsidRPr="001630AB" w:rsidRDefault="00483F3C">
      <w:pPr>
        <w:pStyle w:val="ConsPlusNormal"/>
        <w:ind w:firstLine="567"/>
        <w:jc w:val="both"/>
        <w:rPr>
          <w:rFonts w:ascii="Times New Roman" w:hAnsi="Times New Roman"/>
        </w:rPr>
      </w:pPr>
      <w:r w:rsidRPr="001630AB">
        <w:rPr>
          <w:rFonts w:ascii="Times New Roman" w:hAnsi="Times New Roman"/>
        </w:rPr>
        <w:t>а)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документ о приемке;</w:t>
      </w:r>
    </w:p>
    <w:p w:rsidR="007134D9" w:rsidRPr="001630AB" w:rsidRDefault="00483F3C">
      <w:pPr>
        <w:pStyle w:val="ConsPlusNormal"/>
        <w:ind w:firstLine="567"/>
        <w:jc w:val="both"/>
        <w:rPr>
          <w:rFonts w:ascii="Times New Roman" w:hAnsi="Times New Roman"/>
        </w:rPr>
      </w:pPr>
      <w:r w:rsidRPr="001630AB">
        <w:rPr>
          <w:rFonts w:ascii="Times New Roman" w:hAnsi="Times New Roman"/>
        </w:rPr>
        <w:t>б)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мотивированный отказ от подписания документа о приемке с указанием причин такого отказа (далее – Мотивированный отказ).</w:t>
      </w:r>
    </w:p>
    <w:p w:rsidR="007134D9" w:rsidRPr="001630AB" w:rsidRDefault="00483F3C">
      <w:pPr>
        <w:pStyle w:val="ConsPlusNormal"/>
        <w:ind w:firstLine="567"/>
        <w:jc w:val="both"/>
        <w:rPr>
          <w:rFonts w:ascii="Times New Roman" w:hAnsi="Times New Roman"/>
          <w:bCs/>
        </w:rPr>
      </w:pPr>
      <w:r w:rsidRPr="001630AB">
        <w:rPr>
          <w:rFonts w:ascii="Times New Roman" w:hAnsi="Times New Roman"/>
        </w:rPr>
        <w:t>3.1</w:t>
      </w:r>
      <w:r w:rsidR="00DB107C">
        <w:rPr>
          <w:rFonts w:ascii="Times New Roman" w:hAnsi="Times New Roman"/>
        </w:rPr>
        <w:t>0</w:t>
      </w:r>
      <w:r w:rsidR="00A568AA">
        <w:rPr>
          <w:rFonts w:ascii="Times New Roman" w:hAnsi="Times New Roman"/>
        </w:rPr>
        <w:t>.</w:t>
      </w:r>
      <w:r w:rsidRPr="001630AB">
        <w:rPr>
          <w:rFonts w:ascii="Times New Roman" w:hAnsi="Times New Roman"/>
        </w:rPr>
        <w:t xml:space="preserve"> </w:t>
      </w:r>
      <w:r w:rsidRPr="001630AB">
        <w:rPr>
          <w:rFonts w:ascii="Times New Roman" w:hAnsi="Times New Roman"/>
          <w:bCs/>
        </w:rPr>
        <w:t xml:space="preserve">Заказчик имеет право частично принять поставленный Товар </w:t>
      </w:r>
      <w:proofErr w:type="gramStart"/>
      <w:r w:rsidRPr="001630AB">
        <w:rPr>
          <w:rFonts w:ascii="Times New Roman" w:hAnsi="Times New Roman"/>
          <w:bCs/>
        </w:rPr>
        <w:t>с отражением информации о расхождениях в приемке в соответствии с условиями</w:t>
      </w:r>
      <w:proofErr w:type="gramEnd"/>
      <w:r w:rsidRPr="001630AB">
        <w:rPr>
          <w:rFonts w:ascii="Times New Roman" w:hAnsi="Times New Roman"/>
          <w:bCs/>
        </w:rPr>
        <w:t xml:space="preserve"> настоящего Контракта и фактически принятом Товаре в документе о приемке.</w:t>
      </w:r>
    </w:p>
    <w:p w:rsidR="007134D9" w:rsidRPr="001630AB" w:rsidRDefault="00483F3C">
      <w:pPr>
        <w:pStyle w:val="ConsPlusNormal"/>
        <w:ind w:firstLine="567"/>
        <w:jc w:val="both"/>
        <w:rPr>
          <w:rFonts w:ascii="Times New Roman" w:hAnsi="Times New Roman"/>
        </w:rPr>
      </w:pPr>
      <w:r w:rsidRPr="001630AB">
        <w:rPr>
          <w:rFonts w:ascii="Times New Roman" w:hAnsi="Times New Roman"/>
        </w:rPr>
        <w:t>3.1</w:t>
      </w:r>
      <w:r w:rsidR="00DB107C">
        <w:rPr>
          <w:rFonts w:ascii="Times New Roman" w:hAnsi="Times New Roman"/>
        </w:rPr>
        <w:t>1</w:t>
      </w:r>
      <w:r w:rsidRPr="001630AB">
        <w:rPr>
          <w:rFonts w:ascii="Times New Roman" w:hAnsi="Times New Roman"/>
        </w:rPr>
        <w:t xml:space="preserve">. В случае создания приемочной комиссии в течение 5 (пяти) рабочих дней со дня поступления Заказчику документа о приемке в соответствии с пунктом 3.5 настоящего Контракта, на основании изучения документов, предусмотренных пунктом 3.5 настоящего Контракта, и результатов экспертизы, проведенной в соответствии с пунктом 3.9 настоящего Контракта: </w:t>
      </w:r>
    </w:p>
    <w:p w:rsidR="007134D9" w:rsidRPr="001630AB" w:rsidRDefault="00483F3C">
      <w:pPr>
        <w:pStyle w:val="ConsPlusNormal"/>
        <w:ind w:firstLine="567"/>
        <w:jc w:val="both"/>
        <w:rPr>
          <w:rFonts w:ascii="Times New Roman" w:hAnsi="Times New Roman"/>
        </w:rPr>
      </w:pPr>
      <w:r w:rsidRPr="001630AB">
        <w:rPr>
          <w:rFonts w:ascii="Times New Roman" w:hAnsi="Times New Roman"/>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в сфере закупок, подписывают усиленными электронными подписями Мотивированный отказ. При этом</w:t>
      </w:r>
      <w:proofErr w:type="gramStart"/>
      <w:r w:rsidRPr="001630AB">
        <w:rPr>
          <w:rFonts w:ascii="Times New Roman" w:hAnsi="Times New Roman"/>
        </w:rPr>
        <w:t>,</w:t>
      </w:r>
      <w:proofErr w:type="gramEnd"/>
      <w:r w:rsidRPr="001630AB">
        <w:rPr>
          <w:rFonts w:ascii="Times New Roman" w:hAnsi="Times New Roman"/>
        </w:rPr>
        <w:t xml:space="preserve">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подписание такого отказа без использования усиленных электронных подписей и единой информационной системы в сфере закупок;</w:t>
      </w:r>
    </w:p>
    <w:p w:rsidR="007134D9" w:rsidRPr="001630AB" w:rsidRDefault="00483F3C">
      <w:pPr>
        <w:pStyle w:val="ConsPlusNormal"/>
        <w:ind w:firstLine="567"/>
        <w:jc w:val="both"/>
        <w:rPr>
          <w:rFonts w:ascii="Times New Roman" w:hAnsi="Times New Roman"/>
        </w:rPr>
      </w:pPr>
      <w:r w:rsidRPr="001630AB">
        <w:rPr>
          <w:rFonts w:ascii="Times New Roman" w:hAnsi="Times New Roman"/>
        </w:rPr>
        <w:t>б) после подписания членами приемочной комиссии в соответствии с подпунктом «а» настоящего пункта документа о приемке или Мотивированного отказа Заказчик подписывает документ о приемке или Мотивированный отказ усиленной электронной подписью лица, имеющего право действовать от имени Заказчика, и размещает их в единой информационной системе в сфере закупок. 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в сфере закупок, Заказчик прилагает подписанные ими документы в форме электронных образов бумажных документов.</w:t>
      </w:r>
    </w:p>
    <w:p w:rsidR="007134D9" w:rsidRPr="001630AB" w:rsidRDefault="00A568AA">
      <w:pPr>
        <w:pStyle w:val="ConsPlusNormal"/>
        <w:ind w:firstLine="567"/>
        <w:jc w:val="both"/>
        <w:rPr>
          <w:rFonts w:ascii="Times New Roman" w:hAnsi="Times New Roman"/>
        </w:rPr>
      </w:pPr>
      <w:r>
        <w:rPr>
          <w:rFonts w:ascii="Times New Roman" w:hAnsi="Times New Roman"/>
          <w:bCs/>
        </w:rPr>
        <w:t>3.12.</w:t>
      </w:r>
      <w:r w:rsidR="00483F3C" w:rsidRPr="001630AB">
        <w:rPr>
          <w:rFonts w:ascii="Times New Roman" w:hAnsi="Times New Roman"/>
          <w:bCs/>
        </w:rPr>
        <w:t xml:space="preserve"> Приемочная комиссия имеет право частично принять поставленный Товар </w:t>
      </w:r>
      <w:proofErr w:type="gramStart"/>
      <w:r w:rsidR="00483F3C" w:rsidRPr="001630AB">
        <w:rPr>
          <w:rFonts w:ascii="Times New Roman" w:hAnsi="Times New Roman"/>
          <w:bCs/>
        </w:rPr>
        <w:t>с отражением информации о расхождениях в приемке в соответствии с условиями</w:t>
      </w:r>
      <w:proofErr w:type="gramEnd"/>
      <w:r w:rsidR="00483F3C" w:rsidRPr="001630AB">
        <w:rPr>
          <w:rFonts w:ascii="Times New Roman" w:hAnsi="Times New Roman"/>
          <w:bCs/>
        </w:rPr>
        <w:t xml:space="preserve"> настоящего Контракта и информации о фактически принятых Товарах в документе о приемке.</w:t>
      </w:r>
    </w:p>
    <w:p w:rsidR="007134D9" w:rsidRPr="001630AB" w:rsidRDefault="00483F3C">
      <w:pPr>
        <w:pStyle w:val="ConsPlusNormal"/>
        <w:ind w:firstLine="567"/>
        <w:jc w:val="both"/>
        <w:rPr>
          <w:rFonts w:ascii="Times New Roman" w:hAnsi="Times New Roman"/>
        </w:rPr>
      </w:pPr>
      <w:r w:rsidRPr="001630AB">
        <w:rPr>
          <w:rFonts w:ascii="Times New Roman" w:hAnsi="Times New Roman"/>
        </w:rPr>
        <w:t>3.13. Датой поступления Поставщику документа о приемке, Мотивированного отказа считается дата размещения в соответствии с пунктом 6 части 13 статьи 94 Закона таких документов в единой информационной системе в сфере закупок в соответствии с часовой зоной, в которой расположен Поставщик.</w:t>
      </w:r>
    </w:p>
    <w:p w:rsidR="007134D9" w:rsidRPr="001630AB" w:rsidRDefault="00483F3C">
      <w:pPr>
        <w:pStyle w:val="ConsPlusNormal"/>
        <w:ind w:firstLine="567"/>
        <w:jc w:val="both"/>
        <w:rPr>
          <w:rFonts w:ascii="Times New Roman" w:hAnsi="Times New Roman"/>
        </w:rPr>
      </w:pPr>
      <w:r w:rsidRPr="001630AB">
        <w:rPr>
          <w:rFonts w:ascii="Times New Roman" w:hAnsi="Times New Roman"/>
        </w:rPr>
        <w:t xml:space="preserve">3.14. В случае получения в соответствии с пунктом 3.13 настоящего Контракта Мотивированного отказа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 </w:t>
      </w:r>
    </w:p>
    <w:p w:rsidR="007134D9" w:rsidRPr="001630AB" w:rsidRDefault="00483F3C">
      <w:pPr>
        <w:pStyle w:val="ConsPlusNormal"/>
        <w:ind w:firstLine="567"/>
        <w:jc w:val="both"/>
        <w:rPr>
          <w:rFonts w:ascii="Times New Roman" w:hAnsi="Times New Roman"/>
        </w:rPr>
      </w:pPr>
      <w:r w:rsidRPr="001630AB">
        <w:rPr>
          <w:rFonts w:ascii="Times New Roman" w:hAnsi="Times New Roman"/>
        </w:rPr>
        <w:t>3.15. Датой приемки поставленного Товара считается дата размещения в единой информационной системе в сфере закупок документа о приемке, подписанного Заказчиком.</w:t>
      </w:r>
    </w:p>
    <w:p w:rsidR="007134D9" w:rsidRPr="001630AB" w:rsidRDefault="00483F3C">
      <w:pPr>
        <w:pStyle w:val="ConsPlusNormal"/>
        <w:ind w:firstLine="567"/>
        <w:jc w:val="both"/>
        <w:rPr>
          <w:rFonts w:ascii="Times New Roman" w:hAnsi="Times New Roman"/>
        </w:rPr>
      </w:pPr>
      <w:r w:rsidRPr="001630AB">
        <w:rPr>
          <w:rFonts w:ascii="Times New Roman" w:hAnsi="Times New Roman"/>
        </w:rPr>
        <w:t>Подписание со стороны Заказчика документа о приемке подтверждает исполнение обязательств Поставщика, предусмотренных настоящим Контрактом.</w:t>
      </w:r>
    </w:p>
    <w:p w:rsidR="007134D9" w:rsidRPr="001630AB" w:rsidRDefault="00483F3C">
      <w:pPr>
        <w:pStyle w:val="ConsPlusNormal"/>
        <w:ind w:firstLine="567"/>
        <w:jc w:val="both"/>
        <w:rPr>
          <w:rFonts w:ascii="Times New Roman" w:hAnsi="Times New Roman"/>
        </w:rPr>
      </w:pPr>
      <w:r w:rsidRPr="001630AB">
        <w:rPr>
          <w:rFonts w:ascii="Times New Roman" w:hAnsi="Times New Roman"/>
        </w:rPr>
        <w:t xml:space="preserve">3.16. Внесение исправлений в документ о приемке,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единой информационной системе в сфере закупок исправленного документа о приемке. </w:t>
      </w:r>
    </w:p>
    <w:p w:rsidR="007134D9" w:rsidRPr="001630AB" w:rsidRDefault="00483F3C">
      <w:pPr>
        <w:spacing w:after="0" w:line="240" w:lineRule="auto"/>
        <w:ind w:firstLine="567"/>
        <w:jc w:val="both"/>
        <w:rPr>
          <w:rFonts w:ascii="Times New Roman" w:hAnsi="Times New Roman"/>
        </w:rPr>
      </w:pPr>
      <w:r w:rsidRPr="001630AB">
        <w:rPr>
          <w:rFonts w:ascii="Times New Roman" w:eastAsia="Times New Roman" w:hAnsi="Times New Roman"/>
        </w:rPr>
        <w:t xml:space="preserve">После устранения недостатков, послуживших основанием для </w:t>
      </w:r>
      <w:proofErr w:type="spellStart"/>
      <w:r w:rsidRPr="001630AB">
        <w:rPr>
          <w:rFonts w:ascii="Times New Roman" w:eastAsia="Times New Roman" w:hAnsi="Times New Roman"/>
        </w:rPr>
        <w:t>неподписания</w:t>
      </w:r>
      <w:proofErr w:type="spellEnd"/>
      <w:r w:rsidRPr="001630AB">
        <w:rPr>
          <w:rFonts w:ascii="Times New Roman" w:eastAsia="Times New Roman" w:hAnsi="Times New Roman"/>
        </w:rPr>
        <w:t xml:space="preserve"> документа о приемке, Поставщик и Заказчик подписывают документ о приемке в порядке и сроки, предусмотренные </w:t>
      </w:r>
      <w:r w:rsidRPr="001630AB">
        <w:rPr>
          <w:rFonts w:ascii="Times New Roman" w:hAnsi="Times New Roman"/>
        </w:rPr>
        <w:t>настоящим разделом.</w:t>
      </w:r>
    </w:p>
    <w:p w:rsidR="007134D9" w:rsidRPr="001630AB" w:rsidRDefault="00483F3C">
      <w:pPr>
        <w:spacing w:after="0" w:line="240" w:lineRule="auto"/>
        <w:ind w:firstLine="567"/>
        <w:jc w:val="both"/>
        <w:rPr>
          <w:rFonts w:ascii="Times New Roman" w:eastAsia="Times New Roman" w:hAnsi="Times New Roman"/>
        </w:rPr>
      </w:pPr>
      <w:r w:rsidRPr="001630AB">
        <w:rPr>
          <w:rFonts w:ascii="Times New Roman" w:eastAsia="Times New Roman" w:hAnsi="Times New Roman"/>
        </w:rPr>
        <w:t>Срок исправления Поставщиком документа о приемке при поступлении от Заказчика уведомления об уточнении составляет один рабочий день.</w:t>
      </w:r>
    </w:p>
    <w:p w:rsidR="007134D9" w:rsidRPr="001630AB" w:rsidRDefault="00483F3C">
      <w:pPr>
        <w:pStyle w:val="ConsPlusNormal"/>
        <w:ind w:firstLine="0"/>
        <w:jc w:val="both"/>
        <w:rPr>
          <w:rFonts w:ascii="Times New Roman" w:hAnsi="Times New Roman"/>
        </w:rPr>
      </w:pPr>
      <w:r w:rsidRPr="001630AB">
        <w:rPr>
          <w:rFonts w:ascii="Times New Roman" w:hAnsi="Times New Roman"/>
        </w:rPr>
        <w:lastRenderedPageBreak/>
        <w:t xml:space="preserve">          3.17.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 ТОРГ-12.</w:t>
      </w:r>
    </w:p>
    <w:p w:rsidR="007134D9" w:rsidRPr="001630AB" w:rsidRDefault="00483F3C">
      <w:pPr>
        <w:pStyle w:val="ConsPlusNormal"/>
        <w:ind w:firstLine="567"/>
        <w:jc w:val="both"/>
        <w:rPr>
          <w:rFonts w:ascii="Times New Roman" w:hAnsi="Times New Roman"/>
        </w:rPr>
      </w:pPr>
      <w:r w:rsidRPr="001630AB">
        <w:rPr>
          <w:rFonts w:ascii="Times New Roman" w:hAnsi="Times New Roman"/>
        </w:rPr>
        <w:t>3.18. Сдача и приемка Товара осуществляются уполномоченными представителями Сторон.</w:t>
      </w:r>
    </w:p>
    <w:p w:rsidR="007134D9" w:rsidRPr="001630AB" w:rsidRDefault="007134D9">
      <w:pPr>
        <w:spacing w:after="0" w:line="240" w:lineRule="auto"/>
        <w:jc w:val="center"/>
        <w:rPr>
          <w:rFonts w:ascii="Times New Roman" w:hAnsi="Times New Roman"/>
          <w:b/>
          <w:bCs/>
        </w:rPr>
      </w:pPr>
    </w:p>
    <w:p w:rsidR="007134D9" w:rsidRPr="001630AB" w:rsidRDefault="00483F3C">
      <w:pPr>
        <w:spacing w:after="0" w:line="240" w:lineRule="auto"/>
        <w:jc w:val="center"/>
        <w:rPr>
          <w:rFonts w:ascii="Times New Roman" w:hAnsi="Times New Roman"/>
          <w:b/>
        </w:rPr>
      </w:pPr>
      <w:r w:rsidRPr="001630AB">
        <w:rPr>
          <w:rFonts w:ascii="Times New Roman" w:hAnsi="Times New Roman"/>
          <w:b/>
        </w:rPr>
        <w:t>IV. ВЗАИМОДЕЙСТВИЕ СТОРОН</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 xml:space="preserve">4.1. Поставщик обязан: </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4.1.1. Поставить Товар в порядке, количестве, в срок и на условиях, предусмотренных настоящим Контрактом.</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4.1.4. В случае принятия решения об одностороннем отказе от исполнения настоящего Контракта направить решение об одностороннем отказе в порядке, установленном частью 20.1 статьи 95 Закона о контрактной системе.</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7134D9" w:rsidRPr="001630AB" w:rsidRDefault="00483F3C">
      <w:pPr>
        <w:spacing w:after="0" w:line="240" w:lineRule="auto"/>
        <w:ind w:firstLine="567"/>
        <w:jc w:val="both"/>
        <w:rPr>
          <w:rFonts w:ascii="Times New Roman" w:hAnsi="Times New Roman"/>
        </w:rPr>
      </w:pPr>
      <w:bookmarkStart w:id="6" w:name="Par146"/>
      <w:bookmarkStart w:id="7" w:name="Par148"/>
      <w:bookmarkStart w:id="8" w:name="Par152"/>
      <w:bookmarkEnd w:id="6"/>
      <w:bookmarkEnd w:id="7"/>
      <w:bookmarkEnd w:id="8"/>
      <w:r w:rsidRPr="001630AB">
        <w:rPr>
          <w:rFonts w:ascii="Times New Roman" w:hAnsi="Times New Roman"/>
        </w:rPr>
        <w:t xml:space="preserve">4.1.6. Поставщик обязан оформлять товарные накладные по </w:t>
      </w:r>
      <w:hyperlink r:id="rId11" w:history="1">
        <w:r w:rsidRPr="001630AB">
          <w:rPr>
            <w:rStyle w:val="a9"/>
            <w:rFonts w:ascii="Times New Roman" w:hAnsi="Times New Roman"/>
          </w:rPr>
          <w:t>форме N ТОРГ-12</w:t>
        </w:r>
      </w:hyperlink>
      <w:r w:rsidRPr="001630AB">
        <w:rPr>
          <w:rFonts w:ascii="Times New Roman" w:hAnsi="Times New Roman"/>
        </w:rPr>
        <w:t xml:space="preserve"> в соответствии с законодательством Российской Федерации, а также счета-фактуры (в случае если Поставщик является плательщиком НДС) в соответствии с налоговым законодательством Российской Федерации.</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4.2. Поставщик вправе:</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4.2.1. Требовать от Заказчика произвести приемку Товара в порядке и в сроки, предусмотренные настоящим Контрактом.</w:t>
      </w:r>
    </w:p>
    <w:p w:rsidR="007134D9" w:rsidRPr="001630AB" w:rsidRDefault="00483F3C">
      <w:pPr>
        <w:spacing w:after="0" w:line="240" w:lineRule="auto"/>
        <w:ind w:firstLine="567"/>
        <w:jc w:val="both"/>
        <w:rPr>
          <w:rFonts w:ascii="Times New Roman" w:hAnsi="Times New Roman"/>
        </w:rPr>
      </w:pPr>
      <w:bookmarkStart w:id="9" w:name="Par163"/>
      <w:bookmarkEnd w:id="9"/>
      <w:r w:rsidRPr="001630AB">
        <w:rPr>
          <w:rFonts w:ascii="Times New Roman" w:hAnsi="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7134D9" w:rsidRPr="001630AB" w:rsidRDefault="00483F3C">
      <w:pPr>
        <w:spacing w:after="0" w:line="240" w:lineRule="auto"/>
        <w:ind w:firstLine="567"/>
        <w:jc w:val="both"/>
        <w:rPr>
          <w:rFonts w:ascii="Times New Roman" w:hAnsi="Times New Roman"/>
        </w:rPr>
      </w:pPr>
      <w:bookmarkStart w:id="10" w:name="Par164"/>
      <w:bookmarkEnd w:id="10"/>
      <w:r w:rsidRPr="001630AB">
        <w:rPr>
          <w:rFonts w:ascii="Times New Roman" w:hAnsi="Times New Roman"/>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4.2.4. Требовать возмещения убытков, уплаты неустоек (штрафов, пеней) в соответствии с Контрактом.</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4.3. Заказчик обязуется:</w:t>
      </w:r>
    </w:p>
    <w:p w:rsidR="007134D9" w:rsidRPr="001630AB" w:rsidRDefault="00483F3C">
      <w:pPr>
        <w:spacing w:after="0" w:line="240" w:lineRule="auto"/>
        <w:ind w:firstLine="567"/>
        <w:jc w:val="both"/>
        <w:rPr>
          <w:rFonts w:ascii="Times New Roman" w:hAnsi="Times New Roman"/>
        </w:rPr>
      </w:pPr>
      <w:bookmarkStart w:id="11" w:name="Par168"/>
      <w:bookmarkEnd w:id="11"/>
      <w:r w:rsidRPr="001630AB">
        <w:rPr>
          <w:rFonts w:ascii="Times New Roman" w:hAnsi="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4.3.2. В случае принятия решения об одностороннем отказе от исполнения настоящего Контракта направить решение об одностороннем отказе в порядке, установленном частью 12.1 статьи 95 Закона о контрактной системе.</w:t>
      </w:r>
    </w:p>
    <w:p w:rsidR="007134D9" w:rsidRPr="001630AB" w:rsidRDefault="00483F3C">
      <w:pPr>
        <w:spacing w:after="0" w:line="240" w:lineRule="auto"/>
        <w:ind w:firstLine="567"/>
        <w:jc w:val="both"/>
        <w:rPr>
          <w:rFonts w:ascii="Times New Roman" w:hAnsi="Times New Roman"/>
          <w:color w:val="000000"/>
        </w:rPr>
      </w:pPr>
      <w:r w:rsidRPr="001630AB">
        <w:rPr>
          <w:rFonts w:ascii="Times New Roman" w:hAnsi="Times New Roman"/>
        </w:rPr>
        <w:t xml:space="preserve">4.3.3. Требовать уплаты неустоек (штрафов, пеней) в соответствии с </w:t>
      </w:r>
      <w:r w:rsidRPr="001630AB">
        <w:rPr>
          <w:rFonts w:ascii="Times New Roman" w:hAnsi="Times New Roman"/>
          <w:color w:val="000000"/>
        </w:rPr>
        <w:t>Контрактом.</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4.4. Заказчик вправе:</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4.4.1. Требовать от Поставщика надлежащего исполнения обязательств по настоящему Контракту.</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4.4.2. Требовать от Поставщика своевременного устранения нарушений, выявленных как в ходе приемки, так и в течение срока годности.</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4.4.3. Проверять ход и качество выполнения Поставщиком условий настоящего Контракта.</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 xml:space="preserve">4.4.4. Требовать возмещения убытков в соответствии </w:t>
      </w:r>
      <w:r w:rsidRPr="001630AB">
        <w:rPr>
          <w:rFonts w:ascii="Times New Roman" w:hAnsi="Times New Roman"/>
          <w:color w:val="000000"/>
        </w:rPr>
        <w:t>с</w:t>
      </w:r>
      <w:r w:rsidRPr="001630AB">
        <w:rPr>
          <w:rFonts w:ascii="Times New Roman" w:hAnsi="Times New Roman"/>
        </w:rPr>
        <w:t xml:space="preserve"> Контрактом, причиненных по вине Поставщика.</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4.4.6. Отказаться от приемки и оплаты Товара, не соответствующего условиям настоящего Контракта.</w:t>
      </w:r>
    </w:p>
    <w:p w:rsidR="007134D9" w:rsidRPr="001630AB" w:rsidRDefault="00483F3C">
      <w:pPr>
        <w:spacing w:after="0" w:line="240" w:lineRule="auto"/>
        <w:ind w:firstLine="567"/>
        <w:jc w:val="both"/>
        <w:rPr>
          <w:rFonts w:ascii="Times New Roman" w:hAnsi="Times New Roman"/>
        </w:rPr>
      </w:pPr>
      <w:bookmarkStart w:id="12" w:name="Par180"/>
      <w:bookmarkEnd w:id="12"/>
      <w:r w:rsidRPr="001630AB">
        <w:rPr>
          <w:rFonts w:ascii="Times New Roman" w:hAnsi="Times New Roman"/>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lastRenderedPageBreak/>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7134D9" w:rsidRPr="001630AB" w:rsidRDefault="007134D9">
      <w:pPr>
        <w:spacing w:after="0" w:line="240" w:lineRule="auto"/>
        <w:jc w:val="center"/>
        <w:rPr>
          <w:rFonts w:ascii="Times New Roman" w:hAnsi="Times New Roman"/>
          <w:b/>
          <w:bCs/>
        </w:rPr>
      </w:pPr>
    </w:p>
    <w:p w:rsidR="007134D9" w:rsidRPr="001630AB" w:rsidRDefault="00483F3C">
      <w:pPr>
        <w:spacing w:after="0" w:line="240" w:lineRule="auto"/>
        <w:jc w:val="center"/>
        <w:outlineLvl w:val="1"/>
        <w:rPr>
          <w:rFonts w:ascii="Times New Roman" w:hAnsi="Times New Roman"/>
          <w:b/>
        </w:rPr>
      </w:pPr>
      <w:r w:rsidRPr="001630AB">
        <w:rPr>
          <w:rFonts w:ascii="Times New Roman" w:hAnsi="Times New Roman"/>
          <w:b/>
        </w:rPr>
        <w:t>V. УПАКОВКА ТОВАРА</w:t>
      </w:r>
    </w:p>
    <w:p w:rsidR="007134D9" w:rsidRPr="001630AB" w:rsidRDefault="00483F3C">
      <w:pPr>
        <w:spacing w:after="0" w:line="240" w:lineRule="auto"/>
        <w:ind w:firstLine="540"/>
        <w:jc w:val="both"/>
        <w:rPr>
          <w:rFonts w:ascii="Times New Roman" w:hAnsi="Times New Roman"/>
        </w:rPr>
      </w:pPr>
      <w:r w:rsidRPr="001630AB">
        <w:rPr>
          <w:rFonts w:ascii="Times New Roman" w:hAnsi="Times New Roman"/>
        </w:rPr>
        <w:t xml:space="preserve">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 </w:t>
      </w:r>
    </w:p>
    <w:p w:rsidR="007134D9" w:rsidRPr="001630AB" w:rsidRDefault="00483F3C">
      <w:pPr>
        <w:spacing w:after="0" w:line="240" w:lineRule="auto"/>
        <w:ind w:firstLine="540"/>
        <w:jc w:val="both"/>
        <w:rPr>
          <w:rFonts w:ascii="Times New Roman" w:hAnsi="Times New Roman"/>
        </w:rPr>
      </w:pPr>
      <w:r w:rsidRPr="001630AB">
        <w:rPr>
          <w:rFonts w:ascii="Times New Roman" w:hAnsi="Times New Roman"/>
        </w:rPr>
        <w:t>В соответствии с Решением Комиссии Таможенного союза от 16.08.2011 № 769 «О принятии технического регламента Таможенного союза «О безопасности упаковки» (вместе с «</w:t>
      </w:r>
      <w:proofErr w:type="gramStart"/>
      <w:r w:rsidRPr="001630AB">
        <w:rPr>
          <w:rFonts w:ascii="Times New Roman" w:hAnsi="Times New Roman"/>
        </w:rPr>
        <w:t>ТР</w:t>
      </w:r>
      <w:proofErr w:type="gramEnd"/>
      <w:r w:rsidRPr="001630AB">
        <w:rPr>
          <w:rFonts w:ascii="Times New Roman" w:hAnsi="Times New Roman"/>
        </w:rPr>
        <w:t xml:space="preserve"> ТС 005/2011. Технический регламент Таможенного союза. </w:t>
      </w:r>
      <w:proofErr w:type="gramStart"/>
      <w:r w:rsidRPr="001630AB">
        <w:rPr>
          <w:rFonts w:ascii="Times New Roman" w:hAnsi="Times New Roman"/>
        </w:rPr>
        <w:t>О безопасности упаковки»).</w:t>
      </w:r>
      <w:proofErr w:type="gramEnd"/>
    </w:p>
    <w:p w:rsidR="007134D9" w:rsidRPr="001630AB" w:rsidRDefault="00483F3C">
      <w:pPr>
        <w:spacing w:after="0" w:line="240" w:lineRule="auto"/>
        <w:ind w:firstLine="540"/>
        <w:jc w:val="both"/>
        <w:rPr>
          <w:rFonts w:ascii="Times New Roman" w:hAnsi="Times New Roman"/>
        </w:rPr>
      </w:pPr>
      <w:r w:rsidRPr="001630AB">
        <w:rPr>
          <w:rFonts w:ascii="Times New Roman" w:hAnsi="Times New Roman"/>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1630AB">
          <w:rPr>
            <w:rFonts w:ascii="Times New Roman" w:hAnsi="Times New Roman"/>
          </w:rPr>
          <w:t>пунктом 3.11,3.12 раздела III</w:t>
        </w:r>
      </w:hyperlink>
      <w:r w:rsidRPr="001630AB">
        <w:rPr>
          <w:rFonts w:ascii="Times New Roman" w:hAnsi="Times New Roman"/>
        </w:rPr>
        <w:t xml:space="preserve"> настоящего Контракта. Такой Товар не засчитывается в счет исполнения обязательств по настоящему Контракту.</w:t>
      </w:r>
    </w:p>
    <w:p w:rsidR="007134D9" w:rsidRPr="001630AB" w:rsidRDefault="00483F3C">
      <w:pPr>
        <w:spacing w:after="0" w:line="240" w:lineRule="auto"/>
        <w:ind w:firstLine="540"/>
        <w:jc w:val="both"/>
        <w:rPr>
          <w:rFonts w:ascii="Times New Roman" w:hAnsi="Times New Roman"/>
        </w:rPr>
      </w:pPr>
      <w:r w:rsidRPr="001630AB">
        <w:rPr>
          <w:rFonts w:ascii="Times New Roman" w:hAnsi="Times New Roman"/>
        </w:rPr>
        <w:t>5.3. Поставщик несет ответственность перед Заказчиком за повреждение Товара вследствие его ненадлежащей упаковки.</w:t>
      </w:r>
    </w:p>
    <w:p w:rsidR="007134D9" w:rsidRPr="001630AB" w:rsidRDefault="00483F3C">
      <w:pPr>
        <w:spacing w:after="0" w:line="240" w:lineRule="auto"/>
        <w:ind w:firstLine="540"/>
        <w:jc w:val="both"/>
        <w:rPr>
          <w:rFonts w:ascii="Times New Roman" w:hAnsi="Times New Roman"/>
        </w:rPr>
      </w:pPr>
      <w:r w:rsidRPr="001630AB">
        <w:rPr>
          <w:rFonts w:ascii="Times New Roman" w:hAnsi="Times New Roman"/>
        </w:rPr>
        <w:t xml:space="preserve">5.4. </w:t>
      </w:r>
      <w:proofErr w:type="gramStart"/>
      <w:r w:rsidRPr="001630AB">
        <w:rPr>
          <w:rFonts w:ascii="Times New Roman" w:hAnsi="Times New Roman"/>
        </w:rPr>
        <w:t xml:space="preserve">На упаковке должна быть маркировка, содержащая информацию согласно </w:t>
      </w:r>
      <w:hyperlink r:id="rId12" w:history="1">
        <w:r w:rsidRPr="001630AB">
          <w:rPr>
            <w:rFonts w:ascii="Times New Roman" w:hAnsi="Times New Roman"/>
          </w:rPr>
          <w:t>части 4.1 статьи 4</w:t>
        </w:r>
      </w:hyperlink>
      <w:r w:rsidRPr="001630AB">
        <w:rPr>
          <w:rFonts w:ascii="Times New Roman" w:hAnsi="Times New Roman"/>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w:t>
      </w:r>
      <w:r w:rsidR="00DB107C">
        <w:rPr>
          <w:rFonts w:ascii="Times New Roman" w:hAnsi="Times New Roman"/>
        </w:rPr>
        <w:t>Постановления Правительства РФ</w:t>
      </w:r>
      <w:r w:rsidR="00DB107C" w:rsidRPr="001630AB">
        <w:rPr>
          <w:rFonts w:ascii="Times New Roman" w:hAnsi="Times New Roman"/>
        </w:rPr>
        <w:t xml:space="preserve"> </w:t>
      </w:r>
      <w:r w:rsidR="00DB107C">
        <w:rPr>
          <w:rFonts w:ascii="Times New Roman" w:hAnsi="Times New Roman"/>
        </w:rPr>
        <w:t>№ 2099 от 15.12.2020г. «Об утверждении правил маркировки</w:t>
      </w:r>
      <w:r w:rsidR="00E63BC5">
        <w:rPr>
          <w:rFonts w:ascii="Times New Roman" w:hAnsi="Times New Roman"/>
        </w:rPr>
        <w:t xml:space="preserve"> молочной продукции» и </w:t>
      </w:r>
      <w:r w:rsidRPr="001630AB">
        <w:rPr>
          <w:rFonts w:ascii="Times New Roman" w:hAnsi="Times New Roman"/>
        </w:rPr>
        <w:t xml:space="preserve"> иным техническим регламентам на отдельные виды Товара.</w:t>
      </w:r>
      <w:r w:rsidR="00DB107C">
        <w:rPr>
          <w:rFonts w:ascii="Times New Roman" w:hAnsi="Times New Roman"/>
        </w:rPr>
        <w:t xml:space="preserve"> </w:t>
      </w:r>
      <w:proofErr w:type="gramEnd"/>
    </w:p>
    <w:p w:rsidR="007134D9" w:rsidRPr="001630AB" w:rsidRDefault="00483F3C">
      <w:pPr>
        <w:spacing w:after="0" w:line="240" w:lineRule="auto"/>
        <w:ind w:firstLine="540"/>
        <w:jc w:val="both"/>
        <w:rPr>
          <w:rFonts w:ascii="Times New Roman" w:hAnsi="Times New Roman"/>
        </w:rPr>
      </w:pPr>
      <w:r w:rsidRPr="001630AB">
        <w:rPr>
          <w:rFonts w:ascii="Times New Roman" w:hAnsi="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7134D9" w:rsidRPr="001630AB" w:rsidRDefault="007134D9">
      <w:pPr>
        <w:spacing w:after="0" w:line="240" w:lineRule="auto"/>
        <w:jc w:val="both"/>
        <w:rPr>
          <w:rFonts w:ascii="Times New Roman" w:hAnsi="Times New Roman"/>
          <w:b/>
          <w:bCs/>
        </w:rPr>
      </w:pPr>
    </w:p>
    <w:p w:rsidR="007134D9" w:rsidRPr="001630AB" w:rsidRDefault="00483F3C">
      <w:pPr>
        <w:spacing w:after="0" w:line="240" w:lineRule="auto"/>
        <w:jc w:val="center"/>
        <w:outlineLvl w:val="1"/>
        <w:rPr>
          <w:rFonts w:ascii="Times New Roman" w:hAnsi="Times New Roman"/>
          <w:b/>
        </w:rPr>
      </w:pPr>
      <w:r w:rsidRPr="001630AB">
        <w:rPr>
          <w:rFonts w:ascii="Times New Roman" w:hAnsi="Times New Roman"/>
          <w:b/>
        </w:rPr>
        <w:t>VI. КАЧЕСТВО ТОВАРА, СРОК ГОДНОСТИ</w:t>
      </w:r>
    </w:p>
    <w:p w:rsidR="007134D9" w:rsidRPr="001630AB" w:rsidRDefault="00483F3C">
      <w:pPr>
        <w:spacing w:after="0" w:line="240" w:lineRule="auto"/>
        <w:ind w:firstLine="540"/>
        <w:jc w:val="both"/>
        <w:rPr>
          <w:rFonts w:ascii="Times New Roman" w:hAnsi="Times New Roman"/>
        </w:rPr>
      </w:pPr>
      <w:r w:rsidRPr="001630AB">
        <w:rPr>
          <w:rFonts w:ascii="Times New Roman" w:hAnsi="Times New Roma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7134D9" w:rsidRPr="001630AB" w:rsidRDefault="00483F3C">
      <w:pPr>
        <w:spacing w:after="0" w:line="240" w:lineRule="auto"/>
        <w:ind w:firstLine="540"/>
        <w:jc w:val="both"/>
        <w:rPr>
          <w:rFonts w:ascii="Times New Roman" w:hAnsi="Times New Roman"/>
        </w:rPr>
      </w:pPr>
      <w:r w:rsidRPr="001630AB">
        <w:rPr>
          <w:rFonts w:ascii="Times New Roman" w:hAnsi="Times New Roman"/>
        </w:rPr>
        <w:t>6.2. Товар не должен представлять опасности для жизни и здоровья граждан.</w:t>
      </w:r>
    </w:p>
    <w:p w:rsidR="007134D9" w:rsidRPr="001630AB" w:rsidRDefault="00483F3C">
      <w:pPr>
        <w:spacing w:after="0" w:line="240" w:lineRule="auto"/>
        <w:ind w:firstLine="540"/>
        <w:jc w:val="both"/>
        <w:rPr>
          <w:rFonts w:ascii="Times New Roman" w:hAnsi="Times New Roman"/>
        </w:rPr>
      </w:pPr>
      <w:r w:rsidRPr="001630AB">
        <w:rPr>
          <w:rFonts w:ascii="Times New Roman" w:hAnsi="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7134D9" w:rsidRPr="001630AB" w:rsidRDefault="00483F3C">
      <w:pPr>
        <w:spacing w:after="0" w:line="240" w:lineRule="auto"/>
        <w:ind w:firstLine="540"/>
        <w:jc w:val="both"/>
        <w:rPr>
          <w:rFonts w:ascii="Times New Roman" w:hAnsi="Times New Roman"/>
        </w:rPr>
      </w:pPr>
      <w:r w:rsidRPr="001630AB">
        <w:rPr>
          <w:rFonts w:ascii="Times New Roman" w:hAnsi="Times New Roman"/>
        </w:rPr>
        <w:t>6.4. Остаточный срок годности Товара устанавливается Заказчиком в Спецификации (Приложение № 1 к настоящему Контракту).</w:t>
      </w:r>
    </w:p>
    <w:p w:rsidR="007134D9" w:rsidRPr="001630AB" w:rsidRDefault="00483F3C">
      <w:pPr>
        <w:spacing w:after="0" w:line="240" w:lineRule="auto"/>
        <w:ind w:firstLine="540"/>
        <w:jc w:val="both"/>
        <w:rPr>
          <w:rFonts w:ascii="Times New Roman" w:hAnsi="Times New Roman"/>
        </w:rPr>
      </w:pPr>
      <w:r w:rsidRPr="001630AB">
        <w:rPr>
          <w:rFonts w:ascii="Times New Roman" w:hAnsi="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7134D9" w:rsidRPr="001630AB" w:rsidRDefault="00483F3C">
      <w:pPr>
        <w:spacing w:after="0" w:line="240" w:lineRule="auto"/>
        <w:ind w:firstLine="540"/>
        <w:jc w:val="both"/>
        <w:rPr>
          <w:rFonts w:ascii="Times New Roman" w:hAnsi="Times New Roman"/>
        </w:rPr>
      </w:pPr>
      <w:r w:rsidRPr="001630AB">
        <w:rPr>
          <w:rFonts w:ascii="Times New Roman" w:hAnsi="Times New Roman"/>
        </w:rPr>
        <w:t>Заказчик предъявляет претензии по качеству Товара в течение остаточного срока годности Товара.</w:t>
      </w:r>
    </w:p>
    <w:p w:rsidR="007134D9" w:rsidRPr="001630AB" w:rsidRDefault="00483F3C">
      <w:pPr>
        <w:spacing w:after="0" w:line="240" w:lineRule="auto"/>
        <w:ind w:firstLine="540"/>
        <w:jc w:val="both"/>
        <w:rPr>
          <w:rFonts w:ascii="Times New Roman" w:hAnsi="Times New Roman"/>
        </w:rPr>
      </w:pPr>
      <w:r w:rsidRPr="001630AB">
        <w:rPr>
          <w:rFonts w:ascii="Times New Roman" w:hAnsi="Times New Roma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1 (одного) рабочего дня с момента уведомления Заказчиком Поставщика.</w:t>
      </w:r>
    </w:p>
    <w:p w:rsidR="007134D9" w:rsidRPr="001630AB" w:rsidRDefault="00483F3C">
      <w:pPr>
        <w:spacing w:after="0" w:line="240" w:lineRule="auto"/>
        <w:ind w:firstLine="540"/>
        <w:jc w:val="both"/>
        <w:rPr>
          <w:rFonts w:ascii="Times New Roman" w:hAnsi="Times New Roman"/>
        </w:rPr>
      </w:pPr>
      <w:proofErr w:type="gramStart"/>
      <w:r w:rsidRPr="001630AB">
        <w:rPr>
          <w:rFonts w:ascii="Times New Roman" w:hAnsi="Times New Roman"/>
        </w:rPr>
        <w:t>В случае если по результатам экспертизы, проведенной в соответствии с разделом 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roofErr w:type="gramEnd"/>
    </w:p>
    <w:p w:rsidR="007134D9" w:rsidRPr="001630AB" w:rsidRDefault="007134D9">
      <w:pPr>
        <w:spacing w:after="0" w:line="240" w:lineRule="auto"/>
        <w:ind w:firstLine="567"/>
        <w:jc w:val="center"/>
        <w:rPr>
          <w:rFonts w:ascii="Times New Roman" w:hAnsi="Times New Roman"/>
        </w:rPr>
      </w:pPr>
    </w:p>
    <w:p w:rsidR="007134D9" w:rsidRPr="001630AB" w:rsidRDefault="00483F3C">
      <w:pPr>
        <w:spacing w:after="0" w:line="240" w:lineRule="auto"/>
        <w:ind w:firstLine="567"/>
        <w:jc w:val="center"/>
        <w:rPr>
          <w:rFonts w:ascii="Times New Roman" w:hAnsi="Times New Roman"/>
          <w:b/>
        </w:rPr>
      </w:pPr>
      <w:r w:rsidRPr="001630AB">
        <w:rPr>
          <w:rFonts w:ascii="Times New Roman" w:hAnsi="Times New Roman"/>
          <w:b/>
        </w:rPr>
        <w:t>VII. ОТВЕТСТВЕННОСТЬ СТОРОН</w:t>
      </w:r>
    </w:p>
    <w:p w:rsidR="00E35753" w:rsidRPr="00E35753" w:rsidRDefault="00E35753" w:rsidP="00E35753">
      <w:pPr>
        <w:spacing w:after="0" w:line="240" w:lineRule="auto"/>
        <w:ind w:firstLine="567"/>
        <w:jc w:val="both"/>
        <w:rPr>
          <w:rFonts w:ascii="Times New Roman" w:hAnsi="Times New Roman"/>
        </w:rPr>
      </w:pPr>
      <w:r w:rsidRPr="00E35753">
        <w:rPr>
          <w:rFonts w:ascii="Times New Roman" w:hAnsi="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35753" w:rsidRPr="00E35753" w:rsidRDefault="00E35753" w:rsidP="00E35753">
      <w:pPr>
        <w:spacing w:after="0" w:line="240" w:lineRule="auto"/>
        <w:ind w:firstLine="567"/>
        <w:jc w:val="both"/>
        <w:rPr>
          <w:rFonts w:ascii="Times New Roman" w:hAnsi="Times New Roman"/>
        </w:rPr>
      </w:pPr>
      <w:r w:rsidRPr="00E35753">
        <w:rPr>
          <w:rFonts w:ascii="Times New Roman" w:hAnsi="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E35753" w:rsidRPr="00E35753" w:rsidRDefault="00E35753" w:rsidP="00E35753">
      <w:pPr>
        <w:spacing w:after="0" w:line="240" w:lineRule="auto"/>
        <w:ind w:firstLine="567"/>
        <w:jc w:val="both"/>
        <w:rPr>
          <w:rFonts w:ascii="Times New Roman" w:hAnsi="Times New Roman"/>
        </w:rPr>
      </w:pPr>
      <w:r w:rsidRPr="00E35753">
        <w:rPr>
          <w:rFonts w:ascii="Times New Roman" w:hAnsi="Times New Roman"/>
        </w:rPr>
        <w:t>7.3. В случае полного (частичного) неисполнении я условий настоящего Контракта одной из Сторон эта Сторона обязана возместить другой Стороне причиненные убытки.</w:t>
      </w:r>
    </w:p>
    <w:p w:rsidR="00E35753" w:rsidRPr="00E35753" w:rsidRDefault="00E35753" w:rsidP="00E35753">
      <w:pPr>
        <w:spacing w:after="0" w:line="240" w:lineRule="auto"/>
        <w:ind w:firstLine="567"/>
        <w:jc w:val="both"/>
        <w:rPr>
          <w:rFonts w:ascii="Times New Roman" w:hAnsi="Times New Roman"/>
        </w:rPr>
      </w:pPr>
      <w:r w:rsidRPr="00E35753">
        <w:rPr>
          <w:rFonts w:ascii="Times New Roman" w:hAnsi="Times New Roman"/>
        </w:rPr>
        <w:t xml:space="preserve">7.4. </w:t>
      </w:r>
      <w:proofErr w:type="gramStart"/>
      <w:r w:rsidRPr="00E35753">
        <w:rPr>
          <w:rFonts w:ascii="Times New Roman" w:hAnsi="Times New Roman"/>
        </w:rPr>
        <w:t xml:space="preserve">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w:t>
      </w:r>
      <w:r w:rsidRPr="00E35753">
        <w:rPr>
          <w:rFonts w:ascii="Times New Roman" w:hAnsi="Times New Roman"/>
        </w:rPr>
        <w:lastRenderedPageBreak/>
        <w:t>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r w:rsidRPr="00E35753">
        <w:rPr>
          <w:rFonts w:ascii="Times New Roman" w:hAnsi="Times New Roman"/>
          <w:vertAlign w:val="superscript"/>
        </w:rPr>
        <w:t>.</w:t>
      </w:r>
    </w:p>
    <w:p w:rsidR="00E35753" w:rsidRPr="00E35753" w:rsidRDefault="00E35753" w:rsidP="00E35753">
      <w:pPr>
        <w:spacing w:after="0" w:line="240" w:lineRule="auto"/>
        <w:ind w:firstLine="567"/>
        <w:jc w:val="both"/>
        <w:rPr>
          <w:rFonts w:ascii="Times New Roman" w:hAnsi="Times New Roman"/>
        </w:rPr>
      </w:pPr>
      <w:r w:rsidRPr="00E35753">
        <w:rPr>
          <w:rFonts w:ascii="Times New Roman" w:hAnsi="Times New Roman"/>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E35753">
        <w:rPr>
          <w:rFonts w:ascii="Times New Roman" w:hAnsi="Times New Roman"/>
        </w:rPr>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w:t>
      </w:r>
      <w:r w:rsidRPr="00E35753">
        <w:rPr>
          <w:rFonts w:ascii="Times New Roman" w:hAnsi="Times New Roman"/>
          <w:b/>
        </w:rPr>
        <w:t>10%</w:t>
      </w:r>
      <w:r w:rsidRPr="00E35753">
        <w:rPr>
          <w:rStyle w:val="af3"/>
        </w:rPr>
        <w:footnoteReference w:id="1"/>
      </w:r>
      <w:r w:rsidRPr="00E35753">
        <w:rPr>
          <w:rFonts w:ascii="Times New Roman" w:hAnsi="Times New Roman"/>
          <w:vertAlign w:val="superscript"/>
        </w:rPr>
        <w:t> </w:t>
      </w:r>
      <w:r w:rsidRPr="00E35753">
        <w:rPr>
          <w:rFonts w:ascii="Times New Roman" w:hAnsi="Times New Roman"/>
        </w:rPr>
        <w:t xml:space="preserve"> цены Контракта.</w:t>
      </w:r>
      <w:proofErr w:type="gramEnd"/>
    </w:p>
    <w:p w:rsidR="00E35753" w:rsidRPr="00E35753" w:rsidRDefault="00E35753" w:rsidP="00E35753">
      <w:pPr>
        <w:spacing w:after="0" w:line="240" w:lineRule="auto"/>
        <w:ind w:firstLine="567"/>
        <w:jc w:val="both"/>
        <w:rPr>
          <w:rFonts w:ascii="Times New Roman" w:hAnsi="Times New Roman"/>
          <w:b/>
        </w:rPr>
      </w:pPr>
      <w:r w:rsidRPr="00E35753">
        <w:rPr>
          <w:rFonts w:ascii="Times New Roman" w:hAnsi="Times New Roman"/>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 00копеек.</w:t>
      </w:r>
      <w:r w:rsidRPr="00E35753">
        <w:rPr>
          <w:rStyle w:val="af3"/>
          <w:b/>
        </w:rPr>
        <w:footnoteReference w:id="2"/>
      </w:r>
    </w:p>
    <w:p w:rsidR="00E35753" w:rsidRPr="00E35753" w:rsidRDefault="00E35753" w:rsidP="00E35753">
      <w:pPr>
        <w:spacing w:after="0" w:line="240" w:lineRule="auto"/>
        <w:ind w:firstLine="567"/>
        <w:jc w:val="both"/>
        <w:rPr>
          <w:rFonts w:ascii="Times New Roman" w:hAnsi="Times New Roman"/>
        </w:rPr>
      </w:pPr>
      <w:r w:rsidRPr="00E35753">
        <w:rPr>
          <w:rFonts w:ascii="Times New Roman" w:hAnsi="Times New Roman"/>
        </w:rPr>
        <w:t>7.7. 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пункте 7.4 настоящего Контракта.</w:t>
      </w:r>
    </w:p>
    <w:p w:rsidR="00E35753" w:rsidRPr="00E35753" w:rsidRDefault="00E35753" w:rsidP="00E35753">
      <w:pPr>
        <w:spacing w:after="0" w:line="240" w:lineRule="auto"/>
        <w:jc w:val="both"/>
        <w:rPr>
          <w:rFonts w:ascii="Times New Roman" w:hAnsi="Times New Roman"/>
        </w:rPr>
      </w:pPr>
      <w:r w:rsidRPr="00E35753">
        <w:rPr>
          <w:rFonts w:ascii="Times New Roman" w:hAnsi="Times New Roman"/>
        </w:rPr>
        <w:t xml:space="preserve">           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E35753" w:rsidRPr="00E35753" w:rsidRDefault="00E35753" w:rsidP="00E35753">
      <w:pPr>
        <w:spacing w:after="0" w:line="240" w:lineRule="auto"/>
        <w:ind w:firstLine="567"/>
        <w:jc w:val="both"/>
        <w:rPr>
          <w:rFonts w:ascii="Times New Roman" w:hAnsi="Times New Roman"/>
        </w:rPr>
      </w:pPr>
      <w:r w:rsidRPr="00E35753">
        <w:rPr>
          <w:rFonts w:ascii="Times New Roman" w:hAnsi="Times New Roman"/>
        </w:rPr>
        <w:t>7.9.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E35753" w:rsidRPr="00E35753" w:rsidRDefault="00E35753" w:rsidP="00E35753">
      <w:pPr>
        <w:spacing w:after="0" w:line="240" w:lineRule="auto"/>
        <w:ind w:firstLine="567"/>
        <w:jc w:val="both"/>
        <w:rPr>
          <w:rFonts w:ascii="Times New Roman" w:hAnsi="Times New Roman"/>
          <w:b/>
        </w:rPr>
      </w:pPr>
      <w:r w:rsidRPr="00E35753">
        <w:rPr>
          <w:rFonts w:ascii="Times New Roman" w:hAnsi="Times New Roman"/>
        </w:rPr>
        <w:t>7.10.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рублей 00 копеек.</w:t>
      </w:r>
      <w:r w:rsidRPr="00E35753">
        <w:rPr>
          <w:rStyle w:val="af3"/>
        </w:rPr>
        <w:footnoteReference w:id="3"/>
      </w:r>
    </w:p>
    <w:p w:rsidR="00E35753" w:rsidRPr="00E35753" w:rsidRDefault="00E35753" w:rsidP="00E35753">
      <w:pPr>
        <w:spacing w:after="0" w:line="240" w:lineRule="auto"/>
        <w:ind w:firstLine="567"/>
        <w:jc w:val="both"/>
        <w:rPr>
          <w:rFonts w:ascii="Times New Roman" w:hAnsi="Times New Roman"/>
        </w:rPr>
      </w:pPr>
      <w:r w:rsidRPr="00E35753">
        <w:rPr>
          <w:rFonts w:ascii="Times New Roman" w:hAnsi="Times New Roman"/>
        </w:rPr>
        <w:t>7.11. Применение неустойки (штрафа, пени) не освобождает Стороны от исполнения обязательств по настоящему Контракту.</w:t>
      </w:r>
    </w:p>
    <w:p w:rsidR="00E35753" w:rsidRPr="00E35753" w:rsidRDefault="00E35753" w:rsidP="00E35753">
      <w:pPr>
        <w:spacing w:after="0" w:line="240" w:lineRule="auto"/>
        <w:ind w:firstLine="567"/>
        <w:jc w:val="both"/>
        <w:rPr>
          <w:rFonts w:ascii="Times New Roman" w:hAnsi="Times New Roman"/>
        </w:rPr>
      </w:pPr>
      <w:r w:rsidRPr="00E35753">
        <w:rPr>
          <w:rFonts w:ascii="Times New Roman" w:hAnsi="Times New Roman"/>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E35753" w:rsidRPr="00E35753" w:rsidRDefault="00E35753" w:rsidP="00E35753">
      <w:pPr>
        <w:spacing w:after="0" w:line="240" w:lineRule="auto"/>
        <w:ind w:firstLine="567"/>
        <w:jc w:val="both"/>
        <w:rPr>
          <w:rFonts w:ascii="Times New Roman" w:hAnsi="Times New Roman"/>
        </w:rPr>
      </w:pPr>
      <w:r w:rsidRPr="00E35753">
        <w:rPr>
          <w:rFonts w:ascii="Times New Roman" w:hAnsi="Times New Roman"/>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E35753" w:rsidRPr="00E35753" w:rsidRDefault="00E35753" w:rsidP="00E35753">
      <w:pPr>
        <w:spacing w:after="0" w:line="240" w:lineRule="auto"/>
        <w:ind w:firstLine="567"/>
        <w:jc w:val="both"/>
        <w:rPr>
          <w:rFonts w:ascii="Times New Roman" w:hAnsi="Times New Roman"/>
        </w:rPr>
      </w:pPr>
      <w:r w:rsidRPr="00E35753">
        <w:rPr>
          <w:rFonts w:ascii="Times New Roman" w:hAnsi="Times New Roman"/>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7134D9" w:rsidRPr="001630AB" w:rsidRDefault="007134D9">
      <w:pPr>
        <w:spacing w:after="0" w:line="240" w:lineRule="auto"/>
        <w:jc w:val="center"/>
        <w:rPr>
          <w:rFonts w:ascii="Times New Roman" w:hAnsi="Times New Roman"/>
          <w:b/>
          <w:bCs/>
        </w:rPr>
      </w:pPr>
    </w:p>
    <w:p w:rsidR="007134D9" w:rsidRPr="001630AB" w:rsidRDefault="00483F3C">
      <w:pPr>
        <w:spacing w:after="0" w:line="240" w:lineRule="auto"/>
        <w:jc w:val="center"/>
        <w:rPr>
          <w:rFonts w:ascii="Times New Roman" w:hAnsi="Times New Roman"/>
          <w:b/>
        </w:rPr>
      </w:pPr>
      <w:r w:rsidRPr="001630AB">
        <w:rPr>
          <w:rFonts w:ascii="Times New Roman" w:hAnsi="Times New Roman"/>
          <w:b/>
        </w:rPr>
        <w:t>VIII. ОБЕСПЕЧЕНИЕ ИСПОЛНЕНИЯ КОНТРАКТА</w:t>
      </w:r>
    </w:p>
    <w:p w:rsidR="00E35753" w:rsidRDefault="00483F3C">
      <w:pPr>
        <w:spacing w:after="0" w:line="240" w:lineRule="auto"/>
        <w:ind w:firstLine="567"/>
        <w:jc w:val="both"/>
        <w:rPr>
          <w:rFonts w:ascii="Times New Roman" w:hAnsi="Times New Roman"/>
        </w:rPr>
      </w:pPr>
      <w:r w:rsidRPr="001630AB">
        <w:rPr>
          <w:rFonts w:ascii="Times New Roman" w:hAnsi="Times New Roman"/>
        </w:rPr>
        <w:lastRenderedPageBreak/>
        <w:t>8.1. Обеспечение исполнения настоящего Контракта</w:t>
      </w:r>
      <w:r w:rsidR="00E35753">
        <w:rPr>
          <w:rFonts w:ascii="Times New Roman" w:hAnsi="Times New Roman"/>
        </w:rPr>
        <w:t xml:space="preserve"> не </w:t>
      </w:r>
      <w:r w:rsidRPr="001630AB">
        <w:rPr>
          <w:rFonts w:ascii="Times New Roman" w:hAnsi="Times New Roman"/>
        </w:rPr>
        <w:t xml:space="preserve"> установлено</w:t>
      </w:r>
      <w:r w:rsidR="00E35753">
        <w:rPr>
          <w:rFonts w:ascii="Times New Roman" w:hAnsi="Times New Roman"/>
        </w:rPr>
        <w:t>.</w:t>
      </w:r>
    </w:p>
    <w:p w:rsidR="007134D9" w:rsidRPr="001630AB" w:rsidRDefault="00483F3C">
      <w:pPr>
        <w:spacing w:after="0" w:line="240" w:lineRule="auto"/>
        <w:jc w:val="center"/>
        <w:rPr>
          <w:rFonts w:ascii="Times New Roman" w:hAnsi="Times New Roman"/>
          <w:b/>
        </w:rPr>
      </w:pPr>
      <w:r w:rsidRPr="001630AB">
        <w:rPr>
          <w:rFonts w:ascii="Times New Roman" w:hAnsi="Times New Roman"/>
          <w:b/>
        </w:rPr>
        <w:t>IX. ОБСТОЯТЕЛЬСТВА НЕПРЕОДОЛИМОЙ СИЛЫ</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7134D9" w:rsidRPr="001630AB" w:rsidRDefault="00483F3C">
      <w:pPr>
        <w:spacing w:after="0" w:line="240" w:lineRule="auto"/>
        <w:ind w:firstLine="567"/>
        <w:jc w:val="both"/>
        <w:rPr>
          <w:rFonts w:ascii="Times New Roman" w:hAnsi="Times New Roman"/>
        </w:rPr>
      </w:pPr>
      <w:bookmarkStart w:id="13" w:name="Par254"/>
      <w:bookmarkEnd w:id="13"/>
      <w:r w:rsidRPr="001630AB">
        <w:rPr>
          <w:rFonts w:ascii="Times New Roman" w:hAnsi="Times New Roman"/>
        </w:rPr>
        <w:t>9.2. О возникновении и прекращении обстоятельства непреодолимой силы Стороны уведомляют друг друга письменно в течение 1 (одного) календарного дня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7134D9" w:rsidRPr="001630AB" w:rsidRDefault="00483F3C">
      <w:pPr>
        <w:spacing w:after="0" w:line="240" w:lineRule="auto"/>
        <w:ind w:firstLine="567"/>
        <w:jc w:val="both"/>
        <w:rPr>
          <w:rFonts w:ascii="Times New Roman" w:hAnsi="Times New Roman"/>
        </w:rPr>
      </w:pPr>
      <w:bookmarkStart w:id="14" w:name="Par255"/>
      <w:bookmarkEnd w:id="14"/>
      <w:r w:rsidRPr="001630AB">
        <w:rPr>
          <w:rFonts w:ascii="Times New Roman" w:hAnsi="Times New Roman"/>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 xml:space="preserve">9.4. </w:t>
      </w:r>
      <w:proofErr w:type="gramStart"/>
      <w:r w:rsidRPr="001630AB">
        <w:rPr>
          <w:rFonts w:ascii="Times New Roman" w:hAnsi="Times New Roman"/>
        </w:rPr>
        <w:t xml:space="preserve">Если одна из Сторон не направит или несвоевременно направит документы, указанные в </w:t>
      </w:r>
      <w:hyperlink w:anchor="Par254" w:tooltip="9.2. О возникновении и прекращении обстоятельства непреодолимой силы Стороны уведомляют друг друга письменно в течение _____ (____) календарных/рабочих &lt;116&gt; дней с даты их возникновения или прекращения. После прекращения обстоятельства непреодолимой силы Стор" w:history="1">
        <w:r w:rsidRPr="001630AB">
          <w:rPr>
            <w:rStyle w:val="a9"/>
            <w:rFonts w:ascii="Times New Roman" w:hAnsi="Times New Roman"/>
            <w:color w:val="auto"/>
            <w:u w:val="none"/>
          </w:rPr>
          <w:t>пунктах 9.2</w:t>
        </w:r>
      </w:hyperlink>
      <w:r w:rsidRPr="001630AB">
        <w:rPr>
          <w:rFonts w:ascii="Times New Roman" w:hAnsi="Times New Roman"/>
        </w:rPr>
        <w:t xml:space="preserve"> - </w:t>
      </w:r>
      <w:hyperlink w:anchor="Par255" w:tooltip="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history="1">
        <w:r w:rsidRPr="001630AB">
          <w:rPr>
            <w:rStyle w:val="a9"/>
            <w:rFonts w:ascii="Times New Roman" w:hAnsi="Times New Roman"/>
            <w:color w:val="auto"/>
            <w:u w:val="none"/>
          </w:rPr>
          <w:t>9.3</w:t>
        </w:r>
      </w:hyperlink>
      <w:r w:rsidRPr="001630AB">
        <w:rPr>
          <w:rFonts w:ascii="Times New Roman" w:hAnsi="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1630AB">
        <w:rPr>
          <w:rFonts w:ascii="Times New Roman" w:hAnsi="Times New Roman"/>
        </w:rPr>
        <w:t xml:space="preserve"> с неисполнением и (или) ненадлежащим исполнением обязательств по настоящему Контракту.</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9.5. В случае</w:t>
      </w:r>
      <w:proofErr w:type="gramStart"/>
      <w:r w:rsidRPr="001630AB">
        <w:rPr>
          <w:rFonts w:ascii="Times New Roman" w:hAnsi="Times New Roman"/>
        </w:rPr>
        <w:t>,</w:t>
      </w:r>
      <w:proofErr w:type="gramEnd"/>
      <w:r w:rsidRPr="001630AB">
        <w:rPr>
          <w:rFonts w:ascii="Times New Roman" w:hAnsi="Times New Roman"/>
        </w:rPr>
        <w:t xml:space="preserve"> если обстоятельства непреодолимой силы будут сохраняться более 22 (двадцати двух)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7134D9" w:rsidRPr="001630AB" w:rsidRDefault="007134D9">
      <w:pPr>
        <w:spacing w:after="0" w:line="240" w:lineRule="auto"/>
        <w:ind w:firstLine="567"/>
        <w:jc w:val="both"/>
        <w:rPr>
          <w:rFonts w:ascii="Times New Roman" w:hAnsi="Times New Roman"/>
        </w:rPr>
      </w:pPr>
    </w:p>
    <w:p w:rsidR="007134D9" w:rsidRPr="001630AB" w:rsidRDefault="00483F3C">
      <w:pPr>
        <w:spacing w:after="0" w:line="240" w:lineRule="auto"/>
        <w:ind w:firstLine="567"/>
        <w:jc w:val="center"/>
        <w:rPr>
          <w:rFonts w:ascii="Times New Roman" w:hAnsi="Times New Roman"/>
          <w:b/>
        </w:rPr>
      </w:pPr>
      <w:r w:rsidRPr="001630AB">
        <w:rPr>
          <w:rFonts w:ascii="Times New Roman" w:hAnsi="Times New Roman"/>
          <w:b/>
        </w:rPr>
        <w:t>X. РАССМОТРЕНИЕ И РАЗРЕШЕНИЕ СПОРОВ</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10.1. Все споры, возникающие из настоящего Контракта, Стороны могут разрешать путем переговоров.</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 xml:space="preserve">10.2. Все споры, возникающие из настоящего Контракта, подлежат передаче на разрешение в Арбитражный суд </w:t>
      </w:r>
      <w:r w:rsidR="00A568AA" w:rsidRPr="00A568AA">
        <w:rPr>
          <w:rFonts w:ascii="Times New Roman" w:hAnsi="Times New Roman"/>
          <w:highlight w:val="yellow"/>
        </w:rPr>
        <w:t>Пермского края</w:t>
      </w:r>
      <w:r w:rsidR="00A568AA" w:rsidRPr="00A568AA">
        <w:rPr>
          <w:rFonts w:ascii="Times New Roman" w:hAnsi="Times New Roman"/>
        </w:rPr>
        <w:t xml:space="preserve"> </w:t>
      </w:r>
      <w:r w:rsidRPr="001630AB">
        <w:rPr>
          <w:rFonts w:ascii="Times New Roman" w:hAnsi="Times New Roman"/>
        </w:rPr>
        <w:t xml:space="preserve">в соответствии с действующим законодательством </w:t>
      </w:r>
      <w:r w:rsidR="00A568AA">
        <w:rPr>
          <w:rFonts w:ascii="Times New Roman" w:hAnsi="Times New Roman"/>
        </w:rPr>
        <w:br/>
      </w:r>
      <w:r w:rsidRPr="001630AB">
        <w:rPr>
          <w:rFonts w:ascii="Times New Roman" w:hAnsi="Times New Roman"/>
        </w:rPr>
        <w:t>Российской Федерации и настоящим Контрактом.</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 xml:space="preserve">10.3. До передачи спора на разрешение в Арбитражный </w:t>
      </w:r>
      <w:r w:rsidRPr="00A568AA">
        <w:rPr>
          <w:rFonts w:ascii="Times New Roman" w:hAnsi="Times New Roman"/>
          <w:highlight w:val="yellow"/>
        </w:rPr>
        <w:t xml:space="preserve">суд </w:t>
      </w:r>
      <w:r w:rsidR="00A568AA" w:rsidRPr="00A568AA">
        <w:rPr>
          <w:rFonts w:ascii="Times New Roman" w:hAnsi="Times New Roman"/>
          <w:highlight w:val="yellow"/>
        </w:rPr>
        <w:t>Пермского края</w:t>
      </w:r>
      <w:r w:rsidRPr="001630AB">
        <w:rPr>
          <w:rFonts w:ascii="Times New Roman" w:hAnsi="Times New Roman"/>
        </w:rPr>
        <w:t xml:space="preserve">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 xml:space="preserve">10.5. Сторона должна дать в письменной форме ответ на претензию по существу в срок не позднее 10 календарных дней </w:t>
      </w:r>
      <w:proofErr w:type="gramStart"/>
      <w:r w:rsidRPr="001630AB">
        <w:rPr>
          <w:rFonts w:ascii="Times New Roman" w:hAnsi="Times New Roman"/>
        </w:rPr>
        <w:t>с даты получения</w:t>
      </w:r>
      <w:proofErr w:type="gramEnd"/>
      <w:r w:rsidRPr="001630AB">
        <w:rPr>
          <w:rFonts w:ascii="Times New Roman" w:hAnsi="Times New Roman"/>
        </w:rPr>
        <w:t xml:space="preserve"> претензии.</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 xml:space="preserve">10.7. Если требования в претензии подлежат денежной оценке, в претензии указывается </w:t>
      </w:r>
      <w:proofErr w:type="spellStart"/>
      <w:r w:rsidRPr="001630AB">
        <w:rPr>
          <w:rFonts w:ascii="Times New Roman" w:hAnsi="Times New Roman"/>
        </w:rPr>
        <w:t>истребуемая</w:t>
      </w:r>
      <w:proofErr w:type="spellEnd"/>
      <w:r w:rsidRPr="001630AB">
        <w:rPr>
          <w:rFonts w:ascii="Times New Roman" w:hAnsi="Times New Roman"/>
        </w:rPr>
        <w:t xml:space="preserve"> денежная сумма и ее полный и обоснованный расчет.</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 xml:space="preserve">10.10. </w:t>
      </w:r>
      <w:proofErr w:type="gramStart"/>
      <w:r w:rsidRPr="001630AB">
        <w:rPr>
          <w:rFonts w:ascii="Times New Roman" w:hAnsi="Times New Roman"/>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w:t>
      </w:r>
      <w:r w:rsidRPr="001630AB">
        <w:rPr>
          <w:rFonts w:ascii="Times New Roman" w:hAnsi="Times New Roman"/>
        </w:rPr>
        <w:lastRenderedPageBreak/>
        <w:t xml:space="preserve">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w:t>
      </w:r>
      <w:r w:rsidR="00A568AA" w:rsidRPr="00A568AA">
        <w:rPr>
          <w:rFonts w:ascii="Times New Roman" w:hAnsi="Times New Roman"/>
          <w:highlight w:val="yellow"/>
        </w:rPr>
        <w:t>Пермского края</w:t>
      </w:r>
      <w:r w:rsidRPr="001630AB">
        <w:rPr>
          <w:rFonts w:ascii="Times New Roman" w:hAnsi="Times New Roman"/>
        </w:rPr>
        <w:t>.</w:t>
      </w:r>
      <w:proofErr w:type="gramEnd"/>
    </w:p>
    <w:p w:rsidR="007134D9" w:rsidRPr="001630AB" w:rsidRDefault="007134D9">
      <w:pPr>
        <w:spacing w:after="0" w:line="240" w:lineRule="auto"/>
        <w:ind w:firstLine="567"/>
        <w:jc w:val="both"/>
        <w:rPr>
          <w:rFonts w:ascii="Times New Roman" w:hAnsi="Times New Roman"/>
        </w:rPr>
      </w:pPr>
    </w:p>
    <w:p w:rsidR="007134D9" w:rsidRPr="001630AB" w:rsidRDefault="00483F3C">
      <w:pPr>
        <w:spacing w:after="0" w:line="240" w:lineRule="auto"/>
        <w:ind w:firstLine="567"/>
        <w:jc w:val="center"/>
        <w:rPr>
          <w:rFonts w:ascii="Times New Roman" w:hAnsi="Times New Roman"/>
          <w:b/>
        </w:rPr>
      </w:pPr>
      <w:r w:rsidRPr="001630AB">
        <w:rPr>
          <w:rFonts w:ascii="Times New Roman" w:hAnsi="Times New Roman"/>
          <w:b/>
        </w:rPr>
        <w:t>XI. СРОК ДЕЙСТВИЯ И ПОРЯДОК ИЗМЕНЕНИЯ, РАСТОРЖЕНИЯ КОНТРАКТА</w:t>
      </w:r>
    </w:p>
    <w:p w:rsidR="007134D9" w:rsidRPr="001630AB" w:rsidRDefault="00483F3C">
      <w:pPr>
        <w:spacing w:after="0" w:line="240" w:lineRule="auto"/>
        <w:ind w:firstLine="567"/>
        <w:jc w:val="both"/>
        <w:rPr>
          <w:rFonts w:ascii="Times New Roman" w:hAnsi="Times New Roman"/>
        </w:rPr>
      </w:pPr>
      <w:bookmarkStart w:id="15" w:name="Par275"/>
      <w:bookmarkEnd w:id="15"/>
      <w:r w:rsidRPr="001630AB">
        <w:rPr>
          <w:rFonts w:ascii="Times New Roman" w:hAnsi="Times New Roman"/>
        </w:rPr>
        <w:t>11.1. Настоящий Контра</w:t>
      </w:r>
      <w:proofErr w:type="gramStart"/>
      <w:r w:rsidRPr="001630AB">
        <w:rPr>
          <w:rFonts w:ascii="Times New Roman" w:hAnsi="Times New Roman"/>
        </w:rPr>
        <w:t>кт вст</w:t>
      </w:r>
      <w:proofErr w:type="gramEnd"/>
      <w:r w:rsidRPr="001630AB">
        <w:rPr>
          <w:rFonts w:ascii="Times New Roman" w:hAnsi="Times New Roman"/>
        </w:rPr>
        <w:t>упает в силу с даты его заключения обеими Сторонами и действует по «</w:t>
      </w:r>
      <w:r w:rsidR="00E35753">
        <w:rPr>
          <w:rFonts w:ascii="Times New Roman" w:hAnsi="Times New Roman"/>
        </w:rPr>
        <w:t>2</w:t>
      </w:r>
      <w:r w:rsidR="003F62F5">
        <w:rPr>
          <w:rFonts w:ascii="Times New Roman" w:hAnsi="Times New Roman"/>
        </w:rPr>
        <w:t>5</w:t>
      </w:r>
      <w:r w:rsidR="00E35753">
        <w:rPr>
          <w:rFonts w:ascii="Times New Roman" w:hAnsi="Times New Roman"/>
        </w:rPr>
        <w:t>» декабря 202</w:t>
      </w:r>
      <w:r w:rsidR="009C1CBD">
        <w:rPr>
          <w:rFonts w:ascii="Times New Roman" w:hAnsi="Times New Roman"/>
        </w:rPr>
        <w:t>6</w:t>
      </w:r>
      <w:r w:rsidRPr="001630AB">
        <w:rPr>
          <w:rFonts w:ascii="Times New Roman" w:hAnsi="Times New Roman"/>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1630AB">
        <w:rPr>
          <w:rFonts w:ascii="Times New Roman" w:hAnsi="Times New Roman"/>
        </w:rPr>
        <w:t>ств Ст</w:t>
      </w:r>
      <w:proofErr w:type="gramEnd"/>
      <w:r w:rsidRPr="001630AB">
        <w:rPr>
          <w:rFonts w:ascii="Times New Roman" w:hAnsi="Times New Roman"/>
        </w:rPr>
        <w:t>орон по настоящему Контракту.</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 xml:space="preserve">11.3. Информация о Поставщике, с которым Контракт </w:t>
      </w:r>
      <w:proofErr w:type="gramStart"/>
      <w:r w:rsidRPr="001630AB">
        <w:rPr>
          <w:rFonts w:ascii="Times New Roman" w:hAnsi="Times New Roman"/>
        </w:rPr>
        <w:t>был</w:t>
      </w:r>
      <w:proofErr w:type="gramEnd"/>
      <w:r w:rsidRPr="001630AB">
        <w:rPr>
          <w:rFonts w:ascii="Times New Roman" w:hAnsi="Times New Roman"/>
        </w:rPr>
        <w:t xml:space="preserve">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11.5. Изменение условий настоящего Контракта при его исполнении не допускается, за исключением случаев, предусмотренных статьей 95 Закона № 44-ФЗ.</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11.6. Предусмотренные частью 1 статьи 95 Закона изменения осуществляются при условии предоставления Поставщиком в соответствии с Законом обеспечения исполнения контракта, если такие изменения влекут возникновение новых обязательств Поставщика, не обеспеченных ранее предоставленным обеспечением исполнения Контракта, и если при определении Поставщика требование обеспечения исполнения контракта установлено в соответствии со статьей 96 Закона. При этом:</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1) размер обеспечения может быть уменьшен в порядке и случаях, предусмотренных частями 7 - 7.3 статьи 96 Закона;</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 xml:space="preserve">2) обеспечение исполнения Контракта может быть предоставлено путем внесения соответствующих изменений в </w:t>
      </w:r>
      <w:proofErr w:type="gramStart"/>
      <w:r w:rsidRPr="001630AB">
        <w:rPr>
          <w:rFonts w:ascii="Times New Roman" w:hAnsi="Times New Roman"/>
        </w:rPr>
        <w:t>условия</w:t>
      </w:r>
      <w:proofErr w:type="gramEnd"/>
      <w:r w:rsidRPr="001630AB">
        <w:rPr>
          <w:rFonts w:ascii="Times New Roman" w:hAnsi="Times New Roman"/>
        </w:rPr>
        <w:t xml:space="preserve"> ранее предоставленной Заказчику независимой гарантии;</w:t>
      </w:r>
    </w:p>
    <w:p w:rsidR="007134D9" w:rsidRPr="001630AB" w:rsidRDefault="00483F3C">
      <w:pPr>
        <w:spacing w:after="0" w:line="240" w:lineRule="auto"/>
        <w:ind w:firstLine="567"/>
        <w:jc w:val="both"/>
        <w:rPr>
          <w:rFonts w:ascii="Times New Roman" w:hAnsi="Times New Roman"/>
        </w:rPr>
      </w:pPr>
      <w:proofErr w:type="gramStart"/>
      <w:r w:rsidRPr="001630AB">
        <w:rPr>
          <w:rFonts w:ascii="Times New Roman" w:hAnsi="Times New Roman"/>
        </w:rPr>
        <w:t>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roofErr w:type="gramEnd"/>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4) если при увеличении в соответствии со статьей 95 Закона цены Контракта обеспечение исполнения Контракта осуществляется путем внесения денежных средств, Поставщик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11.7. В случае уменьшения в соответствии со статьей 95 Закона цены Контракта Заказчик возвращает Поставщику денежные средства в размере, пропорциональном размеру такого уменьшения цены Контракта.</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 xml:space="preserve">11.8. В случае изменения срока исполнения Контракта в соответствии с частью 27 статьи 34 </w:t>
      </w:r>
      <w:proofErr w:type="gramStart"/>
      <w:r w:rsidRPr="001630AB">
        <w:rPr>
          <w:rFonts w:ascii="Times New Roman" w:hAnsi="Times New Roman"/>
        </w:rPr>
        <w:t>Закона по соглашению</w:t>
      </w:r>
      <w:proofErr w:type="gramEnd"/>
      <w:r w:rsidRPr="001630AB">
        <w:rPr>
          <w:rFonts w:ascii="Times New Roman" w:hAnsi="Times New Roman"/>
        </w:rPr>
        <w:t xml:space="preserve"> сторон устанавливается новый срок возврата Заказчиком Поставщику денежных средств, внесенных в качестве обеспечения исполнения Контракта.</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 xml:space="preserve">11.9. Заказчиком как получателем бюджетных средств предусмотренные частью 1 статьи 95 Закона изменения могут быть осуществлены в </w:t>
      </w:r>
      <w:proofErr w:type="gramStart"/>
      <w:r w:rsidRPr="001630AB">
        <w:rPr>
          <w:rFonts w:ascii="Times New Roman" w:hAnsi="Times New Roman"/>
        </w:rPr>
        <w:t>пределах</w:t>
      </w:r>
      <w:proofErr w:type="gramEnd"/>
      <w:r w:rsidRPr="001630AB">
        <w:rPr>
          <w:rFonts w:ascii="Times New Roman" w:hAnsi="Times New Roman"/>
        </w:rPr>
        <w:t xml:space="preserve"> доведенных в соответствии с бюджетным законодательством Российской Федерации лимитов бюджетных обязательств на срок исполнения Контракта. </w:t>
      </w:r>
    </w:p>
    <w:p w:rsidR="007134D9" w:rsidRPr="001630AB" w:rsidRDefault="007134D9">
      <w:pPr>
        <w:spacing w:after="0" w:line="240" w:lineRule="auto"/>
        <w:ind w:firstLine="567"/>
        <w:jc w:val="both"/>
        <w:rPr>
          <w:rFonts w:ascii="Times New Roman" w:hAnsi="Times New Roman"/>
        </w:rPr>
      </w:pPr>
    </w:p>
    <w:p w:rsidR="007134D9" w:rsidRPr="001630AB" w:rsidRDefault="00483F3C">
      <w:pPr>
        <w:spacing w:after="0" w:line="240" w:lineRule="auto"/>
        <w:ind w:firstLine="567"/>
        <w:jc w:val="center"/>
        <w:rPr>
          <w:rFonts w:ascii="Times New Roman" w:hAnsi="Times New Roman"/>
          <w:b/>
        </w:rPr>
      </w:pPr>
      <w:r w:rsidRPr="001630AB">
        <w:rPr>
          <w:rFonts w:ascii="Times New Roman" w:hAnsi="Times New Roman"/>
          <w:b/>
        </w:rPr>
        <w:t xml:space="preserve">XII. ПРОЧИЕ ПОЛОЖЕНИЯ </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12.1. Во всем, что не оговорено в настоящем Контракте, Стороны руководствуются действующим законодательством Российской Федерации.</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w:t>
      </w:r>
      <w:r w:rsidRPr="001630AB">
        <w:rPr>
          <w:rFonts w:ascii="Times New Roman" w:hAnsi="Times New Roman"/>
        </w:rPr>
        <w:lastRenderedPageBreak/>
        <w:t xml:space="preserve">календарных дней </w:t>
      </w:r>
      <w:proofErr w:type="gramStart"/>
      <w:r w:rsidRPr="001630AB">
        <w:rPr>
          <w:rFonts w:ascii="Times New Roman" w:hAnsi="Times New Roman"/>
        </w:rPr>
        <w:t>с даты</w:t>
      </w:r>
      <w:proofErr w:type="gramEnd"/>
      <w:r w:rsidRPr="001630AB">
        <w:rPr>
          <w:rFonts w:ascii="Times New Roman" w:hAnsi="Times New Roman"/>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 xml:space="preserve">12.3. </w:t>
      </w:r>
      <w:proofErr w:type="gramStart"/>
      <w:r w:rsidRPr="001630AB">
        <w:rPr>
          <w:rFonts w:ascii="Times New Roman" w:hAnsi="Times New Roman"/>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ar306" w:tooltip="XIV. АДРЕСА. БАНКОВСКИЕ РЕКВИЗИТЫ И ПОДПИСИ СТОРОН:" w:history="1">
        <w:r w:rsidR="00A568AA">
          <w:rPr>
            <w:rStyle w:val="a9"/>
            <w:rFonts w:ascii="Times New Roman" w:hAnsi="Times New Roman"/>
            <w:color w:val="auto"/>
            <w:u w:val="none"/>
          </w:rPr>
          <w:t xml:space="preserve">разделе </w:t>
        </w:r>
        <w:r w:rsidR="00A568AA" w:rsidRPr="00A568AA">
          <w:rPr>
            <w:rStyle w:val="a9"/>
            <w:rFonts w:ascii="Times New Roman" w:hAnsi="Times New Roman"/>
            <w:color w:val="auto"/>
            <w:highlight w:val="yellow"/>
            <w:u w:val="none"/>
          </w:rPr>
          <w:t>X</w:t>
        </w:r>
        <w:r w:rsidRPr="00A568AA">
          <w:rPr>
            <w:rStyle w:val="a9"/>
            <w:rFonts w:ascii="Times New Roman" w:hAnsi="Times New Roman"/>
            <w:color w:val="auto"/>
            <w:highlight w:val="yellow"/>
            <w:u w:val="none"/>
          </w:rPr>
          <w:t>V</w:t>
        </w:r>
      </w:hyperlink>
      <w:r w:rsidRPr="001630AB">
        <w:rPr>
          <w:rFonts w:ascii="Times New Roman" w:hAnsi="Times New Roman"/>
        </w:rPr>
        <w:t xml:space="preserve"> настоящего Контракта, либо с использованием электронной почты на электронные адреса, указанные в </w:t>
      </w:r>
      <w:hyperlink w:anchor="Par306" w:tooltip="XIV. АДРЕСА. БАНКОВСКИЕ РЕКВИЗИТЫ И ПОДПИСИ СТОРОН:" w:history="1">
        <w:r w:rsidR="00A568AA">
          <w:rPr>
            <w:rStyle w:val="a9"/>
            <w:rFonts w:ascii="Times New Roman" w:hAnsi="Times New Roman"/>
            <w:color w:val="auto"/>
            <w:u w:val="none"/>
          </w:rPr>
          <w:t xml:space="preserve">разделе </w:t>
        </w:r>
        <w:r w:rsidR="00A568AA" w:rsidRPr="00A568AA">
          <w:rPr>
            <w:rStyle w:val="a9"/>
            <w:rFonts w:ascii="Times New Roman" w:hAnsi="Times New Roman"/>
            <w:color w:val="auto"/>
            <w:highlight w:val="yellow"/>
            <w:u w:val="none"/>
          </w:rPr>
          <w:t>X</w:t>
        </w:r>
        <w:r w:rsidRPr="00A568AA">
          <w:rPr>
            <w:rStyle w:val="a9"/>
            <w:rFonts w:ascii="Times New Roman" w:hAnsi="Times New Roman"/>
            <w:color w:val="auto"/>
            <w:highlight w:val="yellow"/>
            <w:u w:val="none"/>
          </w:rPr>
          <w:t>V</w:t>
        </w:r>
      </w:hyperlink>
      <w:r w:rsidRPr="001630AB">
        <w:rPr>
          <w:rFonts w:ascii="Times New Roman" w:hAnsi="Times New Roman"/>
        </w:rPr>
        <w:t xml:space="preserve"> настоящего Контракта, либо с использованием факсимильной</w:t>
      </w:r>
      <w:proofErr w:type="gramEnd"/>
      <w:r w:rsidRPr="001630AB">
        <w:rPr>
          <w:rFonts w:ascii="Times New Roman" w:hAnsi="Times New Roman"/>
        </w:rPr>
        <w:t xml:space="preserve"> связи.</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ar306" w:tooltip="XIV. АДРЕСА. БАНКОВСКИЕ РЕКВИЗИТЫ И ПОДПИСИ СТОРОН:" w:history="1">
        <w:r w:rsidR="00A568AA">
          <w:rPr>
            <w:rStyle w:val="a9"/>
            <w:rFonts w:ascii="Times New Roman" w:hAnsi="Times New Roman"/>
            <w:color w:val="auto"/>
            <w:u w:val="none"/>
          </w:rPr>
          <w:t xml:space="preserve">разделе </w:t>
        </w:r>
        <w:r w:rsidR="00A568AA" w:rsidRPr="00A568AA">
          <w:rPr>
            <w:rStyle w:val="a9"/>
            <w:rFonts w:ascii="Times New Roman" w:hAnsi="Times New Roman"/>
            <w:color w:val="auto"/>
            <w:highlight w:val="yellow"/>
            <w:u w:val="none"/>
          </w:rPr>
          <w:t>X</w:t>
        </w:r>
        <w:r w:rsidRPr="00A568AA">
          <w:rPr>
            <w:rStyle w:val="a9"/>
            <w:rFonts w:ascii="Times New Roman" w:hAnsi="Times New Roman"/>
            <w:color w:val="auto"/>
            <w:highlight w:val="yellow"/>
            <w:u w:val="none"/>
          </w:rPr>
          <w:t>V</w:t>
        </w:r>
      </w:hyperlink>
      <w:r w:rsidRPr="001630AB">
        <w:rPr>
          <w:rFonts w:ascii="Times New Roman" w:hAnsi="Times New Roman"/>
        </w:rPr>
        <w:t xml:space="preserve"> настоящего Контракта, считается надлежащим уведомлением Сторон.</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7134D9" w:rsidRPr="001630AB" w:rsidRDefault="00483F3C">
      <w:pPr>
        <w:spacing w:after="0" w:line="240" w:lineRule="auto"/>
        <w:ind w:firstLine="567"/>
        <w:jc w:val="both"/>
        <w:rPr>
          <w:rFonts w:ascii="Times New Roman" w:hAnsi="Times New Roman"/>
        </w:rPr>
      </w:pPr>
      <w:r w:rsidRPr="001630AB">
        <w:rPr>
          <w:rFonts w:ascii="Times New Roman" w:hAnsi="Times New Roman"/>
        </w:rPr>
        <w:t>12.6. Настоящий Контракт составлен в форме электронного документа, подписанного усиленными электронными подписями Сторон.</w:t>
      </w:r>
    </w:p>
    <w:p w:rsidR="007134D9" w:rsidRPr="001630AB" w:rsidRDefault="007134D9">
      <w:pPr>
        <w:spacing w:after="0" w:line="240" w:lineRule="auto"/>
        <w:ind w:firstLine="567"/>
        <w:jc w:val="both"/>
        <w:rPr>
          <w:rFonts w:ascii="Times New Roman" w:hAnsi="Times New Roman"/>
        </w:rPr>
      </w:pPr>
    </w:p>
    <w:p w:rsidR="007134D9" w:rsidRPr="001630AB" w:rsidRDefault="0045445B">
      <w:pPr>
        <w:spacing w:after="0" w:line="240" w:lineRule="auto"/>
        <w:ind w:firstLine="567"/>
        <w:jc w:val="center"/>
        <w:rPr>
          <w:rFonts w:ascii="Times New Roman" w:hAnsi="Times New Roman"/>
          <w:b/>
          <w:bCs/>
        </w:rPr>
      </w:pPr>
      <w:r w:rsidRPr="001630AB">
        <w:rPr>
          <w:rFonts w:ascii="Times New Roman" w:hAnsi="Times New Roman"/>
          <w:b/>
        </w:rPr>
        <w:t>XIII</w:t>
      </w:r>
      <w:r w:rsidR="00483F3C" w:rsidRPr="001630AB">
        <w:rPr>
          <w:rFonts w:ascii="Times New Roman" w:hAnsi="Times New Roman"/>
          <w:b/>
          <w:bCs/>
        </w:rPr>
        <w:t>. УВЕДОМЛЕНИЯ</w:t>
      </w:r>
    </w:p>
    <w:p w:rsidR="007134D9" w:rsidRPr="001630AB" w:rsidRDefault="0045445B">
      <w:pPr>
        <w:spacing w:after="0" w:line="240" w:lineRule="auto"/>
        <w:ind w:firstLine="567"/>
        <w:jc w:val="both"/>
        <w:rPr>
          <w:rFonts w:ascii="Times New Roman" w:hAnsi="Times New Roman"/>
        </w:rPr>
      </w:pPr>
      <w:r>
        <w:rPr>
          <w:rFonts w:ascii="Times New Roman" w:hAnsi="Times New Roman"/>
        </w:rPr>
        <w:t>13</w:t>
      </w:r>
      <w:r w:rsidR="00483F3C" w:rsidRPr="001630AB">
        <w:rPr>
          <w:rFonts w:ascii="Times New Roman" w:hAnsi="Times New Roman"/>
        </w:rPr>
        <w:t>. Любое уведомление, которое одна Сторона направляет другой Стороне в соответствии с Контрактом, высылается в виде электронного и почтового направления по адресу другой Стороны с подтверждением о получении.</w:t>
      </w:r>
    </w:p>
    <w:p w:rsidR="007134D9" w:rsidRPr="001630AB" w:rsidRDefault="00483F3C">
      <w:pPr>
        <w:spacing w:after="0" w:line="240" w:lineRule="auto"/>
        <w:jc w:val="both"/>
        <w:rPr>
          <w:rFonts w:ascii="Times New Roman" w:hAnsi="Times New Roman"/>
        </w:rPr>
      </w:pPr>
      <w:r w:rsidRPr="001630AB">
        <w:rPr>
          <w:rFonts w:ascii="Times New Roman" w:hAnsi="Times New Roman"/>
        </w:rPr>
        <w:t xml:space="preserve">          </w:t>
      </w:r>
      <w:r w:rsidR="0045445B">
        <w:rPr>
          <w:rFonts w:ascii="Times New Roman" w:hAnsi="Times New Roman"/>
        </w:rPr>
        <w:t>13.1</w:t>
      </w:r>
      <w:r w:rsidRPr="001630AB">
        <w:rPr>
          <w:rFonts w:ascii="Times New Roman" w:hAnsi="Times New Roman"/>
        </w:rPr>
        <w:t>. Уведомление считается доставленным после подтверждения о получении одной из Сторон.</w:t>
      </w:r>
    </w:p>
    <w:p w:rsidR="007134D9" w:rsidRPr="001630AB" w:rsidRDefault="0045445B">
      <w:pPr>
        <w:spacing w:after="0" w:line="240" w:lineRule="auto"/>
        <w:ind w:firstLine="567"/>
        <w:jc w:val="both"/>
        <w:rPr>
          <w:rFonts w:ascii="Times New Roman" w:hAnsi="Times New Roman"/>
        </w:rPr>
      </w:pPr>
      <w:r>
        <w:rPr>
          <w:rFonts w:ascii="Times New Roman" w:hAnsi="Times New Roman"/>
        </w:rPr>
        <w:t>13.2</w:t>
      </w:r>
      <w:r w:rsidR="00483F3C" w:rsidRPr="001630AB">
        <w:rPr>
          <w:rFonts w:ascii="Times New Roman" w:hAnsi="Times New Roman"/>
        </w:rPr>
        <w:t>.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p>
    <w:p w:rsidR="007134D9" w:rsidRPr="001630AB" w:rsidRDefault="007134D9">
      <w:pPr>
        <w:spacing w:after="0" w:line="240" w:lineRule="auto"/>
        <w:jc w:val="center"/>
        <w:rPr>
          <w:rFonts w:ascii="Times New Roman" w:hAnsi="Times New Roman"/>
          <w:b/>
          <w:bCs/>
        </w:rPr>
      </w:pPr>
    </w:p>
    <w:p w:rsidR="007134D9" w:rsidRPr="001630AB" w:rsidRDefault="00B27D14">
      <w:pPr>
        <w:spacing w:after="0" w:line="240" w:lineRule="auto"/>
        <w:jc w:val="center"/>
        <w:outlineLvl w:val="1"/>
        <w:rPr>
          <w:rFonts w:ascii="Times New Roman" w:hAnsi="Times New Roman"/>
          <w:b/>
        </w:rPr>
      </w:pPr>
      <w:r w:rsidRPr="008C2F8D">
        <w:rPr>
          <w:rFonts w:ascii="Times New Roman" w:hAnsi="Times New Roman"/>
          <w:b/>
          <w:highlight w:val="yellow"/>
        </w:rPr>
        <w:t>XIV.</w:t>
      </w:r>
      <w:r w:rsidRPr="001630AB">
        <w:rPr>
          <w:rFonts w:ascii="Times New Roman" w:hAnsi="Times New Roman"/>
          <w:b/>
        </w:rPr>
        <w:t xml:space="preserve"> </w:t>
      </w:r>
      <w:r w:rsidR="00483F3C" w:rsidRPr="001630AB">
        <w:rPr>
          <w:rFonts w:ascii="Times New Roman" w:hAnsi="Times New Roman"/>
          <w:b/>
        </w:rPr>
        <w:t xml:space="preserve">ПЕРЕЧЕНЬ ПРИЛОЖЕНИЙ </w:t>
      </w:r>
    </w:p>
    <w:p w:rsidR="007134D9" w:rsidRPr="001630AB" w:rsidRDefault="00483F3C">
      <w:pPr>
        <w:spacing w:after="0" w:line="240" w:lineRule="auto"/>
        <w:ind w:firstLine="540"/>
        <w:rPr>
          <w:rFonts w:ascii="Times New Roman" w:hAnsi="Times New Roman"/>
        </w:rPr>
      </w:pPr>
      <w:r w:rsidRPr="001630AB">
        <w:rPr>
          <w:rFonts w:ascii="Times New Roman" w:hAnsi="Times New Roman"/>
        </w:rPr>
        <w:t>Неотъемлемой частью настоящего Контракта является следующее:</w:t>
      </w:r>
    </w:p>
    <w:p w:rsidR="007134D9" w:rsidRPr="001630AB" w:rsidRDefault="007B28CF">
      <w:pPr>
        <w:spacing w:after="0" w:line="240" w:lineRule="auto"/>
        <w:ind w:firstLine="540"/>
        <w:rPr>
          <w:rFonts w:ascii="Times New Roman" w:hAnsi="Times New Roman"/>
        </w:rPr>
      </w:pPr>
      <w:hyperlink w:anchor="P326" w:history="1">
        <w:r w:rsidR="00483F3C" w:rsidRPr="001630AB">
          <w:rPr>
            <w:rFonts w:ascii="Times New Roman" w:hAnsi="Times New Roman"/>
          </w:rPr>
          <w:t>Приложение N 1</w:t>
        </w:r>
      </w:hyperlink>
      <w:r w:rsidR="00483F3C" w:rsidRPr="001630AB">
        <w:rPr>
          <w:rFonts w:ascii="Times New Roman" w:hAnsi="Times New Roman"/>
        </w:rPr>
        <w:t xml:space="preserve"> - Спецификация;</w:t>
      </w:r>
    </w:p>
    <w:p w:rsidR="007134D9" w:rsidRPr="001630AB" w:rsidRDefault="007B28CF">
      <w:pPr>
        <w:spacing w:after="0" w:line="240" w:lineRule="auto"/>
        <w:ind w:firstLine="540"/>
        <w:rPr>
          <w:rFonts w:ascii="Times New Roman" w:hAnsi="Times New Roman"/>
        </w:rPr>
      </w:pPr>
      <w:hyperlink w:anchor="P389" w:history="1">
        <w:r w:rsidR="00483F3C" w:rsidRPr="001630AB">
          <w:rPr>
            <w:rFonts w:ascii="Times New Roman" w:hAnsi="Times New Roman"/>
          </w:rPr>
          <w:t>Приложение N 2</w:t>
        </w:r>
      </w:hyperlink>
      <w:r w:rsidR="00483F3C" w:rsidRPr="001630AB">
        <w:rPr>
          <w:rFonts w:ascii="Times New Roman" w:hAnsi="Times New Roman"/>
        </w:rPr>
        <w:t xml:space="preserve"> – </w:t>
      </w:r>
      <w:r w:rsidR="008C2F8D" w:rsidRPr="008C2F8D">
        <w:rPr>
          <w:rFonts w:ascii="Times New Roman" w:hAnsi="Times New Roman"/>
          <w:highlight w:val="yellow"/>
        </w:rPr>
        <w:t>Техническое задание</w:t>
      </w:r>
      <w:r w:rsidR="00483F3C" w:rsidRPr="001630AB">
        <w:rPr>
          <w:rFonts w:ascii="Times New Roman" w:hAnsi="Times New Roman"/>
        </w:rPr>
        <w:t>;</w:t>
      </w:r>
    </w:p>
    <w:p w:rsidR="007134D9" w:rsidRPr="001630AB" w:rsidRDefault="007B28CF">
      <w:pPr>
        <w:spacing w:after="0" w:line="240" w:lineRule="auto"/>
        <w:ind w:firstLine="540"/>
        <w:rPr>
          <w:rFonts w:ascii="Times New Roman" w:hAnsi="Times New Roman"/>
        </w:rPr>
      </w:pPr>
      <w:hyperlink w:anchor="P465" w:history="1">
        <w:r w:rsidR="00483F3C" w:rsidRPr="001630AB">
          <w:rPr>
            <w:rFonts w:ascii="Times New Roman" w:hAnsi="Times New Roman"/>
          </w:rPr>
          <w:t xml:space="preserve">Приложение N </w:t>
        </w:r>
      </w:hyperlink>
      <w:r w:rsidR="00483F3C" w:rsidRPr="001630AB">
        <w:rPr>
          <w:rFonts w:ascii="Times New Roman" w:hAnsi="Times New Roman"/>
        </w:rPr>
        <w:t>3 - Форма заявки на поставку Товара.</w:t>
      </w:r>
    </w:p>
    <w:p w:rsidR="007134D9" w:rsidRPr="001630AB" w:rsidRDefault="007134D9">
      <w:pPr>
        <w:spacing w:after="0" w:line="240" w:lineRule="auto"/>
        <w:ind w:firstLine="540"/>
        <w:rPr>
          <w:rFonts w:ascii="Times New Roman" w:hAnsi="Times New Roman"/>
        </w:rPr>
      </w:pPr>
    </w:p>
    <w:p w:rsidR="007134D9" w:rsidRPr="001630AB" w:rsidRDefault="00B27D14">
      <w:pPr>
        <w:spacing w:after="0" w:line="240" w:lineRule="auto"/>
        <w:jc w:val="center"/>
        <w:rPr>
          <w:rFonts w:ascii="Times New Roman" w:hAnsi="Times New Roman"/>
          <w:b/>
        </w:rPr>
      </w:pPr>
      <w:r w:rsidRPr="008C2F8D">
        <w:rPr>
          <w:rFonts w:ascii="Times New Roman" w:hAnsi="Times New Roman"/>
          <w:b/>
          <w:highlight w:val="yellow"/>
        </w:rPr>
        <w:t>X</w:t>
      </w:r>
      <w:r w:rsidRPr="008C2F8D">
        <w:rPr>
          <w:rFonts w:ascii="Times New Roman" w:hAnsi="Times New Roman"/>
          <w:b/>
          <w:highlight w:val="yellow"/>
          <w:lang w:val="en-US"/>
        </w:rPr>
        <w:t>V</w:t>
      </w:r>
      <w:r w:rsidRPr="008C2F8D">
        <w:rPr>
          <w:rFonts w:ascii="Times New Roman" w:hAnsi="Times New Roman"/>
          <w:b/>
          <w:highlight w:val="yellow"/>
        </w:rPr>
        <w:t>.</w:t>
      </w:r>
      <w:r w:rsidRPr="001630AB">
        <w:rPr>
          <w:rFonts w:ascii="Times New Roman" w:hAnsi="Times New Roman"/>
          <w:b/>
        </w:rPr>
        <w:t xml:space="preserve"> </w:t>
      </w:r>
      <w:r w:rsidR="00483F3C" w:rsidRPr="001630AB">
        <w:rPr>
          <w:rFonts w:ascii="Times New Roman" w:hAnsi="Times New Roman"/>
          <w:b/>
        </w:rPr>
        <w:t>АДРЕСА. БАНКОВСКИЕ РЕКВИЗИТЫ И ПОДПИСИ СТОРОН</w:t>
      </w:r>
    </w:p>
    <w:p w:rsidR="007134D9" w:rsidRPr="001630AB" w:rsidRDefault="00483F3C">
      <w:pPr>
        <w:spacing w:after="0" w:line="240" w:lineRule="auto"/>
        <w:jc w:val="both"/>
        <w:rPr>
          <w:rFonts w:ascii="Times New Roman" w:hAnsi="Times New Roman"/>
          <w:b/>
        </w:rPr>
      </w:pPr>
      <w:r w:rsidRPr="001630AB">
        <w:rPr>
          <w:rFonts w:ascii="Times New Roman" w:hAnsi="Times New Roman"/>
          <w:b/>
        </w:rPr>
        <w:t xml:space="preserve">                      Заказчик:                                                                       Поставщик:</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87"/>
        <w:gridCol w:w="4819"/>
      </w:tblGrid>
      <w:tr w:rsidR="00FD3EC4" w:rsidRPr="001630AB" w:rsidTr="00FD3EC4">
        <w:tc>
          <w:tcPr>
            <w:tcW w:w="5387" w:type="dxa"/>
            <w:tcBorders>
              <w:top w:val="single" w:sz="4" w:space="0" w:color="auto"/>
              <w:left w:val="single" w:sz="4" w:space="0" w:color="auto"/>
              <w:bottom w:val="single" w:sz="4" w:space="0" w:color="auto"/>
              <w:right w:val="single" w:sz="4" w:space="0" w:color="auto"/>
            </w:tcBorders>
          </w:tcPr>
          <w:p w:rsidR="000B2C60" w:rsidRPr="009C1CBD" w:rsidRDefault="000B2C60" w:rsidP="000B2C60">
            <w:pPr>
              <w:ind w:right="165"/>
              <w:rPr>
                <w:rFonts w:ascii="Times New Roman" w:hAnsi="Times New Roman"/>
                <w:b/>
              </w:rPr>
            </w:pPr>
            <w:r w:rsidRPr="009C1CBD">
              <w:rPr>
                <w:rFonts w:ascii="Times New Roman" w:hAnsi="Times New Roman"/>
                <w:b/>
              </w:rPr>
              <w:t xml:space="preserve">ФКУ </w:t>
            </w:r>
            <w:proofErr w:type="gramStart"/>
            <w:r w:rsidRPr="009C1CBD">
              <w:rPr>
                <w:rFonts w:ascii="Times New Roman" w:hAnsi="Times New Roman"/>
                <w:b/>
              </w:rPr>
              <w:t>Пермская</w:t>
            </w:r>
            <w:proofErr w:type="gramEnd"/>
            <w:r w:rsidRPr="009C1CBD">
              <w:rPr>
                <w:rFonts w:ascii="Times New Roman" w:hAnsi="Times New Roman"/>
                <w:b/>
              </w:rPr>
              <w:t xml:space="preserve"> ВК ГУФСИН России по Пермскому краю</w:t>
            </w:r>
          </w:p>
          <w:p w:rsidR="000B2C60" w:rsidRPr="009C1CBD" w:rsidRDefault="000B2C60" w:rsidP="000B2C60">
            <w:pPr>
              <w:ind w:right="165"/>
              <w:rPr>
                <w:rFonts w:ascii="Times New Roman" w:hAnsi="Times New Roman"/>
              </w:rPr>
            </w:pPr>
            <w:r w:rsidRPr="009C1CBD">
              <w:rPr>
                <w:rFonts w:ascii="Times New Roman" w:hAnsi="Times New Roman"/>
              </w:rPr>
              <w:t>Место нахождения:</w:t>
            </w:r>
          </w:p>
          <w:p w:rsidR="000B2C60" w:rsidRPr="009C1CBD" w:rsidRDefault="000B2C60" w:rsidP="000B2C60">
            <w:pPr>
              <w:ind w:right="165"/>
              <w:rPr>
                <w:rFonts w:ascii="Times New Roman" w:hAnsi="Times New Roman"/>
              </w:rPr>
            </w:pPr>
            <w:r w:rsidRPr="009C1CBD">
              <w:rPr>
                <w:rFonts w:ascii="Times New Roman" w:hAnsi="Times New Roman"/>
              </w:rPr>
              <w:t xml:space="preserve">Российская Федерация, 614512, </w:t>
            </w:r>
          </w:p>
          <w:p w:rsidR="000B2C60" w:rsidRPr="009C1CBD" w:rsidRDefault="000B2C60" w:rsidP="000B2C60">
            <w:pPr>
              <w:ind w:right="165"/>
              <w:rPr>
                <w:rFonts w:ascii="Times New Roman" w:hAnsi="Times New Roman"/>
              </w:rPr>
            </w:pPr>
            <w:r w:rsidRPr="009C1CBD">
              <w:rPr>
                <w:rFonts w:ascii="Times New Roman" w:hAnsi="Times New Roman"/>
              </w:rPr>
              <w:t xml:space="preserve">Пермский край, Пермский район, </w:t>
            </w:r>
          </w:p>
          <w:p w:rsidR="000B2C60" w:rsidRPr="009C1CBD" w:rsidRDefault="000B2C60" w:rsidP="000B2C60">
            <w:pPr>
              <w:ind w:right="165"/>
              <w:rPr>
                <w:rFonts w:ascii="Times New Roman" w:hAnsi="Times New Roman"/>
              </w:rPr>
            </w:pPr>
            <w:r w:rsidRPr="009C1CBD">
              <w:rPr>
                <w:rFonts w:ascii="Times New Roman" w:hAnsi="Times New Roman"/>
              </w:rPr>
              <w:t xml:space="preserve">с. </w:t>
            </w:r>
            <w:proofErr w:type="spellStart"/>
            <w:r w:rsidRPr="009C1CBD">
              <w:rPr>
                <w:rFonts w:ascii="Times New Roman" w:hAnsi="Times New Roman"/>
              </w:rPr>
              <w:t>Гамово</w:t>
            </w:r>
            <w:proofErr w:type="spellEnd"/>
            <w:r w:rsidRPr="009C1CBD">
              <w:rPr>
                <w:rFonts w:ascii="Times New Roman" w:hAnsi="Times New Roman"/>
              </w:rPr>
              <w:t>, ул. Свободы, 1</w:t>
            </w:r>
          </w:p>
          <w:p w:rsidR="000B2C60" w:rsidRPr="009C1CBD" w:rsidRDefault="000B2C60" w:rsidP="000B2C60">
            <w:pPr>
              <w:ind w:right="165"/>
              <w:rPr>
                <w:rFonts w:ascii="Times New Roman" w:hAnsi="Times New Roman"/>
              </w:rPr>
            </w:pPr>
            <w:r w:rsidRPr="009C1CBD">
              <w:rPr>
                <w:rFonts w:ascii="Times New Roman" w:hAnsi="Times New Roman"/>
              </w:rPr>
              <w:t>Почтовый адрес:</w:t>
            </w:r>
          </w:p>
          <w:p w:rsidR="000B2C60" w:rsidRPr="009C1CBD" w:rsidRDefault="000B2C60" w:rsidP="000B2C60">
            <w:pPr>
              <w:ind w:right="165"/>
              <w:rPr>
                <w:rFonts w:ascii="Times New Roman" w:hAnsi="Times New Roman"/>
              </w:rPr>
            </w:pPr>
            <w:r w:rsidRPr="009C1CBD">
              <w:rPr>
                <w:rFonts w:ascii="Times New Roman" w:hAnsi="Times New Roman"/>
              </w:rPr>
              <w:t xml:space="preserve">614512, Пермский край, Пермский район, с. </w:t>
            </w:r>
            <w:proofErr w:type="spellStart"/>
            <w:r w:rsidRPr="009C1CBD">
              <w:rPr>
                <w:rFonts w:ascii="Times New Roman" w:hAnsi="Times New Roman"/>
              </w:rPr>
              <w:t>Гамово</w:t>
            </w:r>
            <w:proofErr w:type="spellEnd"/>
            <w:r w:rsidRPr="009C1CBD">
              <w:rPr>
                <w:rFonts w:ascii="Times New Roman" w:hAnsi="Times New Roman"/>
              </w:rPr>
              <w:t xml:space="preserve">, </w:t>
            </w:r>
            <w:r w:rsidRPr="009C1CBD">
              <w:rPr>
                <w:rFonts w:ascii="Times New Roman" w:hAnsi="Times New Roman"/>
              </w:rPr>
              <w:lastRenderedPageBreak/>
              <w:t>ул. Свободы, д. 1</w:t>
            </w:r>
          </w:p>
          <w:p w:rsidR="000B2C60" w:rsidRPr="009C1CBD" w:rsidRDefault="000B2C60" w:rsidP="000B2C60">
            <w:pPr>
              <w:ind w:right="165"/>
              <w:rPr>
                <w:rFonts w:ascii="Times New Roman" w:hAnsi="Times New Roman"/>
              </w:rPr>
            </w:pPr>
            <w:r w:rsidRPr="009C1CBD">
              <w:rPr>
                <w:rFonts w:ascii="Times New Roman" w:hAnsi="Times New Roman"/>
              </w:rPr>
              <w:t>ИНН 5948001607  КПП 594801001</w:t>
            </w:r>
          </w:p>
          <w:p w:rsidR="000B2C60" w:rsidRPr="009C1CBD" w:rsidRDefault="000B2C60" w:rsidP="000B2C60">
            <w:pPr>
              <w:ind w:right="165"/>
              <w:rPr>
                <w:rFonts w:ascii="Times New Roman" w:hAnsi="Times New Roman"/>
              </w:rPr>
            </w:pPr>
            <w:r w:rsidRPr="009C1CBD">
              <w:rPr>
                <w:rFonts w:ascii="Times New Roman" w:hAnsi="Times New Roman"/>
              </w:rPr>
              <w:t>ОГРН  1025902395331</w:t>
            </w:r>
          </w:p>
          <w:p w:rsidR="000B2C60" w:rsidRPr="009C1CBD" w:rsidRDefault="000B2C60" w:rsidP="000B2C60">
            <w:pPr>
              <w:ind w:right="165"/>
              <w:rPr>
                <w:rFonts w:ascii="Times New Roman" w:hAnsi="Times New Roman"/>
              </w:rPr>
            </w:pPr>
            <w:r w:rsidRPr="009C1CBD">
              <w:rPr>
                <w:rFonts w:ascii="Times New Roman" w:hAnsi="Times New Roman"/>
              </w:rPr>
              <w:t xml:space="preserve">к/с </w:t>
            </w:r>
            <w:r w:rsidR="009C1CBD" w:rsidRPr="009C1CBD">
              <w:rPr>
                <w:rFonts w:ascii="Times New Roman" w:hAnsi="Times New Roman"/>
                <w:sz w:val="20"/>
                <w:szCs w:val="20"/>
              </w:rPr>
              <w:t>03211643000000015111</w:t>
            </w:r>
          </w:p>
          <w:p w:rsidR="009C1CBD" w:rsidRPr="009C1CBD" w:rsidRDefault="009C1CBD" w:rsidP="000B2C60">
            <w:pPr>
              <w:ind w:right="165"/>
              <w:rPr>
                <w:rFonts w:ascii="Times New Roman" w:hAnsi="Times New Roman"/>
                <w:sz w:val="20"/>
                <w:szCs w:val="20"/>
              </w:rPr>
            </w:pPr>
            <w:r w:rsidRPr="009C1CBD">
              <w:rPr>
                <w:rFonts w:ascii="Times New Roman" w:hAnsi="Times New Roman"/>
                <w:sz w:val="20"/>
                <w:szCs w:val="20"/>
              </w:rPr>
              <w:t xml:space="preserve">УФК по Новосибирской области (ФКУ </w:t>
            </w:r>
            <w:proofErr w:type="gramStart"/>
            <w:r w:rsidRPr="009C1CBD">
              <w:rPr>
                <w:rFonts w:ascii="Times New Roman" w:hAnsi="Times New Roman"/>
                <w:sz w:val="20"/>
                <w:szCs w:val="20"/>
              </w:rPr>
              <w:t>Пермская</w:t>
            </w:r>
            <w:proofErr w:type="gramEnd"/>
            <w:r w:rsidRPr="009C1CBD">
              <w:rPr>
                <w:rFonts w:ascii="Times New Roman" w:hAnsi="Times New Roman"/>
                <w:sz w:val="20"/>
                <w:szCs w:val="20"/>
              </w:rPr>
              <w:t xml:space="preserve"> ВК ГУФСИН России по Пермскому краю, </w:t>
            </w:r>
            <w:proofErr w:type="spellStart"/>
            <w:r w:rsidRPr="009C1CBD">
              <w:rPr>
                <w:rFonts w:ascii="Times New Roman" w:hAnsi="Times New Roman"/>
                <w:sz w:val="20"/>
                <w:szCs w:val="20"/>
              </w:rPr>
              <w:t>л\с</w:t>
            </w:r>
            <w:proofErr w:type="spellEnd"/>
            <w:r w:rsidRPr="009C1CBD">
              <w:rPr>
                <w:rFonts w:ascii="Times New Roman" w:hAnsi="Times New Roman"/>
                <w:sz w:val="20"/>
                <w:szCs w:val="20"/>
              </w:rPr>
              <w:t xml:space="preserve"> 03561092620)</w:t>
            </w:r>
            <w:r w:rsidRPr="009C1CBD">
              <w:rPr>
                <w:rFonts w:ascii="Times New Roman" w:hAnsi="Times New Roman"/>
                <w:sz w:val="20"/>
                <w:szCs w:val="20"/>
              </w:rPr>
              <w:br/>
            </w:r>
          </w:p>
          <w:p w:rsidR="009C1CBD" w:rsidRPr="009C1CBD" w:rsidRDefault="009C1CBD" w:rsidP="000B2C60">
            <w:pPr>
              <w:ind w:right="165"/>
              <w:rPr>
                <w:rFonts w:ascii="Times New Roman" w:hAnsi="Times New Roman"/>
                <w:sz w:val="20"/>
                <w:szCs w:val="20"/>
              </w:rPr>
            </w:pPr>
            <w:r w:rsidRPr="009C1CBD">
              <w:rPr>
                <w:rFonts w:ascii="Times New Roman" w:hAnsi="Times New Roman"/>
                <w:sz w:val="20"/>
                <w:szCs w:val="20"/>
              </w:rPr>
              <w:t xml:space="preserve">ОКЦ № 1 </w:t>
            </w:r>
            <w:proofErr w:type="spellStart"/>
            <w:r w:rsidRPr="009C1CBD">
              <w:rPr>
                <w:rFonts w:ascii="Times New Roman" w:hAnsi="Times New Roman"/>
                <w:sz w:val="20"/>
                <w:szCs w:val="20"/>
              </w:rPr>
              <w:t>СибГУ</w:t>
            </w:r>
            <w:proofErr w:type="spellEnd"/>
            <w:r w:rsidRPr="009C1CBD">
              <w:rPr>
                <w:rFonts w:ascii="Times New Roman" w:hAnsi="Times New Roman"/>
                <w:sz w:val="20"/>
                <w:szCs w:val="20"/>
              </w:rPr>
              <w:t xml:space="preserve"> БАНКА РОССИИ //УФК по Новосибирской области, </w:t>
            </w:r>
            <w:proofErr w:type="gramStart"/>
            <w:r w:rsidRPr="009C1CBD">
              <w:rPr>
                <w:rFonts w:ascii="Times New Roman" w:hAnsi="Times New Roman"/>
                <w:sz w:val="20"/>
                <w:szCs w:val="20"/>
              </w:rPr>
              <w:t>г</w:t>
            </w:r>
            <w:proofErr w:type="gramEnd"/>
            <w:r w:rsidRPr="009C1CBD">
              <w:rPr>
                <w:rFonts w:ascii="Times New Roman" w:hAnsi="Times New Roman"/>
                <w:sz w:val="20"/>
                <w:szCs w:val="20"/>
              </w:rPr>
              <w:t xml:space="preserve"> Новосибирск</w:t>
            </w:r>
          </w:p>
          <w:p w:rsidR="009C1CBD" w:rsidRPr="009C1CBD" w:rsidRDefault="009C1CBD" w:rsidP="000B2C60">
            <w:pPr>
              <w:ind w:right="165"/>
              <w:rPr>
                <w:rFonts w:ascii="Times New Roman" w:hAnsi="Times New Roman"/>
                <w:sz w:val="20"/>
                <w:szCs w:val="20"/>
              </w:rPr>
            </w:pPr>
            <w:proofErr w:type="gramStart"/>
            <w:r w:rsidRPr="009C1CBD">
              <w:rPr>
                <w:rFonts w:ascii="Times New Roman" w:hAnsi="Times New Roman"/>
                <w:sz w:val="20"/>
                <w:szCs w:val="20"/>
              </w:rPr>
              <w:t>Р</w:t>
            </w:r>
            <w:proofErr w:type="gramEnd"/>
            <w:r w:rsidRPr="009C1CBD">
              <w:rPr>
                <w:rFonts w:ascii="Times New Roman" w:hAnsi="Times New Roman"/>
                <w:sz w:val="20"/>
                <w:szCs w:val="20"/>
              </w:rPr>
              <w:t>/С 40102810445370000043</w:t>
            </w:r>
          </w:p>
          <w:p w:rsidR="009C1CBD" w:rsidRPr="009C1CBD" w:rsidRDefault="000B2C60" w:rsidP="000B2C60">
            <w:pPr>
              <w:ind w:right="165"/>
              <w:rPr>
                <w:rFonts w:ascii="Times New Roman" w:hAnsi="Times New Roman"/>
                <w:sz w:val="20"/>
                <w:szCs w:val="20"/>
              </w:rPr>
            </w:pPr>
            <w:r w:rsidRPr="009C1CBD">
              <w:rPr>
                <w:rFonts w:ascii="Times New Roman" w:hAnsi="Times New Roman"/>
              </w:rPr>
              <w:t xml:space="preserve">БИК </w:t>
            </w:r>
            <w:r w:rsidR="009C1CBD" w:rsidRPr="009C1CBD">
              <w:rPr>
                <w:rFonts w:ascii="Times New Roman" w:hAnsi="Times New Roman"/>
                <w:sz w:val="20"/>
                <w:szCs w:val="20"/>
              </w:rPr>
              <w:t>015004950</w:t>
            </w:r>
          </w:p>
          <w:p w:rsidR="000B2C60" w:rsidRPr="009C1CBD" w:rsidRDefault="000B2C60" w:rsidP="000B2C60">
            <w:pPr>
              <w:ind w:right="165"/>
              <w:rPr>
                <w:rFonts w:ascii="Times New Roman" w:hAnsi="Times New Roman"/>
              </w:rPr>
            </w:pPr>
            <w:r w:rsidRPr="009C1CBD">
              <w:rPr>
                <w:rFonts w:ascii="Times New Roman" w:hAnsi="Times New Roman"/>
              </w:rPr>
              <w:t>ЕКС 40102810145370000048</w:t>
            </w:r>
          </w:p>
          <w:p w:rsidR="000B2C60" w:rsidRPr="009C1CBD" w:rsidRDefault="000B2C60" w:rsidP="000B2C60">
            <w:pPr>
              <w:ind w:right="165"/>
              <w:rPr>
                <w:rFonts w:ascii="Times New Roman" w:hAnsi="Times New Roman"/>
              </w:rPr>
            </w:pPr>
            <w:proofErr w:type="gramStart"/>
            <w:r w:rsidRPr="009C1CBD">
              <w:rPr>
                <w:rFonts w:ascii="Times New Roman" w:hAnsi="Times New Roman"/>
              </w:rPr>
              <w:t>л</w:t>
            </w:r>
            <w:proofErr w:type="gramEnd"/>
            <w:r w:rsidRPr="009C1CBD">
              <w:rPr>
                <w:rFonts w:ascii="Times New Roman" w:hAnsi="Times New Roman"/>
              </w:rPr>
              <w:t>/с 03561092620</w:t>
            </w:r>
          </w:p>
          <w:p w:rsidR="000B2C60" w:rsidRPr="009C1CBD" w:rsidRDefault="000B2C60" w:rsidP="000B2C60">
            <w:pPr>
              <w:ind w:right="165"/>
              <w:rPr>
                <w:rFonts w:ascii="Times New Roman" w:hAnsi="Times New Roman"/>
              </w:rPr>
            </w:pPr>
            <w:r w:rsidRPr="009C1CBD">
              <w:rPr>
                <w:rFonts w:ascii="Times New Roman" w:hAnsi="Times New Roman"/>
              </w:rPr>
              <w:t>ОКПО 08828603  ОКОГУ 1318010</w:t>
            </w:r>
          </w:p>
          <w:p w:rsidR="000B2C60" w:rsidRPr="009C1CBD" w:rsidRDefault="000B2C60" w:rsidP="000B2C60">
            <w:pPr>
              <w:ind w:right="165"/>
              <w:rPr>
                <w:rFonts w:ascii="Times New Roman" w:hAnsi="Times New Roman"/>
              </w:rPr>
            </w:pPr>
            <w:r w:rsidRPr="009C1CBD">
              <w:rPr>
                <w:rFonts w:ascii="Times New Roman" w:hAnsi="Times New Roman"/>
              </w:rPr>
              <w:t>ОКВЭД 75.23.4  ОКФС 12</w:t>
            </w:r>
          </w:p>
          <w:p w:rsidR="000B2C60" w:rsidRPr="009C1CBD" w:rsidRDefault="000B2C60" w:rsidP="000B2C60">
            <w:pPr>
              <w:ind w:right="165"/>
              <w:rPr>
                <w:rFonts w:ascii="Times New Roman" w:hAnsi="Times New Roman"/>
              </w:rPr>
            </w:pPr>
            <w:r w:rsidRPr="009C1CBD">
              <w:rPr>
                <w:rFonts w:ascii="Times New Roman" w:hAnsi="Times New Roman"/>
              </w:rPr>
              <w:t>ОКОПФ 75104</w:t>
            </w:r>
          </w:p>
          <w:p w:rsidR="000B2C60" w:rsidRPr="009C1CBD" w:rsidRDefault="000B2C60" w:rsidP="000B2C60">
            <w:pPr>
              <w:ind w:right="165"/>
              <w:rPr>
                <w:rFonts w:ascii="Times New Roman" w:hAnsi="Times New Roman"/>
              </w:rPr>
            </w:pPr>
            <w:r w:rsidRPr="009C1CBD">
              <w:rPr>
                <w:rFonts w:ascii="Times New Roman" w:hAnsi="Times New Roman"/>
              </w:rPr>
              <w:t>Тел. 8 (342) 299-99-70 - коммутатор</w:t>
            </w:r>
          </w:p>
          <w:p w:rsidR="000B2C60" w:rsidRPr="009C1CBD" w:rsidRDefault="000B2C60" w:rsidP="000B2C60">
            <w:pPr>
              <w:tabs>
                <w:tab w:val="left" w:pos="7797"/>
              </w:tabs>
              <w:rPr>
                <w:rFonts w:ascii="Times New Roman" w:hAnsi="Times New Roman"/>
              </w:rPr>
            </w:pPr>
            <w:r w:rsidRPr="009C1CBD">
              <w:rPr>
                <w:rFonts w:ascii="Times New Roman" w:hAnsi="Times New Roman"/>
              </w:rPr>
              <w:t>Факс: 8 (342) 299-95-90</w:t>
            </w:r>
          </w:p>
          <w:p w:rsidR="00733B4F" w:rsidRPr="009C1CBD" w:rsidRDefault="00733B4F" w:rsidP="000B2C60">
            <w:pPr>
              <w:tabs>
                <w:tab w:val="left" w:pos="7797"/>
              </w:tabs>
              <w:rPr>
                <w:rFonts w:ascii="Times New Roman" w:hAnsi="Times New Roman"/>
              </w:rPr>
            </w:pPr>
          </w:p>
        </w:tc>
        <w:tc>
          <w:tcPr>
            <w:tcW w:w="4819" w:type="dxa"/>
            <w:tcBorders>
              <w:top w:val="single" w:sz="4" w:space="0" w:color="auto"/>
              <w:left w:val="single" w:sz="4" w:space="0" w:color="auto"/>
              <w:bottom w:val="single" w:sz="4" w:space="0" w:color="auto"/>
              <w:right w:val="single" w:sz="4" w:space="0" w:color="auto"/>
            </w:tcBorders>
          </w:tcPr>
          <w:p w:rsidR="00FD3EC4" w:rsidRPr="001630AB" w:rsidRDefault="00FD3EC4" w:rsidP="00FD3EC4">
            <w:pPr>
              <w:spacing w:after="0" w:line="240" w:lineRule="auto"/>
              <w:jc w:val="both"/>
              <w:rPr>
                <w:rFonts w:ascii="Times New Roman" w:hAnsi="Times New Roman"/>
              </w:rPr>
            </w:pPr>
          </w:p>
        </w:tc>
      </w:tr>
      <w:tr w:rsidR="00FD3EC4" w:rsidRPr="001630AB" w:rsidTr="00FD3EC4">
        <w:tc>
          <w:tcPr>
            <w:tcW w:w="5387" w:type="dxa"/>
            <w:tcBorders>
              <w:top w:val="single" w:sz="4" w:space="0" w:color="auto"/>
              <w:left w:val="single" w:sz="4" w:space="0" w:color="auto"/>
              <w:bottom w:val="single" w:sz="4" w:space="0" w:color="auto"/>
              <w:right w:val="single" w:sz="4" w:space="0" w:color="auto"/>
            </w:tcBorders>
          </w:tcPr>
          <w:p w:rsidR="00FD3EC4" w:rsidRPr="001630AB" w:rsidRDefault="00FD3EC4">
            <w:pPr>
              <w:spacing w:after="0" w:line="240" w:lineRule="auto"/>
              <w:jc w:val="both"/>
              <w:rPr>
                <w:rFonts w:ascii="Times New Roman" w:hAnsi="Times New Roman"/>
              </w:rPr>
            </w:pPr>
          </w:p>
          <w:p w:rsidR="00FD3EC4" w:rsidRPr="001630AB" w:rsidRDefault="00FD3EC4">
            <w:pPr>
              <w:spacing w:after="0" w:line="240" w:lineRule="auto"/>
              <w:jc w:val="both"/>
              <w:rPr>
                <w:rFonts w:ascii="Times New Roman" w:hAnsi="Times New Roman"/>
              </w:rPr>
            </w:pPr>
            <w:r w:rsidRPr="001630AB">
              <w:rPr>
                <w:rFonts w:ascii="Times New Roman" w:hAnsi="Times New Roman"/>
              </w:rPr>
              <w:t>_________________________ /</w:t>
            </w:r>
            <w:r w:rsidR="000B2C60">
              <w:rPr>
                <w:rFonts w:ascii="Times New Roman" w:hAnsi="Times New Roman"/>
              </w:rPr>
              <w:t xml:space="preserve"> </w:t>
            </w:r>
            <w:proofErr w:type="spellStart"/>
            <w:r w:rsidR="000B2C60">
              <w:rPr>
                <w:rFonts w:ascii="Times New Roman" w:hAnsi="Times New Roman"/>
              </w:rPr>
              <w:t>Барбашин</w:t>
            </w:r>
            <w:proofErr w:type="spellEnd"/>
            <w:r w:rsidR="000B2C60">
              <w:rPr>
                <w:rFonts w:ascii="Times New Roman" w:hAnsi="Times New Roman"/>
              </w:rPr>
              <w:t xml:space="preserve"> С.А</w:t>
            </w:r>
            <w:r w:rsidRPr="001630AB">
              <w:rPr>
                <w:rFonts w:ascii="Times New Roman" w:hAnsi="Times New Roman"/>
              </w:rPr>
              <w:t>./</w:t>
            </w:r>
          </w:p>
          <w:p w:rsidR="00FD3EC4" w:rsidRPr="001630AB" w:rsidRDefault="00FD3EC4">
            <w:pPr>
              <w:spacing w:after="0" w:line="240" w:lineRule="auto"/>
              <w:jc w:val="both"/>
              <w:rPr>
                <w:rFonts w:ascii="Times New Roman" w:hAnsi="Times New Roman"/>
              </w:rPr>
            </w:pPr>
          </w:p>
        </w:tc>
        <w:tc>
          <w:tcPr>
            <w:tcW w:w="4819" w:type="dxa"/>
            <w:tcBorders>
              <w:top w:val="single" w:sz="4" w:space="0" w:color="auto"/>
              <w:left w:val="single" w:sz="4" w:space="0" w:color="auto"/>
              <w:bottom w:val="single" w:sz="4" w:space="0" w:color="auto"/>
              <w:right w:val="single" w:sz="4" w:space="0" w:color="auto"/>
            </w:tcBorders>
          </w:tcPr>
          <w:p w:rsidR="00FD3EC4" w:rsidRPr="001630AB" w:rsidRDefault="00FD3EC4" w:rsidP="00FD3EC4">
            <w:pPr>
              <w:spacing w:after="0" w:line="240" w:lineRule="auto"/>
              <w:jc w:val="both"/>
              <w:rPr>
                <w:rFonts w:ascii="Times New Roman" w:hAnsi="Times New Roman"/>
              </w:rPr>
            </w:pPr>
          </w:p>
          <w:p w:rsidR="00FD3EC4" w:rsidRPr="001630AB" w:rsidRDefault="00FD3EC4" w:rsidP="00FD3EC4">
            <w:pPr>
              <w:spacing w:after="0" w:line="240" w:lineRule="auto"/>
              <w:jc w:val="both"/>
              <w:rPr>
                <w:rFonts w:ascii="Times New Roman" w:hAnsi="Times New Roman"/>
              </w:rPr>
            </w:pPr>
            <w:r w:rsidRPr="001630AB">
              <w:rPr>
                <w:rFonts w:ascii="Times New Roman" w:hAnsi="Times New Roman"/>
              </w:rPr>
              <w:t>_________________________ /</w:t>
            </w:r>
            <w:r w:rsidR="00E35753">
              <w:rPr>
                <w:rFonts w:ascii="Times New Roman" w:hAnsi="Times New Roman"/>
              </w:rPr>
              <w:t>.</w:t>
            </w:r>
            <w:r w:rsidRPr="001630AB">
              <w:rPr>
                <w:rFonts w:ascii="Times New Roman" w:hAnsi="Times New Roman"/>
              </w:rPr>
              <w:t>/</w:t>
            </w:r>
          </w:p>
          <w:p w:rsidR="00FD3EC4" w:rsidRPr="001630AB" w:rsidRDefault="00FD3EC4" w:rsidP="00FD3EC4">
            <w:pPr>
              <w:spacing w:after="0" w:line="240" w:lineRule="auto"/>
              <w:jc w:val="both"/>
              <w:rPr>
                <w:rFonts w:ascii="Times New Roman" w:hAnsi="Times New Roman"/>
              </w:rPr>
            </w:pPr>
          </w:p>
        </w:tc>
      </w:tr>
    </w:tbl>
    <w:p w:rsidR="007134D9" w:rsidRPr="001630AB" w:rsidRDefault="007134D9">
      <w:pPr>
        <w:autoSpaceDE w:val="0"/>
        <w:autoSpaceDN w:val="0"/>
        <w:spacing w:after="0" w:line="240" w:lineRule="auto"/>
        <w:jc w:val="right"/>
        <w:outlineLvl w:val="1"/>
        <w:rPr>
          <w:rFonts w:ascii="Times New Roman" w:eastAsia="Times New Roman" w:hAnsi="Times New Roman"/>
        </w:rPr>
        <w:sectPr w:rsidR="007134D9" w:rsidRPr="001630AB" w:rsidSect="001630AB">
          <w:footerReference w:type="default" r:id="rId13"/>
          <w:pgSz w:w="11906" w:h="16838"/>
          <w:pgMar w:top="851" w:right="849" w:bottom="1134" w:left="851" w:header="708" w:footer="708" w:gutter="0"/>
          <w:cols w:space="708"/>
          <w:docGrid w:linePitch="360"/>
        </w:sectPr>
      </w:pPr>
    </w:p>
    <w:p w:rsidR="007134D9" w:rsidRPr="001630AB" w:rsidRDefault="00483F3C">
      <w:pPr>
        <w:spacing w:after="0" w:line="240" w:lineRule="auto"/>
        <w:jc w:val="right"/>
        <w:rPr>
          <w:rFonts w:ascii="Times New Roman" w:hAnsi="Times New Roman"/>
        </w:rPr>
      </w:pPr>
      <w:r w:rsidRPr="001630AB">
        <w:rPr>
          <w:rFonts w:ascii="Times New Roman" w:hAnsi="Times New Roman"/>
        </w:rPr>
        <w:lastRenderedPageBreak/>
        <w:t>Приложение № 1 к Контракту</w:t>
      </w:r>
    </w:p>
    <w:p w:rsidR="007134D9" w:rsidRPr="001630AB" w:rsidRDefault="00483F3C">
      <w:pPr>
        <w:autoSpaceDE w:val="0"/>
        <w:autoSpaceDN w:val="0"/>
        <w:spacing w:after="0" w:line="240" w:lineRule="auto"/>
        <w:jc w:val="right"/>
        <w:rPr>
          <w:rFonts w:ascii="Times New Roman" w:hAnsi="Times New Roman"/>
        </w:rPr>
      </w:pPr>
      <w:r w:rsidRPr="001630AB">
        <w:rPr>
          <w:rFonts w:ascii="Times New Roman" w:hAnsi="Times New Roman"/>
        </w:rPr>
        <w:t>№</w:t>
      </w:r>
      <w:r w:rsidR="00C1331E" w:rsidRPr="001630AB">
        <w:rPr>
          <w:rFonts w:ascii="Times New Roman" w:hAnsi="Times New Roman"/>
        </w:rPr>
        <w:t xml:space="preserve"> </w:t>
      </w:r>
      <w:r w:rsidR="00E35753">
        <w:rPr>
          <w:rFonts w:ascii="Times New Roman" w:hAnsi="Times New Roman"/>
        </w:rPr>
        <w:t>______________</w:t>
      </w:r>
      <w:r w:rsidRPr="001630AB">
        <w:rPr>
          <w:rFonts w:ascii="Times New Roman" w:hAnsi="Times New Roman"/>
        </w:rPr>
        <w:t xml:space="preserve"> от __________20</w:t>
      </w:r>
      <w:r w:rsidR="00C1331E" w:rsidRPr="001630AB">
        <w:rPr>
          <w:rFonts w:ascii="Times New Roman" w:hAnsi="Times New Roman"/>
        </w:rPr>
        <w:t>2</w:t>
      </w:r>
      <w:r w:rsidR="009C1CBD">
        <w:rPr>
          <w:rFonts w:ascii="Times New Roman" w:hAnsi="Times New Roman"/>
        </w:rPr>
        <w:t>6</w:t>
      </w:r>
      <w:r w:rsidRPr="001630AB">
        <w:rPr>
          <w:rFonts w:ascii="Times New Roman" w:hAnsi="Times New Roman"/>
        </w:rPr>
        <w:t xml:space="preserve"> г.</w:t>
      </w:r>
    </w:p>
    <w:p w:rsidR="007134D9" w:rsidRPr="001630AB" w:rsidRDefault="007134D9" w:rsidP="00C1331E">
      <w:pPr>
        <w:autoSpaceDE w:val="0"/>
        <w:autoSpaceDN w:val="0"/>
        <w:spacing w:after="0" w:line="240" w:lineRule="auto"/>
        <w:jc w:val="right"/>
        <w:rPr>
          <w:rFonts w:ascii="Times New Roman" w:hAnsi="Times New Roman"/>
        </w:rPr>
      </w:pPr>
    </w:p>
    <w:p w:rsidR="007134D9" w:rsidRPr="001630AB" w:rsidRDefault="00483F3C">
      <w:pPr>
        <w:spacing w:after="0" w:line="240" w:lineRule="auto"/>
        <w:ind w:left="1416"/>
        <w:jc w:val="center"/>
        <w:rPr>
          <w:rFonts w:ascii="Times New Roman" w:hAnsi="Times New Roman"/>
          <w:b/>
          <w:bCs/>
          <w:u w:val="single"/>
        </w:rPr>
      </w:pPr>
      <w:r w:rsidRPr="001630AB">
        <w:rPr>
          <w:rFonts w:ascii="Times New Roman" w:hAnsi="Times New Roman"/>
          <w:b/>
          <w:bCs/>
          <w:u w:val="single"/>
        </w:rPr>
        <w:t>Спецификация</w:t>
      </w:r>
    </w:p>
    <w:p w:rsidR="007134D9" w:rsidRPr="001630AB" w:rsidRDefault="007134D9">
      <w:pPr>
        <w:spacing w:after="0" w:line="240" w:lineRule="auto"/>
        <w:rPr>
          <w:rFonts w:ascii="Times New Roman" w:hAnsi="Times New Roman"/>
          <w:b/>
          <w:bCs/>
          <w:u w:val="single"/>
        </w:rPr>
      </w:pPr>
    </w:p>
    <w:tbl>
      <w:tblPr>
        <w:tblW w:w="14884" w:type="dxa"/>
        <w:tblInd w:w="-102" w:type="dxa"/>
        <w:tblLayout w:type="fixed"/>
        <w:tblCellMar>
          <w:left w:w="40" w:type="dxa"/>
          <w:right w:w="40" w:type="dxa"/>
        </w:tblCellMar>
        <w:tblLook w:val="0000"/>
      </w:tblPr>
      <w:tblGrid>
        <w:gridCol w:w="852"/>
        <w:gridCol w:w="2554"/>
        <w:gridCol w:w="1268"/>
        <w:gridCol w:w="959"/>
        <w:gridCol w:w="1798"/>
        <w:gridCol w:w="3542"/>
        <w:gridCol w:w="1640"/>
        <w:gridCol w:w="2271"/>
      </w:tblGrid>
      <w:tr w:rsidR="000B2C60" w:rsidRPr="00AA426D" w:rsidTr="000B2C60">
        <w:trPr>
          <w:trHeight w:val="774"/>
          <w:tblHeader/>
        </w:trPr>
        <w:tc>
          <w:tcPr>
            <w:tcW w:w="286" w:type="pct"/>
            <w:tcBorders>
              <w:top w:val="single" w:sz="6" w:space="0" w:color="auto"/>
              <w:left w:val="single" w:sz="6" w:space="0" w:color="auto"/>
              <w:bottom w:val="nil"/>
              <w:right w:val="single" w:sz="6" w:space="0" w:color="auto"/>
            </w:tcBorders>
            <w:shd w:val="clear" w:color="auto" w:fill="FFFFFF"/>
            <w:vAlign w:val="center"/>
          </w:tcPr>
          <w:p w:rsidR="000B2C60" w:rsidRPr="00AA426D" w:rsidRDefault="000B2C60">
            <w:pPr>
              <w:shd w:val="clear" w:color="auto" w:fill="FFFFFF"/>
              <w:spacing w:after="0" w:line="240" w:lineRule="auto"/>
              <w:jc w:val="center"/>
              <w:rPr>
                <w:rFonts w:ascii="Times New Roman" w:hAnsi="Times New Roman"/>
                <w:b/>
              </w:rPr>
            </w:pPr>
            <w:r w:rsidRPr="00AA426D">
              <w:rPr>
                <w:rFonts w:ascii="Times New Roman" w:hAnsi="Times New Roman"/>
                <w:b/>
              </w:rPr>
              <w:t xml:space="preserve">№ </w:t>
            </w:r>
            <w:proofErr w:type="spellStart"/>
            <w:proofErr w:type="gramStart"/>
            <w:r w:rsidRPr="00AA426D">
              <w:rPr>
                <w:rFonts w:ascii="Times New Roman" w:hAnsi="Times New Roman"/>
                <w:b/>
              </w:rPr>
              <w:t>п</w:t>
            </w:r>
            <w:proofErr w:type="spellEnd"/>
            <w:proofErr w:type="gramEnd"/>
            <w:r w:rsidRPr="00AA426D">
              <w:rPr>
                <w:rFonts w:ascii="Times New Roman" w:hAnsi="Times New Roman"/>
                <w:b/>
              </w:rPr>
              <w:t>/</w:t>
            </w:r>
            <w:proofErr w:type="spellStart"/>
            <w:r w:rsidRPr="00AA426D">
              <w:rPr>
                <w:rFonts w:ascii="Times New Roman" w:hAnsi="Times New Roman"/>
                <w:b/>
              </w:rPr>
              <w:t>п</w:t>
            </w:r>
            <w:proofErr w:type="spellEnd"/>
          </w:p>
        </w:tc>
        <w:tc>
          <w:tcPr>
            <w:tcW w:w="858" w:type="pct"/>
            <w:tcBorders>
              <w:top w:val="single" w:sz="6" w:space="0" w:color="auto"/>
              <w:left w:val="single" w:sz="6" w:space="0" w:color="auto"/>
              <w:right w:val="single" w:sz="6" w:space="0" w:color="auto"/>
            </w:tcBorders>
            <w:shd w:val="clear" w:color="auto" w:fill="FFFFFF"/>
            <w:vAlign w:val="center"/>
          </w:tcPr>
          <w:p w:rsidR="000B2C60" w:rsidRPr="00AA426D" w:rsidRDefault="000B2C60">
            <w:pPr>
              <w:shd w:val="clear" w:color="auto" w:fill="FFFFFF"/>
              <w:autoSpaceDE w:val="0"/>
              <w:autoSpaceDN w:val="0"/>
              <w:adjustRightInd w:val="0"/>
              <w:spacing w:after="0" w:line="240" w:lineRule="auto"/>
              <w:jc w:val="center"/>
              <w:rPr>
                <w:rFonts w:ascii="Times New Roman" w:hAnsi="Times New Roman"/>
                <w:b/>
              </w:rPr>
            </w:pPr>
            <w:r w:rsidRPr="00AA426D">
              <w:rPr>
                <w:rFonts w:ascii="Times New Roman" w:hAnsi="Times New Roman"/>
                <w:b/>
              </w:rPr>
              <w:t>Наименование товара</w:t>
            </w:r>
          </w:p>
        </w:tc>
        <w:tc>
          <w:tcPr>
            <w:tcW w:w="426" w:type="pct"/>
            <w:tcBorders>
              <w:top w:val="single" w:sz="6" w:space="0" w:color="auto"/>
              <w:left w:val="single" w:sz="6" w:space="0" w:color="auto"/>
              <w:right w:val="single" w:sz="6" w:space="0" w:color="auto"/>
            </w:tcBorders>
            <w:shd w:val="clear" w:color="auto" w:fill="FFFFFF"/>
            <w:vAlign w:val="center"/>
          </w:tcPr>
          <w:p w:rsidR="000B2C60" w:rsidRPr="00AA426D" w:rsidRDefault="000B2C60">
            <w:pPr>
              <w:shd w:val="clear" w:color="auto" w:fill="FFFFFF"/>
              <w:autoSpaceDE w:val="0"/>
              <w:autoSpaceDN w:val="0"/>
              <w:adjustRightInd w:val="0"/>
              <w:spacing w:after="0" w:line="240" w:lineRule="auto"/>
              <w:jc w:val="center"/>
              <w:rPr>
                <w:rFonts w:ascii="Times New Roman" w:hAnsi="Times New Roman"/>
                <w:b/>
                <w:spacing w:val="-4"/>
              </w:rPr>
            </w:pPr>
            <w:r w:rsidRPr="00AA426D">
              <w:rPr>
                <w:rFonts w:ascii="Times New Roman" w:hAnsi="Times New Roman"/>
                <w:b/>
                <w:spacing w:val="-4"/>
              </w:rPr>
              <w:t>Единица измерения товара</w:t>
            </w:r>
          </w:p>
        </w:tc>
        <w:tc>
          <w:tcPr>
            <w:tcW w:w="322" w:type="pct"/>
            <w:tcBorders>
              <w:top w:val="single" w:sz="6" w:space="0" w:color="auto"/>
              <w:left w:val="single" w:sz="6" w:space="0" w:color="auto"/>
              <w:right w:val="single" w:sz="6" w:space="0" w:color="auto"/>
            </w:tcBorders>
            <w:shd w:val="clear" w:color="auto" w:fill="FFFFFF"/>
            <w:vAlign w:val="center"/>
          </w:tcPr>
          <w:p w:rsidR="000B2C60" w:rsidRPr="00AA426D" w:rsidRDefault="000B2C60">
            <w:pPr>
              <w:shd w:val="clear" w:color="auto" w:fill="FFFFFF"/>
              <w:spacing w:after="0" w:line="240" w:lineRule="auto"/>
              <w:jc w:val="center"/>
              <w:rPr>
                <w:rFonts w:ascii="Times New Roman" w:hAnsi="Times New Roman"/>
                <w:b/>
              </w:rPr>
            </w:pPr>
            <w:r w:rsidRPr="00AA426D">
              <w:rPr>
                <w:rFonts w:ascii="Times New Roman" w:hAnsi="Times New Roman"/>
                <w:b/>
              </w:rPr>
              <w:t>Кол-во</w:t>
            </w:r>
          </w:p>
        </w:tc>
        <w:tc>
          <w:tcPr>
            <w:tcW w:w="604" w:type="pct"/>
            <w:tcBorders>
              <w:top w:val="single" w:sz="6" w:space="0" w:color="auto"/>
              <w:left w:val="single" w:sz="6" w:space="0" w:color="auto"/>
              <w:right w:val="single" w:sz="6" w:space="0" w:color="auto"/>
            </w:tcBorders>
            <w:shd w:val="clear" w:color="auto" w:fill="FFFFFF"/>
            <w:vAlign w:val="center"/>
          </w:tcPr>
          <w:p w:rsidR="000B2C60" w:rsidRPr="00AA426D" w:rsidRDefault="000B2C60">
            <w:pPr>
              <w:shd w:val="clear" w:color="auto" w:fill="FFFFFF"/>
              <w:spacing w:after="0" w:line="240" w:lineRule="auto"/>
              <w:jc w:val="center"/>
              <w:rPr>
                <w:rFonts w:ascii="Times New Roman" w:hAnsi="Times New Roman"/>
                <w:b/>
              </w:rPr>
            </w:pPr>
            <w:r>
              <w:rPr>
                <w:rFonts w:ascii="Times New Roman" w:hAnsi="Times New Roman"/>
                <w:b/>
              </w:rPr>
              <w:t>ОКПД</w:t>
            </w:r>
            <w:proofErr w:type="gramStart"/>
            <w:r>
              <w:rPr>
                <w:rFonts w:ascii="Times New Roman" w:hAnsi="Times New Roman"/>
                <w:b/>
              </w:rPr>
              <w:t>2</w:t>
            </w:r>
            <w:proofErr w:type="gramEnd"/>
            <w:r w:rsidR="000C1233">
              <w:rPr>
                <w:rFonts w:ascii="Times New Roman" w:hAnsi="Times New Roman"/>
                <w:b/>
              </w:rPr>
              <w:t>/</w:t>
            </w:r>
            <w:proofErr w:type="spellStart"/>
            <w:r w:rsidR="000C1233">
              <w:rPr>
                <w:rFonts w:ascii="Times New Roman" w:hAnsi="Times New Roman"/>
                <w:b/>
              </w:rPr>
              <w:t>ктру</w:t>
            </w:r>
            <w:proofErr w:type="spellEnd"/>
          </w:p>
        </w:tc>
        <w:tc>
          <w:tcPr>
            <w:tcW w:w="1190" w:type="pct"/>
            <w:tcBorders>
              <w:top w:val="single" w:sz="6" w:space="0" w:color="auto"/>
              <w:left w:val="single" w:sz="6" w:space="0" w:color="auto"/>
              <w:right w:val="single" w:sz="6" w:space="0" w:color="auto"/>
            </w:tcBorders>
            <w:shd w:val="clear" w:color="auto" w:fill="FFFFFF"/>
            <w:vAlign w:val="center"/>
          </w:tcPr>
          <w:p w:rsidR="000B2C60" w:rsidRPr="00AA426D" w:rsidRDefault="000B2C60">
            <w:pPr>
              <w:shd w:val="clear" w:color="auto" w:fill="FFFFFF"/>
              <w:spacing w:after="0" w:line="240" w:lineRule="auto"/>
              <w:jc w:val="center"/>
              <w:rPr>
                <w:rFonts w:ascii="Times New Roman" w:hAnsi="Times New Roman"/>
                <w:b/>
              </w:rPr>
            </w:pPr>
            <w:r w:rsidRPr="00AA426D">
              <w:rPr>
                <w:rFonts w:ascii="Times New Roman" w:hAnsi="Times New Roman"/>
                <w:b/>
              </w:rPr>
              <w:t>Остаточный срок годности</w:t>
            </w:r>
          </w:p>
        </w:tc>
        <w:tc>
          <w:tcPr>
            <w:tcW w:w="551" w:type="pct"/>
            <w:tcBorders>
              <w:top w:val="single" w:sz="6" w:space="0" w:color="auto"/>
              <w:left w:val="single" w:sz="6" w:space="0" w:color="auto"/>
              <w:right w:val="single" w:sz="6" w:space="0" w:color="auto"/>
            </w:tcBorders>
            <w:shd w:val="clear" w:color="auto" w:fill="FFFFFF"/>
            <w:vAlign w:val="center"/>
          </w:tcPr>
          <w:p w:rsidR="000B2C60" w:rsidRPr="00AA426D" w:rsidRDefault="000B2C60">
            <w:pPr>
              <w:shd w:val="clear" w:color="auto" w:fill="FFFFFF"/>
              <w:spacing w:after="0" w:line="240" w:lineRule="auto"/>
              <w:jc w:val="center"/>
              <w:rPr>
                <w:rFonts w:ascii="Times New Roman" w:hAnsi="Times New Roman"/>
                <w:b/>
              </w:rPr>
            </w:pPr>
            <w:r w:rsidRPr="00AA426D">
              <w:rPr>
                <w:rFonts w:ascii="Times New Roman" w:hAnsi="Times New Roman"/>
                <w:b/>
              </w:rPr>
              <w:t>Цена</w:t>
            </w:r>
          </w:p>
          <w:p w:rsidR="000B2C60" w:rsidRPr="008E255D" w:rsidRDefault="000B2C60" w:rsidP="000B2C60">
            <w:pPr>
              <w:shd w:val="clear" w:color="auto" w:fill="FFFFFF"/>
              <w:spacing w:after="0" w:line="240" w:lineRule="auto"/>
              <w:jc w:val="center"/>
              <w:rPr>
                <w:rFonts w:ascii="Times New Roman" w:hAnsi="Times New Roman"/>
                <w:b/>
                <w:spacing w:val="-2"/>
              </w:rPr>
            </w:pPr>
            <w:r w:rsidRPr="00AA426D">
              <w:rPr>
                <w:rFonts w:ascii="Times New Roman" w:hAnsi="Times New Roman"/>
                <w:b/>
                <w:spacing w:val="-2"/>
              </w:rPr>
              <w:t xml:space="preserve">за ед. </w:t>
            </w:r>
            <w:proofErr w:type="spellStart"/>
            <w:r w:rsidRPr="00AA426D">
              <w:rPr>
                <w:rFonts w:ascii="Times New Roman" w:hAnsi="Times New Roman"/>
                <w:b/>
                <w:spacing w:val="-2"/>
              </w:rPr>
              <w:t>изм</w:t>
            </w:r>
            <w:proofErr w:type="spellEnd"/>
            <w:r w:rsidRPr="00AA426D">
              <w:rPr>
                <w:rFonts w:ascii="Times New Roman" w:hAnsi="Times New Roman"/>
                <w:b/>
                <w:spacing w:val="-2"/>
              </w:rPr>
              <w:t xml:space="preserve">., руб., </w:t>
            </w:r>
          </w:p>
        </w:tc>
        <w:tc>
          <w:tcPr>
            <w:tcW w:w="763" w:type="pct"/>
            <w:tcBorders>
              <w:top w:val="single" w:sz="6" w:space="0" w:color="auto"/>
              <w:left w:val="single" w:sz="6" w:space="0" w:color="auto"/>
              <w:right w:val="single" w:sz="6" w:space="0" w:color="auto"/>
            </w:tcBorders>
            <w:shd w:val="clear" w:color="auto" w:fill="FFFFFF" w:themeFill="background1"/>
            <w:vAlign w:val="center"/>
          </w:tcPr>
          <w:p w:rsidR="000B2C60" w:rsidRPr="00AA426D" w:rsidRDefault="000B2C60" w:rsidP="000B2C60">
            <w:pPr>
              <w:shd w:val="clear" w:color="auto" w:fill="FFFFFF"/>
              <w:spacing w:after="0" w:line="240" w:lineRule="auto"/>
              <w:jc w:val="center"/>
              <w:rPr>
                <w:rFonts w:ascii="Times New Roman" w:hAnsi="Times New Roman"/>
                <w:b/>
                <w:bCs/>
              </w:rPr>
            </w:pPr>
            <w:r w:rsidRPr="00AA426D">
              <w:rPr>
                <w:rFonts w:ascii="Times New Roman" w:hAnsi="Times New Roman"/>
                <w:b/>
                <w:bCs/>
              </w:rPr>
              <w:t xml:space="preserve">Сумма, руб., </w:t>
            </w:r>
          </w:p>
          <w:p w:rsidR="000B2C60" w:rsidRPr="00AA426D" w:rsidRDefault="000B2C60" w:rsidP="001630AB">
            <w:pPr>
              <w:shd w:val="clear" w:color="auto" w:fill="FFFFFF"/>
              <w:spacing w:after="0" w:line="240" w:lineRule="auto"/>
              <w:jc w:val="center"/>
              <w:rPr>
                <w:rFonts w:ascii="Times New Roman" w:hAnsi="Times New Roman"/>
                <w:b/>
              </w:rPr>
            </w:pPr>
          </w:p>
        </w:tc>
      </w:tr>
      <w:tr w:rsidR="000B2C60" w:rsidRPr="00AA426D" w:rsidTr="000B2C60">
        <w:trPr>
          <w:trHeight w:val="16"/>
          <w:tblHeader/>
        </w:trPr>
        <w:tc>
          <w:tcPr>
            <w:tcW w:w="286" w:type="pct"/>
            <w:tcBorders>
              <w:top w:val="single" w:sz="4" w:space="0" w:color="auto"/>
              <w:left w:val="single" w:sz="4" w:space="0" w:color="auto"/>
              <w:bottom w:val="single" w:sz="4" w:space="0" w:color="auto"/>
              <w:right w:val="single" w:sz="4" w:space="0" w:color="auto"/>
            </w:tcBorders>
            <w:shd w:val="clear" w:color="auto" w:fill="FFFFFF"/>
            <w:vAlign w:val="center"/>
          </w:tcPr>
          <w:p w:rsidR="000B2C60" w:rsidRPr="00AA426D" w:rsidRDefault="000B2C60">
            <w:pPr>
              <w:shd w:val="clear" w:color="auto" w:fill="FFFFFF"/>
              <w:autoSpaceDE w:val="0"/>
              <w:autoSpaceDN w:val="0"/>
              <w:adjustRightInd w:val="0"/>
              <w:spacing w:after="0" w:line="240" w:lineRule="auto"/>
              <w:jc w:val="center"/>
              <w:rPr>
                <w:rFonts w:ascii="Times New Roman" w:hAnsi="Times New Roman"/>
                <w:b/>
              </w:rPr>
            </w:pPr>
            <w:r w:rsidRPr="00AA426D">
              <w:rPr>
                <w:rFonts w:ascii="Times New Roman" w:hAnsi="Times New Roman"/>
                <w:b/>
              </w:rPr>
              <w:t>1</w:t>
            </w:r>
          </w:p>
        </w:tc>
        <w:tc>
          <w:tcPr>
            <w:tcW w:w="858" w:type="pct"/>
            <w:tcBorders>
              <w:top w:val="single" w:sz="4" w:space="0" w:color="auto"/>
              <w:left w:val="single" w:sz="4" w:space="0" w:color="auto"/>
              <w:bottom w:val="single" w:sz="4" w:space="0" w:color="auto"/>
              <w:right w:val="single" w:sz="4" w:space="0" w:color="auto"/>
            </w:tcBorders>
            <w:shd w:val="clear" w:color="auto" w:fill="FFFFFF"/>
            <w:vAlign w:val="center"/>
          </w:tcPr>
          <w:p w:rsidR="000B2C60" w:rsidRPr="00AA426D" w:rsidRDefault="000B2C60">
            <w:pPr>
              <w:shd w:val="clear" w:color="auto" w:fill="FFFFFF"/>
              <w:autoSpaceDE w:val="0"/>
              <w:autoSpaceDN w:val="0"/>
              <w:adjustRightInd w:val="0"/>
              <w:spacing w:after="0" w:line="240" w:lineRule="auto"/>
              <w:jc w:val="center"/>
              <w:rPr>
                <w:rFonts w:ascii="Times New Roman" w:hAnsi="Times New Roman"/>
                <w:b/>
              </w:rPr>
            </w:pPr>
            <w:r w:rsidRPr="00AA426D">
              <w:rPr>
                <w:rFonts w:ascii="Times New Roman" w:hAnsi="Times New Roman"/>
                <w:b/>
              </w:rPr>
              <w:t>2</w:t>
            </w:r>
          </w:p>
        </w:tc>
        <w:tc>
          <w:tcPr>
            <w:tcW w:w="426" w:type="pct"/>
            <w:tcBorders>
              <w:top w:val="single" w:sz="4" w:space="0" w:color="auto"/>
              <w:left w:val="single" w:sz="4" w:space="0" w:color="auto"/>
              <w:bottom w:val="single" w:sz="4" w:space="0" w:color="auto"/>
              <w:right w:val="single" w:sz="4" w:space="0" w:color="auto"/>
            </w:tcBorders>
            <w:shd w:val="clear" w:color="auto" w:fill="FFFFFF"/>
          </w:tcPr>
          <w:p w:rsidR="000B2C60" w:rsidRPr="00AA426D" w:rsidRDefault="000B2C60">
            <w:pPr>
              <w:shd w:val="clear" w:color="auto" w:fill="FFFFFF"/>
              <w:autoSpaceDE w:val="0"/>
              <w:autoSpaceDN w:val="0"/>
              <w:adjustRightInd w:val="0"/>
              <w:spacing w:after="0" w:line="240" w:lineRule="auto"/>
              <w:jc w:val="center"/>
              <w:rPr>
                <w:rFonts w:ascii="Times New Roman" w:hAnsi="Times New Roman"/>
                <w:b/>
              </w:rPr>
            </w:pPr>
            <w:r w:rsidRPr="00AA426D">
              <w:rPr>
                <w:rFonts w:ascii="Times New Roman" w:hAnsi="Times New Roman"/>
                <w:b/>
              </w:rPr>
              <w:t>3</w:t>
            </w:r>
          </w:p>
        </w:tc>
        <w:tc>
          <w:tcPr>
            <w:tcW w:w="322" w:type="pct"/>
            <w:tcBorders>
              <w:top w:val="single" w:sz="4" w:space="0" w:color="auto"/>
              <w:left w:val="single" w:sz="4" w:space="0" w:color="auto"/>
              <w:bottom w:val="single" w:sz="4" w:space="0" w:color="auto"/>
              <w:right w:val="single" w:sz="4" w:space="0" w:color="auto"/>
            </w:tcBorders>
            <w:shd w:val="clear" w:color="auto" w:fill="FFFFFF"/>
          </w:tcPr>
          <w:p w:rsidR="000B2C60" w:rsidRPr="00AA426D" w:rsidRDefault="000B2C60">
            <w:pPr>
              <w:shd w:val="clear" w:color="auto" w:fill="FFFFFF"/>
              <w:autoSpaceDE w:val="0"/>
              <w:autoSpaceDN w:val="0"/>
              <w:adjustRightInd w:val="0"/>
              <w:spacing w:after="0" w:line="240" w:lineRule="auto"/>
              <w:jc w:val="center"/>
              <w:rPr>
                <w:rFonts w:ascii="Times New Roman" w:hAnsi="Times New Roman"/>
                <w:b/>
              </w:rPr>
            </w:pPr>
            <w:r w:rsidRPr="00AA426D">
              <w:rPr>
                <w:rFonts w:ascii="Times New Roman" w:hAnsi="Times New Roman"/>
                <w:b/>
              </w:rPr>
              <w:t>4</w:t>
            </w:r>
          </w:p>
        </w:tc>
        <w:tc>
          <w:tcPr>
            <w:tcW w:w="604" w:type="pct"/>
            <w:tcBorders>
              <w:top w:val="single" w:sz="4" w:space="0" w:color="auto"/>
              <w:left w:val="single" w:sz="4" w:space="0" w:color="auto"/>
              <w:bottom w:val="single" w:sz="4" w:space="0" w:color="auto"/>
              <w:right w:val="single" w:sz="4" w:space="0" w:color="auto"/>
            </w:tcBorders>
            <w:shd w:val="clear" w:color="auto" w:fill="FFFFFF"/>
          </w:tcPr>
          <w:p w:rsidR="000B2C60" w:rsidRPr="00AA426D" w:rsidRDefault="000B2C60">
            <w:pPr>
              <w:shd w:val="clear" w:color="auto" w:fill="FFFFFF"/>
              <w:autoSpaceDE w:val="0"/>
              <w:autoSpaceDN w:val="0"/>
              <w:adjustRightInd w:val="0"/>
              <w:spacing w:after="0" w:line="240" w:lineRule="auto"/>
              <w:jc w:val="center"/>
              <w:rPr>
                <w:rFonts w:ascii="Times New Roman" w:hAnsi="Times New Roman"/>
                <w:b/>
              </w:rPr>
            </w:pPr>
            <w:r w:rsidRPr="00AA426D">
              <w:rPr>
                <w:rFonts w:ascii="Times New Roman" w:hAnsi="Times New Roman"/>
                <w:b/>
              </w:rPr>
              <w:t>5</w:t>
            </w:r>
          </w:p>
        </w:tc>
        <w:tc>
          <w:tcPr>
            <w:tcW w:w="1190" w:type="pct"/>
            <w:tcBorders>
              <w:top w:val="single" w:sz="4" w:space="0" w:color="auto"/>
              <w:left w:val="single" w:sz="4" w:space="0" w:color="auto"/>
              <w:bottom w:val="single" w:sz="4" w:space="0" w:color="auto"/>
              <w:right w:val="single" w:sz="4" w:space="0" w:color="auto"/>
            </w:tcBorders>
            <w:shd w:val="clear" w:color="auto" w:fill="FFFFFF"/>
            <w:vAlign w:val="center"/>
          </w:tcPr>
          <w:p w:rsidR="000B2C60" w:rsidRPr="00AA426D" w:rsidRDefault="000B2C60">
            <w:pPr>
              <w:shd w:val="clear" w:color="auto" w:fill="FFFFFF"/>
              <w:autoSpaceDE w:val="0"/>
              <w:autoSpaceDN w:val="0"/>
              <w:adjustRightInd w:val="0"/>
              <w:spacing w:after="0" w:line="240" w:lineRule="auto"/>
              <w:jc w:val="center"/>
              <w:rPr>
                <w:rFonts w:ascii="Times New Roman" w:hAnsi="Times New Roman"/>
                <w:b/>
              </w:rPr>
            </w:pPr>
            <w:r w:rsidRPr="00AA426D">
              <w:rPr>
                <w:rFonts w:ascii="Times New Roman" w:hAnsi="Times New Roman"/>
                <w:b/>
              </w:rPr>
              <w:t>6</w:t>
            </w:r>
          </w:p>
        </w:tc>
        <w:tc>
          <w:tcPr>
            <w:tcW w:w="551" w:type="pct"/>
            <w:tcBorders>
              <w:top w:val="single" w:sz="4" w:space="0" w:color="auto"/>
              <w:left w:val="single" w:sz="4" w:space="0" w:color="auto"/>
              <w:bottom w:val="single" w:sz="4" w:space="0" w:color="auto"/>
              <w:right w:val="single" w:sz="4" w:space="0" w:color="auto"/>
            </w:tcBorders>
            <w:shd w:val="clear" w:color="auto" w:fill="FFFFFF"/>
          </w:tcPr>
          <w:p w:rsidR="000B2C60" w:rsidRPr="00AA426D" w:rsidRDefault="000B2C60">
            <w:pPr>
              <w:shd w:val="clear" w:color="auto" w:fill="FFFFFF"/>
              <w:autoSpaceDE w:val="0"/>
              <w:autoSpaceDN w:val="0"/>
              <w:adjustRightInd w:val="0"/>
              <w:spacing w:after="0" w:line="240" w:lineRule="auto"/>
              <w:jc w:val="center"/>
              <w:rPr>
                <w:rFonts w:ascii="Times New Roman" w:hAnsi="Times New Roman"/>
                <w:b/>
              </w:rPr>
            </w:pPr>
            <w:r w:rsidRPr="00AA426D">
              <w:rPr>
                <w:rFonts w:ascii="Times New Roman" w:hAnsi="Times New Roman"/>
                <w:b/>
              </w:rPr>
              <w:t>7</w:t>
            </w:r>
          </w:p>
        </w:tc>
        <w:tc>
          <w:tcPr>
            <w:tcW w:w="7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B2C60" w:rsidRPr="00AA426D" w:rsidRDefault="000B2C60" w:rsidP="001630AB">
            <w:pPr>
              <w:shd w:val="clear" w:color="auto" w:fill="FFFFFF"/>
              <w:autoSpaceDE w:val="0"/>
              <w:autoSpaceDN w:val="0"/>
              <w:adjustRightInd w:val="0"/>
              <w:spacing w:after="0" w:line="240" w:lineRule="auto"/>
              <w:jc w:val="center"/>
              <w:rPr>
                <w:rFonts w:ascii="Times New Roman" w:hAnsi="Times New Roman"/>
                <w:b/>
              </w:rPr>
            </w:pPr>
            <w:r w:rsidRPr="00AA426D">
              <w:rPr>
                <w:rFonts w:ascii="Times New Roman" w:hAnsi="Times New Roman"/>
                <w:b/>
              </w:rPr>
              <w:t>8</w:t>
            </w:r>
          </w:p>
        </w:tc>
      </w:tr>
      <w:tr w:rsidR="001F2B59" w:rsidRPr="00AA426D" w:rsidTr="000B2C60">
        <w:trPr>
          <w:trHeight w:val="16"/>
          <w:tblHeader/>
        </w:trPr>
        <w:tc>
          <w:tcPr>
            <w:tcW w:w="286" w:type="pct"/>
            <w:tcBorders>
              <w:top w:val="single" w:sz="4" w:space="0" w:color="auto"/>
              <w:left w:val="single" w:sz="4" w:space="0" w:color="auto"/>
              <w:bottom w:val="single" w:sz="4" w:space="0" w:color="auto"/>
              <w:right w:val="single" w:sz="4" w:space="0" w:color="auto"/>
            </w:tcBorders>
            <w:shd w:val="clear" w:color="auto" w:fill="FFFFFF"/>
            <w:vAlign w:val="center"/>
          </w:tcPr>
          <w:p w:rsidR="001F2B59" w:rsidRPr="00AA426D" w:rsidRDefault="001F2B59">
            <w:pPr>
              <w:shd w:val="clear" w:color="auto" w:fill="FFFFFF"/>
              <w:autoSpaceDE w:val="0"/>
              <w:autoSpaceDN w:val="0"/>
              <w:adjustRightInd w:val="0"/>
              <w:spacing w:after="0" w:line="240" w:lineRule="auto"/>
              <w:jc w:val="center"/>
              <w:rPr>
                <w:rFonts w:ascii="Times New Roman" w:hAnsi="Times New Roman"/>
              </w:rPr>
            </w:pPr>
            <w:r>
              <w:rPr>
                <w:rFonts w:ascii="Times New Roman" w:hAnsi="Times New Roman"/>
              </w:rPr>
              <w:t>1</w:t>
            </w:r>
          </w:p>
        </w:tc>
        <w:tc>
          <w:tcPr>
            <w:tcW w:w="858" w:type="pct"/>
            <w:tcBorders>
              <w:top w:val="single" w:sz="4" w:space="0" w:color="auto"/>
              <w:left w:val="single" w:sz="4" w:space="0" w:color="auto"/>
              <w:bottom w:val="single" w:sz="4" w:space="0" w:color="auto"/>
              <w:right w:val="single" w:sz="4" w:space="0" w:color="auto"/>
            </w:tcBorders>
            <w:shd w:val="clear" w:color="auto" w:fill="FFFFFF"/>
            <w:vAlign w:val="center"/>
          </w:tcPr>
          <w:p w:rsidR="001F2B59" w:rsidRPr="00AA426D" w:rsidRDefault="001F2B59" w:rsidP="00B31C60">
            <w:pPr>
              <w:shd w:val="clear" w:color="auto" w:fill="FFFFFF"/>
              <w:autoSpaceDE w:val="0"/>
              <w:autoSpaceDN w:val="0"/>
              <w:adjustRightInd w:val="0"/>
              <w:spacing w:after="0" w:line="240" w:lineRule="auto"/>
              <w:jc w:val="center"/>
              <w:rPr>
                <w:rFonts w:ascii="Times New Roman" w:hAnsi="Times New Roman"/>
              </w:rPr>
            </w:pPr>
            <w:r>
              <w:rPr>
                <w:rFonts w:ascii="Times New Roman" w:hAnsi="Times New Roman"/>
              </w:rPr>
              <w:t>печенье сахарное</w:t>
            </w:r>
          </w:p>
        </w:tc>
        <w:tc>
          <w:tcPr>
            <w:tcW w:w="426" w:type="pct"/>
            <w:tcBorders>
              <w:top w:val="single" w:sz="4" w:space="0" w:color="auto"/>
              <w:left w:val="single" w:sz="4" w:space="0" w:color="auto"/>
              <w:bottom w:val="single" w:sz="4" w:space="0" w:color="auto"/>
              <w:right w:val="single" w:sz="4" w:space="0" w:color="auto"/>
            </w:tcBorders>
            <w:shd w:val="clear" w:color="auto" w:fill="FFFFFF"/>
            <w:vAlign w:val="center"/>
          </w:tcPr>
          <w:p w:rsidR="001F2B59" w:rsidRPr="00AA426D" w:rsidRDefault="001F2B59" w:rsidP="00BD1C3C">
            <w:pPr>
              <w:spacing w:after="0"/>
              <w:jc w:val="center"/>
              <w:rPr>
                <w:rFonts w:ascii="Times New Roman" w:hAnsi="Times New Roman"/>
              </w:rPr>
            </w:pPr>
            <w:r>
              <w:rPr>
                <w:rFonts w:ascii="Times New Roman" w:hAnsi="Times New Roman"/>
              </w:rPr>
              <w:t>кг</w:t>
            </w:r>
          </w:p>
        </w:tc>
        <w:tc>
          <w:tcPr>
            <w:tcW w:w="322" w:type="pct"/>
            <w:tcBorders>
              <w:top w:val="single" w:sz="4" w:space="0" w:color="auto"/>
              <w:left w:val="single" w:sz="4" w:space="0" w:color="auto"/>
              <w:bottom w:val="single" w:sz="4" w:space="0" w:color="auto"/>
              <w:right w:val="single" w:sz="4" w:space="0" w:color="auto"/>
            </w:tcBorders>
            <w:shd w:val="clear" w:color="auto" w:fill="FFFFFF"/>
            <w:vAlign w:val="center"/>
          </w:tcPr>
          <w:p w:rsidR="001F2B59" w:rsidRPr="00AA426D" w:rsidRDefault="004E6983" w:rsidP="001F2B59">
            <w:pPr>
              <w:autoSpaceDE w:val="0"/>
              <w:autoSpaceDN w:val="0"/>
              <w:adjustRightInd w:val="0"/>
              <w:spacing w:after="0"/>
              <w:jc w:val="center"/>
              <w:rPr>
                <w:rFonts w:ascii="Times New Roman" w:hAnsi="Times New Roman"/>
              </w:rPr>
            </w:pPr>
            <w:r>
              <w:rPr>
                <w:rFonts w:ascii="Times New Roman" w:hAnsi="Times New Roman"/>
              </w:rPr>
              <w:t>380</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tcPr>
          <w:p w:rsidR="00B31C60" w:rsidRPr="00B31C60" w:rsidRDefault="00B31C60" w:rsidP="00B31C60">
            <w:pPr>
              <w:pStyle w:val="12"/>
              <w:shd w:val="clear" w:color="auto" w:fill="FFFFFF"/>
              <w:spacing w:before="0" w:after="0"/>
              <w:jc w:val="center"/>
              <w:textAlignment w:val="bottom"/>
              <w:rPr>
                <w:rFonts w:ascii="Times New Roman" w:hAnsi="Times New Roman"/>
                <w:b w:val="0"/>
                <w:bCs w:val="0"/>
                <w:color w:val="091E42"/>
                <w:sz w:val="24"/>
                <w:szCs w:val="24"/>
              </w:rPr>
            </w:pPr>
            <w:r>
              <w:rPr>
                <w:rFonts w:ascii="Times New Roman" w:hAnsi="Times New Roman"/>
                <w:b w:val="0"/>
                <w:bCs w:val="0"/>
                <w:color w:val="091E42"/>
                <w:sz w:val="24"/>
                <w:szCs w:val="24"/>
              </w:rPr>
              <w:t>10.72.12.120-00000002</w:t>
            </w:r>
          </w:p>
          <w:p w:rsidR="001F2B59" w:rsidRPr="00B31C60" w:rsidRDefault="001F2B59" w:rsidP="00B31C60">
            <w:pPr>
              <w:spacing w:after="0"/>
              <w:jc w:val="center"/>
              <w:rPr>
                <w:rFonts w:ascii="Times New Roman" w:hAnsi="Times New Roman"/>
                <w:sz w:val="24"/>
                <w:szCs w:val="24"/>
              </w:rPr>
            </w:pPr>
          </w:p>
        </w:tc>
        <w:tc>
          <w:tcPr>
            <w:tcW w:w="1190" w:type="pct"/>
            <w:vMerge w:val="restart"/>
            <w:tcBorders>
              <w:left w:val="single" w:sz="4" w:space="0" w:color="auto"/>
              <w:right w:val="single" w:sz="4" w:space="0" w:color="auto"/>
            </w:tcBorders>
            <w:shd w:val="clear" w:color="auto" w:fill="FFFFFF"/>
            <w:vAlign w:val="center"/>
          </w:tcPr>
          <w:p w:rsidR="001F2B59" w:rsidRPr="001630AB" w:rsidRDefault="001F2B59" w:rsidP="001F2B59">
            <w:pPr>
              <w:spacing w:after="0" w:line="240" w:lineRule="auto"/>
              <w:jc w:val="both"/>
              <w:rPr>
                <w:rFonts w:ascii="Times New Roman" w:hAnsi="Times New Roman"/>
                <w:sz w:val="18"/>
                <w:szCs w:val="18"/>
              </w:rPr>
            </w:pPr>
            <w:r w:rsidRPr="001630AB">
              <w:rPr>
                <w:rFonts w:ascii="Times New Roman" w:hAnsi="Times New Roman"/>
                <w:sz w:val="18"/>
                <w:szCs w:val="18"/>
              </w:rPr>
              <w:t>- при сроке годности более 1 года и менее 2 лет –</w:t>
            </w:r>
            <w:r>
              <w:rPr>
                <w:rFonts w:ascii="Times New Roman" w:hAnsi="Times New Roman"/>
                <w:sz w:val="18"/>
                <w:szCs w:val="18"/>
              </w:rPr>
              <w:t xml:space="preserve"> не менее </w:t>
            </w:r>
            <w:r w:rsidRPr="001630AB">
              <w:rPr>
                <w:rFonts w:ascii="Times New Roman" w:hAnsi="Times New Roman"/>
                <w:sz w:val="18"/>
                <w:szCs w:val="18"/>
              </w:rPr>
              <w:t xml:space="preserve">6 месяцев </w:t>
            </w:r>
            <w:proofErr w:type="gramStart"/>
            <w:r w:rsidRPr="001630AB">
              <w:rPr>
                <w:rFonts w:ascii="Times New Roman" w:hAnsi="Times New Roman"/>
                <w:sz w:val="18"/>
                <w:szCs w:val="18"/>
              </w:rPr>
              <w:t>с даты фасовки</w:t>
            </w:r>
            <w:proofErr w:type="gramEnd"/>
            <w:r w:rsidRPr="001630AB">
              <w:rPr>
                <w:rFonts w:ascii="Times New Roman" w:hAnsi="Times New Roman"/>
                <w:sz w:val="18"/>
                <w:szCs w:val="18"/>
              </w:rPr>
              <w:t>;</w:t>
            </w:r>
          </w:p>
          <w:p w:rsidR="001F2B59" w:rsidRPr="001630AB" w:rsidRDefault="001F2B59" w:rsidP="001F2B59">
            <w:pPr>
              <w:spacing w:after="0" w:line="240" w:lineRule="auto"/>
              <w:jc w:val="both"/>
              <w:rPr>
                <w:rFonts w:ascii="Times New Roman" w:hAnsi="Times New Roman"/>
                <w:sz w:val="18"/>
                <w:szCs w:val="18"/>
              </w:rPr>
            </w:pPr>
            <w:r w:rsidRPr="001630AB">
              <w:rPr>
                <w:rFonts w:ascii="Times New Roman" w:hAnsi="Times New Roman"/>
                <w:sz w:val="18"/>
                <w:szCs w:val="18"/>
              </w:rPr>
              <w:t>- при сроке годности более 6 месяцев и менее 1 года –</w:t>
            </w:r>
            <w:r>
              <w:rPr>
                <w:rFonts w:ascii="Times New Roman" w:hAnsi="Times New Roman"/>
                <w:sz w:val="18"/>
                <w:szCs w:val="18"/>
              </w:rPr>
              <w:t xml:space="preserve"> не менее </w:t>
            </w:r>
            <w:r w:rsidRPr="001630AB">
              <w:rPr>
                <w:rFonts w:ascii="Times New Roman" w:hAnsi="Times New Roman"/>
                <w:sz w:val="18"/>
                <w:szCs w:val="18"/>
              </w:rPr>
              <w:t xml:space="preserve">5 месяцев </w:t>
            </w:r>
            <w:proofErr w:type="gramStart"/>
            <w:r w:rsidRPr="001630AB">
              <w:rPr>
                <w:rFonts w:ascii="Times New Roman" w:hAnsi="Times New Roman"/>
                <w:sz w:val="18"/>
                <w:szCs w:val="18"/>
              </w:rPr>
              <w:t>с даты фасовки</w:t>
            </w:r>
            <w:proofErr w:type="gramEnd"/>
            <w:r w:rsidRPr="001630AB">
              <w:rPr>
                <w:rFonts w:ascii="Times New Roman" w:hAnsi="Times New Roman"/>
                <w:sz w:val="18"/>
                <w:szCs w:val="18"/>
              </w:rPr>
              <w:t>;</w:t>
            </w:r>
          </w:p>
          <w:p w:rsidR="001F2B59" w:rsidRDefault="001F2B59" w:rsidP="001F2B59">
            <w:pPr>
              <w:spacing w:after="0" w:line="240" w:lineRule="auto"/>
              <w:jc w:val="both"/>
              <w:rPr>
                <w:rFonts w:ascii="Times New Roman" w:hAnsi="Times New Roman"/>
                <w:sz w:val="18"/>
                <w:szCs w:val="18"/>
              </w:rPr>
            </w:pPr>
            <w:r w:rsidRPr="001630AB">
              <w:rPr>
                <w:rFonts w:ascii="Times New Roman" w:hAnsi="Times New Roman"/>
                <w:sz w:val="18"/>
                <w:szCs w:val="18"/>
              </w:rPr>
              <w:t>- при сроке годности более 3 месяцев и менее 6 месяцев –</w:t>
            </w:r>
            <w:r>
              <w:rPr>
                <w:rFonts w:ascii="Times New Roman" w:hAnsi="Times New Roman"/>
                <w:sz w:val="18"/>
                <w:szCs w:val="18"/>
              </w:rPr>
              <w:t xml:space="preserve"> не менее </w:t>
            </w:r>
            <w:r w:rsidRPr="001630AB">
              <w:rPr>
                <w:rFonts w:ascii="Times New Roman" w:hAnsi="Times New Roman"/>
                <w:sz w:val="18"/>
                <w:szCs w:val="18"/>
              </w:rPr>
              <w:t xml:space="preserve">2 месяца </w:t>
            </w:r>
            <w:proofErr w:type="gramStart"/>
            <w:r w:rsidRPr="001630AB">
              <w:rPr>
                <w:rFonts w:ascii="Times New Roman" w:hAnsi="Times New Roman"/>
                <w:sz w:val="18"/>
                <w:szCs w:val="18"/>
              </w:rPr>
              <w:t>с даты фасовки</w:t>
            </w:r>
            <w:proofErr w:type="gramEnd"/>
            <w:r w:rsidRPr="001630AB">
              <w:rPr>
                <w:rFonts w:ascii="Times New Roman" w:hAnsi="Times New Roman"/>
                <w:sz w:val="18"/>
                <w:szCs w:val="18"/>
              </w:rPr>
              <w:t>;</w:t>
            </w:r>
          </w:p>
          <w:p w:rsidR="001F2B59" w:rsidRDefault="001F2B59" w:rsidP="001F2B59">
            <w:pPr>
              <w:spacing w:after="0" w:line="240" w:lineRule="auto"/>
              <w:jc w:val="both"/>
              <w:rPr>
                <w:rFonts w:ascii="Times New Roman" w:hAnsi="Times New Roman"/>
                <w:sz w:val="18"/>
                <w:szCs w:val="18"/>
              </w:rPr>
            </w:pPr>
            <w:r w:rsidRPr="001630AB">
              <w:rPr>
                <w:rFonts w:ascii="Times New Roman" w:hAnsi="Times New Roman"/>
                <w:sz w:val="18"/>
                <w:szCs w:val="18"/>
              </w:rPr>
              <w:t xml:space="preserve">- при сроке годности более </w:t>
            </w:r>
            <w:r>
              <w:rPr>
                <w:rFonts w:ascii="Times New Roman" w:hAnsi="Times New Roman"/>
                <w:sz w:val="18"/>
                <w:szCs w:val="18"/>
              </w:rPr>
              <w:t>1</w:t>
            </w:r>
            <w:r w:rsidRPr="001630AB">
              <w:rPr>
                <w:rFonts w:ascii="Times New Roman" w:hAnsi="Times New Roman"/>
                <w:sz w:val="18"/>
                <w:szCs w:val="18"/>
              </w:rPr>
              <w:t xml:space="preserve"> месяцев и менее </w:t>
            </w:r>
            <w:r>
              <w:rPr>
                <w:rFonts w:ascii="Times New Roman" w:hAnsi="Times New Roman"/>
                <w:sz w:val="18"/>
                <w:szCs w:val="18"/>
              </w:rPr>
              <w:t>3</w:t>
            </w:r>
            <w:r w:rsidRPr="001630AB">
              <w:rPr>
                <w:rFonts w:ascii="Times New Roman" w:hAnsi="Times New Roman"/>
                <w:sz w:val="18"/>
                <w:szCs w:val="18"/>
              </w:rPr>
              <w:t xml:space="preserve"> месяцев –</w:t>
            </w:r>
            <w:r>
              <w:rPr>
                <w:rFonts w:ascii="Times New Roman" w:hAnsi="Times New Roman"/>
                <w:sz w:val="18"/>
                <w:szCs w:val="18"/>
              </w:rPr>
              <w:t xml:space="preserve"> не менее 1</w:t>
            </w:r>
            <w:r w:rsidRPr="001630AB">
              <w:rPr>
                <w:rFonts w:ascii="Times New Roman" w:hAnsi="Times New Roman"/>
                <w:sz w:val="18"/>
                <w:szCs w:val="18"/>
              </w:rPr>
              <w:t xml:space="preserve"> месяца </w:t>
            </w:r>
            <w:proofErr w:type="gramStart"/>
            <w:r w:rsidRPr="001630AB">
              <w:rPr>
                <w:rFonts w:ascii="Times New Roman" w:hAnsi="Times New Roman"/>
                <w:sz w:val="18"/>
                <w:szCs w:val="18"/>
              </w:rPr>
              <w:t>с даты фасовки</w:t>
            </w:r>
            <w:proofErr w:type="gramEnd"/>
          </w:p>
          <w:p w:rsidR="001F2B59" w:rsidRPr="003830EC" w:rsidRDefault="001F2B59" w:rsidP="001F2B59">
            <w:pPr>
              <w:spacing w:after="0" w:line="240" w:lineRule="auto"/>
              <w:jc w:val="both"/>
              <w:rPr>
                <w:rFonts w:ascii="Times New Roman" w:hAnsi="Times New Roman"/>
                <w:sz w:val="18"/>
                <w:szCs w:val="18"/>
              </w:rPr>
            </w:pPr>
            <w:r w:rsidRPr="001630AB">
              <w:rPr>
                <w:rFonts w:ascii="Times New Roman" w:hAnsi="Times New Roman"/>
                <w:sz w:val="18"/>
                <w:szCs w:val="18"/>
              </w:rPr>
              <w:t xml:space="preserve">- при сроке годности более 3 </w:t>
            </w:r>
            <w:r>
              <w:rPr>
                <w:rFonts w:ascii="Times New Roman" w:hAnsi="Times New Roman"/>
                <w:sz w:val="18"/>
                <w:szCs w:val="18"/>
              </w:rPr>
              <w:t xml:space="preserve">дней </w:t>
            </w:r>
            <w:r w:rsidRPr="001630AB">
              <w:rPr>
                <w:rFonts w:ascii="Times New Roman" w:hAnsi="Times New Roman"/>
                <w:sz w:val="18"/>
                <w:szCs w:val="18"/>
              </w:rPr>
              <w:t xml:space="preserve"> и менее </w:t>
            </w:r>
            <w:r>
              <w:rPr>
                <w:rFonts w:ascii="Times New Roman" w:hAnsi="Times New Roman"/>
                <w:sz w:val="18"/>
                <w:szCs w:val="18"/>
              </w:rPr>
              <w:t>30</w:t>
            </w:r>
            <w:r w:rsidRPr="001630AB">
              <w:rPr>
                <w:rFonts w:ascii="Times New Roman" w:hAnsi="Times New Roman"/>
                <w:sz w:val="18"/>
                <w:szCs w:val="18"/>
              </w:rPr>
              <w:t xml:space="preserve"> </w:t>
            </w:r>
            <w:r>
              <w:rPr>
                <w:rFonts w:ascii="Times New Roman" w:hAnsi="Times New Roman"/>
                <w:sz w:val="18"/>
                <w:szCs w:val="18"/>
              </w:rPr>
              <w:t>дней</w:t>
            </w:r>
            <w:r w:rsidRPr="001630AB">
              <w:rPr>
                <w:rFonts w:ascii="Times New Roman" w:hAnsi="Times New Roman"/>
                <w:sz w:val="18"/>
                <w:szCs w:val="18"/>
              </w:rPr>
              <w:t xml:space="preserve"> –</w:t>
            </w:r>
            <w:r>
              <w:rPr>
                <w:rFonts w:ascii="Times New Roman" w:hAnsi="Times New Roman"/>
                <w:sz w:val="18"/>
                <w:szCs w:val="18"/>
              </w:rPr>
              <w:t xml:space="preserve"> не менее </w:t>
            </w:r>
            <w:r w:rsidRPr="001630AB">
              <w:rPr>
                <w:rFonts w:ascii="Times New Roman" w:hAnsi="Times New Roman"/>
                <w:sz w:val="18"/>
                <w:szCs w:val="18"/>
              </w:rPr>
              <w:t xml:space="preserve">2 </w:t>
            </w:r>
            <w:r>
              <w:rPr>
                <w:rFonts w:ascii="Times New Roman" w:hAnsi="Times New Roman"/>
                <w:sz w:val="18"/>
                <w:szCs w:val="18"/>
              </w:rPr>
              <w:t>недель</w:t>
            </w:r>
            <w:r w:rsidRPr="001630AB">
              <w:rPr>
                <w:rFonts w:ascii="Times New Roman" w:hAnsi="Times New Roman"/>
                <w:sz w:val="18"/>
                <w:szCs w:val="18"/>
              </w:rPr>
              <w:t xml:space="preserve"> </w:t>
            </w:r>
            <w:proofErr w:type="gramStart"/>
            <w:r w:rsidRPr="001630AB">
              <w:rPr>
                <w:rFonts w:ascii="Times New Roman" w:hAnsi="Times New Roman"/>
                <w:sz w:val="18"/>
                <w:szCs w:val="18"/>
              </w:rPr>
              <w:t>с даты фасовки</w:t>
            </w:r>
            <w:proofErr w:type="gramEnd"/>
          </w:p>
        </w:tc>
        <w:tc>
          <w:tcPr>
            <w:tcW w:w="551" w:type="pct"/>
            <w:tcBorders>
              <w:top w:val="single" w:sz="4" w:space="0" w:color="auto"/>
              <w:left w:val="single" w:sz="4" w:space="0" w:color="auto"/>
              <w:bottom w:val="single" w:sz="4" w:space="0" w:color="auto"/>
              <w:right w:val="single" w:sz="4" w:space="0" w:color="auto"/>
            </w:tcBorders>
            <w:shd w:val="clear" w:color="auto" w:fill="FFFFFF"/>
            <w:vAlign w:val="center"/>
          </w:tcPr>
          <w:p w:rsidR="001F2B59" w:rsidRPr="00AA426D" w:rsidRDefault="001F2B59" w:rsidP="00DC2FF3">
            <w:pPr>
              <w:shd w:val="clear" w:color="auto" w:fill="FFFFFF"/>
              <w:autoSpaceDE w:val="0"/>
              <w:autoSpaceDN w:val="0"/>
              <w:adjustRightInd w:val="0"/>
              <w:spacing w:after="0" w:line="240" w:lineRule="auto"/>
              <w:jc w:val="center"/>
              <w:rPr>
                <w:rFonts w:ascii="Times New Roman" w:hAnsi="Times New Roman"/>
              </w:rPr>
            </w:pPr>
          </w:p>
        </w:tc>
        <w:tc>
          <w:tcPr>
            <w:tcW w:w="7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F2B59" w:rsidRPr="003830EC" w:rsidRDefault="001F2B59" w:rsidP="001630AB">
            <w:pPr>
              <w:shd w:val="clear" w:color="auto" w:fill="FFFFFF"/>
              <w:autoSpaceDE w:val="0"/>
              <w:autoSpaceDN w:val="0"/>
              <w:adjustRightInd w:val="0"/>
              <w:spacing w:after="0" w:line="240" w:lineRule="auto"/>
              <w:jc w:val="center"/>
              <w:rPr>
                <w:rFonts w:ascii="Times New Roman" w:hAnsi="Times New Roman"/>
              </w:rPr>
            </w:pPr>
          </w:p>
        </w:tc>
      </w:tr>
      <w:tr w:rsidR="001F2B59" w:rsidRPr="00AA426D" w:rsidTr="00356DC1">
        <w:trPr>
          <w:trHeight w:val="16"/>
          <w:tblHeader/>
        </w:trPr>
        <w:tc>
          <w:tcPr>
            <w:tcW w:w="286" w:type="pct"/>
            <w:tcBorders>
              <w:top w:val="single" w:sz="4" w:space="0" w:color="auto"/>
              <w:left w:val="single" w:sz="4" w:space="0" w:color="auto"/>
              <w:bottom w:val="single" w:sz="4" w:space="0" w:color="auto"/>
              <w:right w:val="single" w:sz="4" w:space="0" w:color="auto"/>
            </w:tcBorders>
            <w:shd w:val="clear" w:color="auto" w:fill="FFFFFF"/>
            <w:vAlign w:val="center"/>
          </w:tcPr>
          <w:p w:rsidR="001F2B59" w:rsidRPr="00AA426D" w:rsidRDefault="001F2B59">
            <w:pPr>
              <w:shd w:val="clear" w:color="auto" w:fill="FFFFFF"/>
              <w:autoSpaceDE w:val="0"/>
              <w:autoSpaceDN w:val="0"/>
              <w:adjustRightInd w:val="0"/>
              <w:spacing w:after="0" w:line="240" w:lineRule="auto"/>
              <w:jc w:val="center"/>
              <w:rPr>
                <w:rFonts w:ascii="Times New Roman" w:hAnsi="Times New Roman"/>
              </w:rPr>
            </w:pPr>
            <w:r>
              <w:rPr>
                <w:rFonts w:ascii="Times New Roman" w:hAnsi="Times New Roman"/>
              </w:rPr>
              <w:t>3</w:t>
            </w:r>
          </w:p>
        </w:tc>
        <w:tc>
          <w:tcPr>
            <w:tcW w:w="858" w:type="pct"/>
            <w:tcBorders>
              <w:top w:val="single" w:sz="4" w:space="0" w:color="auto"/>
              <w:left w:val="single" w:sz="4" w:space="0" w:color="auto"/>
              <w:bottom w:val="single" w:sz="4" w:space="0" w:color="auto"/>
              <w:right w:val="single" w:sz="4" w:space="0" w:color="auto"/>
            </w:tcBorders>
            <w:shd w:val="clear" w:color="auto" w:fill="FFFFFF"/>
            <w:vAlign w:val="center"/>
          </w:tcPr>
          <w:p w:rsidR="001F2B59" w:rsidRPr="001F2B59" w:rsidRDefault="001F2B59" w:rsidP="001F2B59">
            <w:pPr>
              <w:ind w:firstLine="2"/>
              <w:rPr>
                <w:rFonts w:ascii="Times New Roman" w:hAnsi="Times New Roman"/>
              </w:rPr>
            </w:pPr>
            <w:r w:rsidRPr="001F2B59">
              <w:rPr>
                <w:rFonts w:ascii="Times New Roman" w:hAnsi="Times New Roman"/>
              </w:rPr>
              <w:t>Изделия колбасные вареные, в том числе фаршированные мясные</w:t>
            </w:r>
            <w:r>
              <w:rPr>
                <w:rFonts w:ascii="Times New Roman" w:hAnsi="Times New Roman"/>
              </w:rPr>
              <w:t xml:space="preserve"> (сосиски)</w:t>
            </w:r>
            <w:r w:rsidRPr="001F2B59">
              <w:rPr>
                <w:rFonts w:ascii="Times New Roman" w:hAnsi="Times New Roman"/>
              </w:rPr>
              <w:t xml:space="preserve"> </w:t>
            </w:r>
          </w:p>
          <w:p w:rsidR="001F2B59" w:rsidRPr="001F2B59" w:rsidRDefault="001F2B59" w:rsidP="006B56AB">
            <w:pPr>
              <w:shd w:val="clear" w:color="auto" w:fill="FFFFFF"/>
              <w:autoSpaceDE w:val="0"/>
              <w:autoSpaceDN w:val="0"/>
              <w:adjustRightInd w:val="0"/>
              <w:spacing w:after="0" w:line="240" w:lineRule="auto"/>
              <w:jc w:val="center"/>
              <w:rPr>
                <w:rFonts w:ascii="Times New Roman" w:hAnsi="Times New Roman"/>
              </w:rPr>
            </w:pPr>
          </w:p>
        </w:tc>
        <w:tc>
          <w:tcPr>
            <w:tcW w:w="426" w:type="pct"/>
            <w:tcBorders>
              <w:top w:val="single" w:sz="4" w:space="0" w:color="auto"/>
              <w:left w:val="single" w:sz="4" w:space="0" w:color="auto"/>
              <w:bottom w:val="single" w:sz="4" w:space="0" w:color="auto"/>
              <w:right w:val="single" w:sz="4" w:space="0" w:color="auto"/>
            </w:tcBorders>
            <w:shd w:val="clear" w:color="auto" w:fill="FFFFFF"/>
            <w:vAlign w:val="center"/>
          </w:tcPr>
          <w:p w:rsidR="001F2B59" w:rsidRPr="00AA426D" w:rsidRDefault="001F2B59" w:rsidP="006B56AB">
            <w:pPr>
              <w:spacing w:after="0"/>
              <w:jc w:val="center"/>
              <w:rPr>
                <w:rFonts w:ascii="Times New Roman" w:hAnsi="Times New Roman"/>
              </w:rPr>
            </w:pPr>
            <w:r>
              <w:rPr>
                <w:rFonts w:ascii="Times New Roman" w:hAnsi="Times New Roman"/>
              </w:rPr>
              <w:t>кг</w:t>
            </w:r>
          </w:p>
        </w:tc>
        <w:tc>
          <w:tcPr>
            <w:tcW w:w="322" w:type="pct"/>
            <w:tcBorders>
              <w:top w:val="single" w:sz="4" w:space="0" w:color="auto"/>
              <w:left w:val="single" w:sz="4" w:space="0" w:color="auto"/>
              <w:bottom w:val="single" w:sz="4" w:space="0" w:color="auto"/>
              <w:right w:val="single" w:sz="4" w:space="0" w:color="auto"/>
            </w:tcBorders>
            <w:shd w:val="clear" w:color="auto" w:fill="FFFFFF"/>
            <w:vAlign w:val="center"/>
          </w:tcPr>
          <w:p w:rsidR="001F2B59" w:rsidRPr="00AA426D" w:rsidRDefault="004E6983" w:rsidP="006B56AB">
            <w:pPr>
              <w:autoSpaceDE w:val="0"/>
              <w:autoSpaceDN w:val="0"/>
              <w:adjustRightInd w:val="0"/>
              <w:spacing w:after="0"/>
              <w:jc w:val="center"/>
              <w:rPr>
                <w:rFonts w:ascii="Times New Roman" w:hAnsi="Times New Roman"/>
              </w:rPr>
            </w:pPr>
            <w:r>
              <w:rPr>
                <w:rFonts w:ascii="Times New Roman" w:hAnsi="Times New Roman"/>
              </w:rPr>
              <w:t>380</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tcPr>
          <w:p w:rsidR="001F2B59" w:rsidRPr="00B31C60" w:rsidRDefault="001F2B59" w:rsidP="000F7215">
            <w:pPr>
              <w:spacing w:after="0"/>
              <w:jc w:val="center"/>
              <w:rPr>
                <w:rFonts w:ascii="Times New Roman" w:hAnsi="Times New Roman"/>
                <w:sz w:val="24"/>
                <w:szCs w:val="24"/>
              </w:rPr>
            </w:pPr>
            <w:r w:rsidRPr="00B31C60">
              <w:rPr>
                <w:rFonts w:ascii="Times New Roman" w:hAnsi="Times New Roman"/>
                <w:sz w:val="24"/>
                <w:szCs w:val="24"/>
              </w:rPr>
              <w:t>10.13.14.110-000</w:t>
            </w:r>
            <w:r w:rsidRPr="000F7215">
              <w:rPr>
                <w:rFonts w:ascii="Times New Roman" w:hAnsi="Times New Roman"/>
                <w:sz w:val="24"/>
                <w:szCs w:val="24"/>
              </w:rPr>
              <w:t>0001</w:t>
            </w:r>
            <w:r w:rsidR="000F7215">
              <w:rPr>
                <w:rFonts w:ascii="Times New Roman" w:hAnsi="Times New Roman"/>
                <w:sz w:val="24"/>
                <w:szCs w:val="24"/>
              </w:rPr>
              <w:t>7</w:t>
            </w:r>
            <w:bookmarkStart w:id="16" w:name="_GoBack"/>
            <w:bookmarkEnd w:id="16"/>
          </w:p>
        </w:tc>
        <w:tc>
          <w:tcPr>
            <w:tcW w:w="1190" w:type="pct"/>
            <w:vMerge/>
            <w:tcBorders>
              <w:left w:val="single" w:sz="4" w:space="0" w:color="auto"/>
              <w:bottom w:val="single" w:sz="4" w:space="0" w:color="auto"/>
              <w:right w:val="single" w:sz="4" w:space="0" w:color="auto"/>
            </w:tcBorders>
            <w:shd w:val="clear" w:color="auto" w:fill="FFFFFF"/>
            <w:vAlign w:val="center"/>
          </w:tcPr>
          <w:p w:rsidR="001F2B59" w:rsidRPr="001F2B59" w:rsidRDefault="001F2B59">
            <w:pPr>
              <w:shd w:val="clear" w:color="auto" w:fill="FFFFFF"/>
              <w:autoSpaceDE w:val="0"/>
              <w:autoSpaceDN w:val="0"/>
              <w:adjustRightInd w:val="0"/>
              <w:spacing w:after="0" w:line="240" w:lineRule="auto"/>
              <w:jc w:val="center"/>
              <w:rPr>
                <w:rFonts w:ascii="Times New Roman" w:hAnsi="Times New Roman"/>
              </w:rPr>
            </w:pPr>
          </w:p>
        </w:tc>
        <w:tc>
          <w:tcPr>
            <w:tcW w:w="551" w:type="pct"/>
            <w:tcBorders>
              <w:top w:val="single" w:sz="4" w:space="0" w:color="auto"/>
              <w:left w:val="single" w:sz="4" w:space="0" w:color="auto"/>
              <w:bottom w:val="single" w:sz="4" w:space="0" w:color="auto"/>
              <w:right w:val="single" w:sz="4" w:space="0" w:color="auto"/>
            </w:tcBorders>
            <w:shd w:val="clear" w:color="auto" w:fill="FFFFFF"/>
          </w:tcPr>
          <w:p w:rsidR="001F2B59" w:rsidRPr="001F2B59" w:rsidRDefault="001F2B59">
            <w:pPr>
              <w:shd w:val="clear" w:color="auto" w:fill="FFFFFF"/>
              <w:autoSpaceDE w:val="0"/>
              <w:autoSpaceDN w:val="0"/>
              <w:adjustRightInd w:val="0"/>
              <w:spacing w:after="0" w:line="240" w:lineRule="auto"/>
              <w:jc w:val="center"/>
              <w:rPr>
                <w:rFonts w:ascii="Times New Roman" w:hAnsi="Times New Roman"/>
              </w:rPr>
            </w:pPr>
          </w:p>
        </w:tc>
        <w:tc>
          <w:tcPr>
            <w:tcW w:w="7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F2B59" w:rsidRPr="001F2B59" w:rsidRDefault="001F2B59" w:rsidP="001630AB">
            <w:pPr>
              <w:shd w:val="clear" w:color="auto" w:fill="FFFFFF"/>
              <w:autoSpaceDE w:val="0"/>
              <w:autoSpaceDN w:val="0"/>
              <w:adjustRightInd w:val="0"/>
              <w:spacing w:after="0" w:line="240" w:lineRule="auto"/>
              <w:jc w:val="center"/>
              <w:rPr>
                <w:rFonts w:ascii="Times New Roman" w:hAnsi="Times New Roman"/>
              </w:rPr>
            </w:pPr>
          </w:p>
        </w:tc>
      </w:tr>
      <w:tr w:rsidR="001F2B59" w:rsidRPr="00AA426D" w:rsidTr="000B2C60">
        <w:trPr>
          <w:trHeight w:val="16"/>
          <w:tblHeader/>
        </w:trPr>
        <w:tc>
          <w:tcPr>
            <w:tcW w:w="286" w:type="pct"/>
            <w:tcBorders>
              <w:top w:val="single" w:sz="4" w:space="0" w:color="auto"/>
              <w:left w:val="single" w:sz="4" w:space="0" w:color="auto"/>
              <w:bottom w:val="single" w:sz="4" w:space="0" w:color="auto"/>
              <w:right w:val="single" w:sz="4" w:space="0" w:color="auto"/>
            </w:tcBorders>
            <w:shd w:val="clear" w:color="auto" w:fill="FFFFFF"/>
            <w:vAlign w:val="center"/>
          </w:tcPr>
          <w:p w:rsidR="001F2B59" w:rsidRPr="00AA426D" w:rsidRDefault="001F2B59">
            <w:pPr>
              <w:shd w:val="clear" w:color="auto" w:fill="FFFFFF"/>
              <w:autoSpaceDE w:val="0"/>
              <w:autoSpaceDN w:val="0"/>
              <w:adjustRightInd w:val="0"/>
              <w:spacing w:after="0" w:line="240" w:lineRule="auto"/>
              <w:jc w:val="center"/>
              <w:rPr>
                <w:rFonts w:ascii="Times New Roman" w:hAnsi="Times New Roman"/>
              </w:rPr>
            </w:pPr>
          </w:p>
        </w:tc>
        <w:tc>
          <w:tcPr>
            <w:tcW w:w="858" w:type="pct"/>
            <w:tcBorders>
              <w:top w:val="single" w:sz="4" w:space="0" w:color="auto"/>
              <w:left w:val="single" w:sz="4" w:space="0" w:color="auto"/>
              <w:bottom w:val="single" w:sz="4" w:space="0" w:color="auto"/>
              <w:right w:val="single" w:sz="4" w:space="0" w:color="auto"/>
            </w:tcBorders>
            <w:shd w:val="clear" w:color="auto" w:fill="FFFFFF"/>
            <w:vAlign w:val="center"/>
          </w:tcPr>
          <w:p w:rsidR="001F2B59" w:rsidRPr="00AA426D" w:rsidRDefault="001F2B59">
            <w:pPr>
              <w:shd w:val="clear" w:color="auto" w:fill="FFFFFF"/>
              <w:autoSpaceDE w:val="0"/>
              <w:autoSpaceDN w:val="0"/>
              <w:adjustRightInd w:val="0"/>
              <w:spacing w:after="0" w:line="240" w:lineRule="auto"/>
              <w:jc w:val="center"/>
              <w:rPr>
                <w:rFonts w:ascii="Times New Roman" w:hAnsi="Times New Roman"/>
                <w:b/>
              </w:rPr>
            </w:pPr>
            <w:r w:rsidRPr="00AA426D">
              <w:rPr>
                <w:rFonts w:ascii="Times New Roman" w:hAnsi="Times New Roman"/>
                <w:b/>
              </w:rPr>
              <w:t>ИТОГО:</w:t>
            </w:r>
          </w:p>
        </w:tc>
        <w:tc>
          <w:tcPr>
            <w:tcW w:w="426" w:type="pct"/>
            <w:tcBorders>
              <w:top w:val="single" w:sz="4" w:space="0" w:color="auto"/>
              <w:left w:val="single" w:sz="4" w:space="0" w:color="auto"/>
              <w:bottom w:val="single" w:sz="4" w:space="0" w:color="auto"/>
              <w:right w:val="single" w:sz="4" w:space="0" w:color="auto"/>
            </w:tcBorders>
            <w:shd w:val="clear" w:color="auto" w:fill="FFFFFF"/>
          </w:tcPr>
          <w:p w:rsidR="001F2B59" w:rsidRPr="00AA426D" w:rsidRDefault="001F2B59">
            <w:pPr>
              <w:shd w:val="clear" w:color="auto" w:fill="FFFFFF"/>
              <w:autoSpaceDE w:val="0"/>
              <w:autoSpaceDN w:val="0"/>
              <w:adjustRightInd w:val="0"/>
              <w:spacing w:after="0" w:line="240" w:lineRule="auto"/>
              <w:jc w:val="center"/>
              <w:rPr>
                <w:rFonts w:ascii="Times New Roman" w:hAnsi="Times New Roman"/>
                <w:b/>
              </w:rPr>
            </w:pPr>
          </w:p>
        </w:tc>
        <w:tc>
          <w:tcPr>
            <w:tcW w:w="322" w:type="pct"/>
            <w:tcBorders>
              <w:top w:val="single" w:sz="4" w:space="0" w:color="auto"/>
              <w:left w:val="single" w:sz="4" w:space="0" w:color="auto"/>
              <w:bottom w:val="single" w:sz="4" w:space="0" w:color="auto"/>
              <w:right w:val="single" w:sz="4" w:space="0" w:color="auto"/>
            </w:tcBorders>
            <w:shd w:val="clear" w:color="auto" w:fill="FFFFFF"/>
          </w:tcPr>
          <w:p w:rsidR="001F2B59" w:rsidRPr="00AA426D" w:rsidRDefault="001F2B59">
            <w:pPr>
              <w:shd w:val="clear" w:color="auto" w:fill="FFFFFF"/>
              <w:autoSpaceDE w:val="0"/>
              <w:autoSpaceDN w:val="0"/>
              <w:adjustRightInd w:val="0"/>
              <w:spacing w:after="0" w:line="240" w:lineRule="auto"/>
              <w:jc w:val="center"/>
              <w:rPr>
                <w:rFonts w:ascii="Times New Roman" w:hAnsi="Times New Roman"/>
                <w:b/>
              </w:rPr>
            </w:pPr>
          </w:p>
        </w:tc>
        <w:tc>
          <w:tcPr>
            <w:tcW w:w="604" w:type="pct"/>
            <w:tcBorders>
              <w:top w:val="single" w:sz="4" w:space="0" w:color="auto"/>
              <w:left w:val="single" w:sz="4" w:space="0" w:color="auto"/>
              <w:bottom w:val="single" w:sz="4" w:space="0" w:color="auto"/>
              <w:right w:val="single" w:sz="4" w:space="0" w:color="auto"/>
            </w:tcBorders>
            <w:shd w:val="clear" w:color="auto" w:fill="FFFFFF"/>
          </w:tcPr>
          <w:p w:rsidR="001F2B59" w:rsidRPr="00AA426D" w:rsidRDefault="001F2B59">
            <w:pPr>
              <w:shd w:val="clear" w:color="auto" w:fill="FFFFFF"/>
              <w:autoSpaceDE w:val="0"/>
              <w:autoSpaceDN w:val="0"/>
              <w:adjustRightInd w:val="0"/>
              <w:spacing w:after="0" w:line="240" w:lineRule="auto"/>
              <w:jc w:val="center"/>
              <w:rPr>
                <w:rFonts w:ascii="Times New Roman" w:hAnsi="Times New Roman"/>
                <w:b/>
              </w:rPr>
            </w:pPr>
          </w:p>
        </w:tc>
        <w:tc>
          <w:tcPr>
            <w:tcW w:w="1190" w:type="pct"/>
            <w:tcBorders>
              <w:top w:val="single" w:sz="4" w:space="0" w:color="auto"/>
              <w:left w:val="single" w:sz="4" w:space="0" w:color="auto"/>
              <w:bottom w:val="single" w:sz="4" w:space="0" w:color="auto"/>
              <w:right w:val="single" w:sz="4" w:space="0" w:color="auto"/>
            </w:tcBorders>
            <w:shd w:val="clear" w:color="auto" w:fill="FFFFFF"/>
            <w:vAlign w:val="center"/>
          </w:tcPr>
          <w:p w:rsidR="001F2B59" w:rsidRPr="00AA426D" w:rsidRDefault="001F2B59">
            <w:pPr>
              <w:shd w:val="clear" w:color="auto" w:fill="FFFFFF"/>
              <w:autoSpaceDE w:val="0"/>
              <w:autoSpaceDN w:val="0"/>
              <w:adjustRightInd w:val="0"/>
              <w:spacing w:after="0" w:line="240" w:lineRule="auto"/>
              <w:jc w:val="center"/>
              <w:rPr>
                <w:rFonts w:ascii="Times New Roman" w:hAnsi="Times New Roman"/>
                <w:b/>
              </w:rPr>
            </w:pPr>
          </w:p>
        </w:tc>
        <w:tc>
          <w:tcPr>
            <w:tcW w:w="551" w:type="pct"/>
            <w:tcBorders>
              <w:top w:val="single" w:sz="4" w:space="0" w:color="auto"/>
              <w:left w:val="single" w:sz="4" w:space="0" w:color="auto"/>
              <w:bottom w:val="single" w:sz="4" w:space="0" w:color="auto"/>
              <w:right w:val="single" w:sz="4" w:space="0" w:color="auto"/>
            </w:tcBorders>
            <w:shd w:val="clear" w:color="auto" w:fill="FFFFFF"/>
          </w:tcPr>
          <w:p w:rsidR="001F2B59" w:rsidRPr="00AA426D" w:rsidRDefault="001F2B59">
            <w:pPr>
              <w:shd w:val="clear" w:color="auto" w:fill="FFFFFF"/>
              <w:autoSpaceDE w:val="0"/>
              <w:autoSpaceDN w:val="0"/>
              <w:adjustRightInd w:val="0"/>
              <w:spacing w:after="0" w:line="240" w:lineRule="auto"/>
              <w:jc w:val="center"/>
              <w:rPr>
                <w:rFonts w:ascii="Times New Roman" w:hAnsi="Times New Roman"/>
                <w:b/>
              </w:rPr>
            </w:pPr>
          </w:p>
        </w:tc>
        <w:tc>
          <w:tcPr>
            <w:tcW w:w="7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F2B59" w:rsidRPr="00AA426D" w:rsidRDefault="001F2B59" w:rsidP="001630AB">
            <w:pPr>
              <w:shd w:val="clear" w:color="auto" w:fill="FFFFFF"/>
              <w:autoSpaceDE w:val="0"/>
              <w:autoSpaceDN w:val="0"/>
              <w:adjustRightInd w:val="0"/>
              <w:spacing w:after="0" w:line="240" w:lineRule="auto"/>
              <w:jc w:val="center"/>
              <w:rPr>
                <w:rFonts w:ascii="Times New Roman" w:hAnsi="Times New Roman"/>
                <w:b/>
              </w:rPr>
            </w:pPr>
          </w:p>
        </w:tc>
      </w:tr>
    </w:tbl>
    <w:p w:rsidR="007134D9" w:rsidRPr="00C1331E" w:rsidRDefault="007134D9">
      <w:pPr>
        <w:spacing w:after="0" w:line="240" w:lineRule="auto"/>
        <w:rPr>
          <w:rFonts w:ascii="Times New Roman" w:hAnsi="Times New Roman"/>
          <w:b/>
        </w:rPr>
      </w:pPr>
    </w:p>
    <w:p w:rsidR="007134D9" w:rsidRPr="001630AB" w:rsidRDefault="00483F3C" w:rsidP="000B2C60">
      <w:pPr>
        <w:autoSpaceDE w:val="0"/>
        <w:autoSpaceDN w:val="0"/>
        <w:spacing w:after="0" w:line="240" w:lineRule="auto"/>
        <w:ind w:left="1418" w:hanging="992"/>
        <w:jc w:val="both"/>
        <w:rPr>
          <w:rFonts w:ascii="Times New Roman" w:eastAsia="Times New Roman" w:hAnsi="Times New Roman"/>
        </w:rPr>
      </w:pPr>
      <w:r w:rsidRPr="001630AB">
        <w:rPr>
          <w:rFonts w:ascii="Times New Roman" w:hAnsi="Times New Roman"/>
          <w:b/>
        </w:rPr>
        <w:t>ИТОГО:</w:t>
      </w:r>
      <w:r w:rsidRPr="001630AB">
        <w:rPr>
          <w:rFonts w:ascii="Times New Roman" w:hAnsi="Times New Roman"/>
        </w:rPr>
        <w:t xml:space="preserve"> </w:t>
      </w:r>
      <w:r w:rsidR="000D1ABB">
        <w:rPr>
          <w:rFonts w:ascii="Times New Roman" w:hAnsi="Times New Roman"/>
        </w:rPr>
        <w:t>_________________</w:t>
      </w:r>
      <w:r w:rsidR="00F10E64" w:rsidRPr="001630AB">
        <w:rPr>
          <w:rFonts w:ascii="Times New Roman" w:hAnsi="Times New Roman"/>
        </w:rPr>
        <w:t xml:space="preserve"> рубл</w:t>
      </w:r>
      <w:r w:rsidR="000B2C60">
        <w:rPr>
          <w:rFonts w:ascii="Times New Roman" w:hAnsi="Times New Roman"/>
        </w:rPr>
        <w:t>ей</w:t>
      </w:r>
      <w:r w:rsidR="00F10E64" w:rsidRPr="001630AB">
        <w:rPr>
          <w:rFonts w:ascii="Times New Roman" w:hAnsi="Times New Roman"/>
        </w:rPr>
        <w:t xml:space="preserve"> </w:t>
      </w:r>
      <w:r w:rsidR="00E35753">
        <w:rPr>
          <w:rFonts w:ascii="Times New Roman" w:hAnsi="Times New Roman"/>
        </w:rPr>
        <w:t>___</w:t>
      </w:r>
      <w:r w:rsidR="00F10E64" w:rsidRPr="001630AB">
        <w:rPr>
          <w:rFonts w:ascii="Times New Roman" w:hAnsi="Times New Roman"/>
        </w:rPr>
        <w:t xml:space="preserve"> копеек</w:t>
      </w:r>
      <w:proofErr w:type="gramStart"/>
      <w:r w:rsidR="00F10E64" w:rsidRPr="001630AB">
        <w:rPr>
          <w:rFonts w:ascii="Times New Roman" w:hAnsi="Times New Roman"/>
        </w:rPr>
        <w:t xml:space="preserve"> </w:t>
      </w:r>
      <w:r w:rsidR="00F10E64" w:rsidRPr="001630AB">
        <w:rPr>
          <w:rFonts w:ascii="Times New Roman" w:hAnsi="Times New Roman"/>
          <w:i/>
        </w:rPr>
        <w:t>(</w:t>
      </w:r>
      <w:r w:rsidR="000D1ABB">
        <w:rPr>
          <w:rFonts w:ascii="Times New Roman" w:hAnsi="Times New Roman"/>
          <w:i/>
        </w:rPr>
        <w:t>_________________________________</w:t>
      </w:r>
      <w:r w:rsidR="00F10E64" w:rsidRPr="001630AB">
        <w:rPr>
          <w:rFonts w:ascii="Times New Roman" w:hAnsi="Times New Roman"/>
          <w:i/>
        </w:rPr>
        <w:t>)</w:t>
      </w:r>
      <w:r w:rsidR="00E35753">
        <w:rPr>
          <w:rFonts w:ascii="Times New Roman" w:hAnsi="Times New Roman"/>
        </w:rPr>
        <w:t xml:space="preserve">, </w:t>
      </w:r>
      <w:proofErr w:type="gramEnd"/>
      <w:r w:rsidR="000B2C60">
        <w:rPr>
          <w:rFonts w:ascii="Times New Roman" w:hAnsi="Times New Roman"/>
        </w:rPr>
        <w:t xml:space="preserve">без </w:t>
      </w:r>
      <w:r w:rsidR="00E35753">
        <w:rPr>
          <w:rFonts w:ascii="Times New Roman" w:hAnsi="Times New Roman"/>
        </w:rPr>
        <w:t xml:space="preserve"> НДС</w:t>
      </w:r>
      <w:bookmarkStart w:id="17" w:name="P390"/>
      <w:bookmarkEnd w:id="17"/>
    </w:p>
    <w:p w:rsidR="007134D9" w:rsidRPr="001630AB" w:rsidRDefault="007134D9">
      <w:pPr>
        <w:autoSpaceDE w:val="0"/>
        <w:autoSpaceDN w:val="0"/>
        <w:spacing w:after="0" w:line="240" w:lineRule="auto"/>
        <w:jc w:val="both"/>
        <w:rPr>
          <w:rFonts w:ascii="Times New Roman" w:eastAsia="Times New Roman" w:hAnsi="Times New Roman"/>
        </w:rPr>
      </w:pPr>
    </w:p>
    <w:p w:rsidR="007134D9" w:rsidRPr="001630AB" w:rsidRDefault="007134D9">
      <w:pPr>
        <w:autoSpaceDE w:val="0"/>
        <w:autoSpaceDN w:val="0"/>
        <w:spacing w:after="0" w:line="240" w:lineRule="auto"/>
        <w:jc w:val="both"/>
        <w:rPr>
          <w:rFonts w:ascii="Times New Roman" w:eastAsia="Times New Roman" w:hAnsi="Times New Roman"/>
        </w:rPr>
      </w:pPr>
    </w:p>
    <w:p w:rsidR="007134D9" w:rsidRPr="001630AB" w:rsidRDefault="00483F3C">
      <w:pPr>
        <w:spacing w:after="0" w:line="240" w:lineRule="auto"/>
        <w:jc w:val="both"/>
        <w:rPr>
          <w:rFonts w:ascii="Times New Roman" w:eastAsia="Arial Unicode MS" w:hAnsi="Times New Roman"/>
          <w:b/>
        </w:rPr>
      </w:pPr>
      <w:r w:rsidRPr="001630AB">
        <w:rPr>
          <w:rFonts w:ascii="Times New Roman" w:eastAsia="Arial Unicode MS" w:hAnsi="Times New Roman"/>
        </w:rPr>
        <w:t xml:space="preserve">      </w:t>
      </w:r>
      <w:r w:rsidRPr="001630AB">
        <w:rPr>
          <w:rFonts w:ascii="Times New Roman" w:eastAsia="Arial Unicode MS" w:hAnsi="Times New Roman"/>
          <w:b/>
        </w:rPr>
        <w:t>Заказчик:                                                                         Поставщик:</w:t>
      </w:r>
    </w:p>
    <w:p w:rsidR="007134D9" w:rsidRPr="001630AB" w:rsidRDefault="007134D9">
      <w:pPr>
        <w:spacing w:after="0" w:line="240" w:lineRule="auto"/>
        <w:rPr>
          <w:rFonts w:ascii="Times New Roman" w:hAnsi="Times New Roman"/>
        </w:rPr>
      </w:pPr>
    </w:p>
    <w:tbl>
      <w:tblPr>
        <w:tblW w:w="10206" w:type="dxa"/>
        <w:tblInd w:w="108" w:type="dxa"/>
        <w:tblLook w:val="01E0"/>
      </w:tblPr>
      <w:tblGrid>
        <w:gridCol w:w="5387"/>
        <w:gridCol w:w="4819"/>
      </w:tblGrid>
      <w:tr w:rsidR="00FD3EC4" w:rsidRPr="001630AB" w:rsidTr="00FD3EC4">
        <w:tc>
          <w:tcPr>
            <w:tcW w:w="5387" w:type="dxa"/>
          </w:tcPr>
          <w:p w:rsidR="00FD3EC4" w:rsidRPr="001630AB" w:rsidRDefault="00FD3EC4" w:rsidP="00FD3EC4">
            <w:pPr>
              <w:spacing w:after="0" w:line="240" w:lineRule="auto"/>
              <w:jc w:val="both"/>
              <w:rPr>
                <w:rFonts w:ascii="Times New Roman" w:hAnsi="Times New Roman"/>
              </w:rPr>
            </w:pPr>
          </w:p>
          <w:p w:rsidR="00FD3EC4" w:rsidRPr="001630AB" w:rsidRDefault="00FD3EC4" w:rsidP="00FD3EC4">
            <w:pPr>
              <w:spacing w:after="0" w:line="240" w:lineRule="auto"/>
              <w:jc w:val="both"/>
              <w:rPr>
                <w:rFonts w:ascii="Times New Roman" w:hAnsi="Times New Roman"/>
              </w:rPr>
            </w:pPr>
          </w:p>
          <w:p w:rsidR="00FD3EC4" w:rsidRPr="001630AB" w:rsidRDefault="00FD3EC4" w:rsidP="00FD3EC4">
            <w:pPr>
              <w:spacing w:after="0" w:line="240" w:lineRule="auto"/>
              <w:jc w:val="both"/>
              <w:rPr>
                <w:rFonts w:ascii="Times New Roman" w:hAnsi="Times New Roman"/>
              </w:rPr>
            </w:pPr>
            <w:r w:rsidRPr="001630AB">
              <w:rPr>
                <w:rFonts w:ascii="Times New Roman" w:hAnsi="Times New Roman"/>
              </w:rPr>
              <w:t>_________________________ /</w:t>
            </w:r>
            <w:r w:rsidR="000B2C60">
              <w:rPr>
                <w:rFonts w:ascii="Times New Roman" w:hAnsi="Times New Roman"/>
              </w:rPr>
              <w:t xml:space="preserve"> </w:t>
            </w:r>
            <w:proofErr w:type="spellStart"/>
            <w:r w:rsidR="000B2C60">
              <w:rPr>
                <w:rFonts w:ascii="Times New Roman" w:hAnsi="Times New Roman"/>
              </w:rPr>
              <w:t>Барбашин</w:t>
            </w:r>
            <w:proofErr w:type="spellEnd"/>
            <w:r w:rsidR="000B2C60">
              <w:rPr>
                <w:rFonts w:ascii="Times New Roman" w:hAnsi="Times New Roman"/>
              </w:rPr>
              <w:t xml:space="preserve"> С.А</w:t>
            </w:r>
            <w:r w:rsidRPr="001630AB">
              <w:rPr>
                <w:rFonts w:ascii="Times New Roman" w:hAnsi="Times New Roman"/>
              </w:rPr>
              <w:t>./</w:t>
            </w:r>
          </w:p>
          <w:p w:rsidR="00FD3EC4" w:rsidRPr="001630AB" w:rsidRDefault="00FD3EC4" w:rsidP="00FD3EC4">
            <w:pPr>
              <w:spacing w:after="0" w:line="240" w:lineRule="auto"/>
              <w:jc w:val="both"/>
              <w:rPr>
                <w:rFonts w:ascii="Times New Roman" w:hAnsi="Times New Roman"/>
              </w:rPr>
            </w:pPr>
          </w:p>
        </w:tc>
        <w:tc>
          <w:tcPr>
            <w:tcW w:w="4819" w:type="dxa"/>
          </w:tcPr>
          <w:p w:rsidR="00FD3EC4" w:rsidRDefault="00FD3EC4" w:rsidP="00FD3EC4">
            <w:pPr>
              <w:spacing w:after="0" w:line="240" w:lineRule="auto"/>
              <w:jc w:val="both"/>
              <w:rPr>
                <w:rFonts w:ascii="Times New Roman" w:hAnsi="Times New Roman"/>
              </w:rPr>
            </w:pPr>
          </w:p>
          <w:p w:rsidR="00E35753" w:rsidRPr="001630AB" w:rsidRDefault="00E35753" w:rsidP="00FD3EC4">
            <w:pPr>
              <w:spacing w:after="0" w:line="240" w:lineRule="auto"/>
              <w:jc w:val="both"/>
              <w:rPr>
                <w:rFonts w:ascii="Times New Roman" w:hAnsi="Times New Roman"/>
              </w:rPr>
            </w:pPr>
          </w:p>
          <w:p w:rsidR="00FD3EC4" w:rsidRPr="001630AB" w:rsidRDefault="00FD3EC4" w:rsidP="00FD3EC4">
            <w:pPr>
              <w:spacing w:after="0" w:line="240" w:lineRule="auto"/>
              <w:jc w:val="both"/>
              <w:rPr>
                <w:rFonts w:ascii="Times New Roman" w:hAnsi="Times New Roman"/>
              </w:rPr>
            </w:pPr>
            <w:r w:rsidRPr="001630AB">
              <w:rPr>
                <w:rFonts w:ascii="Times New Roman" w:hAnsi="Times New Roman"/>
              </w:rPr>
              <w:t>_________________________ /</w:t>
            </w:r>
            <w:r w:rsidR="000D1ABB">
              <w:rPr>
                <w:rFonts w:ascii="Times New Roman" w:hAnsi="Times New Roman"/>
              </w:rPr>
              <w:t>_____________</w:t>
            </w:r>
            <w:r w:rsidRPr="001630AB">
              <w:rPr>
                <w:rFonts w:ascii="Times New Roman" w:hAnsi="Times New Roman"/>
              </w:rPr>
              <w:t>./</w:t>
            </w:r>
          </w:p>
          <w:p w:rsidR="00FD3EC4" w:rsidRPr="001630AB" w:rsidRDefault="00FD3EC4" w:rsidP="00FD3EC4">
            <w:pPr>
              <w:spacing w:after="0" w:line="240" w:lineRule="auto"/>
              <w:jc w:val="both"/>
              <w:rPr>
                <w:rFonts w:ascii="Times New Roman" w:hAnsi="Times New Roman"/>
              </w:rPr>
            </w:pPr>
          </w:p>
        </w:tc>
      </w:tr>
    </w:tbl>
    <w:p w:rsidR="007134D9" w:rsidRPr="00C1331E" w:rsidRDefault="007134D9">
      <w:pPr>
        <w:autoSpaceDE w:val="0"/>
        <w:autoSpaceDN w:val="0"/>
        <w:spacing w:after="0" w:line="240" w:lineRule="auto"/>
        <w:outlineLvl w:val="1"/>
        <w:rPr>
          <w:rFonts w:ascii="Times New Roman" w:eastAsia="Times New Roman" w:hAnsi="Times New Roman"/>
        </w:rPr>
      </w:pPr>
    </w:p>
    <w:p w:rsidR="007134D9" w:rsidRPr="00C1331E" w:rsidRDefault="007134D9">
      <w:pPr>
        <w:autoSpaceDE w:val="0"/>
        <w:autoSpaceDN w:val="0"/>
        <w:spacing w:after="0" w:line="240" w:lineRule="auto"/>
        <w:jc w:val="both"/>
        <w:rPr>
          <w:rFonts w:ascii="Times New Roman" w:eastAsia="Times New Roman" w:hAnsi="Times New Roman"/>
        </w:rPr>
        <w:sectPr w:rsidR="007134D9" w:rsidRPr="00C1331E">
          <w:pgSz w:w="16838" w:h="11906" w:orient="landscape"/>
          <w:pgMar w:top="851" w:right="851" w:bottom="850" w:left="851" w:header="708" w:footer="708" w:gutter="0"/>
          <w:cols w:space="708"/>
          <w:docGrid w:linePitch="360"/>
        </w:sectPr>
      </w:pPr>
    </w:p>
    <w:p w:rsidR="007134D9" w:rsidRPr="00C1331E" w:rsidRDefault="007134D9">
      <w:pPr>
        <w:spacing w:after="0" w:line="240" w:lineRule="auto"/>
        <w:jc w:val="right"/>
        <w:rPr>
          <w:rFonts w:ascii="Times New Roman" w:hAnsi="Times New Roman"/>
        </w:rPr>
      </w:pPr>
    </w:p>
    <w:p w:rsidR="007134D9" w:rsidRPr="00C1331E" w:rsidRDefault="00483F3C">
      <w:pPr>
        <w:spacing w:after="0" w:line="240" w:lineRule="auto"/>
        <w:jc w:val="right"/>
        <w:rPr>
          <w:rFonts w:ascii="Times New Roman" w:hAnsi="Times New Roman"/>
        </w:rPr>
      </w:pPr>
      <w:r w:rsidRPr="00C1331E">
        <w:rPr>
          <w:rFonts w:ascii="Times New Roman" w:hAnsi="Times New Roman"/>
        </w:rPr>
        <w:t xml:space="preserve">Приложение № </w:t>
      </w:r>
      <w:r w:rsidR="00E63BC5">
        <w:rPr>
          <w:rFonts w:ascii="Times New Roman" w:hAnsi="Times New Roman"/>
        </w:rPr>
        <w:t>3</w:t>
      </w:r>
      <w:r w:rsidRPr="00C1331E">
        <w:rPr>
          <w:rFonts w:ascii="Times New Roman" w:hAnsi="Times New Roman"/>
        </w:rPr>
        <w:t xml:space="preserve"> к Контракту</w:t>
      </w:r>
    </w:p>
    <w:p w:rsidR="007134D9" w:rsidRPr="00C1331E" w:rsidRDefault="00483F3C">
      <w:pPr>
        <w:spacing w:after="0" w:line="240" w:lineRule="auto"/>
        <w:jc w:val="right"/>
        <w:rPr>
          <w:rFonts w:ascii="Times New Roman" w:hAnsi="Times New Roman"/>
        </w:rPr>
      </w:pPr>
      <w:r w:rsidRPr="00C1331E">
        <w:rPr>
          <w:rFonts w:ascii="Times New Roman" w:hAnsi="Times New Roman"/>
        </w:rPr>
        <w:t>№</w:t>
      </w:r>
      <w:r w:rsidR="00554574">
        <w:rPr>
          <w:rFonts w:ascii="Times New Roman" w:hAnsi="Times New Roman"/>
        </w:rPr>
        <w:t xml:space="preserve"> _____________</w:t>
      </w:r>
      <w:r w:rsidR="00C1331E" w:rsidRPr="00C1331E">
        <w:rPr>
          <w:rFonts w:ascii="Times New Roman" w:hAnsi="Times New Roman"/>
        </w:rPr>
        <w:t xml:space="preserve"> </w:t>
      </w:r>
      <w:r w:rsidRPr="00C1331E">
        <w:rPr>
          <w:rFonts w:ascii="Times New Roman" w:hAnsi="Times New Roman"/>
        </w:rPr>
        <w:t>от __________20</w:t>
      </w:r>
      <w:r w:rsidR="00C1331E" w:rsidRPr="00C1331E">
        <w:rPr>
          <w:rFonts w:ascii="Times New Roman" w:hAnsi="Times New Roman"/>
        </w:rPr>
        <w:t>2</w:t>
      </w:r>
      <w:r w:rsidR="009C1CBD">
        <w:rPr>
          <w:rFonts w:ascii="Times New Roman" w:hAnsi="Times New Roman"/>
        </w:rPr>
        <w:t>6</w:t>
      </w:r>
      <w:r w:rsidRPr="00C1331E">
        <w:rPr>
          <w:rFonts w:ascii="Times New Roman" w:hAnsi="Times New Roman"/>
        </w:rPr>
        <w:t xml:space="preserve"> г.</w:t>
      </w:r>
    </w:p>
    <w:p w:rsidR="007134D9" w:rsidRPr="00C1331E" w:rsidRDefault="007134D9">
      <w:pPr>
        <w:spacing w:after="0" w:line="240" w:lineRule="auto"/>
        <w:rPr>
          <w:rFonts w:ascii="Times New Roman" w:hAnsi="Times New Roman"/>
        </w:rPr>
      </w:pPr>
    </w:p>
    <w:p w:rsidR="007134D9" w:rsidRPr="00C1331E" w:rsidRDefault="007134D9">
      <w:pPr>
        <w:spacing w:after="0" w:line="240" w:lineRule="auto"/>
        <w:rPr>
          <w:rFonts w:ascii="Times New Roman" w:hAnsi="Times New Roman"/>
        </w:rPr>
      </w:pPr>
    </w:p>
    <w:p w:rsidR="007134D9" w:rsidRPr="00C1331E" w:rsidRDefault="00483F3C">
      <w:pPr>
        <w:autoSpaceDE w:val="0"/>
        <w:autoSpaceDN w:val="0"/>
        <w:adjustRightInd w:val="0"/>
        <w:spacing w:after="0" w:line="240" w:lineRule="auto"/>
        <w:ind w:left="284"/>
        <w:jc w:val="center"/>
        <w:rPr>
          <w:rFonts w:ascii="Times New Roman" w:hAnsi="Times New Roman"/>
          <w:b/>
        </w:rPr>
      </w:pPr>
      <w:r w:rsidRPr="00C1331E">
        <w:rPr>
          <w:rFonts w:ascii="Times New Roman" w:hAnsi="Times New Roman"/>
          <w:b/>
        </w:rPr>
        <w:t>ФОРМА ЗАЯВКИ НА ПОСТАВКУ ТОВАРА</w:t>
      </w:r>
    </w:p>
    <w:p w:rsidR="007134D9" w:rsidRPr="00C1331E" w:rsidRDefault="007134D9">
      <w:pPr>
        <w:autoSpaceDE w:val="0"/>
        <w:autoSpaceDN w:val="0"/>
        <w:adjustRightInd w:val="0"/>
        <w:spacing w:after="0" w:line="240" w:lineRule="auto"/>
        <w:ind w:left="284"/>
        <w:jc w:val="both"/>
        <w:rPr>
          <w:rFonts w:ascii="Times New Roman" w:hAnsi="Times New Roman"/>
        </w:rPr>
      </w:pPr>
    </w:p>
    <w:p w:rsidR="007134D9" w:rsidRPr="00C1331E" w:rsidRDefault="00483F3C">
      <w:pPr>
        <w:autoSpaceDE w:val="0"/>
        <w:autoSpaceDN w:val="0"/>
        <w:adjustRightInd w:val="0"/>
        <w:spacing w:after="0" w:line="240" w:lineRule="auto"/>
        <w:ind w:left="284"/>
        <w:jc w:val="center"/>
        <w:rPr>
          <w:rFonts w:ascii="Times New Roman" w:hAnsi="Times New Roman"/>
        </w:rPr>
      </w:pPr>
      <w:r w:rsidRPr="00C1331E">
        <w:rPr>
          <w:rFonts w:ascii="Times New Roman" w:hAnsi="Times New Roman"/>
        </w:rPr>
        <w:t>Заявка на поставку Товара № __</w:t>
      </w:r>
    </w:p>
    <w:p w:rsidR="007134D9" w:rsidRPr="00C1331E" w:rsidRDefault="00483F3C">
      <w:pPr>
        <w:autoSpaceDE w:val="0"/>
        <w:autoSpaceDN w:val="0"/>
        <w:adjustRightInd w:val="0"/>
        <w:spacing w:after="0" w:line="240" w:lineRule="auto"/>
        <w:ind w:left="284"/>
        <w:jc w:val="center"/>
        <w:rPr>
          <w:rFonts w:ascii="Times New Roman" w:hAnsi="Times New Roman"/>
        </w:rPr>
      </w:pPr>
      <w:r w:rsidRPr="00C1331E">
        <w:rPr>
          <w:rFonts w:ascii="Times New Roman" w:hAnsi="Times New Roman"/>
        </w:rPr>
        <w:t>к контракту от "__" _____ 20</w:t>
      </w:r>
      <w:r w:rsidR="00554574">
        <w:rPr>
          <w:rFonts w:ascii="Times New Roman" w:hAnsi="Times New Roman"/>
        </w:rPr>
        <w:t>2</w:t>
      </w:r>
      <w:r w:rsidR="009C1CBD">
        <w:rPr>
          <w:rFonts w:ascii="Times New Roman" w:hAnsi="Times New Roman"/>
        </w:rPr>
        <w:t>6</w:t>
      </w:r>
      <w:r w:rsidRPr="00C1331E">
        <w:rPr>
          <w:rFonts w:ascii="Times New Roman" w:hAnsi="Times New Roman"/>
        </w:rPr>
        <w:t xml:space="preserve"> г. № </w:t>
      </w:r>
      <w:r w:rsidR="00554574">
        <w:rPr>
          <w:rFonts w:ascii="Times New Roman" w:hAnsi="Times New Roman"/>
        </w:rPr>
        <w:t>______________</w:t>
      </w:r>
    </w:p>
    <w:p w:rsidR="007134D9" w:rsidRPr="00C1331E" w:rsidRDefault="007134D9">
      <w:pPr>
        <w:autoSpaceDE w:val="0"/>
        <w:autoSpaceDN w:val="0"/>
        <w:adjustRightInd w:val="0"/>
        <w:spacing w:after="0" w:line="240" w:lineRule="auto"/>
        <w:ind w:left="284"/>
        <w:jc w:val="center"/>
        <w:rPr>
          <w:rFonts w:ascii="Times New Roman" w:hAnsi="Times New Roman"/>
        </w:rPr>
      </w:pPr>
    </w:p>
    <w:p w:rsidR="007134D9" w:rsidRPr="00C1331E" w:rsidRDefault="00483F3C">
      <w:pPr>
        <w:autoSpaceDE w:val="0"/>
        <w:autoSpaceDN w:val="0"/>
        <w:adjustRightInd w:val="0"/>
        <w:spacing w:after="0" w:line="240" w:lineRule="auto"/>
        <w:rPr>
          <w:rFonts w:ascii="Times New Roman" w:hAnsi="Times New Roman"/>
        </w:rPr>
      </w:pPr>
      <w:r w:rsidRPr="00C1331E">
        <w:rPr>
          <w:rFonts w:ascii="Times New Roman" w:hAnsi="Times New Roman"/>
        </w:rPr>
        <w:t xml:space="preserve">г. </w:t>
      </w:r>
      <w:proofErr w:type="spellStart"/>
      <w:r w:rsidR="00554574">
        <w:rPr>
          <w:rFonts w:ascii="Times New Roman" w:hAnsi="Times New Roman"/>
        </w:rPr>
        <w:t>Гамово</w:t>
      </w:r>
      <w:proofErr w:type="spellEnd"/>
      <w:r w:rsidRPr="00C1331E">
        <w:rPr>
          <w:rFonts w:ascii="Times New Roman" w:hAnsi="Times New Roman"/>
        </w:rPr>
        <w:t xml:space="preserve">                                                                                                        от ___ _______ 20</w:t>
      </w:r>
      <w:r w:rsidR="00554574">
        <w:rPr>
          <w:rFonts w:ascii="Times New Roman" w:hAnsi="Times New Roman"/>
        </w:rPr>
        <w:t>2</w:t>
      </w:r>
      <w:r w:rsidR="00B31C60">
        <w:rPr>
          <w:rFonts w:ascii="Times New Roman" w:hAnsi="Times New Roman"/>
        </w:rPr>
        <w:t>6</w:t>
      </w:r>
      <w:r w:rsidR="00C1331E" w:rsidRPr="00C1331E">
        <w:rPr>
          <w:rFonts w:ascii="Times New Roman" w:hAnsi="Times New Roman"/>
        </w:rPr>
        <w:t xml:space="preserve"> </w:t>
      </w:r>
      <w:r w:rsidRPr="00C1331E">
        <w:rPr>
          <w:rFonts w:ascii="Times New Roman" w:hAnsi="Times New Roman"/>
        </w:rPr>
        <w:t>г.</w:t>
      </w:r>
    </w:p>
    <w:p w:rsidR="007134D9" w:rsidRPr="00C1331E" w:rsidRDefault="007134D9">
      <w:pPr>
        <w:autoSpaceDE w:val="0"/>
        <w:autoSpaceDN w:val="0"/>
        <w:adjustRightInd w:val="0"/>
        <w:spacing w:after="0" w:line="240" w:lineRule="auto"/>
        <w:rPr>
          <w:rFonts w:ascii="Times New Roman" w:hAnsi="Times New Roman"/>
        </w:rPr>
      </w:pPr>
    </w:p>
    <w:tbl>
      <w:tblPr>
        <w:tblW w:w="12505" w:type="dxa"/>
        <w:tblLayout w:type="fixed"/>
        <w:tblCellMar>
          <w:top w:w="102" w:type="dxa"/>
          <w:left w:w="62" w:type="dxa"/>
          <w:bottom w:w="102" w:type="dxa"/>
          <w:right w:w="62" w:type="dxa"/>
        </w:tblCellMar>
        <w:tblLook w:val="0000"/>
      </w:tblPr>
      <w:tblGrid>
        <w:gridCol w:w="488"/>
        <w:gridCol w:w="2064"/>
        <w:gridCol w:w="1338"/>
        <w:gridCol w:w="1417"/>
        <w:gridCol w:w="2693"/>
        <w:gridCol w:w="2410"/>
        <w:gridCol w:w="677"/>
        <w:gridCol w:w="1418"/>
      </w:tblGrid>
      <w:tr w:rsidR="007134D9" w:rsidRPr="00C1331E">
        <w:trPr>
          <w:gridAfter w:val="2"/>
          <w:wAfter w:w="2095" w:type="dxa"/>
        </w:trPr>
        <w:tc>
          <w:tcPr>
            <w:tcW w:w="488" w:type="dxa"/>
            <w:tcBorders>
              <w:top w:val="single" w:sz="4" w:space="0" w:color="auto"/>
              <w:left w:val="single" w:sz="4" w:space="0" w:color="auto"/>
              <w:bottom w:val="single" w:sz="4" w:space="0" w:color="auto"/>
              <w:right w:val="single" w:sz="4" w:space="0" w:color="auto"/>
            </w:tcBorders>
          </w:tcPr>
          <w:p w:rsidR="007134D9" w:rsidRPr="00C1331E" w:rsidRDefault="00483F3C">
            <w:pPr>
              <w:autoSpaceDE w:val="0"/>
              <w:autoSpaceDN w:val="0"/>
              <w:adjustRightInd w:val="0"/>
              <w:spacing w:after="0" w:line="240" w:lineRule="auto"/>
              <w:ind w:left="13"/>
              <w:jc w:val="center"/>
              <w:rPr>
                <w:rFonts w:ascii="Times New Roman" w:hAnsi="Times New Roman"/>
                <w:b/>
              </w:rPr>
            </w:pPr>
            <w:r w:rsidRPr="00C1331E">
              <w:rPr>
                <w:rFonts w:ascii="Times New Roman" w:hAnsi="Times New Roman"/>
                <w:b/>
              </w:rPr>
              <w:t xml:space="preserve">№ </w:t>
            </w:r>
            <w:proofErr w:type="spellStart"/>
            <w:proofErr w:type="gramStart"/>
            <w:r w:rsidRPr="00C1331E">
              <w:rPr>
                <w:rFonts w:ascii="Times New Roman" w:hAnsi="Times New Roman"/>
                <w:b/>
              </w:rPr>
              <w:t>п</w:t>
            </w:r>
            <w:proofErr w:type="spellEnd"/>
            <w:proofErr w:type="gramEnd"/>
            <w:r w:rsidRPr="00C1331E">
              <w:rPr>
                <w:rFonts w:ascii="Times New Roman" w:hAnsi="Times New Roman"/>
                <w:b/>
              </w:rPr>
              <w:t>/</w:t>
            </w:r>
            <w:proofErr w:type="spellStart"/>
            <w:r w:rsidRPr="00C1331E">
              <w:rPr>
                <w:rFonts w:ascii="Times New Roman" w:hAnsi="Times New Roman"/>
                <w:b/>
              </w:rPr>
              <w:t>п</w:t>
            </w:r>
            <w:proofErr w:type="spellEnd"/>
          </w:p>
        </w:tc>
        <w:tc>
          <w:tcPr>
            <w:tcW w:w="2064" w:type="dxa"/>
            <w:tcBorders>
              <w:top w:val="single" w:sz="4" w:space="0" w:color="auto"/>
              <w:left w:val="single" w:sz="4" w:space="0" w:color="auto"/>
              <w:bottom w:val="single" w:sz="4" w:space="0" w:color="auto"/>
              <w:right w:val="single" w:sz="4" w:space="0" w:color="auto"/>
            </w:tcBorders>
          </w:tcPr>
          <w:p w:rsidR="007134D9" w:rsidRPr="00C1331E" w:rsidRDefault="00483F3C">
            <w:pPr>
              <w:autoSpaceDE w:val="0"/>
              <w:autoSpaceDN w:val="0"/>
              <w:adjustRightInd w:val="0"/>
              <w:spacing w:after="0" w:line="240" w:lineRule="auto"/>
              <w:ind w:left="13"/>
              <w:jc w:val="center"/>
              <w:rPr>
                <w:rFonts w:ascii="Times New Roman" w:hAnsi="Times New Roman"/>
                <w:b/>
              </w:rPr>
            </w:pPr>
            <w:r w:rsidRPr="00C1331E">
              <w:rPr>
                <w:rFonts w:ascii="Times New Roman" w:hAnsi="Times New Roman"/>
                <w:b/>
              </w:rPr>
              <w:t>Наименование Товара</w:t>
            </w:r>
          </w:p>
        </w:tc>
        <w:tc>
          <w:tcPr>
            <w:tcW w:w="1338" w:type="dxa"/>
            <w:tcBorders>
              <w:top w:val="single" w:sz="4" w:space="0" w:color="auto"/>
              <w:left w:val="single" w:sz="4" w:space="0" w:color="auto"/>
              <w:bottom w:val="single" w:sz="4" w:space="0" w:color="auto"/>
              <w:right w:val="single" w:sz="4" w:space="0" w:color="auto"/>
            </w:tcBorders>
          </w:tcPr>
          <w:p w:rsidR="007134D9" w:rsidRPr="00C1331E" w:rsidRDefault="00483F3C">
            <w:pPr>
              <w:autoSpaceDE w:val="0"/>
              <w:autoSpaceDN w:val="0"/>
              <w:adjustRightInd w:val="0"/>
              <w:spacing w:after="0" w:line="240" w:lineRule="auto"/>
              <w:ind w:left="13"/>
              <w:jc w:val="center"/>
              <w:rPr>
                <w:rFonts w:ascii="Times New Roman" w:hAnsi="Times New Roman"/>
                <w:b/>
              </w:rPr>
            </w:pPr>
            <w:r w:rsidRPr="00C1331E">
              <w:rPr>
                <w:rFonts w:ascii="Times New Roman" w:hAnsi="Times New Roman"/>
                <w:b/>
              </w:rPr>
              <w:t>Единицы измерения</w:t>
            </w:r>
          </w:p>
        </w:tc>
        <w:tc>
          <w:tcPr>
            <w:tcW w:w="1417" w:type="dxa"/>
            <w:tcBorders>
              <w:top w:val="single" w:sz="4" w:space="0" w:color="auto"/>
              <w:left w:val="single" w:sz="4" w:space="0" w:color="auto"/>
              <w:bottom w:val="single" w:sz="4" w:space="0" w:color="auto"/>
              <w:right w:val="single" w:sz="4" w:space="0" w:color="auto"/>
            </w:tcBorders>
          </w:tcPr>
          <w:p w:rsidR="007134D9" w:rsidRPr="00C1331E" w:rsidRDefault="00483F3C">
            <w:pPr>
              <w:autoSpaceDE w:val="0"/>
              <w:autoSpaceDN w:val="0"/>
              <w:adjustRightInd w:val="0"/>
              <w:spacing w:after="0" w:line="240" w:lineRule="auto"/>
              <w:ind w:left="13"/>
              <w:jc w:val="center"/>
              <w:rPr>
                <w:rFonts w:ascii="Times New Roman" w:hAnsi="Times New Roman"/>
                <w:b/>
              </w:rPr>
            </w:pPr>
            <w:r w:rsidRPr="00C1331E">
              <w:rPr>
                <w:rFonts w:ascii="Times New Roman" w:hAnsi="Times New Roman"/>
                <w:b/>
              </w:rPr>
              <w:t>Количество в единицах измерения</w:t>
            </w:r>
          </w:p>
        </w:tc>
        <w:tc>
          <w:tcPr>
            <w:tcW w:w="2693" w:type="dxa"/>
            <w:tcBorders>
              <w:top w:val="single" w:sz="4" w:space="0" w:color="auto"/>
              <w:left w:val="single" w:sz="4" w:space="0" w:color="auto"/>
              <w:bottom w:val="single" w:sz="4" w:space="0" w:color="auto"/>
              <w:right w:val="single" w:sz="4" w:space="0" w:color="auto"/>
            </w:tcBorders>
          </w:tcPr>
          <w:p w:rsidR="007134D9" w:rsidRPr="00C1331E" w:rsidRDefault="00483F3C">
            <w:pPr>
              <w:autoSpaceDE w:val="0"/>
              <w:autoSpaceDN w:val="0"/>
              <w:adjustRightInd w:val="0"/>
              <w:spacing w:after="0" w:line="240" w:lineRule="auto"/>
              <w:ind w:left="13" w:firstLine="107"/>
              <w:jc w:val="center"/>
              <w:rPr>
                <w:rFonts w:ascii="Times New Roman" w:hAnsi="Times New Roman"/>
                <w:b/>
              </w:rPr>
            </w:pPr>
            <w:r w:rsidRPr="00C1331E">
              <w:rPr>
                <w:rFonts w:ascii="Times New Roman" w:hAnsi="Times New Roman"/>
                <w:b/>
              </w:rPr>
              <w:t>Цена за единицу измерения, руб. (включая НДС)</w:t>
            </w:r>
          </w:p>
          <w:p w:rsidR="007134D9" w:rsidRPr="00C1331E" w:rsidRDefault="00483F3C">
            <w:pPr>
              <w:autoSpaceDE w:val="0"/>
              <w:autoSpaceDN w:val="0"/>
              <w:adjustRightInd w:val="0"/>
              <w:spacing w:after="0" w:line="240" w:lineRule="auto"/>
              <w:ind w:left="13" w:firstLine="107"/>
              <w:jc w:val="center"/>
              <w:rPr>
                <w:rFonts w:ascii="Times New Roman" w:hAnsi="Times New Roman"/>
                <w:b/>
              </w:rPr>
            </w:pPr>
            <w:r w:rsidRPr="00C1331E">
              <w:rPr>
                <w:rFonts w:ascii="Times New Roman" w:hAnsi="Times New Roman"/>
                <w:b/>
              </w:rPr>
              <w:t xml:space="preserve"> (если облагается НДС)</w:t>
            </w:r>
          </w:p>
        </w:tc>
        <w:tc>
          <w:tcPr>
            <w:tcW w:w="2410" w:type="dxa"/>
            <w:tcBorders>
              <w:top w:val="single" w:sz="4" w:space="0" w:color="auto"/>
              <w:left w:val="single" w:sz="4" w:space="0" w:color="auto"/>
              <w:bottom w:val="single" w:sz="4" w:space="0" w:color="auto"/>
              <w:right w:val="single" w:sz="4" w:space="0" w:color="auto"/>
            </w:tcBorders>
          </w:tcPr>
          <w:p w:rsidR="007134D9" w:rsidRPr="00C1331E" w:rsidRDefault="00483F3C">
            <w:pPr>
              <w:autoSpaceDE w:val="0"/>
              <w:autoSpaceDN w:val="0"/>
              <w:adjustRightInd w:val="0"/>
              <w:spacing w:after="0" w:line="240" w:lineRule="auto"/>
              <w:ind w:left="13"/>
              <w:jc w:val="center"/>
              <w:rPr>
                <w:rFonts w:ascii="Times New Roman" w:hAnsi="Times New Roman"/>
                <w:b/>
              </w:rPr>
            </w:pPr>
            <w:r w:rsidRPr="00C1331E">
              <w:rPr>
                <w:rFonts w:ascii="Times New Roman" w:hAnsi="Times New Roman"/>
                <w:b/>
              </w:rPr>
              <w:t xml:space="preserve">Стоимость, руб. (включая НДС) </w:t>
            </w:r>
          </w:p>
          <w:p w:rsidR="007134D9" w:rsidRPr="00C1331E" w:rsidRDefault="00483F3C">
            <w:pPr>
              <w:autoSpaceDE w:val="0"/>
              <w:autoSpaceDN w:val="0"/>
              <w:adjustRightInd w:val="0"/>
              <w:spacing w:after="0" w:line="240" w:lineRule="auto"/>
              <w:ind w:left="13"/>
              <w:jc w:val="center"/>
              <w:rPr>
                <w:rFonts w:ascii="Times New Roman" w:hAnsi="Times New Roman"/>
                <w:b/>
              </w:rPr>
            </w:pPr>
            <w:r w:rsidRPr="00C1331E">
              <w:rPr>
                <w:rFonts w:ascii="Times New Roman" w:hAnsi="Times New Roman"/>
                <w:b/>
              </w:rPr>
              <w:t>(если облагается НДС)</w:t>
            </w:r>
          </w:p>
        </w:tc>
      </w:tr>
      <w:tr w:rsidR="007134D9" w:rsidRPr="00C1331E">
        <w:trPr>
          <w:gridAfter w:val="2"/>
          <w:wAfter w:w="2095" w:type="dxa"/>
          <w:trHeight w:val="133"/>
        </w:trPr>
        <w:tc>
          <w:tcPr>
            <w:tcW w:w="488" w:type="dxa"/>
            <w:tcBorders>
              <w:top w:val="single" w:sz="4" w:space="0" w:color="auto"/>
              <w:left w:val="single" w:sz="4" w:space="0" w:color="auto"/>
              <w:bottom w:val="single" w:sz="4" w:space="0" w:color="auto"/>
              <w:right w:val="single" w:sz="4" w:space="0" w:color="auto"/>
            </w:tcBorders>
            <w:vAlign w:val="center"/>
          </w:tcPr>
          <w:p w:rsidR="007134D9" w:rsidRPr="00C1331E" w:rsidRDefault="00483F3C">
            <w:pPr>
              <w:shd w:val="clear" w:color="auto" w:fill="FFFFFF"/>
              <w:autoSpaceDE w:val="0"/>
              <w:autoSpaceDN w:val="0"/>
              <w:adjustRightInd w:val="0"/>
              <w:spacing w:after="0" w:line="240" w:lineRule="auto"/>
              <w:jc w:val="center"/>
              <w:rPr>
                <w:rFonts w:ascii="Times New Roman" w:hAnsi="Times New Roman"/>
              </w:rPr>
            </w:pPr>
            <w:r w:rsidRPr="00C1331E">
              <w:rPr>
                <w:rFonts w:ascii="Times New Roman" w:hAnsi="Times New Roman"/>
              </w:rPr>
              <w:t>1</w:t>
            </w:r>
          </w:p>
        </w:tc>
        <w:tc>
          <w:tcPr>
            <w:tcW w:w="2064" w:type="dxa"/>
            <w:tcBorders>
              <w:top w:val="single" w:sz="4" w:space="0" w:color="auto"/>
              <w:left w:val="single" w:sz="4" w:space="0" w:color="auto"/>
              <w:bottom w:val="single" w:sz="4" w:space="0" w:color="auto"/>
              <w:right w:val="single" w:sz="4" w:space="0" w:color="auto"/>
            </w:tcBorders>
            <w:vAlign w:val="center"/>
          </w:tcPr>
          <w:p w:rsidR="007134D9" w:rsidRPr="00C1331E" w:rsidRDefault="00483F3C">
            <w:pPr>
              <w:shd w:val="clear" w:color="auto" w:fill="FFFFFF"/>
              <w:autoSpaceDE w:val="0"/>
              <w:autoSpaceDN w:val="0"/>
              <w:adjustRightInd w:val="0"/>
              <w:spacing w:after="0" w:line="240" w:lineRule="auto"/>
              <w:jc w:val="center"/>
              <w:rPr>
                <w:rFonts w:ascii="Times New Roman" w:hAnsi="Times New Roman"/>
              </w:rPr>
            </w:pPr>
            <w:r w:rsidRPr="00C1331E">
              <w:rPr>
                <w:rFonts w:ascii="Times New Roman" w:hAnsi="Times New Roman"/>
              </w:rPr>
              <w:t>2</w:t>
            </w:r>
          </w:p>
        </w:tc>
        <w:tc>
          <w:tcPr>
            <w:tcW w:w="1338" w:type="dxa"/>
            <w:tcBorders>
              <w:top w:val="single" w:sz="4" w:space="0" w:color="auto"/>
              <w:left w:val="single" w:sz="4" w:space="0" w:color="auto"/>
              <w:bottom w:val="single" w:sz="4" w:space="0" w:color="auto"/>
              <w:right w:val="single" w:sz="4" w:space="0" w:color="auto"/>
            </w:tcBorders>
          </w:tcPr>
          <w:p w:rsidR="007134D9" w:rsidRPr="00C1331E" w:rsidRDefault="00483F3C">
            <w:pPr>
              <w:shd w:val="clear" w:color="auto" w:fill="FFFFFF"/>
              <w:autoSpaceDE w:val="0"/>
              <w:autoSpaceDN w:val="0"/>
              <w:adjustRightInd w:val="0"/>
              <w:spacing w:after="0" w:line="240" w:lineRule="auto"/>
              <w:jc w:val="center"/>
              <w:rPr>
                <w:rFonts w:ascii="Times New Roman" w:hAnsi="Times New Roman"/>
              </w:rPr>
            </w:pPr>
            <w:r w:rsidRPr="00C1331E">
              <w:rPr>
                <w:rFonts w:ascii="Times New Roman" w:hAnsi="Times New Roman"/>
              </w:rPr>
              <w:t>3</w:t>
            </w:r>
          </w:p>
        </w:tc>
        <w:tc>
          <w:tcPr>
            <w:tcW w:w="1417" w:type="dxa"/>
            <w:tcBorders>
              <w:top w:val="single" w:sz="4" w:space="0" w:color="auto"/>
              <w:left w:val="single" w:sz="4" w:space="0" w:color="auto"/>
              <w:bottom w:val="single" w:sz="4" w:space="0" w:color="auto"/>
              <w:right w:val="single" w:sz="4" w:space="0" w:color="auto"/>
            </w:tcBorders>
            <w:vAlign w:val="center"/>
          </w:tcPr>
          <w:p w:rsidR="007134D9" w:rsidRPr="00C1331E" w:rsidRDefault="00483F3C">
            <w:pPr>
              <w:shd w:val="clear" w:color="auto" w:fill="FFFFFF"/>
              <w:autoSpaceDE w:val="0"/>
              <w:autoSpaceDN w:val="0"/>
              <w:adjustRightInd w:val="0"/>
              <w:spacing w:after="0" w:line="240" w:lineRule="auto"/>
              <w:jc w:val="center"/>
              <w:rPr>
                <w:rFonts w:ascii="Times New Roman" w:hAnsi="Times New Roman"/>
              </w:rPr>
            </w:pPr>
            <w:r w:rsidRPr="00C1331E">
              <w:rPr>
                <w:rFonts w:ascii="Times New Roman" w:hAnsi="Times New Roman"/>
              </w:rPr>
              <w:t>4</w:t>
            </w:r>
          </w:p>
        </w:tc>
        <w:tc>
          <w:tcPr>
            <w:tcW w:w="2693" w:type="dxa"/>
            <w:tcBorders>
              <w:top w:val="single" w:sz="4" w:space="0" w:color="auto"/>
              <w:left w:val="single" w:sz="4" w:space="0" w:color="auto"/>
              <w:bottom w:val="single" w:sz="4" w:space="0" w:color="auto"/>
              <w:right w:val="single" w:sz="4" w:space="0" w:color="auto"/>
            </w:tcBorders>
            <w:vAlign w:val="center"/>
          </w:tcPr>
          <w:p w:rsidR="007134D9" w:rsidRPr="00C1331E" w:rsidRDefault="00483F3C">
            <w:pPr>
              <w:shd w:val="clear" w:color="auto" w:fill="FFFFFF"/>
              <w:autoSpaceDE w:val="0"/>
              <w:autoSpaceDN w:val="0"/>
              <w:adjustRightInd w:val="0"/>
              <w:spacing w:after="0" w:line="240" w:lineRule="auto"/>
              <w:jc w:val="center"/>
              <w:rPr>
                <w:rFonts w:ascii="Times New Roman" w:hAnsi="Times New Roman"/>
              </w:rPr>
            </w:pPr>
            <w:r w:rsidRPr="00C1331E">
              <w:rPr>
                <w:rFonts w:ascii="Times New Roman" w:hAnsi="Times New Roman"/>
              </w:rPr>
              <w:t>5</w:t>
            </w:r>
          </w:p>
        </w:tc>
        <w:tc>
          <w:tcPr>
            <w:tcW w:w="2410" w:type="dxa"/>
            <w:tcBorders>
              <w:top w:val="single" w:sz="4" w:space="0" w:color="auto"/>
              <w:left w:val="single" w:sz="4" w:space="0" w:color="auto"/>
              <w:bottom w:val="single" w:sz="4" w:space="0" w:color="auto"/>
              <w:right w:val="single" w:sz="4" w:space="0" w:color="auto"/>
            </w:tcBorders>
            <w:vAlign w:val="center"/>
          </w:tcPr>
          <w:p w:rsidR="007134D9" w:rsidRPr="00C1331E" w:rsidRDefault="00483F3C">
            <w:pPr>
              <w:shd w:val="clear" w:color="auto" w:fill="FFFFFF"/>
              <w:autoSpaceDE w:val="0"/>
              <w:autoSpaceDN w:val="0"/>
              <w:adjustRightInd w:val="0"/>
              <w:spacing w:after="0" w:line="240" w:lineRule="auto"/>
              <w:jc w:val="center"/>
              <w:rPr>
                <w:rFonts w:ascii="Times New Roman" w:hAnsi="Times New Roman"/>
              </w:rPr>
            </w:pPr>
            <w:r w:rsidRPr="00C1331E">
              <w:rPr>
                <w:rFonts w:ascii="Times New Roman" w:hAnsi="Times New Roman"/>
              </w:rPr>
              <w:t>6</w:t>
            </w:r>
          </w:p>
        </w:tc>
      </w:tr>
      <w:tr w:rsidR="007134D9" w:rsidRPr="00C1331E">
        <w:tc>
          <w:tcPr>
            <w:tcW w:w="488" w:type="dxa"/>
            <w:tcBorders>
              <w:top w:val="single" w:sz="4" w:space="0" w:color="auto"/>
              <w:left w:val="single" w:sz="4" w:space="0" w:color="auto"/>
              <w:bottom w:val="single" w:sz="4" w:space="0" w:color="auto"/>
              <w:right w:val="single" w:sz="4" w:space="0" w:color="auto"/>
            </w:tcBorders>
          </w:tcPr>
          <w:p w:rsidR="007134D9" w:rsidRPr="00C1331E" w:rsidRDefault="007134D9">
            <w:pPr>
              <w:autoSpaceDE w:val="0"/>
              <w:autoSpaceDN w:val="0"/>
              <w:adjustRightInd w:val="0"/>
              <w:spacing w:after="0" w:line="240" w:lineRule="auto"/>
              <w:ind w:left="11"/>
              <w:jc w:val="center"/>
              <w:rPr>
                <w:rFonts w:ascii="Times New Roman" w:hAnsi="Times New Roman"/>
              </w:rPr>
            </w:pPr>
          </w:p>
        </w:tc>
        <w:tc>
          <w:tcPr>
            <w:tcW w:w="2064" w:type="dxa"/>
            <w:tcBorders>
              <w:top w:val="single" w:sz="4" w:space="0" w:color="auto"/>
              <w:left w:val="single" w:sz="4" w:space="0" w:color="auto"/>
              <w:bottom w:val="single" w:sz="4" w:space="0" w:color="auto"/>
              <w:right w:val="single" w:sz="4" w:space="0" w:color="auto"/>
            </w:tcBorders>
          </w:tcPr>
          <w:p w:rsidR="007134D9" w:rsidRPr="00C1331E" w:rsidRDefault="007134D9">
            <w:pPr>
              <w:autoSpaceDE w:val="0"/>
              <w:autoSpaceDN w:val="0"/>
              <w:adjustRightInd w:val="0"/>
              <w:spacing w:after="0" w:line="240" w:lineRule="auto"/>
              <w:ind w:left="11"/>
              <w:rPr>
                <w:rFonts w:ascii="Times New Roman" w:hAnsi="Times New Roman"/>
              </w:rPr>
            </w:pPr>
          </w:p>
        </w:tc>
        <w:tc>
          <w:tcPr>
            <w:tcW w:w="1338" w:type="dxa"/>
            <w:tcBorders>
              <w:top w:val="single" w:sz="4" w:space="0" w:color="auto"/>
              <w:left w:val="single" w:sz="4" w:space="0" w:color="auto"/>
              <w:bottom w:val="single" w:sz="4" w:space="0" w:color="auto"/>
              <w:right w:val="single" w:sz="4" w:space="0" w:color="auto"/>
            </w:tcBorders>
          </w:tcPr>
          <w:p w:rsidR="007134D9" w:rsidRPr="00C1331E" w:rsidRDefault="007134D9">
            <w:pPr>
              <w:autoSpaceDE w:val="0"/>
              <w:autoSpaceDN w:val="0"/>
              <w:adjustRightInd w:val="0"/>
              <w:spacing w:after="0" w:line="240" w:lineRule="auto"/>
              <w:ind w:left="11"/>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rsidR="007134D9" w:rsidRPr="00C1331E" w:rsidRDefault="007134D9">
            <w:pPr>
              <w:autoSpaceDE w:val="0"/>
              <w:autoSpaceDN w:val="0"/>
              <w:adjustRightInd w:val="0"/>
              <w:spacing w:after="0" w:line="240" w:lineRule="auto"/>
              <w:ind w:left="11"/>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rsidR="007134D9" w:rsidRPr="00C1331E" w:rsidRDefault="007134D9">
            <w:pPr>
              <w:autoSpaceDE w:val="0"/>
              <w:autoSpaceDN w:val="0"/>
              <w:adjustRightInd w:val="0"/>
              <w:spacing w:after="0" w:line="240" w:lineRule="auto"/>
              <w:ind w:left="11"/>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tcPr>
          <w:p w:rsidR="007134D9" w:rsidRPr="00C1331E" w:rsidRDefault="007134D9">
            <w:pPr>
              <w:autoSpaceDE w:val="0"/>
              <w:autoSpaceDN w:val="0"/>
              <w:adjustRightInd w:val="0"/>
              <w:spacing w:after="0" w:line="240" w:lineRule="auto"/>
              <w:ind w:left="11"/>
              <w:jc w:val="center"/>
              <w:rPr>
                <w:rFonts w:ascii="Times New Roman" w:hAnsi="Times New Roman"/>
              </w:rPr>
            </w:pPr>
          </w:p>
        </w:tc>
        <w:tc>
          <w:tcPr>
            <w:tcW w:w="677" w:type="dxa"/>
          </w:tcPr>
          <w:p w:rsidR="007134D9" w:rsidRPr="00C1331E" w:rsidRDefault="007134D9">
            <w:pPr>
              <w:autoSpaceDE w:val="0"/>
              <w:autoSpaceDN w:val="0"/>
              <w:adjustRightInd w:val="0"/>
              <w:spacing w:after="0" w:line="240" w:lineRule="auto"/>
              <w:ind w:left="11"/>
              <w:rPr>
                <w:rFonts w:ascii="Times New Roman" w:hAnsi="Times New Roman"/>
              </w:rPr>
            </w:pPr>
          </w:p>
        </w:tc>
        <w:tc>
          <w:tcPr>
            <w:tcW w:w="1418" w:type="dxa"/>
          </w:tcPr>
          <w:p w:rsidR="007134D9" w:rsidRPr="00C1331E" w:rsidRDefault="007134D9">
            <w:pPr>
              <w:autoSpaceDE w:val="0"/>
              <w:autoSpaceDN w:val="0"/>
              <w:adjustRightInd w:val="0"/>
              <w:spacing w:after="0" w:line="240" w:lineRule="auto"/>
              <w:ind w:left="11"/>
              <w:rPr>
                <w:rFonts w:ascii="Times New Roman" w:hAnsi="Times New Roman"/>
              </w:rPr>
            </w:pPr>
          </w:p>
        </w:tc>
      </w:tr>
      <w:tr w:rsidR="007134D9" w:rsidRPr="00C1331E">
        <w:trPr>
          <w:gridAfter w:val="2"/>
          <w:wAfter w:w="2095" w:type="dxa"/>
        </w:trPr>
        <w:tc>
          <w:tcPr>
            <w:tcW w:w="488" w:type="dxa"/>
            <w:tcBorders>
              <w:top w:val="single" w:sz="4" w:space="0" w:color="auto"/>
              <w:left w:val="single" w:sz="4" w:space="0" w:color="auto"/>
              <w:bottom w:val="single" w:sz="4" w:space="0" w:color="auto"/>
              <w:right w:val="single" w:sz="4" w:space="0" w:color="auto"/>
            </w:tcBorders>
          </w:tcPr>
          <w:p w:rsidR="007134D9" w:rsidRPr="00C1331E" w:rsidRDefault="007134D9">
            <w:pPr>
              <w:autoSpaceDE w:val="0"/>
              <w:autoSpaceDN w:val="0"/>
              <w:adjustRightInd w:val="0"/>
              <w:spacing w:after="0" w:line="240" w:lineRule="auto"/>
              <w:ind w:left="11"/>
              <w:jc w:val="center"/>
              <w:rPr>
                <w:rFonts w:ascii="Times New Roman" w:hAnsi="Times New Roman"/>
              </w:rPr>
            </w:pPr>
          </w:p>
        </w:tc>
        <w:tc>
          <w:tcPr>
            <w:tcW w:w="2064" w:type="dxa"/>
            <w:tcBorders>
              <w:top w:val="single" w:sz="4" w:space="0" w:color="auto"/>
              <w:left w:val="single" w:sz="4" w:space="0" w:color="auto"/>
              <w:bottom w:val="single" w:sz="4" w:space="0" w:color="auto"/>
              <w:right w:val="single" w:sz="4" w:space="0" w:color="auto"/>
            </w:tcBorders>
          </w:tcPr>
          <w:p w:rsidR="007134D9" w:rsidRPr="00C1331E" w:rsidRDefault="007134D9">
            <w:pPr>
              <w:autoSpaceDE w:val="0"/>
              <w:autoSpaceDN w:val="0"/>
              <w:adjustRightInd w:val="0"/>
              <w:spacing w:after="0" w:line="240" w:lineRule="auto"/>
              <w:ind w:left="11"/>
              <w:rPr>
                <w:rFonts w:ascii="Times New Roman" w:hAnsi="Times New Roman"/>
              </w:rPr>
            </w:pPr>
          </w:p>
        </w:tc>
        <w:tc>
          <w:tcPr>
            <w:tcW w:w="1338" w:type="dxa"/>
            <w:tcBorders>
              <w:top w:val="single" w:sz="4" w:space="0" w:color="auto"/>
              <w:left w:val="single" w:sz="4" w:space="0" w:color="auto"/>
              <w:bottom w:val="single" w:sz="4" w:space="0" w:color="auto"/>
              <w:right w:val="single" w:sz="4" w:space="0" w:color="auto"/>
            </w:tcBorders>
          </w:tcPr>
          <w:p w:rsidR="007134D9" w:rsidRPr="00C1331E" w:rsidRDefault="007134D9">
            <w:pPr>
              <w:autoSpaceDE w:val="0"/>
              <w:autoSpaceDN w:val="0"/>
              <w:adjustRightInd w:val="0"/>
              <w:spacing w:after="0" w:line="240" w:lineRule="auto"/>
              <w:ind w:left="11"/>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rsidR="007134D9" w:rsidRPr="00C1331E" w:rsidRDefault="007134D9">
            <w:pPr>
              <w:autoSpaceDE w:val="0"/>
              <w:autoSpaceDN w:val="0"/>
              <w:adjustRightInd w:val="0"/>
              <w:spacing w:after="0" w:line="240" w:lineRule="auto"/>
              <w:ind w:left="11"/>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rsidR="007134D9" w:rsidRPr="00C1331E" w:rsidRDefault="007134D9">
            <w:pPr>
              <w:autoSpaceDE w:val="0"/>
              <w:autoSpaceDN w:val="0"/>
              <w:adjustRightInd w:val="0"/>
              <w:spacing w:after="0" w:line="240" w:lineRule="auto"/>
              <w:ind w:left="11"/>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tcPr>
          <w:p w:rsidR="007134D9" w:rsidRPr="00C1331E" w:rsidRDefault="007134D9">
            <w:pPr>
              <w:autoSpaceDE w:val="0"/>
              <w:autoSpaceDN w:val="0"/>
              <w:adjustRightInd w:val="0"/>
              <w:spacing w:after="0" w:line="240" w:lineRule="auto"/>
              <w:ind w:left="11"/>
              <w:rPr>
                <w:rFonts w:ascii="Times New Roman" w:hAnsi="Times New Roman"/>
              </w:rPr>
            </w:pPr>
          </w:p>
        </w:tc>
      </w:tr>
      <w:tr w:rsidR="007134D9" w:rsidRPr="00C1331E">
        <w:trPr>
          <w:gridAfter w:val="2"/>
          <w:wAfter w:w="2095" w:type="dxa"/>
        </w:trPr>
        <w:tc>
          <w:tcPr>
            <w:tcW w:w="488" w:type="dxa"/>
            <w:tcBorders>
              <w:top w:val="single" w:sz="4" w:space="0" w:color="auto"/>
              <w:left w:val="single" w:sz="4" w:space="0" w:color="auto"/>
              <w:bottom w:val="single" w:sz="4" w:space="0" w:color="auto"/>
              <w:right w:val="single" w:sz="4" w:space="0" w:color="auto"/>
            </w:tcBorders>
          </w:tcPr>
          <w:p w:rsidR="007134D9" w:rsidRPr="00C1331E" w:rsidRDefault="007134D9">
            <w:pPr>
              <w:autoSpaceDE w:val="0"/>
              <w:autoSpaceDN w:val="0"/>
              <w:adjustRightInd w:val="0"/>
              <w:spacing w:after="0" w:line="240" w:lineRule="auto"/>
              <w:ind w:left="11"/>
              <w:jc w:val="center"/>
              <w:rPr>
                <w:rFonts w:ascii="Times New Roman" w:hAnsi="Times New Roman"/>
              </w:rPr>
            </w:pPr>
          </w:p>
        </w:tc>
        <w:tc>
          <w:tcPr>
            <w:tcW w:w="2064" w:type="dxa"/>
            <w:tcBorders>
              <w:top w:val="single" w:sz="4" w:space="0" w:color="auto"/>
              <w:left w:val="single" w:sz="4" w:space="0" w:color="auto"/>
              <w:bottom w:val="single" w:sz="4" w:space="0" w:color="auto"/>
              <w:right w:val="single" w:sz="4" w:space="0" w:color="auto"/>
            </w:tcBorders>
          </w:tcPr>
          <w:p w:rsidR="007134D9" w:rsidRPr="00C1331E" w:rsidRDefault="007134D9">
            <w:pPr>
              <w:autoSpaceDE w:val="0"/>
              <w:autoSpaceDN w:val="0"/>
              <w:adjustRightInd w:val="0"/>
              <w:spacing w:after="0" w:line="240" w:lineRule="auto"/>
              <w:ind w:left="11"/>
              <w:rPr>
                <w:rFonts w:ascii="Times New Roman" w:hAnsi="Times New Roman"/>
              </w:rPr>
            </w:pPr>
          </w:p>
        </w:tc>
        <w:tc>
          <w:tcPr>
            <w:tcW w:w="1338" w:type="dxa"/>
            <w:tcBorders>
              <w:top w:val="single" w:sz="4" w:space="0" w:color="auto"/>
              <w:left w:val="single" w:sz="4" w:space="0" w:color="auto"/>
              <w:bottom w:val="single" w:sz="4" w:space="0" w:color="auto"/>
              <w:right w:val="single" w:sz="4" w:space="0" w:color="auto"/>
            </w:tcBorders>
          </w:tcPr>
          <w:p w:rsidR="007134D9" w:rsidRPr="00C1331E" w:rsidRDefault="007134D9">
            <w:pPr>
              <w:autoSpaceDE w:val="0"/>
              <w:autoSpaceDN w:val="0"/>
              <w:adjustRightInd w:val="0"/>
              <w:spacing w:after="0" w:line="240" w:lineRule="auto"/>
              <w:ind w:left="11"/>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rsidR="007134D9" w:rsidRPr="00C1331E" w:rsidRDefault="007134D9">
            <w:pPr>
              <w:autoSpaceDE w:val="0"/>
              <w:autoSpaceDN w:val="0"/>
              <w:adjustRightInd w:val="0"/>
              <w:spacing w:after="0" w:line="240" w:lineRule="auto"/>
              <w:ind w:left="11"/>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rsidR="007134D9" w:rsidRPr="00C1331E" w:rsidRDefault="007134D9">
            <w:pPr>
              <w:autoSpaceDE w:val="0"/>
              <w:autoSpaceDN w:val="0"/>
              <w:adjustRightInd w:val="0"/>
              <w:spacing w:after="0" w:line="240" w:lineRule="auto"/>
              <w:ind w:left="11"/>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tcPr>
          <w:p w:rsidR="007134D9" w:rsidRPr="00C1331E" w:rsidRDefault="007134D9">
            <w:pPr>
              <w:autoSpaceDE w:val="0"/>
              <w:autoSpaceDN w:val="0"/>
              <w:adjustRightInd w:val="0"/>
              <w:spacing w:after="0" w:line="240" w:lineRule="auto"/>
              <w:ind w:left="11"/>
              <w:rPr>
                <w:rFonts w:ascii="Times New Roman" w:hAnsi="Times New Roman"/>
              </w:rPr>
            </w:pPr>
          </w:p>
        </w:tc>
      </w:tr>
    </w:tbl>
    <w:p w:rsidR="007134D9" w:rsidRPr="00C1331E" w:rsidRDefault="007134D9">
      <w:pPr>
        <w:autoSpaceDE w:val="0"/>
        <w:autoSpaceDN w:val="0"/>
        <w:adjustRightInd w:val="0"/>
        <w:spacing w:after="0" w:line="240" w:lineRule="auto"/>
        <w:ind w:left="284"/>
        <w:jc w:val="both"/>
        <w:rPr>
          <w:rFonts w:ascii="Times New Roman" w:hAnsi="Times New Roman"/>
        </w:rPr>
      </w:pPr>
    </w:p>
    <w:p w:rsidR="007134D9" w:rsidRPr="00C1331E" w:rsidRDefault="007134D9">
      <w:pPr>
        <w:autoSpaceDE w:val="0"/>
        <w:autoSpaceDN w:val="0"/>
        <w:adjustRightInd w:val="0"/>
        <w:spacing w:after="0" w:line="240" w:lineRule="auto"/>
        <w:ind w:left="284"/>
        <w:jc w:val="both"/>
        <w:rPr>
          <w:rFonts w:ascii="Times New Roman" w:hAnsi="Times New Roman"/>
        </w:rPr>
      </w:pPr>
    </w:p>
    <w:p w:rsidR="007134D9" w:rsidRPr="00C1331E" w:rsidRDefault="00483F3C">
      <w:pPr>
        <w:autoSpaceDE w:val="0"/>
        <w:autoSpaceDN w:val="0"/>
        <w:adjustRightInd w:val="0"/>
        <w:spacing w:after="0" w:line="240" w:lineRule="auto"/>
        <w:ind w:left="284"/>
        <w:jc w:val="both"/>
        <w:rPr>
          <w:rFonts w:ascii="Times New Roman" w:hAnsi="Times New Roman"/>
        </w:rPr>
      </w:pPr>
      <w:r w:rsidRPr="00C1331E">
        <w:rPr>
          <w:rFonts w:ascii="Times New Roman" w:hAnsi="Times New Roman"/>
        </w:rPr>
        <w:t xml:space="preserve">              Адрес поставки Товара:</w:t>
      </w:r>
    </w:p>
    <w:p w:rsidR="007134D9" w:rsidRPr="00C1331E" w:rsidRDefault="007134D9">
      <w:pPr>
        <w:spacing w:after="0" w:line="240" w:lineRule="auto"/>
        <w:rPr>
          <w:rFonts w:ascii="Times New Roman" w:hAnsi="Times New Roman"/>
        </w:rPr>
      </w:pPr>
    </w:p>
    <w:p w:rsidR="007134D9" w:rsidRPr="00C1331E" w:rsidRDefault="007134D9">
      <w:pPr>
        <w:spacing w:after="0" w:line="240" w:lineRule="auto"/>
        <w:rPr>
          <w:rFonts w:ascii="Times New Roman" w:hAnsi="Times New Roman"/>
        </w:rPr>
      </w:pPr>
    </w:p>
    <w:p w:rsidR="007134D9" w:rsidRPr="00C1331E" w:rsidRDefault="007134D9">
      <w:pPr>
        <w:spacing w:after="0" w:line="240" w:lineRule="auto"/>
        <w:rPr>
          <w:rFonts w:ascii="Times New Roman" w:hAnsi="Times New Roman"/>
        </w:rPr>
      </w:pPr>
    </w:p>
    <w:p w:rsidR="007134D9" w:rsidRPr="00C1331E" w:rsidRDefault="007134D9">
      <w:pPr>
        <w:spacing w:after="0" w:line="240" w:lineRule="auto"/>
        <w:rPr>
          <w:rFonts w:ascii="Times New Roman" w:hAnsi="Times New Roman"/>
        </w:rPr>
      </w:pPr>
    </w:p>
    <w:p w:rsidR="007134D9" w:rsidRPr="00C1331E" w:rsidRDefault="00483F3C">
      <w:pPr>
        <w:spacing w:after="0" w:line="240" w:lineRule="auto"/>
        <w:rPr>
          <w:rFonts w:ascii="Times New Roman" w:hAnsi="Times New Roman"/>
          <w:b/>
        </w:rPr>
      </w:pPr>
      <w:r w:rsidRPr="00C1331E">
        <w:rPr>
          <w:rFonts w:ascii="Times New Roman" w:hAnsi="Times New Roman"/>
          <w:b/>
        </w:rPr>
        <w:t xml:space="preserve">   Подпись:</w:t>
      </w:r>
    </w:p>
    <w:p w:rsidR="007134D9" w:rsidRPr="00C1331E" w:rsidRDefault="007134D9">
      <w:pPr>
        <w:spacing w:after="0" w:line="240" w:lineRule="auto"/>
        <w:rPr>
          <w:rFonts w:ascii="Times New Roman" w:hAnsi="Times New Roman"/>
          <w:b/>
        </w:rPr>
      </w:pPr>
    </w:p>
    <w:p w:rsidR="007134D9" w:rsidRPr="00C1331E" w:rsidRDefault="00483F3C">
      <w:pPr>
        <w:spacing w:after="0" w:line="240" w:lineRule="auto"/>
        <w:rPr>
          <w:rFonts w:ascii="Times New Roman" w:eastAsia="Arial Unicode MS" w:hAnsi="Times New Roman"/>
          <w:i/>
        </w:rPr>
      </w:pPr>
      <w:r w:rsidRPr="00C1331E">
        <w:rPr>
          <w:rFonts w:ascii="Times New Roman" w:eastAsia="Arial Unicode MS" w:hAnsi="Times New Roman"/>
        </w:rPr>
        <w:t xml:space="preserve">от Заказчика: </w:t>
      </w:r>
      <w:r w:rsidRPr="00C1331E">
        <w:rPr>
          <w:rFonts w:ascii="Times New Roman" w:eastAsia="Arial Unicode MS" w:hAnsi="Times New Roman"/>
          <w:i/>
        </w:rPr>
        <w:t>(ФИО, должность).</w:t>
      </w:r>
    </w:p>
    <w:p w:rsidR="007134D9" w:rsidRPr="00C1331E" w:rsidRDefault="00483F3C">
      <w:pPr>
        <w:spacing w:after="0" w:line="240" w:lineRule="auto"/>
        <w:rPr>
          <w:rFonts w:ascii="Times New Roman" w:hAnsi="Times New Roman"/>
        </w:rPr>
      </w:pPr>
      <w:r w:rsidRPr="00C1331E">
        <w:rPr>
          <w:rFonts w:ascii="Times New Roman" w:eastAsia="Courier New" w:hAnsi="Times New Roman"/>
        </w:rPr>
        <w:t xml:space="preserve">М.П. </w:t>
      </w:r>
      <w:r w:rsidRPr="00C1331E">
        <w:rPr>
          <w:rFonts w:ascii="Times New Roman" w:hAnsi="Times New Roman"/>
        </w:rPr>
        <w:t>(при наличии)</w:t>
      </w:r>
    </w:p>
    <w:p w:rsidR="007134D9" w:rsidRDefault="007134D9">
      <w:pPr>
        <w:shd w:val="clear" w:color="auto" w:fill="FFFFFF"/>
        <w:spacing w:after="0" w:line="240" w:lineRule="auto"/>
        <w:jc w:val="center"/>
        <w:rPr>
          <w:rFonts w:ascii="Times New Roman" w:eastAsia="Times New Roman" w:hAnsi="Times New Roman"/>
          <w:sz w:val="20"/>
          <w:szCs w:val="20"/>
          <w:lang w:eastAsia="ru-RU"/>
        </w:rPr>
      </w:pPr>
    </w:p>
    <w:p w:rsidR="000C1233" w:rsidRDefault="000C1233">
      <w:pPr>
        <w:shd w:val="clear" w:color="auto" w:fill="FFFFFF"/>
        <w:spacing w:after="0" w:line="240" w:lineRule="auto"/>
        <w:jc w:val="center"/>
        <w:rPr>
          <w:rFonts w:ascii="Times New Roman" w:eastAsia="Times New Roman" w:hAnsi="Times New Roman"/>
          <w:sz w:val="20"/>
          <w:szCs w:val="20"/>
          <w:lang w:eastAsia="ru-RU"/>
        </w:rPr>
      </w:pPr>
    </w:p>
    <w:p w:rsidR="000C1233" w:rsidRDefault="000C1233">
      <w:pPr>
        <w:shd w:val="clear" w:color="auto" w:fill="FFFFFF"/>
        <w:spacing w:after="0" w:line="240" w:lineRule="auto"/>
        <w:jc w:val="center"/>
        <w:rPr>
          <w:rFonts w:ascii="Times New Roman" w:eastAsia="Times New Roman" w:hAnsi="Times New Roman"/>
          <w:sz w:val="20"/>
          <w:szCs w:val="20"/>
          <w:lang w:eastAsia="ru-RU"/>
        </w:rPr>
      </w:pPr>
    </w:p>
    <w:p w:rsidR="000C1233" w:rsidRDefault="000C1233">
      <w:pPr>
        <w:shd w:val="clear" w:color="auto" w:fill="FFFFFF"/>
        <w:spacing w:after="0" w:line="240" w:lineRule="auto"/>
        <w:jc w:val="center"/>
        <w:rPr>
          <w:rFonts w:ascii="Times New Roman" w:eastAsia="Times New Roman" w:hAnsi="Times New Roman"/>
          <w:sz w:val="20"/>
          <w:szCs w:val="20"/>
          <w:lang w:eastAsia="ru-RU"/>
        </w:rPr>
      </w:pPr>
    </w:p>
    <w:p w:rsidR="000C1233" w:rsidRDefault="000C1233">
      <w:pPr>
        <w:shd w:val="clear" w:color="auto" w:fill="FFFFFF"/>
        <w:spacing w:after="0" w:line="240" w:lineRule="auto"/>
        <w:jc w:val="center"/>
        <w:rPr>
          <w:rFonts w:ascii="Times New Roman" w:eastAsia="Times New Roman" w:hAnsi="Times New Roman"/>
          <w:sz w:val="20"/>
          <w:szCs w:val="20"/>
          <w:lang w:eastAsia="ru-RU"/>
        </w:rPr>
      </w:pPr>
    </w:p>
    <w:p w:rsidR="000C1233" w:rsidRDefault="000C1233">
      <w:pPr>
        <w:shd w:val="clear" w:color="auto" w:fill="FFFFFF"/>
        <w:spacing w:after="0" w:line="240" w:lineRule="auto"/>
        <w:jc w:val="center"/>
        <w:rPr>
          <w:rFonts w:ascii="Times New Roman" w:eastAsia="Times New Roman" w:hAnsi="Times New Roman"/>
          <w:sz w:val="20"/>
          <w:szCs w:val="20"/>
          <w:lang w:eastAsia="ru-RU"/>
        </w:rPr>
      </w:pPr>
    </w:p>
    <w:p w:rsidR="000C1233" w:rsidRDefault="000C1233">
      <w:pPr>
        <w:shd w:val="clear" w:color="auto" w:fill="FFFFFF"/>
        <w:spacing w:after="0" w:line="240" w:lineRule="auto"/>
        <w:jc w:val="center"/>
        <w:rPr>
          <w:rFonts w:ascii="Times New Roman" w:eastAsia="Times New Roman" w:hAnsi="Times New Roman"/>
          <w:sz w:val="20"/>
          <w:szCs w:val="20"/>
          <w:lang w:eastAsia="ru-RU"/>
        </w:rPr>
      </w:pPr>
    </w:p>
    <w:p w:rsidR="000C1233" w:rsidRDefault="000C1233">
      <w:pPr>
        <w:shd w:val="clear" w:color="auto" w:fill="FFFFFF"/>
        <w:spacing w:after="0" w:line="240" w:lineRule="auto"/>
        <w:jc w:val="center"/>
        <w:rPr>
          <w:rFonts w:ascii="Times New Roman" w:eastAsia="Times New Roman" w:hAnsi="Times New Roman"/>
          <w:sz w:val="20"/>
          <w:szCs w:val="20"/>
          <w:lang w:eastAsia="ru-RU"/>
        </w:rPr>
      </w:pPr>
    </w:p>
    <w:p w:rsidR="000C1233" w:rsidRDefault="000C1233">
      <w:pPr>
        <w:shd w:val="clear" w:color="auto" w:fill="FFFFFF"/>
        <w:spacing w:after="0" w:line="240" w:lineRule="auto"/>
        <w:jc w:val="center"/>
        <w:rPr>
          <w:rFonts w:ascii="Times New Roman" w:eastAsia="Times New Roman" w:hAnsi="Times New Roman"/>
          <w:sz w:val="20"/>
          <w:szCs w:val="20"/>
          <w:lang w:eastAsia="ru-RU"/>
        </w:rPr>
      </w:pPr>
    </w:p>
    <w:p w:rsidR="000C1233" w:rsidRDefault="000C1233">
      <w:pPr>
        <w:shd w:val="clear" w:color="auto" w:fill="FFFFFF"/>
        <w:spacing w:after="0" w:line="240" w:lineRule="auto"/>
        <w:jc w:val="center"/>
        <w:rPr>
          <w:rFonts w:ascii="Times New Roman" w:eastAsia="Times New Roman" w:hAnsi="Times New Roman"/>
          <w:sz w:val="20"/>
          <w:szCs w:val="20"/>
          <w:lang w:eastAsia="ru-RU"/>
        </w:rPr>
      </w:pPr>
    </w:p>
    <w:p w:rsidR="000C1233" w:rsidRDefault="000C1233">
      <w:pPr>
        <w:shd w:val="clear" w:color="auto" w:fill="FFFFFF"/>
        <w:spacing w:after="0" w:line="240" w:lineRule="auto"/>
        <w:jc w:val="center"/>
        <w:rPr>
          <w:rFonts w:ascii="Times New Roman" w:eastAsia="Times New Roman" w:hAnsi="Times New Roman"/>
          <w:sz w:val="20"/>
          <w:szCs w:val="20"/>
          <w:lang w:eastAsia="ru-RU"/>
        </w:rPr>
      </w:pPr>
    </w:p>
    <w:p w:rsidR="000C1233" w:rsidRDefault="000C1233">
      <w:pPr>
        <w:shd w:val="clear" w:color="auto" w:fill="FFFFFF"/>
        <w:spacing w:after="0" w:line="240" w:lineRule="auto"/>
        <w:jc w:val="center"/>
        <w:rPr>
          <w:rFonts w:ascii="Times New Roman" w:eastAsia="Times New Roman" w:hAnsi="Times New Roman"/>
          <w:sz w:val="20"/>
          <w:szCs w:val="20"/>
          <w:lang w:eastAsia="ru-RU"/>
        </w:rPr>
      </w:pPr>
    </w:p>
    <w:p w:rsidR="000C1233" w:rsidRDefault="000C1233">
      <w:pPr>
        <w:shd w:val="clear" w:color="auto" w:fill="FFFFFF"/>
        <w:spacing w:after="0" w:line="240" w:lineRule="auto"/>
        <w:jc w:val="center"/>
        <w:rPr>
          <w:rFonts w:ascii="Times New Roman" w:eastAsia="Times New Roman" w:hAnsi="Times New Roman"/>
          <w:sz w:val="20"/>
          <w:szCs w:val="20"/>
          <w:lang w:eastAsia="ru-RU"/>
        </w:rPr>
      </w:pPr>
    </w:p>
    <w:p w:rsidR="000C1233" w:rsidRDefault="000C1233">
      <w:pPr>
        <w:shd w:val="clear" w:color="auto" w:fill="FFFFFF"/>
        <w:spacing w:after="0" w:line="240" w:lineRule="auto"/>
        <w:jc w:val="center"/>
        <w:rPr>
          <w:rFonts w:ascii="Times New Roman" w:eastAsia="Times New Roman" w:hAnsi="Times New Roman"/>
          <w:sz w:val="20"/>
          <w:szCs w:val="20"/>
          <w:lang w:eastAsia="ru-RU"/>
        </w:rPr>
      </w:pPr>
    </w:p>
    <w:p w:rsidR="000C1233" w:rsidRDefault="000C1233">
      <w:pPr>
        <w:shd w:val="clear" w:color="auto" w:fill="FFFFFF"/>
        <w:spacing w:after="0" w:line="240" w:lineRule="auto"/>
        <w:jc w:val="center"/>
        <w:rPr>
          <w:rFonts w:ascii="Times New Roman" w:eastAsia="Times New Roman" w:hAnsi="Times New Roman"/>
          <w:sz w:val="20"/>
          <w:szCs w:val="20"/>
          <w:lang w:eastAsia="ru-RU"/>
        </w:rPr>
      </w:pPr>
    </w:p>
    <w:p w:rsidR="000C1233" w:rsidRDefault="000C1233">
      <w:pPr>
        <w:shd w:val="clear" w:color="auto" w:fill="FFFFFF"/>
        <w:spacing w:after="0" w:line="240" w:lineRule="auto"/>
        <w:jc w:val="center"/>
        <w:rPr>
          <w:rFonts w:ascii="Times New Roman" w:eastAsia="Times New Roman" w:hAnsi="Times New Roman"/>
          <w:sz w:val="20"/>
          <w:szCs w:val="20"/>
          <w:lang w:eastAsia="ru-RU"/>
        </w:rPr>
      </w:pPr>
    </w:p>
    <w:p w:rsidR="000C1233" w:rsidRDefault="000C1233">
      <w:pPr>
        <w:shd w:val="clear" w:color="auto" w:fill="FFFFFF"/>
        <w:spacing w:after="0" w:line="240" w:lineRule="auto"/>
        <w:jc w:val="center"/>
        <w:rPr>
          <w:rFonts w:ascii="Times New Roman" w:eastAsia="Times New Roman" w:hAnsi="Times New Roman"/>
          <w:sz w:val="20"/>
          <w:szCs w:val="20"/>
          <w:lang w:eastAsia="ru-RU"/>
        </w:rPr>
      </w:pPr>
    </w:p>
    <w:p w:rsidR="000C1233" w:rsidRDefault="000C1233">
      <w:pPr>
        <w:shd w:val="clear" w:color="auto" w:fill="FFFFFF"/>
        <w:spacing w:after="0" w:line="240" w:lineRule="auto"/>
        <w:jc w:val="center"/>
        <w:rPr>
          <w:rFonts w:ascii="Times New Roman" w:eastAsia="Times New Roman" w:hAnsi="Times New Roman"/>
          <w:sz w:val="20"/>
          <w:szCs w:val="20"/>
          <w:lang w:eastAsia="ru-RU"/>
        </w:rPr>
      </w:pPr>
    </w:p>
    <w:p w:rsidR="000C1233" w:rsidRDefault="000C1233">
      <w:pPr>
        <w:shd w:val="clear" w:color="auto" w:fill="FFFFFF"/>
        <w:spacing w:after="0" w:line="240" w:lineRule="auto"/>
        <w:jc w:val="center"/>
        <w:rPr>
          <w:rFonts w:ascii="Times New Roman" w:eastAsia="Times New Roman" w:hAnsi="Times New Roman"/>
          <w:sz w:val="20"/>
          <w:szCs w:val="20"/>
          <w:lang w:eastAsia="ru-RU"/>
        </w:rPr>
      </w:pPr>
    </w:p>
    <w:p w:rsidR="000C1233" w:rsidRDefault="000C1233">
      <w:pPr>
        <w:shd w:val="clear" w:color="auto" w:fill="FFFFFF"/>
        <w:spacing w:after="0" w:line="240" w:lineRule="auto"/>
        <w:jc w:val="center"/>
        <w:rPr>
          <w:rFonts w:ascii="Times New Roman" w:eastAsia="Times New Roman" w:hAnsi="Times New Roman"/>
          <w:sz w:val="20"/>
          <w:szCs w:val="20"/>
          <w:lang w:eastAsia="ru-RU"/>
        </w:rPr>
      </w:pPr>
    </w:p>
    <w:p w:rsidR="000C1233" w:rsidRDefault="000C1233">
      <w:pPr>
        <w:shd w:val="clear" w:color="auto" w:fill="FFFFFF"/>
        <w:spacing w:after="0" w:line="240" w:lineRule="auto"/>
        <w:jc w:val="center"/>
        <w:rPr>
          <w:rFonts w:ascii="Times New Roman" w:eastAsia="Times New Roman" w:hAnsi="Times New Roman"/>
          <w:sz w:val="20"/>
          <w:szCs w:val="20"/>
          <w:lang w:eastAsia="ru-RU"/>
        </w:rPr>
      </w:pPr>
    </w:p>
    <w:p w:rsidR="000C1233" w:rsidRDefault="000C1233">
      <w:pPr>
        <w:shd w:val="clear" w:color="auto" w:fill="FFFFFF"/>
        <w:spacing w:after="0" w:line="240" w:lineRule="auto"/>
        <w:jc w:val="center"/>
        <w:rPr>
          <w:rFonts w:ascii="Times New Roman" w:eastAsia="Times New Roman" w:hAnsi="Times New Roman"/>
          <w:sz w:val="20"/>
          <w:szCs w:val="20"/>
          <w:lang w:eastAsia="ru-RU"/>
        </w:rPr>
      </w:pPr>
    </w:p>
    <w:p w:rsidR="000C1233" w:rsidRDefault="000C1233">
      <w:pPr>
        <w:shd w:val="clear" w:color="auto" w:fill="FFFFFF"/>
        <w:spacing w:after="0" w:line="240" w:lineRule="auto"/>
        <w:jc w:val="center"/>
        <w:rPr>
          <w:rFonts w:ascii="Times New Roman" w:eastAsia="Times New Roman" w:hAnsi="Times New Roman"/>
          <w:sz w:val="20"/>
          <w:szCs w:val="20"/>
          <w:lang w:eastAsia="ru-RU"/>
        </w:rPr>
      </w:pPr>
    </w:p>
    <w:p w:rsidR="000C1233" w:rsidRDefault="000C1233">
      <w:pPr>
        <w:shd w:val="clear" w:color="auto" w:fill="FFFFFF"/>
        <w:spacing w:after="0" w:line="240" w:lineRule="auto"/>
        <w:jc w:val="center"/>
        <w:rPr>
          <w:rFonts w:ascii="Times New Roman" w:eastAsia="Times New Roman" w:hAnsi="Times New Roman"/>
          <w:sz w:val="20"/>
          <w:szCs w:val="20"/>
          <w:lang w:eastAsia="ru-RU"/>
        </w:rPr>
      </w:pPr>
    </w:p>
    <w:p w:rsidR="000C1233" w:rsidRDefault="000C1233">
      <w:pPr>
        <w:shd w:val="clear" w:color="auto" w:fill="FFFFFF"/>
        <w:spacing w:after="0" w:line="240" w:lineRule="auto"/>
        <w:jc w:val="center"/>
        <w:rPr>
          <w:rFonts w:ascii="Times New Roman" w:eastAsia="Times New Roman" w:hAnsi="Times New Roman"/>
          <w:sz w:val="20"/>
          <w:szCs w:val="20"/>
          <w:lang w:eastAsia="ru-RU"/>
        </w:rPr>
      </w:pPr>
    </w:p>
    <w:p w:rsidR="000C1233" w:rsidRDefault="000C1233">
      <w:pPr>
        <w:shd w:val="clear" w:color="auto" w:fill="FFFFFF"/>
        <w:spacing w:after="0" w:line="240" w:lineRule="auto"/>
        <w:jc w:val="center"/>
        <w:rPr>
          <w:rFonts w:ascii="Times New Roman" w:eastAsia="Times New Roman" w:hAnsi="Times New Roman"/>
          <w:sz w:val="20"/>
          <w:szCs w:val="20"/>
          <w:lang w:eastAsia="ru-RU"/>
        </w:rPr>
      </w:pPr>
    </w:p>
    <w:p w:rsidR="000C1233" w:rsidRDefault="000C1233">
      <w:pPr>
        <w:shd w:val="clear" w:color="auto" w:fill="FFFFFF"/>
        <w:spacing w:after="0" w:line="240" w:lineRule="auto"/>
        <w:jc w:val="center"/>
        <w:rPr>
          <w:rFonts w:ascii="Times New Roman" w:eastAsia="Times New Roman" w:hAnsi="Times New Roman"/>
          <w:sz w:val="20"/>
          <w:szCs w:val="20"/>
          <w:lang w:eastAsia="ru-RU"/>
        </w:rPr>
      </w:pPr>
    </w:p>
    <w:p w:rsidR="000C1233" w:rsidRDefault="000C1233">
      <w:pPr>
        <w:shd w:val="clear" w:color="auto" w:fill="FFFFFF"/>
        <w:spacing w:after="0" w:line="240" w:lineRule="auto"/>
        <w:jc w:val="center"/>
        <w:rPr>
          <w:rFonts w:ascii="Times New Roman" w:eastAsia="Times New Roman" w:hAnsi="Times New Roman"/>
          <w:sz w:val="20"/>
          <w:szCs w:val="20"/>
          <w:lang w:eastAsia="ru-RU"/>
        </w:rPr>
      </w:pPr>
    </w:p>
    <w:p w:rsidR="000C1233" w:rsidRDefault="000C1233">
      <w:pPr>
        <w:shd w:val="clear" w:color="auto" w:fill="FFFFFF"/>
        <w:spacing w:after="0" w:line="240" w:lineRule="auto"/>
        <w:jc w:val="center"/>
        <w:rPr>
          <w:rFonts w:ascii="Times New Roman" w:eastAsia="Times New Roman" w:hAnsi="Times New Roman"/>
          <w:sz w:val="20"/>
          <w:szCs w:val="20"/>
          <w:lang w:eastAsia="ru-RU"/>
        </w:rPr>
      </w:pPr>
    </w:p>
    <w:p w:rsidR="000C1233" w:rsidRPr="000C1233" w:rsidRDefault="000C1233" w:rsidP="000C1233">
      <w:pPr>
        <w:spacing w:after="0" w:line="240" w:lineRule="auto"/>
        <w:ind w:firstLine="698"/>
        <w:jc w:val="right"/>
        <w:rPr>
          <w:rFonts w:ascii="Times New Roman" w:hAnsi="Times New Roman"/>
        </w:rPr>
      </w:pPr>
      <w:r w:rsidRPr="000C1233">
        <w:rPr>
          <w:rFonts w:ascii="Times New Roman" w:hAnsi="Times New Roman"/>
        </w:rPr>
        <w:t>Приложение № 2 к Контракту</w:t>
      </w:r>
      <w:r w:rsidRPr="000C1233">
        <w:rPr>
          <w:rFonts w:ascii="Times New Roman" w:hAnsi="Times New Roman"/>
        </w:rPr>
        <w:br/>
        <w:t>от «_____»_______ 20_____ г.</w:t>
      </w:r>
      <w:r w:rsidRPr="000C1233">
        <w:rPr>
          <w:rFonts w:ascii="Times New Roman" w:hAnsi="Times New Roman"/>
        </w:rPr>
        <w:br/>
        <w:t>№ </w:t>
      </w:r>
      <w:r w:rsidR="000D1ABB">
        <w:rPr>
          <w:rFonts w:ascii="Times New Roman" w:hAnsi="Times New Roman"/>
        </w:rPr>
        <w:t>_______________________________</w:t>
      </w:r>
      <w:r w:rsidRPr="000C1233">
        <w:rPr>
          <w:rFonts w:ascii="Times New Roman" w:hAnsi="Times New Roman"/>
        </w:rPr>
        <w:t>/____</w:t>
      </w:r>
    </w:p>
    <w:p w:rsidR="000C1233" w:rsidRPr="000C1233" w:rsidRDefault="000C1233" w:rsidP="000C1233">
      <w:pPr>
        <w:spacing w:after="0" w:line="240" w:lineRule="auto"/>
        <w:rPr>
          <w:rFonts w:ascii="Times New Roman" w:hAnsi="Times New Roman"/>
          <w:sz w:val="20"/>
          <w:szCs w:val="20"/>
        </w:rPr>
      </w:pPr>
      <w:r w:rsidRPr="000C1233">
        <w:rPr>
          <w:rFonts w:ascii="Times New Roman" w:hAnsi="Times New Roman"/>
          <w:sz w:val="20"/>
          <w:szCs w:val="20"/>
        </w:rPr>
        <w:t xml:space="preserve">                                                                     (идентификатор государственного контракта/ номер)</w:t>
      </w:r>
    </w:p>
    <w:p w:rsidR="000C1233" w:rsidRPr="000C1233" w:rsidRDefault="000C1233" w:rsidP="000C1233">
      <w:pPr>
        <w:spacing w:after="0" w:line="240" w:lineRule="auto"/>
        <w:ind w:firstLine="698"/>
        <w:jc w:val="right"/>
        <w:rPr>
          <w:rFonts w:ascii="Times New Roman" w:hAnsi="Times New Roman"/>
        </w:rPr>
      </w:pPr>
    </w:p>
    <w:p w:rsidR="000C1233" w:rsidRPr="000C1233" w:rsidRDefault="000C1233" w:rsidP="000C1233">
      <w:pPr>
        <w:spacing w:after="0" w:line="240" w:lineRule="auto"/>
        <w:rPr>
          <w:rFonts w:ascii="Times New Roman" w:hAnsi="Times New Roman"/>
        </w:rPr>
      </w:pPr>
    </w:p>
    <w:p w:rsidR="000C1233" w:rsidRPr="000C1233" w:rsidRDefault="000C1233" w:rsidP="000C1233">
      <w:pPr>
        <w:spacing w:after="0" w:line="240" w:lineRule="auto"/>
        <w:jc w:val="center"/>
        <w:rPr>
          <w:rFonts w:ascii="Times New Roman" w:hAnsi="Times New Roman"/>
          <w:vertAlign w:val="superscript"/>
        </w:rPr>
      </w:pPr>
      <w:r w:rsidRPr="000C1233">
        <w:rPr>
          <w:rFonts w:ascii="Times New Roman" w:hAnsi="Times New Roman"/>
        </w:rPr>
        <w:t>ТЕХНИЧЕСКОЕ ЗАДАНИЕ</w:t>
      </w:r>
      <w:r w:rsidRPr="000C1233">
        <w:rPr>
          <w:rFonts w:ascii="Times New Roman" w:hAnsi="Times New Roman"/>
          <w:vertAlign w:val="superscript"/>
        </w:rPr>
        <w:t> </w:t>
      </w:r>
    </w:p>
    <w:p w:rsidR="000C1233" w:rsidRPr="000C1233" w:rsidRDefault="000C1233" w:rsidP="000C1233">
      <w:pPr>
        <w:spacing w:after="0" w:line="240" w:lineRule="auto"/>
        <w:ind w:firstLine="539"/>
        <w:jc w:val="center"/>
        <w:rPr>
          <w:rFonts w:ascii="Times New Roman" w:hAnsi="Times New Roman"/>
          <w:b/>
          <w:bCs/>
        </w:rPr>
      </w:pPr>
    </w:p>
    <w:p w:rsidR="000C1233" w:rsidRPr="000C1233" w:rsidRDefault="000C1233" w:rsidP="000C1233">
      <w:pPr>
        <w:spacing w:after="0" w:line="240" w:lineRule="auto"/>
        <w:ind w:firstLine="539"/>
        <w:jc w:val="center"/>
        <w:rPr>
          <w:rFonts w:ascii="Times New Roman" w:hAnsi="Times New Roman"/>
          <w:b/>
          <w:bCs/>
        </w:rPr>
      </w:pPr>
      <w:r w:rsidRPr="000C1233">
        <w:rPr>
          <w:rFonts w:ascii="Times New Roman" w:hAnsi="Times New Roman"/>
          <w:b/>
          <w:bCs/>
        </w:rPr>
        <w:t>Функциональные, технические и качественные характеристики, эксплуатационные характеристики товара.</w:t>
      </w:r>
    </w:p>
    <w:p w:rsidR="000C1233" w:rsidRDefault="000C1233" w:rsidP="000C1233">
      <w:pPr>
        <w:spacing w:after="0" w:line="240" w:lineRule="auto"/>
        <w:ind w:firstLine="539"/>
        <w:rPr>
          <w:rFonts w:ascii="Times New Roman" w:hAnsi="Times New Roman"/>
          <w:b/>
          <w:bCs/>
        </w:rPr>
      </w:pPr>
    </w:p>
    <w:p w:rsidR="001F2B59" w:rsidRDefault="001F2B59" w:rsidP="001F2B59">
      <w:pPr>
        <w:spacing w:after="0" w:line="240" w:lineRule="auto"/>
        <w:jc w:val="center"/>
        <w:rPr>
          <w:rFonts w:ascii="Times New Roman" w:hAnsi="Times New Roman"/>
          <w:u w:val="single"/>
        </w:rPr>
      </w:pPr>
    </w:p>
    <w:tbl>
      <w:tblPr>
        <w:tblW w:w="10624" w:type="dxa"/>
        <w:tblInd w:w="-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562"/>
        <w:gridCol w:w="4111"/>
        <w:gridCol w:w="1418"/>
        <w:gridCol w:w="1414"/>
        <w:gridCol w:w="2552"/>
      </w:tblGrid>
      <w:tr w:rsidR="001F2B59" w:rsidRPr="006C26B3" w:rsidTr="006B56AB">
        <w:trPr>
          <w:trHeight w:val="481"/>
        </w:trPr>
        <w:tc>
          <w:tcPr>
            <w:tcW w:w="567" w:type="dxa"/>
            <w:tcBorders>
              <w:top w:val="nil"/>
              <w:left w:val="nil"/>
              <w:bottom w:val="nil"/>
            </w:tcBorders>
            <w:tcMar>
              <w:left w:w="0" w:type="dxa"/>
              <w:right w:w="0" w:type="dxa"/>
            </w:tcMar>
            <w:vAlign w:val="center"/>
          </w:tcPr>
          <w:p w:rsidR="001F2B59" w:rsidRPr="006C26B3" w:rsidRDefault="001F2B59" w:rsidP="006B56AB">
            <w:pPr>
              <w:tabs>
                <w:tab w:val="left" w:pos="0"/>
              </w:tabs>
              <w:spacing w:line="240" w:lineRule="exact"/>
              <w:jc w:val="center"/>
              <w:rPr>
                <w:rFonts w:ascii="Times New Roman" w:hAnsi="Times New Roman"/>
                <w:b/>
                <w:kern w:val="28"/>
              </w:rPr>
            </w:pPr>
          </w:p>
        </w:tc>
        <w:tc>
          <w:tcPr>
            <w:tcW w:w="562" w:type="dxa"/>
            <w:vAlign w:val="center"/>
          </w:tcPr>
          <w:p w:rsidR="001F2B59" w:rsidRPr="006C26B3" w:rsidRDefault="001F2B59" w:rsidP="006B56AB">
            <w:pPr>
              <w:tabs>
                <w:tab w:val="left" w:pos="0"/>
              </w:tabs>
              <w:spacing w:line="240" w:lineRule="exact"/>
              <w:jc w:val="center"/>
              <w:rPr>
                <w:rFonts w:ascii="Times New Roman" w:hAnsi="Times New Roman"/>
              </w:rPr>
            </w:pPr>
            <w:r w:rsidRPr="006C26B3">
              <w:rPr>
                <w:rFonts w:ascii="Times New Roman" w:hAnsi="Times New Roman"/>
                <w:b/>
                <w:kern w:val="28"/>
              </w:rPr>
              <w:t xml:space="preserve">№ </w:t>
            </w:r>
            <w:proofErr w:type="spellStart"/>
            <w:proofErr w:type="gramStart"/>
            <w:r w:rsidRPr="006C26B3">
              <w:rPr>
                <w:rFonts w:ascii="Times New Roman" w:hAnsi="Times New Roman"/>
                <w:b/>
                <w:kern w:val="28"/>
              </w:rPr>
              <w:t>п</w:t>
            </w:r>
            <w:proofErr w:type="spellEnd"/>
            <w:proofErr w:type="gramEnd"/>
            <w:r w:rsidRPr="006C26B3">
              <w:rPr>
                <w:rFonts w:ascii="Times New Roman" w:hAnsi="Times New Roman"/>
                <w:b/>
                <w:kern w:val="28"/>
              </w:rPr>
              <w:t>/</w:t>
            </w:r>
            <w:proofErr w:type="spellStart"/>
            <w:r w:rsidRPr="006C26B3">
              <w:rPr>
                <w:rFonts w:ascii="Times New Roman" w:hAnsi="Times New Roman"/>
                <w:b/>
                <w:kern w:val="28"/>
              </w:rPr>
              <w:t>п</w:t>
            </w:r>
            <w:proofErr w:type="spellEnd"/>
          </w:p>
        </w:tc>
        <w:tc>
          <w:tcPr>
            <w:tcW w:w="4111" w:type="dxa"/>
            <w:vAlign w:val="center"/>
          </w:tcPr>
          <w:p w:rsidR="001F2B59" w:rsidRPr="006C26B3" w:rsidRDefault="001F2B59" w:rsidP="006B56AB">
            <w:pPr>
              <w:tabs>
                <w:tab w:val="left" w:pos="0"/>
              </w:tabs>
              <w:spacing w:line="240" w:lineRule="exact"/>
              <w:jc w:val="center"/>
              <w:rPr>
                <w:rFonts w:ascii="Times New Roman" w:hAnsi="Times New Roman"/>
              </w:rPr>
            </w:pPr>
            <w:r w:rsidRPr="006C26B3">
              <w:rPr>
                <w:rFonts w:ascii="Times New Roman" w:hAnsi="Times New Roman"/>
                <w:b/>
                <w:kern w:val="28"/>
              </w:rPr>
              <w:t>Наименование товара, его характеристик, потребительских свойств</w:t>
            </w:r>
          </w:p>
        </w:tc>
        <w:tc>
          <w:tcPr>
            <w:tcW w:w="1418" w:type="dxa"/>
            <w:vAlign w:val="center"/>
          </w:tcPr>
          <w:p w:rsidR="001F2B59" w:rsidRPr="006C26B3" w:rsidRDefault="001F2B59" w:rsidP="006B56AB">
            <w:pPr>
              <w:tabs>
                <w:tab w:val="left" w:pos="0"/>
              </w:tabs>
              <w:spacing w:line="240" w:lineRule="exact"/>
              <w:jc w:val="center"/>
              <w:rPr>
                <w:rFonts w:ascii="Times New Roman" w:hAnsi="Times New Roman"/>
              </w:rPr>
            </w:pPr>
            <w:r w:rsidRPr="006C26B3">
              <w:rPr>
                <w:rFonts w:ascii="Times New Roman" w:hAnsi="Times New Roman"/>
                <w:b/>
                <w:kern w:val="28"/>
              </w:rPr>
              <w:t xml:space="preserve">Ед. </w:t>
            </w:r>
            <w:proofErr w:type="spellStart"/>
            <w:r w:rsidRPr="006C26B3">
              <w:rPr>
                <w:rFonts w:ascii="Times New Roman" w:hAnsi="Times New Roman"/>
                <w:b/>
                <w:kern w:val="28"/>
              </w:rPr>
              <w:t>изм</w:t>
            </w:r>
            <w:proofErr w:type="spellEnd"/>
            <w:r w:rsidRPr="006C26B3">
              <w:rPr>
                <w:rFonts w:ascii="Times New Roman" w:hAnsi="Times New Roman"/>
                <w:b/>
                <w:kern w:val="28"/>
              </w:rPr>
              <w:t>.</w:t>
            </w:r>
          </w:p>
        </w:tc>
        <w:tc>
          <w:tcPr>
            <w:tcW w:w="1414" w:type="dxa"/>
            <w:tcBorders>
              <w:right w:val="single" w:sz="4" w:space="0" w:color="auto"/>
            </w:tcBorders>
            <w:vAlign w:val="center"/>
          </w:tcPr>
          <w:p w:rsidR="001F2B59" w:rsidRPr="006C26B3" w:rsidRDefault="001F2B59" w:rsidP="006B56AB">
            <w:pPr>
              <w:tabs>
                <w:tab w:val="left" w:pos="0"/>
              </w:tabs>
              <w:spacing w:line="240" w:lineRule="exact"/>
              <w:jc w:val="center"/>
              <w:rPr>
                <w:rFonts w:ascii="Times New Roman" w:hAnsi="Times New Roman"/>
              </w:rPr>
            </w:pPr>
            <w:r w:rsidRPr="006C26B3">
              <w:rPr>
                <w:rFonts w:ascii="Times New Roman" w:hAnsi="Times New Roman"/>
                <w:b/>
              </w:rPr>
              <w:t>Значение характеристики</w:t>
            </w:r>
          </w:p>
        </w:tc>
        <w:tc>
          <w:tcPr>
            <w:tcW w:w="2552" w:type="dxa"/>
            <w:tcBorders>
              <w:right w:val="single" w:sz="4" w:space="0" w:color="auto"/>
            </w:tcBorders>
          </w:tcPr>
          <w:p w:rsidR="001F2B59" w:rsidRPr="006C26B3" w:rsidRDefault="001F2B59" w:rsidP="006B56AB">
            <w:pPr>
              <w:tabs>
                <w:tab w:val="left" w:pos="0"/>
              </w:tabs>
              <w:spacing w:line="240" w:lineRule="exact"/>
              <w:jc w:val="center"/>
              <w:rPr>
                <w:rFonts w:ascii="Times New Roman" w:hAnsi="Times New Roman"/>
                <w:b/>
              </w:rPr>
            </w:pPr>
            <w:r w:rsidRPr="006C26B3">
              <w:rPr>
                <w:rFonts w:ascii="Times New Roman" w:hAnsi="Times New Roman"/>
                <w:b/>
              </w:rPr>
              <w:t>Кол-во</w:t>
            </w:r>
          </w:p>
        </w:tc>
      </w:tr>
      <w:tr w:rsidR="001F2B59" w:rsidRPr="006C26B3" w:rsidTr="006B56AB">
        <w:trPr>
          <w:trHeight w:val="239"/>
        </w:trPr>
        <w:tc>
          <w:tcPr>
            <w:tcW w:w="567" w:type="dxa"/>
            <w:tcBorders>
              <w:top w:val="nil"/>
              <w:left w:val="nil"/>
              <w:bottom w:val="nil"/>
            </w:tcBorders>
            <w:tcMar>
              <w:left w:w="0" w:type="dxa"/>
              <w:right w:w="0" w:type="dxa"/>
            </w:tcMar>
            <w:vAlign w:val="center"/>
          </w:tcPr>
          <w:p w:rsidR="001F2B59" w:rsidRPr="006C26B3" w:rsidRDefault="001F2B59" w:rsidP="006B56AB">
            <w:pPr>
              <w:tabs>
                <w:tab w:val="left" w:pos="0"/>
              </w:tabs>
              <w:spacing w:line="240" w:lineRule="exact"/>
              <w:jc w:val="center"/>
              <w:rPr>
                <w:rFonts w:ascii="Times New Roman" w:hAnsi="Times New Roman"/>
                <w:lang w:val="en-US"/>
              </w:rPr>
            </w:pPr>
          </w:p>
        </w:tc>
        <w:tc>
          <w:tcPr>
            <w:tcW w:w="562" w:type="dxa"/>
            <w:vAlign w:val="center"/>
          </w:tcPr>
          <w:p w:rsidR="001F2B59" w:rsidRPr="006C26B3" w:rsidRDefault="001F2B59" w:rsidP="006B56AB">
            <w:pPr>
              <w:tabs>
                <w:tab w:val="left" w:pos="0"/>
              </w:tabs>
              <w:spacing w:line="240" w:lineRule="exact"/>
              <w:jc w:val="center"/>
              <w:rPr>
                <w:rFonts w:ascii="Times New Roman" w:hAnsi="Times New Roman"/>
                <w:lang w:val="en-US"/>
              </w:rPr>
            </w:pPr>
            <w:r w:rsidRPr="006C26B3">
              <w:rPr>
                <w:rFonts w:ascii="Times New Roman" w:hAnsi="Times New Roman"/>
                <w:lang w:val="en-US"/>
              </w:rPr>
              <w:t>1</w:t>
            </w:r>
          </w:p>
        </w:tc>
        <w:tc>
          <w:tcPr>
            <w:tcW w:w="4111" w:type="dxa"/>
            <w:vAlign w:val="center"/>
          </w:tcPr>
          <w:p w:rsidR="001F2B59" w:rsidRPr="006C26B3" w:rsidRDefault="001F2B59" w:rsidP="006B56AB">
            <w:pPr>
              <w:tabs>
                <w:tab w:val="left" w:pos="0"/>
              </w:tabs>
              <w:spacing w:line="240" w:lineRule="exact"/>
              <w:jc w:val="center"/>
              <w:rPr>
                <w:rFonts w:ascii="Times New Roman" w:hAnsi="Times New Roman"/>
                <w:lang w:val="en-US"/>
              </w:rPr>
            </w:pPr>
            <w:r w:rsidRPr="006C26B3">
              <w:rPr>
                <w:rFonts w:ascii="Times New Roman" w:hAnsi="Times New Roman"/>
                <w:lang w:val="en-US"/>
              </w:rPr>
              <w:t>2</w:t>
            </w:r>
          </w:p>
        </w:tc>
        <w:tc>
          <w:tcPr>
            <w:tcW w:w="1418" w:type="dxa"/>
            <w:vAlign w:val="center"/>
          </w:tcPr>
          <w:p w:rsidR="001F2B59" w:rsidRPr="006C26B3" w:rsidRDefault="001F2B59" w:rsidP="006B56AB">
            <w:pPr>
              <w:tabs>
                <w:tab w:val="left" w:pos="0"/>
              </w:tabs>
              <w:spacing w:line="240" w:lineRule="exact"/>
              <w:jc w:val="center"/>
              <w:rPr>
                <w:rFonts w:ascii="Times New Roman" w:hAnsi="Times New Roman"/>
                <w:lang w:val="en-US"/>
              </w:rPr>
            </w:pPr>
            <w:r w:rsidRPr="006C26B3">
              <w:rPr>
                <w:rFonts w:ascii="Times New Roman" w:hAnsi="Times New Roman"/>
                <w:lang w:val="en-US"/>
              </w:rPr>
              <w:t>3</w:t>
            </w:r>
          </w:p>
        </w:tc>
        <w:tc>
          <w:tcPr>
            <w:tcW w:w="1414" w:type="dxa"/>
            <w:tcBorders>
              <w:right w:val="single" w:sz="4" w:space="0" w:color="auto"/>
            </w:tcBorders>
            <w:vAlign w:val="center"/>
          </w:tcPr>
          <w:p w:rsidR="001F2B59" w:rsidRPr="006C26B3" w:rsidRDefault="001F2B59" w:rsidP="006B56AB">
            <w:pPr>
              <w:tabs>
                <w:tab w:val="left" w:pos="0"/>
              </w:tabs>
              <w:spacing w:line="240" w:lineRule="exact"/>
              <w:jc w:val="center"/>
              <w:rPr>
                <w:rFonts w:ascii="Times New Roman" w:hAnsi="Times New Roman"/>
              </w:rPr>
            </w:pPr>
            <w:r w:rsidRPr="006C26B3">
              <w:rPr>
                <w:rFonts w:ascii="Times New Roman" w:hAnsi="Times New Roman"/>
              </w:rPr>
              <w:t>4</w:t>
            </w:r>
          </w:p>
        </w:tc>
        <w:tc>
          <w:tcPr>
            <w:tcW w:w="2552" w:type="dxa"/>
            <w:tcBorders>
              <w:right w:val="single" w:sz="4" w:space="0" w:color="auto"/>
            </w:tcBorders>
          </w:tcPr>
          <w:p w:rsidR="001F2B59" w:rsidRPr="006C26B3" w:rsidRDefault="001F2B59" w:rsidP="006B56AB">
            <w:pPr>
              <w:tabs>
                <w:tab w:val="left" w:pos="0"/>
              </w:tabs>
              <w:spacing w:line="240" w:lineRule="exact"/>
              <w:jc w:val="center"/>
              <w:rPr>
                <w:rFonts w:ascii="Times New Roman" w:hAnsi="Times New Roman"/>
              </w:rPr>
            </w:pPr>
          </w:p>
        </w:tc>
      </w:tr>
      <w:tr w:rsidR="001F2B59" w:rsidRPr="006C26B3" w:rsidTr="006B56AB">
        <w:trPr>
          <w:trHeight w:val="239"/>
        </w:trPr>
        <w:tc>
          <w:tcPr>
            <w:tcW w:w="567" w:type="dxa"/>
            <w:tcBorders>
              <w:top w:val="nil"/>
              <w:left w:val="nil"/>
              <w:bottom w:val="nil"/>
            </w:tcBorders>
            <w:tcMar>
              <w:left w:w="0" w:type="dxa"/>
              <w:right w:w="0" w:type="dxa"/>
            </w:tcMar>
            <w:vAlign w:val="center"/>
          </w:tcPr>
          <w:p w:rsidR="001F2B59" w:rsidRPr="006C26B3" w:rsidRDefault="001F2B59" w:rsidP="006B56AB">
            <w:pPr>
              <w:tabs>
                <w:tab w:val="left" w:pos="0"/>
              </w:tabs>
              <w:spacing w:line="240" w:lineRule="exact"/>
              <w:jc w:val="center"/>
              <w:rPr>
                <w:rFonts w:ascii="Times New Roman" w:hAnsi="Times New Roman"/>
                <w:lang w:val="en-US"/>
              </w:rPr>
            </w:pPr>
          </w:p>
        </w:tc>
        <w:tc>
          <w:tcPr>
            <w:tcW w:w="562" w:type="dxa"/>
          </w:tcPr>
          <w:p w:rsidR="001F2B59" w:rsidRPr="006C26B3" w:rsidRDefault="001F2B59" w:rsidP="006B56AB">
            <w:pPr>
              <w:tabs>
                <w:tab w:val="left" w:pos="0"/>
              </w:tabs>
              <w:spacing w:line="240" w:lineRule="exact"/>
              <w:jc w:val="center"/>
              <w:rPr>
                <w:rFonts w:ascii="Times New Roman" w:hAnsi="Times New Roman"/>
              </w:rPr>
            </w:pPr>
            <w:r w:rsidRPr="006C26B3">
              <w:rPr>
                <w:rFonts w:ascii="Times New Roman" w:hAnsi="Times New Roman"/>
              </w:rPr>
              <w:t>1</w:t>
            </w:r>
          </w:p>
        </w:tc>
        <w:tc>
          <w:tcPr>
            <w:tcW w:w="4111" w:type="dxa"/>
          </w:tcPr>
          <w:p w:rsidR="001F2B59" w:rsidRDefault="00B31C60" w:rsidP="006B56AB">
            <w:pPr>
              <w:rPr>
                <w:rFonts w:ascii="Times New Roman" w:hAnsi="Times New Roman"/>
              </w:rPr>
            </w:pPr>
            <w:r>
              <w:rPr>
                <w:rFonts w:ascii="Times New Roman" w:hAnsi="Times New Roman"/>
              </w:rPr>
              <w:t>Печенье</w:t>
            </w:r>
          </w:p>
          <w:p w:rsidR="001F2B59" w:rsidRPr="006C26B3" w:rsidRDefault="001F2B59" w:rsidP="006B56AB">
            <w:pPr>
              <w:rPr>
                <w:rFonts w:ascii="Times New Roman" w:hAnsi="Times New Roman"/>
              </w:rPr>
            </w:pPr>
            <w:r>
              <w:rPr>
                <w:color w:val="000000" w:themeColor="text1"/>
                <w:kern w:val="36"/>
              </w:rPr>
              <w:t>КТРУ 10.72.12.120-00000002</w:t>
            </w:r>
          </w:p>
        </w:tc>
        <w:tc>
          <w:tcPr>
            <w:tcW w:w="1418" w:type="dxa"/>
            <w:vAlign w:val="center"/>
          </w:tcPr>
          <w:p w:rsidR="001F2B59" w:rsidRPr="006C26B3" w:rsidRDefault="001F2B59" w:rsidP="006B56AB">
            <w:pPr>
              <w:tabs>
                <w:tab w:val="left" w:pos="0"/>
              </w:tabs>
              <w:spacing w:line="240" w:lineRule="exact"/>
              <w:jc w:val="center"/>
              <w:rPr>
                <w:rFonts w:ascii="Times New Roman" w:hAnsi="Times New Roman"/>
              </w:rPr>
            </w:pPr>
            <w:r w:rsidRPr="006C26B3">
              <w:rPr>
                <w:rFonts w:ascii="Times New Roman" w:hAnsi="Times New Roman"/>
              </w:rPr>
              <w:t>килограмм</w:t>
            </w:r>
          </w:p>
        </w:tc>
        <w:tc>
          <w:tcPr>
            <w:tcW w:w="1414" w:type="dxa"/>
            <w:tcBorders>
              <w:right w:val="single" w:sz="4" w:space="0" w:color="auto"/>
            </w:tcBorders>
            <w:vAlign w:val="center"/>
          </w:tcPr>
          <w:p w:rsidR="001F2B59" w:rsidRPr="006C26B3" w:rsidRDefault="001F2B59" w:rsidP="006B56AB">
            <w:pPr>
              <w:tabs>
                <w:tab w:val="left" w:pos="0"/>
              </w:tabs>
              <w:spacing w:line="240" w:lineRule="exact"/>
              <w:jc w:val="center"/>
              <w:rPr>
                <w:rFonts w:ascii="Times New Roman" w:hAnsi="Times New Roman"/>
              </w:rPr>
            </w:pPr>
          </w:p>
        </w:tc>
        <w:tc>
          <w:tcPr>
            <w:tcW w:w="2552" w:type="dxa"/>
            <w:tcBorders>
              <w:right w:val="single" w:sz="4" w:space="0" w:color="auto"/>
            </w:tcBorders>
          </w:tcPr>
          <w:p w:rsidR="001F2B59" w:rsidRPr="006C26B3" w:rsidRDefault="0007326E" w:rsidP="006B56AB">
            <w:pPr>
              <w:tabs>
                <w:tab w:val="left" w:pos="0"/>
              </w:tabs>
              <w:spacing w:line="240" w:lineRule="exact"/>
              <w:jc w:val="center"/>
              <w:rPr>
                <w:rFonts w:ascii="Times New Roman" w:hAnsi="Times New Roman"/>
              </w:rPr>
            </w:pPr>
            <w:r>
              <w:rPr>
                <w:rFonts w:ascii="Times New Roman" w:hAnsi="Times New Roman"/>
              </w:rPr>
              <w:t>450</w:t>
            </w:r>
          </w:p>
        </w:tc>
      </w:tr>
      <w:tr w:rsidR="001F2B59" w:rsidRPr="006C26B3" w:rsidTr="006B56AB">
        <w:trPr>
          <w:trHeight w:val="214"/>
        </w:trPr>
        <w:tc>
          <w:tcPr>
            <w:tcW w:w="567" w:type="dxa"/>
            <w:tcBorders>
              <w:top w:val="nil"/>
              <w:left w:val="nil"/>
              <w:bottom w:val="nil"/>
            </w:tcBorders>
            <w:tcMar>
              <w:left w:w="0" w:type="dxa"/>
              <w:right w:w="0" w:type="dxa"/>
            </w:tcMar>
            <w:vAlign w:val="center"/>
          </w:tcPr>
          <w:p w:rsidR="001F2B59" w:rsidRPr="006C26B3" w:rsidRDefault="001F2B59" w:rsidP="006B56AB">
            <w:pPr>
              <w:tabs>
                <w:tab w:val="left" w:pos="0"/>
              </w:tabs>
              <w:spacing w:line="240" w:lineRule="exact"/>
              <w:jc w:val="center"/>
              <w:rPr>
                <w:rFonts w:ascii="Times New Roman" w:hAnsi="Times New Roman"/>
              </w:rPr>
            </w:pPr>
          </w:p>
        </w:tc>
        <w:tc>
          <w:tcPr>
            <w:tcW w:w="562" w:type="dxa"/>
          </w:tcPr>
          <w:p w:rsidR="001F2B59" w:rsidRPr="006C26B3" w:rsidRDefault="001F2B59" w:rsidP="006B56AB">
            <w:pPr>
              <w:tabs>
                <w:tab w:val="left" w:pos="0"/>
              </w:tabs>
              <w:spacing w:line="240" w:lineRule="exact"/>
              <w:jc w:val="center"/>
              <w:rPr>
                <w:rFonts w:ascii="Times New Roman" w:hAnsi="Times New Roman"/>
                <w:noProof/>
              </w:rPr>
            </w:pPr>
            <w:r w:rsidRPr="006C26B3">
              <w:rPr>
                <w:rFonts w:ascii="Times New Roman" w:hAnsi="Times New Roman"/>
                <w:noProof/>
              </w:rPr>
              <w:t>2</w:t>
            </w:r>
          </w:p>
        </w:tc>
        <w:tc>
          <w:tcPr>
            <w:tcW w:w="4111" w:type="dxa"/>
            <w:vAlign w:val="center"/>
          </w:tcPr>
          <w:p w:rsidR="001F2B59" w:rsidRPr="006C26B3" w:rsidRDefault="001F2B59" w:rsidP="006B56AB">
            <w:pPr>
              <w:rPr>
                <w:rFonts w:ascii="Times New Roman" w:hAnsi="Times New Roman"/>
              </w:rPr>
            </w:pPr>
            <w:r w:rsidRPr="006C26B3">
              <w:rPr>
                <w:rFonts w:ascii="Times New Roman" w:hAnsi="Times New Roman"/>
                <w:shd w:val="clear" w:color="auto" w:fill="FFFFFF"/>
              </w:rPr>
              <w:t xml:space="preserve">Вид изделия </w:t>
            </w:r>
          </w:p>
        </w:tc>
        <w:tc>
          <w:tcPr>
            <w:tcW w:w="1418" w:type="dxa"/>
            <w:vAlign w:val="center"/>
          </w:tcPr>
          <w:p w:rsidR="001F2B59" w:rsidRPr="006C26B3" w:rsidRDefault="001F2B59" w:rsidP="006B56AB">
            <w:pPr>
              <w:tabs>
                <w:tab w:val="left" w:pos="0"/>
              </w:tabs>
              <w:spacing w:line="240" w:lineRule="exact"/>
              <w:rPr>
                <w:rFonts w:ascii="Times New Roman" w:hAnsi="Times New Roman"/>
              </w:rPr>
            </w:pPr>
            <w:r w:rsidRPr="006C26B3">
              <w:rPr>
                <w:rFonts w:ascii="Times New Roman" w:hAnsi="Times New Roman"/>
              </w:rPr>
              <w:t>-</w:t>
            </w:r>
          </w:p>
        </w:tc>
        <w:tc>
          <w:tcPr>
            <w:tcW w:w="1414" w:type="dxa"/>
            <w:tcBorders>
              <w:right w:val="single" w:sz="4" w:space="0" w:color="auto"/>
            </w:tcBorders>
            <w:vAlign w:val="center"/>
          </w:tcPr>
          <w:p w:rsidR="001F2B59" w:rsidRPr="006C26B3" w:rsidRDefault="001F2B59" w:rsidP="006B56AB">
            <w:pPr>
              <w:tabs>
                <w:tab w:val="left" w:pos="0"/>
              </w:tabs>
              <w:spacing w:line="240" w:lineRule="exact"/>
              <w:rPr>
                <w:rFonts w:ascii="Times New Roman" w:hAnsi="Times New Roman"/>
              </w:rPr>
            </w:pPr>
            <w:r w:rsidRPr="006C26B3">
              <w:rPr>
                <w:rFonts w:ascii="Times New Roman" w:hAnsi="Times New Roman"/>
              </w:rPr>
              <w:t>сахарное</w:t>
            </w:r>
          </w:p>
        </w:tc>
        <w:tc>
          <w:tcPr>
            <w:tcW w:w="2552" w:type="dxa"/>
            <w:tcBorders>
              <w:right w:val="single" w:sz="4" w:space="0" w:color="auto"/>
            </w:tcBorders>
          </w:tcPr>
          <w:p w:rsidR="001F2B59" w:rsidRPr="006C26B3" w:rsidRDefault="001F2B59" w:rsidP="006B56AB">
            <w:pPr>
              <w:tabs>
                <w:tab w:val="left" w:pos="0"/>
              </w:tabs>
              <w:spacing w:line="240" w:lineRule="exact"/>
              <w:rPr>
                <w:rFonts w:ascii="Times New Roman" w:hAnsi="Times New Roman"/>
              </w:rPr>
            </w:pPr>
          </w:p>
        </w:tc>
      </w:tr>
      <w:tr w:rsidR="001F2B59" w:rsidRPr="006C26B3" w:rsidTr="006B56AB">
        <w:trPr>
          <w:trHeight w:val="239"/>
        </w:trPr>
        <w:tc>
          <w:tcPr>
            <w:tcW w:w="567" w:type="dxa"/>
            <w:tcBorders>
              <w:top w:val="nil"/>
              <w:left w:val="nil"/>
              <w:bottom w:val="nil"/>
            </w:tcBorders>
            <w:tcMar>
              <w:left w:w="0" w:type="dxa"/>
              <w:right w:w="0" w:type="dxa"/>
            </w:tcMar>
            <w:vAlign w:val="center"/>
          </w:tcPr>
          <w:p w:rsidR="001F2B59" w:rsidRPr="006C26B3" w:rsidRDefault="001F2B59" w:rsidP="006B56AB">
            <w:pPr>
              <w:tabs>
                <w:tab w:val="left" w:pos="0"/>
              </w:tabs>
              <w:spacing w:line="240" w:lineRule="exact"/>
              <w:jc w:val="center"/>
              <w:rPr>
                <w:rFonts w:ascii="Times New Roman" w:hAnsi="Times New Roman"/>
              </w:rPr>
            </w:pPr>
          </w:p>
        </w:tc>
        <w:tc>
          <w:tcPr>
            <w:tcW w:w="562" w:type="dxa"/>
          </w:tcPr>
          <w:p w:rsidR="001F2B59" w:rsidRPr="006C26B3" w:rsidRDefault="001F2B59" w:rsidP="006B56AB">
            <w:pPr>
              <w:tabs>
                <w:tab w:val="left" w:pos="0"/>
              </w:tabs>
              <w:spacing w:line="240" w:lineRule="exact"/>
              <w:jc w:val="center"/>
              <w:rPr>
                <w:rFonts w:ascii="Times New Roman" w:hAnsi="Times New Roman"/>
                <w:noProof/>
              </w:rPr>
            </w:pPr>
          </w:p>
        </w:tc>
        <w:tc>
          <w:tcPr>
            <w:tcW w:w="4111" w:type="dxa"/>
            <w:vAlign w:val="center"/>
          </w:tcPr>
          <w:p w:rsidR="001F2B59" w:rsidRPr="006C26B3" w:rsidRDefault="001F2B59" w:rsidP="006B56AB">
            <w:pPr>
              <w:rPr>
                <w:rFonts w:ascii="Times New Roman" w:hAnsi="Times New Roman"/>
                <w:shd w:val="clear" w:color="auto" w:fill="FFFFFF"/>
              </w:rPr>
            </w:pPr>
          </w:p>
        </w:tc>
        <w:tc>
          <w:tcPr>
            <w:tcW w:w="1418" w:type="dxa"/>
            <w:vAlign w:val="center"/>
          </w:tcPr>
          <w:p w:rsidR="001F2B59" w:rsidRPr="006C26B3" w:rsidRDefault="001F2B59" w:rsidP="006B56AB">
            <w:pPr>
              <w:tabs>
                <w:tab w:val="left" w:pos="0"/>
              </w:tabs>
              <w:spacing w:line="240" w:lineRule="exact"/>
              <w:rPr>
                <w:rFonts w:ascii="Times New Roman" w:hAnsi="Times New Roman"/>
              </w:rPr>
            </w:pPr>
          </w:p>
        </w:tc>
        <w:tc>
          <w:tcPr>
            <w:tcW w:w="1414" w:type="dxa"/>
            <w:tcBorders>
              <w:right w:val="single" w:sz="4" w:space="0" w:color="auto"/>
            </w:tcBorders>
            <w:vAlign w:val="center"/>
          </w:tcPr>
          <w:p w:rsidR="001F2B59" w:rsidRPr="006C26B3" w:rsidRDefault="001F2B59" w:rsidP="006B56AB">
            <w:pPr>
              <w:tabs>
                <w:tab w:val="left" w:pos="0"/>
              </w:tabs>
              <w:spacing w:line="240" w:lineRule="exact"/>
              <w:rPr>
                <w:rFonts w:ascii="Times New Roman" w:hAnsi="Times New Roman"/>
              </w:rPr>
            </w:pPr>
          </w:p>
        </w:tc>
        <w:tc>
          <w:tcPr>
            <w:tcW w:w="2552" w:type="dxa"/>
            <w:tcBorders>
              <w:right w:val="single" w:sz="4" w:space="0" w:color="auto"/>
            </w:tcBorders>
          </w:tcPr>
          <w:p w:rsidR="001F2B59" w:rsidRPr="006C26B3" w:rsidRDefault="001F2B59" w:rsidP="006B56AB">
            <w:pPr>
              <w:tabs>
                <w:tab w:val="left" w:pos="0"/>
              </w:tabs>
              <w:spacing w:line="240" w:lineRule="exact"/>
              <w:rPr>
                <w:rFonts w:ascii="Times New Roman" w:hAnsi="Times New Roman"/>
              </w:rPr>
            </w:pPr>
          </w:p>
        </w:tc>
      </w:tr>
    </w:tbl>
    <w:p w:rsidR="001F2B59" w:rsidRPr="006C26B3" w:rsidRDefault="001F2B59" w:rsidP="001F2B59">
      <w:pPr>
        <w:spacing w:after="0" w:line="240" w:lineRule="auto"/>
        <w:jc w:val="center"/>
        <w:rPr>
          <w:rFonts w:ascii="Times New Roman" w:hAnsi="Times New Roman"/>
          <w:u w:val="single"/>
        </w:rPr>
      </w:pPr>
    </w:p>
    <w:p w:rsidR="001F2B59" w:rsidRPr="006C26B3" w:rsidRDefault="001F2B59" w:rsidP="001F2B59">
      <w:pPr>
        <w:spacing w:after="0" w:line="240" w:lineRule="auto"/>
        <w:jc w:val="center"/>
        <w:rPr>
          <w:rFonts w:ascii="Times New Roman" w:hAnsi="Times New Roman"/>
          <w:u w:val="single"/>
        </w:rPr>
      </w:pPr>
    </w:p>
    <w:tbl>
      <w:tblPr>
        <w:tblW w:w="10624" w:type="dxa"/>
        <w:tblInd w:w="-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562"/>
        <w:gridCol w:w="4111"/>
        <w:gridCol w:w="1418"/>
        <w:gridCol w:w="1414"/>
        <w:gridCol w:w="2552"/>
      </w:tblGrid>
      <w:tr w:rsidR="001F2B59" w:rsidRPr="006C26B3" w:rsidTr="006B56AB">
        <w:trPr>
          <w:trHeight w:val="481"/>
        </w:trPr>
        <w:tc>
          <w:tcPr>
            <w:tcW w:w="567" w:type="dxa"/>
            <w:tcBorders>
              <w:top w:val="nil"/>
              <w:left w:val="nil"/>
              <w:bottom w:val="nil"/>
            </w:tcBorders>
            <w:tcMar>
              <w:left w:w="0" w:type="dxa"/>
              <w:right w:w="0" w:type="dxa"/>
            </w:tcMar>
            <w:vAlign w:val="center"/>
          </w:tcPr>
          <w:p w:rsidR="001F2B59" w:rsidRPr="006C26B3" w:rsidRDefault="001F2B59" w:rsidP="006B56AB">
            <w:pPr>
              <w:tabs>
                <w:tab w:val="left" w:pos="0"/>
              </w:tabs>
              <w:spacing w:line="240" w:lineRule="exact"/>
              <w:jc w:val="center"/>
              <w:rPr>
                <w:rFonts w:ascii="Times New Roman" w:hAnsi="Times New Roman"/>
                <w:b/>
                <w:kern w:val="28"/>
              </w:rPr>
            </w:pPr>
          </w:p>
        </w:tc>
        <w:tc>
          <w:tcPr>
            <w:tcW w:w="562" w:type="dxa"/>
            <w:vAlign w:val="center"/>
          </w:tcPr>
          <w:p w:rsidR="001F2B59" w:rsidRPr="006C26B3" w:rsidRDefault="001F2B59" w:rsidP="006B56AB">
            <w:pPr>
              <w:tabs>
                <w:tab w:val="left" w:pos="0"/>
              </w:tabs>
              <w:spacing w:line="240" w:lineRule="exact"/>
              <w:jc w:val="center"/>
              <w:rPr>
                <w:rFonts w:ascii="Times New Roman" w:hAnsi="Times New Roman"/>
              </w:rPr>
            </w:pPr>
            <w:r w:rsidRPr="006C26B3">
              <w:rPr>
                <w:rFonts w:ascii="Times New Roman" w:hAnsi="Times New Roman"/>
                <w:b/>
                <w:kern w:val="28"/>
              </w:rPr>
              <w:t xml:space="preserve">№ </w:t>
            </w:r>
            <w:proofErr w:type="spellStart"/>
            <w:proofErr w:type="gramStart"/>
            <w:r w:rsidRPr="006C26B3">
              <w:rPr>
                <w:rFonts w:ascii="Times New Roman" w:hAnsi="Times New Roman"/>
                <w:b/>
                <w:kern w:val="28"/>
              </w:rPr>
              <w:t>п</w:t>
            </w:r>
            <w:proofErr w:type="spellEnd"/>
            <w:proofErr w:type="gramEnd"/>
            <w:r w:rsidRPr="006C26B3">
              <w:rPr>
                <w:rFonts w:ascii="Times New Roman" w:hAnsi="Times New Roman"/>
                <w:b/>
                <w:kern w:val="28"/>
              </w:rPr>
              <w:t>/</w:t>
            </w:r>
            <w:proofErr w:type="spellStart"/>
            <w:r w:rsidRPr="006C26B3">
              <w:rPr>
                <w:rFonts w:ascii="Times New Roman" w:hAnsi="Times New Roman"/>
                <w:b/>
                <w:kern w:val="28"/>
              </w:rPr>
              <w:t>п</w:t>
            </w:r>
            <w:proofErr w:type="spellEnd"/>
          </w:p>
        </w:tc>
        <w:tc>
          <w:tcPr>
            <w:tcW w:w="4111" w:type="dxa"/>
            <w:vAlign w:val="center"/>
          </w:tcPr>
          <w:p w:rsidR="001F2B59" w:rsidRPr="006C26B3" w:rsidRDefault="001F2B59" w:rsidP="006B56AB">
            <w:pPr>
              <w:tabs>
                <w:tab w:val="left" w:pos="0"/>
              </w:tabs>
              <w:spacing w:line="240" w:lineRule="exact"/>
              <w:jc w:val="center"/>
              <w:rPr>
                <w:rFonts w:ascii="Times New Roman" w:hAnsi="Times New Roman"/>
              </w:rPr>
            </w:pPr>
            <w:r w:rsidRPr="006C26B3">
              <w:rPr>
                <w:rFonts w:ascii="Times New Roman" w:hAnsi="Times New Roman"/>
                <w:b/>
                <w:kern w:val="28"/>
              </w:rPr>
              <w:t>Наименование товара, его характеристик, потребительских свойств</w:t>
            </w:r>
          </w:p>
        </w:tc>
        <w:tc>
          <w:tcPr>
            <w:tcW w:w="1418" w:type="dxa"/>
            <w:vAlign w:val="center"/>
          </w:tcPr>
          <w:p w:rsidR="001F2B59" w:rsidRPr="006C26B3" w:rsidRDefault="001F2B59" w:rsidP="006B56AB">
            <w:pPr>
              <w:tabs>
                <w:tab w:val="left" w:pos="0"/>
              </w:tabs>
              <w:spacing w:line="240" w:lineRule="exact"/>
              <w:jc w:val="center"/>
              <w:rPr>
                <w:rFonts w:ascii="Times New Roman" w:hAnsi="Times New Roman"/>
              </w:rPr>
            </w:pPr>
            <w:r w:rsidRPr="006C26B3">
              <w:rPr>
                <w:rFonts w:ascii="Times New Roman" w:hAnsi="Times New Roman"/>
                <w:b/>
                <w:kern w:val="28"/>
              </w:rPr>
              <w:t xml:space="preserve">Ед. </w:t>
            </w:r>
            <w:proofErr w:type="spellStart"/>
            <w:r w:rsidRPr="006C26B3">
              <w:rPr>
                <w:rFonts w:ascii="Times New Roman" w:hAnsi="Times New Roman"/>
                <w:b/>
                <w:kern w:val="28"/>
              </w:rPr>
              <w:t>изм</w:t>
            </w:r>
            <w:proofErr w:type="spellEnd"/>
            <w:r w:rsidRPr="006C26B3">
              <w:rPr>
                <w:rFonts w:ascii="Times New Roman" w:hAnsi="Times New Roman"/>
                <w:b/>
                <w:kern w:val="28"/>
              </w:rPr>
              <w:t>.</w:t>
            </w:r>
          </w:p>
        </w:tc>
        <w:tc>
          <w:tcPr>
            <w:tcW w:w="1414" w:type="dxa"/>
            <w:tcBorders>
              <w:right w:val="single" w:sz="4" w:space="0" w:color="auto"/>
            </w:tcBorders>
            <w:vAlign w:val="center"/>
          </w:tcPr>
          <w:p w:rsidR="001F2B59" w:rsidRPr="006C26B3" w:rsidRDefault="001F2B59" w:rsidP="006B56AB">
            <w:pPr>
              <w:tabs>
                <w:tab w:val="left" w:pos="0"/>
              </w:tabs>
              <w:spacing w:line="240" w:lineRule="exact"/>
              <w:jc w:val="center"/>
              <w:rPr>
                <w:rFonts w:ascii="Times New Roman" w:hAnsi="Times New Roman"/>
              </w:rPr>
            </w:pPr>
            <w:r w:rsidRPr="006C26B3">
              <w:rPr>
                <w:rFonts w:ascii="Times New Roman" w:hAnsi="Times New Roman"/>
                <w:b/>
              </w:rPr>
              <w:t>Значение характеристики</w:t>
            </w:r>
          </w:p>
        </w:tc>
        <w:tc>
          <w:tcPr>
            <w:tcW w:w="2552" w:type="dxa"/>
            <w:tcBorders>
              <w:right w:val="single" w:sz="4" w:space="0" w:color="auto"/>
            </w:tcBorders>
          </w:tcPr>
          <w:p w:rsidR="001F2B59" w:rsidRPr="006C26B3" w:rsidRDefault="001F2B59" w:rsidP="006B56AB">
            <w:pPr>
              <w:tabs>
                <w:tab w:val="left" w:pos="0"/>
              </w:tabs>
              <w:spacing w:line="240" w:lineRule="exact"/>
              <w:jc w:val="center"/>
              <w:rPr>
                <w:rFonts w:ascii="Times New Roman" w:hAnsi="Times New Roman"/>
                <w:b/>
              </w:rPr>
            </w:pPr>
            <w:r w:rsidRPr="006C26B3">
              <w:rPr>
                <w:rFonts w:ascii="Times New Roman" w:hAnsi="Times New Roman"/>
                <w:b/>
              </w:rPr>
              <w:t>Кол-во</w:t>
            </w:r>
          </w:p>
        </w:tc>
      </w:tr>
      <w:tr w:rsidR="001F2B59" w:rsidRPr="006C26B3" w:rsidTr="006B56AB">
        <w:trPr>
          <w:trHeight w:val="239"/>
        </w:trPr>
        <w:tc>
          <w:tcPr>
            <w:tcW w:w="567" w:type="dxa"/>
            <w:tcBorders>
              <w:top w:val="nil"/>
              <w:left w:val="nil"/>
              <w:bottom w:val="nil"/>
            </w:tcBorders>
            <w:tcMar>
              <w:left w:w="0" w:type="dxa"/>
              <w:right w:w="0" w:type="dxa"/>
            </w:tcMar>
            <w:vAlign w:val="center"/>
          </w:tcPr>
          <w:p w:rsidR="001F2B59" w:rsidRPr="006C26B3" w:rsidRDefault="001F2B59" w:rsidP="006B56AB">
            <w:pPr>
              <w:tabs>
                <w:tab w:val="left" w:pos="0"/>
              </w:tabs>
              <w:spacing w:line="240" w:lineRule="exact"/>
              <w:jc w:val="center"/>
              <w:rPr>
                <w:rFonts w:ascii="Times New Roman" w:hAnsi="Times New Roman"/>
                <w:lang w:val="en-US"/>
              </w:rPr>
            </w:pPr>
          </w:p>
        </w:tc>
        <w:tc>
          <w:tcPr>
            <w:tcW w:w="562" w:type="dxa"/>
            <w:vAlign w:val="center"/>
          </w:tcPr>
          <w:p w:rsidR="001F2B59" w:rsidRPr="006C26B3" w:rsidRDefault="001F2B59" w:rsidP="006B56AB">
            <w:pPr>
              <w:tabs>
                <w:tab w:val="left" w:pos="0"/>
              </w:tabs>
              <w:spacing w:line="240" w:lineRule="exact"/>
              <w:jc w:val="center"/>
              <w:rPr>
                <w:rFonts w:ascii="Times New Roman" w:hAnsi="Times New Roman"/>
                <w:lang w:val="en-US"/>
              </w:rPr>
            </w:pPr>
            <w:r w:rsidRPr="006C26B3">
              <w:rPr>
                <w:rFonts w:ascii="Times New Roman" w:hAnsi="Times New Roman"/>
                <w:lang w:val="en-US"/>
              </w:rPr>
              <w:t>1</w:t>
            </w:r>
          </w:p>
        </w:tc>
        <w:tc>
          <w:tcPr>
            <w:tcW w:w="4111" w:type="dxa"/>
            <w:vAlign w:val="center"/>
          </w:tcPr>
          <w:p w:rsidR="001F2B59" w:rsidRPr="006C26B3" w:rsidRDefault="001F2B59" w:rsidP="006B56AB">
            <w:pPr>
              <w:tabs>
                <w:tab w:val="left" w:pos="0"/>
              </w:tabs>
              <w:spacing w:line="240" w:lineRule="exact"/>
              <w:jc w:val="center"/>
              <w:rPr>
                <w:rFonts w:ascii="Times New Roman" w:hAnsi="Times New Roman"/>
                <w:lang w:val="en-US"/>
              </w:rPr>
            </w:pPr>
            <w:r w:rsidRPr="006C26B3">
              <w:rPr>
                <w:rFonts w:ascii="Times New Roman" w:hAnsi="Times New Roman"/>
                <w:lang w:val="en-US"/>
              </w:rPr>
              <w:t>2</w:t>
            </w:r>
          </w:p>
        </w:tc>
        <w:tc>
          <w:tcPr>
            <w:tcW w:w="1418" w:type="dxa"/>
            <w:vAlign w:val="center"/>
          </w:tcPr>
          <w:p w:rsidR="001F2B59" w:rsidRPr="006C26B3" w:rsidRDefault="001F2B59" w:rsidP="006B56AB">
            <w:pPr>
              <w:tabs>
                <w:tab w:val="left" w:pos="0"/>
              </w:tabs>
              <w:spacing w:line="240" w:lineRule="exact"/>
              <w:jc w:val="center"/>
              <w:rPr>
                <w:rFonts w:ascii="Times New Roman" w:hAnsi="Times New Roman"/>
                <w:lang w:val="en-US"/>
              </w:rPr>
            </w:pPr>
            <w:r w:rsidRPr="006C26B3">
              <w:rPr>
                <w:rFonts w:ascii="Times New Roman" w:hAnsi="Times New Roman"/>
                <w:lang w:val="en-US"/>
              </w:rPr>
              <w:t>3</w:t>
            </w:r>
          </w:p>
        </w:tc>
        <w:tc>
          <w:tcPr>
            <w:tcW w:w="1414" w:type="dxa"/>
            <w:tcBorders>
              <w:right w:val="single" w:sz="4" w:space="0" w:color="auto"/>
            </w:tcBorders>
            <w:vAlign w:val="center"/>
          </w:tcPr>
          <w:p w:rsidR="001F2B59" w:rsidRPr="006C26B3" w:rsidRDefault="001F2B59" w:rsidP="006B56AB">
            <w:pPr>
              <w:tabs>
                <w:tab w:val="left" w:pos="0"/>
              </w:tabs>
              <w:spacing w:line="240" w:lineRule="exact"/>
              <w:jc w:val="center"/>
              <w:rPr>
                <w:rFonts w:ascii="Times New Roman" w:hAnsi="Times New Roman"/>
              </w:rPr>
            </w:pPr>
            <w:r w:rsidRPr="006C26B3">
              <w:rPr>
                <w:rFonts w:ascii="Times New Roman" w:hAnsi="Times New Roman"/>
              </w:rPr>
              <w:t>4</w:t>
            </w:r>
          </w:p>
        </w:tc>
        <w:tc>
          <w:tcPr>
            <w:tcW w:w="2552" w:type="dxa"/>
            <w:tcBorders>
              <w:right w:val="single" w:sz="4" w:space="0" w:color="auto"/>
            </w:tcBorders>
          </w:tcPr>
          <w:p w:rsidR="001F2B59" w:rsidRPr="006C26B3" w:rsidRDefault="001F2B59" w:rsidP="006B56AB">
            <w:pPr>
              <w:tabs>
                <w:tab w:val="left" w:pos="0"/>
              </w:tabs>
              <w:spacing w:line="240" w:lineRule="exact"/>
              <w:jc w:val="center"/>
              <w:rPr>
                <w:rFonts w:ascii="Times New Roman" w:hAnsi="Times New Roman"/>
              </w:rPr>
            </w:pPr>
          </w:p>
        </w:tc>
      </w:tr>
      <w:tr w:rsidR="001F2B59" w:rsidRPr="006C26B3" w:rsidTr="009908AB">
        <w:trPr>
          <w:trHeight w:val="239"/>
        </w:trPr>
        <w:tc>
          <w:tcPr>
            <w:tcW w:w="567" w:type="dxa"/>
            <w:tcBorders>
              <w:top w:val="nil"/>
              <w:left w:val="nil"/>
              <w:bottom w:val="nil"/>
            </w:tcBorders>
            <w:tcMar>
              <w:left w:w="0" w:type="dxa"/>
              <w:right w:w="0" w:type="dxa"/>
            </w:tcMar>
            <w:vAlign w:val="center"/>
          </w:tcPr>
          <w:p w:rsidR="001F2B59" w:rsidRPr="006C26B3" w:rsidRDefault="001F2B59" w:rsidP="006B56AB">
            <w:pPr>
              <w:tabs>
                <w:tab w:val="left" w:pos="0"/>
              </w:tabs>
              <w:spacing w:line="240" w:lineRule="exact"/>
              <w:jc w:val="center"/>
              <w:rPr>
                <w:rFonts w:ascii="Times New Roman" w:hAnsi="Times New Roman"/>
                <w:lang w:val="en-US"/>
              </w:rPr>
            </w:pPr>
          </w:p>
        </w:tc>
        <w:tc>
          <w:tcPr>
            <w:tcW w:w="562" w:type="dxa"/>
          </w:tcPr>
          <w:p w:rsidR="001F2B59" w:rsidRPr="006C26B3" w:rsidRDefault="001F2B59" w:rsidP="006B56AB">
            <w:pPr>
              <w:tabs>
                <w:tab w:val="left" w:pos="0"/>
              </w:tabs>
              <w:spacing w:line="240" w:lineRule="exact"/>
              <w:jc w:val="center"/>
              <w:rPr>
                <w:rFonts w:ascii="Times New Roman" w:hAnsi="Times New Roman"/>
              </w:rPr>
            </w:pPr>
            <w:r w:rsidRPr="006C26B3">
              <w:rPr>
                <w:rFonts w:ascii="Times New Roman" w:hAnsi="Times New Roman"/>
              </w:rPr>
              <w:t>1</w:t>
            </w:r>
          </w:p>
        </w:tc>
        <w:tc>
          <w:tcPr>
            <w:tcW w:w="4111" w:type="dxa"/>
          </w:tcPr>
          <w:p w:rsidR="001F2B59" w:rsidRDefault="001F2B59" w:rsidP="006B56AB">
            <w:pPr>
              <w:ind w:firstLine="2"/>
            </w:pPr>
            <w:r w:rsidRPr="00DB3AB7">
              <w:t>Изделия колбасные вареные, в том числе фаршированные мясные</w:t>
            </w:r>
            <w:r>
              <w:t xml:space="preserve"> </w:t>
            </w:r>
          </w:p>
          <w:p w:rsidR="001F2B59" w:rsidRPr="002E143E" w:rsidRDefault="001F2B59" w:rsidP="00261827">
            <w:pPr>
              <w:ind w:firstLine="2"/>
            </w:pPr>
            <w:r>
              <w:t xml:space="preserve">(Код КТРУ </w:t>
            </w:r>
            <w:r w:rsidRPr="00530B52">
              <w:t>10.13.14.110-000000</w:t>
            </w:r>
            <w:r w:rsidR="000F7215" w:rsidRPr="000F7215">
              <w:t>17</w:t>
            </w:r>
            <w:r>
              <w:t>)</w:t>
            </w:r>
            <w:r w:rsidR="00261827" w:rsidRPr="002E143E">
              <w:t xml:space="preserve"> </w:t>
            </w:r>
          </w:p>
        </w:tc>
        <w:tc>
          <w:tcPr>
            <w:tcW w:w="1418" w:type="dxa"/>
          </w:tcPr>
          <w:p w:rsidR="001F2B59" w:rsidRPr="002E143E" w:rsidRDefault="001F2B59" w:rsidP="006B56AB">
            <w:pPr>
              <w:ind w:hanging="1"/>
              <w:jc w:val="center"/>
            </w:pPr>
            <w:r>
              <w:t>килограмм</w:t>
            </w:r>
          </w:p>
        </w:tc>
        <w:tc>
          <w:tcPr>
            <w:tcW w:w="1414" w:type="dxa"/>
            <w:tcBorders>
              <w:right w:val="single" w:sz="4" w:space="0" w:color="auto"/>
            </w:tcBorders>
          </w:tcPr>
          <w:p w:rsidR="001F2B59" w:rsidRPr="002E143E" w:rsidRDefault="001F2B59" w:rsidP="006B56AB"/>
        </w:tc>
        <w:tc>
          <w:tcPr>
            <w:tcW w:w="2552" w:type="dxa"/>
            <w:tcBorders>
              <w:right w:val="single" w:sz="4" w:space="0" w:color="auto"/>
            </w:tcBorders>
          </w:tcPr>
          <w:p w:rsidR="001F2B59" w:rsidRDefault="0007326E" w:rsidP="006B56AB">
            <w:pPr>
              <w:tabs>
                <w:tab w:val="left" w:pos="0"/>
              </w:tabs>
              <w:spacing w:line="240" w:lineRule="exact"/>
              <w:jc w:val="center"/>
              <w:rPr>
                <w:rFonts w:ascii="Times New Roman" w:hAnsi="Times New Roman"/>
              </w:rPr>
            </w:pPr>
            <w:r>
              <w:rPr>
                <w:rFonts w:ascii="Times New Roman" w:hAnsi="Times New Roman"/>
              </w:rPr>
              <w:t>450</w:t>
            </w:r>
          </w:p>
          <w:p w:rsidR="00490903" w:rsidRDefault="00490903" w:rsidP="0007326E">
            <w:pPr>
              <w:tabs>
                <w:tab w:val="left" w:pos="0"/>
              </w:tabs>
              <w:spacing w:line="240" w:lineRule="exact"/>
              <w:rPr>
                <w:rFonts w:ascii="Times New Roman" w:hAnsi="Times New Roman"/>
              </w:rPr>
            </w:pPr>
          </w:p>
          <w:p w:rsidR="00261827" w:rsidRPr="006C26B3" w:rsidRDefault="00261827" w:rsidP="006B56AB">
            <w:pPr>
              <w:tabs>
                <w:tab w:val="left" w:pos="0"/>
              </w:tabs>
              <w:spacing w:line="240" w:lineRule="exact"/>
              <w:jc w:val="center"/>
              <w:rPr>
                <w:rFonts w:ascii="Times New Roman" w:hAnsi="Times New Roman"/>
              </w:rPr>
            </w:pPr>
          </w:p>
        </w:tc>
      </w:tr>
      <w:tr w:rsidR="001F2B59" w:rsidRPr="006C26B3" w:rsidTr="009908AB">
        <w:trPr>
          <w:trHeight w:val="214"/>
        </w:trPr>
        <w:tc>
          <w:tcPr>
            <w:tcW w:w="567" w:type="dxa"/>
            <w:tcBorders>
              <w:top w:val="nil"/>
              <w:left w:val="nil"/>
              <w:bottom w:val="nil"/>
            </w:tcBorders>
            <w:tcMar>
              <w:left w:w="0" w:type="dxa"/>
              <w:right w:w="0" w:type="dxa"/>
            </w:tcMar>
            <w:vAlign w:val="center"/>
          </w:tcPr>
          <w:p w:rsidR="001F2B59" w:rsidRPr="006C26B3" w:rsidRDefault="001F2B59" w:rsidP="006B56AB">
            <w:pPr>
              <w:tabs>
                <w:tab w:val="left" w:pos="0"/>
              </w:tabs>
              <w:spacing w:line="240" w:lineRule="exact"/>
              <w:jc w:val="center"/>
              <w:rPr>
                <w:rFonts w:ascii="Times New Roman" w:hAnsi="Times New Roman"/>
              </w:rPr>
            </w:pPr>
          </w:p>
        </w:tc>
        <w:tc>
          <w:tcPr>
            <w:tcW w:w="562" w:type="dxa"/>
          </w:tcPr>
          <w:p w:rsidR="001F2B59" w:rsidRPr="006C26B3" w:rsidRDefault="001F2B59" w:rsidP="006B56AB">
            <w:pPr>
              <w:tabs>
                <w:tab w:val="left" w:pos="0"/>
              </w:tabs>
              <w:spacing w:line="240" w:lineRule="exact"/>
              <w:jc w:val="center"/>
              <w:rPr>
                <w:rFonts w:ascii="Times New Roman" w:hAnsi="Times New Roman"/>
                <w:noProof/>
              </w:rPr>
            </w:pPr>
            <w:r w:rsidRPr="006C26B3">
              <w:rPr>
                <w:rFonts w:ascii="Times New Roman" w:hAnsi="Times New Roman"/>
                <w:noProof/>
              </w:rPr>
              <w:t>2</w:t>
            </w:r>
          </w:p>
        </w:tc>
        <w:tc>
          <w:tcPr>
            <w:tcW w:w="4111" w:type="dxa"/>
          </w:tcPr>
          <w:p w:rsidR="001F2B59" w:rsidRPr="002E143E" w:rsidRDefault="00B31C60" w:rsidP="006B56AB">
            <w:r>
              <w:t>Вид изделия колбасного вареного</w:t>
            </w:r>
          </w:p>
        </w:tc>
        <w:tc>
          <w:tcPr>
            <w:tcW w:w="1418" w:type="dxa"/>
          </w:tcPr>
          <w:p w:rsidR="001F2B59" w:rsidRPr="002E143E" w:rsidRDefault="001F2B59" w:rsidP="006B56AB"/>
        </w:tc>
        <w:tc>
          <w:tcPr>
            <w:tcW w:w="1414" w:type="dxa"/>
            <w:tcBorders>
              <w:right w:val="single" w:sz="4" w:space="0" w:color="auto"/>
            </w:tcBorders>
          </w:tcPr>
          <w:p w:rsidR="001F2B59" w:rsidRPr="002E143E" w:rsidRDefault="00B31C60" w:rsidP="006B56AB">
            <w:r w:rsidRPr="00DB3AB7">
              <w:t>Сосиски</w:t>
            </w:r>
          </w:p>
        </w:tc>
        <w:tc>
          <w:tcPr>
            <w:tcW w:w="2552" w:type="dxa"/>
            <w:tcBorders>
              <w:right w:val="single" w:sz="4" w:space="0" w:color="auto"/>
            </w:tcBorders>
          </w:tcPr>
          <w:p w:rsidR="001F2B59" w:rsidRPr="006C26B3" w:rsidRDefault="001F2B59" w:rsidP="006B56AB">
            <w:pPr>
              <w:tabs>
                <w:tab w:val="left" w:pos="0"/>
              </w:tabs>
              <w:spacing w:line="240" w:lineRule="exact"/>
              <w:rPr>
                <w:rFonts w:ascii="Times New Roman" w:hAnsi="Times New Roman"/>
              </w:rPr>
            </w:pPr>
          </w:p>
        </w:tc>
      </w:tr>
      <w:tr w:rsidR="001F2B59" w:rsidRPr="006C26B3" w:rsidTr="009908AB">
        <w:trPr>
          <w:trHeight w:val="239"/>
        </w:trPr>
        <w:tc>
          <w:tcPr>
            <w:tcW w:w="567" w:type="dxa"/>
            <w:tcBorders>
              <w:top w:val="nil"/>
              <w:left w:val="nil"/>
              <w:bottom w:val="nil"/>
            </w:tcBorders>
            <w:tcMar>
              <w:left w:w="0" w:type="dxa"/>
              <w:right w:w="0" w:type="dxa"/>
            </w:tcMar>
            <w:vAlign w:val="center"/>
          </w:tcPr>
          <w:p w:rsidR="001F2B59" w:rsidRPr="006C26B3" w:rsidRDefault="001F2B59" w:rsidP="006B56AB">
            <w:pPr>
              <w:tabs>
                <w:tab w:val="left" w:pos="0"/>
              </w:tabs>
              <w:spacing w:line="240" w:lineRule="exact"/>
              <w:jc w:val="center"/>
              <w:rPr>
                <w:rFonts w:ascii="Times New Roman" w:hAnsi="Times New Roman"/>
              </w:rPr>
            </w:pPr>
          </w:p>
        </w:tc>
        <w:tc>
          <w:tcPr>
            <w:tcW w:w="562" w:type="dxa"/>
          </w:tcPr>
          <w:p w:rsidR="001F2B59" w:rsidRPr="006C26B3" w:rsidRDefault="001F2B59" w:rsidP="006B56AB">
            <w:pPr>
              <w:tabs>
                <w:tab w:val="left" w:pos="0"/>
              </w:tabs>
              <w:spacing w:line="240" w:lineRule="exact"/>
              <w:jc w:val="center"/>
              <w:rPr>
                <w:rFonts w:ascii="Times New Roman" w:hAnsi="Times New Roman"/>
                <w:noProof/>
              </w:rPr>
            </w:pPr>
          </w:p>
        </w:tc>
        <w:tc>
          <w:tcPr>
            <w:tcW w:w="4111" w:type="dxa"/>
          </w:tcPr>
          <w:p w:rsidR="001F2B59" w:rsidRPr="002E143E" w:rsidRDefault="00B31C60" w:rsidP="006B56AB">
            <w:pPr>
              <w:ind w:firstLine="2"/>
            </w:pPr>
            <w:r>
              <w:t>категория</w:t>
            </w:r>
          </w:p>
        </w:tc>
        <w:tc>
          <w:tcPr>
            <w:tcW w:w="1418" w:type="dxa"/>
          </w:tcPr>
          <w:p w:rsidR="001F2B59" w:rsidRPr="002E143E" w:rsidRDefault="001F2B59" w:rsidP="006B56AB"/>
        </w:tc>
        <w:tc>
          <w:tcPr>
            <w:tcW w:w="1414" w:type="dxa"/>
            <w:tcBorders>
              <w:right w:val="single" w:sz="4" w:space="0" w:color="auto"/>
            </w:tcBorders>
          </w:tcPr>
          <w:p w:rsidR="001F2B59" w:rsidRPr="002E143E" w:rsidRDefault="00B31C60" w:rsidP="006B56AB">
            <w:r>
              <w:t>Б</w:t>
            </w:r>
          </w:p>
        </w:tc>
        <w:tc>
          <w:tcPr>
            <w:tcW w:w="2552" w:type="dxa"/>
            <w:tcBorders>
              <w:right w:val="single" w:sz="4" w:space="0" w:color="auto"/>
            </w:tcBorders>
          </w:tcPr>
          <w:p w:rsidR="001F2B59" w:rsidRPr="006C26B3" w:rsidRDefault="001F2B59" w:rsidP="006B56AB">
            <w:pPr>
              <w:tabs>
                <w:tab w:val="left" w:pos="0"/>
              </w:tabs>
              <w:spacing w:line="240" w:lineRule="exact"/>
              <w:rPr>
                <w:rFonts w:ascii="Times New Roman" w:hAnsi="Times New Roman"/>
              </w:rPr>
            </w:pPr>
          </w:p>
        </w:tc>
      </w:tr>
    </w:tbl>
    <w:p w:rsidR="001F2B59" w:rsidRDefault="001F2B59" w:rsidP="000C1233">
      <w:pPr>
        <w:spacing w:after="0" w:line="240" w:lineRule="auto"/>
        <w:jc w:val="center"/>
        <w:rPr>
          <w:rFonts w:ascii="Times New Roman" w:hAnsi="Times New Roman"/>
          <w:u w:val="single"/>
        </w:rPr>
      </w:pPr>
    </w:p>
    <w:p w:rsidR="009C1CBD" w:rsidRPr="000C1233" w:rsidRDefault="009C1CBD" w:rsidP="000C1233">
      <w:pPr>
        <w:spacing w:after="0" w:line="240" w:lineRule="auto"/>
        <w:jc w:val="center"/>
        <w:rPr>
          <w:rFonts w:ascii="Times New Roman" w:hAnsi="Times New Roman"/>
          <w:u w:val="single"/>
        </w:rPr>
      </w:pPr>
    </w:p>
    <w:p w:rsidR="000C1233" w:rsidRPr="000C1233" w:rsidRDefault="000C1233" w:rsidP="000C1233">
      <w:pPr>
        <w:spacing w:after="0" w:line="240" w:lineRule="auto"/>
        <w:ind w:firstLine="708"/>
        <w:jc w:val="both"/>
        <w:rPr>
          <w:rFonts w:ascii="Times New Roman" w:hAnsi="Times New Roman"/>
          <w:iCs/>
        </w:rPr>
      </w:pPr>
    </w:p>
    <w:p w:rsidR="000C1233" w:rsidRPr="000C1233" w:rsidRDefault="000C1233" w:rsidP="000C1233">
      <w:pPr>
        <w:spacing w:after="0" w:line="240" w:lineRule="auto"/>
        <w:ind w:firstLine="708"/>
        <w:jc w:val="both"/>
        <w:rPr>
          <w:rFonts w:ascii="Times New Roman" w:hAnsi="Times New Roman"/>
          <w:iCs/>
        </w:rPr>
      </w:pPr>
    </w:p>
    <w:p w:rsidR="000C1233" w:rsidRPr="000C1233" w:rsidRDefault="000C1233" w:rsidP="000C1233">
      <w:pPr>
        <w:spacing w:after="0" w:line="240" w:lineRule="auto"/>
        <w:ind w:firstLine="708"/>
        <w:jc w:val="both"/>
        <w:rPr>
          <w:rFonts w:ascii="Times New Roman" w:hAnsi="Times New Roman"/>
          <w:iCs/>
        </w:rPr>
      </w:pPr>
    </w:p>
    <w:p w:rsidR="000C1233" w:rsidRPr="000C1233" w:rsidRDefault="000C1233" w:rsidP="000C1233">
      <w:pPr>
        <w:spacing w:after="0" w:line="240" w:lineRule="auto"/>
        <w:rPr>
          <w:rFonts w:ascii="Times New Roman" w:hAnsi="Times New Roman"/>
        </w:rPr>
      </w:pPr>
    </w:p>
    <w:p w:rsidR="000C1233" w:rsidRPr="000C1233" w:rsidRDefault="000C1233" w:rsidP="000C1233">
      <w:pPr>
        <w:spacing w:after="0" w:line="240" w:lineRule="auto"/>
        <w:rPr>
          <w:rFonts w:ascii="Times New Roman" w:hAnsi="Times New Roman"/>
        </w:rPr>
      </w:pPr>
    </w:p>
    <w:tbl>
      <w:tblPr>
        <w:tblW w:w="11696" w:type="dxa"/>
        <w:tblInd w:w="-106" w:type="dxa"/>
        <w:tblLook w:val="01E0"/>
      </w:tblPr>
      <w:tblGrid>
        <w:gridCol w:w="6735"/>
        <w:gridCol w:w="4961"/>
      </w:tblGrid>
      <w:tr w:rsidR="000C1233" w:rsidRPr="000C1233" w:rsidTr="000C1233">
        <w:trPr>
          <w:trHeight w:val="792"/>
        </w:trPr>
        <w:tc>
          <w:tcPr>
            <w:tcW w:w="6735" w:type="dxa"/>
          </w:tcPr>
          <w:p w:rsidR="000C1233" w:rsidRPr="000C1233" w:rsidRDefault="000C1233" w:rsidP="000C1233">
            <w:pPr>
              <w:spacing w:after="0" w:line="240" w:lineRule="auto"/>
              <w:jc w:val="both"/>
              <w:rPr>
                <w:rFonts w:ascii="Times New Roman" w:hAnsi="Times New Roman"/>
                <w:b/>
                <w:bCs/>
              </w:rPr>
            </w:pPr>
            <w:r w:rsidRPr="000C1233">
              <w:rPr>
                <w:rFonts w:ascii="Times New Roman" w:hAnsi="Times New Roman"/>
                <w:b/>
              </w:rPr>
              <w:t>от Поставщика:</w:t>
            </w:r>
          </w:p>
          <w:p w:rsidR="000C1233" w:rsidRPr="000C1233" w:rsidRDefault="000C1233" w:rsidP="000C1233">
            <w:pPr>
              <w:shd w:val="clear" w:color="auto" w:fill="FFFFFF"/>
              <w:spacing w:after="0" w:line="240" w:lineRule="auto"/>
              <w:ind w:hanging="24"/>
              <w:rPr>
                <w:rFonts w:ascii="Times New Roman" w:hAnsi="Times New Roman"/>
                <w:b/>
              </w:rPr>
            </w:pPr>
          </w:p>
        </w:tc>
        <w:tc>
          <w:tcPr>
            <w:tcW w:w="4961" w:type="dxa"/>
          </w:tcPr>
          <w:p w:rsidR="000C1233" w:rsidRPr="000C1233" w:rsidRDefault="000C1233" w:rsidP="000C1233">
            <w:pPr>
              <w:pStyle w:val="af2"/>
              <w:spacing w:after="0"/>
              <w:ind w:hanging="108"/>
              <w:rPr>
                <w:rFonts w:ascii="Times New Roman" w:hAnsi="Times New Roman"/>
                <w:b/>
              </w:rPr>
            </w:pPr>
            <w:r w:rsidRPr="000C1233">
              <w:rPr>
                <w:rFonts w:ascii="Times New Roman" w:hAnsi="Times New Roman"/>
                <w:bCs/>
              </w:rPr>
              <w:t>от Заказчика:</w:t>
            </w:r>
            <w:r w:rsidRPr="000C1233">
              <w:rPr>
                <w:rFonts w:ascii="Times New Roman" w:hAnsi="Times New Roman"/>
              </w:rPr>
              <w:t xml:space="preserve"> </w:t>
            </w:r>
          </w:p>
          <w:p w:rsidR="000C1233" w:rsidRDefault="000C1233" w:rsidP="000C1233">
            <w:pPr>
              <w:pStyle w:val="af2"/>
              <w:spacing w:after="0"/>
              <w:ind w:hanging="108"/>
              <w:rPr>
                <w:rFonts w:ascii="Times New Roman" w:hAnsi="Times New Roman"/>
              </w:rPr>
            </w:pPr>
            <w:r>
              <w:rPr>
                <w:rFonts w:ascii="Times New Roman" w:hAnsi="Times New Roman"/>
              </w:rPr>
              <w:t xml:space="preserve">ФКУ </w:t>
            </w:r>
            <w:proofErr w:type="spellStart"/>
            <w:r>
              <w:rPr>
                <w:rFonts w:ascii="Times New Roman" w:hAnsi="Times New Roman"/>
              </w:rPr>
              <w:t>Пемская</w:t>
            </w:r>
            <w:proofErr w:type="spellEnd"/>
            <w:r>
              <w:rPr>
                <w:rFonts w:ascii="Times New Roman" w:hAnsi="Times New Roman"/>
              </w:rPr>
              <w:t xml:space="preserve"> ВК</w:t>
            </w:r>
          </w:p>
          <w:p w:rsidR="000C1233" w:rsidRPr="000C1233" w:rsidRDefault="000C1233" w:rsidP="000C1233">
            <w:pPr>
              <w:pStyle w:val="af2"/>
              <w:spacing w:after="0"/>
              <w:ind w:hanging="108"/>
              <w:rPr>
                <w:rFonts w:ascii="Times New Roman" w:hAnsi="Times New Roman"/>
                <w:b/>
              </w:rPr>
            </w:pPr>
            <w:r w:rsidRPr="000C1233">
              <w:rPr>
                <w:rFonts w:ascii="Times New Roman" w:hAnsi="Times New Roman"/>
              </w:rPr>
              <w:t>Г</w:t>
            </w:r>
            <w:r w:rsidRPr="000C1233">
              <w:rPr>
                <w:rFonts w:ascii="Times New Roman" w:hAnsi="Times New Roman"/>
                <w:b/>
              </w:rPr>
              <w:t>УФСИН России по Пермскому краю</w:t>
            </w:r>
          </w:p>
        </w:tc>
      </w:tr>
    </w:tbl>
    <w:p w:rsidR="000C1233" w:rsidRPr="000C1233" w:rsidRDefault="000C1233" w:rsidP="000C1233">
      <w:pPr>
        <w:spacing w:after="0" w:line="240" w:lineRule="auto"/>
        <w:rPr>
          <w:rFonts w:ascii="Times New Roman" w:hAnsi="Times New Roman"/>
        </w:rPr>
      </w:pPr>
    </w:p>
    <w:tbl>
      <w:tblPr>
        <w:tblW w:w="10704" w:type="dxa"/>
        <w:tblInd w:w="-106" w:type="dxa"/>
        <w:tblLayout w:type="fixed"/>
        <w:tblLook w:val="01E0"/>
      </w:tblPr>
      <w:tblGrid>
        <w:gridCol w:w="6593"/>
        <w:gridCol w:w="4111"/>
      </w:tblGrid>
      <w:tr w:rsidR="000C1233" w:rsidRPr="000C1233" w:rsidTr="000C1233">
        <w:trPr>
          <w:trHeight w:val="80"/>
        </w:trPr>
        <w:tc>
          <w:tcPr>
            <w:tcW w:w="6593" w:type="dxa"/>
          </w:tcPr>
          <w:p w:rsidR="000C1233" w:rsidRPr="000C1233" w:rsidRDefault="000C1233" w:rsidP="000C1233">
            <w:pPr>
              <w:spacing w:after="0" w:line="240" w:lineRule="auto"/>
              <w:rPr>
                <w:rFonts w:ascii="Times New Roman" w:hAnsi="Times New Roman"/>
                <w:color w:val="000000"/>
              </w:rPr>
            </w:pPr>
            <w:r w:rsidRPr="000C1233">
              <w:rPr>
                <w:rFonts w:ascii="Times New Roman" w:hAnsi="Times New Roman"/>
                <w:color w:val="000000"/>
              </w:rPr>
              <w:t>____________________/______________/</w:t>
            </w:r>
            <w:r w:rsidRPr="000C1233">
              <w:rPr>
                <w:rFonts w:ascii="Times New Roman" w:hAnsi="Times New Roman"/>
              </w:rPr>
              <w:t xml:space="preserve">         </w:t>
            </w:r>
          </w:p>
        </w:tc>
        <w:tc>
          <w:tcPr>
            <w:tcW w:w="4111" w:type="dxa"/>
          </w:tcPr>
          <w:p w:rsidR="000C1233" w:rsidRPr="000C1233" w:rsidRDefault="000C1233" w:rsidP="000C1233">
            <w:pPr>
              <w:spacing w:after="0" w:line="240" w:lineRule="auto"/>
              <w:jc w:val="both"/>
              <w:rPr>
                <w:rFonts w:ascii="Times New Roman" w:hAnsi="Times New Roman"/>
                <w:b/>
                <w:bCs/>
              </w:rPr>
            </w:pPr>
            <w:r w:rsidRPr="000C1233">
              <w:rPr>
                <w:rFonts w:ascii="Times New Roman" w:hAnsi="Times New Roman"/>
              </w:rPr>
              <w:t xml:space="preserve"> _________________/________________/</w:t>
            </w:r>
          </w:p>
        </w:tc>
      </w:tr>
    </w:tbl>
    <w:p w:rsidR="000C1233" w:rsidRPr="000C1233" w:rsidRDefault="000C1233" w:rsidP="000C1233">
      <w:pPr>
        <w:tabs>
          <w:tab w:val="left" w:pos="7260"/>
        </w:tabs>
        <w:spacing w:after="0" w:line="240" w:lineRule="auto"/>
        <w:rPr>
          <w:rFonts w:ascii="Times New Roman" w:hAnsi="Times New Roman"/>
          <w:sz w:val="21"/>
          <w:szCs w:val="21"/>
        </w:rPr>
      </w:pPr>
      <w:r w:rsidRPr="000C1233">
        <w:rPr>
          <w:rFonts w:ascii="Times New Roman" w:hAnsi="Times New Roman"/>
          <w:sz w:val="21"/>
          <w:szCs w:val="21"/>
        </w:rPr>
        <w:t>М.П.</w:t>
      </w:r>
      <w:r w:rsidRPr="000C1233">
        <w:rPr>
          <w:rFonts w:ascii="Times New Roman" w:hAnsi="Times New Roman"/>
          <w:sz w:val="21"/>
          <w:szCs w:val="21"/>
        </w:rPr>
        <w:tab/>
        <w:t>М.П.</w:t>
      </w:r>
    </w:p>
    <w:p w:rsidR="000C1233" w:rsidRPr="000C1233" w:rsidRDefault="000C1233" w:rsidP="000C1233">
      <w:pPr>
        <w:shd w:val="clear" w:color="auto" w:fill="FFFFFF"/>
        <w:spacing w:after="0" w:line="240" w:lineRule="auto"/>
        <w:jc w:val="center"/>
        <w:rPr>
          <w:rFonts w:ascii="Times New Roman" w:eastAsia="Times New Roman" w:hAnsi="Times New Roman"/>
          <w:sz w:val="20"/>
          <w:szCs w:val="20"/>
          <w:lang w:eastAsia="ru-RU"/>
        </w:rPr>
      </w:pPr>
    </w:p>
    <w:p w:rsidR="000C1233" w:rsidRDefault="000C1233">
      <w:pPr>
        <w:shd w:val="clear" w:color="auto" w:fill="FFFFFF"/>
        <w:spacing w:after="0" w:line="240" w:lineRule="auto"/>
        <w:jc w:val="center"/>
        <w:rPr>
          <w:rFonts w:ascii="Times New Roman" w:eastAsia="Times New Roman" w:hAnsi="Times New Roman"/>
          <w:sz w:val="20"/>
          <w:szCs w:val="20"/>
          <w:lang w:eastAsia="ru-RU"/>
        </w:rPr>
      </w:pPr>
    </w:p>
    <w:p w:rsidR="000C1233" w:rsidRDefault="000C1233">
      <w:pPr>
        <w:shd w:val="clear" w:color="auto" w:fill="FFFFFF"/>
        <w:spacing w:after="0" w:line="240" w:lineRule="auto"/>
        <w:jc w:val="center"/>
        <w:rPr>
          <w:rFonts w:ascii="Times New Roman" w:eastAsia="Times New Roman" w:hAnsi="Times New Roman"/>
          <w:sz w:val="20"/>
          <w:szCs w:val="20"/>
          <w:lang w:eastAsia="ru-RU"/>
        </w:rPr>
      </w:pPr>
    </w:p>
    <w:p w:rsidR="000C1233" w:rsidRDefault="000C1233">
      <w:pPr>
        <w:shd w:val="clear" w:color="auto" w:fill="FFFFFF"/>
        <w:spacing w:after="0" w:line="240" w:lineRule="auto"/>
        <w:jc w:val="center"/>
        <w:rPr>
          <w:rFonts w:ascii="Times New Roman" w:eastAsia="Times New Roman" w:hAnsi="Times New Roman"/>
          <w:sz w:val="20"/>
          <w:szCs w:val="20"/>
          <w:lang w:eastAsia="ru-RU"/>
        </w:rPr>
      </w:pPr>
    </w:p>
    <w:p w:rsidR="000C1233" w:rsidRDefault="000C1233">
      <w:pPr>
        <w:shd w:val="clear" w:color="auto" w:fill="FFFFFF"/>
        <w:spacing w:after="0" w:line="240" w:lineRule="auto"/>
        <w:jc w:val="center"/>
        <w:rPr>
          <w:rFonts w:ascii="Times New Roman" w:eastAsia="Times New Roman" w:hAnsi="Times New Roman"/>
          <w:sz w:val="20"/>
          <w:szCs w:val="20"/>
          <w:lang w:eastAsia="ru-RU"/>
        </w:rPr>
      </w:pPr>
    </w:p>
    <w:sectPr w:rsidR="000C1233" w:rsidSect="00076D63">
      <w:footerReference w:type="even" r:id="rId14"/>
      <w:footerReference w:type="default" r:id="rId15"/>
      <w:pgSz w:w="11906" w:h="16838"/>
      <w:pgMar w:top="851" w:right="851" w:bottom="540" w:left="851" w:header="181"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447B" w:rsidRDefault="00A2447B">
      <w:pPr>
        <w:spacing w:after="0" w:line="240" w:lineRule="auto"/>
      </w:pPr>
      <w:r>
        <w:separator/>
      </w:r>
    </w:p>
  </w:endnote>
  <w:endnote w:type="continuationSeparator" w:id="0">
    <w:p w:rsidR="00A2447B" w:rsidRDefault="00A244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GaramondC">
    <w:altName w:val="Courier New"/>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ET">
    <w:altName w:val="Times New Roman"/>
    <w:panose1 w:val="00000000000000000000"/>
    <w:charset w:val="00"/>
    <w:family w:val="roman"/>
    <w:notTrueType/>
    <w:pitch w:val="default"/>
    <w:sig w:usb0="8026A520" w:usb1="007601E9" w:usb2="8050C0A0" w:usb3="0000C084" w:csb0="00000F2E" w:csb1="801FD984"/>
  </w:font>
  <w:font w:name="Arial Black">
    <w:panose1 w:val="020B0A04020102020204"/>
    <w:charset w:val="CC"/>
    <w:family w:val="swiss"/>
    <w:pitch w:val="variable"/>
    <w:sig w:usb0="A00002AF" w:usb1="400078FB"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NTTierce">
    <w:altName w:val="Times New Roman"/>
    <w:panose1 w:val="00000000000000000000"/>
    <w:charset w:val="00"/>
    <w:family w:val="auto"/>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Ariag">
    <w:altName w:val="Arial"/>
    <w:charset w:val="00"/>
    <w:family w:val="swiss"/>
    <w:pitch w:val="default"/>
    <w:sig w:usb0="00000000"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MS Sans Serif">
    <w:panose1 w:val="00000000000000000000"/>
    <w:charset w:val="00"/>
    <w:family w:val="swiss"/>
    <w:notTrueType/>
    <w:pitch w:val="variable"/>
    <w:sig w:usb0="00000203" w:usb1="00000000" w:usb2="00000000" w:usb3="00000000" w:csb0="00000005" w:csb1="00000000"/>
  </w:font>
  <w:font w:name="CG Times">
    <w:charset w:val="00"/>
    <w:family w:val="roman"/>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Peterburg">
    <w:altName w:val="Times New Roman"/>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ISOCPEUR">
    <w:altName w:val="Times New Roman"/>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E67" w:rsidRDefault="007B28CF">
    <w:pPr>
      <w:pStyle w:val="a5"/>
      <w:jc w:val="right"/>
    </w:pPr>
    <w:r>
      <w:fldChar w:fldCharType="begin"/>
    </w:r>
    <w:r w:rsidR="00F41B90">
      <w:instrText>PAGE   \* MERGEFORMAT</w:instrText>
    </w:r>
    <w:r>
      <w:fldChar w:fldCharType="separate"/>
    </w:r>
    <w:r w:rsidR="004E6983">
      <w:rPr>
        <w:noProof/>
      </w:rPr>
      <w:t>11</w:t>
    </w:r>
    <w:r>
      <w:rPr>
        <w:noProof/>
      </w:rPr>
      <w:fldChar w:fldCharType="end"/>
    </w:r>
  </w:p>
  <w:p w:rsidR="00286E67" w:rsidRDefault="00286E67">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E67" w:rsidRDefault="007B28CF">
    <w:r>
      <w:fldChar w:fldCharType="begin"/>
    </w:r>
    <w:r w:rsidR="00286E67">
      <w:instrText xml:space="preserve">PAGE  </w:instrText>
    </w:r>
    <w:r>
      <w:fldChar w:fldCharType="end"/>
    </w:r>
  </w:p>
  <w:p w:rsidR="00286E67" w:rsidRDefault="00286E67"/>
  <w:p w:rsidR="00286E67" w:rsidRDefault="00286E67"/>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E67" w:rsidRDefault="00286E67">
    <w:pPr>
      <w:pStyle w:val="a5"/>
      <w:jc w:val="right"/>
    </w:pPr>
  </w:p>
  <w:p w:rsidR="00286E67" w:rsidRDefault="00286E6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447B" w:rsidRDefault="00A2447B">
      <w:pPr>
        <w:spacing w:after="0" w:line="240" w:lineRule="auto"/>
      </w:pPr>
      <w:r>
        <w:separator/>
      </w:r>
    </w:p>
  </w:footnote>
  <w:footnote w:type="continuationSeparator" w:id="0">
    <w:p w:rsidR="00A2447B" w:rsidRDefault="00A2447B">
      <w:pPr>
        <w:spacing w:after="0" w:line="240" w:lineRule="auto"/>
      </w:pPr>
      <w:r>
        <w:continuationSeparator/>
      </w:r>
    </w:p>
  </w:footnote>
  <w:footnote w:id="1">
    <w:p w:rsidR="00286E67" w:rsidRPr="0066084B" w:rsidRDefault="00286E67" w:rsidP="00E35753">
      <w:pPr>
        <w:pStyle w:val="formattext"/>
        <w:spacing w:before="0" w:beforeAutospacing="0" w:after="0" w:afterAutospacing="0"/>
        <w:rPr>
          <w:sz w:val="14"/>
          <w:szCs w:val="14"/>
        </w:rPr>
      </w:pPr>
      <w:r w:rsidRPr="0066084B">
        <w:rPr>
          <w:sz w:val="14"/>
          <w:szCs w:val="14"/>
        </w:rPr>
        <w:footnoteRef/>
      </w:r>
      <w:r w:rsidRPr="0066084B">
        <w:rPr>
          <w:sz w:val="14"/>
          <w:szCs w:val="14"/>
        </w:rPr>
        <w:t xml:space="preserve"> </w:t>
      </w:r>
      <w:proofErr w:type="gramStart"/>
      <w:r w:rsidRPr="0066084B">
        <w:rPr>
          <w:sz w:val="14"/>
          <w:szCs w:val="14"/>
        </w:rPr>
        <w:t xml:space="preserve">Во всех случаях (за исключением случаев, предусмотренных </w:t>
      </w:r>
      <w:hyperlink r:id="rId1" w:history="1">
        <w:r w:rsidRPr="0066084B">
          <w:rPr>
            <w:rStyle w:val="a9"/>
            <w:sz w:val="14"/>
            <w:szCs w:val="14"/>
          </w:rPr>
          <w:t>пунктами 4</w:t>
        </w:r>
      </w:hyperlink>
      <w:r w:rsidRPr="0066084B">
        <w:rPr>
          <w:sz w:val="14"/>
          <w:szCs w:val="14"/>
        </w:rPr>
        <w:t>-</w:t>
      </w:r>
      <w:hyperlink r:id="rId2" w:history="1">
        <w:r w:rsidRPr="0066084B">
          <w:rPr>
            <w:rStyle w:val="a9"/>
            <w:sz w:val="14"/>
            <w:szCs w:val="14"/>
          </w:rPr>
          <w:t>8 Правил</w:t>
        </w:r>
      </w:hyperlink>
      <w:r w:rsidRPr="0066084B">
        <w:rPr>
          <w:sz w:val="14"/>
          <w:szCs w:val="1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N 1042 (Собрание законодательства Российской Федерации, 2017, N 36, ст.5458</w:t>
      </w:r>
      <w:proofErr w:type="gramEnd"/>
      <w:r w:rsidRPr="0066084B">
        <w:rPr>
          <w:sz w:val="14"/>
          <w:szCs w:val="14"/>
        </w:rPr>
        <w:t xml:space="preserve">; </w:t>
      </w:r>
      <w:proofErr w:type="gramStart"/>
      <w:r w:rsidRPr="0066084B">
        <w:rPr>
          <w:sz w:val="14"/>
          <w:szCs w:val="14"/>
        </w:rPr>
        <w:t xml:space="preserve">2019, N 32, ст.4721) (далее - Правила)), указывается значение, определяемое в соответствии с </w:t>
      </w:r>
      <w:hyperlink r:id="rId3" w:history="1">
        <w:r w:rsidRPr="0066084B">
          <w:rPr>
            <w:rStyle w:val="a9"/>
            <w:sz w:val="14"/>
            <w:szCs w:val="14"/>
          </w:rPr>
          <w:t>пунктом 3 Правил</w:t>
        </w:r>
      </w:hyperlink>
      <w:r w:rsidRPr="0066084B">
        <w:rPr>
          <w:sz w:val="14"/>
          <w:szCs w:val="14"/>
        </w:rPr>
        <w:t>:</w:t>
      </w:r>
      <w:proofErr w:type="gramEnd"/>
    </w:p>
    <w:p w:rsidR="00286E67" w:rsidRDefault="00286E67" w:rsidP="00E35753">
      <w:pPr>
        <w:pStyle w:val="formattext"/>
        <w:spacing w:before="0" w:beforeAutospacing="0" w:after="0" w:afterAutospacing="0"/>
        <w:rPr>
          <w:sz w:val="14"/>
          <w:szCs w:val="14"/>
        </w:rPr>
      </w:pPr>
      <w:proofErr w:type="gramStart"/>
      <w:r w:rsidRPr="0066084B">
        <w:rPr>
          <w:sz w:val="14"/>
          <w:szCs w:val="14"/>
        </w:rPr>
        <w:t>10 процентов цены государственного (муниципального) контракта (контракта) (этапа) в случае, если цена государственного (муниципального) контракта (контракта) (этапа) не превышает 3 млн. рублей;</w:t>
      </w:r>
      <w:r w:rsidRPr="0066084B">
        <w:rPr>
          <w:sz w:val="14"/>
          <w:szCs w:val="14"/>
        </w:rPr>
        <w:br/>
        <w:t>5 процентов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3 млн. рублей до 50 млн. рублей (включительно);</w:t>
      </w:r>
      <w:proofErr w:type="gramEnd"/>
      <w:r w:rsidRPr="0066084B">
        <w:rPr>
          <w:sz w:val="14"/>
          <w:szCs w:val="14"/>
        </w:rPr>
        <w:br/>
      </w:r>
      <w:proofErr w:type="gramStart"/>
      <w:r w:rsidRPr="0066084B">
        <w:rPr>
          <w:sz w:val="14"/>
          <w:szCs w:val="14"/>
        </w:rPr>
        <w:t>1 процент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50 млн. рублей до 100 млн. рублей (включительно);</w:t>
      </w:r>
      <w:proofErr w:type="gramEnd"/>
    </w:p>
    <w:p w:rsidR="00286E67" w:rsidRPr="0066084B" w:rsidRDefault="00286E67" w:rsidP="00E35753">
      <w:pPr>
        <w:pStyle w:val="formattext"/>
        <w:spacing w:before="0" w:beforeAutospacing="0" w:after="0" w:afterAutospacing="0"/>
        <w:rPr>
          <w:sz w:val="14"/>
          <w:szCs w:val="14"/>
        </w:rPr>
      </w:pPr>
    </w:p>
  </w:footnote>
  <w:footnote w:id="2">
    <w:p w:rsidR="00286E67" w:rsidRPr="0066084B" w:rsidRDefault="00286E67" w:rsidP="00E35753">
      <w:pPr>
        <w:pStyle w:val="formattext"/>
        <w:spacing w:before="0" w:beforeAutospacing="0" w:after="0" w:afterAutospacing="0"/>
        <w:rPr>
          <w:sz w:val="14"/>
          <w:szCs w:val="14"/>
        </w:rPr>
      </w:pPr>
    </w:p>
  </w:footnote>
  <w:footnote w:id="3">
    <w:p w:rsidR="00286E67" w:rsidRPr="0066084B" w:rsidRDefault="00286E67" w:rsidP="00E35753">
      <w:pPr>
        <w:pStyle w:val="formattext"/>
        <w:spacing w:before="0" w:beforeAutospacing="0" w:after="0" w:afterAutospacing="0"/>
        <w:rPr>
          <w:sz w:val="14"/>
          <w:szCs w:val="14"/>
        </w:rPr>
      </w:pPr>
    </w:p>
    <w:p w:rsidR="00286E67" w:rsidRPr="00FA5096" w:rsidRDefault="00286E67" w:rsidP="00E35753">
      <w:pPr>
        <w:pStyle w:val="formattext"/>
        <w:spacing w:before="0" w:beforeAutospacing="0" w:after="0" w:afterAutospacing="0"/>
        <w:rPr>
          <w:sz w:val="16"/>
          <w:szCs w:val="16"/>
        </w:rPr>
      </w:pPr>
    </w:p>
    <w:p w:rsidR="00286E67" w:rsidRPr="00FA5096" w:rsidRDefault="00286E67" w:rsidP="00E35753">
      <w:pPr>
        <w:pStyle w:val="af2"/>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styleLink w:val="621"/>
    <w:lvl w:ilvl="0">
      <w:start w:val="1"/>
      <w:numFmt w:val="decimal"/>
      <w:lvlText w:val="%1)"/>
      <w:lvlJc w:val="left"/>
      <w:pPr>
        <w:tabs>
          <w:tab w:val="num" w:pos="0"/>
        </w:tabs>
        <w:ind w:left="1494" w:hanging="360"/>
      </w:pPr>
    </w:lvl>
  </w:abstractNum>
  <w:abstractNum w:abstractNumId="1">
    <w:nsid w:val="00000003"/>
    <w:multiLevelType w:val="singleLevel"/>
    <w:tmpl w:val="00000003"/>
    <w:name w:val="WW8Num3"/>
    <w:styleLink w:val="13"/>
    <w:lvl w:ilvl="0">
      <w:start w:val="1"/>
      <w:numFmt w:val="bullet"/>
      <w:lvlText w:val=""/>
      <w:lvlJc w:val="left"/>
      <w:pPr>
        <w:tabs>
          <w:tab w:val="num" w:pos="786"/>
        </w:tabs>
        <w:ind w:left="786" w:hanging="360"/>
      </w:pPr>
      <w:rPr>
        <w:rFonts w:ascii="Symbol" w:hAnsi="Symbol" w:cs="Symbol"/>
      </w:rPr>
    </w:lvl>
  </w:abstractNum>
  <w:abstractNum w:abstractNumId="2">
    <w:nsid w:val="00000007"/>
    <w:multiLevelType w:val="multilevel"/>
    <w:tmpl w:val="00000007"/>
    <w:name w:val="WW8Num5"/>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3">
    <w:nsid w:val="0000000E"/>
    <w:multiLevelType w:val="singleLevel"/>
    <w:tmpl w:val="0000000E"/>
    <w:name w:val="WW8Num13"/>
    <w:styleLink w:val="1114"/>
    <w:lvl w:ilvl="0">
      <w:start w:val="1"/>
      <w:numFmt w:val="bullet"/>
      <w:pStyle w:val="1"/>
      <w:lvlText w:val=""/>
      <w:lvlJc w:val="left"/>
      <w:pPr>
        <w:tabs>
          <w:tab w:val="num" w:pos="360"/>
        </w:tabs>
        <w:ind w:left="360" w:hanging="360"/>
      </w:pPr>
      <w:rPr>
        <w:rFonts w:ascii="Wingdings" w:hAnsi="Wingdings"/>
      </w:rPr>
    </w:lvl>
  </w:abstractNum>
  <w:abstractNum w:abstractNumId="4">
    <w:nsid w:val="006F48EE"/>
    <w:multiLevelType w:val="hybridMultilevel"/>
    <w:tmpl w:val="368A9DC2"/>
    <w:styleLink w:val="7"/>
    <w:lvl w:ilvl="0" w:tplc="3D6CD63C">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5">
    <w:nsid w:val="01137546"/>
    <w:multiLevelType w:val="multilevel"/>
    <w:tmpl w:val="98B27C2C"/>
    <w:lvl w:ilvl="0">
      <w:start w:val="1"/>
      <w:numFmt w:val="decimal"/>
      <w:lvlText w:val="%1."/>
      <w:lvlJc w:val="left"/>
      <w:pPr>
        <w:ind w:left="360" w:hanging="360"/>
      </w:pPr>
    </w:lvl>
    <w:lvl w:ilvl="1">
      <w:start w:val="1"/>
      <w:numFmt w:val="decimal"/>
      <w:lvlText w:val="%1.%2."/>
      <w:lvlJc w:val="left"/>
      <w:pPr>
        <w:ind w:left="1040" w:hanging="360"/>
      </w:pPr>
    </w:lvl>
    <w:lvl w:ilvl="2">
      <w:start w:val="1"/>
      <w:numFmt w:val="decimal"/>
      <w:lvlText w:val="%1.%2.%3."/>
      <w:lvlJc w:val="left"/>
      <w:pPr>
        <w:ind w:left="2080" w:hanging="720"/>
      </w:pPr>
    </w:lvl>
    <w:lvl w:ilvl="3">
      <w:start w:val="1"/>
      <w:numFmt w:val="decimal"/>
      <w:lvlText w:val="%1.%2.%3.%4."/>
      <w:lvlJc w:val="left"/>
      <w:pPr>
        <w:ind w:left="2760" w:hanging="720"/>
      </w:pPr>
    </w:lvl>
    <w:lvl w:ilvl="4">
      <w:start w:val="1"/>
      <w:numFmt w:val="decimal"/>
      <w:lvlText w:val="%1.%2.%3.%4.%5."/>
      <w:lvlJc w:val="left"/>
      <w:pPr>
        <w:ind w:left="3800" w:hanging="1080"/>
      </w:pPr>
    </w:lvl>
    <w:lvl w:ilvl="5">
      <w:start w:val="1"/>
      <w:numFmt w:val="decimal"/>
      <w:lvlText w:val="%1.%2.%3.%4.%5.%6."/>
      <w:lvlJc w:val="left"/>
      <w:pPr>
        <w:ind w:left="4480" w:hanging="1080"/>
      </w:pPr>
    </w:lvl>
    <w:lvl w:ilvl="6">
      <w:start w:val="1"/>
      <w:numFmt w:val="decimal"/>
      <w:lvlText w:val="%1.%2.%3.%4.%5.%6.%7."/>
      <w:lvlJc w:val="left"/>
      <w:pPr>
        <w:ind w:left="5160" w:hanging="1080"/>
      </w:pPr>
    </w:lvl>
    <w:lvl w:ilvl="7">
      <w:start w:val="1"/>
      <w:numFmt w:val="decimal"/>
      <w:lvlText w:val="%1.%2.%3.%4.%5.%6.%7.%8."/>
      <w:lvlJc w:val="left"/>
      <w:pPr>
        <w:ind w:left="6200" w:hanging="1440"/>
      </w:pPr>
    </w:lvl>
    <w:lvl w:ilvl="8">
      <w:start w:val="1"/>
      <w:numFmt w:val="decimal"/>
      <w:lvlText w:val="%1.%2.%3.%4.%5.%6.%7.%8.%9."/>
      <w:lvlJc w:val="left"/>
      <w:pPr>
        <w:ind w:left="6880" w:hanging="1440"/>
      </w:pPr>
    </w:lvl>
  </w:abstractNum>
  <w:abstractNum w:abstractNumId="6">
    <w:nsid w:val="02F513B0"/>
    <w:multiLevelType w:val="multilevel"/>
    <w:tmpl w:val="02F513B0"/>
    <w:lvl w:ilvl="0">
      <w:start w:val="1"/>
      <w:numFmt w:val="decimal"/>
      <w:lvlText w:val="%1."/>
      <w:lvlJc w:val="left"/>
      <w:pPr>
        <w:tabs>
          <w:tab w:val="num" w:pos="360"/>
        </w:tabs>
        <w:ind w:left="360" w:hanging="360"/>
      </w:pPr>
      <w:rPr>
        <w:rFonts w:ascii="Times New Roman" w:eastAsia="Times New Roman" w:hAnsi="Times New Roman" w:cs="Arial"/>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04D05D24"/>
    <w:multiLevelType w:val="multilevel"/>
    <w:tmpl w:val="93CA5A6C"/>
    <w:name w:val="WW8Num22"/>
    <w:lvl w:ilvl="0">
      <w:start w:val="1"/>
      <w:numFmt w:val="decimal"/>
      <w:lvlText w:val="10.%1."/>
      <w:lvlJc w:val="left"/>
      <w:pPr>
        <w:ind w:left="1440" w:hanging="360"/>
      </w:pPr>
      <w:rPr>
        <w:rFonts w:hint="default"/>
        <w:sz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8">
    <w:nsid w:val="07DC31D7"/>
    <w:multiLevelType w:val="hybridMultilevel"/>
    <w:tmpl w:val="B66A9D60"/>
    <w:styleLink w:val="2421"/>
    <w:lvl w:ilvl="0" w:tplc="ADA41276">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9">
    <w:nsid w:val="0A4E79B0"/>
    <w:multiLevelType w:val="hybridMultilevel"/>
    <w:tmpl w:val="60B0A182"/>
    <w:styleLink w:val="11112133"/>
    <w:lvl w:ilvl="0" w:tplc="ADA41276">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0">
    <w:nsid w:val="114C41CF"/>
    <w:multiLevelType w:val="hybridMultilevel"/>
    <w:tmpl w:val="0C6AC038"/>
    <w:styleLink w:val="125"/>
    <w:lvl w:ilvl="0" w:tplc="0419000F">
      <w:start w:val="9"/>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5132721"/>
    <w:multiLevelType w:val="hybridMultilevel"/>
    <w:tmpl w:val="88047C12"/>
    <w:styleLink w:val="31"/>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74567AA"/>
    <w:multiLevelType w:val="hybridMultilevel"/>
    <w:tmpl w:val="43C2FCD8"/>
    <w:lvl w:ilvl="0" w:tplc="21DAFEF2">
      <w:start w:val="1"/>
      <w:numFmt w:val="russianLow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B8B4EC7"/>
    <w:multiLevelType w:val="multilevel"/>
    <w:tmpl w:val="476C6AE6"/>
    <w:styleLink w:val="123"/>
    <w:lvl w:ilvl="0">
      <w:start w:val="2"/>
      <w:numFmt w:val="decimal"/>
      <w:lvlText w:val="%1."/>
      <w:lvlJc w:val="left"/>
      <w:pPr>
        <w:ind w:left="450" w:hanging="450"/>
      </w:pPr>
      <w:rPr>
        <w:rFonts w:hint="default"/>
      </w:rPr>
    </w:lvl>
    <w:lvl w:ilvl="1">
      <w:start w:val="1"/>
      <w:numFmt w:val="decimal"/>
      <w:lvlText w:val="%2."/>
      <w:lvlJc w:val="left"/>
      <w:pPr>
        <w:ind w:left="1270" w:hanging="720"/>
      </w:pPr>
      <w:rPr>
        <w:rFonts w:ascii="Times New Roman" w:eastAsia="Times New Roman" w:hAnsi="Times New Roman" w:cs="Times New Roman"/>
      </w:rPr>
    </w:lvl>
    <w:lvl w:ilvl="2">
      <w:start w:val="1"/>
      <w:numFmt w:val="decimal"/>
      <w:lvlText w:val="%1.%2.%3."/>
      <w:lvlJc w:val="left"/>
      <w:pPr>
        <w:ind w:left="1820" w:hanging="720"/>
      </w:pPr>
      <w:rPr>
        <w:rFonts w:hint="default"/>
      </w:rPr>
    </w:lvl>
    <w:lvl w:ilvl="3">
      <w:start w:val="1"/>
      <w:numFmt w:val="decimal"/>
      <w:lvlText w:val="%1.%2.%3.%4."/>
      <w:lvlJc w:val="left"/>
      <w:pPr>
        <w:ind w:left="2730" w:hanging="1080"/>
      </w:pPr>
      <w:rPr>
        <w:rFonts w:hint="default"/>
      </w:rPr>
    </w:lvl>
    <w:lvl w:ilvl="4">
      <w:start w:val="1"/>
      <w:numFmt w:val="decimal"/>
      <w:lvlText w:val="%1.%2.%3.%4.%5."/>
      <w:lvlJc w:val="left"/>
      <w:pPr>
        <w:ind w:left="3280" w:hanging="1080"/>
      </w:pPr>
      <w:rPr>
        <w:rFonts w:hint="default"/>
      </w:rPr>
    </w:lvl>
    <w:lvl w:ilvl="5">
      <w:start w:val="1"/>
      <w:numFmt w:val="decimal"/>
      <w:lvlText w:val="%1.%2.%3.%4.%5.%6."/>
      <w:lvlJc w:val="left"/>
      <w:pPr>
        <w:ind w:left="4190" w:hanging="1440"/>
      </w:pPr>
      <w:rPr>
        <w:rFonts w:hint="default"/>
      </w:rPr>
    </w:lvl>
    <w:lvl w:ilvl="6">
      <w:start w:val="1"/>
      <w:numFmt w:val="decimal"/>
      <w:lvlText w:val="%1.%2.%3.%4.%5.%6.%7."/>
      <w:lvlJc w:val="left"/>
      <w:pPr>
        <w:ind w:left="5100" w:hanging="1800"/>
      </w:pPr>
      <w:rPr>
        <w:rFonts w:hint="default"/>
      </w:rPr>
    </w:lvl>
    <w:lvl w:ilvl="7">
      <w:start w:val="1"/>
      <w:numFmt w:val="decimal"/>
      <w:lvlText w:val="%1.%2.%3.%4.%5.%6.%7.%8."/>
      <w:lvlJc w:val="left"/>
      <w:pPr>
        <w:ind w:left="5650" w:hanging="1800"/>
      </w:pPr>
      <w:rPr>
        <w:rFonts w:hint="default"/>
      </w:rPr>
    </w:lvl>
    <w:lvl w:ilvl="8">
      <w:start w:val="1"/>
      <w:numFmt w:val="decimal"/>
      <w:lvlText w:val="%1.%2.%3.%4.%5.%6.%7.%8.%9."/>
      <w:lvlJc w:val="left"/>
      <w:pPr>
        <w:ind w:left="6560" w:hanging="2160"/>
      </w:pPr>
      <w:rPr>
        <w:rFonts w:hint="default"/>
      </w:rPr>
    </w:lvl>
  </w:abstractNum>
  <w:abstractNum w:abstractNumId="14">
    <w:nsid w:val="20576869"/>
    <w:multiLevelType w:val="hybridMultilevel"/>
    <w:tmpl w:val="73BEDF66"/>
    <w:lvl w:ilvl="0" w:tplc="CA92D4F6">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nsid w:val="232A4939"/>
    <w:multiLevelType w:val="hybridMultilevel"/>
    <w:tmpl w:val="8D92B6BE"/>
    <w:styleLink w:val="1115"/>
    <w:lvl w:ilvl="0" w:tplc="42CCEE46">
      <w:start w:val="1"/>
      <w:numFmt w:val="decimal"/>
      <w:lvlText w:val="%1."/>
      <w:lvlJc w:val="left"/>
      <w:pPr>
        <w:tabs>
          <w:tab w:val="num" w:pos="1040"/>
        </w:tabs>
        <w:ind w:left="10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7FF2CE8"/>
    <w:multiLevelType w:val="hybridMultilevel"/>
    <w:tmpl w:val="86340A0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9142678"/>
    <w:multiLevelType w:val="hybridMultilevel"/>
    <w:tmpl w:val="C0C0103A"/>
    <w:lvl w:ilvl="0" w:tplc="0F2211B2">
      <w:start w:val="1"/>
      <w:numFmt w:val="bullet"/>
      <w:pStyle w:val="a"/>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8">
    <w:nsid w:val="2B3427BD"/>
    <w:multiLevelType w:val="hybridMultilevel"/>
    <w:tmpl w:val="580E8060"/>
    <w:lvl w:ilvl="0" w:tplc="E64481F2">
      <w:start w:val="1"/>
      <w:numFmt w:val="decimal"/>
      <w:lvlText w:val="6.%1"/>
      <w:lvlJc w:val="left"/>
      <w:pPr>
        <w:ind w:left="644" w:hanging="360"/>
      </w:pPr>
      <w:rPr>
        <w:rFonts w:cs="Times New Roman"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5023B94"/>
    <w:multiLevelType w:val="hybridMultilevel"/>
    <w:tmpl w:val="CA76B9EC"/>
    <w:lvl w:ilvl="0" w:tplc="FFFFFFFF">
      <w:start w:val="1"/>
      <w:numFmt w:val="decimal"/>
      <w:lvlText w:val="%1."/>
      <w:lvlJc w:val="left"/>
      <w:pPr>
        <w:tabs>
          <w:tab w:val="num" w:pos="660"/>
        </w:tabs>
        <w:ind w:left="6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nsid w:val="37131FFE"/>
    <w:multiLevelType w:val="multilevel"/>
    <w:tmpl w:val="04E2C688"/>
    <w:lvl w:ilvl="0">
      <w:start w:val="7"/>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7701E8"/>
    <w:multiLevelType w:val="multilevel"/>
    <w:tmpl w:val="B2005DE2"/>
    <w:lvl w:ilvl="0">
      <w:start w:val="1"/>
      <w:numFmt w:val="decimal"/>
      <w:lvlText w:val="%1."/>
      <w:lvlJc w:val="left"/>
      <w:pPr>
        <w:ind w:left="786" w:hanging="360"/>
      </w:pPr>
      <w:rPr>
        <w:rFonts w:hint="default"/>
        <w:color w:val="auto"/>
      </w:rPr>
    </w:lvl>
    <w:lvl w:ilvl="1">
      <w:start w:val="7"/>
      <w:numFmt w:val="decimal"/>
      <w:isLgl/>
      <w:lvlText w:val="%1.%2."/>
      <w:lvlJc w:val="left"/>
      <w:pPr>
        <w:ind w:left="951" w:hanging="52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2">
    <w:nsid w:val="3A367C46"/>
    <w:multiLevelType w:val="hybridMultilevel"/>
    <w:tmpl w:val="C6B48646"/>
    <w:styleLink w:val="19"/>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3E837A28"/>
    <w:multiLevelType w:val="hybridMultilevel"/>
    <w:tmpl w:val="52D2C6BE"/>
    <w:lvl w:ilvl="0" w:tplc="E9CCE60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nsid w:val="3ED53952"/>
    <w:multiLevelType w:val="multilevel"/>
    <w:tmpl w:val="C47C57A4"/>
    <w:styleLink w:val="1111213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
    <w:nsid w:val="3F8A6353"/>
    <w:multiLevelType w:val="hybridMultilevel"/>
    <w:tmpl w:val="1054BC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0A53A3E"/>
    <w:multiLevelType w:val="multilevel"/>
    <w:tmpl w:val="90DCEAA0"/>
    <w:styleLink w:val="11115"/>
    <w:lvl w:ilvl="0">
      <w:start w:val="1"/>
      <w:numFmt w:val="decimal"/>
      <w:suff w:val="space"/>
      <w:lvlText w:val="%1."/>
      <w:lvlJc w:val="left"/>
      <w:pPr>
        <w:ind w:left="1135" w:firstLine="567"/>
      </w:pPr>
      <w:rPr>
        <w:rFonts w:ascii="Times New Roman" w:hAnsi="Times New Roman" w:cs="Times New Roman" w:hint="default"/>
        <w:b/>
        <w:bCs/>
        <w:i w:val="0"/>
        <w:iCs w:val="0"/>
        <w:caps w:val="0"/>
        <w:strike w:val="0"/>
        <w:dstrike w:val="0"/>
        <w:vanish w:val="0"/>
        <w:color w:val="000000"/>
        <w:sz w:val="24"/>
        <w:szCs w:val="24"/>
        <w:u w:val="none"/>
        <w:effect w:val="none"/>
        <w:vertAlign w:val="baseline"/>
      </w:rPr>
    </w:lvl>
    <w:lvl w:ilvl="1">
      <w:start w:val="1"/>
      <w:numFmt w:val="decimal"/>
      <w:lvlText w:val="14.%2."/>
      <w:lvlJc w:val="left"/>
      <w:pPr>
        <w:ind w:left="-127" w:firstLine="567"/>
      </w:pPr>
      <w:rPr>
        <w:rFonts w:cs="Times New Roman" w:hint="default"/>
        <w:b w:val="0"/>
        <w:bCs w:val="0"/>
        <w:i w:val="0"/>
        <w:iCs w:val="0"/>
        <w:caps w:val="0"/>
        <w:strike w:val="0"/>
        <w:dstrike w:val="0"/>
        <w:vanish w:val="0"/>
        <w:color w:val="auto"/>
        <w:sz w:val="24"/>
        <w:szCs w:val="24"/>
        <w:u w:val="none"/>
        <w:effect w:val="none"/>
        <w:vertAlign w:val="baseline"/>
      </w:rPr>
    </w:lvl>
    <w:lvl w:ilvl="2">
      <w:start w:val="1"/>
      <w:numFmt w:val="decimal"/>
      <w:suff w:val="space"/>
      <w:lvlText w:val="%1.%2.%3."/>
      <w:lvlJc w:val="left"/>
      <w:pPr>
        <w:ind w:left="426" w:firstLine="567"/>
      </w:pPr>
      <w:rPr>
        <w:rFonts w:ascii="Times New Roman" w:hAnsi="Times New Roman" w:cs="Times New Roman" w:hint="default"/>
        <w:b w:val="0"/>
        <w:bCs w:val="0"/>
        <w:i w:val="0"/>
        <w:iCs w:val="0"/>
        <w:caps w:val="0"/>
        <w:strike w:val="0"/>
        <w:dstrike w:val="0"/>
        <w:vanish w:val="0"/>
        <w:color w:val="000000"/>
        <w:sz w:val="24"/>
        <w:szCs w:val="24"/>
        <w:u w:val="none"/>
        <w:effect w:val="none"/>
        <w:vertAlign w:val="baseline"/>
      </w:rPr>
    </w:lvl>
    <w:lvl w:ilvl="3">
      <w:start w:val="1"/>
      <w:numFmt w:val="decimal"/>
      <w:suff w:val="space"/>
      <w:lvlText w:val="%1.%2.%3.%4."/>
      <w:lvlJc w:val="left"/>
      <w:pPr>
        <w:ind w:firstLine="567"/>
      </w:pPr>
      <w:rPr>
        <w:rFonts w:ascii="Times New Roman" w:hAnsi="Times New Roman" w:cs="Times New Roman" w:hint="default"/>
        <w:b w:val="0"/>
        <w:bCs w:val="0"/>
        <w:i w:val="0"/>
        <w:iCs w:val="0"/>
        <w:caps w:val="0"/>
        <w:strike w:val="0"/>
        <w:dstrike w:val="0"/>
        <w:vanish w:val="0"/>
        <w:color w:val="000000"/>
        <w:sz w:val="24"/>
        <w:szCs w:val="24"/>
        <w:u w:val="none"/>
        <w:effect w:val="none"/>
        <w:vertAlign w:val="baseline"/>
      </w:rPr>
    </w:lvl>
    <w:lvl w:ilvl="4">
      <w:start w:val="1"/>
      <w:numFmt w:val="lowerLetter"/>
      <w:lvlText w:val="(%5)"/>
      <w:lvlJc w:val="left"/>
      <w:pPr>
        <w:ind w:firstLine="567"/>
      </w:pPr>
      <w:rPr>
        <w:rFonts w:cs="Times New Roman"/>
      </w:rPr>
    </w:lvl>
    <w:lvl w:ilvl="5">
      <w:start w:val="1"/>
      <w:numFmt w:val="lowerRoman"/>
      <w:lvlText w:val="(%6)"/>
      <w:lvlJc w:val="left"/>
      <w:pPr>
        <w:ind w:firstLine="567"/>
      </w:pPr>
      <w:rPr>
        <w:rFonts w:cs="Times New Roman"/>
      </w:rPr>
    </w:lvl>
    <w:lvl w:ilvl="6">
      <w:start w:val="1"/>
      <w:numFmt w:val="decimal"/>
      <w:lvlText w:val="%7."/>
      <w:lvlJc w:val="left"/>
      <w:pPr>
        <w:ind w:firstLine="567"/>
      </w:pPr>
      <w:rPr>
        <w:rFonts w:cs="Times New Roman"/>
      </w:rPr>
    </w:lvl>
    <w:lvl w:ilvl="7">
      <w:start w:val="1"/>
      <w:numFmt w:val="lowerLetter"/>
      <w:lvlText w:val="%8."/>
      <w:lvlJc w:val="left"/>
      <w:pPr>
        <w:ind w:firstLine="567"/>
      </w:pPr>
      <w:rPr>
        <w:rFonts w:cs="Times New Roman"/>
      </w:rPr>
    </w:lvl>
    <w:lvl w:ilvl="8">
      <w:start w:val="1"/>
      <w:numFmt w:val="lowerRoman"/>
      <w:lvlText w:val="%9."/>
      <w:lvlJc w:val="left"/>
      <w:pPr>
        <w:ind w:firstLine="567"/>
      </w:pPr>
      <w:rPr>
        <w:rFonts w:cs="Times New Roman"/>
      </w:rPr>
    </w:lvl>
  </w:abstractNum>
  <w:abstractNum w:abstractNumId="27">
    <w:nsid w:val="46B42083"/>
    <w:multiLevelType w:val="multilevel"/>
    <w:tmpl w:val="792C2C08"/>
    <w:lvl w:ilvl="0">
      <w:start w:val="1"/>
      <w:numFmt w:val="decimal"/>
      <w:lvlText w:val="%1"/>
      <w:lvlJc w:val="left"/>
      <w:pPr>
        <w:tabs>
          <w:tab w:val="num" w:pos="432"/>
        </w:tabs>
        <w:ind w:left="432" w:hanging="432"/>
      </w:pPr>
      <w:rPr>
        <w:rFonts w:cs="Times New Roman"/>
      </w:rPr>
    </w:lvl>
    <w:lvl w:ilvl="1">
      <w:start w:val="1"/>
      <w:numFmt w:val="decimal"/>
      <w:pStyle w:val="11"/>
      <w:lvlText w:val="%1.%2"/>
      <w:lvlJc w:val="left"/>
      <w:pPr>
        <w:tabs>
          <w:tab w:val="num" w:pos="576"/>
        </w:tabs>
        <w:ind w:left="576" w:hanging="576"/>
      </w:pPr>
      <w:rPr>
        <w:rFonts w:cs="Times New Roman"/>
      </w:rPr>
    </w:lvl>
    <w:lvl w:ilvl="2">
      <w:start w:val="1"/>
      <w:numFmt w:val="decimal"/>
      <w:pStyle w:val="111"/>
      <w:lvlText w:val="%1.%2.%3"/>
      <w:lvlJc w:val="left"/>
      <w:pPr>
        <w:tabs>
          <w:tab w:val="num" w:pos="1440"/>
        </w:tabs>
        <w:ind w:left="144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8">
    <w:nsid w:val="49E630A2"/>
    <w:multiLevelType w:val="hybridMultilevel"/>
    <w:tmpl w:val="D6BC6E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CD7285F"/>
    <w:multiLevelType w:val="hybridMultilevel"/>
    <w:tmpl w:val="C5CCACB4"/>
    <w:styleLink w:val="8"/>
    <w:lvl w:ilvl="0" w:tplc="906E373E">
      <w:start w:val="1"/>
      <w:numFmt w:val="bullet"/>
      <w:suff w:val="space"/>
      <w:lvlText w:val=""/>
      <w:lvlJc w:val="left"/>
      <w:pPr>
        <w:ind w:left="0" w:firstLine="567"/>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0">
    <w:nsid w:val="4D8B0159"/>
    <w:multiLevelType w:val="multilevel"/>
    <w:tmpl w:val="5E38055C"/>
    <w:lvl w:ilvl="0">
      <w:start w:val="6"/>
      <w:numFmt w:val="decimal"/>
      <w:lvlText w:val="%1."/>
      <w:lvlJc w:val="left"/>
      <w:pPr>
        <w:ind w:left="360" w:hanging="360"/>
      </w:pPr>
      <w:rPr>
        <w:rFonts w:hint="default"/>
        <w:b w:val="0"/>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0395034"/>
    <w:multiLevelType w:val="multilevel"/>
    <w:tmpl w:val="C0A047E0"/>
    <w:lvl w:ilvl="0">
      <w:start w:val="1"/>
      <w:numFmt w:val="decimal"/>
      <w:pStyle w:val="10"/>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32">
    <w:nsid w:val="50D94EBA"/>
    <w:multiLevelType w:val="hybridMultilevel"/>
    <w:tmpl w:val="16A64EEA"/>
    <w:styleLink w:val="11113"/>
    <w:lvl w:ilvl="0" w:tplc="CA022598">
      <w:start w:val="5"/>
      <w:numFmt w:val="decimal"/>
      <w:lvlText w:val="%1."/>
      <w:lvlJc w:val="left"/>
      <w:pPr>
        <w:tabs>
          <w:tab w:val="num" w:pos="720"/>
        </w:tabs>
        <w:ind w:left="720" w:hanging="360"/>
      </w:pPr>
      <w:rPr>
        <w:rFonts w:cs="Times New Roman" w:hint="default"/>
      </w:rPr>
    </w:lvl>
    <w:lvl w:ilvl="1" w:tplc="AE20B852" w:tentative="1">
      <w:start w:val="1"/>
      <w:numFmt w:val="lowerLetter"/>
      <w:lvlText w:val="%2."/>
      <w:lvlJc w:val="left"/>
      <w:pPr>
        <w:ind w:left="1440" w:hanging="360"/>
      </w:pPr>
      <w:rPr>
        <w:rFonts w:cs="Times New Roman"/>
      </w:rPr>
    </w:lvl>
    <w:lvl w:ilvl="2" w:tplc="AF7005AA" w:tentative="1">
      <w:start w:val="1"/>
      <w:numFmt w:val="lowerRoman"/>
      <w:lvlText w:val="%3."/>
      <w:lvlJc w:val="right"/>
      <w:pPr>
        <w:ind w:left="2160" w:hanging="180"/>
      </w:pPr>
      <w:rPr>
        <w:rFonts w:cs="Times New Roman"/>
      </w:rPr>
    </w:lvl>
    <w:lvl w:ilvl="3" w:tplc="C42ECC4E" w:tentative="1">
      <w:start w:val="1"/>
      <w:numFmt w:val="decimal"/>
      <w:lvlText w:val="%4."/>
      <w:lvlJc w:val="left"/>
      <w:pPr>
        <w:ind w:left="2880" w:hanging="360"/>
      </w:pPr>
      <w:rPr>
        <w:rFonts w:cs="Times New Roman"/>
      </w:rPr>
    </w:lvl>
    <w:lvl w:ilvl="4" w:tplc="502ABAE4" w:tentative="1">
      <w:start w:val="1"/>
      <w:numFmt w:val="lowerLetter"/>
      <w:lvlText w:val="%5."/>
      <w:lvlJc w:val="left"/>
      <w:pPr>
        <w:ind w:left="3600" w:hanging="360"/>
      </w:pPr>
      <w:rPr>
        <w:rFonts w:cs="Times New Roman"/>
      </w:rPr>
    </w:lvl>
    <w:lvl w:ilvl="5" w:tplc="52E81F7E" w:tentative="1">
      <w:start w:val="1"/>
      <w:numFmt w:val="lowerRoman"/>
      <w:lvlText w:val="%6."/>
      <w:lvlJc w:val="right"/>
      <w:pPr>
        <w:ind w:left="4320" w:hanging="180"/>
      </w:pPr>
      <w:rPr>
        <w:rFonts w:cs="Times New Roman"/>
      </w:rPr>
    </w:lvl>
    <w:lvl w:ilvl="6" w:tplc="A494597C" w:tentative="1">
      <w:start w:val="1"/>
      <w:numFmt w:val="decimal"/>
      <w:lvlText w:val="%7."/>
      <w:lvlJc w:val="left"/>
      <w:pPr>
        <w:ind w:left="5040" w:hanging="360"/>
      </w:pPr>
      <w:rPr>
        <w:rFonts w:cs="Times New Roman"/>
      </w:rPr>
    </w:lvl>
    <w:lvl w:ilvl="7" w:tplc="3D147382" w:tentative="1">
      <w:start w:val="1"/>
      <w:numFmt w:val="lowerLetter"/>
      <w:lvlText w:val="%8."/>
      <w:lvlJc w:val="left"/>
      <w:pPr>
        <w:ind w:left="5760" w:hanging="360"/>
      </w:pPr>
      <w:rPr>
        <w:rFonts w:cs="Times New Roman"/>
      </w:rPr>
    </w:lvl>
    <w:lvl w:ilvl="8" w:tplc="A0B85EC4" w:tentative="1">
      <w:start w:val="1"/>
      <w:numFmt w:val="lowerRoman"/>
      <w:lvlText w:val="%9."/>
      <w:lvlJc w:val="right"/>
      <w:pPr>
        <w:ind w:left="6480" w:hanging="180"/>
      </w:pPr>
      <w:rPr>
        <w:rFonts w:cs="Times New Roman"/>
      </w:rPr>
    </w:lvl>
  </w:abstractNum>
  <w:abstractNum w:abstractNumId="33">
    <w:nsid w:val="53B0549B"/>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nsid w:val="56D029E0"/>
    <w:multiLevelType w:val="hybridMultilevel"/>
    <w:tmpl w:val="6248FD56"/>
    <w:styleLink w:val="1113"/>
    <w:lvl w:ilvl="0" w:tplc="3C0E5320">
      <w:start w:val="1"/>
      <w:numFmt w:val="bullet"/>
      <w:lvlText w:val=""/>
      <w:lvlJc w:val="left"/>
      <w:pPr>
        <w:tabs>
          <w:tab w:val="num" w:pos="360"/>
        </w:tabs>
        <w:ind w:left="360" w:hanging="360"/>
      </w:pPr>
      <w:rPr>
        <w:rFonts w:ascii="Symbol" w:hAnsi="Symbol" w:hint="default"/>
      </w:rPr>
    </w:lvl>
    <w:lvl w:ilvl="1" w:tplc="8B105FE6" w:tentative="1">
      <w:start w:val="1"/>
      <w:numFmt w:val="bullet"/>
      <w:lvlText w:val="o"/>
      <w:lvlJc w:val="left"/>
      <w:pPr>
        <w:tabs>
          <w:tab w:val="num" w:pos="2378"/>
        </w:tabs>
        <w:ind w:left="2378" w:hanging="360"/>
      </w:pPr>
      <w:rPr>
        <w:rFonts w:ascii="Courier New" w:hAnsi="Courier New" w:cs="Courier New" w:hint="default"/>
      </w:rPr>
    </w:lvl>
    <w:lvl w:ilvl="2" w:tplc="66F67FA4" w:tentative="1">
      <w:start w:val="1"/>
      <w:numFmt w:val="bullet"/>
      <w:lvlText w:val=""/>
      <w:lvlJc w:val="left"/>
      <w:pPr>
        <w:tabs>
          <w:tab w:val="num" w:pos="3098"/>
        </w:tabs>
        <w:ind w:left="3098" w:hanging="360"/>
      </w:pPr>
      <w:rPr>
        <w:rFonts w:ascii="Wingdings" w:hAnsi="Wingdings" w:hint="default"/>
      </w:rPr>
    </w:lvl>
    <w:lvl w:ilvl="3" w:tplc="1AC8CB32" w:tentative="1">
      <w:start w:val="1"/>
      <w:numFmt w:val="bullet"/>
      <w:lvlText w:val=""/>
      <w:lvlJc w:val="left"/>
      <w:pPr>
        <w:tabs>
          <w:tab w:val="num" w:pos="3818"/>
        </w:tabs>
        <w:ind w:left="3818" w:hanging="360"/>
      </w:pPr>
      <w:rPr>
        <w:rFonts w:ascii="Symbol" w:hAnsi="Symbol" w:hint="default"/>
      </w:rPr>
    </w:lvl>
    <w:lvl w:ilvl="4" w:tplc="B162A48A" w:tentative="1">
      <w:start w:val="1"/>
      <w:numFmt w:val="bullet"/>
      <w:lvlText w:val="o"/>
      <w:lvlJc w:val="left"/>
      <w:pPr>
        <w:tabs>
          <w:tab w:val="num" w:pos="4538"/>
        </w:tabs>
        <w:ind w:left="4538" w:hanging="360"/>
      </w:pPr>
      <w:rPr>
        <w:rFonts w:ascii="Courier New" w:hAnsi="Courier New" w:cs="Courier New" w:hint="default"/>
      </w:rPr>
    </w:lvl>
    <w:lvl w:ilvl="5" w:tplc="AB1C0336" w:tentative="1">
      <w:start w:val="1"/>
      <w:numFmt w:val="bullet"/>
      <w:lvlText w:val=""/>
      <w:lvlJc w:val="left"/>
      <w:pPr>
        <w:tabs>
          <w:tab w:val="num" w:pos="5258"/>
        </w:tabs>
        <w:ind w:left="5258" w:hanging="360"/>
      </w:pPr>
      <w:rPr>
        <w:rFonts w:ascii="Wingdings" w:hAnsi="Wingdings" w:hint="default"/>
      </w:rPr>
    </w:lvl>
    <w:lvl w:ilvl="6" w:tplc="A93E4606" w:tentative="1">
      <w:start w:val="1"/>
      <w:numFmt w:val="bullet"/>
      <w:lvlText w:val=""/>
      <w:lvlJc w:val="left"/>
      <w:pPr>
        <w:tabs>
          <w:tab w:val="num" w:pos="5978"/>
        </w:tabs>
        <w:ind w:left="5978" w:hanging="360"/>
      </w:pPr>
      <w:rPr>
        <w:rFonts w:ascii="Symbol" w:hAnsi="Symbol" w:hint="default"/>
      </w:rPr>
    </w:lvl>
    <w:lvl w:ilvl="7" w:tplc="E95AD198" w:tentative="1">
      <w:start w:val="1"/>
      <w:numFmt w:val="bullet"/>
      <w:lvlText w:val="o"/>
      <w:lvlJc w:val="left"/>
      <w:pPr>
        <w:tabs>
          <w:tab w:val="num" w:pos="6698"/>
        </w:tabs>
        <w:ind w:left="6698" w:hanging="360"/>
      </w:pPr>
      <w:rPr>
        <w:rFonts w:ascii="Courier New" w:hAnsi="Courier New" w:cs="Courier New" w:hint="default"/>
      </w:rPr>
    </w:lvl>
    <w:lvl w:ilvl="8" w:tplc="52B8F2A6" w:tentative="1">
      <w:start w:val="1"/>
      <w:numFmt w:val="bullet"/>
      <w:lvlText w:val=""/>
      <w:lvlJc w:val="left"/>
      <w:pPr>
        <w:tabs>
          <w:tab w:val="num" w:pos="7418"/>
        </w:tabs>
        <w:ind w:left="7418" w:hanging="360"/>
      </w:pPr>
      <w:rPr>
        <w:rFonts w:ascii="Wingdings" w:hAnsi="Wingdings" w:hint="default"/>
      </w:rPr>
    </w:lvl>
  </w:abstractNum>
  <w:abstractNum w:abstractNumId="35">
    <w:nsid w:val="584A5F29"/>
    <w:multiLevelType w:val="hybridMultilevel"/>
    <w:tmpl w:val="C22A4F58"/>
    <w:styleLink w:val="1621"/>
    <w:lvl w:ilvl="0" w:tplc="04190001">
      <w:start w:val="1"/>
      <w:numFmt w:val="bullet"/>
      <w:lvlText w:val=""/>
      <w:lvlJc w:val="left"/>
      <w:pPr>
        <w:tabs>
          <w:tab w:val="num" w:pos="862"/>
        </w:tabs>
        <w:ind w:left="862" w:hanging="360"/>
      </w:pPr>
      <w:rPr>
        <w:rFonts w:ascii="Symbol" w:hAnsi="Symbol" w:hint="default"/>
      </w:rPr>
    </w:lvl>
    <w:lvl w:ilvl="1" w:tplc="04190003" w:tentative="1">
      <w:start w:val="1"/>
      <w:numFmt w:val="bullet"/>
      <w:lvlText w:val="o"/>
      <w:lvlJc w:val="left"/>
      <w:pPr>
        <w:tabs>
          <w:tab w:val="num" w:pos="1582"/>
        </w:tabs>
        <w:ind w:left="1582" w:hanging="360"/>
      </w:pPr>
      <w:rPr>
        <w:rFonts w:ascii="Courier New" w:hAnsi="Courier New" w:cs="Courier New" w:hint="default"/>
      </w:rPr>
    </w:lvl>
    <w:lvl w:ilvl="2" w:tplc="04190005" w:tentative="1">
      <w:start w:val="1"/>
      <w:numFmt w:val="bullet"/>
      <w:lvlText w:val=""/>
      <w:lvlJc w:val="left"/>
      <w:pPr>
        <w:tabs>
          <w:tab w:val="num" w:pos="2302"/>
        </w:tabs>
        <w:ind w:left="2302" w:hanging="360"/>
      </w:pPr>
      <w:rPr>
        <w:rFonts w:ascii="Wingdings" w:hAnsi="Wingdings" w:hint="default"/>
      </w:rPr>
    </w:lvl>
    <w:lvl w:ilvl="3" w:tplc="04190001" w:tentative="1">
      <w:start w:val="1"/>
      <w:numFmt w:val="bullet"/>
      <w:lvlText w:val=""/>
      <w:lvlJc w:val="left"/>
      <w:pPr>
        <w:tabs>
          <w:tab w:val="num" w:pos="3022"/>
        </w:tabs>
        <w:ind w:left="3022" w:hanging="360"/>
      </w:pPr>
      <w:rPr>
        <w:rFonts w:ascii="Symbol" w:hAnsi="Symbol" w:hint="default"/>
      </w:rPr>
    </w:lvl>
    <w:lvl w:ilvl="4" w:tplc="04190003" w:tentative="1">
      <w:start w:val="1"/>
      <w:numFmt w:val="bullet"/>
      <w:lvlText w:val="o"/>
      <w:lvlJc w:val="left"/>
      <w:pPr>
        <w:tabs>
          <w:tab w:val="num" w:pos="3742"/>
        </w:tabs>
        <w:ind w:left="3742" w:hanging="360"/>
      </w:pPr>
      <w:rPr>
        <w:rFonts w:ascii="Courier New" w:hAnsi="Courier New" w:cs="Courier New" w:hint="default"/>
      </w:rPr>
    </w:lvl>
    <w:lvl w:ilvl="5" w:tplc="04190005" w:tentative="1">
      <w:start w:val="1"/>
      <w:numFmt w:val="bullet"/>
      <w:lvlText w:val=""/>
      <w:lvlJc w:val="left"/>
      <w:pPr>
        <w:tabs>
          <w:tab w:val="num" w:pos="4462"/>
        </w:tabs>
        <w:ind w:left="4462" w:hanging="360"/>
      </w:pPr>
      <w:rPr>
        <w:rFonts w:ascii="Wingdings" w:hAnsi="Wingdings" w:hint="default"/>
      </w:rPr>
    </w:lvl>
    <w:lvl w:ilvl="6" w:tplc="04190001" w:tentative="1">
      <w:start w:val="1"/>
      <w:numFmt w:val="bullet"/>
      <w:lvlText w:val=""/>
      <w:lvlJc w:val="left"/>
      <w:pPr>
        <w:tabs>
          <w:tab w:val="num" w:pos="5182"/>
        </w:tabs>
        <w:ind w:left="5182" w:hanging="360"/>
      </w:pPr>
      <w:rPr>
        <w:rFonts w:ascii="Symbol" w:hAnsi="Symbol" w:hint="default"/>
      </w:rPr>
    </w:lvl>
    <w:lvl w:ilvl="7" w:tplc="04190003" w:tentative="1">
      <w:start w:val="1"/>
      <w:numFmt w:val="bullet"/>
      <w:lvlText w:val="o"/>
      <w:lvlJc w:val="left"/>
      <w:pPr>
        <w:tabs>
          <w:tab w:val="num" w:pos="5902"/>
        </w:tabs>
        <w:ind w:left="5902" w:hanging="360"/>
      </w:pPr>
      <w:rPr>
        <w:rFonts w:ascii="Courier New" w:hAnsi="Courier New" w:cs="Courier New" w:hint="default"/>
      </w:rPr>
    </w:lvl>
    <w:lvl w:ilvl="8" w:tplc="04190005" w:tentative="1">
      <w:start w:val="1"/>
      <w:numFmt w:val="bullet"/>
      <w:lvlText w:val=""/>
      <w:lvlJc w:val="left"/>
      <w:pPr>
        <w:tabs>
          <w:tab w:val="num" w:pos="6622"/>
        </w:tabs>
        <w:ind w:left="6622" w:hanging="360"/>
      </w:pPr>
      <w:rPr>
        <w:rFonts w:ascii="Wingdings" w:hAnsi="Wingdings" w:hint="default"/>
      </w:rPr>
    </w:lvl>
  </w:abstractNum>
  <w:abstractNum w:abstractNumId="36">
    <w:nsid w:val="5CFB616E"/>
    <w:multiLevelType w:val="hybridMultilevel"/>
    <w:tmpl w:val="28C2EF34"/>
    <w:styleLink w:val="1111"/>
    <w:lvl w:ilvl="0" w:tplc="29B0A6F8">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80"/>
        </w:tabs>
        <w:ind w:left="2880" w:hanging="360"/>
      </w:pPr>
      <w:rPr>
        <w:rFonts w:ascii="Courier New" w:hAnsi="Courier New" w:cs="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cs="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cs="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37">
    <w:nsid w:val="5F905C62"/>
    <w:multiLevelType w:val="hybridMultilevel"/>
    <w:tmpl w:val="85C8ADF6"/>
    <w:lvl w:ilvl="0" w:tplc="0419000F">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8183D93"/>
    <w:multiLevelType w:val="hybridMultilevel"/>
    <w:tmpl w:val="93D0FC88"/>
    <w:styleLink w:val="1132"/>
    <w:lvl w:ilvl="0" w:tplc="32A8A7F4">
      <w:start w:val="1"/>
      <w:numFmt w:val="decimal"/>
      <w:lvlText w:val="%1)"/>
      <w:lvlJc w:val="left"/>
      <w:pPr>
        <w:ind w:left="1407" w:hanging="840"/>
      </w:pPr>
      <w:rPr>
        <w:rFonts w:hint="default"/>
      </w:rPr>
    </w:lvl>
    <w:lvl w:ilvl="1" w:tplc="D278E2DE" w:tentative="1">
      <w:start w:val="1"/>
      <w:numFmt w:val="lowerLetter"/>
      <w:lvlText w:val="%2."/>
      <w:lvlJc w:val="left"/>
      <w:pPr>
        <w:ind w:left="1647" w:hanging="360"/>
      </w:pPr>
    </w:lvl>
    <w:lvl w:ilvl="2" w:tplc="10F262F0" w:tentative="1">
      <w:start w:val="1"/>
      <w:numFmt w:val="lowerRoman"/>
      <w:lvlText w:val="%3."/>
      <w:lvlJc w:val="right"/>
      <w:pPr>
        <w:ind w:left="2367" w:hanging="180"/>
      </w:pPr>
    </w:lvl>
    <w:lvl w:ilvl="3" w:tplc="EFF6481C" w:tentative="1">
      <w:start w:val="1"/>
      <w:numFmt w:val="decimal"/>
      <w:lvlText w:val="%4."/>
      <w:lvlJc w:val="left"/>
      <w:pPr>
        <w:ind w:left="3087" w:hanging="360"/>
      </w:pPr>
    </w:lvl>
    <w:lvl w:ilvl="4" w:tplc="DDBADBD0" w:tentative="1">
      <w:start w:val="1"/>
      <w:numFmt w:val="lowerLetter"/>
      <w:lvlText w:val="%5."/>
      <w:lvlJc w:val="left"/>
      <w:pPr>
        <w:ind w:left="3807" w:hanging="360"/>
      </w:pPr>
    </w:lvl>
    <w:lvl w:ilvl="5" w:tplc="3FB0D668" w:tentative="1">
      <w:start w:val="1"/>
      <w:numFmt w:val="lowerRoman"/>
      <w:lvlText w:val="%6."/>
      <w:lvlJc w:val="right"/>
      <w:pPr>
        <w:ind w:left="4527" w:hanging="180"/>
      </w:pPr>
    </w:lvl>
    <w:lvl w:ilvl="6" w:tplc="0256FC3C" w:tentative="1">
      <w:start w:val="1"/>
      <w:numFmt w:val="decimal"/>
      <w:lvlText w:val="%7."/>
      <w:lvlJc w:val="left"/>
      <w:pPr>
        <w:ind w:left="5247" w:hanging="360"/>
      </w:pPr>
    </w:lvl>
    <w:lvl w:ilvl="7" w:tplc="5366EDE6" w:tentative="1">
      <w:start w:val="1"/>
      <w:numFmt w:val="lowerLetter"/>
      <w:lvlText w:val="%8."/>
      <w:lvlJc w:val="left"/>
      <w:pPr>
        <w:ind w:left="5967" w:hanging="360"/>
      </w:pPr>
    </w:lvl>
    <w:lvl w:ilvl="8" w:tplc="30545CE4" w:tentative="1">
      <w:start w:val="1"/>
      <w:numFmt w:val="lowerRoman"/>
      <w:lvlText w:val="%9."/>
      <w:lvlJc w:val="right"/>
      <w:pPr>
        <w:ind w:left="6687" w:hanging="180"/>
      </w:pPr>
    </w:lvl>
  </w:abstractNum>
  <w:abstractNum w:abstractNumId="39">
    <w:nsid w:val="6AD81F26"/>
    <w:multiLevelType w:val="hybridMultilevel"/>
    <w:tmpl w:val="9D148EAA"/>
    <w:name w:val="m1"/>
    <w:lvl w:ilvl="0" w:tplc="26E80730">
      <w:start w:val="1"/>
      <w:numFmt w:val="bullet"/>
      <w:lvlText w:val=""/>
      <w:lvlJc w:val="left"/>
      <w:pPr>
        <w:ind w:left="360" w:hanging="360"/>
      </w:pPr>
      <w:rPr>
        <w:rFonts w:ascii="Symbol" w:hAnsi="Symbol" w:hint="default"/>
      </w:rPr>
    </w:lvl>
    <w:lvl w:ilvl="1" w:tplc="25B4C1E6" w:tentative="1">
      <w:start w:val="1"/>
      <w:numFmt w:val="bullet"/>
      <w:lvlText w:val="o"/>
      <w:lvlJc w:val="left"/>
      <w:pPr>
        <w:ind w:left="1440" w:hanging="360"/>
      </w:pPr>
      <w:rPr>
        <w:rFonts w:ascii="Courier New" w:hAnsi="Courier New" w:cs="Courier New" w:hint="default"/>
      </w:rPr>
    </w:lvl>
    <w:lvl w:ilvl="2" w:tplc="262EF7FE" w:tentative="1">
      <w:start w:val="1"/>
      <w:numFmt w:val="bullet"/>
      <w:lvlText w:val=""/>
      <w:lvlJc w:val="left"/>
      <w:pPr>
        <w:ind w:left="2160" w:hanging="360"/>
      </w:pPr>
      <w:rPr>
        <w:rFonts w:ascii="Wingdings" w:hAnsi="Wingdings" w:hint="default"/>
      </w:rPr>
    </w:lvl>
    <w:lvl w:ilvl="3" w:tplc="9026AE36" w:tentative="1">
      <w:start w:val="1"/>
      <w:numFmt w:val="bullet"/>
      <w:lvlText w:val=""/>
      <w:lvlJc w:val="left"/>
      <w:pPr>
        <w:ind w:left="2880" w:hanging="360"/>
      </w:pPr>
      <w:rPr>
        <w:rFonts w:ascii="Symbol" w:hAnsi="Symbol" w:hint="default"/>
      </w:rPr>
    </w:lvl>
    <w:lvl w:ilvl="4" w:tplc="BE2E7168" w:tentative="1">
      <w:start w:val="1"/>
      <w:numFmt w:val="bullet"/>
      <w:lvlText w:val="o"/>
      <w:lvlJc w:val="left"/>
      <w:pPr>
        <w:ind w:left="3600" w:hanging="360"/>
      </w:pPr>
      <w:rPr>
        <w:rFonts w:ascii="Courier New" w:hAnsi="Courier New" w:cs="Courier New" w:hint="default"/>
      </w:rPr>
    </w:lvl>
    <w:lvl w:ilvl="5" w:tplc="3CC227A2" w:tentative="1">
      <w:start w:val="1"/>
      <w:numFmt w:val="bullet"/>
      <w:lvlText w:val=""/>
      <w:lvlJc w:val="left"/>
      <w:pPr>
        <w:ind w:left="4320" w:hanging="360"/>
      </w:pPr>
      <w:rPr>
        <w:rFonts w:ascii="Wingdings" w:hAnsi="Wingdings" w:hint="default"/>
      </w:rPr>
    </w:lvl>
    <w:lvl w:ilvl="6" w:tplc="EFAE7FCA" w:tentative="1">
      <w:start w:val="1"/>
      <w:numFmt w:val="bullet"/>
      <w:lvlText w:val=""/>
      <w:lvlJc w:val="left"/>
      <w:pPr>
        <w:ind w:left="5040" w:hanging="360"/>
      </w:pPr>
      <w:rPr>
        <w:rFonts w:ascii="Symbol" w:hAnsi="Symbol" w:hint="default"/>
      </w:rPr>
    </w:lvl>
    <w:lvl w:ilvl="7" w:tplc="CF5A3F34" w:tentative="1">
      <w:start w:val="1"/>
      <w:numFmt w:val="bullet"/>
      <w:lvlText w:val="o"/>
      <w:lvlJc w:val="left"/>
      <w:pPr>
        <w:ind w:left="5760" w:hanging="360"/>
      </w:pPr>
      <w:rPr>
        <w:rFonts w:ascii="Courier New" w:hAnsi="Courier New" w:cs="Courier New" w:hint="default"/>
      </w:rPr>
    </w:lvl>
    <w:lvl w:ilvl="8" w:tplc="1D98CB7C" w:tentative="1">
      <w:start w:val="1"/>
      <w:numFmt w:val="bullet"/>
      <w:lvlText w:val=""/>
      <w:lvlJc w:val="left"/>
      <w:pPr>
        <w:ind w:left="6480" w:hanging="360"/>
      </w:pPr>
      <w:rPr>
        <w:rFonts w:ascii="Wingdings" w:hAnsi="Wingdings" w:hint="default"/>
      </w:rPr>
    </w:lvl>
  </w:abstractNum>
  <w:abstractNum w:abstractNumId="40">
    <w:nsid w:val="71286170"/>
    <w:multiLevelType w:val="multilevel"/>
    <w:tmpl w:val="E3CA4B98"/>
    <w:lvl w:ilvl="0">
      <w:start w:val="7"/>
      <w:numFmt w:val="decimal"/>
      <w:lvlText w:val="%1."/>
      <w:lvlJc w:val="left"/>
      <w:pPr>
        <w:ind w:left="480" w:hanging="480"/>
      </w:pPr>
      <w:rPr>
        <w:rFonts w:hint="default"/>
      </w:rPr>
    </w:lvl>
    <w:lvl w:ilvl="1">
      <w:start w:val="10"/>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2002E30"/>
    <w:multiLevelType w:val="multilevel"/>
    <w:tmpl w:val="278A5C46"/>
    <w:styleLink w:val="211"/>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nsid w:val="727D75F8"/>
    <w:multiLevelType w:val="hybridMultilevel"/>
    <w:tmpl w:val="DFFE8D4E"/>
    <w:styleLink w:val="132"/>
    <w:lvl w:ilvl="0" w:tplc="38661DA6">
      <w:start w:val="1"/>
      <w:numFmt w:val="bullet"/>
      <w:pStyle w:val="a0"/>
      <w:suff w:val="space"/>
      <w:lvlText w:val=""/>
      <w:lvlJc w:val="left"/>
      <w:pPr>
        <w:ind w:left="1" w:firstLine="567"/>
      </w:pPr>
      <w:rPr>
        <w:rFonts w:ascii="Symbol" w:hAnsi="Symbol" w:hint="default"/>
      </w:rPr>
    </w:lvl>
    <w:lvl w:ilvl="1" w:tplc="C8E46AA6">
      <w:start w:val="1"/>
      <w:numFmt w:val="bullet"/>
      <w:lvlText w:val="o"/>
      <w:lvlJc w:val="left"/>
      <w:pPr>
        <w:ind w:left="2007" w:hanging="360"/>
      </w:pPr>
      <w:rPr>
        <w:rFonts w:ascii="Courier New" w:hAnsi="Courier New" w:cs="Courier New" w:hint="default"/>
      </w:rPr>
    </w:lvl>
    <w:lvl w:ilvl="2" w:tplc="F8A21746">
      <w:start w:val="1"/>
      <w:numFmt w:val="bullet"/>
      <w:lvlText w:val=""/>
      <w:lvlJc w:val="left"/>
      <w:pPr>
        <w:ind w:left="2727" w:hanging="360"/>
      </w:pPr>
      <w:rPr>
        <w:rFonts w:ascii="Wingdings" w:hAnsi="Wingdings" w:hint="default"/>
      </w:rPr>
    </w:lvl>
    <w:lvl w:ilvl="3" w:tplc="1F8EF2B8" w:tentative="1">
      <w:start w:val="1"/>
      <w:numFmt w:val="bullet"/>
      <w:lvlText w:val=""/>
      <w:lvlJc w:val="left"/>
      <w:pPr>
        <w:ind w:left="3447" w:hanging="360"/>
      </w:pPr>
      <w:rPr>
        <w:rFonts w:ascii="Symbol" w:hAnsi="Symbol" w:hint="default"/>
      </w:rPr>
    </w:lvl>
    <w:lvl w:ilvl="4" w:tplc="3C88B954" w:tentative="1">
      <w:start w:val="1"/>
      <w:numFmt w:val="bullet"/>
      <w:lvlText w:val="o"/>
      <w:lvlJc w:val="left"/>
      <w:pPr>
        <w:ind w:left="4167" w:hanging="360"/>
      </w:pPr>
      <w:rPr>
        <w:rFonts w:ascii="Courier New" w:hAnsi="Courier New" w:cs="Courier New" w:hint="default"/>
      </w:rPr>
    </w:lvl>
    <w:lvl w:ilvl="5" w:tplc="5C105622" w:tentative="1">
      <w:start w:val="1"/>
      <w:numFmt w:val="bullet"/>
      <w:lvlText w:val=""/>
      <w:lvlJc w:val="left"/>
      <w:pPr>
        <w:ind w:left="4887" w:hanging="360"/>
      </w:pPr>
      <w:rPr>
        <w:rFonts w:ascii="Wingdings" w:hAnsi="Wingdings" w:hint="default"/>
      </w:rPr>
    </w:lvl>
    <w:lvl w:ilvl="6" w:tplc="E32CA4BE" w:tentative="1">
      <w:start w:val="1"/>
      <w:numFmt w:val="bullet"/>
      <w:lvlText w:val=""/>
      <w:lvlJc w:val="left"/>
      <w:pPr>
        <w:ind w:left="5607" w:hanging="360"/>
      </w:pPr>
      <w:rPr>
        <w:rFonts w:ascii="Symbol" w:hAnsi="Symbol" w:hint="default"/>
      </w:rPr>
    </w:lvl>
    <w:lvl w:ilvl="7" w:tplc="7F9293A4" w:tentative="1">
      <w:start w:val="1"/>
      <w:numFmt w:val="bullet"/>
      <w:lvlText w:val="o"/>
      <w:lvlJc w:val="left"/>
      <w:pPr>
        <w:ind w:left="6327" w:hanging="360"/>
      </w:pPr>
      <w:rPr>
        <w:rFonts w:ascii="Courier New" w:hAnsi="Courier New" w:cs="Courier New" w:hint="default"/>
      </w:rPr>
    </w:lvl>
    <w:lvl w:ilvl="8" w:tplc="830CDD2A" w:tentative="1">
      <w:start w:val="1"/>
      <w:numFmt w:val="bullet"/>
      <w:lvlText w:val=""/>
      <w:lvlJc w:val="left"/>
      <w:pPr>
        <w:ind w:left="7047" w:hanging="360"/>
      </w:pPr>
      <w:rPr>
        <w:rFonts w:ascii="Wingdings" w:hAnsi="Wingdings" w:hint="default"/>
      </w:rPr>
    </w:lvl>
  </w:abstractNum>
  <w:abstractNum w:abstractNumId="43">
    <w:nsid w:val="729D3F63"/>
    <w:multiLevelType w:val="hybridMultilevel"/>
    <w:tmpl w:val="E766D20E"/>
    <w:styleLink w:val="12421"/>
    <w:lvl w:ilvl="0" w:tplc="FC34036C">
      <w:start w:val="1"/>
      <w:numFmt w:val="bullet"/>
      <w:suff w:val="space"/>
      <w:lvlText w:val=""/>
      <w:lvlJc w:val="left"/>
      <w:pPr>
        <w:ind w:left="-425" w:firstLine="567"/>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4">
    <w:nsid w:val="75593B57"/>
    <w:multiLevelType w:val="multilevel"/>
    <w:tmpl w:val="4A16C3EA"/>
    <w:styleLink w:val="124"/>
    <w:lvl w:ilvl="0">
      <w:start w:val="1"/>
      <w:numFmt w:val="decimal"/>
      <w:lvlText w:val="%1."/>
      <w:lvlJc w:val="left"/>
      <w:pPr>
        <w:tabs>
          <w:tab w:val="num" w:pos="927"/>
        </w:tabs>
        <w:ind w:left="927" w:hanging="360"/>
      </w:pPr>
      <w:rPr>
        <w:rFonts w:cs="Times New Roman" w:hint="default"/>
        <w:b/>
      </w:rPr>
    </w:lvl>
    <w:lvl w:ilvl="1">
      <w:start w:val="1"/>
      <w:numFmt w:val="decimal"/>
      <w:lvlText w:val="%1.%2."/>
      <w:lvlJc w:val="left"/>
      <w:pPr>
        <w:tabs>
          <w:tab w:val="num" w:pos="1287"/>
        </w:tabs>
        <w:ind w:left="1287" w:hanging="720"/>
      </w:pPr>
      <w:rPr>
        <w:rFonts w:cs="Times New Roman" w:hint="default"/>
      </w:rPr>
    </w:lvl>
    <w:lvl w:ilvl="2">
      <w:start w:val="1"/>
      <w:numFmt w:val="decimal"/>
      <w:lvlText w:val="%1.%2.%3."/>
      <w:lvlJc w:val="left"/>
      <w:pPr>
        <w:tabs>
          <w:tab w:val="num" w:pos="1854"/>
        </w:tabs>
        <w:ind w:left="1854" w:hanging="720"/>
      </w:pPr>
      <w:rPr>
        <w:rFonts w:cs="Times New Roman" w:hint="default"/>
      </w:rPr>
    </w:lvl>
    <w:lvl w:ilvl="3">
      <w:start w:val="1"/>
      <w:numFmt w:val="decimal"/>
      <w:lvlText w:val="%1.%2.%3.%4."/>
      <w:lvlJc w:val="left"/>
      <w:pPr>
        <w:tabs>
          <w:tab w:val="num" w:pos="2781"/>
        </w:tabs>
        <w:ind w:left="2781" w:hanging="1080"/>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4275"/>
        </w:tabs>
        <w:ind w:left="4275" w:hanging="1440"/>
      </w:pPr>
      <w:rPr>
        <w:rFonts w:cs="Times New Roman" w:hint="default"/>
      </w:rPr>
    </w:lvl>
    <w:lvl w:ilvl="6">
      <w:start w:val="1"/>
      <w:numFmt w:val="decimal"/>
      <w:lvlText w:val="%1.%2.%3.%4.%5.%6.%7."/>
      <w:lvlJc w:val="left"/>
      <w:pPr>
        <w:tabs>
          <w:tab w:val="num" w:pos="5202"/>
        </w:tabs>
        <w:ind w:left="5202" w:hanging="1800"/>
      </w:pPr>
      <w:rPr>
        <w:rFonts w:cs="Times New Roman" w:hint="default"/>
      </w:rPr>
    </w:lvl>
    <w:lvl w:ilvl="7">
      <w:start w:val="1"/>
      <w:numFmt w:val="decimal"/>
      <w:lvlText w:val="%1.%2.%3.%4.%5.%6.%7.%8."/>
      <w:lvlJc w:val="left"/>
      <w:pPr>
        <w:tabs>
          <w:tab w:val="num" w:pos="5769"/>
        </w:tabs>
        <w:ind w:left="5769" w:hanging="1800"/>
      </w:pPr>
      <w:rPr>
        <w:rFonts w:cs="Times New Roman" w:hint="default"/>
      </w:rPr>
    </w:lvl>
    <w:lvl w:ilvl="8">
      <w:start w:val="1"/>
      <w:numFmt w:val="decimal"/>
      <w:lvlText w:val="%1.%2.%3.%4.%5.%6.%7.%8.%9."/>
      <w:lvlJc w:val="left"/>
      <w:pPr>
        <w:tabs>
          <w:tab w:val="num" w:pos="6696"/>
        </w:tabs>
        <w:ind w:left="6696" w:hanging="2160"/>
      </w:pPr>
      <w:rPr>
        <w:rFonts w:cs="Times New Roman" w:hint="default"/>
      </w:rPr>
    </w:lvl>
  </w:abstractNum>
  <w:abstractNum w:abstractNumId="45">
    <w:nsid w:val="75FD471B"/>
    <w:multiLevelType w:val="multilevel"/>
    <w:tmpl w:val="464A0F2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nsid w:val="772E67D3"/>
    <w:multiLevelType w:val="multilevel"/>
    <w:tmpl w:val="D284D3C8"/>
    <w:lvl w:ilvl="0">
      <w:start w:val="1"/>
      <w:numFmt w:val="bullet"/>
      <w:lvlText w:val="–"/>
      <w:lvlJc w:val="left"/>
      <w:pPr>
        <w:ind w:left="780" w:hanging="360"/>
      </w:pPr>
      <w:rPr>
        <w:rFonts w:ascii="Times New Roman" w:hAnsi="Times New Roman" w:cs="Times New Roman"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cs="Wingdings" w:hint="default"/>
      </w:rPr>
    </w:lvl>
    <w:lvl w:ilvl="3">
      <w:start w:val="1"/>
      <w:numFmt w:val="bullet"/>
      <w:lvlText w:val=""/>
      <w:lvlJc w:val="left"/>
      <w:pPr>
        <w:ind w:left="2940" w:hanging="360"/>
      </w:pPr>
      <w:rPr>
        <w:rFonts w:ascii="Symbol" w:hAnsi="Symbol" w:cs="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cs="Wingdings" w:hint="default"/>
      </w:rPr>
    </w:lvl>
    <w:lvl w:ilvl="6">
      <w:start w:val="1"/>
      <w:numFmt w:val="bullet"/>
      <w:lvlText w:val=""/>
      <w:lvlJc w:val="left"/>
      <w:pPr>
        <w:ind w:left="5100" w:hanging="360"/>
      </w:pPr>
      <w:rPr>
        <w:rFonts w:ascii="Symbol" w:hAnsi="Symbol" w:cs="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cs="Wingdings" w:hint="default"/>
      </w:rPr>
    </w:lvl>
  </w:abstractNum>
  <w:abstractNum w:abstractNumId="47">
    <w:nsid w:val="77D44300"/>
    <w:multiLevelType w:val="hybridMultilevel"/>
    <w:tmpl w:val="43928A2C"/>
    <w:lvl w:ilvl="0" w:tplc="437C6C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98C53E9"/>
    <w:multiLevelType w:val="multilevel"/>
    <w:tmpl w:val="AD3EC8FC"/>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9">
    <w:nsid w:val="7E2B1A98"/>
    <w:multiLevelType w:val="multilevel"/>
    <w:tmpl w:val="7BE68354"/>
    <w:styleLink w:val="11421"/>
    <w:lvl w:ilvl="0">
      <w:start w:val="1"/>
      <w:numFmt w:val="decimal"/>
      <w:suff w:val="space"/>
      <w:lvlText w:val="%1."/>
      <w:lvlJc w:val="left"/>
      <w:rPr>
        <w:rFonts w:ascii="Times New Roman" w:hAnsi="Times New Roman" w:cs="Times New Roman" w:hint="default"/>
        <w:b/>
        <w:bCs/>
        <w:sz w:val="24"/>
        <w:szCs w:val="24"/>
      </w:rPr>
    </w:lvl>
    <w:lvl w:ilvl="1">
      <w:start w:val="1"/>
      <w:numFmt w:val="decimal"/>
      <w:suff w:val="space"/>
      <w:lvlText w:val="%1.%2."/>
      <w:lvlJc w:val="left"/>
      <w:pPr>
        <w:ind w:firstLine="567"/>
      </w:pPr>
      <w:rPr>
        <w:rFonts w:ascii="Times New Roman" w:hAnsi="Times New Roman" w:cs="Times New Roman" w:hint="default"/>
        <w:sz w:val="24"/>
        <w:szCs w:val="24"/>
      </w:rPr>
    </w:lvl>
    <w:lvl w:ilvl="2">
      <w:start w:val="1"/>
      <w:numFmt w:val="decimal"/>
      <w:suff w:val="space"/>
      <w:lvlText w:val="%1.%2.%3."/>
      <w:lvlJc w:val="left"/>
      <w:pPr>
        <w:ind w:firstLine="567"/>
      </w:pPr>
      <w:rPr>
        <w:rFonts w:ascii="Times New Roman" w:hAnsi="Times New Roman" w:cs="Times New Roman" w:hint="default"/>
        <w:sz w:val="24"/>
        <w:szCs w:val="24"/>
      </w:rPr>
    </w:lvl>
    <w:lvl w:ilvl="3">
      <w:start w:val="1"/>
      <w:numFmt w:val="decimal"/>
      <w:suff w:val="space"/>
      <w:lvlText w:val="%1.%2.%3.%4."/>
      <w:lvlJc w:val="left"/>
      <w:pPr>
        <w:ind w:firstLine="567"/>
      </w:pPr>
      <w:rPr>
        <w:rFonts w:ascii="Times New Roman" w:hAnsi="Times New Roman" w:cs="Times New Roman" w:hint="default"/>
        <w:sz w:val="24"/>
        <w:szCs w:val="24"/>
      </w:rPr>
    </w:lvl>
    <w:lvl w:ilvl="4">
      <w:start w:val="1"/>
      <w:numFmt w:val="decimal"/>
      <w:suff w:val="space"/>
      <w:lvlText w:val="%1.%2.%3.%4.%5."/>
      <w:lvlJc w:val="left"/>
      <w:pPr>
        <w:ind w:firstLine="567"/>
      </w:pPr>
      <w:rPr>
        <w:rFonts w:cs="Times New Roman" w:hint="default"/>
      </w:rPr>
    </w:lvl>
    <w:lvl w:ilvl="5">
      <w:start w:val="1"/>
      <w:numFmt w:val="decimal"/>
      <w:suff w:val="space"/>
      <w:lvlText w:val="%1.%2.%3.%4.%5.%6."/>
      <w:lvlJc w:val="left"/>
      <w:pPr>
        <w:ind w:firstLine="567"/>
      </w:pPr>
      <w:rPr>
        <w:rFonts w:cs="Times New Roman" w:hint="default"/>
      </w:rPr>
    </w:lvl>
    <w:lvl w:ilvl="6">
      <w:start w:val="1"/>
      <w:numFmt w:val="decimal"/>
      <w:lvlText w:val="%7."/>
      <w:lvlJc w:val="left"/>
      <w:pPr>
        <w:tabs>
          <w:tab w:val="num" w:pos="567"/>
        </w:tabs>
        <w:ind w:firstLine="567"/>
      </w:pPr>
      <w:rPr>
        <w:rFonts w:cs="Times New Roman" w:hint="default"/>
      </w:rPr>
    </w:lvl>
    <w:lvl w:ilvl="7">
      <w:start w:val="1"/>
      <w:numFmt w:val="lowerLetter"/>
      <w:lvlText w:val="%8."/>
      <w:lvlJc w:val="left"/>
      <w:pPr>
        <w:tabs>
          <w:tab w:val="num" w:pos="567"/>
        </w:tabs>
        <w:ind w:firstLine="567"/>
      </w:pPr>
      <w:rPr>
        <w:rFonts w:cs="Times New Roman" w:hint="default"/>
      </w:rPr>
    </w:lvl>
    <w:lvl w:ilvl="8">
      <w:start w:val="1"/>
      <w:numFmt w:val="lowerRoman"/>
      <w:lvlText w:val="%9."/>
      <w:lvlJc w:val="left"/>
      <w:pPr>
        <w:tabs>
          <w:tab w:val="num" w:pos="567"/>
        </w:tabs>
        <w:ind w:firstLine="567"/>
      </w:pPr>
      <w:rPr>
        <w:rFonts w:cs="Times New Roman" w:hint="default"/>
      </w:rPr>
    </w:lvl>
  </w:abstractNum>
  <w:num w:numId="1">
    <w:abstractNumId w:val="31"/>
  </w:num>
  <w:num w:numId="2">
    <w:abstractNumId w:val="4"/>
  </w:num>
  <w:num w:numId="3">
    <w:abstractNumId w:val="4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9"/>
  </w:num>
  <w:num w:numId="5">
    <w:abstractNumId w:val="26"/>
  </w:num>
  <w:num w:numId="6">
    <w:abstractNumId w:val="1"/>
  </w:num>
  <w:num w:numId="7">
    <w:abstractNumId w:val="0"/>
  </w:num>
  <w:num w:numId="8">
    <w:abstractNumId w:val="15"/>
  </w:num>
  <w:num w:numId="9">
    <w:abstractNumId w:val="22"/>
  </w:num>
  <w:num w:numId="10">
    <w:abstractNumId w:val="35"/>
  </w:num>
  <w:num w:numId="11">
    <w:abstractNumId w:val="29"/>
  </w:num>
  <w:num w:numId="12">
    <w:abstractNumId w:val="42"/>
  </w:num>
  <w:num w:numId="13">
    <w:abstractNumId w:val="38"/>
  </w:num>
  <w:num w:numId="14">
    <w:abstractNumId w:val="32"/>
  </w:num>
  <w:num w:numId="15">
    <w:abstractNumId w:val="13"/>
  </w:num>
  <w:num w:numId="16">
    <w:abstractNumId w:val="3"/>
  </w:num>
  <w:num w:numId="17">
    <w:abstractNumId w:val="9"/>
  </w:num>
  <w:num w:numId="18">
    <w:abstractNumId w:val="34"/>
  </w:num>
  <w:num w:numId="19">
    <w:abstractNumId w:val="24"/>
  </w:num>
  <w:num w:numId="20">
    <w:abstractNumId w:val="36"/>
  </w:num>
  <w:num w:numId="21">
    <w:abstractNumId w:val="33"/>
  </w:num>
  <w:num w:numId="22">
    <w:abstractNumId w:val="41"/>
  </w:num>
  <w:num w:numId="23">
    <w:abstractNumId w:val="11"/>
  </w:num>
  <w:num w:numId="24">
    <w:abstractNumId w:val="10"/>
  </w:num>
  <w:num w:numId="25">
    <w:abstractNumId w:val="44"/>
  </w:num>
  <w:num w:numId="26">
    <w:abstractNumId w:val="17"/>
  </w:num>
  <w:num w:numId="27">
    <w:abstractNumId w:val="27"/>
  </w:num>
  <w:num w:numId="28">
    <w:abstractNumId w:val="8"/>
  </w:num>
  <w:num w:numId="29">
    <w:abstractNumId w:val="18"/>
  </w:num>
  <w:num w:numId="30">
    <w:abstractNumId w:val="21"/>
  </w:num>
  <w:num w:numId="31">
    <w:abstractNumId w:val="48"/>
  </w:num>
  <w:num w:numId="32">
    <w:abstractNumId w:val="46"/>
  </w:num>
  <w:num w:numId="33">
    <w:abstractNumId w:val="47"/>
  </w:num>
  <w:num w:numId="34">
    <w:abstractNumId w:val="45"/>
  </w:num>
  <w:num w:numId="35">
    <w:abstractNumId w:val="30"/>
  </w:num>
  <w:num w:numId="36">
    <w:abstractNumId w:val="20"/>
  </w:num>
  <w:num w:numId="37">
    <w:abstractNumId w:val="40"/>
  </w:num>
  <w:num w:numId="38">
    <w:abstractNumId w:val="5"/>
  </w:num>
  <w:num w:numId="39">
    <w:abstractNumId w:val="37"/>
  </w:num>
  <w:num w:numId="40">
    <w:abstractNumId w:val="14"/>
  </w:num>
  <w:num w:numId="41">
    <w:abstractNumId w:val="25"/>
  </w:num>
  <w:num w:numId="42">
    <w:abstractNumId w:val="6"/>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3"/>
  </w:num>
  <w:num w:numId="45">
    <w:abstractNumId w:val="12"/>
  </w:num>
  <w:num w:numId="46">
    <w:abstractNumId w:val="28"/>
  </w:num>
  <w:num w:numId="47">
    <w:abstractNumId w:val="16"/>
  </w:num>
  <w:num w:numId="48">
    <w:abstractNumId w:val="43"/>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hdrShapeDefaults>
    <o:shapedefaults v:ext="edit" spidmax="5122"/>
  </w:hdrShapeDefaults>
  <w:footnotePr>
    <w:footnote w:id="-1"/>
    <w:footnote w:id="0"/>
  </w:footnotePr>
  <w:endnotePr>
    <w:endnote w:id="-1"/>
    <w:endnote w:id="0"/>
  </w:endnotePr>
  <w:compat/>
  <w:rsids>
    <w:rsidRoot w:val="007134D9"/>
    <w:rsid w:val="00020B5C"/>
    <w:rsid w:val="00042D0E"/>
    <w:rsid w:val="00061FA3"/>
    <w:rsid w:val="0007326E"/>
    <w:rsid w:val="00076D63"/>
    <w:rsid w:val="000B2C60"/>
    <w:rsid w:val="000C1233"/>
    <w:rsid w:val="000D1ABB"/>
    <w:rsid w:val="000D6841"/>
    <w:rsid w:val="000E6CED"/>
    <w:rsid w:val="000F7215"/>
    <w:rsid w:val="00136FAA"/>
    <w:rsid w:val="00161A1C"/>
    <w:rsid w:val="00162198"/>
    <w:rsid w:val="001630AB"/>
    <w:rsid w:val="0019104D"/>
    <w:rsid w:val="0019311C"/>
    <w:rsid w:val="001A14C8"/>
    <w:rsid w:val="001F2B59"/>
    <w:rsid w:val="0023186A"/>
    <w:rsid w:val="00261827"/>
    <w:rsid w:val="00280D6C"/>
    <w:rsid w:val="00286E67"/>
    <w:rsid w:val="002B3562"/>
    <w:rsid w:val="002E0113"/>
    <w:rsid w:val="002E7BE8"/>
    <w:rsid w:val="0030433E"/>
    <w:rsid w:val="00322DBF"/>
    <w:rsid w:val="00331987"/>
    <w:rsid w:val="0038282E"/>
    <w:rsid w:val="003830EC"/>
    <w:rsid w:val="003F62F5"/>
    <w:rsid w:val="0045445B"/>
    <w:rsid w:val="00456721"/>
    <w:rsid w:val="00483F3C"/>
    <w:rsid w:val="00490903"/>
    <w:rsid w:val="004A719E"/>
    <w:rsid w:val="004B2F92"/>
    <w:rsid w:val="004C5B9C"/>
    <w:rsid w:val="004E6983"/>
    <w:rsid w:val="00554574"/>
    <w:rsid w:val="005944F8"/>
    <w:rsid w:val="005A126E"/>
    <w:rsid w:val="005C129D"/>
    <w:rsid w:val="0060539D"/>
    <w:rsid w:val="00647DEB"/>
    <w:rsid w:val="006C7E65"/>
    <w:rsid w:val="007134D9"/>
    <w:rsid w:val="00715865"/>
    <w:rsid w:val="00723AE3"/>
    <w:rsid w:val="00733B4F"/>
    <w:rsid w:val="00734745"/>
    <w:rsid w:val="00736728"/>
    <w:rsid w:val="007923D9"/>
    <w:rsid w:val="007A4773"/>
    <w:rsid w:val="007B28CF"/>
    <w:rsid w:val="007E1C54"/>
    <w:rsid w:val="008B2BC4"/>
    <w:rsid w:val="008C2F8D"/>
    <w:rsid w:val="008E255D"/>
    <w:rsid w:val="00940D0A"/>
    <w:rsid w:val="00995DD7"/>
    <w:rsid w:val="009C15AE"/>
    <w:rsid w:val="009C1CBD"/>
    <w:rsid w:val="009F38CC"/>
    <w:rsid w:val="009F74BD"/>
    <w:rsid w:val="00A2447B"/>
    <w:rsid w:val="00A568AA"/>
    <w:rsid w:val="00AA0F80"/>
    <w:rsid w:val="00AA426D"/>
    <w:rsid w:val="00AE1052"/>
    <w:rsid w:val="00AF09AD"/>
    <w:rsid w:val="00AF4ACB"/>
    <w:rsid w:val="00B10178"/>
    <w:rsid w:val="00B2335F"/>
    <w:rsid w:val="00B23A16"/>
    <w:rsid w:val="00B27D14"/>
    <w:rsid w:val="00B31C60"/>
    <w:rsid w:val="00BD1C3C"/>
    <w:rsid w:val="00BF7764"/>
    <w:rsid w:val="00C10207"/>
    <w:rsid w:val="00C1331E"/>
    <w:rsid w:val="00C23C72"/>
    <w:rsid w:val="00C658A1"/>
    <w:rsid w:val="00C72CE2"/>
    <w:rsid w:val="00C87308"/>
    <w:rsid w:val="00CA47BB"/>
    <w:rsid w:val="00D02F17"/>
    <w:rsid w:val="00D06397"/>
    <w:rsid w:val="00D14BCC"/>
    <w:rsid w:val="00D464A0"/>
    <w:rsid w:val="00D46F6C"/>
    <w:rsid w:val="00D93848"/>
    <w:rsid w:val="00DB107C"/>
    <w:rsid w:val="00DC2FF3"/>
    <w:rsid w:val="00DD1D74"/>
    <w:rsid w:val="00E211EE"/>
    <w:rsid w:val="00E35753"/>
    <w:rsid w:val="00E63BC5"/>
    <w:rsid w:val="00E76D35"/>
    <w:rsid w:val="00EA2B20"/>
    <w:rsid w:val="00EB6E97"/>
    <w:rsid w:val="00ED0B0D"/>
    <w:rsid w:val="00ED4B76"/>
    <w:rsid w:val="00F10E64"/>
    <w:rsid w:val="00F41B90"/>
    <w:rsid w:val="00F42CA2"/>
    <w:rsid w:val="00F51D79"/>
    <w:rsid w:val="00F53024"/>
    <w:rsid w:val="00FD3EC4"/>
    <w:rsid w:val="00FD6E35"/>
    <w:rsid w:val="00FF36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qFormat="1"/>
    <w:lsdException w:name="toc 2" w:qFormat="1"/>
    <w:lsdException w:name="toc 3" w:qFormat="1"/>
    <w:lsdException w:name="Normal Indent" w:qFormat="1"/>
    <w:lsdException w:name="footnote text" w:qFormat="1"/>
    <w:lsdException w:name="annotation text" w:qFormat="1"/>
    <w:lsdException w:name="header" w:qFormat="1"/>
    <w:lsdException w:name="footer" w:qFormat="1"/>
    <w:lsdException w:name="index heading" w:qFormat="1"/>
    <w:lsdException w:name="caption" w:qFormat="1"/>
    <w:lsdException w:name="table of figures" w:uiPriority="99"/>
    <w:lsdException w:name="envelope address" w:qFormat="1"/>
    <w:lsdException w:name="envelope return" w:qFormat="1"/>
    <w:lsdException w:name="footnote reference" w:qFormat="1"/>
    <w:lsdException w:name="annotation reference" w:qFormat="1"/>
    <w:lsdException w:name="line number" w:uiPriority="99" w:qFormat="1"/>
    <w:lsdException w:name="page number" w:qFormat="1"/>
    <w:lsdException w:name="table of authorities" w:uiPriority="99"/>
    <w:lsdException w:name="macro" w:uiPriority="99"/>
    <w:lsdException w:name="toa heading" w:uiPriority="99"/>
    <w:lsdException w:name="List Bullet" w:qFormat="1"/>
    <w:lsdException w:name="List 3" w:uiPriority="99"/>
    <w:lsdException w:name="List 4" w:uiPriority="99"/>
    <w:lsdException w:name="List 5" w:uiPriority="99"/>
    <w:lsdException w:name="List Bullet 2" w:qFormat="1"/>
    <w:lsdException w:name="List Number 2" w:qFormat="1"/>
    <w:lsdException w:name="List Number 3" w:qFormat="1"/>
    <w:lsdException w:name="List Number 4" w:qFormat="1"/>
    <w:lsdException w:name="List Number 5" w:qFormat="1"/>
    <w:lsdException w:name="Title" w:semiHidden="0" w:uiPriority="10" w:unhideWhenUsed="0" w:qFormat="1"/>
    <w:lsdException w:name="Closing" w:qFormat="1"/>
    <w:lsdException w:name="Default Paragraph Font" w:uiPriority="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semiHidden="0" w:uiPriority="11" w:unhideWhenUsed="0" w:qFormat="1"/>
    <w:lsdException w:name="Date"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semiHidden="0" w:unhideWhenUsed="0" w:qFormat="1"/>
    <w:lsdException w:name="Emphasis" w:semiHidden="0" w:unhideWhenUsed="0" w:qFormat="1"/>
    <w:lsdException w:name="Document Map" w:qFormat="1"/>
    <w:lsdException w:name="Plain Text" w:qFormat="1"/>
    <w:lsdException w:name="E-mail Signature" w:qFormat="1"/>
    <w:lsdException w:name="HTML Top of Form" w:uiPriority="99"/>
    <w:lsdException w:name="HTML Bottom of Form" w:uiPriority="99"/>
    <w:lsdException w:name="Normal (Web)" w:qFormat="1"/>
    <w:lsdException w:name="HTML Acronym" w:uiPriority="99"/>
    <w:lsdException w:name="HTML Address" w:qFormat="1"/>
    <w:lsdException w:name="HTML Cite" w:uiPriority="99"/>
    <w:lsdException w:name="HTML Code" w:uiPriority="99"/>
    <w:lsdException w:name="HTML Definition" w:uiPriority="99"/>
    <w:lsdException w:name="HTML Keyboard" w:uiPriority="99"/>
    <w:lsdException w:name="HTML Preformatted" w:uiPriority="99" w:qFormat="1"/>
    <w:lsdException w:name="HTML Sample" w:uiPriority="99"/>
    <w:lsdException w:name="HTML Typewriter" w:uiPriority="99"/>
    <w:lsdException w:name="HTML Variable" w:uiPriority="99"/>
    <w:lsdException w:name="Normal Table" w:uiPriority="99"/>
    <w:lsdException w:name="annotation subject" w:qFormat="1"/>
    <w:lsdException w:name="No List" w:uiPriority="99"/>
    <w:lsdException w:name="Outline List 1"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Professional" w:uiPriority="99"/>
    <w:lsdException w:name="Balloon Text" w:qFormat="1"/>
    <w:lsdException w:name="Table Grid" w:semiHidden="0" w:uiPriority="59" w:unhideWhenUsed="0" w:qFormat="1"/>
    <w:lsdException w:name="Table Theme" w:uiPriority="99"/>
    <w:lsdException w:name="Placeholder Text" w:uiPriority="99" w:unhideWhenUsed="0" w:qFormat="1"/>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1">
    <w:name w:val="Normal"/>
    <w:qFormat/>
    <w:rsid w:val="00076D63"/>
    <w:pPr>
      <w:spacing w:after="200" w:line="276" w:lineRule="auto"/>
    </w:pPr>
    <w:rPr>
      <w:sz w:val="22"/>
      <w:szCs w:val="22"/>
      <w:lang w:eastAsia="en-US"/>
    </w:rPr>
  </w:style>
  <w:style w:type="paragraph" w:styleId="12">
    <w:name w:val="heading 1"/>
    <w:aliases w:val="Заголовок 1 Знак1,Заголовок 1 Знак Знак,Заголовок 1 Знак Знак1,Заголовок 1 Знак2,Document Header1,Заголовок 1 Знак1 Знак,Заголовок 1 Знак Знак Знак,Заголовок 1 Знак Знак1 Знак,Заголовок 1 Знак Знак2,Заголовок 1 Знак2 Знак,H1,h1,Глава 1,Загол"/>
    <w:basedOn w:val="a1"/>
    <w:next w:val="a1"/>
    <w:link w:val="14"/>
    <w:qFormat/>
    <w:rsid w:val="00076D63"/>
    <w:pPr>
      <w:keepNext/>
      <w:spacing w:before="240" w:after="60" w:line="240" w:lineRule="auto"/>
      <w:outlineLvl w:val="0"/>
    </w:pPr>
    <w:rPr>
      <w:rFonts w:ascii="Arial" w:eastAsia="Times New Roman" w:hAnsi="Arial"/>
      <w:b/>
      <w:bCs/>
      <w:kern w:val="32"/>
      <w:sz w:val="32"/>
      <w:szCs w:val="32"/>
    </w:rPr>
  </w:style>
  <w:style w:type="paragraph" w:styleId="20">
    <w:name w:val="heading 2"/>
    <w:aliases w:val="contract,H2,h2,2,Numbered text 3,H21,Раздел,H22,H23,H24,H211,H25,H212,H221,H231,H241,H2111,H26,H213,H222,H232,H242,H2112,H27,H214,H28,H29,H210,H215,H216,H217,H218,H219,H220,H2110,H223,H2113,H224,H225,H226,H227,H228,Стиль АД_Список 1,EIA H2,h"/>
    <w:basedOn w:val="a1"/>
    <w:next w:val="a1"/>
    <w:link w:val="21"/>
    <w:qFormat/>
    <w:rsid w:val="00076D63"/>
    <w:pPr>
      <w:keepNext/>
      <w:spacing w:before="240" w:after="60" w:line="240" w:lineRule="auto"/>
      <w:outlineLvl w:val="1"/>
    </w:pPr>
    <w:rPr>
      <w:rFonts w:ascii="Arial" w:hAnsi="Arial"/>
      <w:b/>
      <w:bCs/>
      <w:i/>
      <w:iCs/>
      <w:sz w:val="28"/>
      <w:szCs w:val="28"/>
    </w:rPr>
  </w:style>
  <w:style w:type="paragraph" w:styleId="3">
    <w:name w:val="heading 3"/>
    <w:aliases w:val="h3,Head 3,l3+toc 3,CT,Sub-section Title,l3,Section Header3,H3,Gliederung3 Char,Gliederung3"/>
    <w:basedOn w:val="a1"/>
    <w:next w:val="a1"/>
    <w:link w:val="310"/>
    <w:qFormat/>
    <w:rsid w:val="00076D63"/>
    <w:pPr>
      <w:keepNext/>
      <w:spacing w:before="240" w:after="60" w:line="240" w:lineRule="auto"/>
      <w:outlineLvl w:val="2"/>
    </w:pPr>
    <w:rPr>
      <w:rFonts w:ascii="Arial" w:hAnsi="Arial"/>
      <w:b/>
      <w:bCs/>
      <w:sz w:val="26"/>
      <w:szCs w:val="26"/>
    </w:rPr>
  </w:style>
  <w:style w:type="paragraph" w:styleId="4">
    <w:name w:val="heading 4"/>
    <w:aliases w:val="Параграф,H4,Заголовок 4 (Приложение),Level 2 - a,I4,l4,heading4,I41,41,l41,heading41,(Shift Ctrl 4),Titre 41,t4.T4,4heading,h4,a.,4 dash,d,4 dash1,d1,31,h41,a.1,4 dash2,d2,32,h42,a.2,4 dash3,d3,33,h43,a.3,4 dash4,d4,34,h44,a.4,d5,35"/>
    <w:basedOn w:val="a1"/>
    <w:next w:val="a1"/>
    <w:link w:val="40"/>
    <w:unhideWhenUsed/>
    <w:qFormat/>
    <w:rsid w:val="00076D63"/>
    <w:pPr>
      <w:keepNext/>
      <w:spacing w:before="240" w:after="60"/>
      <w:outlineLvl w:val="3"/>
    </w:pPr>
    <w:rPr>
      <w:rFonts w:eastAsia="Times New Roman"/>
      <w:b/>
      <w:bCs/>
      <w:sz w:val="28"/>
      <w:szCs w:val="28"/>
    </w:rPr>
  </w:style>
  <w:style w:type="paragraph" w:styleId="5">
    <w:name w:val="heading 5"/>
    <w:aliases w:val="_Подпункт,H5,PIM 5,5,ITT t5,PA Pico Section"/>
    <w:basedOn w:val="a1"/>
    <w:next w:val="a1"/>
    <w:link w:val="50"/>
    <w:unhideWhenUsed/>
    <w:qFormat/>
    <w:rsid w:val="00076D63"/>
    <w:pPr>
      <w:spacing w:before="240" w:after="60"/>
      <w:outlineLvl w:val="4"/>
    </w:pPr>
    <w:rPr>
      <w:rFonts w:eastAsia="Times New Roman"/>
      <w:b/>
      <w:bCs/>
      <w:i/>
      <w:iCs/>
      <w:sz w:val="26"/>
      <w:szCs w:val="26"/>
    </w:rPr>
  </w:style>
  <w:style w:type="paragraph" w:styleId="6">
    <w:name w:val="heading 6"/>
    <w:aliases w:val="PIM 6"/>
    <w:basedOn w:val="a1"/>
    <w:next w:val="a1"/>
    <w:link w:val="60"/>
    <w:qFormat/>
    <w:rsid w:val="00076D63"/>
    <w:pPr>
      <w:numPr>
        <w:ilvl w:val="5"/>
        <w:numId w:val="1"/>
      </w:numPr>
      <w:spacing w:before="240" w:after="60" w:line="240" w:lineRule="auto"/>
      <w:jc w:val="both"/>
      <w:outlineLvl w:val="5"/>
    </w:pPr>
    <w:rPr>
      <w:rFonts w:ascii="Times New Roman" w:hAnsi="Times New Roman"/>
      <w:i/>
      <w:iCs/>
    </w:rPr>
  </w:style>
  <w:style w:type="paragraph" w:styleId="70">
    <w:name w:val="heading 7"/>
    <w:aliases w:val="PIM 7"/>
    <w:basedOn w:val="a1"/>
    <w:next w:val="a1"/>
    <w:link w:val="71"/>
    <w:unhideWhenUsed/>
    <w:qFormat/>
    <w:rsid w:val="00076D63"/>
    <w:pPr>
      <w:spacing w:before="240" w:after="60"/>
      <w:outlineLvl w:val="6"/>
    </w:pPr>
    <w:rPr>
      <w:rFonts w:eastAsia="Times New Roman"/>
      <w:sz w:val="24"/>
      <w:szCs w:val="24"/>
    </w:rPr>
  </w:style>
  <w:style w:type="paragraph" w:styleId="80">
    <w:name w:val="heading 8"/>
    <w:aliases w:val="Legal Level 1.1.1."/>
    <w:basedOn w:val="a1"/>
    <w:next w:val="a1"/>
    <w:link w:val="81"/>
    <w:unhideWhenUsed/>
    <w:qFormat/>
    <w:rsid w:val="00076D63"/>
    <w:pPr>
      <w:spacing w:before="240" w:after="60"/>
      <w:outlineLvl w:val="7"/>
    </w:pPr>
    <w:rPr>
      <w:rFonts w:eastAsia="Times New Roman"/>
      <w:i/>
      <w:iCs/>
      <w:sz w:val="24"/>
      <w:szCs w:val="24"/>
    </w:rPr>
  </w:style>
  <w:style w:type="paragraph" w:styleId="9">
    <w:name w:val="heading 9"/>
    <w:aliases w:val=" Знак,Заголовок_9"/>
    <w:basedOn w:val="a1"/>
    <w:next w:val="a1"/>
    <w:link w:val="90"/>
    <w:qFormat/>
    <w:rsid w:val="00076D63"/>
    <w:pPr>
      <w:numPr>
        <w:ilvl w:val="8"/>
        <w:numId w:val="1"/>
      </w:numPr>
      <w:spacing w:before="240" w:after="60" w:line="240" w:lineRule="auto"/>
      <w:jc w:val="both"/>
      <w:outlineLvl w:val="8"/>
    </w:pPr>
    <w:rPr>
      <w:rFonts w:ascii="Arial" w:hAnsi="Arial"/>
      <w:b/>
      <w:bCs/>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aliases w:val="Знак3, Знак3, Знак3 Знак Знак,Знак3 Знак Знак,Знак31,Знак32"/>
    <w:basedOn w:val="a1"/>
    <w:link w:val="a6"/>
    <w:unhideWhenUsed/>
    <w:qFormat/>
    <w:rsid w:val="00076D63"/>
    <w:pPr>
      <w:tabs>
        <w:tab w:val="center" w:pos="4677"/>
        <w:tab w:val="right" w:pos="9355"/>
      </w:tabs>
      <w:spacing w:after="0" w:line="240" w:lineRule="auto"/>
    </w:pPr>
    <w:rPr>
      <w:sz w:val="20"/>
      <w:szCs w:val="20"/>
    </w:rPr>
  </w:style>
  <w:style w:type="character" w:customStyle="1" w:styleId="a6">
    <w:name w:val="Нижний колонтитул Знак"/>
    <w:aliases w:val="Знак3 Знак, Знак3 Знак, Знак3 Знак Знак Знак,Знак3 Знак Знак Знак,Знак31 Знак,Знак32 Знак"/>
    <w:link w:val="a5"/>
    <w:qFormat/>
    <w:rsid w:val="00076D63"/>
    <w:rPr>
      <w:rFonts w:ascii="Calibri" w:eastAsia="Calibri" w:hAnsi="Calibri" w:cs="Times New Roman"/>
    </w:rPr>
  </w:style>
  <w:style w:type="paragraph" w:customStyle="1" w:styleId="41">
    <w:name w:val="АД_Нумерованный подпункт 4 уровня"/>
    <w:basedOn w:val="a1"/>
    <w:link w:val="42"/>
    <w:uiPriority w:val="99"/>
    <w:qFormat/>
    <w:rsid w:val="00076D63"/>
    <w:pPr>
      <w:suppressAutoHyphens/>
      <w:spacing w:after="0" w:line="240" w:lineRule="auto"/>
      <w:ind w:left="993" w:hanging="993"/>
      <w:jc w:val="both"/>
    </w:pPr>
    <w:rPr>
      <w:rFonts w:ascii="Times New Roman" w:eastAsia="Times New Roman" w:hAnsi="Times New Roman"/>
      <w:sz w:val="24"/>
      <w:szCs w:val="20"/>
      <w:lang w:eastAsia="zh-CN"/>
    </w:rPr>
  </w:style>
  <w:style w:type="paragraph" w:customStyle="1" w:styleId="ConsPlusNormal">
    <w:name w:val="ConsPlusNormal"/>
    <w:link w:val="ConsPlusNormal0"/>
    <w:qFormat/>
    <w:rsid w:val="00076D63"/>
    <w:pPr>
      <w:widowControl w:val="0"/>
      <w:autoSpaceDE w:val="0"/>
      <w:autoSpaceDN w:val="0"/>
      <w:adjustRightInd w:val="0"/>
      <w:ind w:firstLine="720"/>
    </w:pPr>
    <w:rPr>
      <w:rFonts w:ascii="Arial" w:eastAsia="Times New Roman" w:hAnsi="Arial"/>
      <w:sz w:val="22"/>
      <w:szCs w:val="22"/>
    </w:rPr>
  </w:style>
  <w:style w:type="character" w:customStyle="1" w:styleId="ConsPlusNormal0">
    <w:name w:val="ConsPlusNormal Знак"/>
    <w:link w:val="ConsPlusNormal"/>
    <w:qFormat/>
    <w:locked/>
    <w:rsid w:val="00076D63"/>
    <w:rPr>
      <w:rFonts w:ascii="Arial" w:eastAsia="Times New Roman" w:hAnsi="Arial"/>
      <w:sz w:val="22"/>
      <w:szCs w:val="22"/>
      <w:lang w:eastAsia="ru-RU" w:bidi="ar-SA"/>
    </w:rPr>
  </w:style>
  <w:style w:type="paragraph" w:styleId="a7">
    <w:name w:val="Body Text"/>
    <w:aliases w:val="Список 1,Body Text Char,Знак Знак Знак,Основной текст Знак Знак Знак,Основной текст Знак Знак,Основной текст Знак4 Знак,Основной текст Знак3 Знак Знак,Основной текст Знак4 Знак Знак Знак,Зна,Заг1,BO, Знак Знак Знак,Знак Знак З,body text"/>
    <w:basedOn w:val="a1"/>
    <w:link w:val="a8"/>
    <w:uiPriority w:val="99"/>
    <w:qFormat/>
    <w:rsid w:val="00076D63"/>
    <w:pPr>
      <w:spacing w:after="120" w:line="240" w:lineRule="auto"/>
      <w:jc w:val="both"/>
    </w:pPr>
    <w:rPr>
      <w:rFonts w:ascii="Times New Roman" w:eastAsia="Times New Roman" w:hAnsi="Times New Roman"/>
      <w:sz w:val="24"/>
      <w:szCs w:val="24"/>
    </w:rPr>
  </w:style>
  <w:style w:type="character" w:customStyle="1" w:styleId="a8">
    <w:name w:val="Основной текст Знак"/>
    <w:aliases w:val="Список 1 Знак,Body Text Char Знак,Знак Знак Знак Знак2,Основной текст Знак Знак Знак Знак,Основной текст Знак Знак Знак1,Основной текст Знак4 Знак Знак,Основной текст Знак3 Знак Знак Знак,Основной текст Знак4 Знак Знак Знак Знак"/>
    <w:link w:val="a7"/>
    <w:uiPriority w:val="99"/>
    <w:qFormat/>
    <w:rsid w:val="00076D63"/>
    <w:rPr>
      <w:rFonts w:ascii="Times New Roman" w:eastAsia="Times New Roman" w:hAnsi="Times New Roman" w:cs="Times New Roman"/>
      <w:sz w:val="24"/>
      <w:szCs w:val="24"/>
    </w:rPr>
  </w:style>
  <w:style w:type="character" w:customStyle="1" w:styleId="14">
    <w:name w:val="Заголовок 1 Знак"/>
    <w:aliases w:val="Заголовок 1 Знак1 Знак1,Заголовок 1 Знак Знак Знак1,Заголовок 1 Знак Знак1 Знак1,Заголовок 1 Знак2 Знак1,Document Header1 Знак,Заголовок 1 Знак1 Знак Знак,Заголовок 1 Знак Знак Знак Знак,Заголовок 1 Знак Знак1 Знак Знак,H1 Знак,h1 Знак"/>
    <w:link w:val="12"/>
    <w:qFormat/>
    <w:rsid w:val="00076D63"/>
    <w:rPr>
      <w:rFonts w:ascii="Arial" w:eastAsia="Times New Roman" w:hAnsi="Arial"/>
      <w:b/>
      <w:bCs/>
      <w:kern w:val="32"/>
      <w:sz w:val="32"/>
      <w:szCs w:val="32"/>
    </w:rPr>
  </w:style>
  <w:style w:type="character" w:customStyle="1" w:styleId="40">
    <w:name w:val="Заголовок 4 Знак"/>
    <w:aliases w:val="Параграф Знак,H4 Знак,Заголовок 4 (Приложение) Знак,Level 2 - a Знак,I4 Знак,l4 Знак,heading4 Знак,I41 Знак,41 Знак,l41 Знак,heading41 Знак,(Shift Ctrl 4) Знак,Titre 41 Знак,t4.T4 Знак,4heading Знак,h4 Знак,a. Знак,4 dash Знак,d Знак"/>
    <w:link w:val="4"/>
    <w:qFormat/>
    <w:rsid w:val="00076D63"/>
    <w:rPr>
      <w:rFonts w:ascii="Calibri" w:eastAsia="Times New Roman" w:hAnsi="Calibri" w:cs="Times New Roman"/>
      <w:b/>
      <w:bCs/>
      <w:sz w:val="28"/>
      <w:szCs w:val="28"/>
      <w:lang w:eastAsia="en-US"/>
    </w:rPr>
  </w:style>
  <w:style w:type="paragraph" w:styleId="22">
    <w:name w:val="Body Text 2"/>
    <w:aliases w:val="Знак10, Знак10,Основной текст 2 Знак Знак, Знак11 Знак Знак,Знак11 Знак Знак"/>
    <w:basedOn w:val="a1"/>
    <w:link w:val="23"/>
    <w:unhideWhenUsed/>
    <w:qFormat/>
    <w:rsid w:val="00076D63"/>
    <w:pPr>
      <w:spacing w:after="120" w:line="480" w:lineRule="auto"/>
    </w:pPr>
  </w:style>
  <w:style w:type="character" w:customStyle="1" w:styleId="23">
    <w:name w:val="Основной текст 2 Знак"/>
    <w:aliases w:val="Знак10 Знак, Знак10 Знак,Основной текст 2 Знак Знак Знак, Знак11 Знак Знак Знак,Знак11 Знак Знак Знак"/>
    <w:link w:val="22"/>
    <w:qFormat/>
    <w:rsid w:val="00076D63"/>
    <w:rPr>
      <w:sz w:val="22"/>
      <w:szCs w:val="22"/>
      <w:lang w:eastAsia="en-US"/>
    </w:rPr>
  </w:style>
  <w:style w:type="character" w:styleId="a9">
    <w:name w:val="Hyperlink"/>
    <w:aliases w:val="%Hyperlink"/>
    <w:qFormat/>
    <w:rsid w:val="00076D63"/>
    <w:rPr>
      <w:rFonts w:cs="Times New Roman"/>
      <w:color w:val="0000FF"/>
      <w:u w:val="single"/>
    </w:rPr>
  </w:style>
  <w:style w:type="paragraph" w:styleId="aa">
    <w:name w:val="Body Text Indent"/>
    <w:aliases w:val="текст,Знак311,Основной текст с отступом Знак1 Знак,Основной текст с отступом Знак1 Знак Знак Знак,Основной текст с отступом Знак Знак Знак Знак Знак Знак,Body Text Indent,Основной текст с отступом Знак Знак"/>
    <w:basedOn w:val="a1"/>
    <w:link w:val="ab"/>
    <w:qFormat/>
    <w:rsid w:val="00076D63"/>
    <w:pPr>
      <w:spacing w:after="120" w:line="240" w:lineRule="auto"/>
      <w:ind w:left="283"/>
    </w:pPr>
    <w:rPr>
      <w:rFonts w:ascii="Times New Roman" w:eastAsia="Times New Roman" w:hAnsi="Times New Roman"/>
      <w:sz w:val="20"/>
      <w:szCs w:val="20"/>
    </w:rPr>
  </w:style>
  <w:style w:type="character" w:customStyle="1" w:styleId="ab">
    <w:name w:val="Основной текст с отступом Знак"/>
    <w:aliases w:val="текст Знак,Знак311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Body Text Indent Знак"/>
    <w:link w:val="aa"/>
    <w:qFormat/>
    <w:rsid w:val="00076D63"/>
    <w:rPr>
      <w:rFonts w:ascii="Times New Roman" w:eastAsia="Times New Roman" w:hAnsi="Times New Roman"/>
    </w:rPr>
  </w:style>
  <w:style w:type="paragraph" w:customStyle="1" w:styleId="ac">
    <w:name w:val="Обычный таблица"/>
    <w:basedOn w:val="a1"/>
    <w:qFormat/>
    <w:rsid w:val="00076D63"/>
    <w:pPr>
      <w:suppressAutoHyphens/>
      <w:spacing w:after="0" w:line="240" w:lineRule="auto"/>
    </w:pPr>
    <w:rPr>
      <w:rFonts w:ascii="Times New Roman" w:eastAsia="Times New Roman" w:hAnsi="Times New Roman"/>
      <w:sz w:val="18"/>
      <w:szCs w:val="18"/>
      <w:lang w:eastAsia="zh-CN"/>
    </w:rPr>
  </w:style>
  <w:style w:type="paragraph" w:styleId="ad">
    <w:name w:val="Title"/>
    <w:aliases w:val=" Знак9,Знак9"/>
    <w:basedOn w:val="a1"/>
    <w:link w:val="ae"/>
    <w:uiPriority w:val="10"/>
    <w:qFormat/>
    <w:rsid w:val="00076D63"/>
    <w:pPr>
      <w:autoSpaceDE w:val="0"/>
      <w:autoSpaceDN w:val="0"/>
      <w:adjustRightInd w:val="0"/>
      <w:spacing w:after="0" w:line="241" w:lineRule="atLeast"/>
      <w:jc w:val="center"/>
    </w:pPr>
    <w:rPr>
      <w:rFonts w:ascii="Times New Roman" w:eastAsia="Times New Roman" w:hAnsi="Times New Roman"/>
      <w:b/>
      <w:color w:val="000000"/>
      <w:sz w:val="28"/>
      <w:szCs w:val="28"/>
    </w:rPr>
  </w:style>
  <w:style w:type="character" w:customStyle="1" w:styleId="ae">
    <w:name w:val="Название Знак"/>
    <w:aliases w:val=" Знак9 Знак,Знак9 Знак"/>
    <w:link w:val="ad"/>
    <w:uiPriority w:val="10"/>
    <w:qFormat/>
    <w:rsid w:val="00076D63"/>
    <w:rPr>
      <w:rFonts w:ascii="Times New Roman" w:eastAsia="Times New Roman" w:hAnsi="Times New Roman"/>
      <w:b/>
      <w:color w:val="000000"/>
      <w:sz w:val="28"/>
      <w:szCs w:val="28"/>
    </w:rPr>
  </w:style>
  <w:style w:type="character" w:customStyle="1" w:styleId="43">
    <w:name w:val="4. Список Знак"/>
    <w:link w:val="44"/>
    <w:locked/>
    <w:rsid w:val="00076D63"/>
    <w:rPr>
      <w:rFonts w:ascii="Times New Roman" w:eastAsia="Times New Roman" w:hAnsi="Times New Roman"/>
    </w:rPr>
  </w:style>
  <w:style w:type="paragraph" w:customStyle="1" w:styleId="44">
    <w:name w:val="4. Список"/>
    <w:basedOn w:val="a1"/>
    <w:link w:val="43"/>
    <w:qFormat/>
    <w:rsid w:val="00076D63"/>
    <w:pPr>
      <w:widowControl w:val="0"/>
      <w:autoSpaceDE w:val="0"/>
      <w:autoSpaceDN w:val="0"/>
      <w:adjustRightInd w:val="0"/>
      <w:snapToGrid w:val="0"/>
      <w:spacing w:after="0" w:line="240" w:lineRule="auto"/>
      <w:ind w:left="360" w:firstLine="567"/>
      <w:jc w:val="both"/>
    </w:pPr>
    <w:rPr>
      <w:rFonts w:ascii="Times New Roman" w:eastAsia="Times New Roman" w:hAnsi="Times New Roman"/>
      <w:sz w:val="20"/>
      <w:szCs w:val="20"/>
    </w:rPr>
  </w:style>
  <w:style w:type="paragraph" w:customStyle="1" w:styleId="af">
    <w:name w:val="АД_Основной текст"/>
    <w:basedOn w:val="a1"/>
    <w:link w:val="af0"/>
    <w:uiPriority w:val="99"/>
    <w:qFormat/>
    <w:rsid w:val="00076D63"/>
    <w:pPr>
      <w:spacing w:after="0" w:line="240" w:lineRule="auto"/>
      <w:ind w:firstLine="567"/>
      <w:jc w:val="both"/>
    </w:pPr>
    <w:rPr>
      <w:rFonts w:ascii="Times New Roman" w:eastAsia="Times New Roman" w:hAnsi="Times New Roman"/>
      <w:sz w:val="24"/>
      <w:szCs w:val="20"/>
    </w:rPr>
  </w:style>
  <w:style w:type="character" w:customStyle="1" w:styleId="af0">
    <w:name w:val="АД_Основной текст Знак"/>
    <w:link w:val="af"/>
    <w:uiPriority w:val="99"/>
    <w:locked/>
    <w:rsid w:val="00076D63"/>
    <w:rPr>
      <w:rFonts w:ascii="Times New Roman" w:eastAsia="Times New Roman" w:hAnsi="Times New Roman"/>
      <w:sz w:val="24"/>
    </w:rPr>
  </w:style>
  <w:style w:type="paragraph" w:customStyle="1" w:styleId="ConsPlusNonformat">
    <w:name w:val="ConsPlusNonformat"/>
    <w:qFormat/>
    <w:rsid w:val="00076D63"/>
    <w:pPr>
      <w:widowControl w:val="0"/>
      <w:autoSpaceDE w:val="0"/>
      <w:autoSpaceDN w:val="0"/>
      <w:adjustRightInd w:val="0"/>
    </w:pPr>
    <w:rPr>
      <w:rFonts w:ascii="Courier New" w:eastAsia="Times New Roman" w:hAnsi="Courier New" w:cs="Courier New"/>
    </w:rPr>
  </w:style>
  <w:style w:type="paragraph" w:customStyle="1" w:styleId="Default">
    <w:name w:val="Default"/>
    <w:qFormat/>
    <w:rsid w:val="00076D63"/>
    <w:pPr>
      <w:autoSpaceDE w:val="0"/>
      <w:autoSpaceDN w:val="0"/>
      <w:adjustRightInd w:val="0"/>
    </w:pPr>
    <w:rPr>
      <w:rFonts w:ascii="Times New Roman" w:eastAsia="Times New Roman" w:hAnsi="Times New Roman"/>
      <w:color w:val="000000"/>
      <w:sz w:val="24"/>
      <w:szCs w:val="24"/>
    </w:rPr>
  </w:style>
  <w:style w:type="character" w:customStyle="1" w:styleId="71">
    <w:name w:val="Заголовок 7 Знак"/>
    <w:aliases w:val="PIM 7 Знак"/>
    <w:link w:val="70"/>
    <w:qFormat/>
    <w:rsid w:val="00076D63"/>
    <w:rPr>
      <w:rFonts w:ascii="Calibri" w:eastAsia="Times New Roman" w:hAnsi="Calibri" w:cs="Times New Roman"/>
      <w:sz w:val="24"/>
      <w:szCs w:val="24"/>
      <w:lang w:eastAsia="en-US"/>
    </w:rPr>
  </w:style>
  <w:style w:type="character" w:customStyle="1" w:styleId="af1">
    <w:name w:val="Текст сноски Знак"/>
    <w:aliases w:val="Знак1 Знак,Знак2 Знак,Знак21 Знак,Знак11 Знак,Знак111 Знак,Знак8 Знак Знак Знак,Знак8 Знак Знак1,Знак4 Знак Знак1,Footnote Text Char Знак Знак,Знак4 Знак Знак Знак,Текст сноски Знак Знак Знак,Знак4 Знак1 Знак,Знак4 Знак2,Зн Знак"/>
    <w:link w:val="af2"/>
    <w:qFormat/>
    <w:locked/>
    <w:rsid w:val="00076D63"/>
  </w:style>
  <w:style w:type="paragraph" w:styleId="af2">
    <w:name w:val="footnote text"/>
    <w:aliases w:val="Знак1,Знак2,Знак21,Знак11,Знак111,Знак8 Знак Знак,Знак8 Знак,Знак4 Знак,Footnote Text Char Знак,Знак4 Знак Знак,Текст сноски Знак Знак,Знак4 Знак1,Знак4,Текст сноски Знак2,Текст сноски Знак1 Знак1,Текст сноски Знак Знак Знак1,Зн, Знак4 Знак"/>
    <w:basedOn w:val="a1"/>
    <w:link w:val="af1"/>
    <w:unhideWhenUsed/>
    <w:qFormat/>
    <w:rsid w:val="00076D63"/>
    <w:pPr>
      <w:spacing w:after="60" w:line="240" w:lineRule="auto"/>
      <w:jc w:val="both"/>
    </w:pPr>
    <w:rPr>
      <w:sz w:val="20"/>
      <w:szCs w:val="20"/>
    </w:rPr>
  </w:style>
  <w:style w:type="character" w:customStyle="1" w:styleId="15">
    <w:name w:val="Текст сноски Знак1"/>
    <w:aliases w:val=" Знак6 Знак Знак1,Знак6 Знак Знак1, Знак4 Знак1 Знак1, Знак8 Знак Знак Знак1, Знак8 Знак Знак2, Знак8 Знак1, Знак4 Знак Знак Знак2 Знак"/>
    <w:qFormat/>
    <w:rsid w:val="00076D63"/>
    <w:rPr>
      <w:lang w:eastAsia="en-US"/>
    </w:rPr>
  </w:style>
  <w:style w:type="character" w:styleId="af3">
    <w:name w:val="footnote reference"/>
    <w:aliases w:val="Ссылка на сноску 45,Знак сноски-FN,SUPERS,Знак сноски 1,Ciae niinee-FN,fr,Used by Word for Help footnote symbols"/>
    <w:unhideWhenUsed/>
    <w:qFormat/>
    <w:rsid w:val="00076D63"/>
    <w:rPr>
      <w:rFonts w:ascii="Times New Roman" w:hAnsi="Times New Roman"/>
      <w:vertAlign w:val="superscript"/>
    </w:rPr>
  </w:style>
  <w:style w:type="paragraph" w:styleId="af4">
    <w:name w:val="Normal (Web)"/>
    <w:aliases w:val="Обычный (Web),Обычный (Web)1,Обычный (веб) Знак Знак,Обычный (Web) Знак Знак Знак,Обычный (веб) Знак Знак Знак Знак,Обычный (веб) Знак1 Знак Знак,Обычный (веб) Знак1 Знак Знак Знак Знак,Обычный (веб) Знак Знак Знак Знак Знак Знак"/>
    <w:basedOn w:val="a1"/>
    <w:link w:val="af5"/>
    <w:unhideWhenUsed/>
    <w:qFormat/>
    <w:rsid w:val="00076D63"/>
    <w:pPr>
      <w:spacing w:before="100" w:beforeAutospacing="1" w:after="100" w:afterAutospacing="1" w:line="240" w:lineRule="auto"/>
    </w:pPr>
    <w:rPr>
      <w:rFonts w:ascii="Times New Roman" w:eastAsia="Times New Roman" w:hAnsi="Times New Roman"/>
      <w:sz w:val="24"/>
      <w:szCs w:val="24"/>
    </w:rPr>
  </w:style>
  <w:style w:type="paragraph" w:styleId="24">
    <w:name w:val="Quote"/>
    <w:basedOn w:val="a1"/>
    <w:next w:val="a1"/>
    <w:link w:val="25"/>
    <w:qFormat/>
    <w:rsid w:val="00076D63"/>
    <w:pPr>
      <w:spacing w:after="0" w:line="240" w:lineRule="auto"/>
    </w:pPr>
    <w:rPr>
      <w:rFonts w:ascii="Times New Roman" w:eastAsia="Times New Roman" w:hAnsi="Times New Roman"/>
      <w:i/>
      <w:iCs/>
      <w:color w:val="000000"/>
      <w:sz w:val="20"/>
      <w:szCs w:val="20"/>
    </w:rPr>
  </w:style>
  <w:style w:type="character" w:customStyle="1" w:styleId="25">
    <w:name w:val="Цитата 2 Знак"/>
    <w:link w:val="24"/>
    <w:qFormat/>
    <w:rsid w:val="00076D63"/>
    <w:rPr>
      <w:rFonts w:ascii="Times New Roman" w:eastAsia="Times New Roman" w:hAnsi="Times New Roman"/>
      <w:i/>
      <w:iCs/>
      <w:color w:val="000000"/>
    </w:rPr>
  </w:style>
  <w:style w:type="paragraph" w:customStyle="1" w:styleId="head21">
    <w:name w:val="head21"/>
    <w:basedOn w:val="a1"/>
    <w:qFormat/>
    <w:rsid w:val="00076D63"/>
    <w:pPr>
      <w:overflowPunct w:val="0"/>
      <w:autoSpaceDE w:val="0"/>
      <w:autoSpaceDN w:val="0"/>
      <w:spacing w:after="0" w:line="240" w:lineRule="auto"/>
      <w:jc w:val="center"/>
    </w:pPr>
    <w:rPr>
      <w:rFonts w:ascii="Times New Roman" w:eastAsia="Times New Roman" w:hAnsi="Times New Roman"/>
      <w:b/>
      <w:bCs/>
      <w:sz w:val="24"/>
      <w:szCs w:val="24"/>
      <w:lang w:eastAsia="ru-RU"/>
    </w:rPr>
  </w:style>
  <w:style w:type="paragraph" w:customStyle="1" w:styleId="220">
    <w:name w:val="Основной текст 22"/>
    <w:basedOn w:val="a1"/>
    <w:qFormat/>
    <w:rsid w:val="00076D63"/>
    <w:pPr>
      <w:spacing w:after="0" w:line="240" w:lineRule="auto"/>
      <w:jc w:val="center"/>
    </w:pPr>
    <w:rPr>
      <w:rFonts w:ascii="Times New Roman" w:eastAsia="Times New Roman" w:hAnsi="Times New Roman"/>
      <w:b/>
      <w:sz w:val="28"/>
      <w:szCs w:val="20"/>
      <w:lang w:eastAsia="ru-RU"/>
    </w:rPr>
  </w:style>
  <w:style w:type="paragraph" w:customStyle="1" w:styleId="ConsPlusTitle">
    <w:name w:val="ConsPlusTitle"/>
    <w:qFormat/>
    <w:rsid w:val="00076D63"/>
    <w:pPr>
      <w:suppressAutoHyphens/>
      <w:autoSpaceDE w:val="0"/>
    </w:pPr>
    <w:rPr>
      <w:rFonts w:ascii="Times New Roman" w:eastAsia="Times New Roman" w:hAnsi="Times New Roman"/>
      <w:b/>
      <w:bCs/>
      <w:sz w:val="24"/>
      <w:szCs w:val="24"/>
      <w:lang w:eastAsia="zh-CN"/>
    </w:rPr>
  </w:style>
  <w:style w:type="character" w:customStyle="1" w:styleId="50">
    <w:name w:val="Заголовок 5 Знак"/>
    <w:aliases w:val="_Подпункт Знак,H5 Знак,PIM 5 Знак,5 Знак,ITT t5 Знак,PA Pico Section Знак"/>
    <w:link w:val="5"/>
    <w:qFormat/>
    <w:rsid w:val="00076D63"/>
    <w:rPr>
      <w:rFonts w:ascii="Calibri" w:eastAsia="Times New Roman" w:hAnsi="Calibri" w:cs="Times New Roman"/>
      <w:b/>
      <w:bCs/>
      <w:i/>
      <w:iCs/>
      <w:sz w:val="26"/>
      <w:szCs w:val="26"/>
      <w:lang w:eastAsia="en-US"/>
    </w:rPr>
  </w:style>
  <w:style w:type="character" w:customStyle="1" w:styleId="81">
    <w:name w:val="Заголовок 8 Знак"/>
    <w:aliases w:val="Legal Level 1.1.1. Знак"/>
    <w:link w:val="80"/>
    <w:qFormat/>
    <w:rsid w:val="00076D63"/>
    <w:rPr>
      <w:rFonts w:ascii="Calibri" w:eastAsia="Times New Roman" w:hAnsi="Calibri" w:cs="Times New Roman"/>
      <w:i/>
      <w:iCs/>
      <w:sz w:val="24"/>
      <w:szCs w:val="24"/>
      <w:lang w:eastAsia="en-US"/>
    </w:rPr>
  </w:style>
  <w:style w:type="paragraph" w:styleId="af6">
    <w:name w:val="header"/>
    <w:aliases w:val="Linie,Верхний колонтитул1,header,Знак42,Colontitul_Top, Знак Знак Знак1"/>
    <w:basedOn w:val="a1"/>
    <w:link w:val="af7"/>
    <w:unhideWhenUsed/>
    <w:qFormat/>
    <w:rsid w:val="00076D63"/>
    <w:pPr>
      <w:tabs>
        <w:tab w:val="center" w:pos="4677"/>
        <w:tab w:val="right" w:pos="9355"/>
      </w:tabs>
    </w:pPr>
  </w:style>
  <w:style w:type="character" w:customStyle="1" w:styleId="af7">
    <w:name w:val="Верхний колонтитул Знак"/>
    <w:aliases w:val="Linie Знак,Верхний колонтитул1 Знак,header Знак,Знак42 Знак2,Colontitul_Top Знак, Знак Знак Знак1 Знак"/>
    <w:link w:val="af6"/>
    <w:qFormat/>
    <w:rsid w:val="00076D63"/>
    <w:rPr>
      <w:sz w:val="22"/>
      <w:szCs w:val="22"/>
      <w:lang w:eastAsia="en-US"/>
    </w:rPr>
  </w:style>
  <w:style w:type="paragraph" w:customStyle="1" w:styleId="16">
    <w:name w:val="Абзац списка1"/>
    <w:basedOn w:val="a1"/>
    <w:link w:val="ListParagraphChar"/>
    <w:qFormat/>
    <w:rsid w:val="00076D63"/>
    <w:pPr>
      <w:ind w:left="720"/>
    </w:pPr>
    <w:rPr>
      <w:rFonts w:eastAsia="Times New Roman"/>
    </w:rPr>
  </w:style>
  <w:style w:type="character" w:customStyle="1" w:styleId="ListParagraphChar">
    <w:name w:val="List Paragraph Char"/>
    <w:link w:val="16"/>
    <w:qFormat/>
    <w:locked/>
    <w:rsid w:val="00076D63"/>
    <w:rPr>
      <w:rFonts w:eastAsia="Times New Roman"/>
      <w:sz w:val="22"/>
      <w:szCs w:val="22"/>
    </w:rPr>
  </w:style>
  <w:style w:type="paragraph" w:styleId="af8">
    <w:name w:val="No Spacing"/>
    <w:aliases w:val="Без интервал,для таблиц,Мой"/>
    <w:link w:val="af9"/>
    <w:qFormat/>
    <w:rsid w:val="00076D63"/>
    <w:rPr>
      <w:sz w:val="22"/>
      <w:szCs w:val="22"/>
      <w:lang w:eastAsia="en-US"/>
    </w:rPr>
  </w:style>
  <w:style w:type="paragraph" w:styleId="afa">
    <w:name w:val="List Paragraph"/>
    <w:aliases w:val="ТЗ список,Абзац списка литеральный,Bullet List,FooterText,numbered,ПКФ Список,A_маркированный_список,Цветной список - Акцент 11,Colorful List - Accent 11,Bullet 1,Use Case List Paragraph,Paragraphe de liste1,lp1,Булет 1,Bullet Number,lp11"/>
    <w:basedOn w:val="a1"/>
    <w:link w:val="afb"/>
    <w:uiPriority w:val="34"/>
    <w:qFormat/>
    <w:rsid w:val="00076D63"/>
    <w:pPr>
      <w:suppressAutoHyphens/>
      <w:spacing w:after="0" w:line="240" w:lineRule="auto"/>
      <w:ind w:left="720"/>
      <w:contextualSpacing/>
    </w:pPr>
    <w:rPr>
      <w:rFonts w:ascii="Times New Roman" w:eastAsia="Times New Roman" w:hAnsi="Times New Roman"/>
      <w:sz w:val="24"/>
      <w:szCs w:val="24"/>
      <w:lang w:eastAsia="zh-CN"/>
    </w:rPr>
  </w:style>
  <w:style w:type="paragraph" w:customStyle="1" w:styleId="ConsNormal">
    <w:name w:val="ConsNormal"/>
    <w:link w:val="ConsNormal0"/>
    <w:qFormat/>
    <w:rsid w:val="00076D63"/>
    <w:pPr>
      <w:suppressAutoHyphens/>
      <w:autoSpaceDE w:val="0"/>
      <w:ind w:right="19772" w:firstLine="720"/>
    </w:pPr>
    <w:rPr>
      <w:rFonts w:ascii="Arial" w:eastAsia="Times New Roman" w:hAnsi="Arial"/>
      <w:sz w:val="22"/>
      <w:szCs w:val="22"/>
      <w:lang w:eastAsia="zh-CN"/>
    </w:rPr>
  </w:style>
  <w:style w:type="character" w:customStyle="1" w:styleId="110">
    <w:name w:val="Знак1 Знак1"/>
    <w:aliases w:val="Знак2 Знак1,Знак21 Знак1,Знак111 Знак1,Знак8 Знак Знак Знак1,Знак8 Знак Знак2,Знак4 Знак Знак2,Footnote Text Char Знак Знак1,Знак4 Знак Знак Знак1,Текст сноски Знак Знак Знак2,Знак4 Знак1 Знак1,Знак4 Знак3,Зн Знак1,Знак Знак"/>
    <w:qFormat/>
    <w:rsid w:val="00076D63"/>
    <w:rPr>
      <w:rFonts w:ascii="Times New Roman" w:eastAsia="Times New Roman" w:hAnsi="Times New Roman" w:cs="Times New Roman"/>
      <w:sz w:val="20"/>
      <w:szCs w:val="20"/>
      <w:lang w:eastAsia="zh-CN"/>
    </w:rPr>
  </w:style>
  <w:style w:type="paragraph" w:customStyle="1" w:styleId="ConsPlusCell">
    <w:name w:val="ConsPlusCell"/>
    <w:qFormat/>
    <w:rsid w:val="00076D63"/>
    <w:pPr>
      <w:suppressAutoHyphens/>
      <w:autoSpaceDE w:val="0"/>
    </w:pPr>
    <w:rPr>
      <w:rFonts w:ascii="Arial" w:eastAsia="Times New Roman" w:hAnsi="Arial" w:cs="Arial"/>
      <w:lang w:eastAsia="zh-CN"/>
    </w:rPr>
  </w:style>
  <w:style w:type="character" w:styleId="afc">
    <w:name w:val="Subtle Emphasis"/>
    <w:qFormat/>
    <w:rsid w:val="00076D63"/>
    <w:rPr>
      <w:i/>
      <w:iCs/>
      <w:color w:val="808080"/>
    </w:rPr>
  </w:style>
  <w:style w:type="character" w:customStyle="1" w:styleId="FontStyle73">
    <w:name w:val="Font Style73"/>
    <w:rsid w:val="00076D63"/>
    <w:rPr>
      <w:rFonts w:ascii="Times New Roman" w:hAnsi="Times New Roman"/>
      <w:sz w:val="26"/>
    </w:rPr>
  </w:style>
  <w:style w:type="table" w:styleId="afd">
    <w:name w:val="Table Grid"/>
    <w:basedOn w:val="a3"/>
    <w:uiPriority w:val="59"/>
    <w:qFormat/>
    <w:rsid w:val="00076D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e">
    <w:name w:val="page number"/>
    <w:qFormat/>
    <w:rsid w:val="00076D63"/>
    <w:rPr>
      <w:rFonts w:cs="Times New Roman"/>
    </w:rPr>
  </w:style>
  <w:style w:type="character" w:customStyle="1" w:styleId="30">
    <w:name w:val="Верхний колонтитул Знак3"/>
    <w:aliases w:val="Linie Знак2,Верхний колонтитул1 Знак1,header Знак1,Знак42 Знак1,Верхний колонтитул Знак1,Знак42 Знак,Colontitul_Top Знак1,ВерхКолонтитул Знак1"/>
    <w:uiPriority w:val="99"/>
    <w:rsid w:val="00076D63"/>
    <w:rPr>
      <w:rFonts w:ascii="Times New Roman" w:eastAsia="Times New Roman" w:hAnsi="Times New Roman" w:cs="Times New Roman"/>
      <w:sz w:val="24"/>
      <w:szCs w:val="24"/>
      <w:lang w:eastAsia="zh-CN"/>
    </w:rPr>
  </w:style>
  <w:style w:type="character" w:styleId="aff">
    <w:name w:val="endnote reference"/>
    <w:unhideWhenUsed/>
    <w:rsid w:val="00076D63"/>
    <w:rPr>
      <w:rFonts w:ascii="Times New Roman" w:hAnsi="Times New Roman" w:cs="Times New Roman" w:hint="default"/>
      <w:vertAlign w:val="superscript"/>
    </w:rPr>
  </w:style>
  <w:style w:type="character" w:styleId="aff0">
    <w:name w:val="annotation reference"/>
    <w:unhideWhenUsed/>
    <w:qFormat/>
    <w:rsid w:val="00076D63"/>
    <w:rPr>
      <w:sz w:val="16"/>
      <w:szCs w:val="16"/>
    </w:rPr>
  </w:style>
  <w:style w:type="paragraph" w:styleId="aff1">
    <w:name w:val="annotation text"/>
    <w:basedOn w:val="a1"/>
    <w:link w:val="aff2"/>
    <w:unhideWhenUsed/>
    <w:qFormat/>
    <w:rsid w:val="00076D63"/>
    <w:rPr>
      <w:sz w:val="20"/>
      <w:szCs w:val="20"/>
    </w:rPr>
  </w:style>
  <w:style w:type="character" w:customStyle="1" w:styleId="aff2">
    <w:name w:val="Текст примечания Знак"/>
    <w:link w:val="aff1"/>
    <w:qFormat/>
    <w:rsid w:val="00076D63"/>
    <w:rPr>
      <w:lang w:eastAsia="en-US"/>
    </w:rPr>
  </w:style>
  <w:style w:type="paragraph" w:styleId="aff3">
    <w:name w:val="annotation subject"/>
    <w:basedOn w:val="aff1"/>
    <w:next w:val="aff1"/>
    <w:link w:val="aff4"/>
    <w:unhideWhenUsed/>
    <w:qFormat/>
    <w:rsid w:val="00076D63"/>
    <w:rPr>
      <w:b/>
      <w:bCs/>
    </w:rPr>
  </w:style>
  <w:style w:type="character" w:customStyle="1" w:styleId="aff4">
    <w:name w:val="Тема примечания Знак"/>
    <w:link w:val="aff3"/>
    <w:qFormat/>
    <w:rsid w:val="00076D63"/>
    <w:rPr>
      <w:b/>
      <w:bCs/>
      <w:lang w:eastAsia="en-US"/>
    </w:rPr>
  </w:style>
  <w:style w:type="paragraph" w:styleId="aff5">
    <w:name w:val="Balloon Text"/>
    <w:basedOn w:val="a1"/>
    <w:link w:val="aff6"/>
    <w:unhideWhenUsed/>
    <w:qFormat/>
    <w:rsid w:val="00076D63"/>
    <w:pPr>
      <w:spacing w:after="0" w:line="240" w:lineRule="auto"/>
    </w:pPr>
    <w:rPr>
      <w:rFonts w:ascii="Segoe UI" w:hAnsi="Segoe UI"/>
      <w:sz w:val="18"/>
      <w:szCs w:val="18"/>
    </w:rPr>
  </w:style>
  <w:style w:type="character" w:customStyle="1" w:styleId="aff6">
    <w:name w:val="Текст выноски Знак"/>
    <w:link w:val="aff5"/>
    <w:qFormat/>
    <w:rsid w:val="00076D63"/>
    <w:rPr>
      <w:rFonts w:ascii="Segoe UI" w:hAnsi="Segoe UI" w:cs="Segoe UI"/>
      <w:sz w:val="18"/>
      <w:szCs w:val="18"/>
      <w:lang w:eastAsia="en-US"/>
    </w:rPr>
  </w:style>
  <w:style w:type="character" w:customStyle="1" w:styleId="26">
    <w:name w:val="Заголовок 2 Знак"/>
    <w:aliases w:val="H242 Знак1,contract Знак2,H2 Знак2,h2 Знак2,2 Знак2,Numbered text 3 Знак2,H21 Знак2,Раздел Знак2,H22 Знак2,H23 Знак2,H24 Знак2,H211 Знак2,H25 Знак2,H212 Знак2,H221 Знак2,H231 Знак2,H241 Знак2,H2111 Знак2,H26 Знак2,H213 Знак2,H222 Знак2"/>
    <w:uiPriority w:val="9"/>
    <w:qFormat/>
    <w:rsid w:val="00076D63"/>
    <w:rPr>
      <w:rFonts w:ascii="Calibri Light" w:eastAsia="Times New Roman" w:hAnsi="Calibri Light" w:cs="Times New Roman"/>
      <w:b/>
      <w:bCs/>
      <w:i/>
      <w:iCs/>
      <w:sz w:val="28"/>
      <w:szCs w:val="28"/>
      <w:lang w:eastAsia="en-US"/>
    </w:rPr>
  </w:style>
  <w:style w:type="character" w:customStyle="1" w:styleId="32">
    <w:name w:val="Заголовок 3 Знак"/>
    <w:aliases w:val="h3 Знак1,Head 3 Знак1,l3+toc 3 Знак1,CT Знак1,Sub-section Title Знак1,l3 Знак1,Section Header3 Знак1,h3 Знак2,Head 3 Знак2,l3+toc 3 Знак2,CT Знак2,Sub-section Title Знак2,l3 Знак2,Gliederung3 Char Знак1,Gliederung3 Знак1,H3 Знак1"/>
    <w:qFormat/>
    <w:rsid w:val="00076D63"/>
    <w:rPr>
      <w:rFonts w:ascii="Calibri Light" w:eastAsia="Times New Roman" w:hAnsi="Calibri Light" w:cs="Times New Roman"/>
      <w:b/>
      <w:bCs/>
      <w:sz w:val="26"/>
      <w:szCs w:val="26"/>
      <w:lang w:eastAsia="en-US"/>
    </w:rPr>
  </w:style>
  <w:style w:type="character" w:customStyle="1" w:styleId="60">
    <w:name w:val="Заголовок 6 Знак"/>
    <w:aliases w:val="PIM 6 Знак"/>
    <w:link w:val="6"/>
    <w:qFormat/>
    <w:rsid w:val="00076D63"/>
    <w:rPr>
      <w:rFonts w:ascii="Times New Roman" w:hAnsi="Times New Roman"/>
      <w:i/>
      <w:iCs/>
      <w:sz w:val="22"/>
      <w:szCs w:val="22"/>
      <w:lang w:eastAsia="en-US"/>
    </w:rPr>
  </w:style>
  <w:style w:type="character" w:customStyle="1" w:styleId="90">
    <w:name w:val="Заголовок 9 Знак"/>
    <w:aliases w:val=" Знак Знак,Заголовок_9 Знак"/>
    <w:link w:val="9"/>
    <w:qFormat/>
    <w:rsid w:val="00076D63"/>
    <w:rPr>
      <w:rFonts w:ascii="Arial" w:hAnsi="Arial"/>
      <w:b/>
      <w:bCs/>
      <w:i/>
      <w:iCs/>
      <w:sz w:val="18"/>
      <w:szCs w:val="18"/>
      <w:lang w:eastAsia="en-US"/>
    </w:rPr>
  </w:style>
  <w:style w:type="numbering" w:customStyle="1" w:styleId="17">
    <w:name w:val="Нет списка1"/>
    <w:next w:val="a4"/>
    <w:uiPriority w:val="99"/>
    <w:semiHidden/>
    <w:unhideWhenUsed/>
    <w:rsid w:val="00076D63"/>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h1 Char"/>
    <w:qFormat/>
    <w:locked/>
    <w:rsid w:val="00076D63"/>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qFormat/>
    <w:locked/>
    <w:rsid w:val="00076D63"/>
    <w:rPr>
      <w:rFonts w:cs="Times New Roman"/>
      <w:b/>
      <w:bCs/>
      <w:sz w:val="24"/>
      <w:szCs w:val="24"/>
      <w:lang w:val="ru-RU" w:eastAsia="ru-RU"/>
    </w:rPr>
  </w:style>
  <w:style w:type="character" w:customStyle="1" w:styleId="Heading3Char">
    <w:name w:val="Heading 3 Char"/>
    <w:aliases w:val="h3 Char,Head 3 Char,l3+toc 3 Char,CT Char,Sub-section Title Char,l3 Char,Section Header3 Char,Gliederung3 Char Char,Gliederung3 Char1,H3 Char"/>
    <w:qFormat/>
    <w:locked/>
    <w:rsid w:val="00076D63"/>
    <w:rPr>
      <w:rFonts w:ascii="Cambria" w:hAnsi="Cambria" w:cs="Cambria"/>
      <w:b/>
      <w:bCs/>
      <w:sz w:val="26"/>
      <w:szCs w:val="26"/>
    </w:rPr>
  </w:style>
  <w:style w:type="character" w:customStyle="1" w:styleId="21">
    <w:name w:val="Заголовок 2 Знак1"/>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0"/>
    <w:qFormat/>
    <w:locked/>
    <w:rsid w:val="00076D63"/>
    <w:rPr>
      <w:rFonts w:ascii="Arial" w:hAnsi="Arial" w:cs="Arial"/>
      <w:b/>
      <w:bCs/>
      <w:i/>
      <w:iCs/>
      <w:sz w:val="28"/>
      <w:szCs w:val="28"/>
      <w:lang w:eastAsia="en-US"/>
    </w:rPr>
  </w:style>
  <w:style w:type="character" w:customStyle="1" w:styleId="310">
    <w:name w:val="Заголовок 3 Знак1"/>
    <w:aliases w:val="h3 Знак,Head 3 Знак,l3+toc 3 Знак,CT Знак,Sub-section Title Знак,l3 Знак,Section Header3 Знак,H3 Знак,Gliederung3 Char Знак,Gliederung3 Знак"/>
    <w:link w:val="3"/>
    <w:qFormat/>
    <w:locked/>
    <w:rsid w:val="00076D63"/>
    <w:rPr>
      <w:rFonts w:ascii="Arial" w:hAnsi="Arial" w:cs="Arial"/>
      <w:b/>
      <w:bCs/>
      <w:sz w:val="26"/>
      <w:szCs w:val="26"/>
      <w:lang w:eastAsia="en-US"/>
    </w:rPr>
  </w:style>
  <w:style w:type="paragraph" w:customStyle="1" w:styleId="27">
    <w:name w:val="Стиль2"/>
    <w:basedOn w:val="28"/>
    <w:qFormat/>
    <w:rsid w:val="00076D63"/>
    <w:pPr>
      <w:keepNext/>
      <w:keepLines/>
      <w:widowControl w:val="0"/>
      <w:suppressLineNumbers/>
      <w:suppressAutoHyphens/>
      <w:spacing w:after="60"/>
      <w:ind w:left="360" w:hanging="360"/>
      <w:jc w:val="both"/>
    </w:pPr>
    <w:rPr>
      <w:b/>
      <w:bCs/>
      <w:sz w:val="24"/>
      <w:szCs w:val="24"/>
    </w:rPr>
  </w:style>
  <w:style w:type="paragraph" w:styleId="28">
    <w:name w:val="List Number 2"/>
    <w:basedOn w:val="a1"/>
    <w:qFormat/>
    <w:rsid w:val="00076D63"/>
    <w:pPr>
      <w:tabs>
        <w:tab w:val="num" w:pos="360"/>
        <w:tab w:val="num" w:pos="432"/>
      </w:tabs>
      <w:spacing w:after="0" w:line="240" w:lineRule="auto"/>
      <w:ind w:left="432" w:hanging="432"/>
    </w:pPr>
    <w:rPr>
      <w:rFonts w:ascii="Times New Roman" w:hAnsi="Times New Roman"/>
      <w:sz w:val="20"/>
      <w:szCs w:val="20"/>
    </w:rPr>
  </w:style>
  <w:style w:type="paragraph" w:customStyle="1" w:styleId="33">
    <w:name w:val="Стиль3"/>
    <w:basedOn w:val="29"/>
    <w:qFormat/>
    <w:rsid w:val="00076D63"/>
    <w:pPr>
      <w:widowControl w:val="0"/>
      <w:tabs>
        <w:tab w:val="clear" w:pos="720"/>
        <w:tab w:val="num" w:pos="643"/>
      </w:tabs>
      <w:autoSpaceDE/>
      <w:autoSpaceDN/>
      <w:spacing w:before="0"/>
      <w:ind w:left="643" w:hanging="360"/>
      <w:textAlignment w:val="baseline"/>
    </w:pPr>
  </w:style>
  <w:style w:type="paragraph" w:styleId="29">
    <w:name w:val="Body Text Indent 2"/>
    <w:aliases w:val="Знак,Знак13,Знак5,Знак131,Основной текст с отступом 2 Знак1 Знак,Основной текст с отступом 2 Знак Знак Знак,Знак Знак9 Знак,Знак1 Знак1 Знак"/>
    <w:basedOn w:val="a1"/>
    <w:link w:val="2a"/>
    <w:qFormat/>
    <w:rsid w:val="00076D63"/>
    <w:pPr>
      <w:tabs>
        <w:tab w:val="left" w:pos="720"/>
      </w:tabs>
      <w:autoSpaceDE w:val="0"/>
      <w:autoSpaceDN w:val="0"/>
      <w:adjustRightInd w:val="0"/>
      <w:spacing w:before="57" w:after="0" w:line="240" w:lineRule="auto"/>
      <w:ind w:left="720" w:hanging="720"/>
      <w:jc w:val="both"/>
    </w:pPr>
    <w:rPr>
      <w:rFonts w:ascii="Times New Roman" w:hAnsi="Times New Roman"/>
      <w:sz w:val="20"/>
      <w:szCs w:val="20"/>
    </w:rPr>
  </w:style>
  <w:style w:type="character" w:customStyle="1" w:styleId="2a">
    <w:name w:val="Основной текст с отступом 2 Знак"/>
    <w:aliases w:val="Знак Знак30,Знак13 Знак,Знак5 Знак,Знак131 Знак,Основной текст с отступом 2 Знак1 Знак Знак,Основной текст с отступом 2 Знак Знак Знак Знак,Знак Знак9 Знак Знак1,Знак1 Знак1 Знак Знак"/>
    <w:link w:val="29"/>
    <w:qFormat/>
    <w:rsid w:val="00076D63"/>
    <w:rPr>
      <w:rFonts w:ascii="Times New Roman" w:hAnsi="Times New Roman"/>
      <w:lang w:eastAsia="en-US"/>
    </w:rPr>
  </w:style>
  <w:style w:type="paragraph" w:customStyle="1" w:styleId="34">
    <w:name w:val="Стиль3 Знак Знак"/>
    <w:basedOn w:val="29"/>
    <w:link w:val="35"/>
    <w:qFormat/>
    <w:rsid w:val="00076D63"/>
    <w:pPr>
      <w:widowControl w:val="0"/>
      <w:tabs>
        <w:tab w:val="clear" w:pos="720"/>
        <w:tab w:val="num" w:pos="227"/>
      </w:tabs>
      <w:autoSpaceDE/>
      <w:autoSpaceDN/>
      <w:spacing w:before="0"/>
      <w:ind w:left="0" w:firstLine="0"/>
      <w:textAlignment w:val="baseline"/>
    </w:pPr>
  </w:style>
  <w:style w:type="paragraph" w:customStyle="1" w:styleId="36">
    <w:name w:val="Стиль3 Знак"/>
    <w:basedOn w:val="29"/>
    <w:link w:val="311"/>
    <w:qFormat/>
    <w:rsid w:val="00076D63"/>
    <w:pPr>
      <w:widowControl w:val="0"/>
      <w:tabs>
        <w:tab w:val="clear" w:pos="720"/>
        <w:tab w:val="num" w:pos="227"/>
      </w:tabs>
      <w:autoSpaceDE/>
      <w:autoSpaceDN/>
      <w:spacing w:before="0"/>
      <w:ind w:left="0" w:firstLine="0"/>
      <w:textAlignment w:val="baseline"/>
    </w:pPr>
  </w:style>
  <w:style w:type="paragraph" w:customStyle="1" w:styleId="StyleFirstline127cm">
    <w:name w:val="Style First line:  127 cm"/>
    <w:basedOn w:val="a1"/>
    <w:qFormat/>
    <w:rsid w:val="00076D63"/>
    <w:pPr>
      <w:spacing w:before="120" w:after="0" w:line="240" w:lineRule="auto"/>
      <w:ind w:firstLine="720"/>
      <w:jc w:val="both"/>
    </w:pPr>
    <w:rPr>
      <w:rFonts w:ascii="Arial" w:hAnsi="Arial" w:cs="Arial"/>
      <w:sz w:val="20"/>
      <w:szCs w:val="20"/>
    </w:rPr>
  </w:style>
  <w:style w:type="paragraph" w:customStyle="1" w:styleId="2-11">
    <w:name w:val="2-11"/>
    <w:basedOn w:val="a1"/>
    <w:qFormat/>
    <w:rsid w:val="00076D63"/>
    <w:pPr>
      <w:spacing w:after="60" w:line="240" w:lineRule="auto"/>
      <w:jc w:val="both"/>
    </w:pPr>
    <w:rPr>
      <w:rFonts w:ascii="Times New Roman" w:hAnsi="Times New Roman"/>
      <w:sz w:val="20"/>
      <w:szCs w:val="20"/>
    </w:rPr>
  </w:style>
  <w:style w:type="paragraph" w:styleId="37">
    <w:name w:val="Body Text Indent 3"/>
    <w:aliases w:val="Основной текст с отступом 3 Знак Знак2,Основной текст с отступом 3 Знак1 Знак Знак1,Основной текст с отступом 3 Знак Знак Знак Знак1,Знак2 Знак Знак3 Знак Знак1"/>
    <w:basedOn w:val="a1"/>
    <w:link w:val="38"/>
    <w:qFormat/>
    <w:rsid w:val="00076D63"/>
    <w:pPr>
      <w:tabs>
        <w:tab w:val="left" w:pos="1260"/>
      </w:tabs>
      <w:spacing w:after="0" w:line="240" w:lineRule="auto"/>
      <w:ind w:firstLine="720"/>
      <w:jc w:val="both"/>
    </w:pPr>
    <w:rPr>
      <w:rFonts w:ascii="Times New Roman" w:hAnsi="Times New Roman"/>
      <w:sz w:val="28"/>
      <w:szCs w:val="28"/>
    </w:rPr>
  </w:style>
  <w:style w:type="character" w:customStyle="1" w:styleId="38">
    <w:name w:val="Основной текст с отступом 3 Знак"/>
    <w:aliases w:val="Основной текст с отступом 3 Знак Знак2 Знак,Основной текст с отступом 3 Знак1 Знак Знак1 Знак,Основной текст с отступом 3 Знак Знак Знак Знак1 Знак,Знак2 Знак Знак3 Знак Знак1 Знак"/>
    <w:link w:val="37"/>
    <w:qFormat/>
    <w:rsid w:val="00076D63"/>
    <w:rPr>
      <w:rFonts w:ascii="Times New Roman" w:hAnsi="Times New Roman"/>
      <w:sz w:val="28"/>
      <w:szCs w:val="28"/>
      <w:lang w:eastAsia="en-US"/>
    </w:rPr>
  </w:style>
  <w:style w:type="paragraph" w:customStyle="1" w:styleId="39">
    <w:name w:val="3"/>
    <w:basedOn w:val="a1"/>
    <w:qFormat/>
    <w:rsid w:val="00076D63"/>
    <w:pPr>
      <w:spacing w:after="0" w:line="240" w:lineRule="auto"/>
      <w:jc w:val="both"/>
    </w:pPr>
    <w:rPr>
      <w:rFonts w:ascii="Times New Roman" w:hAnsi="Times New Roman"/>
      <w:sz w:val="20"/>
      <w:szCs w:val="20"/>
    </w:rPr>
  </w:style>
  <w:style w:type="paragraph" w:customStyle="1" w:styleId="aff7">
    <w:name w:val="Тендерные данные"/>
    <w:basedOn w:val="a1"/>
    <w:qFormat/>
    <w:rsid w:val="00076D63"/>
    <w:pPr>
      <w:tabs>
        <w:tab w:val="left" w:pos="1985"/>
      </w:tabs>
      <w:spacing w:before="120" w:after="60" w:line="240" w:lineRule="auto"/>
      <w:jc w:val="both"/>
    </w:pPr>
    <w:rPr>
      <w:rFonts w:ascii="Times New Roman" w:hAnsi="Times New Roman"/>
      <w:b/>
      <w:bCs/>
      <w:sz w:val="20"/>
      <w:szCs w:val="20"/>
    </w:rPr>
  </w:style>
  <w:style w:type="paragraph" w:customStyle="1" w:styleId="FR1">
    <w:name w:val="FR1"/>
    <w:qFormat/>
    <w:rsid w:val="00076D63"/>
    <w:pPr>
      <w:widowControl w:val="0"/>
      <w:autoSpaceDE w:val="0"/>
      <w:autoSpaceDN w:val="0"/>
      <w:ind w:firstLine="420"/>
    </w:pPr>
    <w:rPr>
      <w:rFonts w:ascii="Arial" w:eastAsia="Times New Roman" w:hAnsi="Arial" w:cs="Arial"/>
    </w:rPr>
  </w:style>
  <w:style w:type="paragraph" w:styleId="aff8">
    <w:name w:val="List Bullet"/>
    <w:aliases w:val="UL,Маркированный список 1"/>
    <w:basedOn w:val="a1"/>
    <w:autoRedefine/>
    <w:qFormat/>
    <w:rsid w:val="00076D63"/>
    <w:pPr>
      <w:widowControl w:val="0"/>
      <w:spacing w:after="60" w:line="240" w:lineRule="auto"/>
      <w:jc w:val="both"/>
    </w:pPr>
    <w:rPr>
      <w:rFonts w:ascii="Times New Roman" w:hAnsi="Times New Roman"/>
      <w:color w:val="000000"/>
      <w:sz w:val="20"/>
      <w:szCs w:val="20"/>
    </w:rPr>
  </w:style>
  <w:style w:type="paragraph" w:customStyle="1" w:styleId="112">
    <w:name w:val="заголовок 11"/>
    <w:basedOn w:val="a1"/>
    <w:next w:val="a1"/>
    <w:qFormat/>
    <w:rsid w:val="00076D63"/>
    <w:pPr>
      <w:keepNext/>
      <w:spacing w:after="0" w:line="240" w:lineRule="auto"/>
      <w:jc w:val="center"/>
    </w:pPr>
    <w:rPr>
      <w:rFonts w:ascii="Times New Roman" w:hAnsi="Times New Roman"/>
      <w:sz w:val="20"/>
      <w:szCs w:val="20"/>
    </w:rPr>
  </w:style>
  <w:style w:type="paragraph" w:styleId="aff9">
    <w:name w:val="Date"/>
    <w:basedOn w:val="a1"/>
    <w:next w:val="a1"/>
    <w:link w:val="affa"/>
    <w:qFormat/>
    <w:rsid w:val="00076D63"/>
    <w:pPr>
      <w:spacing w:after="60" w:line="240" w:lineRule="auto"/>
      <w:jc w:val="both"/>
    </w:pPr>
    <w:rPr>
      <w:rFonts w:ascii="Times New Roman" w:hAnsi="Times New Roman"/>
      <w:sz w:val="20"/>
      <w:szCs w:val="20"/>
    </w:rPr>
  </w:style>
  <w:style w:type="character" w:customStyle="1" w:styleId="affa">
    <w:name w:val="Дата Знак"/>
    <w:link w:val="aff9"/>
    <w:qFormat/>
    <w:rsid w:val="00076D63"/>
    <w:rPr>
      <w:rFonts w:ascii="Times New Roman" w:hAnsi="Times New Roman"/>
      <w:lang w:eastAsia="en-US"/>
    </w:rPr>
  </w:style>
  <w:style w:type="paragraph" w:customStyle="1" w:styleId="affb">
    <w:name w:val="МП"/>
    <w:basedOn w:val="a1"/>
    <w:qFormat/>
    <w:rsid w:val="00076D63"/>
    <w:pPr>
      <w:overflowPunct w:val="0"/>
      <w:autoSpaceDE w:val="0"/>
      <w:autoSpaceDN w:val="0"/>
      <w:adjustRightInd w:val="0"/>
      <w:spacing w:after="120" w:line="240" w:lineRule="auto"/>
      <w:jc w:val="center"/>
      <w:textAlignment w:val="baseline"/>
    </w:pPr>
    <w:rPr>
      <w:rFonts w:ascii="Arial" w:hAnsi="Arial" w:cs="Arial"/>
      <w:b/>
      <w:bCs/>
      <w:sz w:val="20"/>
      <w:szCs w:val="20"/>
    </w:rPr>
  </w:style>
  <w:style w:type="paragraph" w:customStyle="1" w:styleId="affc">
    <w:name w:val="Готовый"/>
    <w:basedOn w:val="a1"/>
    <w:qFormat/>
    <w:rsid w:val="00076D6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cs="Courier New"/>
      <w:sz w:val="20"/>
      <w:szCs w:val="20"/>
    </w:rPr>
  </w:style>
  <w:style w:type="paragraph" w:customStyle="1" w:styleId="61">
    <w:name w:val="заголовок 6"/>
    <w:basedOn w:val="a1"/>
    <w:next w:val="a1"/>
    <w:qFormat/>
    <w:rsid w:val="00076D63"/>
    <w:pPr>
      <w:keepNext/>
      <w:spacing w:after="0" w:line="240" w:lineRule="auto"/>
    </w:pPr>
    <w:rPr>
      <w:rFonts w:ascii="Times New Roman" w:hAnsi="Times New Roman"/>
      <w:sz w:val="20"/>
      <w:szCs w:val="20"/>
    </w:rPr>
  </w:style>
  <w:style w:type="character" w:customStyle="1" w:styleId="propvalue">
    <w:name w:val="propvalue"/>
    <w:qFormat/>
    <w:rsid w:val="00076D63"/>
    <w:rPr>
      <w:rFonts w:cs="Times New Roman"/>
      <w:color w:val="800000"/>
    </w:rPr>
  </w:style>
  <w:style w:type="character" w:customStyle="1" w:styleId="HeaderChar">
    <w:name w:val="Header Char"/>
    <w:aliases w:val="Linie Char,Знак4 Знак11 Char1,Знак4 Знак Знак4 Char1,Знак8 Char,Знак6 Знак Char,Знак4 Знак Знак Знак2 Char1,Header Char2,Знак42 Char1,Верхний колонтитул1 Char,Colontitul_Top Char"/>
    <w:qFormat/>
    <w:locked/>
    <w:rsid w:val="00076D63"/>
    <w:rPr>
      <w:rFonts w:cs="Times New Roman"/>
      <w:sz w:val="24"/>
      <w:szCs w:val="24"/>
      <w:lang w:val="ru-RU" w:eastAsia="ru-RU"/>
    </w:rPr>
  </w:style>
  <w:style w:type="paragraph" w:styleId="45">
    <w:name w:val="List Bullet 4"/>
    <w:basedOn w:val="a1"/>
    <w:autoRedefine/>
    <w:rsid w:val="00076D63"/>
    <w:pPr>
      <w:tabs>
        <w:tab w:val="num" w:pos="1209"/>
      </w:tabs>
      <w:spacing w:after="60" w:line="240" w:lineRule="auto"/>
      <w:ind w:left="1209" w:hanging="360"/>
      <w:jc w:val="both"/>
    </w:pPr>
    <w:rPr>
      <w:rFonts w:ascii="Times New Roman" w:hAnsi="Times New Roman"/>
      <w:sz w:val="20"/>
      <w:szCs w:val="20"/>
    </w:rPr>
  </w:style>
  <w:style w:type="paragraph" w:styleId="51">
    <w:name w:val="List Bullet 5"/>
    <w:basedOn w:val="a1"/>
    <w:autoRedefine/>
    <w:rsid w:val="00076D63"/>
    <w:pPr>
      <w:tabs>
        <w:tab w:val="num" w:pos="1492"/>
      </w:tabs>
      <w:spacing w:after="60" w:line="240" w:lineRule="auto"/>
      <w:ind w:left="1492" w:hanging="360"/>
      <w:jc w:val="both"/>
    </w:pPr>
    <w:rPr>
      <w:rFonts w:ascii="Times New Roman" w:hAnsi="Times New Roman"/>
      <w:sz w:val="20"/>
      <w:szCs w:val="20"/>
    </w:rPr>
  </w:style>
  <w:style w:type="paragraph" w:styleId="3a">
    <w:name w:val="List Number 3"/>
    <w:basedOn w:val="a1"/>
    <w:qFormat/>
    <w:rsid w:val="00076D63"/>
    <w:pPr>
      <w:tabs>
        <w:tab w:val="num" w:pos="926"/>
      </w:tabs>
      <w:spacing w:after="60" w:line="240" w:lineRule="auto"/>
      <w:ind w:left="926" w:hanging="360"/>
      <w:jc w:val="both"/>
    </w:pPr>
    <w:rPr>
      <w:rFonts w:ascii="Times New Roman" w:hAnsi="Times New Roman"/>
      <w:sz w:val="20"/>
      <w:szCs w:val="20"/>
    </w:rPr>
  </w:style>
  <w:style w:type="paragraph" w:styleId="46">
    <w:name w:val="List Number 4"/>
    <w:basedOn w:val="a1"/>
    <w:qFormat/>
    <w:rsid w:val="00076D63"/>
    <w:pPr>
      <w:tabs>
        <w:tab w:val="num" w:pos="1209"/>
      </w:tabs>
      <w:spacing w:after="60" w:line="240" w:lineRule="auto"/>
      <w:ind w:left="1209" w:hanging="360"/>
      <w:jc w:val="both"/>
    </w:pPr>
    <w:rPr>
      <w:rFonts w:ascii="Times New Roman" w:hAnsi="Times New Roman"/>
      <w:sz w:val="20"/>
      <w:szCs w:val="20"/>
    </w:rPr>
  </w:style>
  <w:style w:type="paragraph" w:styleId="52">
    <w:name w:val="List Number 5"/>
    <w:basedOn w:val="a1"/>
    <w:qFormat/>
    <w:rsid w:val="00076D63"/>
    <w:pPr>
      <w:tabs>
        <w:tab w:val="num" w:pos="1492"/>
      </w:tabs>
      <w:spacing w:after="60" w:line="240" w:lineRule="auto"/>
      <w:ind w:left="1492" w:hanging="360"/>
      <w:jc w:val="both"/>
    </w:pPr>
    <w:rPr>
      <w:rFonts w:ascii="Times New Roman" w:hAnsi="Times New Roman"/>
      <w:sz w:val="20"/>
      <w:szCs w:val="20"/>
    </w:rPr>
  </w:style>
  <w:style w:type="paragraph" w:customStyle="1" w:styleId="Instruction">
    <w:name w:val="Instruction"/>
    <w:basedOn w:val="22"/>
    <w:qFormat/>
    <w:rsid w:val="00076D63"/>
    <w:pPr>
      <w:tabs>
        <w:tab w:val="num" w:pos="360"/>
      </w:tabs>
      <w:spacing w:before="180" w:after="60" w:line="240" w:lineRule="auto"/>
      <w:ind w:left="360" w:hanging="360"/>
      <w:jc w:val="both"/>
    </w:pPr>
    <w:rPr>
      <w:rFonts w:ascii="Times New Roman" w:hAnsi="Times New Roman"/>
      <w:b/>
      <w:bCs/>
      <w:sz w:val="24"/>
      <w:szCs w:val="24"/>
    </w:rPr>
  </w:style>
  <w:style w:type="paragraph" w:customStyle="1" w:styleId="xl27">
    <w:name w:val="xl27"/>
    <w:basedOn w:val="a1"/>
    <w:qFormat/>
    <w:rsid w:val="00076D6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b/>
      <w:bCs/>
      <w:sz w:val="20"/>
      <w:szCs w:val="20"/>
    </w:rPr>
  </w:style>
  <w:style w:type="paragraph" w:customStyle="1" w:styleId="affd">
    <w:name w:val="Ãîòîâûé"/>
    <w:basedOn w:val="a1"/>
    <w:qFormat/>
    <w:rsid w:val="00076D6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cs="Courier New"/>
      <w:sz w:val="20"/>
      <w:szCs w:val="20"/>
    </w:rPr>
  </w:style>
  <w:style w:type="paragraph" w:customStyle="1" w:styleId="font5">
    <w:name w:val="font5"/>
    <w:basedOn w:val="a1"/>
    <w:qFormat/>
    <w:rsid w:val="00076D63"/>
    <w:pPr>
      <w:spacing w:before="100" w:beforeAutospacing="1" w:after="100" w:afterAutospacing="1" w:line="240" w:lineRule="auto"/>
    </w:pPr>
    <w:rPr>
      <w:rFonts w:ascii="Arial CYR" w:eastAsia="Arial Unicode MS" w:hAnsi="Arial CYR" w:cs="Arial CYR"/>
      <w:sz w:val="18"/>
      <w:szCs w:val="18"/>
    </w:rPr>
  </w:style>
  <w:style w:type="paragraph" w:customStyle="1" w:styleId="affe">
    <w:name w:val="Условия контракта"/>
    <w:basedOn w:val="a1"/>
    <w:qFormat/>
    <w:rsid w:val="00076D63"/>
    <w:pPr>
      <w:tabs>
        <w:tab w:val="num" w:pos="567"/>
      </w:tabs>
      <w:spacing w:before="240" w:after="120" w:line="240" w:lineRule="auto"/>
      <w:ind w:left="567" w:hanging="567"/>
      <w:jc w:val="both"/>
    </w:pPr>
    <w:rPr>
      <w:rFonts w:ascii="Times New Roman" w:hAnsi="Times New Roman"/>
      <w:b/>
      <w:bCs/>
      <w:sz w:val="20"/>
      <w:szCs w:val="20"/>
    </w:rPr>
  </w:style>
  <w:style w:type="paragraph" w:customStyle="1" w:styleId="3b">
    <w:name w:val="Раздел 3"/>
    <w:basedOn w:val="a1"/>
    <w:qFormat/>
    <w:rsid w:val="00076D63"/>
    <w:pPr>
      <w:tabs>
        <w:tab w:val="num" w:pos="432"/>
      </w:tabs>
      <w:spacing w:before="120" w:after="120" w:line="240" w:lineRule="auto"/>
      <w:ind w:left="432" w:hanging="432"/>
      <w:jc w:val="center"/>
    </w:pPr>
    <w:rPr>
      <w:rFonts w:ascii="Times New Roman" w:hAnsi="Times New Roman"/>
      <w:b/>
      <w:bCs/>
      <w:sz w:val="20"/>
      <w:szCs w:val="20"/>
    </w:rPr>
  </w:style>
  <w:style w:type="paragraph" w:customStyle="1" w:styleId="210">
    <w:name w:val="Основной текст 21"/>
    <w:basedOn w:val="a1"/>
    <w:qFormat/>
    <w:rsid w:val="00076D63"/>
    <w:pPr>
      <w:overflowPunct w:val="0"/>
      <w:autoSpaceDE w:val="0"/>
      <w:autoSpaceDN w:val="0"/>
      <w:adjustRightInd w:val="0"/>
      <w:spacing w:after="0" w:line="240" w:lineRule="auto"/>
      <w:jc w:val="center"/>
    </w:pPr>
    <w:rPr>
      <w:rFonts w:ascii="Times New Roman" w:hAnsi="Times New Roman"/>
      <w:b/>
      <w:bCs/>
      <w:sz w:val="28"/>
      <w:szCs w:val="28"/>
    </w:rPr>
  </w:style>
  <w:style w:type="paragraph" w:customStyle="1" w:styleId="18">
    <w:name w:val="Стиль1"/>
    <w:basedOn w:val="a1"/>
    <w:link w:val="1a"/>
    <w:qFormat/>
    <w:rsid w:val="00076D63"/>
    <w:pPr>
      <w:keepNext/>
      <w:keepLines/>
      <w:widowControl w:val="0"/>
      <w:suppressLineNumbers/>
      <w:tabs>
        <w:tab w:val="num" w:pos="432"/>
      </w:tabs>
      <w:suppressAutoHyphens/>
      <w:spacing w:after="60" w:line="240" w:lineRule="auto"/>
      <w:ind w:left="432" w:hanging="432"/>
    </w:pPr>
    <w:rPr>
      <w:rFonts w:ascii="Times New Roman" w:hAnsi="Times New Roman"/>
      <w:b/>
      <w:bCs/>
      <w:sz w:val="28"/>
      <w:szCs w:val="28"/>
    </w:rPr>
  </w:style>
  <w:style w:type="paragraph" w:customStyle="1" w:styleId="1b">
    <w:name w:val="Обычный1"/>
    <w:qFormat/>
    <w:rsid w:val="00076D63"/>
    <w:pPr>
      <w:widowControl w:val="0"/>
      <w:ind w:firstLine="720"/>
      <w:jc w:val="both"/>
    </w:pPr>
    <w:rPr>
      <w:rFonts w:ascii="Times New Roman" w:eastAsia="Times New Roman" w:hAnsi="Times New Roman"/>
      <w:sz w:val="24"/>
      <w:szCs w:val="24"/>
    </w:rPr>
  </w:style>
  <w:style w:type="paragraph" w:styleId="afff">
    <w:name w:val="Document Map"/>
    <w:basedOn w:val="a1"/>
    <w:link w:val="afff0"/>
    <w:qFormat/>
    <w:rsid w:val="00076D63"/>
    <w:pPr>
      <w:shd w:val="clear" w:color="auto" w:fill="000080"/>
      <w:spacing w:after="0" w:line="240" w:lineRule="auto"/>
    </w:pPr>
    <w:rPr>
      <w:rFonts w:ascii="Tahoma" w:hAnsi="Tahoma"/>
      <w:sz w:val="20"/>
      <w:szCs w:val="20"/>
    </w:rPr>
  </w:style>
  <w:style w:type="character" w:customStyle="1" w:styleId="afff0">
    <w:name w:val="Схема документа Знак"/>
    <w:link w:val="afff"/>
    <w:qFormat/>
    <w:rsid w:val="00076D63"/>
    <w:rPr>
      <w:rFonts w:ascii="Tahoma" w:hAnsi="Tahoma" w:cs="Tahoma"/>
      <w:shd w:val="clear" w:color="auto" w:fill="000080"/>
      <w:lang w:eastAsia="en-US"/>
    </w:rPr>
  </w:style>
  <w:style w:type="character" w:customStyle="1" w:styleId="1c">
    <w:name w:val="Заголовок Знак1"/>
    <w:qFormat/>
    <w:rsid w:val="00076D63"/>
    <w:rPr>
      <w:rFonts w:ascii="Times New Roman" w:hAnsi="Times New Roman" w:cs="Times New Roman"/>
      <w:sz w:val="20"/>
      <w:szCs w:val="20"/>
    </w:rPr>
  </w:style>
  <w:style w:type="paragraph" w:styleId="3c">
    <w:name w:val="Body Text 3"/>
    <w:aliases w:val=" Знак2,Знак22,Знак8,Основной текст 3 Знак Знак,Основной текст 3 Знак1 Знак Знак1 Знак1,Основной текст 3 Знак Знак Знак1 Знак1 Знак1,Основной текст 3 Знак1 Знак Знак1, Знак8 Знак Знак Знак1 Знак,Знак8 Знак Знак Знак1 Знак"/>
    <w:basedOn w:val="a1"/>
    <w:link w:val="3d"/>
    <w:qFormat/>
    <w:rsid w:val="00076D63"/>
    <w:pPr>
      <w:spacing w:after="120" w:line="240" w:lineRule="auto"/>
    </w:pPr>
    <w:rPr>
      <w:rFonts w:ascii="Times New Roman" w:hAnsi="Times New Roman"/>
      <w:sz w:val="16"/>
      <w:szCs w:val="16"/>
    </w:rPr>
  </w:style>
  <w:style w:type="character" w:customStyle="1" w:styleId="3d">
    <w:name w:val="Основной текст 3 Знак"/>
    <w:aliases w:val=" Знак2 Знак,Знак22 Знак,Знак8 Знак2,Основной текст 3 Знак Знак Знак,Основной текст 3 Знак1 Знак Знак1 Знак1 Знак,Основной текст 3 Знак Знак Знак1 Знак1 Знак1 Знак,Основной текст 3 Знак1 Знак Знак1 Знак"/>
    <w:link w:val="3c"/>
    <w:qFormat/>
    <w:rsid w:val="00076D63"/>
    <w:rPr>
      <w:rFonts w:ascii="Times New Roman" w:hAnsi="Times New Roman"/>
      <w:sz w:val="16"/>
      <w:szCs w:val="16"/>
      <w:lang w:eastAsia="en-US"/>
    </w:rPr>
  </w:style>
  <w:style w:type="paragraph" w:customStyle="1" w:styleId="1110">
    <w:name w:val="111"/>
    <w:basedOn w:val="a1"/>
    <w:qFormat/>
    <w:rsid w:val="00076D63"/>
    <w:pPr>
      <w:spacing w:after="0" w:line="240" w:lineRule="auto"/>
    </w:pPr>
    <w:rPr>
      <w:rFonts w:ascii="Times New Roman CYR" w:hAnsi="Times New Roman CYR" w:cs="Times New Roman CYR"/>
      <w:sz w:val="20"/>
      <w:szCs w:val="20"/>
    </w:rPr>
  </w:style>
  <w:style w:type="paragraph" w:styleId="afff1">
    <w:name w:val="Subtitle"/>
    <w:aliases w:val="Знак7,6. Таблица"/>
    <w:basedOn w:val="a1"/>
    <w:link w:val="afff2"/>
    <w:uiPriority w:val="11"/>
    <w:qFormat/>
    <w:rsid w:val="00076D63"/>
    <w:pPr>
      <w:spacing w:after="60" w:line="240" w:lineRule="auto"/>
      <w:jc w:val="center"/>
      <w:outlineLvl w:val="1"/>
    </w:pPr>
    <w:rPr>
      <w:rFonts w:ascii="Arial" w:hAnsi="Arial"/>
      <w:sz w:val="20"/>
      <w:szCs w:val="20"/>
    </w:rPr>
  </w:style>
  <w:style w:type="character" w:customStyle="1" w:styleId="afff2">
    <w:name w:val="Подзаголовок Знак"/>
    <w:aliases w:val="Знак7 Знак,6. Таблица Знак"/>
    <w:link w:val="afff1"/>
    <w:uiPriority w:val="11"/>
    <w:qFormat/>
    <w:rsid w:val="00076D63"/>
    <w:rPr>
      <w:rFonts w:ascii="Arial" w:hAnsi="Arial" w:cs="Arial"/>
      <w:lang w:eastAsia="en-US"/>
    </w:rPr>
  </w:style>
  <w:style w:type="character" w:customStyle="1" w:styleId="FontStyle46">
    <w:name w:val="Font Style46"/>
    <w:qFormat/>
    <w:rsid w:val="00076D63"/>
    <w:rPr>
      <w:rFonts w:ascii="Times New Roman" w:hAnsi="Times New Roman" w:cs="Times New Roman"/>
      <w:sz w:val="26"/>
      <w:szCs w:val="26"/>
    </w:rPr>
  </w:style>
  <w:style w:type="paragraph" w:styleId="HTML">
    <w:name w:val="HTML Preformatted"/>
    <w:basedOn w:val="a1"/>
    <w:link w:val="HTML0"/>
    <w:uiPriority w:val="99"/>
    <w:qFormat/>
    <w:rsid w:val="00076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olor w:val="000000"/>
      <w:sz w:val="20"/>
      <w:szCs w:val="20"/>
    </w:rPr>
  </w:style>
  <w:style w:type="character" w:customStyle="1" w:styleId="HTML0">
    <w:name w:val="Стандартный HTML Знак"/>
    <w:link w:val="HTML"/>
    <w:uiPriority w:val="99"/>
    <w:qFormat/>
    <w:rsid w:val="00076D63"/>
    <w:rPr>
      <w:rFonts w:ascii="Courier New" w:hAnsi="Courier New" w:cs="Courier New"/>
      <w:color w:val="000000"/>
      <w:lang w:eastAsia="en-US"/>
    </w:rPr>
  </w:style>
  <w:style w:type="paragraph" w:customStyle="1" w:styleId="222">
    <w:name w:val="222"/>
    <w:basedOn w:val="a1"/>
    <w:qFormat/>
    <w:rsid w:val="00076D63"/>
    <w:pPr>
      <w:spacing w:after="0" w:line="240" w:lineRule="auto"/>
      <w:ind w:left="851"/>
    </w:pPr>
    <w:rPr>
      <w:rFonts w:ascii="Times New Roman CYR" w:hAnsi="Times New Roman CYR" w:cs="Times New Roman CYR"/>
      <w:sz w:val="20"/>
      <w:szCs w:val="20"/>
    </w:rPr>
  </w:style>
  <w:style w:type="paragraph" w:customStyle="1" w:styleId="afff3">
    <w:name w:val="Подраздел"/>
    <w:basedOn w:val="a1"/>
    <w:qFormat/>
    <w:rsid w:val="00076D63"/>
    <w:pPr>
      <w:suppressAutoHyphens/>
      <w:spacing w:before="240" w:after="120" w:line="240" w:lineRule="auto"/>
      <w:jc w:val="center"/>
    </w:pPr>
    <w:rPr>
      <w:rFonts w:ascii="TimesDL" w:hAnsi="TimesDL" w:cs="TimesDL"/>
      <w:b/>
      <w:bCs/>
      <w:smallCaps/>
      <w:spacing w:val="-2"/>
      <w:sz w:val="20"/>
      <w:szCs w:val="20"/>
    </w:rPr>
  </w:style>
  <w:style w:type="paragraph" w:customStyle="1" w:styleId="212">
    <w:name w:val="Основной текст с отступом 21"/>
    <w:basedOn w:val="a1"/>
    <w:qFormat/>
    <w:rsid w:val="00076D63"/>
    <w:pPr>
      <w:overflowPunct w:val="0"/>
      <w:autoSpaceDE w:val="0"/>
      <w:autoSpaceDN w:val="0"/>
      <w:adjustRightInd w:val="0"/>
      <w:spacing w:after="0" w:line="240" w:lineRule="auto"/>
      <w:ind w:firstLine="567"/>
      <w:jc w:val="both"/>
      <w:textAlignment w:val="baseline"/>
    </w:pPr>
    <w:rPr>
      <w:rFonts w:ascii="Times New Roman" w:hAnsi="Times New Roman"/>
      <w:sz w:val="20"/>
      <w:szCs w:val="20"/>
      <w:lang w:val="en-US"/>
    </w:rPr>
  </w:style>
  <w:style w:type="paragraph" w:customStyle="1" w:styleId="2b">
    <w:name w:val="Обычный2"/>
    <w:qFormat/>
    <w:rsid w:val="00076D63"/>
    <w:pPr>
      <w:widowControl w:val="0"/>
      <w:spacing w:line="340" w:lineRule="auto"/>
      <w:ind w:left="1040" w:hanging="360"/>
      <w:jc w:val="both"/>
    </w:pPr>
    <w:rPr>
      <w:rFonts w:ascii="Times New Roman" w:eastAsia="Times New Roman" w:hAnsi="Times New Roman"/>
    </w:rPr>
  </w:style>
  <w:style w:type="paragraph" w:styleId="afff4">
    <w:name w:val="caption"/>
    <w:aliases w:val="Рисунок название стить"/>
    <w:basedOn w:val="a1"/>
    <w:next w:val="a1"/>
    <w:qFormat/>
    <w:rsid w:val="00076D63"/>
    <w:pPr>
      <w:spacing w:after="0" w:line="240" w:lineRule="auto"/>
      <w:ind w:right="-6672"/>
      <w:jc w:val="both"/>
    </w:pPr>
    <w:rPr>
      <w:rFonts w:ascii="Times New Roman" w:hAnsi="Times New Roman"/>
      <w:b/>
      <w:bCs/>
      <w:sz w:val="20"/>
      <w:szCs w:val="20"/>
    </w:rPr>
  </w:style>
  <w:style w:type="paragraph" w:styleId="afff5">
    <w:name w:val="Plain Text"/>
    <w:basedOn w:val="a1"/>
    <w:link w:val="afff6"/>
    <w:qFormat/>
    <w:rsid w:val="00076D63"/>
    <w:pPr>
      <w:spacing w:after="0" w:line="240" w:lineRule="auto"/>
    </w:pPr>
    <w:rPr>
      <w:rFonts w:ascii="Courier New" w:hAnsi="Courier New"/>
      <w:sz w:val="20"/>
      <w:szCs w:val="20"/>
    </w:rPr>
  </w:style>
  <w:style w:type="character" w:customStyle="1" w:styleId="afff6">
    <w:name w:val="Текст Знак"/>
    <w:link w:val="afff5"/>
    <w:qFormat/>
    <w:rsid w:val="00076D63"/>
    <w:rPr>
      <w:rFonts w:ascii="Courier New" w:hAnsi="Courier New" w:cs="Courier New"/>
      <w:lang w:eastAsia="en-US"/>
    </w:rPr>
  </w:style>
  <w:style w:type="paragraph" w:customStyle="1" w:styleId="ConsNonformat">
    <w:name w:val="ConsNonformat"/>
    <w:link w:val="ConsNonformat0"/>
    <w:qFormat/>
    <w:rsid w:val="00076D63"/>
    <w:pPr>
      <w:widowControl w:val="0"/>
      <w:autoSpaceDE w:val="0"/>
      <w:autoSpaceDN w:val="0"/>
      <w:adjustRightInd w:val="0"/>
      <w:ind w:right="19772"/>
    </w:pPr>
    <w:rPr>
      <w:rFonts w:ascii="Courier New" w:eastAsia="Times New Roman" w:hAnsi="Courier New" w:cs="Courier New"/>
    </w:rPr>
  </w:style>
  <w:style w:type="character" w:styleId="afff7">
    <w:name w:val="FollowedHyperlink"/>
    <w:qFormat/>
    <w:rsid w:val="00076D63"/>
    <w:rPr>
      <w:rFonts w:cs="Times New Roman"/>
      <w:color w:val="800080"/>
      <w:u w:val="single"/>
    </w:rPr>
  </w:style>
  <w:style w:type="character" w:customStyle="1" w:styleId="spanheaderlot21">
    <w:name w:val="span_header_lot_21"/>
    <w:qFormat/>
    <w:rsid w:val="00076D63"/>
    <w:rPr>
      <w:rFonts w:cs="Times New Roman"/>
      <w:b/>
      <w:bCs/>
      <w:sz w:val="20"/>
      <w:szCs w:val="20"/>
    </w:rPr>
  </w:style>
  <w:style w:type="paragraph" w:styleId="2c">
    <w:name w:val="List Bullet 2"/>
    <w:basedOn w:val="a1"/>
    <w:autoRedefine/>
    <w:qFormat/>
    <w:rsid w:val="00076D63"/>
    <w:pPr>
      <w:tabs>
        <w:tab w:val="num" w:pos="643"/>
      </w:tabs>
      <w:spacing w:after="60" w:line="240" w:lineRule="auto"/>
      <w:ind w:left="643" w:hanging="360"/>
      <w:jc w:val="both"/>
    </w:pPr>
    <w:rPr>
      <w:rFonts w:ascii="Times New Roman" w:hAnsi="Times New Roman"/>
      <w:sz w:val="20"/>
      <w:szCs w:val="20"/>
    </w:rPr>
  </w:style>
  <w:style w:type="paragraph" w:styleId="3e">
    <w:name w:val="List Bullet 3"/>
    <w:basedOn w:val="a1"/>
    <w:autoRedefine/>
    <w:rsid w:val="00076D63"/>
    <w:pPr>
      <w:tabs>
        <w:tab w:val="num" w:pos="926"/>
      </w:tabs>
      <w:spacing w:after="60" w:line="240" w:lineRule="auto"/>
      <w:ind w:left="926" w:hanging="360"/>
      <w:jc w:val="both"/>
    </w:pPr>
    <w:rPr>
      <w:rFonts w:ascii="Times New Roman" w:hAnsi="Times New Roman"/>
      <w:sz w:val="20"/>
      <w:szCs w:val="20"/>
    </w:rPr>
  </w:style>
  <w:style w:type="paragraph" w:styleId="afff8">
    <w:name w:val="List Number"/>
    <w:basedOn w:val="a1"/>
    <w:rsid w:val="00076D63"/>
    <w:pPr>
      <w:tabs>
        <w:tab w:val="num" w:pos="360"/>
      </w:tabs>
      <w:spacing w:after="60" w:line="240" w:lineRule="auto"/>
      <w:ind w:left="360" w:hanging="360"/>
      <w:jc w:val="both"/>
    </w:pPr>
    <w:rPr>
      <w:rFonts w:ascii="Times New Roman" w:hAnsi="Times New Roman"/>
      <w:sz w:val="20"/>
      <w:szCs w:val="20"/>
    </w:rPr>
  </w:style>
  <w:style w:type="paragraph" w:styleId="afff9">
    <w:name w:val="Note Heading"/>
    <w:basedOn w:val="a1"/>
    <w:next w:val="a1"/>
    <w:link w:val="afffa"/>
    <w:qFormat/>
    <w:rsid w:val="00076D63"/>
    <w:pPr>
      <w:spacing w:after="60" w:line="240" w:lineRule="auto"/>
      <w:jc w:val="both"/>
    </w:pPr>
    <w:rPr>
      <w:rFonts w:ascii="Times New Roman" w:hAnsi="Times New Roman"/>
      <w:sz w:val="20"/>
      <w:szCs w:val="20"/>
    </w:rPr>
  </w:style>
  <w:style w:type="character" w:customStyle="1" w:styleId="afffa">
    <w:name w:val="Заголовок записки Знак"/>
    <w:link w:val="afff9"/>
    <w:qFormat/>
    <w:rsid w:val="00076D63"/>
    <w:rPr>
      <w:rFonts w:ascii="Times New Roman" w:hAnsi="Times New Roman"/>
      <w:lang w:eastAsia="en-US"/>
    </w:rPr>
  </w:style>
  <w:style w:type="paragraph" w:styleId="1d">
    <w:name w:val="toc 1"/>
    <w:basedOn w:val="a1"/>
    <w:next w:val="a1"/>
    <w:autoRedefine/>
    <w:qFormat/>
    <w:rsid w:val="00076D63"/>
    <w:pPr>
      <w:tabs>
        <w:tab w:val="left" w:pos="1134"/>
        <w:tab w:val="right" w:leader="dot" w:pos="9627"/>
      </w:tabs>
      <w:spacing w:after="0" w:line="240" w:lineRule="auto"/>
    </w:pPr>
    <w:rPr>
      <w:rFonts w:ascii="Times New Roman" w:hAnsi="Times New Roman"/>
      <w:b/>
      <w:bCs/>
      <w:caps/>
      <w:noProof/>
      <w:sz w:val="20"/>
      <w:szCs w:val="20"/>
    </w:rPr>
  </w:style>
  <w:style w:type="table" w:customStyle="1" w:styleId="1e">
    <w:name w:val="Сетка таблицы1"/>
    <w:basedOn w:val="a3"/>
    <w:next w:val="afd"/>
    <w:uiPriority w:val="5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1"/>
    <w:qFormat/>
    <w:rsid w:val="00076D63"/>
    <w:pPr>
      <w:tabs>
        <w:tab w:val="num" w:pos="540"/>
      </w:tabs>
      <w:spacing w:before="480" w:after="240" w:line="240" w:lineRule="auto"/>
      <w:ind w:left="540" w:hanging="540"/>
      <w:jc w:val="center"/>
    </w:pPr>
    <w:rPr>
      <w:rFonts w:ascii="Arial" w:hAnsi="Arial" w:cs="Arial"/>
      <w:b/>
      <w:bCs/>
      <w:sz w:val="20"/>
      <w:szCs w:val="20"/>
    </w:rPr>
  </w:style>
  <w:style w:type="paragraph" w:customStyle="1" w:styleId="Simlple">
    <w:name w:val="Simlple"/>
    <w:basedOn w:val="a1"/>
    <w:qFormat/>
    <w:rsid w:val="00076D63"/>
    <w:pPr>
      <w:spacing w:before="60" w:after="60" w:line="240" w:lineRule="auto"/>
      <w:ind w:firstLine="284"/>
      <w:jc w:val="both"/>
    </w:pPr>
    <w:rPr>
      <w:rFonts w:ascii="Arial" w:hAnsi="Arial" w:cs="Arial"/>
      <w:sz w:val="20"/>
      <w:szCs w:val="20"/>
    </w:rPr>
  </w:style>
  <w:style w:type="paragraph" w:customStyle="1" w:styleId="Style2">
    <w:name w:val="Style2"/>
    <w:basedOn w:val="Simlple"/>
    <w:qFormat/>
    <w:rsid w:val="00076D63"/>
    <w:pPr>
      <w:tabs>
        <w:tab w:val="num" w:pos="720"/>
      </w:tabs>
    </w:pPr>
  </w:style>
  <w:style w:type="paragraph" w:customStyle="1" w:styleId="Style3">
    <w:name w:val="Style3"/>
    <w:basedOn w:val="Simlple"/>
    <w:next w:val="Simlple"/>
    <w:qFormat/>
    <w:rsid w:val="00076D63"/>
    <w:pPr>
      <w:tabs>
        <w:tab w:val="num" w:pos="720"/>
      </w:tabs>
      <w:ind w:firstLine="567"/>
    </w:pPr>
  </w:style>
  <w:style w:type="paragraph" w:styleId="1f">
    <w:name w:val="index 1"/>
    <w:basedOn w:val="a1"/>
    <w:next w:val="a1"/>
    <w:autoRedefine/>
    <w:qFormat/>
    <w:rsid w:val="00076D63"/>
    <w:pPr>
      <w:spacing w:after="0" w:line="240" w:lineRule="auto"/>
      <w:ind w:left="200" w:hanging="200"/>
    </w:pPr>
    <w:rPr>
      <w:rFonts w:ascii="Times New Roman" w:hAnsi="Times New Roman"/>
      <w:sz w:val="20"/>
      <w:szCs w:val="20"/>
    </w:rPr>
  </w:style>
  <w:style w:type="character" w:styleId="afffb">
    <w:name w:val="Strong"/>
    <w:aliases w:val="Текст_"/>
    <w:qFormat/>
    <w:rsid w:val="00076D63"/>
    <w:rPr>
      <w:rFonts w:cs="Times New Roman"/>
      <w:b/>
      <w:bCs/>
    </w:rPr>
  </w:style>
  <w:style w:type="character" w:customStyle="1" w:styleId="72">
    <w:name w:val="Знак Знак7"/>
    <w:qFormat/>
    <w:locked/>
    <w:rsid w:val="00076D63"/>
    <w:rPr>
      <w:rFonts w:cs="Times New Roman"/>
      <w:b/>
      <w:bCs/>
      <w:i/>
      <w:iCs/>
      <w:snapToGrid w:val="0"/>
      <w:sz w:val="24"/>
      <w:szCs w:val="24"/>
      <w:lang w:val="ru-RU" w:eastAsia="ru-RU"/>
    </w:rPr>
  </w:style>
  <w:style w:type="character" w:customStyle="1" w:styleId="3f">
    <w:name w:val="Знак Знак3"/>
    <w:qFormat/>
    <w:rsid w:val="00076D63"/>
    <w:rPr>
      <w:rFonts w:cs="Times New Roman"/>
      <w:b/>
      <w:bCs/>
      <w:i/>
      <w:iCs/>
      <w:snapToGrid w:val="0"/>
      <w:sz w:val="28"/>
      <w:szCs w:val="28"/>
    </w:rPr>
  </w:style>
  <w:style w:type="paragraph" w:customStyle="1" w:styleId="bulletin">
    <w:name w:val="bulletin"/>
    <w:basedOn w:val="29"/>
    <w:qFormat/>
    <w:rsid w:val="00076D63"/>
    <w:pPr>
      <w:tabs>
        <w:tab w:val="clear" w:pos="720"/>
      </w:tabs>
      <w:autoSpaceDE/>
      <w:autoSpaceDN/>
      <w:adjustRightInd/>
      <w:spacing w:before="0"/>
      <w:ind w:left="0" w:firstLine="0"/>
      <w:jc w:val="left"/>
    </w:pPr>
    <w:rPr>
      <w:sz w:val="22"/>
      <w:szCs w:val="22"/>
    </w:rPr>
  </w:style>
  <w:style w:type="paragraph" w:customStyle="1" w:styleId="ListBul2">
    <w:name w:val="ListBul2"/>
    <w:basedOn w:val="aff8"/>
    <w:qFormat/>
    <w:rsid w:val="00076D63"/>
    <w:pPr>
      <w:widowControl/>
      <w:tabs>
        <w:tab w:val="num" w:pos="360"/>
      </w:tabs>
      <w:spacing w:after="120"/>
      <w:ind w:left="360" w:hanging="360"/>
      <w:jc w:val="left"/>
    </w:pPr>
    <w:rPr>
      <w:rFonts w:ascii="Arial" w:hAnsi="Arial" w:cs="Arial"/>
      <w:color w:val="auto"/>
    </w:rPr>
  </w:style>
  <w:style w:type="paragraph" w:customStyle="1" w:styleId="1100">
    <w:name w:val="1Æ10"/>
    <w:basedOn w:val="a1"/>
    <w:qFormat/>
    <w:rsid w:val="00076D63"/>
    <w:pPr>
      <w:spacing w:after="0" w:line="240" w:lineRule="auto"/>
    </w:pPr>
    <w:rPr>
      <w:rFonts w:ascii="Times New Roman CYR" w:hAnsi="Times New Roman CYR" w:cs="Times New Roman CYR"/>
      <w:b/>
      <w:bCs/>
      <w:sz w:val="20"/>
      <w:szCs w:val="20"/>
    </w:rPr>
  </w:style>
  <w:style w:type="character" w:customStyle="1" w:styleId="53">
    <w:name w:val="Знак Знак5"/>
    <w:qFormat/>
    <w:rsid w:val="00076D63"/>
    <w:rPr>
      <w:rFonts w:cs="Times New Roman"/>
      <w:sz w:val="24"/>
      <w:szCs w:val="24"/>
    </w:rPr>
  </w:style>
  <w:style w:type="character" w:customStyle="1" w:styleId="47">
    <w:name w:val="Знак Знак4"/>
    <w:qFormat/>
    <w:rsid w:val="00076D63"/>
    <w:rPr>
      <w:rFonts w:cs="Times New Roman"/>
      <w:b/>
      <w:bCs/>
      <w:sz w:val="28"/>
      <w:szCs w:val="28"/>
    </w:rPr>
  </w:style>
  <w:style w:type="paragraph" w:styleId="afffc">
    <w:name w:val="Body Text First Indent"/>
    <w:basedOn w:val="a7"/>
    <w:link w:val="afffd"/>
    <w:rsid w:val="00076D63"/>
    <w:pPr>
      <w:ind w:firstLine="210"/>
      <w:jc w:val="left"/>
    </w:pPr>
  </w:style>
  <w:style w:type="character" w:customStyle="1" w:styleId="afffd">
    <w:name w:val="Красная строка Знак"/>
    <w:link w:val="afffc"/>
    <w:qFormat/>
    <w:rsid w:val="00076D63"/>
    <w:rPr>
      <w:rFonts w:ascii="Times New Roman" w:eastAsia="Times New Roman" w:hAnsi="Times New Roman" w:cs="Times New Roman"/>
      <w:sz w:val="24"/>
      <w:szCs w:val="24"/>
      <w:lang w:eastAsia="en-US"/>
    </w:rPr>
  </w:style>
  <w:style w:type="paragraph" w:styleId="afffe">
    <w:name w:val="List"/>
    <w:basedOn w:val="a1"/>
    <w:rsid w:val="00076D63"/>
    <w:pPr>
      <w:spacing w:after="0" w:line="240" w:lineRule="auto"/>
      <w:ind w:left="283" w:hanging="283"/>
    </w:pPr>
    <w:rPr>
      <w:rFonts w:ascii="Times New Roman" w:hAnsi="Times New Roman"/>
      <w:sz w:val="20"/>
      <w:szCs w:val="20"/>
      <w:lang w:val="en-GB"/>
    </w:rPr>
  </w:style>
  <w:style w:type="paragraph" w:styleId="2d">
    <w:name w:val="Body Text First Indent 2"/>
    <w:basedOn w:val="aa"/>
    <w:link w:val="2e"/>
    <w:qFormat/>
    <w:rsid w:val="00076D63"/>
    <w:pPr>
      <w:tabs>
        <w:tab w:val="num" w:pos="0"/>
      </w:tabs>
      <w:ind w:firstLine="210"/>
    </w:pPr>
    <w:rPr>
      <w:lang w:val="en-GB"/>
    </w:rPr>
  </w:style>
  <w:style w:type="character" w:customStyle="1" w:styleId="2e">
    <w:name w:val="Красная строка 2 Знак"/>
    <w:link w:val="2d"/>
    <w:qFormat/>
    <w:rsid w:val="00076D63"/>
    <w:rPr>
      <w:rFonts w:ascii="Times New Roman" w:eastAsia="Times New Roman" w:hAnsi="Times New Roman"/>
      <w:lang w:val="en-GB" w:eastAsia="en-US"/>
    </w:rPr>
  </w:style>
  <w:style w:type="paragraph" w:customStyle="1" w:styleId="2f">
    <w:name w:val="ШТ Назв.2"/>
    <w:basedOn w:val="a1"/>
    <w:qFormat/>
    <w:rsid w:val="00076D63"/>
    <w:pPr>
      <w:spacing w:before="60" w:after="0" w:line="240" w:lineRule="auto"/>
      <w:jc w:val="center"/>
    </w:pPr>
    <w:rPr>
      <w:rFonts w:ascii="Times New Roman" w:hAnsi="Times New Roman"/>
      <w:b/>
      <w:bCs/>
      <w:noProof/>
      <w:sz w:val="20"/>
      <w:szCs w:val="20"/>
      <w:lang w:val="en-US"/>
    </w:rPr>
  </w:style>
  <w:style w:type="character" w:customStyle="1" w:styleId="2f0">
    <w:name w:val="Знак2 Знак Знак"/>
    <w:aliases w:val=" Знак2 Знак Знак1, Знак Знак4"/>
    <w:qFormat/>
    <w:rsid w:val="00076D63"/>
    <w:rPr>
      <w:rFonts w:cs="Times New Roman"/>
      <w:sz w:val="24"/>
      <w:szCs w:val="24"/>
    </w:rPr>
  </w:style>
  <w:style w:type="paragraph" w:customStyle="1" w:styleId="style4">
    <w:name w:val="style4"/>
    <w:basedOn w:val="a1"/>
    <w:qFormat/>
    <w:rsid w:val="00076D63"/>
    <w:pPr>
      <w:spacing w:before="100" w:beforeAutospacing="1" w:after="100" w:afterAutospacing="1" w:line="240" w:lineRule="auto"/>
    </w:pPr>
    <w:rPr>
      <w:rFonts w:ascii="Times New Roman" w:hAnsi="Times New Roman"/>
      <w:sz w:val="20"/>
      <w:szCs w:val="20"/>
    </w:rPr>
  </w:style>
  <w:style w:type="character" w:customStyle="1" w:styleId="BodyTextIndentChar1">
    <w:name w:val="Body Text Indent Char1"/>
    <w:qFormat/>
    <w:locked/>
    <w:rsid w:val="00076D63"/>
    <w:rPr>
      <w:rFonts w:cs="Times New Roman"/>
      <w:lang w:val="ru-RU" w:eastAsia="ru-RU"/>
    </w:rPr>
  </w:style>
  <w:style w:type="character" w:customStyle="1" w:styleId="text">
    <w:name w:val="text"/>
    <w:qFormat/>
    <w:rsid w:val="00076D63"/>
    <w:rPr>
      <w:rFonts w:cs="Times New Roman"/>
    </w:rPr>
  </w:style>
  <w:style w:type="character" w:customStyle="1" w:styleId="62">
    <w:name w:val="Знак Знак6"/>
    <w:qFormat/>
    <w:locked/>
    <w:rsid w:val="00076D63"/>
    <w:rPr>
      <w:rFonts w:cs="Times New Roman"/>
      <w:sz w:val="24"/>
      <w:szCs w:val="24"/>
      <w:lang w:val="ru-RU" w:eastAsia="ru-RU"/>
    </w:rPr>
  </w:style>
  <w:style w:type="character" w:customStyle="1" w:styleId="2f1">
    <w:name w:val="Знак Знак2"/>
    <w:locked/>
    <w:rsid w:val="00076D63"/>
    <w:rPr>
      <w:rFonts w:cs="Times New Roman"/>
      <w:sz w:val="24"/>
      <w:szCs w:val="24"/>
      <w:lang w:val="ru-RU" w:eastAsia="ru-RU"/>
    </w:rPr>
  </w:style>
  <w:style w:type="character" w:customStyle="1" w:styleId="1f0">
    <w:name w:val="Знак Знак1"/>
    <w:aliases w:val="Заголовок 9 Знак1,Заголовок_9 Знак1"/>
    <w:qFormat/>
    <w:locked/>
    <w:rsid w:val="00076D63"/>
    <w:rPr>
      <w:rFonts w:cs="Times New Roman"/>
      <w:b/>
      <w:bCs/>
      <w:i/>
      <w:iCs/>
      <w:snapToGrid w:val="0"/>
      <w:sz w:val="24"/>
      <w:szCs w:val="24"/>
      <w:lang w:val="ru-RU" w:eastAsia="ru-RU"/>
    </w:rPr>
  </w:style>
  <w:style w:type="character" w:customStyle="1" w:styleId="213">
    <w:name w:val="Знак2 Знак Знак1"/>
    <w:qFormat/>
    <w:locked/>
    <w:rsid w:val="00076D63"/>
    <w:rPr>
      <w:rFonts w:cs="Times New Roman"/>
      <w:sz w:val="24"/>
      <w:szCs w:val="24"/>
      <w:lang w:val="ru-RU" w:eastAsia="ru-RU"/>
    </w:rPr>
  </w:style>
  <w:style w:type="character" w:customStyle="1" w:styleId="710">
    <w:name w:val="Знак Знак71"/>
    <w:qFormat/>
    <w:locked/>
    <w:rsid w:val="00076D63"/>
    <w:rPr>
      <w:rFonts w:cs="Times New Roman"/>
      <w:b/>
      <w:bCs/>
      <w:i/>
      <w:iCs/>
      <w:snapToGrid w:val="0"/>
      <w:sz w:val="24"/>
      <w:szCs w:val="24"/>
      <w:lang w:val="ru-RU" w:eastAsia="ru-RU"/>
    </w:rPr>
  </w:style>
  <w:style w:type="character" w:customStyle="1" w:styleId="312">
    <w:name w:val="Знак Знак31"/>
    <w:qFormat/>
    <w:rsid w:val="00076D63"/>
    <w:rPr>
      <w:rFonts w:cs="Times New Roman"/>
      <w:b/>
      <w:bCs/>
      <w:i/>
      <w:iCs/>
      <w:snapToGrid w:val="0"/>
      <w:sz w:val="28"/>
      <w:szCs w:val="28"/>
    </w:rPr>
  </w:style>
  <w:style w:type="character" w:customStyle="1" w:styleId="510">
    <w:name w:val="Знак Знак51"/>
    <w:qFormat/>
    <w:rsid w:val="00076D63"/>
    <w:rPr>
      <w:rFonts w:cs="Times New Roman"/>
      <w:sz w:val="24"/>
      <w:szCs w:val="24"/>
    </w:rPr>
  </w:style>
  <w:style w:type="character" w:customStyle="1" w:styleId="410">
    <w:name w:val="Знак Знак41"/>
    <w:qFormat/>
    <w:rsid w:val="00076D63"/>
    <w:rPr>
      <w:rFonts w:cs="Times New Roman"/>
      <w:b/>
      <w:bCs/>
      <w:sz w:val="28"/>
      <w:szCs w:val="28"/>
    </w:rPr>
  </w:style>
  <w:style w:type="character" w:customStyle="1" w:styleId="221">
    <w:name w:val="Знак2 Знак Знак2"/>
    <w:qFormat/>
    <w:rsid w:val="00076D63"/>
    <w:rPr>
      <w:rFonts w:cs="Times New Roman"/>
      <w:sz w:val="24"/>
      <w:szCs w:val="24"/>
    </w:rPr>
  </w:style>
  <w:style w:type="character" w:styleId="affff">
    <w:name w:val="Emphasis"/>
    <w:qFormat/>
    <w:rsid w:val="00076D63"/>
    <w:rPr>
      <w:rFonts w:cs="Times New Roman"/>
      <w:i/>
      <w:iCs/>
    </w:rPr>
  </w:style>
  <w:style w:type="paragraph" w:customStyle="1" w:styleId="desc2">
    <w:name w:val="desc2"/>
    <w:basedOn w:val="a1"/>
    <w:qFormat/>
    <w:rsid w:val="00076D63"/>
    <w:pPr>
      <w:spacing w:before="100" w:beforeAutospacing="1" w:after="100" w:afterAutospacing="1" w:line="240" w:lineRule="auto"/>
    </w:pPr>
    <w:rPr>
      <w:rFonts w:ascii="Times New Roman" w:hAnsi="Times New Roman"/>
      <w:sz w:val="20"/>
      <w:szCs w:val="20"/>
    </w:rPr>
  </w:style>
  <w:style w:type="character" w:customStyle="1" w:styleId="ter">
    <w:name w:val="ter"/>
    <w:qFormat/>
    <w:rsid w:val="00076D63"/>
    <w:rPr>
      <w:rFonts w:cs="Times New Roman"/>
    </w:rPr>
  </w:style>
  <w:style w:type="character" w:customStyle="1" w:styleId="nobr">
    <w:name w:val="nobr"/>
    <w:qFormat/>
    <w:rsid w:val="00076D63"/>
    <w:rPr>
      <w:rFonts w:cs="Times New Roman"/>
    </w:rPr>
  </w:style>
  <w:style w:type="character" w:customStyle="1" w:styleId="2110">
    <w:name w:val="Знак2 Знак Знак11"/>
    <w:qFormat/>
    <w:rsid w:val="00076D63"/>
    <w:rPr>
      <w:rFonts w:cs="Times New Roman"/>
      <w:sz w:val="24"/>
      <w:szCs w:val="24"/>
      <w:lang w:val="ru-RU" w:eastAsia="ru-RU"/>
    </w:rPr>
  </w:style>
  <w:style w:type="paragraph" w:customStyle="1" w:styleId="113">
    <w:name w:val="Обычный + 11 пт"/>
    <w:aliases w:val="полужирный,Серый 100%,подчеркивание,По ширине + 12 пт,Синий,По ширине + ...,разреженный на  0,05 пт,Обычный + Times New Roman,14 пт,По ширине,Черный,По центру,ConsPlusNormal + Times New Roman,Первая строка:  0,95 см,13,5 пт,13 пт"/>
    <w:basedOn w:val="a1"/>
    <w:qFormat/>
    <w:rsid w:val="00076D63"/>
    <w:pPr>
      <w:spacing w:after="0" w:line="240" w:lineRule="auto"/>
      <w:jc w:val="center"/>
      <w:outlineLvl w:val="1"/>
    </w:pPr>
    <w:rPr>
      <w:rFonts w:ascii="Times New Roman" w:hAnsi="Times New Roman"/>
      <w:b/>
      <w:bCs/>
      <w:color w:val="333333"/>
    </w:rPr>
  </w:style>
  <w:style w:type="paragraph" w:customStyle="1" w:styleId="130">
    <w:name w:val="Абзац списка13"/>
    <w:basedOn w:val="a1"/>
    <w:uiPriority w:val="99"/>
    <w:qFormat/>
    <w:rsid w:val="00076D63"/>
    <w:pPr>
      <w:spacing w:after="0" w:line="240" w:lineRule="auto"/>
      <w:ind w:left="720"/>
    </w:pPr>
    <w:rPr>
      <w:rFonts w:ascii="Times New Roman" w:hAnsi="Times New Roman"/>
      <w:sz w:val="20"/>
      <w:szCs w:val="20"/>
    </w:rPr>
  </w:style>
  <w:style w:type="character" w:customStyle="1" w:styleId="120">
    <w:name w:val="Знак Знак12"/>
    <w:qFormat/>
    <w:locked/>
    <w:rsid w:val="00076D63"/>
    <w:rPr>
      <w:rFonts w:ascii="Arial" w:hAnsi="Arial" w:cs="Arial"/>
      <w:b/>
      <w:bCs/>
      <w:kern w:val="32"/>
      <w:sz w:val="32"/>
      <w:szCs w:val="32"/>
      <w:lang w:val="ru-RU" w:eastAsia="ru-RU"/>
    </w:rPr>
  </w:style>
  <w:style w:type="character" w:customStyle="1" w:styleId="114">
    <w:name w:val="Знак Знак11"/>
    <w:qFormat/>
    <w:locked/>
    <w:rsid w:val="00076D63"/>
    <w:rPr>
      <w:rFonts w:ascii="Arial" w:hAnsi="Arial" w:cs="Arial"/>
      <w:b/>
      <w:bCs/>
      <w:i/>
      <w:iCs/>
      <w:sz w:val="28"/>
      <w:szCs w:val="28"/>
      <w:lang w:val="ru-RU" w:eastAsia="ru-RU"/>
    </w:rPr>
  </w:style>
  <w:style w:type="character" w:customStyle="1" w:styleId="100">
    <w:name w:val="Знак Знак10"/>
    <w:rsid w:val="00076D63"/>
    <w:rPr>
      <w:rFonts w:ascii="Arial" w:hAnsi="Arial" w:cs="Arial"/>
      <w:b/>
      <w:bCs/>
      <w:sz w:val="26"/>
      <w:szCs w:val="26"/>
      <w:lang w:val="ru-RU" w:eastAsia="ru-RU"/>
    </w:rPr>
  </w:style>
  <w:style w:type="character" w:customStyle="1" w:styleId="label">
    <w:name w:val="label"/>
    <w:qFormat/>
    <w:rsid w:val="00076D63"/>
    <w:rPr>
      <w:rFonts w:cs="Times New Roman"/>
    </w:rPr>
  </w:style>
  <w:style w:type="paragraph" w:customStyle="1" w:styleId="affff0">
    <w:name w:val="Знак Знак Знак Знак"/>
    <w:basedOn w:val="a1"/>
    <w:qFormat/>
    <w:rsid w:val="00076D63"/>
    <w:pPr>
      <w:spacing w:before="100" w:beforeAutospacing="1" w:after="100" w:afterAutospacing="1" w:line="240" w:lineRule="auto"/>
    </w:pPr>
    <w:rPr>
      <w:rFonts w:ascii="Tahoma" w:hAnsi="Tahoma" w:cs="Tahoma"/>
      <w:sz w:val="20"/>
      <w:szCs w:val="20"/>
      <w:lang w:val="en-US"/>
    </w:rPr>
  </w:style>
  <w:style w:type="paragraph" w:customStyle="1" w:styleId="affff1">
    <w:name w:val="Обычный.Нормальный абзац"/>
    <w:qFormat/>
    <w:rsid w:val="00076D63"/>
    <w:pPr>
      <w:widowControl w:val="0"/>
      <w:ind w:firstLine="709"/>
      <w:jc w:val="both"/>
    </w:pPr>
    <w:rPr>
      <w:rFonts w:ascii="Times New Roman" w:eastAsia="Times New Roman" w:hAnsi="Times New Roman"/>
      <w:sz w:val="24"/>
      <w:szCs w:val="24"/>
    </w:rPr>
  </w:style>
  <w:style w:type="paragraph" w:customStyle="1" w:styleId="2111">
    <w:name w:val="Основной текст с отступом 211"/>
    <w:basedOn w:val="a1"/>
    <w:qFormat/>
    <w:rsid w:val="00076D63"/>
    <w:pPr>
      <w:suppressAutoHyphens/>
      <w:spacing w:after="0" w:line="240" w:lineRule="auto"/>
      <w:ind w:left="426"/>
    </w:pPr>
    <w:rPr>
      <w:rFonts w:ascii="Times New Roman" w:hAnsi="Times New Roman"/>
      <w:sz w:val="20"/>
      <w:szCs w:val="20"/>
      <w:lang w:eastAsia="ar-SA"/>
    </w:rPr>
  </w:style>
  <w:style w:type="paragraph" w:customStyle="1" w:styleId="Heading">
    <w:name w:val="Heading"/>
    <w:qFormat/>
    <w:rsid w:val="00076D63"/>
    <w:rPr>
      <w:rFonts w:ascii="Arial" w:eastAsia="Times New Roman" w:hAnsi="Arial" w:cs="Arial"/>
      <w:b/>
      <w:bCs/>
    </w:rPr>
  </w:style>
  <w:style w:type="character" w:customStyle="1" w:styleId="35">
    <w:name w:val="Стиль3 Знак Знак Знак"/>
    <w:link w:val="34"/>
    <w:qFormat/>
    <w:locked/>
    <w:rsid w:val="00076D63"/>
    <w:rPr>
      <w:rFonts w:ascii="Times New Roman" w:hAnsi="Times New Roman"/>
      <w:lang w:eastAsia="en-US"/>
    </w:rPr>
  </w:style>
  <w:style w:type="character" w:customStyle="1" w:styleId="ConsNormal0">
    <w:name w:val="ConsNormal Знак"/>
    <w:link w:val="ConsNormal"/>
    <w:qFormat/>
    <w:locked/>
    <w:rsid w:val="00076D63"/>
    <w:rPr>
      <w:rFonts w:ascii="Arial" w:eastAsia="Times New Roman" w:hAnsi="Arial"/>
      <w:sz w:val="22"/>
      <w:szCs w:val="22"/>
      <w:lang w:eastAsia="zh-CN" w:bidi="ar-SA"/>
    </w:rPr>
  </w:style>
  <w:style w:type="paragraph" w:customStyle="1" w:styleId="Char">
    <w:name w:val="Char Знак Знак"/>
    <w:basedOn w:val="a1"/>
    <w:qFormat/>
    <w:rsid w:val="00076D63"/>
    <w:pPr>
      <w:widowControl w:val="0"/>
      <w:adjustRightInd w:val="0"/>
      <w:spacing w:after="160" w:line="240" w:lineRule="exact"/>
      <w:jc w:val="right"/>
    </w:pPr>
    <w:rPr>
      <w:rFonts w:ascii="Arial" w:hAnsi="Arial" w:cs="Arial"/>
      <w:sz w:val="20"/>
      <w:szCs w:val="20"/>
      <w:lang w:val="en-GB"/>
    </w:rPr>
  </w:style>
  <w:style w:type="paragraph" w:customStyle="1" w:styleId="140">
    <w:name w:val="Знак14"/>
    <w:basedOn w:val="a1"/>
    <w:qFormat/>
    <w:rsid w:val="00076D63"/>
    <w:pPr>
      <w:widowControl w:val="0"/>
      <w:adjustRightInd w:val="0"/>
      <w:spacing w:after="160" w:line="240" w:lineRule="exact"/>
      <w:jc w:val="right"/>
    </w:pPr>
    <w:rPr>
      <w:rFonts w:ascii="Arial" w:hAnsi="Arial" w:cs="Arial"/>
      <w:sz w:val="20"/>
      <w:szCs w:val="20"/>
      <w:lang w:val="en-GB"/>
    </w:rPr>
  </w:style>
  <w:style w:type="paragraph" w:customStyle="1" w:styleId="2f2">
    <w:name w:val="Абзац списка2"/>
    <w:basedOn w:val="a1"/>
    <w:qFormat/>
    <w:rsid w:val="00076D63"/>
    <w:pPr>
      <w:ind w:left="720"/>
    </w:pPr>
    <w:rPr>
      <w:rFonts w:cs="Calibri"/>
    </w:rPr>
  </w:style>
  <w:style w:type="paragraph" w:customStyle="1" w:styleId="Style9">
    <w:name w:val="Style9"/>
    <w:basedOn w:val="a1"/>
    <w:qFormat/>
    <w:rsid w:val="00076D63"/>
    <w:pPr>
      <w:widowControl w:val="0"/>
      <w:autoSpaceDE w:val="0"/>
      <w:autoSpaceDN w:val="0"/>
      <w:adjustRightInd w:val="0"/>
      <w:spacing w:after="0" w:line="240" w:lineRule="auto"/>
    </w:pPr>
    <w:rPr>
      <w:rFonts w:ascii="Times New Roman" w:hAnsi="Times New Roman"/>
      <w:sz w:val="20"/>
      <w:szCs w:val="20"/>
    </w:rPr>
  </w:style>
  <w:style w:type="character" w:customStyle="1" w:styleId="apple-converted-space">
    <w:name w:val="apple-converted-space"/>
    <w:qFormat/>
    <w:rsid w:val="00076D63"/>
  </w:style>
  <w:style w:type="paragraph" w:customStyle="1" w:styleId="formattext">
    <w:name w:val="formattext"/>
    <w:basedOn w:val="a1"/>
    <w:qFormat/>
    <w:rsid w:val="00076D63"/>
    <w:pPr>
      <w:spacing w:before="100" w:beforeAutospacing="1" w:after="100" w:afterAutospacing="1" w:line="240" w:lineRule="auto"/>
    </w:pPr>
    <w:rPr>
      <w:rFonts w:ascii="Times New Roman" w:hAnsi="Times New Roman"/>
      <w:sz w:val="20"/>
      <w:szCs w:val="20"/>
    </w:rPr>
  </w:style>
  <w:style w:type="paragraph" w:customStyle="1" w:styleId="1f1">
    <w:name w:val="заголовок 1"/>
    <w:basedOn w:val="a1"/>
    <w:next w:val="a1"/>
    <w:qFormat/>
    <w:rsid w:val="00076D63"/>
    <w:pPr>
      <w:keepNext/>
      <w:autoSpaceDE w:val="0"/>
      <w:autoSpaceDN w:val="0"/>
      <w:spacing w:after="0" w:line="240" w:lineRule="auto"/>
      <w:outlineLvl w:val="0"/>
    </w:pPr>
    <w:rPr>
      <w:rFonts w:ascii="Times New Roman" w:hAnsi="Times New Roman"/>
      <w:b/>
      <w:bCs/>
      <w:sz w:val="20"/>
      <w:szCs w:val="20"/>
    </w:rPr>
  </w:style>
  <w:style w:type="character" w:styleId="affff2">
    <w:name w:val="line number"/>
    <w:uiPriority w:val="99"/>
    <w:qFormat/>
    <w:rsid w:val="00076D63"/>
    <w:rPr>
      <w:rFonts w:cs="Times New Roman"/>
    </w:rPr>
  </w:style>
  <w:style w:type="paragraph" w:customStyle="1" w:styleId="A0E349F008B644AAB6A282E0D042D17E">
    <w:name w:val="A0E349F008B644AAB6A282E0D042D17E"/>
    <w:uiPriority w:val="99"/>
    <w:qFormat/>
    <w:rsid w:val="00076D63"/>
    <w:pPr>
      <w:spacing w:after="200" w:line="276" w:lineRule="auto"/>
    </w:pPr>
    <w:rPr>
      <w:rFonts w:eastAsia="Times New Roman" w:cs="Calibri"/>
      <w:sz w:val="22"/>
      <w:szCs w:val="22"/>
    </w:rPr>
  </w:style>
  <w:style w:type="character" w:customStyle="1" w:styleId="BodyTextChar1">
    <w:name w:val="Body Text Char1"/>
    <w:aliases w:val="Основной текст Знак Char,Знак Знак Знак Char,Основной текст Знак Знак Знак Char,Основной текст Знак Знак Char,Список 1 Char,Body Text Char Char,Знак Char,Знак3 Char,Основной текст Знак4 Знак Char,Основной текст Знак3 Знак Знак Char"/>
    <w:uiPriority w:val="99"/>
    <w:qFormat/>
    <w:locked/>
    <w:rsid w:val="00076D63"/>
    <w:rPr>
      <w:rFonts w:cs="Times New Roman"/>
      <w:sz w:val="24"/>
      <w:szCs w:val="24"/>
    </w:rPr>
  </w:style>
  <w:style w:type="character" w:customStyle="1" w:styleId="BodyTextIndent2Char">
    <w:name w:val="Body Text Indent 2 Char"/>
    <w:aliases w:val="Знак1 Char,Знак13 Char,Знак5 Char1,Знак12 Char,Title Char,Название Знак Char,Знак Знак91 Char,Основной шрифт абзаца1 Char,Знак Знак Знак1 Char,Знак1 Знак Char,Название Знак1 Char,Название Знак Знак Char,Знак2 Знак1 Char"/>
    <w:uiPriority w:val="99"/>
    <w:qFormat/>
    <w:locked/>
    <w:rsid w:val="00076D63"/>
    <w:rPr>
      <w:rFonts w:cs="Times New Roman"/>
      <w:sz w:val="24"/>
      <w:szCs w:val="24"/>
    </w:rPr>
  </w:style>
  <w:style w:type="character" w:customStyle="1" w:styleId="BodyTextIndent3Char">
    <w:name w:val="Body Text Indent 3 Char"/>
    <w:aliases w:val="Знак2 Char,Знак2 Char1,Знак2 Char11,Body Text Indent 3 Char1"/>
    <w:uiPriority w:val="99"/>
    <w:locked/>
    <w:rsid w:val="00076D63"/>
    <w:rPr>
      <w:rFonts w:cs="Times New Roman"/>
      <w:sz w:val="16"/>
      <w:szCs w:val="16"/>
    </w:rPr>
  </w:style>
  <w:style w:type="character" w:customStyle="1" w:styleId="FootnoteTextChar1">
    <w:name w:val="Footnote Text Char1"/>
    <w:aliases w:val="Знак8 Знак Знак Char,Знак8 Знак Char,Знак4 Знак Char,Footnote Text Char Char,Footnote Text Char Знак Char,Знак4 Знак Знак Char,Текст сноски Знак1 Char,Текст сноски Знак Знак Char,Знак4 Знак1 Char,Знак4 Char,Знак21 Char,Char Char"/>
    <w:uiPriority w:val="99"/>
    <w:locked/>
    <w:rsid w:val="00076D63"/>
    <w:rPr>
      <w:rFonts w:cs="Times New Roman"/>
    </w:rPr>
  </w:style>
  <w:style w:type="paragraph" w:customStyle="1" w:styleId="115">
    <w:name w:val="Абзац списка11"/>
    <w:basedOn w:val="a1"/>
    <w:qFormat/>
    <w:rsid w:val="00076D63"/>
    <w:pPr>
      <w:spacing w:after="0" w:line="240" w:lineRule="auto"/>
      <w:ind w:left="720"/>
    </w:pPr>
    <w:rPr>
      <w:rFonts w:ascii="Times New Roman" w:eastAsia="Times New Roman" w:hAnsi="Times New Roman"/>
      <w:sz w:val="24"/>
      <w:szCs w:val="24"/>
      <w:lang w:eastAsia="ru-RU"/>
    </w:rPr>
  </w:style>
  <w:style w:type="paragraph" w:customStyle="1" w:styleId="affff3">
    <w:name w:val="Комментарий"/>
    <w:basedOn w:val="a1"/>
    <w:next w:val="a1"/>
    <w:uiPriority w:val="99"/>
    <w:qFormat/>
    <w:rsid w:val="00076D63"/>
    <w:pPr>
      <w:autoSpaceDE w:val="0"/>
      <w:autoSpaceDN w:val="0"/>
      <w:adjustRightInd w:val="0"/>
      <w:spacing w:before="75" w:after="0" w:line="240" w:lineRule="auto"/>
      <w:jc w:val="both"/>
    </w:pPr>
    <w:rPr>
      <w:rFonts w:ascii="Arial" w:eastAsia="Times New Roman" w:hAnsi="Arial" w:cs="Arial"/>
      <w:i/>
      <w:iCs/>
      <w:color w:val="800080"/>
      <w:sz w:val="24"/>
      <w:szCs w:val="24"/>
      <w:lang w:eastAsia="ru-RU"/>
    </w:rPr>
  </w:style>
  <w:style w:type="paragraph" w:customStyle="1" w:styleId="1f2">
    <w:name w:val="Знак Знак Знак1 Знак Знак Знак Знак"/>
    <w:basedOn w:val="a1"/>
    <w:uiPriority w:val="99"/>
    <w:qFormat/>
    <w:rsid w:val="00076D6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21">
    <w:name w:val="Знак Знак Знак1 Знак Знак Знак Знак2"/>
    <w:basedOn w:val="a1"/>
    <w:uiPriority w:val="99"/>
    <w:qFormat/>
    <w:rsid w:val="00076D63"/>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ConsNormal1">
    <w:name w:val="ConsNormal Знак Знак"/>
    <w:rsid w:val="00076D63"/>
    <w:rPr>
      <w:rFonts w:ascii="Arial" w:hAnsi="Arial"/>
      <w:lang w:val="ru-RU" w:eastAsia="ru-RU"/>
    </w:rPr>
  </w:style>
  <w:style w:type="paragraph" w:customStyle="1" w:styleId="122">
    <w:name w:val="Знак12"/>
    <w:basedOn w:val="a1"/>
    <w:uiPriority w:val="99"/>
    <w:qFormat/>
    <w:rsid w:val="00076D63"/>
    <w:pPr>
      <w:widowControl w:val="0"/>
      <w:autoSpaceDE w:val="0"/>
      <w:autoSpaceDN w:val="0"/>
      <w:adjustRightInd w:val="0"/>
      <w:spacing w:after="160" w:line="240" w:lineRule="exact"/>
      <w:jc w:val="right"/>
    </w:pPr>
    <w:rPr>
      <w:rFonts w:ascii="Arial" w:eastAsia="Times New Roman" w:hAnsi="Arial" w:cs="Arial"/>
      <w:sz w:val="20"/>
      <w:szCs w:val="20"/>
      <w:lang w:val="en-GB"/>
    </w:rPr>
  </w:style>
  <w:style w:type="paragraph" w:customStyle="1" w:styleId="ConsTitle">
    <w:name w:val="ConsTitle"/>
    <w:uiPriority w:val="99"/>
    <w:qFormat/>
    <w:rsid w:val="00076D63"/>
    <w:pPr>
      <w:widowControl w:val="0"/>
      <w:autoSpaceDE w:val="0"/>
      <w:autoSpaceDN w:val="0"/>
      <w:adjustRightInd w:val="0"/>
    </w:pPr>
    <w:rPr>
      <w:rFonts w:ascii="Arial" w:eastAsia="Times New Roman" w:hAnsi="Arial" w:cs="Arial"/>
      <w:b/>
      <w:bCs/>
      <w:sz w:val="16"/>
      <w:szCs w:val="16"/>
    </w:rPr>
  </w:style>
  <w:style w:type="paragraph" w:customStyle="1" w:styleId="ListParagraph1">
    <w:name w:val="List Paragraph1"/>
    <w:basedOn w:val="a1"/>
    <w:uiPriority w:val="99"/>
    <w:qFormat/>
    <w:rsid w:val="00076D63"/>
    <w:pPr>
      <w:spacing w:after="0" w:line="240" w:lineRule="auto"/>
      <w:ind w:left="720"/>
    </w:pPr>
    <w:rPr>
      <w:rFonts w:ascii="Times New Roman" w:eastAsia="Times New Roman" w:hAnsi="Times New Roman"/>
      <w:sz w:val="24"/>
      <w:szCs w:val="24"/>
      <w:lang w:eastAsia="ru-RU"/>
    </w:rPr>
  </w:style>
  <w:style w:type="paragraph" w:customStyle="1" w:styleId="116">
    <w:name w:val="Знак Знак Знак1 Знак Знак Знак Знак1"/>
    <w:basedOn w:val="a1"/>
    <w:uiPriority w:val="99"/>
    <w:qFormat/>
    <w:rsid w:val="00076D63"/>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apple-style-span">
    <w:name w:val="apple-style-span"/>
    <w:qFormat/>
    <w:rsid w:val="00076D63"/>
  </w:style>
  <w:style w:type="character" w:customStyle="1" w:styleId="contextcurrent">
    <w:name w:val="context_current"/>
    <w:uiPriority w:val="99"/>
    <w:rsid w:val="00076D63"/>
  </w:style>
  <w:style w:type="character" w:customStyle="1" w:styleId="context">
    <w:name w:val="context"/>
    <w:uiPriority w:val="99"/>
    <w:rsid w:val="00076D63"/>
  </w:style>
  <w:style w:type="paragraph" w:customStyle="1" w:styleId="xl63">
    <w:name w:val="xl63"/>
    <w:basedOn w:val="a1"/>
    <w:qFormat/>
    <w:rsid w:val="00076D63"/>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64">
    <w:name w:val="xl64"/>
    <w:basedOn w:val="a1"/>
    <w:qFormat/>
    <w:rsid w:val="00076D63"/>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5">
    <w:name w:val="xl65"/>
    <w:basedOn w:val="a1"/>
    <w:qFormat/>
    <w:rsid w:val="00076D6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6">
    <w:name w:val="xl66"/>
    <w:basedOn w:val="a1"/>
    <w:qFormat/>
    <w:rsid w:val="00076D63"/>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67">
    <w:name w:val="xl67"/>
    <w:basedOn w:val="a1"/>
    <w:qFormat/>
    <w:rsid w:val="00076D63"/>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b/>
      <w:bCs/>
      <w:sz w:val="18"/>
      <w:szCs w:val="18"/>
      <w:lang w:eastAsia="ru-RU"/>
    </w:rPr>
  </w:style>
  <w:style w:type="paragraph" w:customStyle="1" w:styleId="xl68">
    <w:name w:val="xl68"/>
    <w:basedOn w:val="a1"/>
    <w:qFormat/>
    <w:rsid w:val="00076D63"/>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b/>
      <w:bCs/>
      <w:sz w:val="18"/>
      <w:szCs w:val="18"/>
      <w:lang w:eastAsia="ru-RU"/>
    </w:rPr>
  </w:style>
  <w:style w:type="paragraph" w:customStyle="1" w:styleId="xl69">
    <w:name w:val="xl69"/>
    <w:basedOn w:val="a1"/>
    <w:qFormat/>
    <w:rsid w:val="00076D63"/>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0">
    <w:name w:val="xl70"/>
    <w:basedOn w:val="a1"/>
    <w:qFormat/>
    <w:rsid w:val="00076D63"/>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1">
    <w:name w:val="xl71"/>
    <w:basedOn w:val="a1"/>
    <w:qFormat/>
    <w:rsid w:val="00076D6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2">
    <w:name w:val="xl72"/>
    <w:basedOn w:val="a1"/>
    <w:qFormat/>
    <w:rsid w:val="00076D6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18"/>
      <w:szCs w:val="18"/>
      <w:lang w:eastAsia="ru-RU"/>
    </w:rPr>
  </w:style>
  <w:style w:type="paragraph" w:customStyle="1" w:styleId="xl73">
    <w:name w:val="xl73"/>
    <w:basedOn w:val="a1"/>
    <w:qFormat/>
    <w:rsid w:val="00076D6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4">
    <w:name w:val="xl74"/>
    <w:basedOn w:val="a1"/>
    <w:qFormat/>
    <w:rsid w:val="00076D6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5">
    <w:name w:val="xl75"/>
    <w:basedOn w:val="a1"/>
    <w:qFormat/>
    <w:rsid w:val="00076D63"/>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18"/>
      <w:szCs w:val="18"/>
      <w:lang w:eastAsia="ru-RU"/>
    </w:rPr>
  </w:style>
  <w:style w:type="paragraph" w:customStyle="1" w:styleId="xl76">
    <w:name w:val="xl76"/>
    <w:basedOn w:val="a1"/>
    <w:qFormat/>
    <w:rsid w:val="00076D63"/>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18"/>
      <w:szCs w:val="18"/>
      <w:lang w:eastAsia="ru-RU"/>
    </w:rPr>
  </w:style>
  <w:style w:type="paragraph" w:customStyle="1" w:styleId="xl77">
    <w:name w:val="xl77"/>
    <w:basedOn w:val="a1"/>
    <w:qFormat/>
    <w:rsid w:val="00076D63"/>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8">
    <w:name w:val="xl78"/>
    <w:basedOn w:val="a1"/>
    <w:qFormat/>
    <w:rsid w:val="00076D6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1"/>
    <w:qFormat/>
    <w:rsid w:val="00076D63"/>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80">
    <w:name w:val="xl80"/>
    <w:basedOn w:val="a1"/>
    <w:qFormat/>
    <w:rsid w:val="00076D63"/>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b/>
      <w:bCs/>
      <w:sz w:val="18"/>
      <w:szCs w:val="18"/>
      <w:lang w:eastAsia="ru-RU"/>
    </w:rPr>
  </w:style>
  <w:style w:type="paragraph" w:customStyle="1" w:styleId="xl81">
    <w:name w:val="xl81"/>
    <w:basedOn w:val="a1"/>
    <w:qFormat/>
    <w:rsid w:val="00076D63"/>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b/>
      <w:bCs/>
      <w:sz w:val="18"/>
      <w:szCs w:val="18"/>
      <w:lang w:eastAsia="ru-RU"/>
    </w:rPr>
  </w:style>
  <w:style w:type="paragraph" w:customStyle="1" w:styleId="xl82">
    <w:name w:val="xl82"/>
    <w:basedOn w:val="a1"/>
    <w:qFormat/>
    <w:rsid w:val="00076D63"/>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18"/>
      <w:szCs w:val="18"/>
      <w:lang w:eastAsia="ru-RU"/>
    </w:rPr>
  </w:style>
  <w:style w:type="paragraph" w:customStyle="1" w:styleId="xl83">
    <w:name w:val="xl83"/>
    <w:basedOn w:val="a1"/>
    <w:qFormat/>
    <w:rsid w:val="00076D63"/>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4">
    <w:name w:val="xl84"/>
    <w:basedOn w:val="a1"/>
    <w:qFormat/>
    <w:rsid w:val="00076D63"/>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b/>
      <w:bCs/>
      <w:sz w:val="18"/>
      <w:szCs w:val="18"/>
      <w:lang w:eastAsia="ru-RU"/>
    </w:rPr>
  </w:style>
  <w:style w:type="paragraph" w:customStyle="1" w:styleId="xl85">
    <w:name w:val="xl85"/>
    <w:basedOn w:val="a1"/>
    <w:qFormat/>
    <w:rsid w:val="00076D6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18"/>
      <w:szCs w:val="18"/>
      <w:lang w:eastAsia="ru-RU"/>
    </w:rPr>
  </w:style>
  <w:style w:type="paragraph" w:customStyle="1" w:styleId="xl86">
    <w:name w:val="xl86"/>
    <w:basedOn w:val="a1"/>
    <w:qFormat/>
    <w:rsid w:val="00076D63"/>
    <w:pPr>
      <w:pBdr>
        <w:left w:val="single" w:sz="8" w:space="14" w:color="auto"/>
        <w:bottom w:val="single" w:sz="8" w:space="0" w:color="auto"/>
        <w:right w:val="single" w:sz="8" w:space="0" w:color="auto"/>
      </w:pBdr>
      <w:spacing w:before="100" w:beforeAutospacing="1" w:after="100" w:afterAutospacing="1" w:line="240" w:lineRule="auto"/>
      <w:ind w:firstLineChars="200" w:firstLine="200"/>
      <w:textAlignment w:val="top"/>
    </w:pPr>
    <w:rPr>
      <w:rFonts w:ascii="Times New Roman" w:eastAsia="Times New Roman" w:hAnsi="Times New Roman"/>
      <w:sz w:val="18"/>
      <w:szCs w:val="18"/>
      <w:lang w:eastAsia="ru-RU"/>
    </w:rPr>
  </w:style>
  <w:style w:type="paragraph" w:customStyle="1" w:styleId="xl87">
    <w:name w:val="xl87"/>
    <w:basedOn w:val="a1"/>
    <w:qFormat/>
    <w:rsid w:val="00076D6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18"/>
      <w:szCs w:val="18"/>
      <w:lang w:eastAsia="ru-RU"/>
    </w:rPr>
  </w:style>
  <w:style w:type="paragraph" w:customStyle="1" w:styleId="xl88">
    <w:name w:val="xl88"/>
    <w:basedOn w:val="a1"/>
    <w:qFormat/>
    <w:rsid w:val="00076D63"/>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1"/>
    <w:qFormat/>
    <w:rsid w:val="00076D63"/>
    <w:pPr>
      <w:pBdr>
        <w:lef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0">
    <w:name w:val="xl90"/>
    <w:basedOn w:val="a1"/>
    <w:qFormat/>
    <w:rsid w:val="00076D63"/>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91">
    <w:name w:val="xl91"/>
    <w:basedOn w:val="a1"/>
    <w:qFormat/>
    <w:rsid w:val="00076D63"/>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2">
    <w:name w:val="xl92"/>
    <w:basedOn w:val="a1"/>
    <w:qFormat/>
    <w:rsid w:val="00076D6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93">
    <w:name w:val="xl93"/>
    <w:basedOn w:val="a1"/>
    <w:qFormat/>
    <w:rsid w:val="00076D6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4">
    <w:name w:val="xl94"/>
    <w:basedOn w:val="a1"/>
    <w:qFormat/>
    <w:rsid w:val="00076D6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5">
    <w:name w:val="xl95"/>
    <w:basedOn w:val="a1"/>
    <w:qFormat/>
    <w:rsid w:val="00076D6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6">
    <w:name w:val="xl96"/>
    <w:basedOn w:val="a1"/>
    <w:qFormat/>
    <w:rsid w:val="00076D63"/>
    <w:pPr>
      <w:pBdr>
        <w:top w:val="single" w:sz="8" w:space="0" w:color="auto"/>
        <w:left w:val="single" w:sz="8" w:space="0" w:color="auto"/>
      </w:pBdr>
      <w:spacing w:before="100" w:beforeAutospacing="1" w:after="100" w:afterAutospacing="1" w:line="240" w:lineRule="auto"/>
      <w:jc w:val="center"/>
      <w:textAlignment w:val="top"/>
    </w:pPr>
    <w:rPr>
      <w:rFonts w:ascii="Times New Roman" w:eastAsia="Times New Roman" w:hAnsi="Times New Roman"/>
      <w:b/>
      <w:bCs/>
      <w:sz w:val="18"/>
      <w:szCs w:val="18"/>
      <w:lang w:eastAsia="ru-RU"/>
    </w:rPr>
  </w:style>
  <w:style w:type="paragraph" w:customStyle="1" w:styleId="xl97">
    <w:name w:val="xl97"/>
    <w:basedOn w:val="a1"/>
    <w:qFormat/>
    <w:rsid w:val="00076D63"/>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18"/>
      <w:szCs w:val="18"/>
      <w:lang w:eastAsia="ru-RU"/>
    </w:rPr>
  </w:style>
  <w:style w:type="paragraph" w:customStyle="1" w:styleId="xl98">
    <w:name w:val="xl98"/>
    <w:basedOn w:val="a1"/>
    <w:qFormat/>
    <w:rsid w:val="00076D63"/>
    <w:pPr>
      <w:pBdr>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18"/>
      <w:szCs w:val="18"/>
      <w:lang w:eastAsia="ru-RU"/>
    </w:rPr>
  </w:style>
  <w:style w:type="paragraph" w:customStyle="1" w:styleId="xl99">
    <w:name w:val="xl99"/>
    <w:basedOn w:val="a1"/>
    <w:qFormat/>
    <w:rsid w:val="00076D63"/>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18"/>
      <w:szCs w:val="18"/>
      <w:lang w:eastAsia="ru-RU"/>
    </w:rPr>
  </w:style>
  <w:style w:type="paragraph" w:customStyle="1" w:styleId="xl100">
    <w:name w:val="xl100"/>
    <w:basedOn w:val="a1"/>
    <w:qFormat/>
    <w:rsid w:val="00076D6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1">
    <w:name w:val="xl101"/>
    <w:basedOn w:val="a1"/>
    <w:qFormat/>
    <w:rsid w:val="00076D63"/>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02">
    <w:name w:val="xl102"/>
    <w:basedOn w:val="a1"/>
    <w:qFormat/>
    <w:rsid w:val="00076D6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103">
    <w:name w:val="xl103"/>
    <w:basedOn w:val="a1"/>
    <w:qFormat/>
    <w:rsid w:val="00076D63"/>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b/>
      <w:bCs/>
      <w:sz w:val="18"/>
      <w:szCs w:val="18"/>
      <w:lang w:eastAsia="ru-RU"/>
    </w:rPr>
  </w:style>
  <w:style w:type="paragraph" w:customStyle="1" w:styleId="xl104">
    <w:name w:val="xl104"/>
    <w:basedOn w:val="a1"/>
    <w:qFormat/>
    <w:rsid w:val="00076D6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05">
    <w:name w:val="xl105"/>
    <w:basedOn w:val="a1"/>
    <w:qFormat/>
    <w:rsid w:val="00076D63"/>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06">
    <w:name w:val="xl106"/>
    <w:basedOn w:val="a1"/>
    <w:qFormat/>
    <w:rsid w:val="00076D63"/>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18"/>
      <w:szCs w:val="18"/>
      <w:lang w:eastAsia="ru-RU"/>
    </w:rPr>
  </w:style>
  <w:style w:type="paragraph" w:customStyle="1" w:styleId="xl107">
    <w:name w:val="xl107"/>
    <w:basedOn w:val="a1"/>
    <w:qFormat/>
    <w:rsid w:val="00076D6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1"/>
    <w:qFormat/>
    <w:rsid w:val="00076D63"/>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09">
    <w:name w:val="xl109"/>
    <w:basedOn w:val="a1"/>
    <w:qFormat/>
    <w:rsid w:val="00076D63"/>
    <w:pPr>
      <w:pBdr>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18"/>
      <w:szCs w:val="18"/>
      <w:lang w:eastAsia="ru-RU"/>
    </w:rPr>
  </w:style>
  <w:style w:type="paragraph" w:customStyle="1" w:styleId="xl110">
    <w:name w:val="xl110"/>
    <w:basedOn w:val="a1"/>
    <w:qFormat/>
    <w:rsid w:val="00076D63"/>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11">
    <w:name w:val="xl111"/>
    <w:basedOn w:val="a1"/>
    <w:qFormat/>
    <w:rsid w:val="00076D63"/>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18"/>
      <w:szCs w:val="18"/>
      <w:lang w:eastAsia="ru-RU"/>
    </w:rPr>
  </w:style>
  <w:style w:type="paragraph" w:customStyle="1" w:styleId="xl112">
    <w:name w:val="xl112"/>
    <w:basedOn w:val="a1"/>
    <w:qFormat/>
    <w:rsid w:val="00076D63"/>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b/>
      <w:bCs/>
      <w:sz w:val="18"/>
      <w:szCs w:val="18"/>
      <w:lang w:eastAsia="ru-RU"/>
    </w:rPr>
  </w:style>
  <w:style w:type="paragraph" w:customStyle="1" w:styleId="xl113">
    <w:name w:val="xl113"/>
    <w:basedOn w:val="a1"/>
    <w:qFormat/>
    <w:rsid w:val="00076D63"/>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b/>
      <w:bCs/>
      <w:sz w:val="18"/>
      <w:szCs w:val="18"/>
      <w:lang w:eastAsia="ru-RU"/>
    </w:rPr>
  </w:style>
  <w:style w:type="paragraph" w:customStyle="1" w:styleId="xl114">
    <w:name w:val="xl114"/>
    <w:basedOn w:val="a1"/>
    <w:qFormat/>
    <w:rsid w:val="00076D63"/>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18"/>
      <w:szCs w:val="18"/>
      <w:lang w:eastAsia="ru-RU"/>
    </w:rPr>
  </w:style>
  <w:style w:type="paragraph" w:customStyle="1" w:styleId="xl115">
    <w:name w:val="xl115"/>
    <w:basedOn w:val="a1"/>
    <w:qFormat/>
    <w:rsid w:val="00076D63"/>
    <w:pPr>
      <w:pBdr>
        <w:top w:val="single" w:sz="8" w:space="0" w:color="auto"/>
        <w:left w:val="single" w:sz="8"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1"/>
    <w:qFormat/>
    <w:rsid w:val="00076D63"/>
    <w:pPr>
      <w:pBdr>
        <w:top w:val="single" w:sz="8"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7">
    <w:name w:val="xl117"/>
    <w:basedOn w:val="a1"/>
    <w:qFormat/>
    <w:rsid w:val="00076D63"/>
    <w:pPr>
      <w:pBdr>
        <w:top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1"/>
    <w:qFormat/>
    <w:rsid w:val="00076D63"/>
    <w:pPr>
      <w:pBdr>
        <w:right w:val="single" w:sz="8"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9">
    <w:name w:val="xl119"/>
    <w:basedOn w:val="a1"/>
    <w:qFormat/>
    <w:rsid w:val="00076D63"/>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20">
    <w:name w:val="xl120"/>
    <w:basedOn w:val="a1"/>
    <w:qFormat/>
    <w:rsid w:val="00076D63"/>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21">
    <w:name w:val="xl121"/>
    <w:basedOn w:val="a1"/>
    <w:qFormat/>
    <w:rsid w:val="00076D63"/>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22">
    <w:name w:val="xl122"/>
    <w:basedOn w:val="a1"/>
    <w:qFormat/>
    <w:rsid w:val="00076D63"/>
    <w:pPr>
      <w:pBdr>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23">
    <w:name w:val="xl123"/>
    <w:basedOn w:val="a1"/>
    <w:qFormat/>
    <w:rsid w:val="00076D63"/>
    <w:pPr>
      <w:pBdr>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b/>
      <w:bCs/>
      <w:sz w:val="18"/>
      <w:szCs w:val="18"/>
      <w:lang w:eastAsia="ru-RU"/>
    </w:rPr>
  </w:style>
  <w:style w:type="paragraph" w:customStyle="1" w:styleId="xl124">
    <w:name w:val="xl124"/>
    <w:basedOn w:val="a1"/>
    <w:qFormat/>
    <w:rsid w:val="00076D63"/>
    <w:pPr>
      <w:pBdr>
        <w:bottom w:val="single" w:sz="8" w:space="0" w:color="auto"/>
      </w:pBdr>
      <w:spacing w:before="100" w:beforeAutospacing="1" w:after="100" w:afterAutospacing="1" w:line="240" w:lineRule="auto"/>
      <w:jc w:val="center"/>
      <w:textAlignment w:val="top"/>
    </w:pPr>
    <w:rPr>
      <w:rFonts w:ascii="Times New Roman" w:eastAsia="Times New Roman" w:hAnsi="Times New Roman"/>
      <w:b/>
      <w:bCs/>
      <w:sz w:val="18"/>
      <w:szCs w:val="18"/>
      <w:lang w:eastAsia="ru-RU"/>
    </w:rPr>
  </w:style>
  <w:style w:type="paragraph" w:customStyle="1" w:styleId="xl125">
    <w:name w:val="xl125"/>
    <w:basedOn w:val="a1"/>
    <w:qFormat/>
    <w:rsid w:val="00076D63"/>
    <w:pPr>
      <w:pBdr>
        <w:left w:val="single" w:sz="8"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26">
    <w:name w:val="xl126"/>
    <w:basedOn w:val="a1"/>
    <w:qFormat/>
    <w:rsid w:val="00076D63"/>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27">
    <w:name w:val="xl127"/>
    <w:basedOn w:val="a1"/>
    <w:qFormat/>
    <w:rsid w:val="00076D6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8">
    <w:name w:val="xl128"/>
    <w:basedOn w:val="a1"/>
    <w:qFormat/>
    <w:rsid w:val="00076D63"/>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9">
    <w:name w:val="xl129"/>
    <w:basedOn w:val="a1"/>
    <w:qFormat/>
    <w:rsid w:val="00076D63"/>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0">
    <w:name w:val="xl130"/>
    <w:basedOn w:val="a1"/>
    <w:qFormat/>
    <w:rsid w:val="00076D63"/>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131">
    <w:name w:val="xl131"/>
    <w:basedOn w:val="a1"/>
    <w:qFormat/>
    <w:rsid w:val="00076D63"/>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132">
    <w:name w:val="xl132"/>
    <w:basedOn w:val="a1"/>
    <w:qFormat/>
    <w:rsid w:val="00076D63"/>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133">
    <w:name w:val="xl133"/>
    <w:basedOn w:val="a1"/>
    <w:qFormat/>
    <w:rsid w:val="00076D63"/>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4">
    <w:name w:val="xl134"/>
    <w:basedOn w:val="a1"/>
    <w:qFormat/>
    <w:rsid w:val="00076D63"/>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5">
    <w:name w:val="xl135"/>
    <w:basedOn w:val="a1"/>
    <w:qFormat/>
    <w:rsid w:val="00076D63"/>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6">
    <w:name w:val="xl136"/>
    <w:basedOn w:val="a1"/>
    <w:qFormat/>
    <w:rsid w:val="00076D63"/>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7">
    <w:name w:val="xl137"/>
    <w:basedOn w:val="a1"/>
    <w:qFormat/>
    <w:rsid w:val="00076D63"/>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8">
    <w:name w:val="xl138"/>
    <w:basedOn w:val="a1"/>
    <w:qFormat/>
    <w:rsid w:val="00076D63"/>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9">
    <w:name w:val="xl139"/>
    <w:basedOn w:val="a1"/>
    <w:qFormat/>
    <w:rsid w:val="00076D63"/>
    <w:pPr>
      <w:spacing w:before="100" w:beforeAutospacing="1" w:after="100" w:afterAutospacing="1" w:line="240" w:lineRule="auto"/>
      <w:jc w:val="center"/>
      <w:textAlignment w:val="top"/>
    </w:pPr>
    <w:rPr>
      <w:rFonts w:ascii="Times New Roman" w:eastAsia="Times New Roman" w:hAnsi="Times New Roman"/>
      <w:b/>
      <w:bCs/>
      <w:i/>
      <w:iCs/>
      <w:sz w:val="24"/>
      <w:szCs w:val="24"/>
      <w:lang w:eastAsia="ru-RU"/>
    </w:rPr>
  </w:style>
  <w:style w:type="paragraph" w:customStyle="1" w:styleId="xl140">
    <w:name w:val="xl140"/>
    <w:basedOn w:val="a1"/>
    <w:qFormat/>
    <w:rsid w:val="00076D63"/>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b/>
      <w:bCs/>
      <w:sz w:val="18"/>
      <w:szCs w:val="18"/>
      <w:lang w:eastAsia="ru-RU"/>
    </w:rPr>
  </w:style>
  <w:style w:type="paragraph" w:customStyle="1" w:styleId="xl141">
    <w:name w:val="xl141"/>
    <w:basedOn w:val="a1"/>
    <w:qFormat/>
    <w:rsid w:val="00076D63"/>
    <w:pPr>
      <w:pBdr>
        <w:top w:val="single" w:sz="8" w:space="0" w:color="auto"/>
        <w:bottom w:val="single" w:sz="8"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b/>
      <w:bCs/>
      <w:sz w:val="18"/>
      <w:szCs w:val="18"/>
      <w:lang w:eastAsia="ru-RU"/>
    </w:rPr>
  </w:style>
  <w:style w:type="paragraph" w:customStyle="1" w:styleId="xl142">
    <w:name w:val="xl142"/>
    <w:basedOn w:val="a1"/>
    <w:qFormat/>
    <w:rsid w:val="00076D63"/>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b/>
      <w:bCs/>
      <w:sz w:val="18"/>
      <w:szCs w:val="18"/>
      <w:lang w:eastAsia="ru-RU"/>
    </w:rPr>
  </w:style>
  <w:style w:type="paragraph" w:customStyle="1" w:styleId="xl143">
    <w:name w:val="xl143"/>
    <w:basedOn w:val="a1"/>
    <w:qFormat/>
    <w:rsid w:val="00076D6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44">
    <w:name w:val="xl144"/>
    <w:basedOn w:val="a1"/>
    <w:qFormat/>
    <w:rsid w:val="00076D6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45">
    <w:name w:val="xl145"/>
    <w:basedOn w:val="a1"/>
    <w:qFormat/>
    <w:rsid w:val="00076D6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46">
    <w:name w:val="xl146"/>
    <w:basedOn w:val="a1"/>
    <w:qFormat/>
    <w:rsid w:val="00076D6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47">
    <w:name w:val="xl147"/>
    <w:basedOn w:val="a1"/>
    <w:qFormat/>
    <w:rsid w:val="00076D63"/>
    <w:pPr>
      <w:pBdr>
        <w:left w:val="single" w:sz="8"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48">
    <w:name w:val="xl148"/>
    <w:basedOn w:val="a1"/>
    <w:qFormat/>
    <w:rsid w:val="00076D63"/>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character" w:customStyle="1" w:styleId="nobase">
    <w:name w:val="nobase"/>
    <w:uiPriority w:val="99"/>
    <w:rsid w:val="00076D63"/>
  </w:style>
  <w:style w:type="character" w:customStyle="1" w:styleId="101">
    <w:name w:val="Знак10 Знак Знак"/>
    <w:uiPriority w:val="99"/>
    <w:rsid w:val="00076D63"/>
    <w:rPr>
      <w:rFonts w:ascii="Arial" w:hAnsi="Arial"/>
      <w:sz w:val="18"/>
      <w:lang w:val="ru-RU" w:eastAsia="ru-RU"/>
    </w:rPr>
  </w:style>
  <w:style w:type="paragraph" w:customStyle="1" w:styleId="1f3">
    <w:name w:val="Знак Знак Знак Знак Знак Знак Знак Знак Знак Знак Знак Знак Знак1 Знак Знак Знак Знак Знак Знак Знак Знак Знак"/>
    <w:basedOn w:val="a1"/>
    <w:uiPriority w:val="99"/>
    <w:qFormat/>
    <w:rsid w:val="00076D63"/>
    <w:pPr>
      <w:widowControl w:val="0"/>
      <w:adjustRightInd w:val="0"/>
      <w:spacing w:after="160" w:line="240" w:lineRule="exact"/>
      <w:jc w:val="right"/>
    </w:pPr>
    <w:rPr>
      <w:rFonts w:ascii="Arial" w:eastAsia="Times New Roman" w:hAnsi="Arial" w:cs="Arial"/>
      <w:sz w:val="20"/>
      <w:szCs w:val="20"/>
      <w:lang w:val="en-GB"/>
    </w:rPr>
  </w:style>
  <w:style w:type="paragraph" w:customStyle="1" w:styleId="3f0">
    <w:name w:val="Обычный3"/>
    <w:qFormat/>
    <w:rsid w:val="00076D63"/>
    <w:rPr>
      <w:rFonts w:ascii="Tms Rmn" w:eastAsia="Times New Roman" w:hAnsi="Tms Rmn" w:cs="Tms Rmn"/>
    </w:rPr>
  </w:style>
  <w:style w:type="paragraph" w:customStyle="1" w:styleId="2f3">
    <w:name w:val="Знак2 Знак Знак Знак Знак Знак Знак Знак Знак Знак Знак Знак Знак Знак Знак Знак"/>
    <w:basedOn w:val="a1"/>
    <w:uiPriority w:val="99"/>
    <w:qFormat/>
    <w:rsid w:val="00076D63"/>
    <w:pPr>
      <w:widowControl w:val="0"/>
      <w:adjustRightInd w:val="0"/>
      <w:spacing w:after="160" w:line="240" w:lineRule="exact"/>
      <w:jc w:val="right"/>
    </w:pPr>
    <w:rPr>
      <w:rFonts w:ascii="Arial" w:eastAsia="Times New Roman" w:hAnsi="Arial" w:cs="Arial"/>
      <w:sz w:val="20"/>
      <w:szCs w:val="20"/>
      <w:lang w:val="en-GB"/>
    </w:rPr>
  </w:style>
  <w:style w:type="paragraph" w:customStyle="1" w:styleId="affff4">
    <w:name w:val="Шапка таблицы"/>
    <w:basedOn w:val="a1"/>
    <w:uiPriority w:val="99"/>
    <w:qFormat/>
    <w:rsid w:val="00076D63"/>
    <w:pPr>
      <w:spacing w:before="60" w:after="60" w:line="240" w:lineRule="auto"/>
      <w:jc w:val="center"/>
    </w:pPr>
    <w:rPr>
      <w:rFonts w:ascii="Arial" w:eastAsia="Times New Roman" w:hAnsi="Arial" w:cs="Arial"/>
      <w:b/>
      <w:bCs/>
      <w:sz w:val="20"/>
      <w:szCs w:val="20"/>
      <w:lang w:eastAsia="ru-RU"/>
    </w:rPr>
  </w:style>
  <w:style w:type="character" w:customStyle="1" w:styleId="ConsNormal10">
    <w:name w:val="ConsNormal Знак Знак1 Знак"/>
    <w:link w:val="ConsNormal11"/>
    <w:uiPriority w:val="99"/>
    <w:locked/>
    <w:rsid w:val="00076D63"/>
    <w:rPr>
      <w:rFonts w:ascii="Arial" w:hAnsi="Arial" w:cs="Arial"/>
      <w:lang w:val="ru-RU" w:eastAsia="ru-RU" w:bidi="ar-SA"/>
    </w:rPr>
  </w:style>
  <w:style w:type="paragraph" w:customStyle="1" w:styleId="ConsNormal11">
    <w:name w:val="ConsNormal Знак Знак1"/>
    <w:link w:val="ConsNormal10"/>
    <w:uiPriority w:val="99"/>
    <w:qFormat/>
    <w:rsid w:val="00076D63"/>
    <w:pPr>
      <w:autoSpaceDE w:val="0"/>
      <w:autoSpaceDN w:val="0"/>
      <w:adjustRightInd w:val="0"/>
      <w:ind w:right="19772" w:firstLine="720"/>
    </w:pPr>
    <w:rPr>
      <w:rFonts w:ascii="Arial" w:hAnsi="Arial" w:cs="Arial"/>
    </w:rPr>
  </w:style>
  <w:style w:type="character" w:customStyle="1" w:styleId="affff5">
    <w:name w:val="Гипертекстовая ссылка"/>
    <w:uiPriority w:val="99"/>
    <w:qFormat/>
    <w:rsid w:val="00076D63"/>
    <w:rPr>
      <w:color w:val="008000"/>
    </w:rPr>
  </w:style>
  <w:style w:type="character" w:customStyle="1" w:styleId="blk">
    <w:name w:val="blk"/>
    <w:qFormat/>
    <w:rsid w:val="00076D63"/>
    <w:rPr>
      <w:rFonts w:cs="Times New Roman"/>
    </w:rPr>
  </w:style>
  <w:style w:type="paragraph" w:customStyle="1" w:styleId="1f4">
    <w:name w:val="Знак Знак Знак Знак Знак Знак Знак1 Знак Знак Знак Знак Знак Знак Знак Знак Знак Знак Знак Знак Знак Знак Знак"/>
    <w:basedOn w:val="a1"/>
    <w:uiPriority w:val="99"/>
    <w:qFormat/>
    <w:rsid w:val="00076D63"/>
    <w:pPr>
      <w:spacing w:before="100" w:beforeAutospacing="1" w:after="100" w:afterAutospacing="1" w:line="240" w:lineRule="auto"/>
    </w:pPr>
    <w:rPr>
      <w:rFonts w:ascii="Tahoma" w:eastAsia="Times New Roman" w:hAnsi="Tahoma" w:cs="Tahoma"/>
      <w:sz w:val="20"/>
      <w:szCs w:val="20"/>
      <w:lang w:val="en-US"/>
    </w:rPr>
  </w:style>
  <w:style w:type="paragraph" w:customStyle="1" w:styleId="-">
    <w:name w:val="Контракт-пункт"/>
    <w:basedOn w:val="a1"/>
    <w:qFormat/>
    <w:rsid w:val="00076D63"/>
    <w:pPr>
      <w:spacing w:after="0" w:line="240" w:lineRule="auto"/>
      <w:jc w:val="both"/>
    </w:pPr>
    <w:rPr>
      <w:rFonts w:ascii="Times New Roman" w:eastAsia="Times New Roman" w:hAnsi="Times New Roman"/>
      <w:sz w:val="24"/>
      <w:szCs w:val="24"/>
      <w:lang w:eastAsia="ru-RU"/>
    </w:rPr>
  </w:style>
  <w:style w:type="character" w:customStyle="1" w:styleId="280">
    <w:name w:val="Знак Знак28"/>
    <w:uiPriority w:val="99"/>
    <w:rsid w:val="00076D63"/>
    <w:rPr>
      <w:b/>
      <w:kern w:val="28"/>
      <w:sz w:val="36"/>
    </w:rPr>
  </w:style>
  <w:style w:type="character" w:customStyle="1" w:styleId="270">
    <w:name w:val="Знак Знак27"/>
    <w:qFormat/>
    <w:rsid w:val="00076D63"/>
    <w:rPr>
      <w:i/>
      <w:sz w:val="22"/>
    </w:rPr>
  </w:style>
  <w:style w:type="character" w:customStyle="1" w:styleId="260">
    <w:name w:val="Знак Знак26"/>
    <w:qFormat/>
    <w:rsid w:val="00076D63"/>
    <w:rPr>
      <w:rFonts w:ascii="Arial" w:hAnsi="Arial"/>
    </w:rPr>
  </w:style>
  <w:style w:type="character" w:customStyle="1" w:styleId="250">
    <w:name w:val="Знак Знак25"/>
    <w:qFormat/>
    <w:rsid w:val="00076D63"/>
    <w:rPr>
      <w:rFonts w:ascii="Arial" w:hAnsi="Arial"/>
      <w:i/>
    </w:rPr>
  </w:style>
  <w:style w:type="character" w:customStyle="1" w:styleId="240">
    <w:name w:val="Знак Знак24"/>
    <w:qFormat/>
    <w:rsid w:val="00076D63"/>
    <w:rPr>
      <w:rFonts w:ascii="Arial" w:hAnsi="Arial"/>
      <w:b/>
      <w:i/>
      <w:sz w:val="18"/>
    </w:rPr>
  </w:style>
  <w:style w:type="character" w:customStyle="1" w:styleId="230">
    <w:name w:val="Знак Знак23"/>
    <w:qFormat/>
    <w:rsid w:val="00076D63"/>
    <w:rPr>
      <w:sz w:val="24"/>
    </w:rPr>
  </w:style>
  <w:style w:type="character" w:customStyle="1" w:styleId="223">
    <w:name w:val="Знак Знак22"/>
    <w:uiPriority w:val="99"/>
    <w:rsid w:val="00076D63"/>
    <w:rPr>
      <w:sz w:val="24"/>
    </w:rPr>
  </w:style>
  <w:style w:type="character" w:customStyle="1" w:styleId="311">
    <w:name w:val="Стиль3 Знак Знак1"/>
    <w:link w:val="36"/>
    <w:locked/>
    <w:rsid w:val="00076D63"/>
    <w:rPr>
      <w:rFonts w:ascii="Times New Roman" w:hAnsi="Times New Roman"/>
      <w:lang w:eastAsia="en-US"/>
    </w:rPr>
  </w:style>
  <w:style w:type="paragraph" w:styleId="2f4">
    <w:name w:val="toc 2"/>
    <w:basedOn w:val="a1"/>
    <w:next w:val="a1"/>
    <w:autoRedefine/>
    <w:qFormat/>
    <w:rsid w:val="00076D63"/>
    <w:pPr>
      <w:tabs>
        <w:tab w:val="left" w:pos="720"/>
        <w:tab w:val="right" w:leader="dot" w:pos="9720"/>
      </w:tabs>
      <w:spacing w:after="0" w:line="240" w:lineRule="auto"/>
      <w:ind w:left="240"/>
    </w:pPr>
    <w:rPr>
      <w:rFonts w:ascii="Times New Roman" w:eastAsia="Times New Roman" w:hAnsi="Times New Roman"/>
      <w:smallCaps/>
      <w:noProof/>
      <w:sz w:val="20"/>
      <w:szCs w:val="20"/>
      <w:lang w:eastAsia="ru-RU"/>
    </w:rPr>
  </w:style>
  <w:style w:type="character" w:customStyle="1" w:styleId="214">
    <w:name w:val="Знак Знак21"/>
    <w:uiPriority w:val="99"/>
    <w:rsid w:val="00076D63"/>
    <w:rPr>
      <w:sz w:val="24"/>
    </w:rPr>
  </w:style>
  <w:style w:type="paragraph" w:styleId="3f1">
    <w:name w:val="toc 3"/>
    <w:basedOn w:val="a1"/>
    <w:next w:val="a1"/>
    <w:autoRedefine/>
    <w:qFormat/>
    <w:rsid w:val="00076D63"/>
    <w:pPr>
      <w:tabs>
        <w:tab w:val="left" w:pos="1200"/>
        <w:tab w:val="right" w:leader="dot" w:pos="9720"/>
      </w:tabs>
      <w:spacing w:after="0" w:line="240" w:lineRule="auto"/>
      <w:ind w:left="480"/>
    </w:pPr>
    <w:rPr>
      <w:rFonts w:ascii="Times New Roman" w:eastAsia="Times New Roman" w:hAnsi="Times New Roman"/>
      <w:i/>
      <w:iCs/>
      <w:sz w:val="20"/>
      <w:szCs w:val="20"/>
      <w:lang w:eastAsia="ru-RU"/>
    </w:rPr>
  </w:style>
  <w:style w:type="paragraph" w:styleId="48">
    <w:name w:val="toc 4"/>
    <w:basedOn w:val="a1"/>
    <w:next w:val="a1"/>
    <w:autoRedefine/>
    <w:rsid w:val="00076D63"/>
    <w:pPr>
      <w:spacing w:after="0" w:line="240" w:lineRule="auto"/>
      <w:ind w:left="720"/>
      <w:jc w:val="both"/>
    </w:pPr>
    <w:rPr>
      <w:rFonts w:ascii="Times New Roman" w:eastAsia="Times New Roman" w:hAnsi="Times New Roman"/>
      <w:sz w:val="18"/>
      <w:szCs w:val="18"/>
      <w:lang w:eastAsia="ru-RU"/>
    </w:rPr>
  </w:style>
  <w:style w:type="paragraph" w:styleId="54">
    <w:name w:val="toc 5"/>
    <w:basedOn w:val="a1"/>
    <w:next w:val="a1"/>
    <w:autoRedefine/>
    <w:rsid w:val="00076D63"/>
    <w:pPr>
      <w:spacing w:after="0" w:line="240" w:lineRule="auto"/>
      <w:ind w:left="960"/>
      <w:jc w:val="both"/>
    </w:pPr>
    <w:rPr>
      <w:rFonts w:ascii="Times New Roman" w:eastAsia="Times New Roman" w:hAnsi="Times New Roman"/>
      <w:sz w:val="18"/>
      <w:szCs w:val="18"/>
      <w:lang w:eastAsia="ru-RU"/>
    </w:rPr>
  </w:style>
  <w:style w:type="paragraph" w:styleId="63">
    <w:name w:val="toc 6"/>
    <w:basedOn w:val="a1"/>
    <w:next w:val="a1"/>
    <w:autoRedefine/>
    <w:rsid w:val="00076D63"/>
    <w:pPr>
      <w:spacing w:after="0" w:line="240" w:lineRule="auto"/>
      <w:ind w:left="1200"/>
      <w:jc w:val="both"/>
    </w:pPr>
    <w:rPr>
      <w:rFonts w:ascii="Times New Roman" w:eastAsia="Times New Roman" w:hAnsi="Times New Roman"/>
      <w:sz w:val="18"/>
      <w:szCs w:val="18"/>
      <w:lang w:eastAsia="ru-RU"/>
    </w:rPr>
  </w:style>
  <w:style w:type="paragraph" w:styleId="73">
    <w:name w:val="toc 7"/>
    <w:basedOn w:val="a1"/>
    <w:next w:val="a1"/>
    <w:autoRedefine/>
    <w:rsid w:val="00076D63"/>
    <w:pPr>
      <w:spacing w:after="0" w:line="240" w:lineRule="auto"/>
      <w:ind w:left="1440"/>
      <w:jc w:val="both"/>
    </w:pPr>
    <w:rPr>
      <w:rFonts w:ascii="Times New Roman" w:eastAsia="Times New Roman" w:hAnsi="Times New Roman"/>
      <w:sz w:val="18"/>
      <w:szCs w:val="18"/>
      <w:lang w:eastAsia="ru-RU"/>
    </w:rPr>
  </w:style>
  <w:style w:type="paragraph" w:styleId="82">
    <w:name w:val="toc 8"/>
    <w:basedOn w:val="a1"/>
    <w:next w:val="a1"/>
    <w:autoRedefine/>
    <w:rsid w:val="00076D63"/>
    <w:pPr>
      <w:spacing w:after="0" w:line="240" w:lineRule="auto"/>
      <w:ind w:left="1680"/>
      <w:jc w:val="both"/>
    </w:pPr>
    <w:rPr>
      <w:rFonts w:ascii="Times New Roman" w:eastAsia="Times New Roman" w:hAnsi="Times New Roman"/>
      <w:sz w:val="18"/>
      <w:szCs w:val="18"/>
      <w:lang w:eastAsia="ru-RU"/>
    </w:rPr>
  </w:style>
  <w:style w:type="paragraph" w:styleId="91">
    <w:name w:val="toc 9"/>
    <w:basedOn w:val="a1"/>
    <w:next w:val="a1"/>
    <w:autoRedefine/>
    <w:rsid w:val="00076D63"/>
    <w:pPr>
      <w:spacing w:after="0" w:line="240" w:lineRule="auto"/>
      <w:ind w:left="1920"/>
      <w:jc w:val="both"/>
    </w:pPr>
    <w:rPr>
      <w:rFonts w:ascii="Times New Roman" w:eastAsia="Times New Roman" w:hAnsi="Times New Roman"/>
      <w:sz w:val="18"/>
      <w:szCs w:val="18"/>
      <w:lang w:eastAsia="ru-RU"/>
    </w:rPr>
  </w:style>
  <w:style w:type="character" w:customStyle="1" w:styleId="190">
    <w:name w:val="Знак Знак19"/>
    <w:rsid w:val="00076D63"/>
    <w:rPr>
      <w:rFonts w:ascii="Courier New" w:hAnsi="Courier New"/>
    </w:rPr>
  </w:style>
  <w:style w:type="paragraph" w:customStyle="1" w:styleId="2-110">
    <w:name w:val="содержание2-11"/>
    <w:basedOn w:val="a1"/>
    <w:uiPriority w:val="99"/>
    <w:qFormat/>
    <w:rsid w:val="00076D63"/>
    <w:pPr>
      <w:spacing w:after="60" w:line="240" w:lineRule="auto"/>
      <w:jc w:val="both"/>
    </w:pPr>
    <w:rPr>
      <w:rFonts w:ascii="Times New Roman" w:eastAsia="Times New Roman" w:hAnsi="Times New Roman"/>
      <w:sz w:val="24"/>
      <w:szCs w:val="24"/>
      <w:lang w:eastAsia="ru-RU"/>
    </w:rPr>
  </w:style>
  <w:style w:type="paragraph" w:customStyle="1" w:styleId="2f5">
    <w:name w:val="Заголовок 2 со списком"/>
    <w:basedOn w:val="20"/>
    <w:next w:val="a1"/>
    <w:link w:val="2f6"/>
    <w:uiPriority w:val="99"/>
    <w:qFormat/>
    <w:rsid w:val="00076D63"/>
    <w:pPr>
      <w:tabs>
        <w:tab w:val="num" w:pos="360"/>
      </w:tabs>
      <w:spacing w:before="0" w:after="0" w:line="360" w:lineRule="auto"/>
      <w:ind w:left="360" w:hanging="360"/>
      <w:jc w:val="center"/>
    </w:pPr>
    <w:rPr>
      <w:rFonts w:ascii="Times New Roman" w:eastAsia="Times New Roman" w:hAnsi="Times New Roman"/>
      <w:b w:val="0"/>
      <w:bCs w:val="0"/>
      <w:i w:val="0"/>
      <w:iCs w:val="0"/>
      <w:sz w:val="24"/>
      <w:szCs w:val="20"/>
    </w:rPr>
  </w:style>
  <w:style w:type="character" w:customStyle="1" w:styleId="2f6">
    <w:name w:val="Заголовок 2 со списком Знак"/>
    <w:link w:val="2f5"/>
    <w:uiPriority w:val="99"/>
    <w:locked/>
    <w:rsid w:val="00076D63"/>
    <w:rPr>
      <w:rFonts w:ascii="Times New Roman" w:eastAsia="Times New Roman" w:hAnsi="Times New Roman"/>
      <w:sz w:val="24"/>
      <w:lang w:eastAsia="en-US"/>
    </w:rPr>
  </w:style>
  <w:style w:type="paragraph" w:customStyle="1" w:styleId="3f2">
    <w:name w:val="Заголовок 3 со списком"/>
    <w:basedOn w:val="3"/>
    <w:link w:val="3f3"/>
    <w:qFormat/>
    <w:rsid w:val="00076D63"/>
    <w:pPr>
      <w:tabs>
        <w:tab w:val="num" w:pos="972"/>
      </w:tabs>
      <w:ind w:left="972" w:hanging="432"/>
      <w:jc w:val="both"/>
    </w:pPr>
    <w:rPr>
      <w:rFonts w:eastAsia="Times New Roman"/>
      <w:bCs w:val="0"/>
      <w:sz w:val="24"/>
      <w:szCs w:val="20"/>
    </w:rPr>
  </w:style>
  <w:style w:type="character" w:customStyle="1" w:styleId="3f3">
    <w:name w:val="Заголовок 3 со списком Знак"/>
    <w:link w:val="3f2"/>
    <w:locked/>
    <w:rsid w:val="00076D63"/>
    <w:rPr>
      <w:rFonts w:ascii="Arial" w:eastAsia="Times New Roman" w:hAnsi="Arial"/>
      <w:b/>
      <w:sz w:val="24"/>
      <w:lang w:eastAsia="en-US"/>
    </w:rPr>
  </w:style>
  <w:style w:type="character" w:customStyle="1" w:styleId="180">
    <w:name w:val="Знак Знак18"/>
    <w:rsid w:val="00076D63"/>
    <w:rPr>
      <w:sz w:val="24"/>
    </w:rPr>
  </w:style>
  <w:style w:type="character" w:customStyle="1" w:styleId="Linie1">
    <w:name w:val="Linie Знак1"/>
    <w:aliases w:val="header Знак Знак1"/>
    <w:uiPriority w:val="99"/>
    <w:rsid w:val="00076D63"/>
    <w:rPr>
      <w:sz w:val="24"/>
    </w:rPr>
  </w:style>
  <w:style w:type="character" w:customStyle="1" w:styleId="affff6">
    <w:name w:val="Основной шрифт"/>
    <w:rsid w:val="00076D63"/>
  </w:style>
  <w:style w:type="paragraph" w:customStyle="1" w:styleId="affff7">
    <w:name w:val="текст таблицы"/>
    <w:basedOn w:val="a1"/>
    <w:uiPriority w:val="99"/>
    <w:qFormat/>
    <w:rsid w:val="00076D63"/>
    <w:pPr>
      <w:spacing w:before="120" w:after="0" w:line="240" w:lineRule="auto"/>
      <w:ind w:right="-102"/>
      <w:jc w:val="both"/>
    </w:pPr>
    <w:rPr>
      <w:rFonts w:ascii="Times New Roman" w:eastAsia="Times New Roman" w:hAnsi="Times New Roman"/>
      <w:sz w:val="24"/>
      <w:szCs w:val="24"/>
      <w:lang w:eastAsia="ru-RU"/>
    </w:rPr>
  </w:style>
  <w:style w:type="paragraph" w:customStyle="1" w:styleId="affff8">
    <w:name w:val="ТЛ_Заказчик"/>
    <w:basedOn w:val="a1"/>
    <w:link w:val="affff9"/>
    <w:uiPriority w:val="99"/>
    <w:qFormat/>
    <w:rsid w:val="00076D63"/>
    <w:pPr>
      <w:spacing w:after="0" w:line="240" w:lineRule="auto"/>
      <w:jc w:val="center"/>
    </w:pPr>
    <w:rPr>
      <w:rFonts w:ascii="Times New Roman" w:eastAsia="Times New Roman" w:hAnsi="Times New Roman"/>
      <w:sz w:val="28"/>
      <w:szCs w:val="20"/>
    </w:rPr>
  </w:style>
  <w:style w:type="character" w:customStyle="1" w:styleId="affff9">
    <w:name w:val="ТЛ_Заказчик Знак"/>
    <w:link w:val="affff8"/>
    <w:uiPriority w:val="99"/>
    <w:locked/>
    <w:rsid w:val="00076D63"/>
    <w:rPr>
      <w:rFonts w:ascii="Times New Roman" w:eastAsia="Times New Roman" w:hAnsi="Times New Roman"/>
      <w:sz w:val="28"/>
      <w:lang w:eastAsia="en-US"/>
    </w:rPr>
  </w:style>
  <w:style w:type="paragraph" w:customStyle="1" w:styleId="affffa">
    <w:name w:val="ТЛ_Утверждаю"/>
    <w:basedOn w:val="a1"/>
    <w:link w:val="affffb"/>
    <w:uiPriority w:val="99"/>
    <w:qFormat/>
    <w:rsid w:val="00076D63"/>
    <w:pPr>
      <w:spacing w:after="0" w:line="240" w:lineRule="auto"/>
      <w:ind w:left="4860"/>
      <w:jc w:val="center"/>
    </w:pPr>
    <w:rPr>
      <w:rFonts w:ascii="Times New Roman" w:eastAsia="Times New Roman" w:hAnsi="Times New Roman"/>
      <w:sz w:val="28"/>
      <w:szCs w:val="20"/>
    </w:rPr>
  </w:style>
  <w:style w:type="character" w:customStyle="1" w:styleId="affffb">
    <w:name w:val="ТЛ_Утверждаю Знак"/>
    <w:link w:val="affffa"/>
    <w:uiPriority w:val="99"/>
    <w:locked/>
    <w:rsid w:val="00076D63"/>
    <w:rPr>
      <w:rFonts w:ascii="Times New Roman" w:eastAsia="Times New Roman" w:hAnsi="Times New Roman"/>
      <w:sz w:val="28"/>
      <w:lang w:eastAsia="en-US"/>
    </w:rPr>
  </w:style>
  <w:style w:type="paragraph" w:customStyle="1" w:styleId="affffc">
    <w:name w:val="ТЛ_Название"/>
    <w:basedOn w:val="a1"/>
    <w:link w:val="affffd"/>
    <w:uiPriority w:val="99"/>
    <w:qFormat/>
    <w:rsid w:val="00076D63"/>
    <w:pPr>
      <w:spacing w:after="0" w:line="240" w:lineRule="auto"/>
      <w:jc w:val="center"/>
    </w:pPr>
    <w:rPr>
      <w:rFonts w:ascii="Times New Roman" w:eastAsia="Times New Roman" w:hAnsi="Times New Roman"/>
      <w:b/>
      <w:sz w:val="28"/>
      <w:szCs w:val="20"/>
    </w:rPr>
  </w:style>
  <w:style w:type="character" w:customStyle="1" w:styleId="affffd">
    <w:name w:val="ТЛ_Название Знак"/>
    <w:link w:val="affffc"/>
    <w:uiPriority w:val="99"/>
    <w:locked/>
    <w:rsid w:val="00076D63"/>
    <w:rPr>
      <w:rFonts w:ascii="Times New Roman" w:eastAsia="Times New Roman" w:hAnsi="Times New Roman"/>
      <w:b/>
      <w:sz w:val="28"/>
      <w:lang w:eastAsia="en-US"/>
    </w:rPr>
  </w:style>
  <w:style w:type="paragraph" w:customStyle="1" w:styleId="affffe">
    <w:name w:val="ТЛ_Город и Дата"/>
    <w:basedOn w:val="a1"/>
    <w:link w:val="afffff"/>
    <w:uiPriority w:val="99"/>
    <w:qFormat/>
    <w:rsid w:val="00076D63"/>
    <w:pPr>
      <w:spacing w:after="0" w:line="240" w:lineRule="auto"/>
      <w:jc w:val="center"/>
    </w:pPr>
    <w:rPr>
      <w:rFonts w:ascii="Times New Roman" w:eastAsia="Times New Roman" w:hAnsi="Times New Roman"/>
      <w:sz w:val="28"/>
      <w:szCs w:val="20"/>
    </w:rPr>
  </w:style>
  <w:style w:type="character" w:customStyle="1" w:styleId="afffff">
    <w:name w:val="ТЛ_Город и Дата Знак"/>
    <w:link w:val="affffe"/>
    <w:uiPriority w:val="99"/>
    <w:locked/>
    <w:rsid w:val="00076D63"/>
    <w:rPr>
      <w:rFonts w:ascii="Times New Roman" w:eastAsia="Times New Roman" w:hAnsi="Times New Roman"/>
      <w:sz w:val="28"/>
      <w:lang w:eastAsia="en-US"/>
    </w:rPr>
  </w:style>
  <w:style w:type="paragraph" w:customStyle="1" w:styleId="afffff0">
    <w:name w:val="АД_Наименование Разделов"/>
    <w:basedOn w:val="12"/>
    <w:link w:val="afffff1"/>
    <w:uiPriority w:val="99"/>
    <w:qFormat/>
    <w:rsid w:val="00076D63"/>
    <w:pPr>
      <w:jc w:val="center"/>
    </w:pPr>
    <w:rPr>
      <w:rFonts w:ascii="Times New Roman" w:hAnsi="Times New Roman"/>
      <w:bCs w:val="0"/>
      <w:kern w:val="28"/>
      <w:sz w:val="28"/>
      <w:szCs w:val="20"/>
    </w:rPr>
  </w:style>
  <w:style w:type="character" w:customStyle="1" w:styleId="afffff1">
    <w:name w:val="АД_Наименование Разделов Знак"/>
    <w:link w:val="afffff0"/>
    <w:uiPriority w:val="99"/>
    <w:locked/>
    <w:rsid w:val="00076D63"/>
    <w:rPr>
      <w:rFonts w:ascii="Times New Roman" w:eastAsia="Times New Roman" w:hAnsi="Times New Roman"/>
      <w:b/>
      <w:kern w:val="28"/>
      <w:sz w:val="28"/>
      <w:lang w:eastAsia="en-US"/>
    </w:rPr>
  </w:style>
  <w:style w:type="paragraph" w:customStyle="1" w:styleId="afffff2">
    <w:name w:val="АД_Наименование главы с нумерацией"/>
    <w:basedOn w:val="2f5"/>
    <w:link w:val="afffff3"/>
    <w:uiPriority w:val="99"/>
    <w:qFormat/>
    <w:rsid w:val="00076D63"/>
    <w:rPr>
      <w:b/>
      <w:bCs/>
      <w:iCs/>
    </w:rPr>
  </w:style>
  <w:style w:type="paragraph" w:customStyle="1" w:styleId="afffff4">
    <w:name w:val="АД_Наименование главы без нумерации"/>
    <w:basedOn w:val="20"/>
    <w:link w:val="afffff5"/>
    <w:uiPriority w:val="99"/>
    <w:qFormat/>
    <w:rsid w:val="00076D63"/>
    <w:pPr>
      <w:spacing w:before="0" w:after="0"/>
      <w:jc w:val="center"/>
    </w:pPr>
    <w:rPr>
      <w:rFonts w:ascii="Times New Roman" w:eastAsia="Times New Roman" w:hAnsi="Times New Roman"/>
      <w:bCs w:val="0"/>
      <w:i w:val="0"/>
      <w:iCs w:val="0"/>
      <w:sz w:val="24"/>
      <w:szCs w:val="20"/>
    </w:rPr>
  </w:style>
  <w:style w:type="character" w:customStyle="1" w:styleId="afffff5">
    <w:name w:val="АД_Наименование главы без нумерации Знак"/>
    <w:link w:val="afffff4"/>
    <w:uiPriority w:val="99"/>
    <w:locked/>
    <w:rsid w:val="00076D63"/>
    <w:rPr>
      <w:rFonts w:ascii="Times New Roman" w:eastAsia="Times New Roman" w:hAnsi="Times New Roman"/>
      <w:b/>
      <w:sz w:val="24"/>
      <w:lang w:eastAsia="en-US"/>
    </w:rPr>
  </w:style>
  <w:style w:type="character" w:customStyle="1" w:styleId="afffff3">
    <w:name w:val="АД_Глава Знак"/>
    <w:link w:val="afffff2"/>
    <w:uiPriority w:val="99"/>
    <w:locked/>
    <w:rsid w:val="00076D63"/>
    <w:rPr>
      <w:rFonts w:ascii="Times New Roman" w:eastAsia="Times New Roman" w:hAnsi="Times New Roman"/>
      <w:b/>
      <w:bCs/>
      <w:iCs/>
      <w:sz w:val="24"/>
      <w:lang w:eastAsia="en-US"/>
    </w:rPr>
  </w:style>
  <w:style w:type="paragraph" w:customStyle="1" w:styleId="afffff6">
    <w:name w:val="АД_Нумерованный пункт"/>
    <w:basedOn w:val="3f2"/>
    <w:link w:val="afffff7"/>
    <w:uiPriority w:val="99"/>
    <w:qFormat/>
    <w:rsid w:val="00076D63"/>
    <w:pPr>
      <w:tabs>
        <w:tab w:val="clear" w:pos="972"/>
        <w:tab w:val="num" w:pos="720"/>
      </w:tabs>
      <w:ind w:left="720" w:hanging="720"/>
    </w:pPr>
    <w:rPr>
      <w:rFonts w:ascii="Times New Roman" w:hAnsi="Times New Roman"/>
      <w:bCs/>
    </w:rPr>
  </w:style>
  <w:style w:type="character" w:customStyle="1" w:styleId="afffff7">
    <w:name w:val="АД_Нумерованный пункт Знак"/>
    <w:link w:val="afffff6"/>
    <w:uiPriority w:val="99"/>
    <w:locked/>
    <w:rsid w:val="00076D63"/>
    <w:rPr>
      <w:rFonts w:ascii="Times New Roman" w:eastAsia="Times New Roman" w:hAnsi="Times New Roman"/>
      <w:b/>
      <w:bCs/>
      <w:sz w:val="24"/>
      <w:lang w:eastAsia="en-US"/>
    </w:rPr>
  </w:style>
  <w:style w:type="paragraph" w:customStyle="1" w:styleId="afffff8">
    <w:name w:val="АД_Нумерованный подпункт"/>
    <w:basedOn w:val="a1"/>
    <w:link w:val="afffff9"/>
    <w:uiPriority w:val="99"/>
    <w:qFormat/>
    <w:rsid w:val="00076D63"/>
    <w:pPr>
      <w:tabs>
        <w:tab w:val="left" w:pos="720"/>
      </w:tabs>
      <w:spacing w:after="0" w:line="240" w:lineRule="auto"/>
      <w:ind w:left="720" w:hanging="720"/>
      <w:jc w:val="both"/>
    </w:pPr>
    <w:rPr>
      <w:rFonts w:ascii="Times New Roman" w:eastAsia="Times New Roman" w:hAnsi="Times New Roman"/>
      <w:sz w:val="24"/>
      <w:szCs w:val="20"/>
    </w:rPr>
  </w:style>
  <w:style w:type="character" w:customStyle="1" w:styleId="afffff9">
    <w:name w:val="АД_Нумерованный подпункт Знак"/>
    <w:link w:val="afffff8"/>
    <w:uiPriority w:val="99"/>
    <w:locked/>
    <w:rsid w:val="00076D63"/>
    <w:rPr>
      <w:rFonts w:ascii="Times New Roman" w:eastAsia="Times New Roman" w:hAnsi="Times New Roman"/>
      <w:sz w:val="24"/>
      <w:lang w:eastAsia="en-US"/>
    </w:rPr>
  </w:style>
  <w:style w:type="paragraph" w:customStyle="1" w:styleId="afffffa">
    <w:name w:val="АД_Заголовки таблиц"/>
    <w:basedOn w:val="a1"/>
    <w:uiPriority w:val="99"/>
    <w:qFormat/>
    <w:rsid w:val="00076D63"/>
    <w:pPr>
      <w:spacing w:after="0" w:line="240" w:lineRule="auto"/>
      <w:jc w:val="center"/>
    </w:pPr>
    <w:rPr>
      <w:rFonts w:ascii="Times New Roman" w:eastAsia="Times New Roman" w:hAnsi="Times New Roman"/>
      <w:b/>
      <w:bCs/>
      <w:sz w:val="24"/>
      <w:szCs w:val="24"/>
      <w:lang w:eastAsia="ru-RU"/>
    </w:rPr>
  </w:style>
  <w:style w:type="paragraph" w:customStyle="1" w:styleId="TOCHeading1">
    <w:name w:val="TOC Heading1"/>
    <w:basedOn w:val="12"/>
    <w:next w:val="a1"/>
    <w:uiPriority w:val="99"/>
    <w:qFormat/>
    <w:rsid w:val="00076D63"/>
    <w:pPr>
      <w:keepLines/>
      <w:spacing w:before="480" w:after="0" w:line="276" w:lineRule="auto"/>
      <w:outlineLvl w:val="9"/>
    </w:pPr>
    <w:rPr>
      <w:rFonts w:ascii="Cambria" w:hAnsi="Cambria" w:cs="Cambria"/>
      <w:bCs w:val="0"/>
      <w:color w:val="365F91"/>
      <w:kern w:val="0"/>
      <w:sz w:val="28"/>
      <w:szCs w:val="28"/>
    </w:rPr>
  </w:style>
  <w:style w:type="paragraph" w:customStyle="1" w:styleId="afffffb">
    <w:name w:val="АД_Основной текст по центру полужирный"/>
    <w:basedOn w:val="a1"/>
    <w:link w:val="afffffc"/>
    <w:uiPriority w:val="99"/>
    <w:qFormat/>
    <w:rsid w:val="00076D63"/>
    <w:pPr>
      <w:spacing w:after="0" w:line="240" w:lineRule="auto"/>
      <w:ind w:firstLine="567"/>
      <w:jc w:val="center"/>
    </w:pPr>
    <w:rPr>
      <w:rFonts w:ascii="Times New Roman" w:eastAsia="Times New Roman" w:hAnsi="Times New Roman"/>
      <w:b/>
      <w:sz w:val="24"/>
      <w:szCs w:val="20"/>
    </w:rPr>
  </w:style>
  <w:style w:type="character" w:customStyle="1" w:styleId="afffffc">
    <w:name w:val="АД_Основной текст по центру полужирный Знак"/>
    <w:link w:val="afffffb"/>
    <w:uiPriority w:val="99"/>
    <w:locked/>
    <w:rsid w:val="00076D63"/>
    <w:rPr>
      <w:rFonts w:ascii="Times New Roman" w:eastAsia="Times New Roman" w:hAnsi="Times New Roman"/>
      <w:b/>
      <w:sz w:val="24"/>
      <w:lang w:eastAsia="en-US"/>
    </w:rPr>
  </w:style>
  <w:style w:type="paragraph" w:customStyle="1" w:styleId="3f4">
    <w:name w:val="АД_Текст отступ 3"/>
    <w:aliases w:val="25"/>
    <w:basedOn w:val="a1"/>
    <w:link w:val="3f5"/>
    <w:uiPriority w:val="99"/>
    <w:qFormat/>
    <w:rsid w:val="00076D63"/>
    <w:pPr>
      <w:spacing w:after="0" w:line="240" w:lineRule="auto"/>
      <w:ind w:left="1418"/>
      <w:jc w:val="both"/>
    </w:pPr>
    <w:rPr>
      <w:rFonts w:ascii="Times New Roman" w:eastAsia="Times New Roman" w:hAnsi="Times New Roman"/>
      <w:sz w:val="24"/>
      <w:szCs w:val="20"/>
    </w:rPr>
  </w:style>
  <w:style w:type="character" w:customStyle="1" w:styleId="3f5">
    <w:name w:val="АД_Текст отступ 3 Знак"/>
    <w:aliases w:val="25 Знак"/>
    <w:link w:val="3f4"/>
    <w:uiPriority w:val="99"/>
    <w:locked/>
    <w:rsid w:val="00076D63"/>
    <w:rPr>
      <w:rFonts w:ascii="Times New Roman" w:eastAsia="Times New Roman" w:hAnsi="Times New Roman"/>
      <w:sz w:val="24"/>
      <w:lang w:eastAsia="en-US"/>
    </w:rPr>
  </w:style>
  <w:style w:type="character" w:customStyle="1" w:styleId="42">
    <w:name w:val="АД_Нумерованный подпункт 4 уровня Знак"/>
    <w:link w:val="41"/>
    <w:uiPriority w:val="99"/>
    <w:locked/>
    <w:rsid w:val="00076D63"/>
    <w:rPr>
      <w:rFonts w:ascii="Times New Roman" w:eastAsia="Times New Roman" w:hAnsi="Times New Roman"/>
      <w:sz w:val="24"/>
      <w:lang w:eastAsia="zh-CN"/>
    </w:rPr>
  </w:style>
  <w:style w:type="paragraph" w:customStyle="1" w:styleId="afffffd">
    <w:name w:val="АД_Список абв"/>
    <w:basedOn w:val="a1"/>
    <w:uiPriority w:val="99"/>
    <w:qFormat/>
    <w:rsid w:val="00076D63"/>
    <w:pPr>
      <w:spacing w:after="0" w:line="240" w:lineRule="auto"/>
      <w:ind w:left="1429" w:hanging="360"/>
      <w:jc w:val="both"/>
    </w:pPr>
    <w:rPr>
      <w:rFonts w:ascii="Times New Roman" w:eastAsia="Times New Roman" w:hAnsi="Times New Roman"/>
      <w:sz w:val="24"/>
      <w:szCs w:val="24"/>
      <w:lang w:eastAsia="ru-RU"/>
    </w:rPr>
  </w:style>
  <w:style w:type="paragraph" w:styleId="afffffe">
    <w:name w:val="Block Text"/>
    <w:basedOn w:val="a1"/>
    <w:qFormat/>
    <w:rsid w:val="00076D63"/>
    <w:pPr>
      <w:spacing w:after="120" w:line="240" w:lineRule="auto"/>
      <w:ind w:left="1440" w:right="1440"/>
      <w:jc w:val="both"/>
    </w:pPr>
    <w:rPr>
      <w:rFonts w:ascii="Times New Roman" w:eastAsia="Times New Roman" w:hAnsi="Times New Roman"/>
      <w:sz w:val="24"/>
      <w:szCs w:val="24"/>
      <w:lang w:eastAsia="ru-RU"/>
    </w:rPr>
  </w:style>
  <w:style w:type="paragraph" w:customStyle="1" w:styleId="WW-2">
    <w:name w:val="WW-Основной текст с отступом 2"/>
    <w:basedOn w:val="a1"/>
    <w:uiPriority w:val="99"/>
    <w:qFormat/>
    <w:rsid w:val="00076D63"/>
    <w:pPr>
      <w:suppressAutoHyphens/>
      <w:spacing w:after="0" w:line="240" w:lineRule="auto"/>
      <w:ind w:left="-540"/>
      <w:jc w:val="both"/>
    </w:pPr>
    <w:rPr>
      <w:rFonts w:ascii="Arial" w:eastAsia="Times New Roman" w:hAnsi="Arial" w:cs="Arial"/>
      <w:sz w:val="18"/>
      <w:szCs w:val="18"/>
      <w:lang w:eastAsia="ar-SA"/>
    </w:rPr>
  </w:style>
  <w:style w:type="paragraph" w:customStyle="1" w:styleId="WW-3">
    <w:name w:val="WW-Основной текст с отступом 3"/>
    <w:basedOn w:val="a1"/>
    <w:uiPriority w:val="99"/>
    <w:qFormat/>
    <w:rsid w:val="00076D63"/>
    <w:pPr>
      <w:suppressAutoHyphens/>
      <w:spacing w:after="0" w:line="240" w:lineRule="auto"/>
      <w:ind w:left="-540"/>
      <w:jc w:val="both"/>
    </w:pPr>
    <w:rPr>
      <w:rFonts w:ascii="Arial" w:eastAsia="Times New Roman" w:hAnsi="Arial" w:cs="Arial"/>
      <w:sz w:val="17"/>
      <w:szCs w:val="17"/>
      <w:lang w:eastAsia="ar-SA"/>
    </w:rPr>
  </w:style>
  <w:style w:type="paragraph" w:customStyle="1" w:styleId="affffff">
    <w:name w:val="Список нум."/>
    <w:basedOn w:val="a1"/>
    <w:uiPriority w:val="99"/>
    <w:qFormat/>
    <w:rsid w:val="00076D63"/>
    <w:pPr>
      <w:keepNext/>
      <w:tabs>
        <w:tab w:val="num" w:pos="360"/>
        <w:tab w:val="left" w:pos="1701"/>
      </w:tabs>
      <w:spacing w:before="120" w:after="120" w:line="360" w:lineRule="auto"/>
      <w:ind w:left="360" w:hanging="360"/>
    </w:pPr>
    <w:rPr>
      <w:rFonts w:ascii="Arial" w:eastAsia="Times New Roman" w:hAnsi="Arial" w:cs="Arial"/>
      <w:sz w:val="24"/>
      <w:szCs w:val="24"/>
      <w:lang w:eastAsia="ru-RU"/>
    </w:rPr>
  </w:style>
  <w:style w:type="paragraph" w:customStyle="1" w:styleId="1VI">
    <w:name w:val="Заголовок 1 (раздел VI)"/>
    <w:basedOn w:val="12"/>
    <w:uiPriority w:val="99"/>
    <w:qFormat/>
    <w:rsid w:val="00076D63"/>
    <w:pPr>
      <w:keepLines/>
      <w:widowControl w:val="0"/>
      <w:tabs>
        <w:tab w:val="num" w:pos="643"/>
      </w:tabs>
      <w:suppressAutoHyphens/>
      <w:ind w:left="643" w:right="567" w:firstLine="709"/>
      <w:jc w:val="center"/>
    </w:pPr>
    <w:rPr>
      <w:bCs w:val="0"/>
      <w:sz w:val="28"/>
      <w:szCs w:val="28"/>
    </w:rPr>
  </w:style>
  <w:style w:type="paragraph" w:customStyle="1" w:styleId="FR2">
    <w:name w:val="FR2"/>
    <w:qFormat/>
    <w:rsid w:val="00076D63"/>
    <w:pPr>
      <w:widowControl w:val="0"/>
      <w:spacing w:before="20"/>
      <w:jc w:val="center"/>
    </w:pPr>
    <w:rPr>
      <w:rFonts w:ascii="Arial" w:eastAsia="Times New Roman" w:hAnsi="Arial" w:cs="Arial"/>
      <w:sz w:val="24"/>
      <w:szCs w:val="24"/>
    </w:rPr>
  </w:style>
  <w:style w:type="paragraph" w:customStyle="1" w:styleId="03zagolovok2">
    <w:name w:val="03zagolovok2"/>
    <w:basedOn w:val="a1"/>
    <w:qFormat/>
    <w:rsid w:val="00076D63"/>
    <w:pPr>
      <w:keepNext/>
      <w:spacing w:before="360" w:after="120" w:line="360" w:lineRule="atLeast"/>
      <w:outlineLvl w:val="1"/>
    </w:pPr>
    <w:rPr>
      <w:rFonts w:ascii="GaramondC" w:eastAsia="Times New Roman" w:hAnsi="GaramondC" w:cs="GaramondC"/>
      <w:b/>
      <w:bCs/>
      <w:color w:val="000000"/>
      <w:sz w:val="28"/>
      <w:szCs w:val="28"/>
      <w:lang w:eastAsia="ru-RU"/>
    </w:rPr>
  </w:style>
  <w:style w:type="paragraph" w:customStyle="1" w:styleId="affffff0">
    <w:name w:val="втяжка"/>
    <w:basedOn w:val="1f5"/>
    <w:next w:val="1f5"/>
    <w:qFormat/>
    <w:rsid w:val="00076D63"/>
    <w:pPr>
      <w:tabs>
        <w:tab w:val="left" w:pos="567"/>
      </w:tabs>
      <w:spacing w:before="57"/>
      <w:ind w:left="567" w:hanging="567"/>
    </w:pPr>
  </w:style>
  <w:style w:type="paragraph" w:customStyle="1" w:styleId="1f5">
    <w:name w:val="текст1"/>
    <w:qFormat/>
    <w:rsid w:val="00076D63"/>
    <w:pPr>
      <w:autoSpaceDE w:val="0"/>
      <w:autoSpaceDN w:val="0"/>
      <w:adjustRightInd w:val="0"/>
      <w:ind w:firstLine="397"/>
      <w:jc w:val="both"/>
    </w:pPr>
    <w:rPr>
      <w:rFonts w:ascii="SchoolBookC" w:eastAsia="Times New Roman"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qFormat/>
    <w:rsid w:val="00076D63"/>
    <w:pPr>
      <w:spacing w:before="100" w:beforeAutospacing="1" w:after="100" w:afterAutospacing="1" w:line="240" w:lineRule="auto"/>
    </w:pPr>
    <w:rPr>
      <w:rFonts w:ascii="Tahoma" w:eastAsia="Times New Roman" w:hAnsi="Tahoma" w:cs="Tahoma"/>
      <w:sz w:val="20"/>
      <w:szCs w:val="20"/>
      <w:lang w:val="en-US"/>
    </w:rPr>
  </w:style>
  <w:style w:type="paragraph" w:customStyle="1" w:styleId="Document1">
    <w:name w:val="Document 1"/>
    <w:uiPriority w:val="99"/>
    <w:qFormat/>
    <w:rsid w:val="00076D63"/>
    <w:pPr>
      <w:keepNext/>
      <w:keepLines/>
      <w:tabs>
        <w:tab w:val="left" w:pos="-720"/>
      </w:tabs>
      <w:suppressAutoHyphens/>
      <w:overflowPunct w:val="0"/>
      <w:autoSpaceDE w:val="0"/>
      <w:autoSpaceDN w:val="0"/>
      <w:adjustRightInd w:val="0"/>
      <w:textAlignment w:val="baseline"/>
    </w:pPr>
    <w:rPr>
      <w:rFonts w:ascii="Gelvetsky 12pt" w:eastAsia="Times New Roman" w:hAnsi="Gelvetsky 12pt" w:cs="Gelvetsky 12pt"/>
      <w:sz w:val="24"/>
      <w:szCs w:val="24"/>
      <w:lang w:val="en-US"/>
    </w:rPr>
  </w:style>
  <w:style w:type="paragraph" w:customStyle="1" w:styleId="Normal1">
    <w:name w:val="Normal1"/>
    <w:uiPriority w:val="99"/>
    <w:qFormat/>
    <w:rsid w:val="00076D63"/>
    <w:pPr>
      <w:spacing w:before="100" w:after="100"/>
    </w:pPr>
    <w:rPr>
      <w:rFonts w:ascii="Times New Roman" w:eastAsia="Times New Roman" w:hAnsi="Times New Roman"/>
      <w:sz w:val="24"/>
      <w:szCs w:val="24"/>
    </w:rPr>
  </w:style>
  <w:style w:type="paragraph" w:customStyle="1" w:styleId="Normalkeepwithnext">
    <w:name w:val="Normal (keep with next)"/>
    <w:basedOn w:val="a1"/>
    <w:qFormat/>
    <w:rsid w:val="00076D63"/>
    <w:pPr>
      <w:keepNext/>
      <w:keepLines/>
      <w:spacing w:after="0" w:line="240" w:lineRule="auto"/>
    </w:pPr>
    <w:rPr>
      <w:rFonts w:ascii="Arial" w:eastAsia="SimSun" w:hAnsi="Arial" w:cs="Arial"/>
      <w:lang w:val="en-GB" w:eastAsia="zh-CN"/>
    </w:rPr>
  </w:style>
  <w:style w:type="paragraph" w:customStyle="1" w:styleId="affffff1">
    <w:name w:val="Знак Знак Знак Знак Знак Знак Знак"/>
    <w:basedOn w:val="a1"/>
    <w:qFormat/>
    <w:rsid w:val="00076D63"/>
    <w:pPr>
      <w:spacing w:after="160" w:line="240" w:lineRule="exact"/>
    </w:pPr>
    <w:rPr>
      <w:rFonts w:ascii="Verdana" w:eastAsia="Times New Roman" w:hAnsi="Verdana" w:cs="Verdana"/>
      <w:sz w:val="24"/>
      <w:szCs w:val="24"/>
      <w:lang w:val="en-US"/>
    </w:rPr>
  </w:style>
  <w:style w:type="paragraph" w:customStyle="1" w:styleId="affffff2">
    <w:name w:val="Кт пункт"/>
    <w:autoRedefine/>
    <w:uiPriority w:val="99"/>
    <w:qFormat/>
    <w:rsid w:val="00076D63"/>
    <w:pPr>
      <w:ind w:firstLine="709"/>
      <w:jc w:val="both"/>
      <w:outlineLvl w:val="2"/>
    </w:pPr>
    <w:rPr>
      <w:rFonts w:ascii="Times New Roman" w:eastAsia="Times New Roman" w:hAnsi="Times New Roman"/>
      <w:sz w:val="24"/>
      <w:szCs w:val="24"/>
    </w:rPr>
  </w:style>
  <w:style w:type="paragraph" w:customStyle="1" w:styleId="126">
    <w:name w:val="12"/>
    <w:basedOn w:val="a1"/>
    <w:uiPriority w:val="99"/>
    <w:qFormat/>
    <w:rsid w:val="00076D63"/>
    <w:pPr>
      <w:spacing w:after="0" w:line="240" w:lineRule="auto"/>
      <w:ind w:firstLine="708"/>
      <w:jc w:val="both"/>
    </w:pPr>
    <w:rPr>
      <w:rFonts w:ascii="Times New Roman" w:eastAsia="Times New Roman" w:hAnsi="Times New Roman"/>
      <w:sz w:val="24"/>
      <w:szCs w:val="24"/>
      <w:lang w:eastAsia="ru-RU"/>
    </w:rPr>
  </w:style>
  <w:style w:type="paragraph" w:customStyle="1" w:styleId="49">
    <w:name w:val="Заг 4"/>
    <w:basedOn w:val="4"/>
    <w:uiPriority w:val="99"/>
    <w:qFormat/>
    <w:rsid w:val="00076D63"/>
    <w:pPr>
      <w:numPr>
        <w:ilvl w:val="3"/>
      </w:numPr>
      <w:tabs>
        <w:tab w:val="num" w:pos="1944"/>
      </w:tabs>
      <w:spacing w:before="60" w:line="312" w:lineRule="auto"/>
      <w:ind w:firstLine="720"/>
      <w:jc w:val="both"/>
    </w:pPr>
    <w:rPr>
      <w:rFonts w:ascii="Times New Roman" w:hAnsi="Times New Roman"/>
      <w:noProof/>
      <w:sz w:val="24"/>
      <w:szCs w:val="24"/>
      <w:lang w:eastAsia="ru-RU"/>
    </w:rPr>
  </w:style>
  <w:style w:type="paragraph" w:customStyle="1" w:styleId="02statia2">
    <w:name w:val="02statia2"/>
    <w:basedOn w:val="a1"/>
    <w:qFormat/>
    <w:rsid w:val="00076D63"/>
    <w:pPr>
      <w:spacing w:before="120" w:after="0" w:line="320" w:lineRule="atLeast"/>
      <w:ind w:left="2020" w:hanging="880"/>
      <w:jc w:val="both"/>
    </w:pPr>
    <w:rPr>
      <w:rFonts w:ascii="GaramondNarrowC" w:eastAsia="Times New Roman" w:hAnsi="GaramondNarrowC" w:cs="GaramondNarrowC"/>
      <w:color w:val="000000"/>
      <w:sz w:val="21"/>
      <w:szCs w:val="21"/>
      <w:lang w:eastAsia="ru-RU"/>
    </w:rPr>
  </w:style>
  <w:style w:type="paragraph" w:customStyle="1" w:styleId="02statia1">
    <w:name w:val="02statia1"/>
    <w:basedOn w:val="a1"/>
    <w:qFormat/>
    <w:rsid w:val="00076D63"/>
    <w:pPr>
      <w:keepNext/>
      <w:spacing w:before="280" w:after="0" w:line="320" w:lineRule="atLeast"/>
      <w:ind w:left="1134" w:right="851" w:hanging="578"/>
      <w:outlineLvl w:val="2"/>
    </w:pPr>
    <w:rPr>
      <w:rFonts w:ascii="GaramondNarrowC" w:eastAsia="Times New Roman" w:hAnsi="GaramondNarrowC" w:cs="GaramondNarrowC"/>
      <w:b/>
      <w:bCs/>
      <w:sz w:val="24"/>
      <w:szCs w:val="24"/>
      <w:lang w:eastAsia="ru-RU"/>
    </w:rPr>
  </w:style>
  <w:style w:type="paragraph" w:customStyle="1" w:styleId="affffff3">
    <w:name w:val="Содержимое таблицы"/>
    <w:basedOn w:val="a1"/>
    <w:qFormat/>
    <w:rsid w:val="00076D63"/>
    <w:pPr>
      <w:widowControl w:val="0"/>
      <w:suppressLineNumbers/>
      <w:suppressAutoHyphens/>
      <w:spacing w:after="0" w:line="240" w:lineRule="auto"/>
    </w:pPr>
    <w:rPr>
      <w:rFonts w:ascii="Times New Roman" w:eastAsia="Times New Roman" w:hAnsi="Times New Roman"/>
      <w:color w:val="000000"/>
      <w:sz w:val="24"/>
      <w:szCs w:val="24"/>
      <w:lang w:eastAsia="ru-RU"/>
    </w:rPr>
  </w:style>
  <w:style w:type="paragraph" w:customStyle="1" w:styleId="affffff4">
    <w:name w:val="Заголовок таблицы"/>
    <w:basedOn w:val="affffff3"/>
    <w:qFormat/>
    <w:rsid w:val="00076D63"/>
    <w:pPr>
      <w:jc w:val="center"/>
    </w:pPr>
    <w:rPr>
      <w:b/>
      <w:bCs/>
      <w:i/>
      <w:iCs/>
    </w:rPr>
  </w:style>
  <w:style w:type="paragraph" w:customStyle="1" w:styleId="BodyTextIndent31">
    <w:name w:val="Body Text Indent 31"/>
    <w:basedOn w:val="a1"/>
    <w:uiPriority w:val="99"/>
    <w:qFormat/>
    <w:rsid w:val="00076D63"/>
    <w:pPr>
      <w:spacing w:after="0" w:line="240" w:lineRule="auto"/>
      <w:ind w:firstLine="567"/>
      <w:jc w:val="both"/>
    </w:pPr>
    <w:rPr>
      <w:rFonts w:ascii="Times New Roman" w:eastAsia="Times New Roman" w:hAnsi="Times New Roman"/>
      <w:sz w:val="24"/>
      <w:szCs w:val="24"/>
      <w:lang w:eastAsia="ru-RU"/>
    </w:rPr>
  </w:style>
  <w:style w:type="paragraph" w:customStyle="1" w:styleId="Norm">
    <w:name w:val="Norm"/>
    <w:basedOn w:val="a1"/>
    <w:uiPriority w:val="99"/>
    <w:qFormat/>
    <w:rsid w:val="00076D63"/>
    <w:pPr>
      <w:spacing w:after="0" w:line="240" w:lineRule="auto"/>
      <w:ind w:firstLine="245"/>
      <w:jc w:val="both"/>
    </w:pPr>
    <w:rPr>
      <w:rFonts w:ascii="TimesET" w:eastAsia="Times New Roman" w:hAnsi="TimesET" w:cs="TimesET"/>
      <w:sz w:val="24"/>
      <w:szCs w:val="24"/>
      <w:lang w:val="en-US" w:eastAsia="ru-RU"/>
    </w:rPr>
  </w:style>
  <w:style w:type="paragraph" w:customStyle="1" w:styleId="affffff5">
    <w:name w:val="Обратные адреса"/>
    <w:basedOn w:val="a1"/>
    <w:uiPriority w:val="99"/>
    <w:qFormat/>
    <w:rsid w:val="00076D63"/>
    <w:pPr>
      <w:keepLines/>
      <w:framePr w:w="3413" w:h="1022" w:hSpace="187" w:wrap="notBeside" w:vAnchor="page" w:hAnchor="page" w:xAlign="right" w:y="721" w:anchorLock="1"/>
      <w:spacing w:after="0" w:line="200" w:lineRule="atLeast"/>
    </w:pPr>
    <w:rPr>
      <w:rFonts w:ascii="Times New Roman" w:eastAsia="Times New Roman" w:hAnsi="Times New Roman"/>
      <w:sz w:val="16"/>
      <w:szCs w:val="16"/>
    </w:rPr>
  </w:style>
  <w:style w:type="character" w:customStyle="1" w:styleId="ConsNonformat0">
    <w:name w:val="ConsNonformat Знак"/>
    <w:link w:val="ConsNonformat"/>
    <w:locked/>
    <w:rsid w:val="00076D63"/>
    <w:rPr>
      <w:rFonts w:ascii="Courier New" w:eastAsia="Times New Roman" w:hAnsi="Courier New" w:cs="Courier New"/>
      <w:lang w:val="ru-RU" w:eastAsia="ru-RU" w:bidi="ar-SA"/>
    </w:rPr>
  </w:style>
  <w:style w:type="character" w:customStyle="1" w:styleId="Char2">
    <w:name w:val="Знак Знак Знак Char2"/>
    <w:aliases w:val="Основной текст Знак Знак Знак Char2,Знак3 Char2"/>
    <w:uiPriority w:val="99"/>
    <w:semiHidden/>
    <w:rsid w:val="00076D63"/>
    <w:rPr>
      <w:rFonts w:ascii="Times New Roman" w:hAnsi="Times New Roman"/>
      <w:sz w:val="24"/>
    </w:rPr>
  </w:style>
  <w:style w:type="paragraph" w:customStyle="1" w:styleId="1f6">
    <w:name w:val="Знак Знак1 Знак"/>
    <w:basedOn w:val="a1"/>
    <w:uiPriority w:val="99"/>
    <w:qFormat/>
    <w:rsid w:val="00076D63"/>
    <w:pPr>
      <w:widowControl w:val="0"/>
      <w:adjustRightInd w:val="0"/>
      <w:spacing w:after="160" w:line="240" w:lineRule="exact"/>
      <w:jc w:val="right"/>
    </w:pPr>
    <w:rPr>
      <w:rFonts w:ascii="Arial" w:eastAsia="Times New Roman" w:hAnsi="Arial" w:cs="Arial"/>
      <w:sz w:val="20"/>
      <w:szCs w:val="20"/>
      <w:lang w:val="en-GB"/>
    </w:rPr>
  </w:style>
  <w:style w:type="paragraph" w:customStyle="1" w:styleId="xl25">
    <w:name w:val="xl25"/>
    <w:basedOn w:val="a1"/>
    <w:uiPriority w:val="99"/>
    <w:qFormat/>
    <w:rsid w:val="00076D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117">
    <w:name w:val="Знак Знак Знак Знак Знак Знак Знак Знак Знак Знак Знак1 Знак Знак Знак Знак Знак Знак Знак Знак Знак Знак Знак Знак1 Знак Знак Знак Знак Знак Знак Знак Знак Знак Знак Знак Знак Знак Знак"/>
    <w:basedOn w:val="a1"/>
    <w:uiPriority w:val="99"/>
    <w:qFormat/>
    <w:rsid w:val="00076D63"/>
    <w:pPr>
      <w:widowControl w:val="0"/>
      <w:adjustRightInd w:val="0"/>
      <w:spacing w:after="160" w:line="240" w:lineRule="exact"/>
      <w:jc w:val="right"/>
    </w:pPr>
    <w:rPr>
      <w:rFonts w:ascii="Arial" w:eastAsia="Times New Roman" w:hAnsi="Arial" w:cs="Arial"/>
      <w:sz w:val="20"/>
      <w:szCs w:val="20"/>
      <w:lang w:val="en-GB"/>
    </w:rPr>
  </w:style>
  <w:style w:type="paragraph" w:customStyle="1" w:styleId="2f7">
    <w:name w:val="Знак Знак2 Знак Знак Знак Знак"/>
    <w:basedOn w:val="a1"/>
    <w:uiPriority w:val="99"/>
    <w:qFormat/>
    <w:rsid w:val="00076D63"/>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Char20">
    <w:name w:val="Знак Char2"/>
    <w:aliases w:val="Знак2 Char2"/>
    <w:uiPriority w:val="99"/>
    <w:rsid w:val="00076D63"/>
    <w:rPr>
      <w:lang w:val="ru-RU" w:eastAsia="ru-RU"/>
    </w:rPr>
  </w:style>
  <w:style w:type="character" w:customStyle="1" w:styleId="HeaderChar1">
    <w:name w:val="Header Char1"/>
    <w:aliases w:val="Linie Char1"/>
    <w:uiPriority w:val="99"/>
    <w:qFormat/>
    <w:rsid w:val="00076D63"/>
    <w:rPr>
      <w:sz w:val="24"/>
      <w:lang w:val="ru-RU" w:eastAsia="ru-RU"/>
    </w:rPr>
  </w:style>
  <w:style w:type="character" w:customStyle="1" w:styleId="affffff6">
    <w:name w:val="Основной текст_"/>
    <w:link w:val="1f7"/>
    <w:qFormat/>
    <w:locked/>
    <w:rsid w:val="00076D63"/>
    <w:rPr>
      <w:sz w:val="26"/>
      <w:shd w:val="clear" w:color="auto" w:fill="FFFFFF"/>
    </w:rPr>
  </w:style>
  <w:style w:type="paragraph" w:customStyle="1" w:styleId="1f7">
    <w:name w:val="Основной текст1"/>
    <w:basedOn w:val="a1"/>
    <w:link w:val="affffff6"/>
    <w:qFormat/>
    <w:rsid w:val="00076D63"/>
    <w:pPr>
      <w:shd w:val="clear" w:color="auto" w:fill="FFFFFF"/>
      <w:spacing w:after="0" w:line="307" w:lineRule="exact"/>
      <w:jc w:val="both"/>
    </w:pPr>
    <w:rPr>
      <w:sz w:val="26"/>
      <w:szCs w:val="20"/>
      <w:shd w:val="clear" w:color="auto" w:fill="FFFFFF"/>
    </w:rPr>
  </w:style>
  <w:style w:type="paragraph" w:customStyle="1" w:styleId="xl24">
    <w:name w:val="xl24"/>
    <w:basedOn w:val="a1"/>
    <w:uiPriority w:val="99"/>
    <w:qFormat/>
    <w:rsid w:val="00076D63"/>
    <w:pPr>
      <w:spacing w:before="100" w:after="100" w:line="240" w:lineRule="auto"/>
      <w:jc w:val="center"/>
      <w:textAlignment w:val="center"/>
    </w:pPr>
    <w:rPr>
      <w:rFonts w:ascii="Times New Roman" w:eastAsia="Times New Roman" w:hAnsi="Times New Roman"/>
      <w:sz w:val="24"/>
      <w:szCs w:val="24"/>
      <w:lang w:eastAsia="ru-RU"/>
    </w:rPr>
  </w:style>
  <w:style w:type="paragraph" w:customStyle="1" w:styleId="313">
    <w:name w:val="Обычный31"/>
    <w:uiPriority w:val="99"/>
    <w:qFormat/>
    <w:rsid w:val="00076D63"/>
    <w:pPr>
      <w:widowControl w:val="0"/>
      <w:snapToGrid w:val="0"/>
      <w:spacing w:line="300" w:lineRule="auto"/>
      <w:ind w:firstLine="720"/>
      <w:jc w:val="both"/>
    </w:pPr>
    <w:rPr>
      <w:rFonts w:ascii="Times New Roman" w:eastAsia="Times New Roman" w:hAnsi="Times New Roman"/>
      <w:sz w:val="24"/>
      <w:szCs w:val="24"/>
    </w:rPr>
  </w:style>
  <w:style w:type="paragraph" w:customStyle="1" w:styleId="4a">
    <w:name w:val="Обычный4"/>
    <w:uiPriority w:val="99"/>
    <w:qFormat/>
    <w:rsid w:val="00076D63"/>
    <w:pPr>
      <w:widowControl w:val="0"/>
      <w:snapToGrid w:val="0"/>
      <w:spacing w:line="300" w:lineRule="auto"/>
      <w:ind w:firstLine="720"/>
      <w:jc w:val="both"/>
    </w:pPr>
    <w:rPr>
      <w:rFonts w:ascii="Times New Roman" w:eastAsia="Times New Roman" w:hAnsi="Times New Roman"/>
      <w:sz w:val="24"/>
      <w:szCs w:val="24"/>
    </w:rPr>
  </w:style>
  <w:style w:type="character" w:customStyle="1" w:styleId="st1">
    <w:name w:val="st1"/>
    <w:uiPriority w:val="99"/>
    <w:rsid w:val="00076D63"/>
  </w:style>
  <w:style w:type="character" w:customStyle="1" w:styleId="st">
    <w:name w:val="st"/>
    <w:qFormat/>
    <w:rsid w:val="00076D63"/>
  </w:style>
  <w:style w:type="paragraph" w:customStyle="1" w:styleId="55">
    <w:name w:val="Обычный5"/>
    <w:uiPriority w:val="99"/>
    <w:qFormat/>
    <w:rsid w:val="00076D63"/>
    <w:pPr>
      <w:widowControl w:val="0"/>
      <w:snapToGrid w:val="0"/>
      <w:spacing w:line="300" w:lineRule="auto"/>
      <w:ind w:firstLine="720"/>
      <w:jc w:val="both"/>
    </w:pPr>
    <w:rPr>
      <w:rFonts w:ascii="Times New Roman" w:eastAsia="Times New Roman" w:hAnsi="Times New Roman"/>
      <w:sz w:val="24"/>
      <w:szCs w:val="24"/>
    </w:rPr>
  </w:style>
  <w:style w:type="paragraph" w:customStyle="1" w:styleId="NoSpacing1">
    <w:name w:val="No Spacing1"/>
    <w:link w:val="NoSpacingChar"/>
    <w:uiPriority w:val="99"/>
    <w:qFormat/>
    <w:rsid w:val="00076D63"/>
    <w:rPr>
      <w:rFonts w:eastAsia="Times New Roman"/>
      <w:sz w:val="22"/>
      <w:lang w:eastAsia="en-US"/>
    </w:rPr>
  </w:style>
  <w:style w:type="paragraph" w:customStyle="1" w:styleId="127">
    <w:name w:val="Знак Знак Знак Знак Знак Знак Знак Знак Знак Знак Знак Знак Знак1 Знак Знак Знак Знак Знак Знак Знак Знак Знак2"/>
    <w:basedOn w:val="a1"/>
    <w:uiPriority w:val="99"/>
    <w:qFormat/>
    <w:rsid w:val="00076D63"/>
    <w:pPr>
      <w:widowControl w:val="0"/>
      <w:adjustRightInd w:val="0"/>
      <w:spacing w:after="160" w:line="240" w:lineRule="exact"/>
      <w:jc w:val="right"/>
    </w:pPr>
    <w:rPr>
      <w:rFonts w:ascii="Arial" w:eastAsia="Times New Roman" w:hAnsi="Arial" w:cs="Arial"/>
      <w:sz w:val="20"/>
      <w:szCs w:val="20"/>
      <w:lang w:val="en-GB"/>
    </w:rPr>
  </w:style>
  <w:style w:type="paragraph" w:customStyle="1" w:styleId="224">
    <w:name w:val="Знак2 Знак Знак Знак Знак Знак Знак Знак Знак Знак Знак Знак Знак Знак Знак Знак2"/>
    <w:basedOn w:val="a1"/>
    <w:uiPriority w:val="99"/>
    <w:qFormat/>
    <w:rsid w:val="00076D63"/>
    <w:pPr>
      <w:widowControl w:val="0"/>
      <w:adjustRightInd w:val="0"/>
      <w:spacing w:after="160" w:line="240" w:lineRule="exact"/>
      <w:jc w:val="right"/>
    </w:pPr>
    <w:rPr>
      <w:rFonts w:ascii="Arial" w:eastAsia="Times New Roman" w:hAnsi="Arial" w:cs="Arial"/>
      <w:sz w:val="20"/>
      <w:szCs w:val="20"/>
      <w:lang w:val="en-GB"/>
    </w:rPr>
  </w:style>
  <w:style w:type="character" w:customStyle="1" w:styleId="200">
    <w:name w:val="Знак Знак20"/>
    <w:uiPriority w:val="99"/>
    <w:qFormat/>
    <w:rsid w:val="00076D63"/>
    <w:rPr>
      <w:b/>
      <w:sz w:val="24"/>
    </w:rPr>
  </w:style>
  <w:style w:type="character" w:customStyle="1" w:styleId="170">
    <w:name w:val="Знак Знак17"/>
    <w:qFormat/>
    <w:rsid w:val="00076D63"/>
    <w:rPr>
      <w:rFonts w:ascii="Calibri" w:hAnsi="Calibri"/>
      <w:b/>
      <w:sz w:val="28"/>
    </w:rPr>
  </w:style>
  <w:style w:type="paragraph" w:customStyle="1" w:styleId="ConsPlusDocList">
    <w:name w:val="ConsPlusDocList"/>
    <w:qFormat/>
    <w:rsid w:val="00076D63"/>
    <w:pPr>
      <w:widowControl w:val="0"/>
      <w:autoSpaceDE w:val="0"/>
      <w:autoSpaceDN w:val="0"/>
      <w:adjustRightInd w:val="0"/>
    </w:pPr>
    <w:rPr>
      <w:rFonts w:ascii="Courier New" w:eastAsia="Times New Roman" w:hAnsi="Courier New" w:cs="Courier New"/>
    </w:rPr>
  </w:style>
  <w:style w:type="paragraph" w:customStyle="1" w:styleId="kardcont">
    <w:name w:val="kardcont"/>
    <w:basedOn w:val="a1"/>
    <w:uiPriority w:val="99"/>
    <w:qFormat/>
    <w:rsid w:val="00076D6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rtikelText">
    <w:name w:val="Artikel_Text"/>
    <w:basedOn w:val="a7"/>
    <w:uiPriority w:val="99"/>
    <w:qFormat/>
    <w:rsid w:val="00076D63"/>
    <w:pPr>
      <w:tabs>
        <w:tab w:val="left" w:pos="1418"/>
      </w:tabs>
      <w:autoSpaceDE w:val="0"/>
      <w:autoSpaceDN w:val="0"/>
      <w:spacing w:after="0"/>
      <w:ind w:left="1418" w:right="3117"/>
      <w:jc w:val="left"/>
    </w:pPr>
    <w:rPr>
      <w:rFonts w:ascii="Arial" w:hAnsi="Arial"/>
      <w:sz w:val="16"/>
      <w:szCs w:val="16"/>
      <w:lang w:val="de-DE" w:eastAsia="de-DE"/>
    </w:rPr>
  </w:style>
  <w:style w:type="paragraph" w:customStyle="1" w:styleId="WW-">
    <w:name w:val="WW-Базовый"/>
    <w:uiPriority w:val="99"/>
    <w:qFormat/>
    <w:rsid w:val="00076D63"/>
    <w:pPr>
      <w:widowControl w:val="0"/>
      <w:suppressAutoHyphens/>
      <w:spacing w:after="200" w:line="276" w:lineRule="auto"/>
    </w:pPr>
    <w:rPr>
      <w:rFonts w:eastAsia="Times New Roman" w:cs="Calibri"/>
      <w:sz w:val="22"/>
      <w:szCs w:val="22"/>
      <w:lang w:eastAsia="ar-SA"/>
    </w:rPr>
  </w:style>
  <w:style w:type="paragraph" w:customStyle="1" w:styleId="affffff7">
    <w:name w:val="Текст в заданном формате"/>
    <w:basedOn w:val="WW-"/>
    <w:uiPriority w:val="99"/>
    <w:qFormat/>
    <w:rsid w:val="00076D63"/>
    <w:pPr>
      <w:spacing w:after="0"/>
    </w:pPr>
    <w:rPr>
      <w:rFonts w:ascii="Courier New" w:hAnsi="Courier New" w:cs="Courier New"/>
      <w:sz w:val="20"/>
      <w:szCs w:val="20"/>
    </w:rPr>
  </w:style>
  <w:style w:type="character" w:customStyle="1" w:styleId="affffff8">
    <w:name w:val="Заголовок сообщения (текст)"/>
    <w:uiPriority w:val="99"/>
    <w:rsid w:val="00076D63"/>
    <w:rPr>
      <w:rFonts w:ascii="Arial Black" w:hAnsi="Arial Black"/>
      <w:spacing w:val="-10"/>
      <w:sz w:val="18"/>
    </w:rPr>
  </w:style>
  <w:style w:type="character" w:customStyle="1" w:styleId="gcode1">
    <w:name w:val="gcode1"/>
    <w:uiPriority w:val="99"/>
    <w:rsid w:val="00076D63"/>
    <w:rPr>
      <w:b/>
      <w:sz w:val="32"/>
    </w:rPr>
  </w:style>
  <w:style w:type="character" w:customStyle="1" w:styleId="gcode">
    <w:name w:val="gcode"/>
    <w:uiPriority w:val="99"/>
    <w:rsid w:val="00076D63"/>
    <w:rPr>
      <w:rFonts w:cs="Times New Roman"/>
    </w:rPr>
  </w:style>
  <w:style w:type="character" w:customStyle="1" w:styleId="gcode0">
    <w:name w:val="gcode_"/>
    <w:uiPriority w:val="99"/>
    <w:rsid w:val="00076D63"/>
    <w:rPr>
      <w:rFonts w:cs="Times New Roman"/>
    </w:rPr>
  </w:style>
  <w:style w:type="paragraph" w:customStyle="1" w:styleId="1f8">
    <w:name w:val="Обычный (веб)1"/>
    <w:basedOn w:val="a1"/>
    <w:qFormat/>
    <w:rsid w:val="00076D63"/>
    <w:pPr>
      <w:tabs>
        <w:tab w:val="left" w:pos="709"/>
      </w:tabs>
      <w:suppressAutoHyphens/>
      <w:spacing w:line="276" w:lineRule="atLeast"/>
    </w:pPr>
    <w:rPr>
      <w:rFonts w:eastAsia="Times New Roman" w:cs="Calibri"/>
      <w:color w:val="00000A"/>
      <w:kern w:val="1"/>
      <w:lang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uiPriority w:val="99"/>
    <w:qFormat/>
    <w:rsid w:val="00076D63"/>
    <w:pPr>
      <w:spacing w:before="100" w:beforeAutospacing="1" w:after="100" w:afterAutospacing="1" w:line="240" w:lineRule="auto"/>
    </w:pPr>
    <w:rPr>
      <w:rFonts w:ascii="Tahoma" w:eastAsia="Times New Roman" w:hAnsi="Tahoma" w:cs="Tahoma"/>
      <w:sz w:val="20"/>
      <w:szCs w:val="20"/>
      <w:lang w:val="en-US"/>
    </w:rPr>
  </w:style>
  <w:style w:type="paragraph" w:customStyle="1" w:styleId="1f9">
    <w:name w:val="Знак Знак Знак Знак Знак Знак Знак1"/>
    <w:basedOn w:val="a1"/>
    <w:uiPriority w:val="99"/>
    <w:qFormat/>
    <w:rsid w:val="00076D63"/>
    <w:pPr>
      <w:spacing w:after="160" w:line="240" w:lineRule="exact"/>
    </w:pPr>
    <w:rPr>
      <w:rFonts w:ascii="Verdana" w:eastAsia="Times New Roman" w:hAnsi="Verdana" w:cs="Verdana"/>
      <w:sz w:val="24"/>
      <w:szCs w:val="24"/>
      <w:lang w:val="en-US"/>
    </w:rPr>
  </w:style>
  <w:style w:type="paragraph" w:customStyle="1" w:styleId="118">
    <w:name w:val="Обычный11"/>
    <w:qFormat/>
    <w:rsid w:val="00076D63"/>
    <w:rPr>
      <w:rFonts w:ascii="Tms Rmn" w:eastAsia="Times New Roman" w:hAnsi="Tms Rmn" w:cs="Tms Rmn"/>
    </w:rPr>
  </w:style>
  <w:style w:type="paragraph" w:customStyle="1" w:styleId="CharChar1">
    <w:name w:val="Char Char1"/>
    <w:basedOn w:val="a1"/>
    <w:uiPriority w:val="99"/>
    <w:qFormat/>
    <w:rsid w:val="00076D63"/>
    <w:pPr>
      <w:spacing w:before="100" w:beforeAutospacing="1" w:after="100" w:afterAutospacing="1" w:line="240" w:lineRule="auto"/>
    </w:pPr>
    <w:rPr>
      <w:rFonts w:ascii="Tahoma" w:eastAsia="Times New Roman" w:hAnsi="Tahoma" w:cs="Tahoma"/>
      <w:sz w:val="20"/>
      <w:szCs w:val="20"/>
      <w:lang w:val="en-US"/>
    </w:rPr>
  </w:style>
  <w:style w:type="paragraph" w:customStyle="1" w:styleId="119">
    <w:name w:val="Знак Знак1 Знак1"/>
    <w:basedOn w:val="a1"/>
    <w:uiPriority w:val="99"/>
    <w:qFormat/>
    <w:rsid w:val="00076D63"/>
    <w:pPr>
      <w:widowControl w:val="0"/>
      <w:adjustRightInd w:val="0"/>
      <w:spacing w:after="160" w:line="240" w:lineRule="exact"/>
      <w:jc w:val="right"/>
    </w:pPr>
    <w:rPr>
      <w:rFonts w:ascii="Arial" w:eastAsia="Times New Roman" w:hAnsi="Arial" w:cs="Arial"/>
      <w:sz w:val="20"/>
      <w:szCs w:val="20"/>
      <w:lang w:val="en-GB"/>
    </w:rPr>
  </w:style>
  <w:style w:type="paragraph" w:customStyle="1" w:styleId="11a">
    <w:name w:val="Знак Знак Знак Знак Знак Знак Знак Знак Знак Знак Знак Знак Знак1 Знак Знак Знак Знак Знак Знак Знак Знак Знак1"/>
    <w:basedOn w:val="a1"/>
    <w:uiPriority w:val="99"/>
    <w:qFormat/>
    <w:rsid w:val="00076D63"/>
    <w:pPr>
      <w:widowControl w:val="0"/>
      <w:adjustRightInd w:val="0"/>
      <w:spacing w:after="160" w:line="240" w:lineRule="exact"/>
      <w:jc w:val="right"/>
    </w:pPr>
    <w:rPr>
      <w:rFonts w:ascii="Arial" w:eastAsia="Times New Roman" w:hAnsi="Arial" w:cs="Arial"/>
      <w:sz w:val="20"/>
      <w:szCs w:val="20"/>
      <w:lang w:val="en-GB"/>
    </w:rPr>
  </w:style>
  <w:style w:type="paragraph" w:customStyle="1" w:styleId="215">
    <w:name w:val="Знак2 Знак Знак Знак Знак Знак Знак Знак Знак Знак Знак Знак Знак Знак Знак Знак1"/>
    <w:basedOn w:val="a1"/>
    <w:uiPriority w:val="99"/>
    <w:qFormat/>
    <w:rsid w:val="00076D63"/>
    <w:pPr>
      <w:widowControl w:val="0"/>
      <w:adjustRightInd w:val="0"/>
      <w:spacing w:after="160" w:line="240" w:lineRule="exact"/>
      <w:jc w:val="right"/>
    </w:pPr>
    <w:rPr>
      <w:rFonts w:ascii="Arial" w:eastAsia="Times New Roman" w:hAnsi="Arial" w:cs="Arial"/>
      <w:sz w:val="20"/>
      <w:szCs w:val="20"/>
      <w:lang w:val="en-GB"/>
    </w:rPr>
  </w:style>
  <w:style w:type="paragraph" w:customStyle="1" w:styleId="216">
    <w:name w:val="Знак Знак2 Знак Знак Знак Знак1"/>
    <w:basedOn w:val="a1"/>
    <w:uiPriority w:val="99"/>
    <w:qFormat/>
    <w:rsid w:val="00076D63"/>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201">
    <w:name w:val="Знак Знак201"/>
    <w:uiPriority w:val="99"/>
    <w:qFormat/>
    <w:rsid w:val="00076D63"/>
    <w:rPr>
      <w:b/>
      <w:sz w:val="24"/>
    </w:rPr>
  </w:style>
  <w:style w:type="character" w:customStyle="1" w:styleId="171">
    <w:name w:val="Знак Знак171"/>
    <w:uiPriority w:val="99"/>
    <w:rsid w:val="00076D63"/>
    <w:rPr>
      <w:rFonts w:ascii="Calibri" w:hAnsi="Calibri"/>
      <w:b/>
      <w:sz w:val="28"/>
    </w:rPr>
  </w:style>
  <w:style w:type="character" w:customStyle="1" w:styleId="160">
    <w:name w:val="Знак Знак16"/>
    <w:rsid w:val="00076D63"/>
    <w:rPr>
      <w:b/>
      <w:i/>
      <w:sz w:val="26"/>
    </w:rPr>
  </w:style>
  <w:style w:type="character" w:customStyle="1" w:styleId="150">
    <w:name w:val="Знак Знак15"/>
    <w:rsid w:val="00076D63"/>
    <w:rPr>
      <w:b/>
      <w:sz w:val="22"/>
    </w:rPr>
  </w:style>
  <w:style w:type="paragraph" w:customStyle="1" w:styleId="10">
    <w:name w:val="1. Пункт"/>
    <w:basedOn w:val="a1"/>
    <w:link w:val="1fa"/>
    <w:uiPriority w:val="99"/>
    <w:qFormat/>
    <w:rsid w:val="00076D63"/>
    <w:pPr>
      <w:numPr>
        <w:numId w:val="1"/>
      </w:numPr>
      <w:tabs>
        <w:tab w:val="num" w:pos="1209"/>
      </w:tabs>
      <w:autoSpaceDE w:val="0"/>
      <w:autoSpaceDN w:val="0"/>
      <w:adjustRightInd w:val="0"/>
      <w:spacing w:after="0" w:line="240" w:lineRule="auto"/>
      <w:ind w:left="1135" w:firstLine="567"/>
      <w:jc w:val="center"/>
      <w:outlineLvl w:val="2"/>
    </w:pPr>
    <w:rPr>
      <w:rFonts w:ascii="Times New Roman" w:eastAsia="Times New Roman" w:hAnsi="Times New Roman"/>
      <w:b/>
      <w:sz w:val="24"/>
      <w:szCs w:val="20"/>
    </w:rPr>
  </w:style>
  <w:style w:type="character" w:customStyle="1" w:styleId="2f8">
    <w:name w:val="2. Подпункт Знак"/>
    <w:link w:val="2"/>
    <w:uiPriority w:val="99"/>
    <w:locked/>
    <w:rsid w:val="00076D63"/>
    <w:rPr>
      <w:sz w:val="24"/>
    </w:rPr>
  </w:style>
  <w:style w:type="paragraph" w:customStyle="1" w:styleId="2">
    <w:name w:val="2. Подпункт"/>
    <w:basedOn w:val="10"/>
    <w:link w:val="2f8"/>
    <w:uiPriority w:val="99"/>
    <w:qFormat/>
    <w:rsid w:val="00076D63"/>
    <w:pPr>
      <w:numPr>
        <w:ilvl w:val="1"/>
      </w:numPr>
      <w:tabs>
        <w:tab w:val="clear" w:pos="576"/>
        <w:tab w:val="num" w:pos="1080"/>
      </w:tabs>
      <w:ind w:left="1647" w:hanging="360"/>
      <w:jc w:val="both"/>
    </w:pPr>
    <w:rPr>
      <w:rFonts w:ascii="Calibri" w:eastAsia="Calibri" w:hAnsi="Calibri"/>
      <w:b w:val="0"/>
    </w:rPr>
  </w:style>
  <w:style w:type="paragraph" w:customStyle="1" w:styleId="3f6">
    <w:name w:val="3. Текст"/>
    <w:basedOn w:val="a1"/>
    <w:link w:val="3f7"/>
    <w:uiPriority w:val="99"/>
    <w:qFormat/>
    <w:rsid w:val="00076D63"/>
    <w:pPr>
      <w:autoSpaceDE w:val="0"/>
      <w:autoSpaceDN w:val="0"/>
      <w:adjustRightInd w:val="0"/>
      <w:spacing w:after="0" w:line="240" w:lineRule="auto"/>
      <w:ind w:firstLine="567"/>
      <w:jc w:val="both"/>
    </w:pPr>
    <w:rPr>
      <w:rFonts w:ascii="Times New Roman" w:eastAsia="Times New Roman" w:hAnsi="Times New Roman"/>
      <w:sz w:val="24"/>
      <w:szCs w:val="20"/>
    </w:rPr>
  </w:style>
  <w:style w:type="character" w:customStyle="1" w:styleId="3f7">
    <w:name w:val="3. Текст Знак"/>
    <w:link w:val="3f6"/>
    <w:uiPriority w:val="99"/>
    <w:locked/>
    <w:rsid w:val="00076D63"/>
    <w:rPr>
      <w:rFonts w:ascii="Times New Roman" w:eastAsia="Times New Roman" w:hAnsi="Times New Roman"/>
      <w:sz w:val="24"/>
      <w:lang w:eastAsia="en-US"/>
    </w:rPr>
  </w:style>
  <w:style w:type="paragraph" w:customStyle="1" w:styleId="FORMATTEXT0">
    <w:name w:val=".FORMATTEXT"/>
    <w:uiPriority w:val="99"/>
    <w:qFormat/>
    <w:rsid w:val="00076D63"/>
    <w:pPr>
      <w:widowControl w:val="0"/>
      <w:autoSpaceDE w:val="0"/>
      <w:autoSpaceDN w:val="0"/>
      <w:adjustRightInd w:val="0"/>
    </w:pPr>
    <w:rPr>
      <w:rFonts w:ascii="Times New Roman" w:eastAsia="Times New Roman" w:hAnsi="Times New Roman"/>
      <w:sz w:val="24"/>
      <w:szCs w:val="24"/>
    </w:rPr>
  </w:style>
  <w:style w:type="character" w:customStyle="1" w:styleId="contract1">
    <w:name w:val="contract Знак1"/>
    <w:aliases w:val="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1,Заголовок 2 Знак2"/>
    <w:uiPriority w:val="99"/>
    <w:rsid w:val="00076D63"/>
    <w:rPr>
      <w:rFonts w:ascii="Cambria" w:hAnsi="Cambria"/>
      <w:b/>
      <w:i/>
      <w:sz w:val="28"/>
    </w:rPr>
  </w:style>
  <w:style w:type="character" w:customStyle="1" w:styleId="1fa">
    <w:name w:val="1. Пункт Знак"/>
    <w:link w:val="10"/>
    <w:uiPriority w:val="99"/>
    <w:locked/>
    <w:rsid w:val="00076D63"/>
    <w:rPr>
      <w:rFonts w:ascii="Times New Roman" w:eastAsia="Times New Roman" w:hAnsi="Times New Roman"/>
      <w:b/>
      <w:sz w:val="24"/>
      <w:lang w:eastAsia="en-US"/>
    </w:rPr>
  </w:style>
  <w:style w:type="paragraph" w:customStyle="1" w:styleId="4b">
    <w:name w:val="Знак Знак4 Знак"/>
    <w:basedOn w:val="a1"/>
    <w:uiPriority w:val="99"/>
    <w:qFormat/>
    <w:rsid w:val="00076D63"/>
    <w:pPr>
      <w:spacing w:before="100" w:beforeAutospacing="1" w:after="100" w:afterAutospacing="1" w:line="240" w:lineRule="auto"/>
    </w:pPr>
    <w:rPr>
      <w:rFonts w:ascii="Tahoma" w:eastAsia="Times New Roman" w:hAnsi="Tahoma" w:cs="Tahoma"/>
      <w:sz w:val="20"/>
      <w:szCs w:val="20"/>
      <w:lang w:val="en-US"/>
    </w:rPr>
  </w:style>
  <w:style w:type="paragraph" w:customStyle="1" w:styleId="411">
    <w:name w:val="Знак Знак4 Знак1"/>
    <w:basedOn w:val="a1"/>
    <w:uiPriority w:val="99"/>
    <w:qFormat/>
    <w:rsid w:val="00076D63"/>
    <w:pPr>
      <w:spacing w:before="100" w:beforeAutospacing="1" w:after="100" w:afterAutospacing="1" w:line="240" w:lineRule="auto"/>
    </w:pPr>
    <w:rPr>
      <w:rFonts w:ascii="Tahoma" w:eastAsia="Times New Roman" w:hAnsi="Tahoma" w:cs="Tahoma"/>
      <w:sz w:val="20"/>
      <w:szCs w:val="20"/>
      <w:lang w:val="en-US"/>
    </w:rPr>
  </w:style>
  <w:style w:type="paragraph" w:customStyle="1" w:styleId="1fb">
    <w:name w:val="1"/>
    <w:basedOn w:val="a1"/>
    <w:uiPriority w:val="99"/>
    <w:qFormat/>
    <w:rsid w:val="00076D63"/>
    <w:pPr>
      <w:spacing w:before="100" w:beforeAutospacing="1" w:after="100" w:afterAutospacing="1" w:line="240" w:lineRule="auto"/>
    </w:pPr>
    <w:rPr>
      <w:rFonts w:ascii="Tahoma" w:eastAsia="Times New Roman" w:hAnsi="Tahoma" w:cs="Tahoma"/>
      <w:sz w:val="20"/>
      <w:szCs w:val="20"/>
      <w:lang w:val="en-US"/>
    </w:rPr>
  </w:style>
  <w:style w:type="character" w:customStyle="1" w:styleId="Exact">
    <w:name w:val="Основной текст Exact"/>
    <w:uiPriority w:val="99"/>
    <w:rsid w:val="00076D63"/>
    <w:rPr>
      <w:rFonts w:ascii="Times New Roman" w:hAnsi="Times New Roman"/>
      <w:sz w:val="21"/>
      <w:u w:val="none"/>
    </w:rPr>
  </w:style>
  <w:style w:type="character" w:customStyle="1" w:styleId="64">
    <w:name w:val="Основной текст (6)"/>
    <w:uiPriority w:val="99"/>
    <w:rsid w:val="00076D63"/>
    <w:rPr>
      <w:rFonts w:ascii="Times New Roman" w:hAnsi="Times New Roman"/>
      <w:color w:val="000000"/>
      <w:spacing w:val="0"/>
      <w:w w:val="100"/>
      <w:position w:val="0"/>
      <w:sz w:val="18"/>
      <w:u w:val="none"/>
      <w:lang w:val="ru-RU"/>
    </w:rPr>
  </w:style>
  <w:style w:type="character" w:customStyle="1" w:styleId="810ptExact">
    <w:name w:val="Основной текст (81) + Интервал 0 pt Exact"/>
    <w:uiPriority w:val="99"/>
    <w:rsid w:val="00076D63"/>
    <w:rPr>
      <w:rFonts w:ascii="Times New Roman" w:hAnsi="Times New Roman"/>
      <w:b/>
      <w:color w:val="000000"/>
      <w:spacing w:val="0"/>
      <w:w w:val="100"/>
      <w:position w:val="0"/>
      <w:sz w:val="21"/>
      <w:u w:val="none"/>
      <w:lang w:val="ru-RU"/>
    </w:rPr>
  </w:style>
  <w:style w:type="character" w:customStyle="1" w:styleId="810">
    <w:name w:val="Основной текст (81)"/>
    <w:uiPriority w:val="99"/>
    <w:rsid w:val="00076D63"/>
    <w:rPr>
      <w:rFonts w:ascii="Times New Roman" w:hAnsi="Times New Roman"/>
      <w:b/>
      <w:color w:val="000000"/>
      <w:spacing w:val="0"/>
      <w:w w:val="100"/>
      <w:position w:val="0"/>
      <w:sz w:val="23"/>
      <w:u w:val="none"/>
      <w:lang w:val="ru-RU"/>
    </w:rPr>
  </w:style>
  <w:style w:type="character" w:customStyle="1" w:styleId="412">
    <w:name w:val="Заголовок 4 Знак1"/>
    <w:aliases w:val="Параграф Знак1,H4 Знак1,Заголовок 4 (Приложение) Знак1,Level 2 - a Знак1,4 Знак1,I4 Знак1,l4 Знак1,heading4 Знак1,I41 Знак1,41 Знак1,l41 Знак1,heading41 Знак1,(Shift Ctrl 4) Знак1,Titre 41 Знак1,t4.T4 Знак1,4heading Знак1,h4 Знак1"/>
    <w:qFormat/>
    <w:rsid w:val="00076D63"/>
    <w:rPr>
      <w:rFonts w:ascii="Cambria" w:hAnsi="Cambria"/>
      <w:b/>
      <w:i/>
      <w:color w:val="4F81BD"/>
      <w:sz w:val="24"/>
    </w:rPr>
  </w:style>
  <w:style w:type="character" w:customStyle="1" w:styleId="511">
    <w:name w:val="Заголовок 5 Знак1"/>
    <w:aliases w:val="_Подпункт Знак1,H5 Знак1,PIM 5 Знак1,5 Знак1,ITT t5 Знак1,PA Pico Section Знак1"/>
    <w:qFormat/>
    <w:rsid w:val="00076D63"/>
    <w:rPr>
      <w:rFonts w:ascii="Cambria" w:hAnsi="Cambria"/>
      <w:color w:val="auto"/>
      <w:sz w:val="24"/>
    </w:rPr>
  </w:style>
  <w:style w:type="character" w:customStyle="1" w:styleId="1fc">
    <w:name w:val="Основной текст с отступом Знак1"/>
    <w:aliases w:val="текст Знак1,Знак311 Знак1,Основной текст с отступом Знак Знак Знак1,Знак2 Знак Знак Знак Знак1,Основной текст с отступом Знак1 Знак Знак1,Основной текст с отступом Знак1 Знак Знак Знак Знак1,Body Text Indent Знак1"/>
    <w:qFormat/>
    <w:rsid w:val="00076D63"/>
    <w:rPr>
      <w:sz w:val="24"/>
    </w:rPr>
  </w:style>
  <w:style w:type="paragraph" w:customStyle="1" w:styleId="xl149">
    <w:name w:val="xl149"/>
    <w:basedOn w:val="a1"/>
    <w:qFormat/>
    <w:rsid w:val="00076D6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50">
    <w:name w:val="xl150"/>
    <w:basedOn w:val="a1"/>
    <w:qFormat/>
    <w:rsid w:val="00076D63"/>
    <w:pPr>
      <w:pBdr>
        <w:top w:val="single" w:sz="8"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51">
    <w:name w:val="xl151"/>
    <w:basedOn w:val="a1"/>
    <w:uiPriority w:val="99"/>
    <w:qFormat/>
    <w:rsid w:val="00076D63"/>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52">
    <w:name w:val="xl152"/>
    <w:basedOn w:val="a1"/>
    <w:uiPriority w:val="99"/>
    <w:qFormat/>
    <w:rsid w:val="00076D63"/>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53">
    <w:name w:val="xl153"/>
    <w:basedOn w:val="a1"/>
    <w:uiPriority w:val="99"/>
    <w:qFormat/>
    <w:rsid w:val="00076D63"/>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54">
    <w:name w:val="xl154"/>
    <w:basedOn w:val="a1"/>
    <w:uiPriority w:val="99"/>
    <w:qFormat/>
    <w:rsid w:val="00076D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55">
    <w:name w:val="xl155"/>
    <w:basedOn w:val="a1"/>
    <w:uiPriority w:val="99"/>
    <w:qFormat/>
    <w:rsid w:val="00076D63"/>
    <w:pPr>
      <w:pBdr>
        <w:left w:val="single" w:sz="4" w:space="0" w:color="auto"/>
        <w:bottom w:val="single" w:sz="8"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56">
    <w:name w:val="xl156"/>
    <w:basedOn w:val="a1"/>
    <w:uiPriority w:val="99"/>
    <w:qFormat/>
    <w:rsid w:val="00076D63"/>
    <w:pPr>
      <w:pBdr>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57">
    <w:name w:val="xl157"/>
    <w:basedOn w:val="a1"/>
    <w:uiPriority w:val="99"/>
    <w:qFormat/>
    <w:rsid w:val="00076D63"/>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58">
    <w:name w:val="xl158"/>
    <w:basedOn w:val="a1"/>
    <w:uiPriority w:val="99"/>
    <w:qFormat/>
    <w:rsid w:val="00076D63"/>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59">
    <w:name w:val="xl159"/>
    <w:basedOn w:val="a1"/>
    <w:uiPriority w:val="99"/>
    <w:qFormat/>
    <w:rsid w:val="00076D63"/>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60">
    <w:name w:val="xl160"/>
    <w:basedOn w:val="a1"/>
    <w:uiPriority w:val="99"/>
    <w:qFormat/>
    <w:rsid w:val="00076D63"/>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61">
    <w:name w:val="xl161"/>
    <w:basedOn w:val="a1"/>
    <w:uiPriority w:val="99"/>
    <w:qFormat/>
    <w:rsid w:val="00076D6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62">
    <w:name w:val="xl162"/>
    <w:basedOn w:val="a1"/>
    <w:uiPriority w:val="99"/>
    <w:qFormat/>
    <w:rsid w:val="00076D6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63">
    <w:name w:val="xl163"/>
    <w:basedOn w:val="a1"/>
    <w:uiPriority w:val="99"/>
    <w:qFormat/>
    <w:rsid w:val="00076D63"/>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64">
    <w:name w:val="xl164"/>
    <w:basedOn w:val="a1"/>
    <w:uiPriority w:val="99"/>
    <w:qFormat/>
    <w:rsid w:val="00076D6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65">
    <w:name w:val="xl165"/>
    <w:basedOn w:val="a1"/>
    <w:uiPriority w:val="99"/>
    <w:qFormat/>
    <w:rsid w:val="00076D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66">
    <w:name w:val="xl166"/>
    <w:basedOn w:val="a1"/>
    <w:uiPriority w:val="99"/>
    <w:qFormat/>
    <w:rsid w:val="00076D6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67">
    <w:name w:val="xl167"/>
    <w:basedOn w:val="a1"/>
    <w:uiPriority w:val="99"/>
    <w:qFormat/>
    <w:rsid w:val="00076D6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68">
    <w:name w:val="xl168"/>
    <w:basedOn w:val="a1"/>
    <w:uiPriority w:val="99"/>
    <w:qFormat/>
    <w:rsid w:val="00076D6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69">
    <w:name w:val="xl169"/>
    <w:basedOn w:val="a1"/>
    <w:uiPriority w:val="99"/>
    <w:qFormat/>
    <w:rsid w:val="00076D6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70">
    <w:name w:val="xl170"/>
    <w:basedOn w:val="a1"/>
    <w:uiPriority w:val="99"/>
    <w:qFormat/>
    <w:rsid w:val="00076D63"/>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71">
    <w:name w:val="xl171"/>
    <w:basedOn w:val="a1"/>
    <w:uiPriority w:val="99"/>
    <w:qFormat/>
    <w:rsid w:val="00076D63"/>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72">
    <w:name w:val="xl172"/>
    <w:basedOn w:val="a1"/>
    <w:uiPriority w:val="99"/>
    <w:qFormat/>
    <w:rsid w:val="00076D63"/>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73">
    <w:name w:val="xl173"/>
    <w:basedOn w:val="a1"/>
    <w:uiPriority w:val="99"/>
    <w:qFormat/>
    <w:rsid w:val="00076D6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74">
    <w:name w:val="xl174"/>
    <w:basedOn w:val="a1"/>
    <w:uiPriority w:val="99"/>
    <w:qFormat/>
    <w:rsid w:val="00076D63"/>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75">
    <w:name w:val="xl175"/>
    <w:basedOn w:val="a1"/>
    <w:uiPriority w:val="99"/>
    <w:qFormat/>
    <w:rsid w:val="00076D63"/>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76">
    <w:name w:val="xl176"/>
    <w:basedOn w:val="a1"/>
    <w:uiPriority w:val="99"/>
    <w:qFormat/>
    <w:rsid w:val="00076D63"/>
    <w:pP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77">
    <w:name w:val="xl177"/>
    <w:basedOn w:val="a1"/>
    <w:uiPriority w:val="99"/>
    <w:qFormat/>
    <w:rsid w:val="00076D63"/>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78">
    <w:name w:val="xl178"/>
    <w:basedOn w:val="a1"/>
    <w:uiPriority w:val="99"/>
    <w:qFormat/>
    <w:rsid w:val="00076D6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79">
    <w:name w:val="xl179"/>
    <w:basedOn w:val="a1"/>
    <w:uiPriority w:val="99"/>
    <w:qFormat/>
    <w:rsid w:val="00076D6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80">
    <w:name w:val="xl180"/>
    <w:basedOn w:val="a1"/>
    <w:uiPriority w:val="99"/>
    <w:qFormat/>
    <w:rsid w:val="00076D6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81">
    <w:name w:val="xl181"/>
    <w:basedOn w:val="a1"/>
    <w:uiPriority w:val="99"/>
    <w:qFormat/>
    <w:rsid w:val="00076D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font6">
    <w:name w:val="font6"/>
    <w:basedOn w:val="a1"/>
    <w:qFormat/>
    <w:rsid w:val="00076D63"/>
    <w:pPr>
      <w:spacing w:before="100" w:beforeAutospacing="1" w:after="100" w:afterAutospacing="1" w:line="240" w:lineRule="auto"/>
    </w:pPr>
    <w:rPr>
      <w:rFonts w:ascii="Times New Roman" w:eastAsia="Times New Roman" w:hAnsi="Times New Roman"/>
      <w:sz w:val="19"/>
      <w:szCs w:val="19"/>
      <w:lang w:eastAsia="ru-RU"/>
    </w:rPr>
  </w:style>
  <w:style w:type="character" w:customStyle="1" w:styleId="itemtext">
    <w:name w:val="itemtext"/>
    <w:uiPriority w:val="99"/>
    <w:rsid w:val="00076D63"/>
  </w:style>
  <w:style w:type="paragraph" w:customStyle="1" w:styleId="Quote1">
    <w:name w:val="Quote1"/>
    <w:basedOn w:val="a1"/>
    <w:next w:val="a1"/>
    <w:link w:val="QuoteChar"/>
    <w:qFormat/>
    <w:rsid w:val="00076D63"/>
    <w:rPr>
      <w:rFonts w:eastAsia="Times New Roman"/>
      <w:i/>
      <w:color w:val="000000"/>
      <w:sz w:val="20"/>
      <w:szCs w:val="20"/>
    </w:rPr>
  </w:style>
  <w:style w:type="character" w:customStyle="1" w:styleId="QuoteChar">
    <w:name w:val="Quote Char"/>
    <w:link w:val="Quote1"/>
    <w:locked/>
    <w:rsid w:val="00076D63"/>
    <w:rPr>
      <w:rFonts w:eastAsia="Times New Roman"/>
      <w:i/>
      <w:color w:val="000000"/>
      <w:lang w:eastAsia="en-US"/>
    </w:rPr>
  </w:style>
  <w:style w:type="paragraph" w:customStyle="1" w:styleId="IntenseQuote1">
    <w:name w:val="Intense Quote1"/>
    <w:basedOn w:val="a1"/>
    <w:next w:val="a1"/>
    <w:link w:val="IntenseQuoteChar"/>
    <w:uiPriority w:val="99"/>
    <w:qFormat/>
    <w:rsid w:val="00076D63"/>
    <w:pPr>
      <w:pBdr>
        <w:bottom w:val="single" w:sz="4" w:space="4" w:color="4F81BD"/>
      </w:pBdr>
      <w:spacing w:before="200" w:after="280"/>
      <w:ind w:left="936" w:right="936"/>
    </w:pPr>
    <w:rPr>
      <w:rFonts w:eastAsia="Times New Roman"/>
      <w:b/>
      <w:i/>
      <w:color w:val="4F81BD"/>
      <w:sz w:val="20"/>
      <w:szCs w:val="20"/>
    </w:rPr>
  </w:style>
  <w:style w:type="character" w:customStyle="1" w:styleId="IntenseQuoteChar">
    <w:name w:val="Intense Quote Char"/>
    <w:link w:val="IntenseQuote1"/>
    <w:uiPriority w:val="99"/>
    <w:locked/>
    <w:rsid w:val="00076D63"/>
    <w:rPr>
      <w:rFonts w:eastAsia="Times New Roman"/>
      <w:b/>
      <w:i/>
      <w:color w:val="4F81BD"/>
      <w:lang w:eastAsia="en-US"/>
    </w:rPr>
  </w:style>
  <w:style w:type="character" w:customStyle="1" w:styleId="SubtleEmphasis1">
    <w:name w:val="Subtle Emphasis1"/>
    <w:uiPriority w:val="99"/>
    <w:rsid w:val="00076D63"/>
    <w:rPr>
      <w:i/>
      <w:color w:val="808080"/>
    </w:rPr>
  </w:style>
  <w:style w:type="character" w:customStyle="1" w:styleId="IntenseEmphasis1">
    <w:name w:val="Intense Emphasis1"/>
    <w:uiPriority w:val="99"/>
    <w:rsid w:val="00076D63"/>
    <w:rPr>
      <w:b/>
      <w:i/>
      <w:color w:val="4F81BD"/>
    </w:rPr>
  </w:style>
  <w:style w:type="character" w:customStyle="1" w:styleId="SubtleReference1">
    <w:name w:val="Subtle Reference1"/>
    <w:uiPriority w:val="99"/>
    <w:rsid w:val="00076D63"/>
    <w:rPr>
      <w:smallCaps/>
      <w:color w:val="auto"/>
      <w:u w:val="single"/>
    </w:rPr>
  </w:style>
  <w:style w:type="character" w:customStyle="1" w:styleId="IntenseReference1">
    <w:name w:val="Intense Reference1"/>
    <w:uiPriority w:val="99"/>
    <w:rsid w:val="00076D63"/>
    <w:rPr>
      <w:b/>
      <w:smallCaps/>
      <w:color w:val="auto"/>
      <w:spacing w:val="5"/>
      <w:u w:val="single"/>
    </w:rPr>
  </w:style>
  <w:style w:type="character" w:customStyle="1" w:styleId="BookTitle1">
    <w:name w:val="Book Title1"/>
    <w:uiPriority w:val="99"/>
    <w:rsid w:val="00076D63"/>
    <w:rPr>
      <w:b/>
      <w:smallCaps/>
      <w:spacing w:val="5"/>
    </w:rPr>
  </w:style>
  <w:style w:type="character" w:customStyle="1" w:styleId="2f9">
    <w:name w:val="2. Подпункт Знак Знак"/>
    <w:uiPriority w:val="99"/>
    <w:rsid w:val="00076D63"/>
    <w:rPr>
      <w:rFonts w:ascii="Calibri" w:hAnsi="Calibri"/>
      <w:b/>
      <w:sz w:val="24"/>
      <w:lang w:eastAsia="en-US"/>
    </w:rPr>
  </w:style>
  <w:style w:type="character" w:customStyle="1" w:styleId="itemtext1">
    <w:name w:val="itemtext1"/>
    <w:uiPriority w:val="99"/>
    <w:rsid w:val="00076D63"/>
    <w:rPr>
      <w:rFonts w:ascii="Tahoma" w:hAnsi="Tahoma"/>
      <w:color w:val="000000"/>
      <w:sz w:val="20"/>
    </w:rPr>
  </w:style>
  <w:style w:type="paragraph" w:customStyle="1" w:styleId="4c">
    <w:name w:val="Знак Знак4 Знак Знак Знак Знак Знак Знак Знак Знак Знак Знак Знак Знак"/>
    <w:basedOn w:val="a1"/>
    <w:uiPriority w:val="99"/>
    <w:qFormat/>
    <w:rsid w:val="00076D63"/>
    <w:pPr>
      <w:spacing w:before="100" w:beforeAutospacing="1" w:after="100" w:afterAutospacing="1" w:line="240" w:lineRule="auto"/>
    </w:pPr>
    <w:rPr>
      <w:rFonts w:ascii="Tahoma" w:eastAsia="Times New Roman" w:hAnsi="Tahoma" w:cs="Tahoma"/>
      <w:sz w:val="20"/>
      <w:szCs w:val="20"/>
      <w:lang w:val="en-US"/>
    </w:rPr>
  </w:style>
  <w:style w:type="character" w:customStyle="1" w:styleId="size12">
    <w:name w:val="size12"/>
    <w:uiPriority w:val="99"/>
    <w:rsid w:val="00076D63"/>
  </w:style>
  <w:style w:type="character" w:customStyle="1" w:styleId="Anrede1IhrZeichen">
    <w:name w:val="Anrede1IhrZeichen"/>
    <w:uiPriority w:val="99"/>
    <w:rsid w:val="00076D63"/>
    <w:rPr>
      <w:rFonts w:ascii="Arial" w:hAnsi="Arial"/>
      <w:sz w:val="22"/>
    </w:rPr>
  </w:style>
  <w:style w:type="paragraph" w:customStyle="1" w:styleId="xl30">
    <w:name w:val="xl30"/>
    <w:basedOn w:val="a1"/>
    <w:uiPriority w:val="99"/>
    <w:qFormat/>
    <w:rsid w:val="00076D63"/>
    <w:pPr>
      <w:pBdr>
        <w:left w:val="single" w:sz="4" w:space="0" w:color="auto"/>
      </w:pBdr>
      <w:spacing w:before="100" w:beforeAutospacing="1" w:after="100" w:afterAutospacing="1" w:line="240" w:lineRule="auto"/>
      <w:textAlignment w:val="top"/>
    </w:pPr>
    <w:rPr>
      <w:rFonts w:ascii="Times New Roman" w:eastAsia="Times New Roman" w:hAnsi="Times New Roman"/>
    </w:rPr>
  </w:style>
  <w:style w:type="paragraph" w:customStyle="1" w:styleId="layoutPosition">
    <w:name w:val="layout_Position"/>
    <w:basedOn w:val="a1"/>
    <w:uiPriority w:val="99"/>
    <w:qFormat/>
    <w:rsid w:val="00076D63"/>
    <w:pPr>
      <w:spacing w:after="0" w:line="240" w:lineRule="auto"/>
    </w:pPr>
    <w:rPr>
      <w:rFonts w:ascii="Arial" w:eastAsia="Times New Roman" w:hAnsi="Arial" w:cs="Arial"/>
      <w:sz w:val="20"/>
      <w:szCs w:val="20"/>
      <w:lang w:val="de-DE"/>
    </w:rPr>
  </w:style>
  <w:style w:type="paragraph" w:customStyle="1" w:styleId="ChapterHeading">
    <w:name w:val="Chapter Heading"/>
    <w:basedOn w:val="a1"/>
    <w:next w:val="a1"/>
    <w:uiPriority w:val="99"/>
    <w:qFormat/>
    <w:rsid w:val="00076D63"/>
    <w:pPr>
      <w:widowControl w:val="0"/>
      <w:tabs>
        <w:tab w:val="left" w:pos="1584"/>
      </w:tabs>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BoxList">
    <w:name w:val="Box List"/>
    <w:uiPriority w:val="99"/>
    <w:qFormat/>
    <w:rsid w:val="00076D63"/>
    <w:pPr>
      <w:widowControl w:val="0"/>
      <w:autoSpaceDE w:val="0"/>
      <w:autoSpaceDN w:val="0"/>
      <w:adjustRightInd w:val="0"/>
      <w:ind w:left="720" w:hanging="431"/>
    </w:pPr>
    <w:rPr>
      <w:rFonts w:ascii="Times New Roman" w:eastAsia="Times New Roman" w:hAnsi="Times New Roman"/>
      <w:sz w:val="24"/>
      <w:szCs w:val="24"/>
    </w:rPr>
  </w:style>
  <w:style w:type="paragraph" w:customStyle="1" w:styleId="1fd">
    <w:name w:val="Без интервала1"/>
    <w:basedOn w:val="a1"/>
    <w:link w:val="NoSpacingChar2"/>
    <w:uiPriority w:val="99"/>
    <w:qFormat/>
    <w:rsid w:val="00076D63"/>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customStyle="1" w:styleId="Contents1">
    <w:name w:val="Contents 1"/>
    <w:basedOn w:val="a1"/>
    <w:next w:val="a1"/>
    <w:uiPriority w:val="99"/>
    <w:qFormat/>
    <w:rsid w:val="00076D63"/>
    <w:pPr>
      <w:widowControl w:val="0"/>
      <w:autoSpaceDE w:val="0"/>
      <w:autoSpaceDN w:val="0"/>
      <w:adjustRightInd w:val="0"/>
      <w:spacing w:after="0" w:line="240" w:lineRule="auto"/>
      <w:ind w:left="720" w:hanging="431"/>
    </w:pPr>
    <w:rPr>
      <w:rFonts w:ascii="Times New Roman" w:eastAsia="Times New Roman" w:hAnsi="Times New Roman"/>
      <w:sz w:val="24"/>
      <w:szCs w:val="24"/>
      <w:lang w:eastAsia="ru-RU"/>
    </w:rPr>
  </w:style>
  <w:style w:type="paragraph" w:customStyle="1" w:styleId="LowerCaseList">
    <w:name w:val="Lower Case List"/>
    <w:basedOn w:val="a1"/>
    <w:uiPriority w:val="99"/>
    <w:qFormat/>
    <w:rsid w:val="00076D63"/>
    <w:pPr>
      <w:widowControl w:val="0"/>
      <w:autoSpaceDE w:val="0"/>
      <w:autoSpaceDN w:val="0"/>
      <w:adjustRightInd w:val="0"/>
      <w:spacing w:after="0" w:line="240" w:lineRule="auto"/>
      <w:ind w:left="720" w:hanging="431"/>
    </w:pPr>
    <w:rPr>
      <w:rFonts w:ascii="Times New Roman" w:eastAsia="Times New Roman" w:hAnsi="Times New Roman"/>
      <w:sz w:val="24"/>
      <w:szCs w:val="24"/>
      <w:lang w:eastAsia="ru-RU"/>
    </w:rPr>
  </w:style>
  <w:style w:type="paragraph" w:customStyle="1" w:styleId="11b">
    <w:name w:val="Заголовок 11"/>
    <w:basedOn w:val="a1"/>
    <w:next w:val="a1"/>
    <w:uiPriority w:val="99"/>
    <w:qFormat/>
    <w:rsid w:val="00076D63"/>
    <w:pPr>
      <w:widowControl w:val="0"/>
      <w:autoSpaceDE w:val="0"/>
      <w:autoSpaceDN w:val="0"/>
      <w:adjustRightInd w:val="0"/>
      <w:spacing w:before="440" w:after="60" w:line="240" w:lineRule="auto"/>
    </w:pPr>
    <w:rPr>
      <w:rFonts w:ascii="Arial" w:eastAsia="Times New Roman" w:hAnsi="Arial" w:cs="Arial"/>
      <w:b/>
      <w:bCs/>
      <w:sz w:val="34"/>
      <w:szCs w:val="34"/>
      <w:lang w:eastAsia="ru-RU"/>
    </w:rPr>
  </w:style>
  <w:style w:type="character" w:customStyle="1" w:styleId="FontStyle12">
    <w:name w:val="Font Style12"/>
    <w:uiPriority w:val="99"/>
    <w:rsid w:val="00076D63"/>
    <w:rPr>
      <w:rFonts w:ascii="Times New Roman" w:hAnsi="Times New Roman"/>
      <w:sz w:val="22"/>
    </w:rPr>
  </w:style>
  <w:style w:type="paragraph" w:customStyle="1" w:styleId="Revision1">
    <w:name w:val="Revision1"/>
    <w:hidden/>
    <w:uiPriority w:val="99"/>
    <w:semiHidden/>
    <w:qFormat/>
    <w:rsid w:val="00076D63"/>
    <w:rPr>
      <w:rFonts w:ascii="Times New Roman" w:eastAsia="Times New Roman" w:hAnsi="Times New Roman"/>
      <w:sz w:val="24"/>
      <w:szCs w:val="24"/>
    </w:rPr>
  </w:style>
  <w:style w:type="character" w:customStyle="1" w:styleId="u">
    <w:name w:val="u"/>
    <w:qFormat/>
    <w:rsid w:val="00076D63"/>
  </w:style>
  <w:style w:type="character" w:customStyle="1" w:styleId="f">
    <w:name w:val="f"/>
    <w:qFormat/>
    <w:rsid w:val="00076D63"/>
  </w:style>
  <w:style w:type="paragraph" w:customStyle="1" w:styleId="Char0">
    <w:name w:val="Char Знак Знак Знак"/>
    <w:basedOn w:val="a1"/>
    <w:uiPriority w:val="99"/>
    <w:qFormat/>
    <w:rsid w:val="00076D63"/>
    <w:pPr>
      <w:widowControl w:val="0"/>
      <w:adjustRightInd w:val="0"/>
      <w:spacing w:after="160" w:line="240" w:lineRule="exact"/>
      <w:jc w:val="right"/>
    </w:pPr>
    <w:rPr>
      <w:rFonts w:eastAsia="Times New Roman" w:cs="Calibri"/>
      <w:sz w:val="20"/>
      <w:szCs w:val="20"/>
      <w:lang w:val="en-GB"/>
    </w:rPr>
  </w:style>
  <w:style w:type="character" w:customStyle="1" w:styleId="65">
    <w:name w:val="Основной текст (6)_"/>
    <w:uiPriority w:val="99"/>
    <w:rsid w:val="00076D63"/>
    <w:rPr>
      <w:rFonts w:ascii="Times New Roman" w:hAnsi="Times New Roman"/>
      <w:spacing w:val="6"/>
    </w:rPr>
  </w:style>
  <w:style w:type="character" w:customStyle="1" w:styleId="FontStyle30">
    <w:name w:val="Font Style30"/>
    <w:uiPriority w:val="99"/>
    <w:rsid w:val="00076D63"/>
    <w:rPr>
      <w:rFonts w:ascii="Times New Roman" w:hAnsi="Times New Roman"/>
      <w:sz w:val="22"/>
    </w:rPr>
  </w:style>
  <w:style w:type="character" w:customStyle="1" w:styleId="2fa">
    <w:name w:val="Заголовок №2"/>
    <w:uiPriority w:val="99"/>
    <w:rsid w:val="00076D63"/>
    <w:rPr>
      <w:rFonts w:eastAsia="Times New Roman"/>
      <w:b/>
      <w:sz w:val="23"/>
      <w:lang w:val="ru-RU" w:eastAsia="ru-RU"/>
    </w:rPr>
  </w:style>
  <w:style w:type="character" w:customStyle="1" w:styleId="NoSpacingChar">
    <w:name w:val="No Spacing Char"/>
    <w:aliases w:val="Без интервала1 Char,для таблиц Char,Без интервал Char"/>
    <w:link w:val="NoSpacing1"/>
    <w:uiPriority w:val="99"/>
    <w:locked/>
    <w:rsid w:val="00076D63"/>
    <w:rPr>
      <w:rFonts w:eastAsia="Times New Roman"/>
      <w:sz w:val="22"/>
      <w:lang w:eastAsia="en-US" w:bidi="ar-SA"/>
    </w:rPr>
  </w:style>
  <w:style w:type="paragraph" w:styleId="affffff9">
    <w:name w:val="endnote text"/>
    <w:basedOn w:val="a1"/>
    <w:link w:val="affffffa"/>
    <w:rsid w:val="00076D63"/>
    <w:pPr>
      <w:spacing w:after="0" w:line="240" w:lineRule="auto"/>
    </w:pPr>
    <w:rPr>
      <w:rFonts w:ascii="Times New Roman" w:eastAsia="Times New Roman" w:hAnsi="Times New Roman"/>
      <w:sz w:val="20"/>
      <w:szCs w:val="20"/>
    </w:rPr>
  </w:style>
  <w:style w:type="character" w:customStyle="1" w:styleId="affffffa">
    <w:name w:val="Текст концевой сноски Знак"/>
    <w:link w:val="affffff9"/>
    <w:qFormat/>
    <w:rsid w:val="00076D63"/>
    <w:rPr>
      <w:rFonts w:ascii="Times New Roman" w:eastAsia="Times New Roman" w:hAnsi="Times New Roman"/>
    </w:rPr>
  </w:style>
  <w:style w:type="paragraph" w:customStyle="1" w:styleId="231">
    <w:name w:val="Знак2 Знак Знак3 Знак"/>
    <w:basedOn w:val="a1"/>
    <w:uiPriority w:val="99"/>
    <w:qFormat/>
    <w:rsid w:val="00076D63"/>
    <w:pPr>
      <w:widowControl w:val="0"/>
      <w:adjustRightInd w:val="0"/>
      <w:spacing w:after="160" w:line="240" w:lineRule="exact"/>
      <w:jc w:val="right"/>
    </w:pPr>
    <w:rPr>
      <w:rFonts w:ascii="Arial" w:eastAsia="Times New Roman" w:hAnsi="Arial" w:cs="Arial"/>
      <w:sz w:val="20"/>
      <w:szCs w:val="20"/>
      <w:lang w:val="en-GB"/>
    </w:rPr>
  </w:style>
  <w:style w:type="paragraph" w:customStyle="1" w:styleId="232">
    <w:name w:val="Знак2 Знак Знак3"/>
    <w:basedOn w:val="a1"/>
    <w:uiPriority w:val="99"/>
    <w:qFormat/>
    <w:rsid w:val="00076D63"/>
    <w:pPr>
      <w:widowControl w:val="0"/>
      <w:adjustRightInd w:val="0"/>
      <w:spacing w:after="160" w:line="240" w:lineRule="exact"/>
      <w:jc w:val="right"/>
    </w:pPr>
    <w:rPr>
      <w:rFonts w:ascii="Arial" w:eastAsia="Times New Roman" w:hAnsi="Arial" w:cs="Arial"/>
      <w:sz w:val="20"/>
      <w:szCs w:val="20"/>
      <w:lang w:val="en-GB"/>
    </w:rPr>
  </w:style>
  <w:style w:type="paragraph" w:customStyle="1" w:styleId="3f8">
    <w:name w:val="Абзац списка3"/>
    <w:basedOn w:val="a1"/>
    <w:qFormat/>
    <w:rsid w:val="00076D63"/>
    <w:pPr>
      <w:spacing w:after="0" w:line="240" w:lineRule="auto"/>
      <w:ind w:left="720"/>
    </w:pPr>
    <w:rPr>
      <w:rFonts w:ascii="Times New Roman" w:eastAsia="Times New Roman" w:hAnsi="Times New Roman"/>
      <w:sz w:val="24"/>
      <w:szCs w:val="24"/>
      <w:lang w:eastAsia="ru-RU"/>
    </w:rPr>
  </w:style>
  <w:style w:type="paragraph" w:customStyle="1" w:styleId="1fe">
    <w:name w:val="Заголовок оглавления1"/>
    <w:basedOn w:val="12"/>
    <w:next w:val="a1"/>
    <w:qFormat/>
    <w:rsid w:val="00076D63"/>
    <w:pPr>
      <w:keepLines/>
      <w:spacing w:before="480" w:after="0" w:line="276" w:lineRule="auto"/>
      <w:outlineLvl w:val="9"/>
    </w:pPr>
    <w:rPr>
      <w:rFonts w:ascii="Cambria" w:hAnsi="Cambria" w:cs="Cambria"/>
      <w:bCs w:val="0"/>
      <w:color w:val="365F91"/>
      <w:kern w:val="0"/>
      <w:sz w:val="28"/>
      <w:szCs w:val="28"/>
    </w:rPr>
  </w:style>
  <w:style w:type="paragraph" w:customStyle="1" w:styleId="2fb">
    <w:name w:val="Без интервала2"/>
    <w:link w:val="NoSpacingChar1"/>
    <w:uiPriority w:val="99"/>
    <w:qFormat/>
    <w:rsid w:val="00076D63"/>
    <w:rPr>
      <w:rFonts w:eastAsia="Times New Roman"/>
      <w:sz w:val="22"/>
      <w:lang w:eastAsia="en-US"/>
    </w:rPr>
  </w:style>
  <w:style w:type="paragraph" w:customStyle="1" w:styleId="217">
    <w:name w:val="Цитата 21"/>
    <w:basedOn w:val="a1"/>
    <w:next w:val="a1"/>
    <w:link w:val="QuoteChar1"/>
    <w:uiPriority w:val="99"/>
    <w:qFormat/>
    <w:rsid w:val="00076D63"/>
    <w:rPr>
      <w:rFonts w:eastAsia="Times New Roman"/>
      <w:i/>
      <w:iCs/>
      <w:color w:val="000000"/>
      <w:sz w:val="20"/>
      <w:szCs w:val="20"/>
    </w:rPr>
  </w:style>
  <w:style w:type="character" w:customStyle="1" w:styleId="QuoteChar1">
    <w:name w:val="Quote Char1"/>
    <w:link w:val="217"/>
    <w:uiPriority w:val="99"/>
    <w:locked/>
    <w:rsid w:val="00076D63"/>
    <w:rPr>
      <w:rFonts w:eastAsia="Times New Roman" w:cs="Calibri"/>
      <w:i/>
      <w:iCs/>
      <w:color w:val="000000"/>
    </w:rPr>
  </w:style>
  <w:style w:type="paragraph" w:customStyle="1" w:styleId="1ff">
    <w:name w:val="Выделенная цитата1"/>
    <w:basedOn w:val="a1"/>
    <w:next w:val="a1"/>
    <w:link w:val="IntenseQuoteChar1"/>
    <w:qFormat/>
    <w:rsid w:val="00076D63"/>
    <w:pPr>
      <w:pBdr>
        <w:bottom w:val="single" w:sz="4" w:space="4" w:color="4F81BD"/>
      </w:pBdr>
      <w:spacing w:before="200" w:after="280"/>
      <w:ind w:left="936" w:right="936"/>
    </w:pPr>
    <w:rPr>
      <w:rFonts w:eastAsia="Times New Roman"/>
      <w:b/>
      <w:bCs/>
      <w:i/>
      <w:iCs/>
      <w:color w:val="4F81BD"/>
      <w:sz w:val="20"/>
      <w:szCs w:val="20"/>
    </w:rPr>
  </w:style>
  <w:style w:type="character" w:customStyle="1" w:styleId="IntenseQuoteChar1">
    <w:name w:val="Intense Quote Char1"/>
    <w:link w:val="1ff"/>
    <w:locked/>
    <w:rsid w:val="00076D63"/>
    <w:rPr>
      <w:rFonts w:eastAsia="Times New Roman" w:cs="Calibri"/>
      <w:b/>
      <w:bCs/>
      <w:i/>
      <w:iCs/>
      <w:color w:val="4F81BD"/>
    </w:rPr>
  </w:style>
  <w:style w:type="character" w:customStyle="1" w:styleId="1ff0">
    <w:name w:val="Слабое выделение1"/>
    <w:qFormat/>
    <w:rsid w:val="00076D63"/>
    <w:rPr>
      <w:rFonts w:cs="Times New Roman"/>
      <w:i/>
      <w:iCs/>
      <w:color w:val="808080"/>
    </w:rPr>
  </w:style>
  <w:style w:type="character" w:customStyle="1" w:styleId="1ff1">
    <w:name w:val="Сильное выделение1"/>
    <w:qFormat/>
    <w:rsid w:val="00076D63"/>
    <w:rPr>
      <w:rFonts w:cs="Times New Roman"/>
      <w:b/>
      <w:bCs/>
      <w:i/>
      <w:iCs/>
      <w:color w:val="4F81BD"/>
    </w:rPr>
  </w:style>
  <w:style w:type="character" w:customStyle="1" w:styleId="1ff2">
    <w:name w:val="Слабая ссылка1"/>
    <w:qFormat/>
    <w:rsid w:val="00076D63"/>
    <w:rPr>
      <w:rFonts w:cs="Times New Roman"/>
      <w:smallCaps/>
      <w:color w:val="auto"/>
      <w:u w:val="single"/>
    </w:rPr>
  </w:style>
  <w:style w:type="character" w:customStyle="1" w:styleId="1ff3">
    <w:name w:val="Сильная ссылка1"/>
    <w:qFormat/>
    <w:rsid w:val="00076D63"/>
    <w:rPr>
      <w:rFonts w:cs="Times New Roman"/>
      <w:b/>
      <w:bCs/>
      <w:smallCaps/>
      <w:color w:val="auto"/>
      <w:spacing w:val="5"/>
      <w:u w:val="single"/>
    </w:rPr>
  </w:style>
  <w:style w:type="character" w:customStyle="1" w:styleId="1ff4">
    <w:name w:val="Название книги1"/>
    <w:aliases w:val="3. Выделение,Подзагол!,!Подзаг"/>
    <w:qFormat/>
    <w:rsid w:val="00076D63"/>
    <w:rPr>
      <w:rFonts w:cs="Times New Roman"/>
      <w:b/>
      <w:bCs/>
      <w:smallCaps/>
      <w:spacing w:val="5"/>
    </w:rPr>
  </w:style>
  <w:style w:type="paragraph" w:customStyle="1" w:styleId="1ff5">
    <w:name w:val="Рецензия1"/>
    <w:hidden/>
    <w:qFormat/>
    <w:rsid w:val="00076D63"/>
    <w:rPr>
      <w:rFonts w:ascii="Times New Roman" w:eastAsia="Times New Roman" w:hAnsi="Times New Roman"/>
      <w:sz w:val="24"/>
      <w:szCs w:val="24"/>
    </w:rPr>
  </w:style>
  <w:style w:type="character" w:customStyle="1" w:styleId="NoSpacingChar1">
    <w:name w:val="No Spacing Char1"/>
    <w:link w:val="2fb"/>
    <w:uiPriority w:val="99"/>
    <w:locked/>
    <w:rsid w:val="00076D63"/>
    <w:rPr>
      <w:rFonts w:eastAsia="Times New Roman"/>
      <w:sz w:val="22"/>
      <w:lang w:eastAsia="en-US" w:bidi="ar-SA"/>
    </w:rPr>
  </w:style>
  <w:style w:type="numbering" w:customStyle="1" w:styleId="11c">
    <w:name w:val="Стиль_Список11"/>
    <w:rsid w:val="00076D63"/>
  </w:style>
  <w:style w:type="numbering" w:customStyle="1" w:styleId="2fc">
    <w:name w:val="Стиль_Список2"/>
    <w:rsid w:val="00076D63"/>
  </w:style>
  <w:style w:type="numbering" w:customStyle="1" w:styleId="128">
    <w:name w:val="Стиль_Список12"/>
    <w:rsid w:val="00076D63"/>
  </w:style>
  <w:style w:type="numbering" w:customStyle="1" w:styleId="1ff6">
    <w:name w:val="Стиль_Список1"/>
    <w:rsid w:val="00076D63"/>
  </w:style>
  <w:style w:type="numbering" w:customStyle="1" w:styleId="affffffb">
    <w:name w:val="Стиль_Список"/>
    <w:rsid w:val="00076D63"/>
  </w:style>
  <w:style w:type="paragraph" w:customStyle="1" w:styleId="161">
    <w:name w:val="Знак16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qFormat/>
    <w:rsid w:val="00076D63"/>
    <w:pPr>
      <w:widowControl w:val="0"/>
      <w:adjustRightInd w:val="0"/>
      <w:spacing w:after="160" w:line="240" w:lineRule="exact"/>
      <w:jc w:val="right"/>
    </w:pPr>
    <w:rPr>
      <w:rFonts w:ascii="Arial" w:eastAsia="Times New Roman" w:hAnsi="Arial" w:cs="Arial"/>
      <w:sz w:val="20"/>
      <w:szCs w:val="20"/>
      <w:lang w:val="en-GB"/>
    </w:rPr>
  </w:style>
  <w:style w:type="character" w:customStyle="1" w:styleId="af5">
    <w:name w:val="Обычный (веб) Знак"/>
    <w:aliases w:val="Обычный (Web) Знак,Обычный (Web)1 Знак,Обычный (веб) Знак Знак Знак,Обычный (Web) Знак Знак Знак Знак,Обычный (веб) Знак Знак Знак Знак Знак,Обычный (веб) Знак1 Знак Знак Знак,Обычный (веб) Знак1 Знак Знак Знак Знак Знак"/>
    <w:link w:val="af4"/>
    <w:rsid w:val="00076D63"/>
    <w:rPr>
      <w:rFonts w:ascii="Times New Roman" w:eastAsia="Times New Roman" w:hAnsi="Times New Roman"/>
      <w:sz w:val="24"/>
      <w:szCs w:val="24"/>
    </w:rPr>
  </w:style>
  <w:style w:type="character" w:customStyle="1" w:styleId="afb">
    <w:name w:val="Абзац списка Знак"/>
    <w:aliases w:val="ТЗ список Знак,Абзац списка литеральный Знак,Bullet List Знак,FooterText Знак,numbered Знак,ПКФ Список Знак,A_маркированный_список Знак,Цветной список - Акцент 11 Знак,Colorful List - Accent 11 Знак,Bullet 1 Знак,lp1 Знак,Булет 1 Знак"/>
    <w:link w:val="afa"/>
    <w:uiPriority w:val="34"/>
    <w:qFormat/>
    <w:rsid w:val="00076D63"/>
    <w:rPr>
      <w:rFonts w:ascii="Times New Roman" w:eastAsia="Times New Roman" w:hAnsi="Times New Roman"/>
      <w:sz w:val="24"/>
      <w:szCs w:val="24"/>
      <w:lang w:eastAsia="zh-CN"/>
    </w:rPr>
  </w:style>
  <w:style w:type="character" w:customStyle="1" w:styleId="af9">
    <w:name w:val="Без интервала Знак"/>
    <w:aliases w:val="Без интервал Знак,для таблиц Знак,Мой Знак"/>
    <w:link w:val="af8"/>
    <w:qFormat/>
    <w:rsid w:val="00076D63"/>
    <w:rPr>
      <w:sz w:val="22"/>
      <w:szCs w:val="22"/>
      <w:lang w:eastAsia="en-US" w:bidi="ar-SA"/>
    </w:rPr>
  </w:style>
  <w:style w:type="numbering" w:customStyle="1" w:styleId="11d">
    <w:name w:val="Нет списка11"/>
    <w:next w:val="a4"/>
    <w:uiPriority w:val="99"/>
    <w:semiHidden/>
    <w:unhideWhenUsed/>
    <w:rsid w:val="00076D63"/>
  </w:style>
  <w:style w:type="character" w:customStyle="1" w:styleId="WW8Num1z0">
    <w:name w:val="WW8Num1z0"/>
    <w:qFormat/>
    <w:rsid w:val="00076D63"/>
    <w:rPr>
      <w:rFonts w:ascii="Symbol" w:hAnsi="Symbol" w:cs="Symbol"/>
      <w:sz w:val="20"/>
    </w:rPr>
  </w:style>
  <w:style w:type="character" w:customStyle="1" w:styleId="WW8Num1z1">
    <w:name w:val="WW8Num1z1"/>
    <w:qFormat/>
    <w:rsid w:val="00076D63"/>
    <w:rPr>
      <w:rFonts w:ascii="Courier New" w:hAnsi="Courier New" w:cs="Courier New"/>
      <w:sz w:val="20"/>
    </w:rPr>
  </w:style>
  <w:style w:type="character" w:customStyle="1" w:styleId="WW8Num1z2">
    <w:name w:val="WW8Num1z2"/>
    <w:qFormat/>
    <w:rsid w:val="00076D63"/>
    <w:rPr>
      <w:rFonts w:ascii="Wingdings" w:hAnsi="Wingdings" w:cs="Wingdings"/>
      <w:sz w:val="20"/>
    </w:rPr>
  </w:style>
  <w:style w:type="character" w:customStyle="1" w:styleId="WW8Num3z0">
    <w:name w:val="WW8Num3z0"/>
    <w:qFormat/>
    <w:rsid w:val="00076D63"/>
    <w:rPr>
      <w:rFonts w:ascii="Symbol" w:hAnsi="Symbol" w:cs="Symbol"/>
    </w:rPr>
  </w:style>
  <w:style w:type="character" w:customStyle="1" w:styleId="WW8Num3z1">
    <w:name w:val="WW8Num3z1"/>
    <w:qFormat/>
    <w:rsid w:val="00076D63"/>
    <w:rPr>
      <w:rFonts w:ascii="Courier New" w:hAnsi="Courier New" w:cs="Courier New"/>
    </w:rPr>
  </w:style>
  <w:style w:type="character" w:customStyle="1" w:styleId="WW8Num3z2">
    <w:name w:val="WW8Num3z2"/>
    <w:uiPriority w:val="99"/>
    <w:rsid w:val="00076D63"/>
    <w:rPr>
      <w:rFonts w:ascii="Wingdings" w:hAnsi="Wingdings" w:cs="Wingdings"/>
    </w:rPr>
  </w:style>
  <w:style w:type="character" w:customStyle="1" w:styleId="WW8Num4z0">
    <w:name w:val="WW8Num4z0"/>
    <w:qFormat/>
    <w:rsid w:val="00076D63"/>
    <w:rPr>
      <w:rFonts w:ascii="Symbol" w:hAnsi="Symbol" w:cs="Symbol"/>
    </w:rPr>
  </w:style>
  <w:style w:type="character" w:customStyle="1" w:styleId="WW8Num4z1">
    <w:name w:val="WW8Num4z1"/>
    <w:qFormat/>
    <w:rsid w:val="00076D63"/>
    <w:rPr>
      <w:rFonts w:ascii="Courier New" w:hAnsi="Courier New" w:cs="Courier New"/>
    </w:rPr>
  </w:style>
  <w:style w:type="character" w:customStyle="1" w:styleId="WW8Num4z2">
    <w:name w:val="WW8Num4z2"/>
    <w:qFormat/>
    <w:rsid w:val="00076D63"/>
    <w:rPr>
      <w:rFonts w:ascii="Wingdings" w:hAnsi="Wingdings" w:cs="Wingdings"/>
    </w:rPr>
  </w:style>
  <w:style w:type="character" w:customStyle="1" w:styleId="WW8Num5z0">
    <w:name w:val="WW8Num5z0"/>
    <w:qFormat/>
    <w:rsid w:val="00076D63"/>
    <w:rPr>
      <w:rFonts w:cs="Times New Roman"/>
    </w:rPr>
  </w:style>
  <w:style w:type="character" w:customStyle="1" w:styleId="WW8Num13z0">
    <w:name w:val="WW8Num13z0"/>
    <w:qFormat/>
    <w:rsid w:val="00076D63"/>
    <w:rPr>
      <w:rFonts w:ascii="Symbol" w:hAnsi="Symbol" w:cs="Symbol"/>
    </w:rPr>
  </w:style>
  <w:style w:type="character" w:customStyle="1" w:styleId="WW8Num13z1">
    <w:name w:val="WW8Num13z1"/>
    <w:uiPriority w:val="99"/>
    <w:rsid w:val="00076D63"/>
    <w:rPr>
      <w:rFonts w:ascii="Courier New" w:hAnsi="Courier New" w:cs="Courier New"/>
    </w:rPr>
  </w:style>
  <w:style w:type="character" w:customStyle="1" w:styleId="WW8Num13z2">
    <w:name w:val="WW8Num13z2"/>
    <w:qFormat/>
    <w:rsid w:val="00076D63"/>
    <w:rPr>
      <w:rFonts w:ascii="Wingdings" w:hAnsi="Wingdings" w:cs="Wingdings"/>
    </w:rPr>
  </w:style>
  <w:style w:type="character" w:customStyle="1" w:styleId="1ff7">
    <w:name w:val="Основной шрифт абзаца1"/>
    <w:qFormat/>
    <w:rsid w:val="00076D63"/>
  </w:style>
  <w:style w:type="character" w:customStyle="1" w:styleId="match">
    <w:name w:val="match"/>
    <w:rsid w:val="00076D63"/>
  </w:style>
  <w:style w:type="character" w:customStyle="1" w:styleId="affffffc">
    <w:name w:val="Символ сноски"/>
    <w:qFormat/>
    <w:rsid w:val="00076D63"/>
    <w:rPr>
      <w:vertAlign w:val="superscript"/>
    </w:rPr>
  </w:style>
  <w:style w:type="character" w:customStyle="1" w:styleId="okpdspan1">
    <w:name w:val="okpd_span1"/>
    <w:rsid w:val="00076D63"/>
    <w:rPr>
      <w:b/>
      <w:bCs/>
    </w:rPr>
  </w:style>
  <w:style w:type="character" w:customStyle="1" w:styleId="hilite">
    <w:name w:val="hilite"/>
    <w:rsid w:val="00076D63"/>
  </w:style>
  <w:style w:type="character" w:customStyle="1" w:styleId="affffffd">
    <w:name w:val="Символы концевой сноски"/>
    <w:qFormat/>
    <w:rsid w:val="00076D63"/>
  </w:style>
  <w:style w:type="paragraph" w:customStyle="1" w:styleId="1ff8">
    <w:name w:val="Заголовок1"/>
    <w:basedOn w:val="a1"/>
    <w:next w:val="a7"/>
    <w:qFormat/>
    <w:rsid w:val="00076D63"/>
    <w:pPr>
      <w:widowControl w:val="0"/>
      <w:suppressAutoHyphens/>
      <w:autoSpaceDE w:val="0"/>
      <w:spacing w:after="0" w:line="240" w:lineRule="auto"/>
      <w:jc w:val="center"/>
    </w:pPr>
    <w:rPr>
      <w:rFonts w:ascii="Times New Roman" w:eastAsia="Times New Roman" w:hAnsi="Times New Roman"/>
      <w:sz w:val="24"/>
      <w:szCs w:val="24"/>
      <w:lang w:eastAsia="zh-CN"/>
    </w:rPr>
  </w:style>
  <w:style w:type="paragraph" w:customStyle="1" w:styleId="1ff9">
    <w:name w:val="Указатель1"/>
    <w:basedOn w:val="a1"/>
    <w:qFormat/>
    <w:rsid w:val="00076D63"/>
    <w:pPr>
      <w:suppressLineNumbers/>
      <w:suppressAutoHyphens/>
    </w:pPr>
    <w:rPr>
      <w:rFonts w:cs="Mangal"/>
      <w:lang w:eastAsia="zh-CN"/>
    </w:rPr>
  </w:style>
  <w:style w:type="paragraph" w:customStyle="1" w:styleId="title1">
    <w:name w:val="title1"/>
    <w:basedOn w:val="a1"/>
    <w:qFormat/>
    <w:rsid w:val="00076D63"/>
    <w:pPr>
      <w:suppressAutoHyphens/>
      <w:spacing w:before="280" w:after="280" w:line="240" w:lineRule="auto"/>
    </w:pPr>
    <w:rPr>
      <w:rFonts w:ascii="Times New Roman" w:eastAsia="Times New Roman" w:hAnsi="Times New Roman"/>
      <w:i/>
      <w:iCs/>
      <w:sz w:val="24"/>
      <w:szCs w:val="24"/>
      <w:lang w:eastAsia="zh-CN"/>
    </w:rPr>
  </w:style>
  <w:style w:type="paragraph" w:customStyle="1" w:styleId="western">
    <w:name w:val="western"/>
    <w:basedOn w:val="a1"/>
    <w:qFormat/>
    <w:rsid w:val="00076D63"/>
    <w:pPr>
      <w:suppressAutoHyphens/>
      <w:spacing w:before="280" w:after="119" w:line="240" w:lineRule="auto"/>
    </w:pPr>
    <w:rPr>
      <w:rFonts w:ascii="Times New Roman" w:eastAsia="Times New Roman" w:hAnsi="Times New Roman"/>
      <w:sz w:val="24"/>
      <w:szCs w:val="24"/>
      <w:lang w:eastAsia="zh-CN"/>
    </w:rPr>
  </w:style>
  <w:style w:type="paragraph" w:customStyle="1" w:styleId="western1">
    <w:name w:val="western1"/>
    <w:basedOn w:val="a1"/>
    <w:qFormat/>
    <w:rsid w:val="00076D63"/>
    <w:pPr>
      <w:suppressAutoHyphens/>
      <w:spacing w:before="280" w:after="119" w:line="240" w:lineRule="auto"/>
    </w:pPr>
    <w:rPr>
      <w:rFonts w:ascii="Times New Roman" w:eastAsia="Times New Roman" w:hAnsi="Times New Roman"/>
      <w:sz w:val="24"/>
      <w:szCs w:val="24"/>
      <w:lang w:eastAsia="zh-CN"/>
    </w:rPr>
  </w:style>
  <w:style w:type="paragraph" w:customStyle="1" w:styleId="Preformat">
    <w:name w:val="Preformat"/>
    <w:qFormat/>
    <w:rsid w:val="00076D63"/>
    <w:pPr>
      <w:suppressAutoHyphens/>
      <w:autoSpaceDE w:val="0"/>
    </w:pPr>
    <w:rPr>
      <w:rFonts w:ascii="Courier New" w:hAnsi="Courier New" w:cs="Courier New"/>
      <w:lang w:eastAsia="zh-CN"/>
    </w:rPr>
  </w:style>
  <w:style w:type="paragraph" w:customStyle="1" w:styleId="Context0">
    <w:name w:val="Context"/>
    <w:uiPriority w:val="99"/>
    <w:qFormat/>
    <w:rsid w:val="00076D63"/>
    <w:pPr>
      <w:suppressAutoHyphens/>
      <w:autoSpaceDE w:val="0"/>
    </w:pPr>
    <w:rPr>
      <w:rFonts w:ascii="Arial Unicode MS" w:eastAsia="Arial Unicode MS" w:hAnsi="Arial Unicode MS" w:cs="Arial Unicode MS"/>
      <w:sz w:val="28"/>
      <w:szCs w:val="28"/>
      <w:lang w:eastAsia="zh-CN"/>
    </w:rPr>
  </w:style>
  <w:style w:type="paragraph" w:customStyle="1" w:styleId="headertext">
    <w:name w:val="headertext"/>
    <w:basedOn w:val="a1"/>
    <w:qFormat/>
    <w:rsid w:val="00076D63"/>
    <w:pPr>
      <w:suppressAutoHyphens/>
      <w:spacing w:before="280" w:after="280" w:line="240" w:lineRule="auto"/>
    </w:pPr>
    <w:rPr>
      <w:rFonts w:ascii="Times New Roman" w:eastAsia="Times New Roman" w:hAnsi="Times New Roman"/>
      <w:sz w:val="24"/>
      <w:szCs w:val="24"/>
      <w:lang w:eastAsia="zh-CN"/>
    </w:rPr>
  </w:style>
  <w:style w:type="paragraph" w:customStyle="1" w:styleId="unformattext">
    <w:name w:val="unformattext"/>
    <w:basedOn w:val="a1"/>
    <w:qFormat/>
    <w:rsid w:val="00076D63"/>
    <w:pPr>
      <w:suppressAutoHyphens/>
      <w:spacing w:before="280" w:after="280" w:line="240" w:lineRule="auto"/>
    </w:pPr>
    <w:rPr>
      <w:rFonts w:ascii="Times New Roman" w:eastAsia="Times New Roman" w:hAnsi="Times New Roman"/>
      <w:sz w:val="24"/>
      <w:szCs w:val="24"/>
      <w:lang w:eastAsia="zh-CN"/>
    </w:rPr>
  </w:style>
  <w:style w:type="paragraph" w:customStyle="1" w:styleId="HEADERTEXT0">
    <w:name w:val=".HEADERTEXT"/>
    <w:uiPriority w:val="99"/>
    <w:qFormat/>
    <w:rsid w:val="00076D63"/>
    <w:pPr>
      <w:widowControl w:val="0"/>
      <w:suppressAutoHyphens/>
      <w:autoSpaceDE w:val="0"/>
    </w:pPr>
    <w:rPr>
      <w:rFonts w:ascii="Arial" w:eastAsia="Times New Roman" w:hAnsi="Arial" w:cs="Arial"/>
      <w:color w:val="2B4279"/>
      <w:sz w:val="22"/>
      <w:szCs w:val="22"/>
      <w:lang w:eastAsia="zh-CN"/>
    </w:rPr>
  </w:style>
  <w:style w:type="paragraph" w:customStyle="1" w:styleId="MIDDLEPICT">
    <w:name w:val=".MIDDLEPICT"/>
    <w:uiPriority w:val="99"/>
    <w:qFormat/>
    <w:rsid w:val="00076D63"/>
    <w:pPr>
      <w:widowControl w:val="0"/>
      <w:suppressAutoHyphens/>
      <w:autoSpaceDE w:val="0"/>
    </w:pPr>
    <w:rPr>
      <w:rFonts w:ascii="Times New Roman" w:eastAsia="Times New Roman" w:hAnsi="Times New Roman"/>
      <w:sz w:val="24"/>
      <w:szCs w:val="24"/>
      <w:lang w:eastAsia="zh-CN"/>
    </w:rPr>
  </w:style>
  <w:style w:type="paragraph" w:customStyle="1" w:styleId="314">
    <w:name w:val="Основной текст с отступом 31"/>
    <w:basedOn w:val="a1"/>
    <w:qFormat/>
    <w:rsid w:val="00076D63"/>
    <w:pPr>
      <w:suppressAutoHyphens/>
      <w:spacing w:after="120"/>
      <w:ind w:left="283"/>
    </w:pPr>
    <w:rPr>
      <w:sz w:val="16"/>
      <w:szCs w:val="16"/>
      <w:lang w:eastAsia="zh-CN"/>
    </w:rPr>
  </w:style>
  <w:style w:type="paragraph" w:customStyle="1" w:styleId="162">
    <w:name w:val="Знак16 Знак Знак Знак Знак Знак Знак Знак Знак Знак Знак Знак Знак"/>
    <w:basedOn w:val="a1"/>
    <w:qFormat/>
    <w:rsid w:val="00076D63"/>
    <w:pPr>
      <w:widowControl w:val="0"/>
      <w:suppressAutoHyphens/>
      <w:spacing w:after="160" w:line="240" w:lineRule="exact"/>
      <w:jc w:val="right"/>
    </w:pPr>
    <w:rPr>
      <w:rFonts w:ascii="Arial" w:eastAsia="Times New Roman" w:hAnsi="Arial" w:cs="Arial"/>
      <w:sz w:val="20"/>
      <w:szCs w:val="20"/>
      <w:lang w:val="en-GB" w:eastAsia="zh-CN"/>
    </w:rPr>
  </w:style>
  <w:style w:type="paragraph" w:customStyle="1" w:styleId="aeaie2">
    <w:name w:val="aeaie2"/>
    <w:basedOn w:val="a1"/>
    <w:qFormat/>
    <w:rsid w:val="00076D63"/>
    <w:pPr>
      <w:suppressAutoHyphens/>
      <w:spacing w:after="0" w:line="240" w:lineRule="auto"/>
      <w:jc w:val="center"/>
    </w:pPr>
    <w:rPr>
      <w:rFonts w:ascii="Times New Roman" w:eastAsia="Times New Roman" w:hAnsi="Times New Roman"/>
      <w:sz w:val="18"/>
      <w:szCs w:val="18"/>
      <w:lang w:eastAsia="zh-CN"/>
    </w:rPr>
  </w:style>
  <w:style w:type="table" w:customStyle="1" w:styleId="TableNormal">
    <w:name w:val="Table Normal"/>
    <w:rsid w:val="00076D63"/>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customStyle="1" w:styleId="WW8Num1z3">
    <w:name w:val="WW8Num1z3"/>
    <w:qFormat/>
    <w:rsid w:val="00076D63"/>
  </w:style>
  <w:style w:type="character" w:customStyle="1" w:styleId="WW8Num1z4">
    <w:name w:val="WW8Num1z4"/>
    <w:qFormat/>
    <w:rsid w:val="00076D63"/>
  </w:style>
  <w:style w:type="character" w:customStyle="1" w:styleId="WW8Num1z5">
    <w:name w:val="WW8Num1z5"/>
    <w:qFormat/>
    <w:rsid w:val="00076D63"/>
  </w:style>
  <w:style w:type="character" w:customStyle="1" w:styleId="WW8Num1z6">
    <w:name w:val="WW8Num1z6"/>
    <w:qFormat/>
    <w:rsid w:val="00076D63"/>
  </w:style>
  <w:style w:type="character" w:customStyle="1" w:styleId="WW8Num1z7">
    <w:name w:val="WW8Num1z7"/>
    <w:qFormat/>
    <w:rsid w:val="00076D63"/>
  </w:style>
  <w:style w:type="character" w:customStyle="1" w:styleId="WW8Num1z8">
    <w:name w:val="WW8Num1z8"/>
    <w:qFormat/>
    <w:rsid w:val="00076D63"/>
  </w:style>
  <w:style w:type="character" w:customStyle="1" w:styleId="WW8Num2z0">
    <w:name w:val="WW8Num2z0"/>
    <w:qFormat/>
    <w:rsid w:val="00076D63"/>
    <w:rPr>
      <w:rFonts w:ascii="Times New Roman" w:hAnsi="Times New Roman" w:cs="Times New Roman" w:hint="default"/>
      <w:bCs/>
      <w:sz w:val="24"/>
      <w:szCs w:val="24"/>
    </w:rPr>
  </w:style>
  <w:style w:type="character" w:customStyle="1" w:styleId="WW8Num4z3">
    <w:name w:val="WW8Num4z3"/>
    <w:uiPriority w:val="99"/>
    <w:rsid w:val="00076D63"/>
  </w:style>
  <w:style w:type="character" w:customStyle="1" w:styleId="WW8Num4z4">
    <w:name w:val="WW8Num4z4"/>
    <w:uiPriority w:val="99"/>
    <w:rsid w:val="00076D63"/>
  </w:style>
  <w:style w:type="character" w:customStyle="1" w:styleId="WW8Num4z5">
    <w:name w:val="WW8Num4z5"/>
    <w:uiPriority w:val="99"/>
    <w:rsid w:val="00076D63"/>
  </w:style>
  <w:style w:type="character" w:customStyle="1" w:styleId="WW8Num4z6">
    <w:name w:val="WW8Num4z6"/>
    <w:rsid w:val="00076D63"/>
  </w:style>
  <w:style w:type="character" w:customStyle="1" w:styleId="WW8Num4z7">
    <w:name w:val="WW8Num4z7"/>
    <w:rsid w:val="00076D63"/>
  </w:style>
  <w:style w:type="character" w:customStyle="1" w:styleId="WW8Num4z8">
    <w:name w:val="WW8Num4z8"/>
    <w:rsid w:val="00076D63"/>
  </w:style>
  <w:style w:type="character" w:customStyle="1" w:styleId="WW8Num5z1">
    <w:name w:val="WW8Num5z1"/>
    <w:qFormat/>
    <w:rsid w:val="00076D63"/>
  </w:style>
  <w:style w:type="character" w:customStyle="1" w:styleId="WW8Num5z2">
    <w:name w:val="WW8Num5z2"/>
    <w:qFormat/>
    <w:rsid w:val="00076D63"/>
  </w:style>
  <w:style w:type="character" w:customStyle="1" w:styleId="WW8Num5z3">
    <w:name w:val="WW8Num5z3"/>
    <w:rsid w:val="00076D63"/>
  </w:style>
  <w:style w:type="character" w:customStyle="1" w:styleId="WW8Num5z4">
    <w:name w:val="WW8Num5z4"/>
    <w:rsid w:val="00076D63"/>
  </w:style>
  <w:style w:type="character" w:customStyle="1" w:styleId="WW8Num5z5">
    <w:name w:val="WW8Num5z5"/>
    <w:rsid w:val="00076D63"/>
  </w:style>
  <w:style w:type="character" w:customStyle="1" w:styleId="WW8Num5z6">
    <w:name w:val="WW8Num5z6"/>
    <w:rsid w:val="00076D63"/>
  </w:style>
  <w:style w:type="character" w:customStyle="1" w:styleId="WW8Num5z7">
    <w:name w:val="WW8Num5z7"/>
    <w:rsid w:val="00076D63"/>
  </w:style>
  <w:style w:type="character" w:customStyle="1" w:styleId="WW8Num5z8">
    <w:name w:val="WW8Num5z8"/>
    <w:rsid w:val="00076D63"/>
  </w:style>
  <w:style w:type="character" w:customStyle="1" w:styleId="WW8Num6z0">
    <w:name w:val="WW8Num6z0"/>
    <w:qFormat/>
    <w:rsid w:val="00076D63"/>
    <w:rPr>
      <w:rFonts w:hint="default"/>
    </w:rPr>
  </w:style>
  <w:style w:type="character" w:customStyle="1" w:styleId="WW8Num6z1">
    <w:name w:val="WW8Num6z1"/>
    <w:qFormat/>
    <w:rsid w:val="00076D63"/>
  </w:style>
  <w:style w:type="character" w:customStyle="1" w:styleId="WW8Num6z2">
    <w:name w:val="WW8Num6z2"/>
    <w:qFormat/>
    <w:rsid w:val="00076D63"/>
  </w:style>
  <w:style w:type="character" w:customStyle="1" w:styleId="WW8Num7z0">
    <w:name w:val="WW8Num7z0"/>
    <w:qFormat/>
    <w:rsid w:val="00076D63"/>
    <w:rPr>
      <w:rFonts w:hint="default"/>
    </w:rPr>
  </w:style>
  <w:style w:type="character" w:customStyle="1" w:styleId="WW8Num7z1">
    <w:name w:val="WW8Num7z1"/>
    <w:qFormat/>
    <w:rsid w:val="00076D63"/>
    <w:rPr>
      <w:rFonts w:cs="Times New Roman"/>
    </w:rPr>
  </w:style>
  <w:style w:type="character" w:customStyle="1" w:styleId="WW8Num7z2">
    <w:name w:val="WW8Num7z2"/>
    <w:uiPriority w:val="99"/>
    <w:rsid w:val="00076D63"/>
  </w:style>
  <w:style w:type="character" w:customStyle="1" w:styleId="WW8Num7z3">
    <w:name w:val="WW8Num7z3"/>
    <w:rsid w:val="00076D63"/>
  </w:style>
  <w:style w:type="character" w:customStyle="1" w:styleId="WW8Num7z4">
    <w:name w:val="WW8Num7z4"/>
    <w:rsid w:val="00076D63"/>
  </w:style>
  <w:style w:type="character" w:customStyle="1" w:styleId="WW8Num7z5">
    <w:name w:val="WW8Num7z5"/>
    <w:rsid w:val="00076D63"/>
  </w:style>
  <w:style w:type="character" w:customStyle="1" w:styleId="WW8Num7z6">
    <w:name w:val="WW8Num7z6"/>
    <w:rsid w:val="00076D63"/>
  </w:style>
  <w:style w:type="character" w:customStyle="1" w:styleId="WW8Num7z7">
    <w:name w:val="WW8Num7z7"/>
    <w:rsid w:val="00076D63"/>
  </w:style>
  <w:style w:type="character" w:customStyle="1" w:styleId="WW8Num7z8">
    <w:name w:val="WW8Num7z8"/>
    <w:rsid w:val="00076D63"/>
  </w:style>
  <w:style w:type="character" w:customStyle="1" w:styleId="WW8Num8z0">
    <w:name w:val="WW8Num8z0"/>
    <w:qFormat/>
    <w:rsid w:val="00076D63"/>
    <w:rPr>
      <w:rFonts w:hint="default"/>
    </w:rPr>
  </w:style>
  <w:style w:type="character" w:customStyle="1" w:styleId="WW8Num8z1">
    <w:name w:val="WW8Num8z1"/>
    <w:uiPriority w:val="99"/>
    <w:rsid w:val="00076D63"/>
    <w:rPr>
      <w:rFonts w:cs="Times New Roman"/>
    </w:rPr>
  </w:style>
  <w:style w:type="character" w:customStyle="1" w:styleId="WW8Num8z2">
    <w:name w:val="WW8Num8z2"/>
    <w:uiPriority w:val="99"/>
    <w:rsid w:val="00076D63"/>
  </w:style>
  <w:style w:type="character" w:customStyle="1" w:styleId="WW8Num8z3">
    <w:name w:val="WW8Num8z3"/>
    <w:rsid w:val="00076D63"/>
  </w:style>
  <w:style w:type="character" w:customStyle="1" w:styleId="WW8Num8z4">
    <w:name w:val="WW8Num8z4"/>
    <w:rsid w:val="00076D63"/>
  </w:style>
  <w:style w:type="character" w:customStyle="1" w:styleId="WW8Num8z5">
    <w:name w:val="WW8Num8z5"/>
    <w:rsid w:val="00076D63"/>
  </w:style>
  <w:style w:type="character" w:customStyle="1" w:styleId="WW8Num8z6">
    <w:name w:val="WW8Num8z6"/>
    <w:rsid w:val="00076D63"/>
  </w:style>
  <w:style w:type="character" w:customStyle="1" w:styleId="WW8Num8z7">
    <w:name w:val="WW8Num8z7"/>
    <w:rsid w:val="00076D63"/>
  </w:style>
  <w:style w:type="character" w:customStyle="1" w:styleId="WW8Num8z8">
    <w:name w:val="WW8Num8z8"/>
    <w:rsid w:val="00076D63"/>
  </w:style>
  <w:style w:type="character" w:customStyle="1" w:styleId="WW8Num9z0">
    <w:name w:val="WW8Num9z0"/>
    <w:qFormat/>
    <w:rsid w:val="00076D63"/>
  </w:style>
  <w:style w:type="character" w:customStyle="1" w:styleId="WW8Num9z1">
    <w:name w:val="WW8Num9z1"/>
    <w:qFormat/>
    <w:rsid w:val="00076D63"/>
  </w:style>
  <w:style w:type="character" w:customStyle="1" w:styleId="WW8Num9z2">
    <w:name w:val="WW8Num9z2"/>
    <w:qFormat/>
    <w:rsid w:val="00076D63"/>
  </w:style>
  <w:style w:type="character" w:customStyle="1" w:styleId="WW8Num9z3">
    <w:name w:val="WW8Num9z3"/>
    <w:qFormat/>
    <w:rsid w:val="00076D63"/>
  </w:style>
  <w:style w:type="character" w:customStyle="1" w:styleId="WW8Num9z4">
    <w:name w:val="WW8Num9z4"/>
    <w:qFormat/>
    <w:rsid w:val="00076D63"/>
  </w:style>
  <w:style w:type="character" w:customStyle="1" w:styleId="WW8Num9z5">
    <w:name w:val="WW8Num9z5"/>
    <w:qFormat/>
    <w:rsid w:val="00076D63"/>
  </w:style>
  <w:style w:type="character" w:customStyle="1" w:styleId="WW8Num9z6">
    <w:name w:val="WW8Num9z6"/>
    <w:qFormat/>
    <w:rsid w:val="00076D63"/>
  </w:style>
  <w:style w:type="character" w:customStyle="1" w:styleId="WW8Num9z7">
    <w:name w:val="WW8Num9z7"/>
    <w:qFormat/>
    <w:rsid w:val="00076D63"/>
  </w:style>
  <w:style w:type="character" w:customStyle="1" w:styleId="WW8Num9z8">
    <w:name w:val="WW8Num9z8"/>
    <w:qFormat/>
    <w:rsid w:val="00076D63"/>
  </w:style>
  <w:style w:type="character" w:customStyle="1" w:styleId="WW8Num10z0">
    <w:name w:val="WW8Num10z0"/>
    <w:qFormat/>
    <w:rsid w:val="00076D63"/>
    <w:rPr>
      <w:rFonts w:hint="default"/>
    </w:rPr>
  </w:style>
  <w:style w:type="character" w:customStyle="1" w:styleId="WW8Num10z1">
    <w:name w:val="WW8Num10z1"/>
    <w:qFormat/>
    <w:rsid w:val="00076D63"/>
  </w:style>
  <w:style w:type="character" w:customStyle="1" w:styleId="WW8Num10z2">
    <w:name w:val="WW8Num10z2"/>
    <w:qFormat/>
    <w:rsid w:val="00076D63"/>
  </w:style>
  <w:style w:type="character" w:customStyle="1" w:styleId="WW8Num10z3">
    <w:name w:val="WW8Num10z3"/>
    <w:qFormat/>
    <w:rsid w:val="00076D63"/>
  </w:style>
  <w:style w:type="character" w:customStyle="1" w:styleId="WW8Num10z4">
    <w:name w:val="WW8Num10z4"/>
    <w:qFormat/>
    <w:rsid w:val="00076D63"/>
  </w:style>
  <w:style w:type="character" w:customStyle="1" w:styleId="WW8Num10z5">
    <w:name w:val="WW8Num10z5"/>
    <w:qFormat/>
    <w:rsid w:val="00076D63"/>
  </w:style>
  <w:style w:type="character" w:customStyle="1" w:styleId="WW8Num10z6">
    <w:name w:val="WW8Num10z6"/>
    <w:qFormat/>
    <w:rsid w:val="00076D63"/>
  </w:style>
  <w:style w:type="character" w:customStyle="1" w:styleId="WW8Num10z7">
    <w:name w:val="WW8Num10z7"/>
    <w:qFormat/>
    <w:rsid w:val="00076D63"/>
  </w:style>
  <w:style w:type="character" w:customStyle="1" w:styleId="WW8Num10z8">
    <w:name w:val="WW8Num10z8"/>
    <w:qFormat/>
    <w:rsid w:val="00076D63"/>
  </w:style>
  <w:style w:type="character" w:customStyle="1" w:styleId="WW8Num6z3">
    <w:name w:val="WW8Num6z3"/>
    <w:qFormat/>
    <w:rsid w:val="00076D63"/>
  </w:style>
  <w:style w:type="character" w:customStyle="1" w:styleId="WW8Num6z4">
    <w:name w:val="WW8Num6z4"/>
    <w:qFormat/>
    <w:rsid w:val="00076D63"/>
  </w:style>
  <w:style w:type="character" w:customStyle="1" w:styleId="WW8Num6z5">
    <w:name w:val="WW8Num6z5"/>
    <w:qFormat/>
    <w:rsid w:val="00076D63"/>
  </w:style>
  <w:style w:type="character" w:customStyle="1" w:styleId="WW8Num6z6">
    <w:name w:val="WW8Num6z6"/>
    <w:qFormat/>
    <w:rsid w:val="00076D63"/>
  </w:style>
  <w:style w:type="character" w:customStyle="1" w:styleId="WW8Num6z7">
    <w:name w:val="WW8Num6z7"/>
    <w:qFormat/>
    <w:rsid w:val="00076D63"/>
  </w:style>
  <w:style w:type="character" w:customStyle="1" w:styleId="WW8Num6z8">
    <w:name w:val="WW8Num6z8"/>
    <w:qFormat/>
    <w:rsid w:val="00076D63"/>
  </w:style>
  <w:style w:type="character" w:customStyle="1" w:styleId="WW8Num2z1">
    <w:name w:val="WW8Num2z1"/>
    <w:qFormat/>
    <w:rsid w:val="00076D63"/>
  </w:style>
  <w:style w:type="character" w:customStyle="1" w:styleId="WW8Num2z2">
    <w:name w:val="WW8Num2z2"/>
    <w:qFormat/>
    <w:rsid w:val="00076D63"/>
  </w:style>
  <w:style w:type="character" w:customStyle="1" w:styleId="WW8Num2z3">
    <w:name w:val="WW8Num2z3"/>
    <w:qFormat/>
    <w:rsid w:val="00076D63"/>
  </w:style>
  <w:style w:type="character" w:customStyle="1" w:styleId="WW8Num2z4">
    <w:name w:val="WW8Num2z4"/>
    <w:qFormat/>
    <w:rsid w:val="00076D63"/>
  </w:style>
  <w:style w:type="character" w:customStyle="1" w:styleId="WW8Num2z5">
    <w:name w:val="WW8Num2z5"/>
    <w:qFormat/>
    <w:rsid w:val="00076D63"/>
  </w:style>
  <w:style w:type="character" w:customStyle="1" w:styleId="WW8Num2z6">
    <w:name w:val="WW8Num2z6"/>
    <w:qFormat/>
    <w:rsid w:val="00076D63"/>
  </w:style>
  <w:style w:type="character" w:customStyle="1" w:styleId="WW8Num2z7">
    <w:name w:val="WW8Num2z7"/>
    <w:qFormat/>
    <w:rsid w:val="00076D63"/>
  </w:style>
  <w:style w:type="character" w:customStyle="1" w:styleId="WW8Num2z8">
    <w:name w:val="WW8Num2z8"/>
    <w:qFormat/>
    <w:rsid w:val="00076D63"/>
  </w:style>
  <w:style w:type="character" w:customStyle="1" w:styleId="WW8Num11z0">
    <w:name w:val="WW8Num11z0"/>
    <w:qFormat/>
    <w:rsid w:val="00076D63"/>
    <w:rPr>
      <w:rFonts w:hint="default"/>
    </w:rPr>
  </w:style>
  <w:style w:type="character" w:customStyle="1" w:styleId="WW8Num11z1">
    <w:name w:val="WW8Num11z1"/>
    <w:qFormat/>
    <w:rsid w:val="00076D63"/>
  </w:style>
  <w:style w:type="character" w:customStyle="1" w:styleId="WW8Num11z2">
    <w:name w:val="WW8Num11z2"/>
    <w:qFormat/>
    <w:rsid w:val="00076D63"/>
  </w:style>
  <w:style w:type="character" w:customStyle="1" w:styleId="WW8Num11z3">
    <w:name w:val="WW8Num11z3"/>
    <w:qFormat/>
    <w:rsid w:val="00076D63"/>
  </w:style>
  <w:style w:type="character" w:customStyle="1" w:styleId="WW8Num11z4">
    <w:name w:val="WW8Num11z4"/>
    <w:qFormat/>
    <w:rsid w:val="00076D63"/>
  </w:style>
  <w:style w:type="character" w:customStyle="1" w:styleId="WW8Num11z5">
    <w:name w:val="WW8Num11z5"/>
    <w:qFormat/>
    <w:rsid w:val="00076D63"/>
  </w:style>
  <w:style w:type="character" w:customStyle="1" w:styleId="WW8Num11z6">
    <w:name w:val="WW8Num11z6"/>
    <w:qFormat/>
    <w:rsid w:val="00076D63"/>
  </w:style>
  <w:style w:type="character" w:customStyle="1" w:styleId="WW8Num11z7">
    <w:name w:val="WW8Num11z7"/>
    <w:qFormat/>
    <w:rsid w:val="00076D63"/>
  </w:style>
  <w:style w:type="character" w:customStyle="1" w:styleId="WW8Num11z8">
    <w:name w:val="WW8Num11z8"/>
    <w:qFormat/>
    <w:rsid w:val="00076D63"/>
  </w:style>
  <w:style w:type="character" w:customStyle="1" w:styleId="WW8Num12z0">
    <w:name w:val="WW8Num12z0"/>
    <w:qFormat/>
    <w:rsid w:val="00076D63"/>
    <w:rPr>
      <w:rFonts w:hint="default"/>
    </w:rPr>
  </w:style>
  <w:style w:type="character" w:customStyle="1" w:styleId="WW8Num12z1">
    <w:name w:val="WW8Num12z1"/>
    <w:qFormat/>
    <w:rsid w:val="00076D63"/>
  </w:style>
  <w:style w:type="character" w:customStyle="1" w:styleId="WW8Num12z2">
    <w:name w:val="WW8Num12z2"/>
    <w:qFormat/>
    <w:rsid w:val="00076D63"/>
  </w:style>
  <w:style w:type="character" w:customStyle="1" w:styleId="WW8Num12z3">
    <w:name w:val="WW8Num12z3"/>
    <w:qFormat/>
    <w:rsid w:val="00076D63"/>
  </w:style>
  <w:style w:type="character" w:customStyle="1" w:styleId="WW8Num12z4">
    <w:name w:val="WW8Num12z4"/>
    <w:qFormat/>
    <w:rsid w:val="00076D63"/>
  </w:style>
  <w:style w:type="character" w:customStyle="1" w:styleId="WW8Num12z5">
    <w:name w:val="WW8Num12z5"/>
    <w:qFormat/>
    <w:rsid w:val="00076D63"/>
  </w:style>
  <w:style w:type="character" w:customStyle="1" w:styleId="WW8Num12z6">
    <w:name w:val="WW8Num12z6"/>
    <w:qFormat/>
    <w:rsid w:val="00076D63"/>
  </w:style>
  <w:style w:type="character" w:customStyle="1" w:styleId="WW8Num12z7">
    <w:name w:val="WW8Num12z7"/>
    <w:qFormat/>
    <w:rsid w:val="00076D63"/>
  </w:style>
  <w:style w:type="character" w:customStyle="1" w:styleId="WW8Num12z8">
    <w:name w:val="WW8Num12z8"/>
    <w:qFormat/>
    <w:rsid w:val="00076D63"/>
  </w:style>
  <w:style w:type="character" w:customStyle="1" w:styleId="WW-0">
    <w:name w:val="WW-Символы концевой сноски"/>
    <w:qFormat/>
    <w:rsid w:val="00076D63"/>
  </w:style>
  <w:style w:type="character" w:customStyle="1" w:styleId="affffffe">
    <w:name w:val="Символ нумерации"/>
    <w:uiPriority w:val="99"/>
    <w:rsid w:val="00076D63"/>
  </w:style>
  <w:style w:type="character" w:customStyle="1" w:styleId="afffffff">
    <w:name w:val="Маркеры списка"/>
    <w:qFormat/>
    <w:rsid w:val="00076D63"/>
    <w:rPr>
      <w:rFonts w:ascii="OpenSymbol" w:eastAsia="OpenSymbol" w:hAnsi="OpenSymbol" w:cs="OpenSymbol"/>
    </w:rPr>
  </w:style>
  <w:style w:type="character" w:customStyle="1" w:styleId="ListLabel1">
    <w:name w:val="ListLabel 1"/>
    <w:qFormat/>
    <w:rsid w:val="00076D63"/>
    <w:rPr>
      <w:rFonts w:cs="Courier New"/>
    </w:rPr>
  </w:style>
  <w:style w:type="paragraph" w:customStyle="1" w:styleId="1ffa">
    <w:name w:val="Название1"/>
    <w:aliases w:val="Title"/>
    <w:basedOn w:val="a1"/>
    <w:qFormat/>
    <w:rsid w:val="00076D63"/>
    <w:pPr>
      <w:suppressLineNumbers/>
      <w:suppressAutoHyphens/>
      <w:spacing w:before="120" w:after="120"/>
    </w:pPr>
    <w:rPr>
      <w:rFonts w:cs="Mangal"/>
      <w:i/>
      <w:iCs/>
      <w:sz w:val="24"/>
      <w:szCs w:val="24"/>
      <w:lang w:eastAsia="ar-SA"/>
    </w:rPr>
  </w:style>
  <w:style w:type="paragraph" w:customStyle="1" w:styleId="aeoaeno12">
    <w:name w:val="ae_oaeno12"/>
    <w:basedOn w:val="a1"/>
    <w:qFormat/>
    <w:rsid w:val="00076D63"/>
    <w:pPr>
      <w:spacing w:after="0" w:line="360" w:lineRule="auto"/>
      <w:ind w:firstLine="720"/>
      <w:jc w:val="both"/>
    </w:pPr>
    <w:rPr>
      <w:rFonts w:ascii="Times New Roman" w:eastAsia="Times New Roman" w:hAnsi="Times New Roman"/>
      <w:sz w:val="24"/>
      <w:szCs w:val="24"/>
      <w:lang w:eastAsia="ru-RU"/>
    </w:rPr>
  </w:style>
  <w:style w:type="numbering" w:customStyle="1" w:styleId="13">
    <w:name w:val="Стиль_Список13"/>
    <w:uiPriority w:val="99"/>
    <w:rsid w:val="00076D63"/>
    <w:pPr>
      <w:numPr>
        <w:numId w:val="6"/>
      </w:numPr>
    </w:pPr>
  </w:style>
  <w:style w:type="paragraph" w:styleId="afffffff0">
    <w:name w:val="Intense Quote"/>
    <w:basedOn w:val="a1"/>
    <w:next w:val="a1"/>
    <w:link w:val="afffffff1"/>
    <w:qFormat/>
    <w:rsid w:val="00076D63"/>
    <w:pPr>
      <w:pBdr>
        <w:bottom w:val="single" w:sz="4" w:space="4" w:color="4F81BD"/>
      </w:pBdr>
      <w:spacing w:before="200" w:after="280"/>
      <w:ind w:left="936" w:right="936"/>
    </w:pPr>
    <w:rPr>
      <w:rFonts w:eastAsia="Times New Roman"/>
      <w:b/>
      <w:bCs/>
      <w:i/>
      <w:iCs/>
      <w:color w:val="4F81BD"/>
      <w:sz w:val="20"/>
      <w:szCs w:val="20"/>
    </w:rPr>
  </w:style>
  <w:style w:type="character" w:customStyle="1" w:styleId="afffffff1">
    <w:name w:val="Выделенная цитата Знак"/>
    <w:link w:val="afffffff0"/>
    <w:qFormat/>
    <w:rsid w:val="00076D63"/>
    <w:rPr>
      <w:rFonts w:eastAsia="Times New Roman"/>
      <w:b/>
      <w:bCs/>
      <w:i/>
      <w:iCs/>
      <w:color w:val="4F81BD"/>
      <w:lang w:eastAsia="en-US"/>
    </w:rPr>
  </w:style>
  <w:style w:type="character" w:styleId="afffffff2">
    <w:name w:val="Intense Emphasis"/>
    <w:qFormat/>
    <w:rsid w:val="00076D63"/>
    <w:rPr>
      <w:b/>
      <w:bCs/>
      <w:i/>
      <w:iCs/>
      <w:color w:val="4F81BD"/>
    </w:rPr>
  </w:style>
  <w:style w:type="character" w:styleId="afffffff3">
    <w:name w:val="Subtle Reference"/>
    <w:qFormat/>
    <w:rsid w:val="00076D63"/>
    <w:rPr>
      <w:smallCaps/>
      <w:color w:val="C0504D"/>
      <w:u w:val="single"/>
    </w:rPr>
  </w:style>
  <w:style w:type="character" w:styleId="afffffff4">
    <w:name w:val="Intense Reference"/>
    <w:qFormat/>
    <w:rsid w:val="00076D63"/>
    <w:rPr>
      <w:b/>
      <w:bCs/>
      <w:smallCaps/>
      <w:color w:val="C0504D"/>
      <w:spacing w:val="5"/>
      <w:u w:val="single"/>
    </w:rPr>
  </w:style>
  <w:style w:type="character" w:styleId="afffffff5">
    <w:name w:val="Book Title"/>
    <w:qFormat/>
    <w:rsid w:val="00076D63"/>
    <w:rPr>
      <w:b/>
      <w:bCs/>
      <w:smallCaps/>
      <w:spacing w:val="5"/>
    </w:rPr>
  </w:style>
  <w:style w:type="paragraph" w:styleId="afffffff6">
    <w:name w:val="TOC Heading"/>
    <w:basedOn w:val="12"/>
    <w:next w:val="a1"/>
    <w:qFormat/>
    <w:rsid w:val="00076D63"/>
    <w:pPr>
      <w:keepLines/>
      <w:spacing w:before="480" w:after="0" w:line="276" w:lineRule="auto"/>
      <w:outlineLvl w:val="9"/>
    </w:pPr>
    <w:rPr>
      <w:rFonts w:ascii="Cambria" w:hAnsi="Cambria"/>
      <w:color w:val="365F91"/>
      <w:kern w:val="0"/>
      <w:sz w:val="28"/>
      <w:szCs w:val="28"/>
      <w:lang w:eastAsia="ru-RU"/>
    </w:rPr>
  </w:style>
  <w:style w:type="numbering" w:customStyle="1" w:styleId="218">
    <w:name w:val="Стиль_Список21"/>
    <w:rsid w:val="00076D63"/>
  </w:style>
  <w:style w:type="numbering" w:customStyle="1" w:styleId="3f9">
    <w:name w:val="Стиль_Список3"/>
    <w:uiPriority w:val="99"/>
    <w:rsid w:val="00076D63"/>
  </w:style>
  <w:style w:type="paragraph" w:customStyle="1" w:styleId="a0">
    <w:name w:val="Простой маркер"/>
    <w:basedOn w:val="a1"/>
    <w:link w:val="afffffff7"/>
    <w:uiPriority w:val="99"/>
    <w:qFormat/>
    <w:rsid w:val="00076D63"/>
    <w:pPr>
      <w:widowControl w:val="0"/>
      <w:numPr>
        <w:numId w:val="12"/>
      </w:numPr>
      <w:autoSpaceDE w:val="0"/>
      <w:autoSpaceDN w:val="0"/>
      <w:adjustRightInd w:val="0"/>
      <w:spacing w:after="0" w:line="240" w:lineRule="auto"/>
      <w:jc w:val="both"/>
    </w:pPr>
    <w:rPr>
      <w:rFonts w:ascii="Times New Roman" w:eastAsia="Times New Roman" w:hAnsi="Times New Roman"/>
      <w:snapToGrid w:val="0"/>
      <w:sz w:val="24"/>
      <w:szCs w:val="24"/>
    </w:rPr>
  </w:style>
  <w:style w:type="character" w:customStyle="1" w:styleId="afffffff7">
    <w:name w:val="Простой маркер Знак"/>
    <w:link w:val="a0"/>
    <w:uiPriority w:val="99"/>
    <w:rsid w:val="00076D63"/>
    <w:rPr>
      <w:rFonts w:ascii="Times New Roman" w:eastAsia="Times New Roman" w:hAnsi="Times New Roman"/>
      <w:snapToGrid w:val="0"/>
      <w:sz w:val="24"/>
      <w:szCs w:val="24"/>
      <w:lang w:eastAsia="en-US"/>
    </w:rPr>
  </w:style>
  <w:style w:type="paragraph" w:customStyle="1" w:styleId="1ffb">
    <w:name w:val="1. Текст"/>
    <w:basedOn w:val="afa"/>
    <w:uiPriority w:val="99"/>
    <w:qFormat/>
    <w:rsid w:val="00076D63"/>
    <w:pPr>
      <w:widowControl w:val="0"/>
      <w:suppressAutoHyphens w:val="0"/>
      <w:autoSpaceDE w:val="0"/>
      <w:autoSpaceDN w:val="0"/>
      <w:adjustRightInd w:val="0"/>
      <w:ind w:left="0" w:firstLine="567"/>
      <w:contextualSpacing w:val="0"/>
      <w:jc w:val="both"/>
    </w:pPr>
    <w:rPr>
      <w:color w:val="000000"/>
      <w:lang w:eastAsia="ru-RU"/>
    </w:rPr>
  </w:style>
  <w:style w:type="character" w:customStyle="1" w:styleId="FontStyle14">
    <w:name w:val="Font Style14"/>
    <w:uiPriority w:val="99"/>
    <w:qFormat/>
    <w:rsid w:val="00076D63"/>
    <w:rPr>
      <w:rFonts w:ascii="Times New Roman" w:hAnsi="Times New Roman"/>
      <w:sz w:val="22"/>
    </w:rPr>
  </w:style>
  <w:style w:type="numbering" w:customStyle="1" w:styleId="2fd">
    <w:name w:val="Нет списка2"/>
    <w:next w:val="a4"/>
    <w:uiPriority w:val="99"/>
    <w:semiHidden/>
    <w:unhideWhenUsed/>
    <w:rsid w:val="00076D63"/>
  </w:style>
  <w:style w:type="numbering" w:customStyle="1" w:styleId="3fa">
    <w:name w:val="Нет списка3"/>
    <w:next w:val="a4"/>
    <w:uiPriority w:val="99"/>
    <w:semiHidden/>
    <w:unhideWhenUsed/>
    <w:rsid w:val="00076D63"/>
  </w:style>
  <w:style w:type="paragraph" w:customStyle="1" w:styleId="afffffff8">
    <w:name w:val="Таблица текст"/>
    <w:basedOn w:val="a1"/>
    <w:qFormat/>
    <w:rsid w:val="00076D63"/>
    <w:pPr>
      <w:spacing w:before="40" w:after="40" w:line="240" w:lineRule="auto"/>
      <w:ind w:left="57" w:right="57"/>
    </w:pPr>
    <w:rPr>
      <w:rFonts w:ascii="Times New Roman" w:eastAsia="Times New Roman" w:hAnsi="Times New Roman"/>
      <w:lang w:eastAsia="ru-RU"/>
    </w:rPr>
  </w:style>
  <w:style w:type="paragraph" w:customStyle="1" w:styleId="Iauiue">
    <w:name w:val="Iau?iue"/>
    <w:uiPriority w:val="99"/>
    <w:qFormat/>
    <w:rsid w:val="00076D63"/>
    <w:rPr>
      <w:rFonts w:ascii="Times New Roman" w:eastAsia="Times New Roman" w:hAnsi="Times New Roman"/>
      <w:lang w:eastAsia="en-US"/>
    </w:rPr>
  </w:style>
  <w:style w:type="numbering" w:customStyle="1" w:styleId="4d">
    <w:name w:val="Нет списка4"/>
    <w:next w:val="a4"/>
    <w:uiPriority w:val="99"/>
    <w:semiHidden/>
    <w:unhideWhenUsed/>
    <w:rsid w:val="00076D63"/>
  </w:style>
  <w:style w:type="numbering" w:customStyle="1" w:styleId="56">
    <w:name w:val="Нет списка5"/>
    <w:next w:val="a4"/>
    <w:uiPriority w:val="99"/>
    <w:semiHidden/>
    <w:unhideWhenUsed/>
    <w:rsid w:val="00076D63"/>
  </w:style>
  <w:style w:type="paragraph" w:customStyle="1" w:styleId="afffffff9">
    <w:name w:val="ТаблицаМелкая"/>
    <w:basedOn w:val="a1"/>
    <w:qFormat/>
    <w:rsid w:val="00076D63"/>
    <w:pPr>
      <w:keepLines/>
      <w:spacing w:before="60" w:after="60" w:line="240" w:lineRule="auto"/>
    </w:pPr>
    <w:rPr>
      <w:rFonts w:ascii="Arial" w:eastAsia="Times New Roman" w:hAnsi="Arial"/>
      <w:sz w:val="20"/>
      <w:szCs w:val="20"/>
      <w:lang w:eastAsia="ru-RU"/>
    </w:rPr>
  </w:style>
  <w:style w:type="paragraph" w:customStyle="1" w:styleId="-0">
    <w:name w:val="Контракт-раздел"/>
    <w:basedOn w:val="a1"/>
    <w:next w:val="-"/>
    <w:uiPriority w:val="99"/>
    <w:qFormat/>
    <w:rsid w:val="00076D63"/>
    <w:pPr>
      <w:keepNext/>
      <w:tabs>
        <w:tab w:val="num" w:pos="0"/>
        <w:tab w:val="left" w:pos="540"/>
      </w:tabs>
      <w:suppressAutoHyphens/>
      <w:spacing w:before="360" w:after="120" w:line="240" w:lineRule="auto"/>
      <w:jc w:val="center"/>
      <w:outlineLvl w:val="1"/>
    </w:pPr>
    <w:rPr>
      <w:rFonts w:ascii="Times New Roman" w:eastAsia="Times New Roman" w:hAnsi="Times New Roman"/>
      <w:b/>
      <w:bCs/>
      <w:caps/>
      <w:smallCaps/>
      <w:sz w:val="24"/>
      <w:szCs w:val="24"/>
      <w:lang w:eastAsia="ru-RU"/>
    </w:rPr>
  </w:style>
  <w:style w:type="paragraph" w:customStyle="1" w:styleId="-1">
    <w:name w:val="Контракт-подпункт"/>
    <w:basedOn w:val="a1"/>
    <w:uiPriority w:val="99"/>
    <w:qFormat/>
    <w:rsid w:val="00076D63"/>
    <w:pPr>
      <w:tabs>
        <w:tab w:val="num" w:pos="1418"/>
      </w:tabs>
      <w:spacing w:after="0" w:line="240" w:lineRule="auto"/>
      <w:ind w:firstLine="567"/>
      <w:jc w:val="both"/>
    </w:pPr>
    <w:rPr>
      <w:rFonts w:ascii="Times New Roman" w:eastAsia="Times New Roman" w:hAnsi="Times New Roman"/>
      <w:sz w:val="24"/>
      <w:szCs w:val="24"/>
      <w:lang w:eastAsia="ru-RU"/>
    </w:rPr>
  </w:style>
  <w:style w:type="paragraph" w:customStyle="1" w:styleId="-2">
    <w:name w:val="Контракт-подподпункт"/>
    <w:basedOn w:val="a1"/>
    <w:uiPriority w:val="99"/>
    <w:qFormat/>
    <w:rsid w:val="00076D63"/>
    <w:pPr>
      <w:tabs>
        <w:tab w:val="num" w:pos="1418"/>
      </w:tabs>
      <w:spacing w:after="0" w:line="240" w:lineRule="auto"/>
      <w:ind w:firstLine="567"/>
      <w:jc w:val="both"/>
    </w:pPr>
    <w:rPr>
      <w:rFonts w:ascii="Times New Roman" w:eastAsia="Times New Roman" w:hAnsi="Times New Roman"/>
      <w:sz w:val="24"/>
      <w:szCs w:val="24"/>
      <w:lang w:eastAsia="ru-RU"/>
    </w:rPr>
  </w:style>
  <w:style w:type="paragraph" w:customStyle="1" w:styleId="320">
    <w:name w:val="Абзац списка32"/>
    <w:basedOn w:val="a1"/>
    <w:link w:val="ListParagraphChar2"/>
    <w:uiPriority w:val="99"/>
    <w:qFormat/>
    <w:rsid w:val="00076D63"/>
    <w:pPr>
      <w:ind w:left="720"/>
    </w:pPr>
    <w:rPr>
      <w:rFonts w:eastAsia="Times New Roman"/>
    </w:rPr>
  </w:style>
  <w:style w:type="numbering" w:customStyle="1" w:styleId="1112">
    <w:name w:val="Стиль_Список111"/>
    <w:rsid w:val="00076D63"/>
  </w:style>
  <w:style w:type="numbering" w:customStyle="1" w:styleId="1210">
    <w:name w:val="Стиль_Список121"/>
    <w:rsid w:val="00076D63"/>
  </w:style>
  <w:style w:type="paragraph" w:styleId="afffffffa">
    <w:name w:val="Revision"/>
    <w:hidden/>
    <w:rsid w:val="00076D63"/>
    <w:rPr>
      <w:rFonts w:ascii="Times New Roman" w:eastAsia="Times New Roman" w:hAnsi="Times New Roman"/>
      <w:sz w:val="24"/>
      <w:szCs w:val="24"/>
    </w:rPr>
  </w:style>
  <w:style w:type="paragraph" w:customStyle="1" w:styleId="2fe">
    <w:name w:val="заголовок 2"/>
    <w:basedOn w:val="a1"/>
    <w:next w:val="a1"/>
    <w:qFormat/>
    <w:rsid w:val="00076D63"/>
    <w:pPr>
      <w:keepNext/>
      <w:widowControl w:val="0"/>
      <w:spacing w:after="0" w:line="240" w:lineRule="auto"/>
      <w:jc w:val="center"/>
    </w:pPr>
    <w:rPr>
      <w:rFonts w:ascii="Arial" w:eastAsia="Times New Roman" w:hAnsi="Arial"/>
      <w:b/>
      <w:sz w:val="40"/>
      <w:szCs w:val="20"/>
      <w:lang w:eastAsia="ru-RU"/>
    </w:rPr>
  </w:style>
  <w:style w:type="paragraph" w:customStyle="1" w:styleId="3fb">
    <w:name w:val="заголовок 3"/>
    <w:basedOn w:val="a1"/>
    <w:next w:val="a1"/>
    <w:qFormat/>
    <w:rsid w:val="00076D63"/>
    <w:pPr>
      <w:keepNext/>
      <w:widowControl w:val="0"/>
      <w:spacing w:after="0" w:line="240" w:lineRule="auto"/>
      <w:jc w:val="center"/>
    </w:pPr>
    <w:rPr>
      <w:rFonts w:ascii="Times New Roman" w:eastAsia="Times New Roman" w:hAnsi="Times New Roman"/>
      <w:b/>
      <w:sz w:val="24"/>
      <w:szCs w:val="20"/>
      <w:lang w:eastAsia="ru-RU"/>
    </w:rPr>
  </w:style>
  <w:style w:type="character" w:customStyle="1" w:styleId="FontStyle42">
    <w:name w:val="Font Style42"/>
    <w:uiPriority w:val="99"/>
    <w:rsid w:val="00076D63"/>
    <w:rPr>
      <w:rFonts w:ascii="Times New Roman" w:hAnsi="Times New Roman" w:cs="Times New Roman"/>
      <w:sz w:val="24"/>
      <w:szCs w:val="24"/>
    </w:rPr>
  </w:style>
  <w:style w:type="paragraph" w:customStyle="1" w:styleId="57">
    <w:name w:val="Абзац списка5"/>
    <w:basedOn w:val="a1"/>
    <w:qFormat/>
    <w:rsid w:val="00076D63"/>
    <w:pPr>
      <w:ind w:left="720"/>
    </w:pPr>
    <w:rPr>
      <w:rFonts w:eastAsia="Times New Roman" w:cs="Calibri"/>
      <w:lang w:eastAsia="ru-RU"/>
    </w:rPr>
  </w:style>
  <w:style w:type="numbering" w:customStyle="1" w:styleId="66">
    <w:name w:val="Нет списка6"/>
    <w:next w:val="a4"/>
    <w:uiPriority w:val="99"/>
    <w:semiHidden/>
    <w:unhideWhenUsed/>
    <w:rsid w:val="00076D63"/>
  </w:style>
  <w:style w:type="paragraph" w:customStyle="1" w:styleId="4e">
    <w:name w:val="Абзац списка4"/>
    <w:basedOn w:val="a1"/>
    <w:link w:val="ListParagraphChar3"/>
    <w:uiPriority w:val="99"/>
    <w:qFormat/>
    <w:rsid w:val="00076D63"/>
    <w:pPr>
      <w:ind w:left="720"/>
    </w:pPr>
    <w:rPr>
      <w:rFonts w:eastAsia="Times New Roman"/>
    </w:rPr>
  </w:style>
  <w:style w:type="paragraph" w:customStyle="1" w:styleId="67">
    <w:name w:val="Абзац списка6"/>
    <w:basedOn w:val="a1"/>
    <w:qFormat/>
    <w:rsid w:val="00076D63"/>
    <w:pPr>
      <w:ind w:left="720"/>
    </w:pPr>
    <w:rPr>
      <w:rFonts w:eastAsia="Times New Roman" w:cs="Calibri"/>
      <w:lang w:eastAsia="ru-RU"/>
    </w:rPr>
  </w:style>
  <w:style w:type="paragraph" w:customStyle="1" w:styleId="129">
    <w:name w:val="Абзац списка12"/>
    <w:basedOn w:val="a1"/>
    <w:uiPriority w:val="99"/>
    <w:qFormat/>
    <w:rsid w:val="00076D63"/>
    <w:pPr>
      <w:spacing w:after="0" w:line="240" w:lineRule="auto"/>
      <w:ind w:left="720"/>
    </w:pPr>
    <w:rPr>
      <w:rFonts w:ascii="Times New Roman" w:eastAsia="Times New Roman" w:hAnsi="Times New Roman"/>
      <w:sz w:val="24"/>
      <w:szCs w:val="24"/>
      <w:lang w:eastAsia="ru-RU"/>
    </w:rPr>
  </w:style>
  <w:style w:type="paragraph" w:customStyle="1" w:styleId="BodyText1">
    <w:name w:val="Body Text1"/>
    <w:basedOn w:val="a1"/>
    <w:qFormat/>
    <w:rsid w:val="00076D63"/>
    <w:pPr>
      <w:widowControl w:val="0"/>
      <w:spacing w:after="0" w:line="240" w:lineRule="auto"/>
      <w:jc w:val="both"/>
    </w:pPr>
    <w:rPr>
      <w:rFonts w:ascii="Times New Roman" w:eastAsia="Times New Roman" w:hAnsi="Times New Roman"/>
      <w:sz w:val="24"/>
      <w:szCs w:val="24"/>
      <w:lang w:eastAsia="ru-RU"/>
    </w:rPr>
  </w:style>
  <w:style w:type="character" w:customStyle="1" w:styleId="afffffffb">
    <w:name w:val="Стиль текста Знак"/>
    <w:link w:val="afffffffc"/>
    <w:locked/>
    <w:rsid w:val="00076D63"/>
    <w:rPr>
      <w:sz w:val="24"/>
      <w:szCs w:val="24"/>
    </w:rPr>
  </w:style>
  <w:style w:type="paragraph" w:customStyle="1" w:styleId="afffffffc">
    <w:name w:val="Стиль текста"/>
    <w:basedOn w:val="a7"/>
    <w:link w:val="afffffffb"/>
    <w:qFormat/>
    <w:rsid w:val="00076D63"/>
    <w:pPr>
      <w:keepLines/>
      <w:spacing w:before="60" w:after="60"/>
    </w:pPr>
    <w:rPr>
      <w:rFonts w:ascii="Calibri" w:eastAsia="Calibri" w:hAnsi="Calibri"/>
    </w:rPr>
  </w:style>
  <w:style w:type="character" w:customStyle="1" w:styleId="1ffc">
    <w:name w:val="Абзац_1 Знак"/>
    <w:link w:val="1ffd"/>
    <w:locked/>
    <w:rsid w:val="00076D63"/>
    <w:rPr>
      <w:rFonts w:ascii="MS Mincho" w:eastAsia="MS Mincho" w:hAnsi="MS Mincho"/>
      <w:color w:val="666699"/>
      <w:sz w:val="28"/>
      <w:szCs w:val="28"/>
      <w:lang w:eastAsia="ja-JP"/>
    </w:rPr>
  </w:style>
  <w:style w:type="paragraph" w:customStyle="1" w:styleId="1ffd">
    <w:name w:val="Абзац_1"/>
    <w:basedOn w:val="a1"/>
    <w:link w:val="1ffc"/>
    <w:autoRedefine/>
    <w:qFormat/>
    <w:rsid w:val="00076D63"/>
    <w:pPr>
      <w:tabs>
        <w:tab w:val="left" w:pos="1620"/>
        <w:tab w:val="left" w:pos="2160"/>
      </w:tabs>
      <w:spacing w:after="0" w:line="320" w:lineRule="exact"/>
      <w:ind w:firstLine="720"/>
      <w:jc w:val="both"/>
    </w:pPr>
    <w:rPr>
      <w:rFonts w:ascii="MS Mincho" w:eastAsia="MS Mincho" w:hAnsi="MS Mincho"/>
      <w:color w:val="666699"/>
      <w:sz w:val="28"/>
      <w:szCs w:val="28"/>
      <w:lang w:eastAsia="ja-JP"/>
    </w:rPr>
  </w:style>
  <w:style w:type="paragraph" w:customStyle="1" w:styleId="1ffe">
    <w:name w:val="Ненум_1"/>
    <w:basedOn w:val="1ffd"/>
    <w:autoRedefine/>
    <w:qFormat/>
    <w:rsid w:val="00076D63"/>
    <w:pPr>
      <w:spacing w:before="60"/>
      <w:ind w:firstLine="709"/>
      <w:contextualSpacing/>
    </w:pPr>
    <w:rPr>
      <w:color w:val="0000FF"/>
    </w:rPr>
  </w:style>
  <w:style w:type="paragraph" w:customStyle="1" w:styleId="11e">
    <w:name w:val="Знак1 Знак Знак Знак1 Знак Знак Знак"/>
    <w:basedOn w:val="a1"/>
    <w:qFormat/>
    <w:rsid w:val="00076D63"/>
    <w:pPr>
      <w:spacing w:after="0" w:line="240" w:lineRule="auto"/>
    </w:pPr>
    <w:rPr>
      <w:rFonts w:ascii="Verdana" w:eastAsia="Times New Roman" w:hAnsi="Verdana" w:cs="Verdana"/>
      <w:sz w:val="20"/>
      <w:szCs w:val="20"/>
      <w:lang w:val="en-US"/>
    </w:rPr>
  </w:style>
  <w:style w:type="character" w:customStyle="1" w:styleId="1fff">
    <w:name w:val="Выдел 1 Знак"/>
    <w:link w:val="1fff0"/>
    <w:locked/>
    <w:rsid w:val="00076D63"/>
    <w:rPr>
      <w:b/>
      <w:i/>
      <w:color w:val="000000"/>
      <w:sz w:val="28"/>
      <w:szCs w:val="28"/>
    </w:rPr>
  </w:style>
  <w:style w:type="paragraph" w:customStyle="1" w:styleId="1fff0">
    <w:name w:val="Выдел 1"/>
    <w:basedOn w:val="a1"/>
    <w:link w:val="1fff"/>
    <w:autoRedefine/>
    <w:qFormat/>
    <w:rsid w:val="00076D63"/>
    <w:pPr>
      <w:spacing w:before="240" w:after="0" w:line="320" w:lineRule="exact"/>
      <w:jc w:val="both"/>
    </w:pPr>
    <w:rPr>
      <w:b/>
      <w:i/>
      <w:color w:val="000000"/>
      <w:sz w:val="28"/>
      <w:szCs w:val="28"/>
    </w:rPr>
  </w:style>
  <w:style w:type="paragraph" w:customStyle="1" w:styleId="Style6">
    <w:name w:val="Style6"/>
    <w:basedOn w:val="a1"/>
    <w:uiPriority w:val="99"/>
    <w:qFormat/>
    <w:rsid w:val="00076D63"/>
    <w:pPr>
      <w:widowControl w:val="0"/>
      <w:autoSpaceDE w:val="0"/>
      <w:autoSpaceDN w:val="0"/>
      <w:adjustRightInd w:val="0"/>
      <w:spacing w:after="0" w:line="278" w:lineRule="exact"/>
      <w:ind w:firstLine="730"/>
      <w:jc w:val="both"/>
    </w:pPr>
    <w:rPr>
      <w:rFonts w:ascii="Times New Roman" w:eastAsia="Times New Roman" w:hAnsi="Times New Roman"/>
      <w:sz w:val="24"/>
      <w:szCs w:val="24"/>
      <w:lang w:eastAsia="ru-RU"/>
    </w:rPr>
  </w:style>
  <w:style w:type="paragraph" w:customStyle="1" w:styleId="1fff1">
    <w:name w:val="Нумерованный список1"/>
    <w:basedOn w:val="a1"/>
    <w:uiPriority w:val="99"/>
    <w:qFormat/>
    <w:rsid w:val="00076D63"/>
    <w:pPr>
      <w:widowControl w:val="0"/>
      <w:tabs>
        <w:tab w:val="num" w:pos="432"/>
      </w:tabs>
      <w:suppressAutoHyphens/>
      <w:autoSpaceDE w:val="0"/>
      <w:spacing w:after="0" w:line="240" w:lineRule="auto"/>
      <w:ind w:left="432" w:hanging="432"/>
    </w:pPr>
    <w:rPr>
      <w:rFonts w:ascii="Arial" w:eastAsia="Times New Roman" w:hAnsi="Arial" w:cs="Arial"/>
      <w:sz w:val="18"/>
      <w:szCs w:val="18"/>
      <w:lang w:eastAsia="ar-SA"/>
    </w:rPr>
  </w:style>
  <w:style w:type="paragraph" w:customStyle="1" w:styleId="Style40">
    <w:name w:val="Style4"/>
    <w:basedOn w:val="a1"/>
    <w:uiPriority w:val="99"/>
    <w:qFormat/>
    <w:rsid w:val="00076D63"/>
    <w:pPr>
      <w:widowControl w:val="0"/>
      <w:autoSpaceDE w:val="0"/>
      <w:autoSpaceDN w:val="0"/>
      <w:adjustRightInd w:val="0"/>
      <w:spacing w:after="0" w:line="275" w:lineRule="exact"/>
      <w:jc w:val="both"/>
    </w:pPr>
    <w:rPr>
      <w:rFonts w:ascii="Times New Roman" w:eastAsia="Times New Roman" w:hAnsi="Times New Roman"/>
      <w:sz w:val="24"/>
      <w:szCs w:val="24"/>
      <w:lang w:eastAsia="ru-RU"/>
    </w:rPr>
  </w:style>
  <w:style w:type="paragraph" w:customStyle="1" w:styleId="afffffffd">
    <w:name w:val="Знак Знак Знак Знак Знак"/>
    <w:basedOn w:val="a1"/>
    <w:qFormat/>
    <w:rsid w:val="00076D63"/>
    <w:pPr>
      <w:spacing w:before="100" w:beforeAutospacing="1" w:after="100" w:afterAutospacing="1" w:line="240" w:lineRule="auto"/>
    </w:pPr>
    <w:rPr>
      <w:rFonts w:ascii="Tahoma" w:eastAsia="Times New Roman" w:hAnsi="Tahoma"/>
      <w:sz w:val="20"/>
      <w:szCs w:val="20"/>
      <w:lang w:val="en-US"/>
    </w:rPr>
  </w:style>
  <w:style w:type="paragraph" w:customStyle="1" w:styleId="219">
    <w:name w:val="Без интервала21"/>
    <w:uiPriority w:val="99"/>
    <w:qFormat/>
    <w:rsid w:val="00076D63"/>
    <w:rPr>
      <w:rFonts w:eastAsia="Times New Roman"/>
      <w:sz w:val="22"/>
      <w:szCs w:val="22"/>
      <w:lang w:val="en-US" w:eastAsia="en-US"/>
    </w:rPr>
  </w:style>
  <w:style w:type="paragraph" w:customStyle="1" w:styleId="2112">
    <w:name w:val="Цитата 211"/>
    <w:basedOn w:val="a1"/>
    <w:next w:val="a1"/>
    <w:qFormat/>
    <w:rsid w:val="00076D63"/>
    <w:rPr>
      <w:rFonts w:eastAsia="Times New Roman"/>
      <w:i/>
      <w:iCs/>
      <w:color w:val="000000"/>
      <w:sz w:val="20"/>
      <w:szCs w:val="20"/>
    </w:rPr>
  </w:style>
  <w:style w:type="paragraph" w:customStyle="1" w:styleId="11f">
    <w:name w:val="Выделенная цитата11"/>
    <w:basedOn w:val="a1"/>
    <w:next w:val="a1"/>
    <w:qFormat/>
    <w:rsid w:val="00076D63"/>
    <w:pPr>
      <w:pBdr>
        <w:bottom w:val="single" w:sz="4" w:space="4" w:color="4F81BD"/>
      </w:pBdr>
      <w:spacing w:before="200" w:after="280"/>
      <w:ind w:left="936" w:right="936"/>
    </w:pPr>
    <w:rPr>
      <w:rFonts w:eastAsia="Times New Roman"/>
      <w:b/>
      <w:bCs/>
      <w:i/>
      <w:iCs/>
      <w:color w:val="4F81BD"/>
      <w:sz w:val="20"/>
      <w:szCs w:val="20"/>
    </w:rPr>
  </w:style>
  <w:style w:type="paragraph" w:customStyle="1" w:styleId="11f0">
    <w:name w:val="Заголовок оглавления11"/>
    <w:basedOn w:val="12"/>
    <w:next w:val="a1"/>
    <w:qFormat/>
    <w:rsid w:val="00076D63"/>
    <w:pPr>
      <w:keepLines/>
      <w:spacing w:before="480" w:after="0" w:line="276" w:lineRule="auto"/>
      <w:outlineLvl w:val="9"/>
    </w:pPr>
    <w:rPr>
      <w:rFonts w:ascii="Cambria" w:hAnsi="Cambria"/>
      <w:color w:val="365F91"/>
      <w:kern w:val="0"/>
      <w:sz w:val="28"/>
      <w:szCs w:val="28"/>
      <w:lang w:eastAsia="ru-RU"/>
    </w:rPr>
  </w:style>
  <w:style w:type="paragraph" w:customStyle="1" w:styleId="12a">
    <w:name w:val="Заголовок 12"/>
    <w:basedOn w:val="a1"/>
    <w:next w:val="a1"/>
    <w:uiPriority w:val="99"/>
    <w:qFormat/>
    <w:rsid w:val="00076D63"/>
    <w:pPr>
      <w:widowControl w:val="0"/>
      <w:autoSpaceDE w:val="0"/>
      <w:autoSpaceDN w:val="0"/>
      <w:adjustRightInd w:val="0"/>
      <w:spacing w:before="440" w:after="60" w:line="240" w:lineRule="auto"/>
    </w:pPr>
    <w:rPr>
      <w:rFonts w:ascii="Arial" w:eastAsia="Times New Roman" w:hAnsi="Arial" w:cs="Arial"/>
      <w:b/>
      <w:bCs/>
      <w:sz w:val="34"/>
      <w:szCs w:val="34"/>
      <w:lang w:eastAsia="ru-RU"/>
    </w:rPr>
  </w:style>
  <w:style w:type="paragraph" w:customStyle="1" w:styleId="131">
    <w:name w:val="Заголовок 13"/>
    <w:basedOn w:val="a1"/>
    <w:next w:val="a1"/>
    <w:uiPriority w:val="99"/>
    <w:qFormat/>
    <w:rsid w:val="00076D63"/>
    <w:pPr>
      <w:widowControl w:val="0"/>
      <w:autoSpaceDE w:val="0"/>
      <w:autoSpaceDN w:val="0"/>
      <w:adjustRightInd w:val="0"/>
      <w:spacing w:before="440" w:after="60" w:line="240" w:lineRule="auto"/>
    </w:pPr>
    <w:rPr>
      <w:rFonts w:ascii="Arial" w:eastAsia="Times New Roman" w:hAnsi="Arial" w:cs="Arial"/>
      <w:b/>
      <w:bCs/>
      <w:sz w:val="34"/>
      <w:szCs w:val="34"/>
      <w:lang w:eastAsia="ru-RU"/>
    </w:rPr>
  </w:style>
  <w:style w:type="character" w:styleId="afffffffe">
    <w:name w:val="Placeholder Text"/>
    <w:uiPriority w:val="99"/>
    <w:qFormat/>
    <w:rsid w:val="00076D63"/>
    <w:rPr>
      <w:color w:val="808080"/>
    </w:rPr>
  </w:style>
  <w:style w:type="character" w:customStyle="1" w:styleId="321">
    <w:name w:val="Знак Знак32"/>
    <w:uiPriority w:val="99"/>
    <w:rsid w:val="00076D63"/>
    <w:rPr>
      <w:rFonts w:ascii="NTTierce" w:hAnsi="NTTierce" w:cs="NTTierce" w:hint="default"/>
      <w:b/>
      <w:bCs/>
      <w:sz w:val="16"/>
      <w:szCs w:val="16"/>
    </w:rPr>
  </w:style>
  <w:style w:type="character" w:customStyle="1" w:styleId="720">
    <w:name w:val="Знак Знак72"/>
    <w:uiPriority w:val="99"/>
    <w:rsid w:val="00076D63"/>
    <w:rPr>
      <w:rFonts w:ascii="NTTierce" w:hAnsi="NTTierce" w:cs="NTTierce" w:hint="default"/>
      <w:b/>
      <w:bCs/>
      <w:sz w:val="24"/>
      <w:szCs w:val="24"/>
    </w:rPr>
  </w:style>
  <w:style w:type="character" w:customStyle="1" w:styleId="FontStyle16">
    <w:name w:val="Font Style16"/>
    <w:uiPriority w:val="99"/>
    <w:qFormat/>
    <w:rsid w:val="00076D63"/>
    <w:rPr>
      <w:rFonts w:ascii="Times New Roman" w:hAnsi="Times New Roman" w:cs="Times New Roman" w:hint="default"/>
      <w:sz w:val="22"/>
      <w:szCs w:val="22"/>
    </w:rPr>
  </w:style>
  <w:style w:type="character" w:customStyle="1" w:styleId="11f1">
    <w:name w:val="Слабое выделение11"/>
    <w:rsid w:val="00076D63"/>
    <w:rPr>
      <w:rFonts w:ascii="Times New Roman" w:hAnsi="Times New Roman" w:cs="Times New Roman" w:hint="default"/>
      <w:i/>
      <w:iCs w:val="0"/>
      <w:color w:val="808080"/>
    </w:rPr>
  </w:style>
  <w:style w:type="character" w:customStyle="1" w:styleId="11f2">
    <w:name w:val="Сильное выделение11"/>
    <w:rsid w:val="00076D63"/>
    <w:rPr>
      <w:rFonts w:ascii="Times New Roman" w:hAnsi="Times New Roman" w:cs="Times New Roman" w:hint="default"/>
      <w:b/>
      <w:bCs w:val="0"/>
      <w:i/>
      <w:iCs w:val="0"/>
      <w:color w:val="4F81BD"/>
    </w:rPr>
  </w:style>
  <w:style w:type="character" w:customStyle="1" w:styleId="11f3">
    <w:name w:val="Слабая ссылка11"/>
    <w:rsid w:val="00076D63"/>
    <w:rPr>
      <w:rFonts w:ascii="Times New Roman" w:hAnsi="Times New Roman" w:cs="Times New Roman" w:hint="default"/>
      <w:smallCaps/>
      <w:color w:val="C0504D"/>
      <w:u w:val="single"/>
    </w:rPr>
  </w:style>
  <w:style w:type="character" w:customStyle="1" w:styleId="11f4">
    <w:name w:val="Сильная ссылка11"/>
    <w:rsid w:val="00076D63"/>
    <w:rPr>
      <w:rFonts w:ascii="Times New Roman" w:hAnsi="Times New Roman" w:cs="Times New Roman" w:hint="default"/>
      <w:b/>
      <w:bCs w:val="0"/>
      <w:smallCaps/>
      <w:color w:val="C0504D"/>
      <w:spacing w:val="5"/>
      <w:u w:val="single"/>
    </w:rPr>
  </w:style>
  <w:style w:type="character" w:customStyle="1" w:styleId="11f5">
    <w:name w:val="Название книги11"/>
    <w:rsid w:val="00076D63"/>
    <w:rPr>
      <w:rFonts w:ascii="Times New Roman" w:hAnsi="Times New Roman" w:cs="Times New Roman" w:hint="default"/>
      <w:b/>
      <w:bCs w:val="0"/>
      <w:smallCaps/>
      <w:spacing w:val="5"/>
    </w:rPr>
  </w:style>
  <w:style w:type="table" w:styleId="affffffff">
    <w:name w:val="Table Elegant"/>
    <w:basedOn w:val="a3"/>
    <w:unhideWhenUsed/>
    <w:rsid w:val="00076D63"/>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1fff2">
    <w:name w:val="Table Subtle 1"/>
    <w:basedOn w:val="a3"/>
    <w:unhideWhenUsed/>
    <w:rsid w:val="00076D63"/>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
    <w:name w:val="Table Subtle 2"/>
    <w:basedOn w:val="a3"/>
    <w:unhideWhenUsed/>
    <w:rsid w:val="00076D63"/>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0">
    <w:name w:val="Table Web 1"/>
    <w:basedOn w:val="a3"/>
    <w:unhideWhenUsed/>
    <w:rsid w:val="00076D63"/>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0">
    <w:name w:val="Table Web 2"/>
    <w:basedOn w:val="a3"/>
    <w:unhideWhenUsed/>
    <w:rsid w:val="00076D63"/>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
    <w:name w:val="Table Web 3"/>
    <w:basedOn w:val="a3"/>
    <w:unhideWhenUsed/>
    <w:rsid w:val="00076D63"/>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1310">
    <w:name w:val="Стиль_Список131"/>
    <w:rsid w:val="00076D63"/>
  </w:style>
  <w:style w:type="numbering" w:customStyle="1" w:styleId="211">
    <w:name w:val="Стиль_Список211"/>
    <w:uiPriority w:val="99"/>
    <w:rsid w:val="00076D63"/>
    <w:pPr>
      <w:numPr>
        <w:numId w:val="22"/>
      </w:numPr>
    </w:pPr>
  </w:style>
  <w:style w:type="numbering" w:customStyle="1" w:styleId="31">
    <w:name w:val="Стиль_Список31"/>
    <w:uiPriority w:val="99"/>
    <w:rsid w:val="00076D63"/>
    <w:pPr>
      <w:numPr>
        <w:numId w:val="23"/>
      </w:numPr>
    </w:pPr>
  </w:style>
  <w:style w:type="numbering" w:customStyle="1" w:styleId="141">
    <w:name w:val="Стиль_Список14"/>
    <w:rsid w:val="00076D63"/>
  </w:style>
  <w:style w:type="numbering" w:customStyle="1" w:styleId="1116">
    <w:name w:val="Нет списка111"/>
    <w:next w:val="a4"/>
    <w:uiPriority w:val="99"/>
    <w:semiHidden/>
    <w:unhideWhenUsed/>
    <w:rsid w:val="00076D63"/>
  </w:style>
  <w:style w:type="numbering" w:customStyle="1" w:styleId="74">
    <w:name w:val="Нет списка7"/>
    <w:next w:val="a4"/>
    <w:uiPriority w:val="99"/>
    <w:semiHidden/>
    <w:unhideWhenUsed/>
    <w:rsid w:val="00076D63"/>
  </w:style>
  <w:style w:type="numbering" w:customStyle="1" w:styleId="12b">
    <w:name w:val="Нет списка12"/>
    <w:next w:val="a4"/>
    <w:uiPriority w:val="99"/>
    <w:semiHidden/>
    <w:unhideWhenUsed/>
    <w:rsid w:val="00076D63"/>
  </w:style>
  <w:style w:type="paragraph" w:customStyle="1" w:styleId="1fff3">
    <w:name w:val="Знак Знак Знак Знак1"/>
    <w:basedOn w:val="a1"/>
    <w:qFormat/>
    <w:rsid w:val="00076D63"/>
    <w:pPr>
      <w:widowControl w:val="0"/>
      <w:adjustRightInd w:val="0"/>
      <w:spacing w:after="160" w:line="240" w:lineRule="exact"/>
      <w:jc w:val="right"/>
    </w:pPr>
    <w:rPr>
      <w:rFonts w:ascii="Arial" w:eastAsia="Times New Roman" w:hAnsi="Arial" w:cs="Arial"/>
      <w:sz w:val="20"/>
      <w:szCs w:val="20"/>
      <w:lang w:val="en-GB"/>
    </w:rPr>
  </w:style>
  <w:style w:type="paragraph" w:customStyle="1" w:styleId="tekstob">
    <w:name w:val="tekstob"/>
    <w:basedOn w:val="a1"/>
    <w:uiPriority w:val="99"/>
    <w:qFormat/>
    <w:rsid w:val="00076D6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
    <w:name w:val="Цитата1"/>
    <w:basedOn w:val="a1"/>
    <w:uiPriority w:val="99"/>
    <w:qFormat/>
    <w:rsid w:val="00076D63"/>
    <w:pPr>
      <w:numPr>
        <w:numId w:val="16"/>
      </w:numPr>
      <w:spacing w:after="0" w:line="240" w:lineRule="auto"/>
      <w:ind w:left="924" w:right="567" w:hanging="357"/>
      <w:jc w:val="both"/>
    </w:pPr>
    <w:rPr>
      <w:rFonts w:ascii="Times New Roman" w:eastAsia="Times New Roman" w:hAnsi="Times New Roman"/>
      <w:sz w:val="24"/>
      <w:szCs w:val="24"/>
      <w:lang w:eastAsia="ar-SA"/>
    </w:rPr>
  </w:style>
  <w:style w:type="paragraph" w:customStyle="1" w:styleId="1fff4">
    <w:name w:val="Знак1 Знак Знак Знак Знак Знак Знак"/>
    <w:basedOn w:val="a1"/>
    <w:qFormat/>
    <w:rsid w:val="00076D63"/>
    <w:pPr>
      <w:widowControl w:val="0"/>
      <w:adjustRightInd w:val="0"/>
      <w:spacing w:after="160" w:line="240" w:lineRule="exact"/>
      <w:jc w:val="right"/>
    </w:pPr>
    <w:rPr>
      <w:rFonts w:ascii="Arial" w:eastAsia="Times New Roman" w:hAnsi="Arial" w:cs="Arial"/>
      <w:sz w:val="20"/>
      <w:szCs w:val="20"/>
      <w:lang w:val="en-GB"/>
    </w:rPr>
  </w:style>
  <w:style w:type="numbering" w:customStyle="1" w:styleId="225">
    <w:name w:val="Стиль_Список22"/>
    <w:rsid w:val="00076D63"/>
  </w:style>
  <w:style w:type="numbering" w:customStyle="1" w:styleId="151">
    <w:name w:val="Стиль_Список15"/>
    <w:rsid w:val="00076D63"/>
  </w:style>
  <w:style w:type="numbering" w:customStyle="1" w:styleId="4f">
    <w:name w:val="Стиль_Список4"/>
    <w:rsid w:val="00076D63"/>
  </w:style>
  <w:style w:type="paragraph" w:customStyle="1" w:styleId="xl182">
    <w:name w:val="xl182"/>
    <w:basedOn w:val="a1"/>
    <w:qFormat/>
    <w:rsid w:val="00076D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83">
    <w:name w:val="xl183"/>
    <w:basedOn w:val="a1"/>
    <w:qFormat/>
    <w:rsid w:val="00076D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84">
    <w:name w:val="xl184"/>
    <w:basedOn w:val="a1"/>
    <w:qFormat/>
    <w:rsid w:val="00076D63"/>
    <w:pPr>
      <w:spacing w:before="100" w:beforeAutospacing="1" w:after="100" w:afterAutospacing="1" w:line="240" w:lineRule="auto"/>
      <w:textAlignment w:val="center"/>
    </w:pPr>
    <w:rPr>
      <w:rFonts w:ascii="Times New Roman" w:eastAsia="Times New Roman" w:hAnsi="Times New Roman"/>
      <w:b/>
      <w:bCs/>
      <w:sz w:val="18"/>
      <w:szCs w:val="18"/>
      <w:lang w:eastAsia="ru-RU"/>
    </w:rPr>
  </w:style>
  <w:style w:type="paragraph" w:customStyle="1" w:styleId="xl185">
    <w:name w:val="xl185"/>
    <w:basedOn w:val="a1"/>
    <w:qFormat/>
    <w:rsid w:val="00076D63"/>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86">
    <w:name w:val="xl186"/>
    <w:basedOn w:val="a1"/>
    <w:qFormat/>
    <w:rsid w:val="00076D6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87">
    <w:name w:val="xl187"/>
    <w:basedOn w:val="a1"/>
    <w:qFormat/>
    <w:rsid w:val="00076D6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88">
    <w:name w:val="xl188"/>
    <w:basedOn w:val="a1"/>
    <w:qFormat/>
    <w:rsid w:val="00076D63"/>
    <w:pPr>
      <w:pBdr>
        <w:bottom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89">
    <w:name w:val="xl189"/>
    <w:basedOn w:val="a1"/>
    <w:qFormat/>
    <w:rsid w:val="00076D63"/>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90">
    <w:name w:val="xl190"/>
    <w:basedOn w:val="a1"/>
    <w:qFormat/>
    <w:rsid w:val="00076D6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91">
    <w:name w:val="xl191"/>
    <w:basedOn w:val="a1"/>
    <w:qFormat/>
    <w:rsid w:val="00076D6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92">
    <w:name w:val="xl192"/>
    <w:basedOn w:val="a1"/>
    <w:qFormat/>
    <w:rsid w:val="00076D6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numbering" w:customStyle="1" w:styleId="21110">
    <w:name w:val="Стиль_Список2111"/>
    <w:rsid w:val="00076D63"/>
  </w:style>
  <w:style w:type="numbering" w:customStyle="1" w:styleId="3110">
    <w:name w:val="Стиль_Список311"/>
    <w:rsid w:val="00076D63"/>
  </w:style>
  <w:style w:type="paragraph" w:customStyle="1" w:styleId="affffffff0">
    <w:name w:val="Знак Знак Знак Знак Знак Знак Знак Знак Знак Знак"/>
    <w:aliases w:val="Основной шрифт абзаца Знак Знак Знак Знак Знак Знак Знак,Основной текст Знак2 Знак Знак Знак Знак Знак Знак Знак Знак"/>
    <w:basedOn w:val="a1"/>
    <w:uiPriority w:val="99"/>
    <w:qFormat/>
    <w:rsid w:val="00076D63"/>
    <w:pPr>
      <w:spacing w:after="160" w:line="240" w:lineRule="exact"/>
    </w:pPr>
    <w:rPr>
      <w:rFonts w:ascii="Verdana" w:hAnsi="Verdana" w:cs="Verdana"/>
      <w:sz w:val="20"/>
      <w:szCs w:val="20"/>
      <w:lang w:val="en-US"/>
    </w:rPr>
  </w:style>
  <w:style w:type="paragraph" w:customStyle="1" w:styleId="Special1">
    <w:name w:val="Special 1"/>
    <w:basedOn w:val="a1"/>
    <w:uiPriority w:val="99"/>
    <w:qFormat/>
    <w:rsid w:val="00076D63"/>
    <w:pPr>
      <w:widowControl w:val="0"/>
      <w:tabs>
        <w:tab w:val="left" w:pos="8647"/>
      </w:tabs>
      <w:spacing w:after="0" w:line="360" w:lineRule="auto"/>
      <w:ind w:left="927" w:hanging="360"/>
      <w:jc w:val="both"/>
    </w:pPr>
    <w:rPr>
      <w:rFonts w:ascii="Times New Roman" w:eastAsia="Times New Roman" w:hAnsi="Times New Roman"/>
      <w:sz w:val="24"/>
      <w:szCs w:val="20"/>
      <w:lang w:eastAsia="ru-RU"/>
    </w:rPr>
  </w:style>
  <w:style w:type="character" w:customStyle="1" w:styleId="FontStyle34">
    <w:name w:val="Font Style34"/>
    <w:uiPriority w:val="99"/>
    <w:rsid w:val="00076D63"/>
    <w:rPr>
      <w:rFonts w:ascii="Times New Roman" w:hAnsi="Times New Roman" w:cs="Times New Roman"/>
      <w:sz w:val="26"/>
      <w:szCs w:val="26"/>
    </w:rPr>
  </w:style>
  <w:style w:type="paragraph" w:customStyle="1" w:styleId="main1">
    <w:name w:val="main1"/>
    <w:basedOn w:val="a1"/>
    <w:uiPriority w:val="99"/>
    <w:qFormat/>
    <w:rsid w:val="00076D6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1">
    <w:name w:val="consplusnormal"/>
    <w:basedOn w:val="a1"/>
    <w:qFormat/>
    <w:rsid w:val="00076D63"/>
    <w:pPr>
      <w:spacing w:before="100" w:after="100" w:line="240" w:lineRule="auto"/>
      <w:ind w:left="100" w:right="100"/>
    </w:pPr>
    <w:rPr>
      <w:rFonts w:ascii="Arial" w:eastAsia="Times New Roman" w:hAnsi="Arial"/>
      <w:sz w:val="24"/>
      <w:szCs w:val="24"/>
      <w:lang w:eastAsia="ru-RU"/>
    </w:rPr>
  </w:style>
  <w:style w:type="paragraph" w:customStyle="1" w:styleId="affffffff1">
    <w:name w:val="Знак Знак Знак Знак Знак Знак"/>
    <w:basedOn w:val="a1"/>
    <w:qFormat/>
    <w:rsid w:val="00076D6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120">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 Знак Знак Знак Знак Знак Знак"/>
    <w:basedOn w:val="a1"/>
    <w:next w:val="20"/>
    <w:autoRedefine/>
    <w:uiPriority w:val="99"/>
    <w:qFormat/>
    <w:rsid w:val="00076D63"/>
    <w:pPr>
      <w:spacing w:after="160" w:line="240" w:lineRule="exact"/>
      <w:jc w:val="center"/>
    </w:pPr>
    <w:rPr>
      <w:rFonts w:ascii="Times New Roman" w:eastAsia="Times New Roman" w:hAnsi="Times New Roman"/>
      <w:b/>
      <w:sz w:val="24"/>
      <w:szCs w:val="24"/>
      <w:u w:val="single"/>
    </w:rPr>
  </w:style>
  <w:style w:type="paragraph" w:customStyle="1" w:styleId="2ff0">
    <w:name w:val="Основной текст2"/>
    <w:basedOn w:val="a1"/>
    <w:qFormat/>
    <w:rsid w:val="00076D63"/>
    <w:pPr>
      <w:shd w:val="clear" w:color="auto" w:fill="FFFFFF"/>
      <w:spacing w:before="120" w:after="240" w:line="0" w:lineRule="atLeast"/>
    </w:pPr>
    <w:rPr>
      <w:rFonts w:ascii="Times New Roman" w:eastAsia="Times New Roman" w:hAnsi="Times New Roman"/>
      <w:sz w:val="23"/>
      <w:szCs w:val="23"/>
      <w:shd w:val="clear" w:color="auto" w:fill="FFFFFF"/>
    </w:rPr>
  </w:style>
  <w:style w:type="paragraph" w:customStyle="1" w:styleId="21a">
    <w:name w:val="Заголовок 2.1"/>
    <w:basedOn w:val="12"/>
    <w:uiPriority w:val="99"/>
    <w:qFormat/>
    <w:rsid w:val="00076D63"/>
    <w:pPr>
      <w:keepLines/>
      <w:widowControl w:val="0"/>
      <w:suppressLineNumbers/>
      <w:tabs>
        <w:tab w:val="num" w:pos="432"/>
      </w:tabs>
      <w:suppressAutoHyphens/>
      <w:ind w:left="432" w:hanging="432"/>
      <w:jc w:val="center"/>
    </w:pPr>
    <w:rPr>
      <w:bCs w:val="0"/>
      <w:caps/>
      <w:kern w:val="28"/>
      <w:sz w:val="36"/>
      <w:szCs w:val="28"/>
      <w:lang w:eastAsia="ru-RU"/>
    </w:rPr>
  </w:style>
  <w:style w:type="character" w:customStyle="1" w:styleId="FontStyle37">
    <w:name w:val="Font Style37"/>
    <w:uiPriority w:val="99"/>
    <w:rsid w:val="00076D63"/>
    <w:rPr>
      <w:rFonts w:ascii="Times New Roman" w:hAnsi="Times New Roman" w:cs="Times New Roman"/>
      <w:sz w:val="22"/>
      <w:szCs w:val="22"/>
    </w:rPr>
  </w:style>
  <w:style w:type="paragraph" w:customStyle="1" w:styleId="Style29">
    <w:name w:val="Style29"/>
    <w:basedOn w:val="a1"/>
    <w:uiPriority w:val="99"/>
    <w:qFormat/>
    <w:rsid w:val="00076D63"/>
    <w:pPr>
      <w:widowControl w:val="0"/>
      <w:autoSpaceDE w:val="0"/>
      <w:autoSpaceDN w:val="0"/>
      <w:adjustRightInd w:val="0"/>
      <w:spacing w:after="0" w:line="278" w:lineRule="exact"/>
    </w:pPr>
    <w:rPr>
      <w:rFonts w:ascii="Sylfaen" w:eastAsia="Times New Roman" w:hAnsi="Sylfaen"/>
      <w:sz w:val="24"/>
      <w:szCs w:val="24"/>
      <w:lang w:eastAsia="ru-RU"/>
    </w:rPr>
  </w:style>
  <w:style w:type="paragraph" w:customStyle="1" w:styleId="Standard">
    <w:name w:val="Standard"/>
    <w:qFormat/>
    <w:rsid w:val="00076D63"/>
    <w:pPr>
      <w:widowControl w:val="0"/>
      <w:suppressAutoHyphens/>
      <w:textAlignment w:val="baseline"/>
    </w:pPr>
    <w:rPr>
      <w:rFonts w:ascii="Times New Roman" w:eastAsia="SimSun" w:hAnsi="Times New Roman" w:cs="Mangal"/>
      <w:kern w:val="1"/>
      <w:sz w:val="24"/>
      <w:szCs w:val="24"/>
      <w:lang w:eastAsia="hi-IN" w:bidi="hi-IN"/>
    </w:rPr>
  </w:style>
  <w:style w:type="numbering" w:customStyle="1" w:styleId="11110">
    <w:name w:val="Нет списка1111"/>
    <w:next w:val="a4"/>
    <w:uiPriority w:val="99"/>
    <w:semiHidden/>
    <w:unhideWhenUsed/>
    <w:rsid w:val="00076D63"/>
  </w:style>
  <w:style w:type="paragraph" w:customStyle="1" w:styleId="xl193">
    <w:name w:val="xl193"/>
    <w:basedOn w:val="a1"/>
    <w:qFormat/>
    <w:rsid w:val="00076D63"/>
    <w:pPr>
      <w:pBdr>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ru-RU"/>
    </w:rPr>
  </w:style>
  <w:style w:type="paragraph" w:customStyle="1" w:styleId="xl194">
    <w:name w:val="xl194"/>
    <w:basedOn w:val="a1"/>
    <w:qFormat/>
    <w:rsid w:val="00076D63"/>
    <w:pP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195">
    <w:name w:val="xl195"/>
    <w:basedOn w:val="a1"/>
    <w:qFormat/>
    <w:rsid w:val="00076D63"/>
    <w:pPr>
      <w:spacing w:before="100" w:beforeAutospacing="1" w:after="100" w:afterAutospacing="1" w:line="240" w:lineRule="auto"/>
      <w:jc w:val="right"/>
      <w:textAlignment w:val="top"/>
    </w:pPr>
    <w:rPr>
      <w:rFonts w:ascii="Arial" w:eastAsia="Times New Roman" w:hAnsi="Arial" w:cs="Arial"/>
      <w:color w:val="000000"/>
      <w:sz w:val="18"/>
      <w:szCs w:val="18"/>
      <w:lang w:eastAsia="ru-RU"/>
    </w:rPr>
  </w:style>
  <w:style w:type="paragraph" w:customStyle="1" w:styleId="xl196">
    <w:name w:val="xl196"/>
    <w:basedOn w:val="a1"/>
    <w:qFormat/>
    <w:rsid w:val="00076D63"/>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97">
    <w:name w:val="xl197"/>
    <w:basedOn w:val="a1"/>
    <w:qFormat/>
    <w:rsid w:val="00076D63"/>
    <w:pP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198">
    <w:name w:val="xl198"/>
    <w:basedOn w:val="a1"/>
    <w:qFormat/>
    <w:rsid w:val="00076D63"/>
    <w:pP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199">
    <w:name w:val="xl199"/>
    <w:basedOn w:val="a1"/>
    <w:qFormat/>
    <w:rsid w:val="00076D63"/>
    <w:pPr>
      <w:spacing w:before="100" w:beforeAutospacing="1" w:after="100" w:afterAutospacing="1" w:line="240" w:lineRule="auto"/>
      <w:jc w:val="right"/>
      <w:textAlignment w:val="top"/>
    </w:pPr>
    <w:rPr>
      <w:rFonts w:ascii="Arial" w:eastAsia="Times New Roman" w:hAnsi="Arial" w:cs="Arial"/>
      <w:color w:val="000000"/>
      <w:sz w:val="18"/>
      <w:szCs w:val="18"/>
      <w:lang w:eastAsia="ru-RU"/>
    </w:rPr>
  </w:style>
  <w:style w:type="paragraph" w:customStyle="1" w:styleId="xl200">
    <w:name w:val="xl200"/>
    <w:basedOn w:val="a1"/>
    <w:qFormat/>
    <w:rsid w:val="00076D63"/>
    <w:pP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201">
    <w:name w:val="xl201"/>
    <w:basedOn w:val="a1"/>
    <w:qFormat/>
    <w:rsid w:val="00076D63"/>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202">
    <w:name w:val="xl202"/>
    <w:basedOn w:val="a1"/>
    <w:qFormat/>
    <w:rsid w:val="00076D63"/>
    <w:pPr>
      <w:spacing w:before="100" w:beforeAutospacing="1" w:after="100" w:afterAutospacing="1" w:line="240" w:lineRule="auto"/>
      <w:jc w:val="right"/>
    </w:pPr>
    <w:rPr>
      <w:rFonts w:ascii="Arial" w:eastAsia="Times New Roman" w:hAnsi="Arial" w:cs="Arial"/>
      <w:color w:val="000000"/>
      <w:sz w:val="18"/>
      <w:szCs w:val="18"/>
      <w:lang w:eastAsia="ru-RU"/>
    </w:rPr>
  </w:style>
  <w:style w:type="paragraph" w:customStyle="1" w:styleId="xl203">
    <w:name w:val="xl203"/>
    <w:basedOn w:val="a1"/>
    <w:qFormat/>
    <w:rsid w:val="00076D63"/>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204">
    <w:name w:val="xl204"/>
    <w:basedOn w:val="a1"/>
    <w:qFormat/>
    <w:rsid w:val="00076D63"/>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205">
    <w:name w:val="xl205"/>
    <w:basedOn w:val="a1"/>
    <w:qFormat/>
    <w:rsid w:val="00076D63"/>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206">
    <w:name w:val="xl206"/>
    <w:basedOn w:val="a1"/>
    <w:qFormat/>
    <w:rsid w:val="00076D63"/>
    <w:pP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207">
    <w:name w:val="xl207"/>
    <w:basedOn w:val="a1"/>
    <w:qFormat/>
    <w:rsid w:val="00076D63"/>
    <w:pP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208">
    <w:name w:val="xl208"/>
    <w:basedOn w:val="a1"/>
    <w:qFormat/>
    <w:rsid w:val="00076D63"/>
    <w:pPr>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209">
    <w:name w:val="xl209"/>
    <w:basedOn w:val="a1"/>
    <w:qFormat/>
    <w:rsid w:val="00076D63"/>
    <w:pP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210">
    <w:name w:val="xl210"/>
    <w:basedOn w:val="a1"/>
    <w:qFormat/>
    <w:rsid w:val="00076D63"/>
    <w:pP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211">
    <w:name w:val="xl211"/>
    <w:basedOn w:val="a1"/>
    <w:qFormat/>
    <w:rsid w:val="00076D63"/>
    <w:pP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numbering" w:customStyle="1" w:styleId="21b">
    <w:name w:val="Нет списка21"/>
    <w:next w:val="a4"/>
    <w:uiPriority w:val="99"/>
    <w:semiHidden/>
    <w:unhideWhenUsed/>
    <w:rsid w:val="00076D63"/>
  </w:style>
  <w:style w:type="paragraph" w:customStyle="1" w:styleId="FR3">
    <w:name w:val="FR3"/>
    <w:uiPriority w:val="99"/>
    <w:qFormat/>
    <w:rsid w:val="00076D63"/>
    <w:pPr>
      <w:widowControl w:val="0"/>
      <w:spacing w:before="260"/>
    </w:pPr>
    <w:rPr>
      <w:rFonts w:ascii="Times New Roman" w:eastAsia="Times New Roman" w:hAnsi="Times New Roman"/>
      <w:sz w:val="16"/>
    </w:rPr>
  </w:style>
  <w:style w:type="character" w:customStyle="1" w:styleId="FontStyle24">
    <w:name w:val="Font Style24"/>
    <w:uiPriority w:val="99"/>
    <w:rsid w:val="00076D63"/>
    <w:rPr>
      <w:rFonts w:ascii="Times New Roman" w:hAnsi="Times New Roman"/>
      <w:spacing w:val="10"/>
      <w:sz w:val="20"/>
    </w:rPr>
  </w:style>
  <w:style w:type="paragraph" w:customStyle="1" w:styleId="Style16">
    <w:name w:val="Style16"/>
    <w:basedOn w:val="a1"/>
    <w:uiPriority w:val="99"/>
    <w:qFormat/>
    <w:rsid w:val="00076D63"/>
    <w:pPr>
      <w:widowControl w:val="0"/>
      <w:autoSpaceDE w:val="0"/>
      <w:autoSpaceDN w:val="0"/>
      <w:adjustRightInd w:val="0"/>
      <w:spacing w:after="0" w:line="272" w:lineRule="exact"/>
      <w:ind w:firstLine="542"/>
      <w:jc w:val="both"/>
    </w:pPr>
    <w:rPr>
      <w:rFonts w:ascii="Times New Roman" w:eastAsia="Times New Roman" w:hAnsi="Times New Roman"/>
      <w:sz w:val="24"/>
      <w:szCs w:val="24"/>
      <w:lang w:eastAsia="ru-RU"/>
    </w:rPr>
  </w:style>
  <w:style w:type="paragraph" w:customStyle="1" w:styleId="Style10">
    <w:name w:val="Style10"/>
    <w:basedOn w:val="a1"/>
    <w:uiPriority w:val="99"/>
    <w:qFormat/>
    <w:rsid w:val="00076D63"/>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11">
    <w:name w:val="Style11"/>
    <w:basedOn w:val="a1"/>
    <w:uiPriority w:val="99"/>
    <w:qFormat/>
    <w:rsid w:val="00076D63"/>
    <w:pPr>
      <w:widowControl w:val="0"/>
      <w:autoSpaceDE w:val="0"/>
      <w:autoSpaceDN w:val="0"/>
      <w:adjustRightInd w:val="0"/>
      <w:spacing w:after="0" w:line="274" w:lineRule="exact"/>
      <w:jc w:val="both"/>
    </w:pPr>
    <w:rPr>
      <w:rFonts w:ascii="Times New Roman" w:eastAsia="Times New Roman" w:hAnsi="Times New Roman"/>
      <w:sz w:val="24"/>
      <w:szCs w:val="24"/>
      <w:lang w:eastAsia="ru-RU"/>
    </w:rPr>
  </w:style>
  <w:style w:type="character" w:customStyle="1" w:styleId="FontStyle22">
    <w:name w:val="Font Style22"/>
    <w:uiPriority w:val="99"/>
    <w:rsid w:val="00076D63"/>
    <w:rPr>
      <w:rFonts w:ascii="Times New Roman" w:hAnsi="Times New Roman"/>
      <w:b/>
      <w:spacing w:val="10"/>
      <w:sz w:val="20"/>
    </w:rPr>
  </w:style>
  <w:style w:type="paragraph" w:customStyle="1" w:styleId="Style8">
    <w:name w:val="Style8"/>
    <w:basedOn w:val="a1"/>
    <w:uiPriority w:val="99"/>
    <w:qFormat/>
    <w:rsid w:val="00076D63"/>
    <w:pPr>
      <w:widowControl w:val="0"/>
      <w:autoSpaceDE w:val="0"/>
      <w:autoSpaceDN w:val="0"/>
      <w:adjustRightInd w:val="0"/>
      <w:spacing w:after="0" w:line="413" w:lineRule="exact"/>
      <w:jc w:val="both"/>
    </w:pPr>
    <w:rPr>
      <w:rFonts w:ascii="Times New Roman" w:eastAsia="Times New Roman" w:hAnsi="Times New Roman"/>
      <w:sz w:val="24"/>
      <w:szCs w:val="24"/>
      <w:lang w:eastAsia="ru-RU"/>
    </w:rPr>
  </w:style>
  <w:style w:type="paragraph" w:customStyle="1" w:styleId="Style13">
    <w:name w:val="Style13"/>
    <w:basedOn w:val="a1"/>
    <w:uiPriority w:val="99"/>
    <w:qFormat/>
    <w:rsid w:val="00076D63"/>
    <w:pPr>
      <w:widowControl w:val="0"/>
      <w:autoSpaceDE w:val="0"/>
      <w:autoSpaceDN w:val="0"/>
      <w:adjustRightInd w:val="0"/>
      <w:spacing w:after="0" w:line="401" w:lineRule="exact"/>
      <w:ind w:firstLine="259"/>
    </w:pPr>
    <w:rPr>
      <w:rFonts w:ascii="Times New Roman" w:eastAsia="Times New Roman" w:hAnsi="Times New Roman"/>
      <w:sz w:val="24"/>
      <w:szCs w:val="24"/>
      <w:lang w:eastAsia="ru-RU"/>
    </w:rPr>
  </w:style>
  <w:style w:type="paragraph" w:customStyle="1" w:styleId="Style15">
    <w:name w:val="Style15"/>
    <w:basedOn w:val="a1"/>
    <w:uiPriority w:val="99"/>
    <w:qFormat/>
    <w:rsid w:val="00076D63"/>
    <w:pPr>
      <w:widowControl w:val="0"/>
      <w:autoSpaceDE w:val="0"/>
      <w:autoSpaceDN w:val="0"/>
      <w:adjustRightInd w:val="0"/>
      <w:spacing w:after="0" w:line="398" w:lineRule="exact"/>
      <w:ind w:firstLine="122"/>
    </w:pPr>
    <w:rPr>
      <w:rFonts w:ascii="Times New Roman" w:eastAsia="Times New Roman" w:hAnsi="Times New Roman"/>
      <w:sz w:val="24"/>
      <w:szCs w:val="24"/>
      <w:lang w:eastAsia="ru-RU"/>
    </w:rPr>
  </w:style>
  <w:style w:type="paragraph" w:customStyle="1" w:styleId="Style17">
    <w:name w:val="Style17"/>
    <w:basedOn w:val="a1"/>
    <w:uiPriority w:val="99"/>
    <w:qFormat/>
    <w:rsid w:val="00076D63"/>
    <w:pPr>
      <w:widowControl w:val="0"/>
      <w:autoSpaceDE w:val="0"/>
      <w:autoSpaceDN w:val="0"/>
      <w:adjustRightInd w:val="0"/>
      <w:spacing w:after="0" w:line="413" w:lineRule="exact"/>
      <w:ind w:firstLine="1042"/>
    </w:pPr>
    <w:rPr>
      <w:rFonts w:ascii="Times New Roman" w:eastAsia="Times New Roman" w:hAnsi="Times New Roman"/>
      <w:sz w:val="24"/>
      <w:szCs w:val="24"/>
      <w:lang w:eastAsia="ru-RU"/>
    </w:rPr>
  </w:style>
  <w:style w:type="character" w:customStyle="1" w:styleId="FontStyle23">
    <w:name w:val="Font Style23"/>
    <w:rsid w:val="00076D63"/>
    <w:rPr>
      <w:rFonts w:ascii="Times New Roman" w:hAnsi="Times New Roman"/>
      <w:b/>
      <w:i/>
      <w:sz w:val="20"/>
    </w:rPr>
  </w:style>
  <w:style w:type="character" w:customStyle="1" w:styleId="FontStyle25">
    <w:name w:val="Font Style25"/>
    <w:uiPriority w:val="99"/>
    <w:rsid w:val="00076D63"/>
    <w:rPr>
      <w:rFonts w:ascii="Times New Roman" w:hAnsi="Times New Roman"/>
      <w:b/>
      <w:sz w:val="26"/>
    </w:rPr>
  </w:style>
  <w:style w:type="character" w:customStyle="1" w:styleId="FontStyle26">
    <w:name w:val="Font Style26"/>
    <w:uiPriority w:val="99"/>
    <w:rsid w:val="00076D63"/>
    <w:rPr>
      <w:rFonts w:ascii="Times New Roman" w:hAnsi="Times New Roman"/>
      <w:sz w:val="24"/>
    </w:rPr>
  </w:style>
  <w:style w:type="paragraph" w:customStyle="1" w:styleId="315">
    <w:name w:val="Список 31"/>
    <w:basedOn w:val="a1"/>
    <w:uiPriority w:val="99"/>
    <w:qFormat/>
    <w:rsid w:val="00076D63"/>
    <w:pPr>
      <w:suppressAutoHyphens/>
      <w:spacing w:after="0" w:line="240" w:lineRule="auto"/>
      <w:ind w:left="849" w:hanging="283"/>
    </w:pPr>
    <w:rPr>
      <w:rFonts w:ascii="Times New Roman" w:eastAsia="Times New Roman" w:hAnsi="Times New Roman"/>
      <w:sz w:val="20"/>
      <w:szCs w:val="20"/>
      <w:lang w:eastAsia="ar-SA"/>
    </w:rPr>
  </w:style>
  <w:style w:type="paragraph" w:customStyle="1" w:styleId="21c">
    <w:name w:val="Список 21"/>
    <w:basedOn w:val="a1"/>
    <w:uiPriority w:val="99"/>
    <w:qFormat/>
    <w:rsid w:val="00076D63"/>
    <w:pPr>
      <w:suppressAutoHyphens/>
      <w:spacing w:after="0" w:line="240" w:lineRule="auto"/>
      <w:ind w:left="566" w:hanging="283"/>
    </w:pPr>
    <w:rPr>
      <w:rFonts w:ascii="Times New Roman" w:eastAsia="Times New Roman" w:hAnsi="Times New Roman"/>
      <w:sz w:val="20"/>
      <w:szCs w:val="20"/>
      <w:lang w:eastAsia="ar-SA"/>
    </w:rPr>
  </w:style>
  <w:style w:type="paragraph" w:customStyle="1" w:styleId="316">
    <w:name w:val="Основной текст 31"/>
    <w:basedOn w:val="a1"/>
    <w:qFormat/>
    <w:rsid w:val="00076D63"/>
    <w:pPr>
      <w:suppressAutoHyphens/>
      <w:spacing w:after="120" w:line="240" w:lineRule="auto"/>
    </w:pPr>
    <w:rPr>
      <w:rFonts w:ascii="Times New Roman" w:eastAsia="Times New Roman" w:hAnsi="Times New Roman"/>
      <w:sz w:val="16"/>
      <w:szCs w:val="16"/>
      <w:lang w:eastAsia="ar-SA"/>
    </w:rPr>
  </w:style>
  <w:style w:type="paragraph" w:customStyle="1" w:styleId="affffffff2">
    <w:name w:val="Прижатый влево"/>
    <w:basedOn w:val="a1"/>
    <w:next w:val="a1"/>
    <w:uiPriority w:val="99"/>
    <w:qFormat/>
    <w:rsid w:val="00076D63"/>
    <w:pPr>
      <w:autoSpaceDE w:val="0"/>
      <w:autoSpaceDN w:val="0"/>
      <w:adjustRightInd w:val="0"/>
      <w:spacing w:after="0" w:line="240" w:lineRule="auto"/>
    </w:pPr>
    <w:rPr>
      <w:rFonts w:ascii="Arial" w:eastAsia="Times New Roman" w:hAnsi="Arial"/>
      <w:sz w:val="18"/>
      <w:szCs w:val="18"/>
      <w:lang w:eastAsia="ru-RU"/>
    </w:rPr>
  </w:style>
  <w:style w:type="character" w:customStyle="1" w:styleId="1fff5">
    <w:name w:val="Просмотренная гиперссылка1"/>
    <w:uiPriority w:val="99"/>
    <w:rsid w:val="00076D63"/>
    <w:rPr>
      <w:color w:val="800080"/>
      <w:u w:val="single"/>
    </w:rPr>
  </w:style>
  <w:style w:type="paragraph" w:customStyle="1" w:styleId="bodytext">
    <w:name w:val="bodytext"/>
    <w:basedOn w:val="a1"/>
    <w:uiPriority w:val="99"/>
    <w:qFormat/>
    <w:rsid w:val="00076D6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marketprice">
    <w:name w:val="b-market__price"/>
    <w:uiPriority w:val="99"/>
    <w:rsid w:val="00076D63"/>
  </w:style>
  <w:style w:type="table" w:customStyle="1" w:styleId="11f6">
    <w:name w:val="Сетка таблицы11"/>
    <w:uiPriority w:val="99"/>
    <w:rsid w:val="00076D6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1">
    <w:name w:val="Сетка таблицы2"/>
    <w:uiPriority w:val="99"/>
    <w:rsid w:val="00076D6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f7">
    <w:name w:val="Основной текст Знак1 Знак1"/>
    <w:aliases w:val="Основной текст Знак Знак Знак2,Основной текст Знак Знак Знак Знак2,Основной текст Знак Знак Знак Знак Знак1,Основной текст Знак Знак Знак Знак Знак Знак Знак Знак Знак1,Основной текст Знак Знак2,Основной текст Знак Знак Знак21"/>
    <w:uiPriority w:val="99"/>
    <w:rsid w:val="00076D63"/>
    <w:rPr>
      <w:sz w:val="24"/>
      <w:lang w:val="ru-RU" w:eastAsia="ru-RU"/>
    </w:rPr>
  </w:style>
  <w:style w:type="paragraph" w:customStyle="1" w:styleId="uni">
    <w:name w:val="uni"/>
    <w:basedOn w:val="a1"/>
    <w:uiPriority w:val="99"/>
    <w:qFormat/>
    <w:rsid w:val="00076D6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quiet">
    <w:name w:val="quiet"/>
    <w:uiPriority w:val="99"/>
    <w:rsid w:val="00076D63"/>
  </w:style>
  <w:style w:type="character" w:customStyle="1" w:styleId="doccaption">
    <w:name w:val="doccaption"/>
    <w:uiPriority w:val="99"/>
    <w:rsid w:val="00076D63"/>
  </w:style>
  <w:style w:type="paragraph" w:customStyle="1" w:styleId="xl38">
    <w:name w:val="xl38"/>
    <w:basedOn w:val="a1"/>
    <w:uiPriority w:val="99"/>
    <w:qFormat/>
    <w:rsid w:val="00076D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msonospacing0">
    <w:name w:val="msonospacing"/>
    <w:uiPriority w:val="99"/>
    <w:qFormat/>
    <w:rsid w:val="00076D63"/>
    <w:rPr>
      <w:rFonts w:eastAsia="Times New Roman"/>
      <w:sz w:val="22"/>
      <w:szCs w:val="22"/>
    </w:rPr>
  </w:style>
  <w:style w:type="numbering" w:customStyle="1" w:styleId="317">
    <w:name w:val="Нет списка31"/>
    <w:next w:val="a4"/>
    <w:uiPriority w:val="99"/>
    <w:semiHidden/>
    <w:rsid w:val="00076D63"/>
  </w:style>
  <w:style w:type="paragraph" w:customStyle="1" w:styleId="2113">
    <w:name w:val="Знак2 Знак Знак Знак1 Знак Знак Знак Знак Знак Знак Знак Знак Знак Знак Знак1 Знак"/>
    <w:basedOn w:val="a1"/>
    <w:qFormat/>
    <w:rsid w:val="00076D63"/>
    <w:pPr>
      <w:spacing w:after="160" w:line="240" w:lineRule="exact"/>
    </w:pPr>
    <w:rPr>
      <w:rFonts w:ascii="Verdana" w:eastAsia="Times New Roman" w:hAnsi="Verdana" w:cs="Verdana"/>
      <w:sz w:val="20"/>
      <w:szCs w:val="20"/>
      <w:lang w:val="en-US"/>
    </w:rPr>
  </w:style>
  <w:style w:type="paragraph" w:customStyle="1" w:styleId="ConsCell">
    <w:name w:val="ConsCell"/>
    <w:uiPriority w:val="99"/>
    <w:qFormat/>
    <w:rsid w:val="00076D63"/>
    <w:pPr>
      <w:widowControl w:val="0"/>
      <w:autoSpaceDE w:val="0"/>
      <w:autoSpaceDN w:val="0"/>
      <w:adjustRightInd w:val="0"/>
      <w:ind w:right="19772"/>
    </w:pPr>
    <w:rPr>
      <w:rFonts w:ascii="Arial" w:eastAsia="Times New Roman" w:hAnsi="Arial" w:cs="Arial"/>
      <w:sz w:val="22"/>
      <w:szCs w:val="22"/>
    </w:rPr>
  </w:style>
  <w:style w:type="paragraph" w:customStyle="1" w:styleId="322">
    <w:name w:val="Основной текст 32"/>
    <w:basedOn w:val="a1"/>
    <w:qFormat/>
    <w:rsid w:val="00076D63"/>
    <w:pPr>
      <w:tabs>
        <w:tab w:val="left" w:pos="426"/>
      </w:tabs>
      <w:spacing w:after="0" w:line="240" w:lineRule="auto"/>
      <w:jc w:val="both"/>
    </w:pPr>
    <w:rPr>
      <w:rFonts w:ascii="Arial" w:eastAsia="Times New Roman" w:hAnsi="Arial"/>
      <w:sz w:val="24"/>
      <w:szCs w:val="20"/>
      <w:lang w:eastAsia="ru-RU"/>
    </w:rPr>
  </w:style>
  <w:style w:type="paragraph" w:customStyle="1" w:styleId="affffffff3">
    <w:name w:val="Пункт договора"/>
    <w:basedOn w:val="a1"/>
    <w:qFormat/>
    <w:rsid w:val="00076D63"/>
    <w:pPr>
      <w:keepLines/>
      <w:tabs>
        <w:tab w:val="left" w:pos="567"/>
      </w:tabs>
      <w:spacing w:after="0" w:line="240" w:lineRule="auto"/>
      <w:ind w:left="567" w:hanging="567"/>
      <w:jc w:val="both"/>
    </w:pPr>
    <w:rPr>
      <w:rFonts w:ascii="Times New Roman" w:eastAsia="Times New Roman" w:hAnsi="Times New Roman"/>
      <w:sz w:val="20"/>
      <w:szCs w:val="20"/>
      <w:lang w:eastAsia="ru-RU"/>
    </w:rPr>
  </w:style>
  <w:style w:type="paragraph" w:customStyle="1" w:styleId="2ff2">
    <w:name w:val="Знак2 Знак Знак Знак"/>
    <w:basedOn w:val="a1"/>
    <w:uiPriority w:val="99"/>
    <w:qFormat/>
    <w:rsid w:val="00076D63"/>
    <w:pPr>
      <w:spacing w:after="160" w:line="240" w:lineRule="exact"/>
    </w:pPr>
    <w:rPr>
      <w:rFonts w:ascii="Verdana" w:eastAsia="Times New Roman" w:hAnsi="Verdana" w:cs="Verdana"/>
      <w:sz w:val="20"/>
      <w:szCs w:val="20"/>
      <w:lang w:val="en-US"/>
    </w:rPr>
  </w:style>
  <w:style w:type="paragraph" w:customStyle="1" w:styleId="21d">
    <w:name w:val="Знак2 Знак Знак Знак1"/>
    <w:basedOn w:val="a1"/>
    <w:uiPriority w:val="99"/>
    <w:qFormat/>
    <w:rsid w:val="00076D63"/>
    <w:pPr>
      <w:spacing w:after="160" w:line="240" w:lineRule="exact"/>
    </w:pPr>
    <w:rPr>
      <w:rFonts w:ascii="Verdana" w:eastAsia="Times New Roman" w:hAnsi="Verdana" w:cs="Verdana"/>
      <w:sz w:val="20"/>
      <w:szCs w:val="20"/>
      <w:lang w:val="en-US"/>
    </w:rPr>
  </w:style>
  <w:style w:type="paragraph" w:customStyle="1" w:styleId="3fc">
    <w:name w:val="Знак3 Знак Знак Знак Знак Знак Знак Знак Знак Знак Знак Знак Знак Знак Знак Знак Знак Знак Знак Знак Знак Знак"/>
    <w:basedOn w:val="a1"/>
    <w:uiPriority w:val="99"/>
    <w:qFormat/>
    <w:rsid w:val="00076D63"/>
    <w:pPr>
      <w:spacing w:after="160" w:line="240" w:lineRule="exact"/>
    </w:pPr>
    <w:rPr>
      <w:rFonts w:ascii="Verdana" w:eastAsia="Times New Roman" w:hAnsi="Verdana" w:cs="Verdana"/>
      <w:sz w:val="20"/>
      <w:szCs w:val="20"/>
      <w:lang w:val="en-US"/>
    </w:rPr>
  </w:style>
  <w:style w:type="paragraph" w:customStyle="1" w:styleId="3fd">
    <w:name w:val="Знак3 Знак Знак Знак Знак Знак Знак Знак Знак Знак Знак Знак Знак Знак Знак Знак Знак Знак Знак Знак Знак Знак Знак Знак Знак"/>
    <w:basedOn w:val="a1"/>
    <w:uiPriority w:val="99"/>
    <w:qFormat/>
    <w:rsid w:val="00076D63"/>
    <w:pPr>
      <w:spacing w:after="160" w:line="240" w:lineRule="exact"/>
    </w:pPr>
    <w:rPr>
      <w:rFonts w:ascii="Verdana" w:eastAsia="Times New Roman" w:hAnsi="Verdana" w:cs="Verdana"/>
      <w:sz w:val="20"/>
      <w:szCs w:val="20"/>
      <w:lang w:val="en-US"/>
    </w:rPr>
  </w:style>
  <w:style w:type="character" w:customStyle="1" w:styleId="bold1">
    <w:name w:val="bold1"/>
    <w:uiPriority w:val="99"/>
    <w:rsid w:val="00076D63"/>
    <w:rPr>
      <w:b/>
      <w:bCs/>
    </w:rPr>
  </w:style>
  <w:style w:type="paragraph" w:customStyle="1" w:styleId="2ff3">
    <w:name w:val="Знак2 Знак Знак Знак Знак Знак"/>
    <w:basedOn w:val="a1"/>
    <w:uiPriority w:val="99"/>
    <w:qFormat/>
    <w:rsid w:val="00076D63"/>
    <w:pPr>
      <w:spacing w:after="160" w:line="240" w:lineRule="exact"/>
    </w:pPr>
    <w:rPr>
      <w:rFonts w:ascii="Verdana" w:eastAsia="Times New Roman" w:hAnsi="Verdana" w:cs="Verdana"/>
      <w:sz w:val="20"/>
      <w:szCs w:val="20"/>
      <w:lang w:val="en-US"/>
    </w:rPr>
  </w:style>
  <w:style w:type="paragraph" w:customStyle="1" w:styleId="21e">
    <w:name w:val="Знак2 Знак Знак Знак1 Знак Знак Знак Знак Знак Знак Знак Знак Знак Знак Знак Знак Знак Знак Знак Знак Знак Знак"/>
    <w:basedOn w:val="a1"/>
    <w:uiPriority w:val="99"/>
    <w:qFormat/>
    <w:rsid w:val="00076D63"/>
    <w:pPr>
      <w:spacing w:after="160" w:line="240" w:lineRule="exact"/>
    </w:pPr>
    <w:rPr>
      <w:rFonts w:ascii="Verdana" w:eastAsia="Times New Roman" w:hAnsi="Verdana" w:cs="Verdana"/>
      <w:sz w:val="20"/>
      <w:szCs w:val="20"/>
      <w:lang w:val="en-US"/>
    </w:rPr>
  </w:style>
  <w:style w:type="paragraph" w:customStyle="1" w:styleId="21f">
    <w:name w:val="Знак2 Знак Знак Знак1 Знак Знак Знак Знак Знак Знак Знак Знак Знак Знак Знак"/>
    <w:basedOn w:val="a1"/>
    <w:uiPriority w:val="99"/>
    <w:qFormat/>
    <w:rsid w:val="00076D63"/>
    <w:pPr>
      <w:spacing w:after="160" w:line="240" w:lineRule="exact"/>
    </w:pPr>
    <w:rPr>
      <w:rFonts w:ascii="Verdana" w:eastAsia="Times New Roman" w:hAnsi="Verdana" w:cs="Verdana"/>
      <w:sz w:val="20"/>
      <w:szCs w:val="20"/>
      <w:lang w:val="en-US"/>
    </w:rPr>
  </w:style>
  <w:style w:type="paragraph" w:customStyle="1" w:styleId="21f0">
    <w:name w:val="Знак2 Знак Знак Знак1 Знак Знак"/>
    <w:basedOn w:val="a1"/>
    <w:uiPriority w:val="99"/>
    <w:qFormat/>
    <w:rsid w:val="00076D63"/>
    <w:pPr>
      <w:spacing w:after="160" w:line="240" w:lineRule="exact"/>
    </w:pPr>
    <w:rPr>
      <w:rFonts w:ascii="Verdana" w:eastAsia="Times New Roman" w:hAnsi="Verdana" w:cs="Verdana"/>
      <w:sz w:val="20"/>
      <w:szCs w:val="20"/>
      <w:lang w:val="en-US"/>
    </w:rPr>
  </w:style>
  <w:style w:type="paragraph" w:customStyle="1" w:styleId="2114">
    <w:name w:val="Знак2 Знак Знак Знак1 Знак Знак Знак Знак Знак Знак Знак Знак Знак Знак Знак Знак Знак Знак Знак Знак Знак Знак Знак Знак1"/>
    <w:basedOn w:val="a1"/>
    <w:uiPriority w:val="99"/>
    <w:qFormat/>
    <w:rsid w:val="00076D63"/>
    <w:pPr>
      <w:spacing w:after="160" w:line="240" w:lineRule="exact"/>
    </w:pPr>
    <w:rPr>
      <w:rFonts w:ascii="Verdana" w:eastAsia="Times New Roman" w:hAnsi="Verdana" w:cs="Verdana"/>
      <w:sz w:val="20"/>
      <w:szCs w:val="20"/>
      <w:lang w:val="en-US"/>
    </w:rPr>
  </w:style>
  <w:style w:type="paragraph" w:customStyle="1" w:styleId="3111">
    <w:name w:val="Знак3 Знак Знак Знак Знак Знак Знак Знак Знак Знак Знак Знак Знак1 Знак Знак Знак Знак Знак Знак Знак Знак Знак Знак Знак1"/>
    <w:basedOn w:val="a1"/>
    <w:uiPriority w:val="99"/>
    <w:qFormat/>
    <w:rsid w:val="00076D63"/>
    <w:pPr>
      <w:spacing w:after="160" w:line="240" w:lineRule="exact"/>
    </w:pPr>
    <w:rPr>
      <w:rFonts w:ascii="Verdana" w:eastAsia="Times New Roman" w:hAnsi="Verdana" w:cs="Verdana"/>
      <w:sz w:val="20"/>
      <w:szCs w:val="20"/>
      <w:lang w:val="en-US"/>
    </w:rPr>
  </w:style>
  <w:style w:type="paragraph" w:customStyle="1" w:styleId="21f1">
    <w:name w:val="Знак2 Знак Знак Знак1 Знак Знак Знак Знак Знак Знак Знак Знак Знак Знак"/>
    <w:basedOn w:val="a1"/>
    <w:uiPriority w:val="99"/>
    <w:qFormat/>
    <w:rsid w:val="00076D63"/>
    <w:pPr>
      <w:spacing w:after="160" w:line="240" w:lineRule="exact"/>
    </w:pPr>
    <w:rPr>
      <w:rFonts w:ascii="Verdana" w:eastAsia="Times New Roman" w:hAnsi="Verdana" w:cs="Verdana"/>
      <w:sz w:val="20"/>
      <w:szCs w:val="20"/>
      <w:lang w:val="en-US"/>
    </w:rPr>
  </w:style>
  <w:style w:type="paragraph" w:customStyle="1" w:styleId="21f2">
    <w:name w:val="Знак2 Знак Знак Знак1 Знак Знак Знак Знак"/>
    <w:basedOn w:val="a1"/>
    <w:uiPriority w:val="99"/>
    <w:qFormat/>
    <w:rsid w:val="00076D63"/>
    <w:pPr>
      <w:spacing w:after="160" w:line="240" w:lineRule="exact"/>
    </w:pPr>
    <w:rPr>
      <w:rFonts w:ascii="Verdana" w:eastAsia="Times New Roman" w:hAnsi="Verdana" w:cs="Verdana"/>
      <w:sz w:val="20"/>
      <w:szCs w:val="20"/>
      <w:lang w:val="en-US"/>
    </w:rPr>
  </w:style>
  <w:style w:type="paragraph" w:customStyle="1" w:styleId="1fff6">
    <w:name w:val="Знак Знак Знак Знак Знак Знак Знак Знак Знак Знак Знак Знак Знак Знак Знак Знак Знак1 Знак Знак Знак Знак"/>
    <w:basedOn w:val="a1"/>
    <w:uiPriority w:val="99"/>
    <w:qFormat/>
    <w:rsid w:val="00076D63"/>
    <w:pPr>
      <w:spacing w:after="160" w:line="240" w:lineRule="exact"/>
    </w:pPr>
    <w:rPr>
      <w:rFonts w:ascii="Verdana" w:eastAsia="Times New Roman" w:hAnsi="Verdana" w:cs="Verdana"/>
      <w:sz w:val="20"/>
      <w:szCs w:val="20"/>
      <w:lang w:val="en-US"/>
    </w:rPr>
  </w:style>
  <w:style w:type="character" w:customStyle="1" w:styleId="142">
    <w:name w:val="Знак Знак14"/>
    <w:uiPriority w:val="99"/>
    <w:rsid w:val="00076D63"/>
    <w:rPr>
      <w:rFonts w:ascii="Arial" w:hAnsi="Arial"/>
      <w:sz w:val="24"/>
    </w:rPr>
  </w:style>
  <w:style w:type="paragraph" w:customStyle="1" w:styleId="340">
    <w:name w:val="Основной текст с отступом 34"/>
    <w:basedOn w:val="a1"/>
    <w:uiPriority w:val="99"/>
    <w:qFormat/>
    <w:rsid w:val="00076D63"/>
    <w:pPr>
      <w:suppressAutoHyphens/>
      <w:spacing w:after="0" w:line="240" w:lineRule="auto"/>
      <w:ind w:left="360"/>
    </w:pPr>
    <w:rPr>
      <w:rFonts w:ascii="Times New Roman" w:eastAsia="Times New Roman" w:hAnsi="Times New Roman"/>
      <w:sz w:val="24"/>
      <w:szCs w:val="24"/>
      <w:lang w:eastAsia="ar-SA"/>
    </w:rPr>
  </w:style>
  <w:style w:type="numbering" w:customStyle="1" w:styleId="11111">
    <w:name w:val="Нет списка11111"/>
    <w:next w:val="a4"/>
    <w:uiPriority w:val="99"/>
    <w:semiHidden/>
    <w:unhideWhenUsed/>
    <w:rsid w:val="00076D63"/>
  </w:style>
  <w:style w:type="numbering" w:customStyle="1" w:styleId="1111110">
    <w:name w:val="Нет списка111111"/>
    <w:next w:val="a4"/>
    <w:semiHidden/>
    <w:rsid w:val="00076D63"/>
  </w:style>
  <w:style w:type="paragraph" w:customStyle="1" w:styleId="affffffff4">
    <w:name w:val="Текст сноска"/>
    <w:basedOn w:val="aa"/>
    <w:uiPriority w:val="99"/>
    <w:qFormat/>
    <w:rsid w:val="00076D63"/>
    <w:pPr>
      <w:widowControl w:val="0"/>
      <w:tabs>
        <w:tab w:val="num" w:pos="0"/>
      </w:tabs>
      <w:autoSpaceDE w:val="0"/>
      <w:autoSpaceDN w:val="0"/>
      <w:adjustRightInd w:val="0"/>
      <w:ind w:left="0" w:firstLine="567"/>
      <w:jc w:val="both"/>
    </w:pPr>
    <w:rPr>
      <w:sz w:val="24"/>
      <w:szCs w:val="24"/>
      <w:lang w:eastAsia="ru-RU"/>
    </w:rPr>
  </w:style>
  <w:style w:type="paragraph" w:customStyle="1" w:styleId="21f3">
    <w:name w:val="Знак2 Знак Знак Знак1 Знак Знак Знак"/>
    <w:basedOn w:val="a1"/>
    <w:uiPriority w:val="99"/>
    <w:qFormat/>
    <w:rsid w:val="00076D63"/>
    <w:pPr>
      <w:spacing w:after="160" w:line="240" w:lineRule="exact"/>
    </w:pPr>
    <w:rPr>
      <w:rFonts w:ascii="Verdana" w:eastAsia="Times New Roman" w:hAnsi="Verdana" w:cs="Verdana"/>
      <w:sz w:val="20"/>
      <w:szCs w:val="20"/>
      <w:lang w:val="en-US"/>
    </w:rPr>
  </w:style>
  <w:style w:type="paragraph" w:customStyle="1" w:styleId="3fe">
    <w:name w:val="Знак3 Знак Знак Знак Знак Знак Знак Знак Знак"/>
    <w:basedOn w:val="a1"/>
    <w:uiPriority w:val="99"/>
    <w:qFormat/>
    <w:rsid w:val="00076D63"/>
    <w:pPr>
      <w:spacing w:after="160" w:line="240" w:lineRule="exact"/>
    </w:pPr>
    <w:rPr>
      <w:rFonts w:ascii="Verdana" w:eastAsia="Times New Roman" w:hAnsi="Verdana" w:cs="Verdana"/>
      <w:sz w:val="20"/>
      <w:szCs w:val="20"/>
      <w:lang w:val="en-US"/>
    </w:rPr>
  </w:style>
  <w:style w:type="paragraph" w:customStyle="1" w:styleId="3ff">
    <w:name w:val="Знак3 Знак Знак Знак Знак Знак Знак Знак Знак Знак Знак Знак Знак Знак Знак"/>
    <w:basedOn w:val="a1"/>
    <w:uiPriority w:val="99"/>
    <w:qFormat/>
    <w:rsid w:val="00076D63"/>
    <w:pPr>
      <w:spacing w:after="160" w:line="240" w:lineRule="exact"/>
    </w:pPr>
    <w:rPr>
      <w:rFonts w:ascii="Verdana" w:eastAsia="Times New Roman" w:hAnsi="Verdana" w:cs="Verdana"/>
      <w:sz w:val="20"/>
      <w:szCs w:val="20"/>
      <w:lang w:val="en-US"/>
    </w:rPr>
  </w:style>
  <w:style w:type="character" w:customStyle="1" w:styleId="FontStyle18">
    <w:name w:val="Font Style18"/>
    <w:uiPriority w:val="99"/>
    <w:rsid w:val="00076D63"/>
    <w:rPr>
      <w:rFonts w:ascii="Arial" w:hAnsi="Arial" w:cs="Arial"/>
      <w:sz w:val="16"/>
      <w:szCs w:val="16"/>
    </w:rPr>
  </w:style>
  <w:style w:type="paragraph" w:customStyle="1" w:styleId="affffffff5">
    <w:name w:val="Осн. текст"/>
    <w:basedOn w:val="a1"/>
    <w:uiPriority w:val="99"/>
    <w:qFormat/>
    <w:rsid w:val="00076D63"/>
    <w:pPr>
      <w:spacing w:after="0" w:line="240" w:lineRule="auto"/>
      <w:ind w:firstLine="425"/>
      <w:jc w:val="both"/>
    </w:pPr>
    <w:rPr>
      <w:rFonts w:ascii="Times New Roman" w:eastAsia="Times New Roman" w:hAnsi="Times New Roman"/>
      <w:sz w:val="26"/>
      <w:szCs w:val="20"/>
      <w:lang w:eastAsia="ru-RU"/>
    </w:rPr>
  </w:style>
  <w:style w:type="paragraph" w:customStyle="1" w:styleId="Oaaeeouoaeno">
    <w:name w:val="Oaaeeou oaeno"/>
    <w:basedOn w:val="a1"/>
    <w:uiPriority w:val="99"/>
    <w:qFormat/>
    <w:rsid w:val="00076D63"/>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1fff7">
    <w:name w:val="Знак1 Знак Знак Знак"/>
    <w:basedOn w:val="a1"/>
    <w:uiPriority w:val="99"/>
    <w:qFormat/>
    <w:rsid w:val="00076D63"/>
    <w:pPr>
      <w:widowControl w:val="0"/>
      <w:adjustRightInd w:val="0"/>
      <w:spacing w:after="160" w:line="240" w:lineRule="exact"/>
      <w:jc w:val="right"/>
    </w:pPr>
    <w:rPr>
      <w:rFonts w:ascii="Arial" w:eastAsia="Times New Roman" w:hAnsi="Arial" w:cs="Arial"/>
      <w:sz w:val="20"/>
      <w:szCs w:val="20"/>
      <w:lang w:val="en-GB"/>
    </w:rPr>
  </w:style>
  <w:style w:type="character" w:customStyle="1" w:styleId="affffffff6">
    <w:name w:val="Колонтитул_"/>
    <w:link w:val="affffffff7"/>
    <w:qFormat/>
    <w:rsid w:val="00076D63"/>
    <w:rPr>
      <w:shd w:val="clear" w:color="auto" w:fill="FFFFFF"/>
    </w:rPr>
  </w:style>
  <w:style w:type="paragraph" w:customStyle="1" w:styleId="affffffff7">
    <w:name w:val="Колонтитул"/>
    <w:basedOn w:val="a1"/>
    <w:link w:val="affffffff6"/>
    <w:qFormat/>
    <w:rsid w:val="00076D63"/>
    <w:pPr>
      <w:shd w:val="clear" w:color="auto" w:fill="FFFFFF"/>
      <w:spacing w:after="0" w:line="240" w:lineRule="auto"/>
    </w:pPr>
    <w:rPr>
      <w:sz w:val="20"/>
      <w:szCs w:val="20"/>
    </w:rPr>
  </w:style>
  <w:style w:type="character" w:customStyle="1" w:styleId="115pt">
    <w:name w:val="Колонтитул + 11;5 pt"/>
    <w:rsid w:val="00076D63"/>
    <w:rPr>
      <w:rFonts w:ascii="Times New Roman" w:eastAsia="Times New Roman" w:hAnsi="Times New Roman" w:cs="Times New Roman"/>
      <w:b w:val="0"/>
      <w:bCs w:val="0"/>
      <w:i w:val="0"/>
      <w:iCs w:val="0"/>
      <w:smallCaps w:val="0"/>
      <w:strike w:val="0"/>
      <w:spacing w:val="0"/>
      <w:sz w:val="23"/>
      <w:szCs w:val="23"/>
    </w:rPr>
  </w:style>
  <w:style w:type="character" w:customStyle="1" w:styleId="115pt0">
    <w:name w:val="Колонтитул + 11;5 pt;Полужирный"/>
    <w:rsid w:val="00076D63"/>
    <w:rPr>
      <w:rFonts w:ascii="Times New Roman" w:eastAsia="Times New Roman" w:hAnsi="Times New Roman" w:cs="Times New Roman"/>
      <w:b/>
      <w:bCs/>
      <w:i w:val="0"/>
      <w:iCs w:val="0"/>
      <w:smallCaps w:val="0"/>
      <w:strike w:val="0"/>
      <w:spacing w:val="0"/>
      <w:sz w:val="23"/>
      <w:szCs w:val="23"/>
    </w:rPr>
  </w:style>
  <w:style w:type="table" w:customStyle="1" w:styleId="1117">
    <w:name w:val="Сетка таблицы111"/>
    <w:basedOn w:val="a3"/>
    <w:next w:val="afd"/>
    <w:uiPriority w:val="9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f0">
    <w:name w:val="Знак3 Знак Знак Знак Знак Знак Знак"/>
    <w:basedOn w:val="a1"/>
    <w:uiPriority w:val="99"/>
    <w:qFormat/>
    <w:rsid w:val="00076D63"/>
    <w:pPr>
      <w:spacing w:after="160" w:line="240" w:lineRule="exact"/>
    </w:pPr>
    <w:rPr>
      <w:rFonts w:ascii="Verdana" w:eastAsia="Times New Roman" w:hAnsi="Verdana" w:cs="Verdana"/>
      <w:sz w:val="20"/>
      <w:szCs w:val="20"/>
      <w:lang w:val="en-US"/>
    </w:rPr>
  </w:style>
  <w:style w:type="paragraph" w:customStyle="1" w:styleId="affffffff8">
    <w:name w:val="Список один"/>
    <w:basedOn w:val="a1"/>
    <w:uiPriority w:val="99"/>
    <w:qFormat/>
    <w:rsid w:val="00076D63"/>
    <w:pPr>
      <w:spacing w:after="60" w:line="240" w:lineRule="auto"/>
      <w:jc w:val="both"/>
    </w:pPr>
    <w:rPr>
      <w:rFonts w:ascii="Times New Roman" w:eastAsia="Times New Roman" w:hAnsi="Times New Roman"/>
      <w:sz w:val="24"/>
      <w:szCs w:val="24"/>
      <w:lang w:eastAsia="ru-RU"/>
    </w:rPr>
  </w:style>
  <w:style w:type="paragraph" w:customStyle="1" w:styleId="21f4">
    <w:name w:val="Знак2 Знак Знак Знак1 Знак Знак Знак Знак Знак"/>
    <w:basedOn w:val="a1"/>
    <w:uiPriority w:val="99"/>
    <w:qFormat/>
    <w:rsid w:val="00076D63"/>
    <w:pPr>
      <w:spacing w:after="160" w:line="240" w:lineRule="exact"/>
    </w:pPr>
    <w:rPr>
      <w:rFonts w:ascii="Verdana" w:eastAsia="Times New Roman" w:hAnsi="Verdana" w:cs="Verdana"/>
      <w:sz w:val="20"/>
      <w:szCs w:val="20"/>
      <w:lang w:val="en-US"/>
    </w:rPr>
  </w:style>
  <w:style w:type="paragraph" w:customStyle="1" w:styleId="BodyText31">
    <w:name w:val="Body Text 31"/>
    <w:basedOn w:val="a1"/>
    <w:uiPriority w:val="99"/>
    <w:qFormat/>
    <w:rsid w:val="00076D63"/>
    <w:pPr>
      <w:tabs>
        <w:tab w:val="left" w:pos="426"/>
      </w:tabs>
      <w:spacing w:after="0" w:line="240" w:lineRule="auto"/>
      <w:jc w:val="both"/>
    </w:pPr>
    <w:rPr>
      <w:rFonts w:ascii="Arial" w:eastAsia="Times New Roman" w:hAnsi="Arial"/>
      <w:sz w:val="24"/>
      <w:szCs w:val="20"/>
      <w:lang w:eastAsia="ru-RU"/>
    </w:rPr>
  </w:style>
  <w:style w:type="paragraph" w:customStyle="1" w:styleId="21f5">
    <w:name w:val="Знак2 Знак Знак Знак1 Знак Знак Знак Знак Знак Знак Знак Знак"/>
    <w:basedOn w:val="a1"/>
    <w:uiPriority w:val="99"/>
    <w:qFormat/>
    <w:rsid w:val="00076D63"/>
    <w:pPr>
      <w:spacing w:after="160" w:line="240" w:lineRule="exact"/>
    </w:pPr>
    <w:rPr>
      <w:rFonts w:ascii="Verdana" w:eastAsia="Times New Roman" w:hAnsi="Verdana" w:cs="Verdana"/>
      <w:sz w:val="20"/>
      <w:szCs w:val="20"/>
      <w:lang w:val="en-US"/>
    </w:rPr>
  </w:style>
  <w:style w:type="paragraph" w:customStyle="1" w:styleId="21f6">
    <w:name w:val="Знак2 Знак Знак Знак1 Знак Знак Знак Знак Знак Знак Знак Знак Знак Знак Знак Знак"/>
    <w:basedOn w:val="a1"/>
    <w:uiPriority w:val="99"/>
    <w:qFormat/>
    <w:rsid w:val="00076D63"/>
    <w:pPr>
      <w:spacing w:after="160" w:line="240" w:lineRule="exact"/>
    </w:pPr>
    <w:rPr>
      <w:rFonts w:ascii="Verdana" w:eastAsia="Times New Roman" w:hAnsi="Verdana" w:cs="Verdana"/>
      <w:sz w:val="20"/>
      <w:szCs w:val="20"/>
      <w:lang w:val="en-US"/>
    </w:rPr>
  </w:style>
  <w:style w:type="paragraph" w:customStyle="1" w:styleId="21f7">
    <w:name w:val="Знак2 Знак Знак Знак1 Знак Знак Знак Знак Знак Знак Знак Знак Знак"/>
    <w:basedOn w:val="a1"/>
    <w:uiPriority w:val="99"/>
    <w:qFormat/>
    <w:rsid w:val="00076D63"/>
    <w:pPr>
      <w:spacing w:after="160" w:line="240" w:lineRule="exact"/>
    </w:pPr>
    <w:rPr>
      <w:rFonts w:ascii="Verdana" w:eastAsia="Times New Roman" w:hAnsi="Verdana" w:cs="Verdana"/>
      <w:sz w:val="20"/>
      <w:szCs w:val="20"/>
      <w:lang w:val="en-US"/>
    </w:rPr>
  </w:style>
  <w:style w:type="paragraph" w:customStyle="1" w:styleId="3ff1">
    <w:name w:val="Знак3 Знак Знак Знак Знак Знак Знак Знак Знак Знак Знак Знак Знак"/>
    <w:basedOn w:val="a1"/>
    <w:uiPriority w:val="99"/>
    <w:qFormat/>
    <w:rsid w:val="00076D63"/>
    <w:pPr>
      <w:spacing w:after="160" w:line="240" w:lineRule="exact"/>
    </w:pPr>
    <w:rPr>
      <w:rFonts w:ascii="Verdana" w:eastAsia="Times New Roman" w:hAnsi="Verdana" w:cs="Verdana"/>
      <w:sz w:val="20"/>
      <w:szCs w:val="20"/>
      <w:lang w:val="en-US"/>
    </w:rPr>
  </w:style>
  <w:style w:type="paragraph" w:customStyle="1" w:styleId="affffffff9">
    <w:name w:val="Знак Знак Знак Знак Знак Знак Знак Знак Знак Знак Знак Знак Знак Знак Знак Знак Знак Знак Знак Знак Знак Знак Знак Знак"/>
    <w:basedOn w:val="a1"/>
    <w:uiPriority w:val="99"/>
    <w:qFormat/>
    <w:rsid w:val="00076D63"/>
    <w:pPr>
      <w:widowControl w:val="0"/>
      <w:adjustRightInd w:val="0"/>
      <w:spacing w:after="160" w:line="240" w:lineRule="exact"/>
      <w:jc w:val="right"/>
    </w:pPr>
    <w:rPr>
      <w:rFonts w:ascii="Arial" w:eastAsia="Times New Roman" w:hAnsi="Arial" w:cs="Arial"/>
      <w:sz w:val="20"/>
      <w:szCs w:val="20"/>
      <w:lang w:val="en-GB"/>
    </w:rPr>
  </w:style>
  <w:style w:type="paragraph" w:customStyle="1" w:styleId="11f8">
    <w:name w:val="Знак Знак Знак Знак Знак Знак Знак1 Знак Знак Знак Знак Знак Знак Знак Знак Знак Знак Знак Знак1 Знак Знак Знак Знак Знак Знак Знак Знак Знак Знак Знак Знак"/>
    <w:basedOn w:val="a1"/>
    <w:uiPriority w:val="99"/>
    <w:qFormat/>
    <w:rsid w:val="00076D63"/>
    <w:pPr>
      <w:spacing w:before="100" w:beforeAutospacing="1" w:after="100" w:afterAutospacing="1" w:line="240" w:lineRule="auto"/>
    </w:pPr>
    <w:rPr>
      <w:rFonts w:ascii="Tahoma" w:eastAsia="Times New Roman" w:hAnsi="Tahoma"/>
      <w:sz w:val="20"/>
      <w:szCs w:val="20"/>
      <w:lang w:val="en-US"/>
    </w:rPr>
  </w:style>
  <w:style w:type="paragraph" w:customStyle="1" w:styleId="ConsNonformat1">
    <w:name w:val="ConsNonformat Знак Знак"/>
    <w:link w:val="ConsNonformat2"/>
    <w:uiPriority w:val="99"/>
    <w:qFormat/>
    <w:rsid w:val="00076D63"/>
    <w:pPr>
      <w:widowControl w:val="0"/>
      <w:autoSpaceDE w:val="0"/>
      <w:autoSpaceDN w:val="0"/>
      <w:adjustRightInd w:val="0"/>
      <w:spacing w:line="360" w:lineRule="atLeast"/>
      <w:ind w:right="19772"/>
      <w:jc w:val="both"/>
      <w:textAlignment w:val="baseline"/>
    </w:pPr>
    <w:rPr>
      <w:rFonts w:ascii="Ariag" w:eastAsia="Times New Roman" w:hAnsi="Ariag"/>
      <w:sz w:val="18"/>
      <w:szCs w:val="18"/>
    </w:rPr>
  </w:style>
  <w:style w:type="character" w:customStyle="1" w:styleId="ConsNonformat2">
    <w:name w:val="ConsNonformat Знак Знак Знак"/>
    <w:link w:val="ConsNonformat1"/>
    <w:uiPriority w:val="99"/>
    <w:rsid w:val="00076D63"/>
    <w:rPr>
      <w:rFonts w:ascii="Ariag" w:eastAsia="Times New Roman" w:hAnsi="Ariag"/>
      <w:sz w:val="18"/>
      <w:szCs w:val="18"/>
      <w:lang w:bidi="ar-SA"/>
    </w:rPr>
  </w:style>
  <w:style w:type="paragraph" w:customStyle="1" w:styleId="PlainText">
    <w:name w:val="Plain Text Знак Знак Знак"/>
    <w:basedOn w:val="a1"/>
    <w:link w:val="PlainText0"/>
    <w:uiPriority w:val="99"/>
    <w:qFormat/>
    <w:rsid w:val="00076D63"/>
    <w:pPr>
      <w:spacing w:after="0" w:line="240" w:lineRule="auto"/>
    </w:pPr>
    <w:rPr>
      <w:rFonts w:ascii="Courier New" w:eastAsia="Times New Roman" w:hAnsi="Courier New"/>
      <w:sz w:val="24"/>
      <w:szCs w:val="24"/>
    </w:rPr>
  </w:style>
  <w:style w:type="character" w:customStyle="1" w:styleId="PlainText0">
    <w:name w:val="Plain Text Знак Знак Знак Знак"/>
    <w:link w:val="PlainText"/>
    <w:uiPriority w:val="99"/>
    <w:rsid w:val="00076D63"/>
    <w:rPr>
      <w:rFonts w:ascii="Courier New" w:eastAsia="Times New Roman" w:hAnsi="Courier New"/>
      <w:sz w:val="24"/>
      <w:szCs w:val="24"/>
      <w:lang w:eastAsia="en-US"/>
    </w:rPr>
  </w:style>
  <w:style w:type="paragraph" w:customStyle="1" w:styleId="226">
    <w:name w:val="Основной текст с отступом 22"/>
    <w:basedOn w:val="a1"/>
    <w:uiPriority w:val="99"/>
    <w:qFormat/>
    <w:rsid w:val="00076D63"/>
    <w:pPr>
      <w:suppressAutoHyphens/>
      <w:spacing w:after="120" w:line="480" w:lineRule="auto"/>
      <w:ind w:left="283"/>
    </w:pPr>
    <w:rPr>
      <w:rFonts w:ascii="Times New Roman" w:eastAsia="Times New Roman" w:hAnsi="Times New Roman"/>
      <w:sz w:val="24"/>
      <w:szCs w:val="24"/>
      <w:lang w:eastAsia="zh-CN"/>
    </w:rPr>
  </w:style>
  <w:style w:type="numbering" w:customStyle="1" w:styleId="1111111">
    <w:name w:val="Нет списка1111111"/>
    <w:next w:val="a4"/>
    <w:uiPriority w:val="99"/>
    <w:semiHidden/>
    <w:unhideWhenUsed/>
    <w:rsid w:val="00076D63"/>
  </w:style>
  <w:style w:type="numbering" w:customStyle="1" w:styleId="11111111">
    <w:name w:val="Нет списка11111111"/>
    <w:next w:val="a4"/>
    <w:uiPriority w:val="99"/>
    <w:semiHidden/>
    <w:rsid w:val="00076D63"/>
  </w:style>
  <w:style w:type="numbering" w:customStyle="1" w:styleId="1111">
    <w:name w:val="Стиль_Список1111"/>
    <w:uiPriority w:val="99"/>
    <w:rsid w:val="00076D63"/>
    <w:pPr>
      <w:numPr>
        <w:numId w:val="20"/>
      </w:numPr>
    </w:pPr>
  </w:style>
  <w:style w:type="character" w:customStyle="1" w:styleId="WW-Absatz-Standardschriftart111">
    <w:name w:val="WW-Absatz-Standardschriftart111"/>
    <w:uiPriority w:val="99"/>
    <w:rsid w:val="00076D63"/>
  </w:style>
  <w:style w:type="numbering" w:customStyle="1" w:styleId="2115">
    <w:name w:val="Нет списка211"/>
    <w:next w:val="a4"/>
    <w:semiHidden/>
    <w:unhideWhenUsed/>
    <w:rsid w:val="00076D63"/>
  </w:style>
  <w:style w:type="numbering" w:customStyle="1" w:styleId="1211">
    <w:name w:val="Нет списка121"/>
    <w:next w:val="a4"/>
    <w:uiPriority w:val="99"/>
    <w:semiHidden/>
    <w:unhideWhenUsed/>
    <w:rsid w:val="00076D63"/>
  </w:style>
  <w:style w:type="table" w:customStyle="1" w:styleId="21f8">
    <w:name w:val="Сетка таблицы21"/>
    <w:basedOn w:val="a3"/>
    <w:next w:val="afd"/>
    <w:uiPriority w:val="9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
    <w:next w:val="a4"/>
    <w:uiPriority w:val="99"/>
    <w:semiHidden/>
    <w:unhideWhenUsed/>
    <w:rsid w:val="00076D63"/>
  </w:style>
  <w:style w:type="numbering" w:customStyle="1" w:styleId="21111">
    <w:name w:val="Нет списка2111"/>
    <w:next w:val="a4"/>
    <w:semiHidden/>
    <w:unhideWhenUsed/>
    <w:rsid w:val="00076D63"/>
  </w:style>
  <w:style w:type="numbering" w:customStyle="1" w:styleId="3112">
    <w:name w:val="Нет списка311"/>
    <w:next w:val="a4"/>
    <w:semiHidden/>
    <w:unhideWhenUsed/>
    <w:rsid w:val="00076D63"/>
  </w:style>
  <w:style w:type="numbering" w:customStyle="1" w:styleId="413">
    <w:name w:val="Нет списка41"/>
    <w:next w:val="a4"/>
    <w:uiPriority w:val="99"/>
    <w:semiHidden/>
    <w:rsid w:val="00076D63"/>
  </w:style>
  <w:style w:type="numbering" w:customStyle="1" w:styleId="512">
    <w:name w:val="Нет списка51"/>
    <w:next w:val="a4"/>
    <w:uiPriority w:val="99"/>
    <w:semiHidden/>
    <w:rsid w:val="00076D63"/>
  </w:style>
  <w:style w:type="numbering" w:customStyle="1" w:styleId="610">
    <w:name w:val="Нет списка61"/>
    <w:next w:val="a4"/>
    <w:uiPriority w:val="99"/>
    <w:semiHidden/>
    <w:rsid w:val="00076D63"/>
  </w:style>
  <w:style w:type="table" w:customStyle="1" w:styleId="3ff2">
    <w:name w:val="Сетка таблицы3"/>
    <w:basedOn w:val="a3"/>
    <w:next w:val="afd"/>
    <w:uiPriority w:val="5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ceouttxtviewinfo">
    <w:name w:val="iceouttxt viewinfo"/>
    <w:uiPriority w:val="99"/>
    <w:rsid w:val="00076D63"/>
  </w:style>
  <w:style w:type="paragraph" w:customStyle="1" w:styleId="affffffffa">
    <w:name w:val="Таблицы (моноширинный)"/>
    <w:basedOn w:val="a1"/>
    <w:next w:val="a1"/>
    <w:qFormat/>
    <w:rsid w:val="00076D6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numbering" w:customStyle="1" w:styleId="711">
    <w:name w:val="Нет списка71"/>
    <w:next w:val="a4"/>
    <w:uiPriority w:val="99"/>
    <w:semiHidden/>
    <w:rsid w:val="00076D63"/>
  </w:style>
  <w:style w:type="numbering" w:customStyle="1" w:styleId="12110">
    <w:name w:val="Стиль_Список1211"/>
    <w:rsid w:val="00076D63"/>
  </w:style>
  <w:style w:type="numbering" w:customStyle="1" w:styleId="133">
    <w:name w:val="Нет списка13"/>
    <w:next w:val="a4"/>
    <w:uiPriority w:val="99"/>
    <w:semiHidden/>
    <w:unhideWhenUsed/>
    <w:rsid w:val="00076D63"/>
  </w:style>
  <w:style w:type="numbering" w:customStyle="1" w:styleId="1130">
    <w:name w:val="Нет списка113"/>
    <w:next w:val="a4"/>
    <w:uiPriority w:val="99"/>
    <w:semiHidden/>
    <w:rsid w:val="00076D63"/>
  </w:style>
  <w:style w:type="table" w:customStyle="1" w:styleId="12c">
    <w:name w:val="Сетка таблицы12"/>
    <w:basedOn w:val="a3"/>
    <w:next w:val="afd"/>
    <w:uiPriority w:val="5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
    <w:name w:val="Стиль_Список112"/>
    <w:rsid w:val="00076D63"/>
  </w:style>
  <w:style w:type="numbering" w:customStyle="1" w:styleId="11120">
    <w:name w:val="Нет списка1112"/>
    <w:next w:val="a4"/>
    <w:uiPriority w:val="99"/>
    <w:semiHidden/>
    <w:unhideWhenUsed/>
    <w:rsid w:val="00076D63"/>
  </w:style>
  <w:style w:type="numbering" w:customStyle="1" w:styleId="11112">
    <w:name w:val="Нет списка11112"/>
    <w:next w:val="a4"/>
    <w:uiPriority w:val="99"/>
    <w:semiHidden/>
    <w:rsid w:val="00076D63"/>
  </w:style>
  <w:style w:type="numbering" w:customStyle="1" w:styleId="111110">
    <w:name w:val="Стиль_Список11111"/>
    <w:rsid w:val="00076D63"/>
  </w:style>
  <w:style w:type="numbering" w:customStyle="1" w:styleId="227">
    <w:name w:val="Нет списка22"/>
    <w:next w:val="a4"/>
    <w:uiPriority w:val="99"/>
    <w:semiHidden/>
    <w:unhideWhenUsed/>
    <w:rsid w:val="00076D63"/>
  </w:style>
  <w:style w:type="numbering" w:customStyle="1" w:styleId="12111">
    <w:name w:val="Нет списка1211"/>
    <w:next w:val="a4"/>
    <w:semiHidden/>
    <w:unhideWhenUsed/>
    <w:rsid w:val="00076D63"/>
  </w:style>
  <w:style w:type="table" w:customStyle="1" w:styleId="228">
    <w:name w:val="Сетка таблицы22"/>
    <w:basedOn w:val="a3"/>
    <w:next w:val="afd"/>
    <w:uiPriority w:val="9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0">
    <w:name w:val="Нет списка1121"/>
    <w:next w:val="a4"/>
    <w:semiHidden/>
    <w:unhideWhenUsed/>
    <w:rsid w:val="00076D63"/>
  </w:style>
  <w:style w:type="numbering" w:customStyle="1" w:styleId="2120">
    <w:name w:val="Нет списка212"/>
    <w:next w:val="a4"/>
    <w:semiHidden/>
    <w:unhideWhenUsed/>
    <w:rsid w:val="00076D63"/>
  </w:style>
  <w:style w:type="numbering" w:customStyle="1" w:styleId="323">
    <w:name w:val="Нет списка32"/>
    <w:next w:val="a4"/>
    <w:uiPriority w:val="99"/>
    <w:semiHidden/>
    <w:unhideWhenUsed/>
    <w:rsid w:val="00076D63"/>
  </w:style>
  <w:style w:type="numbering" w:customStyle="1" w:styleId="4110">
    <w:name w:val="Нет списка411"/>
    <w:next w:val="a4"/>
    <w:semiHidden/>
    <w:rsid w:val="00076D63"/>
  </w:style>
  <w:style w:type="numbering" w:customStyle="1" w:styleId="5110">
    <w:name w:val="Нет списка511"/>
    <w:next w:val="a4"/>
    <w:semiHidden/>
    <w:rsid w:val="00076D63"/>
  </w:style>
  <w:style w:type="numbering" w:customStyle="1" w:styleId="611">
    <w:name w:val="Нет списка611"/>
    <w:next w:val="a4"/>
    <w:semiHidden/>
    <w:rsid w:val="00076D63"/>
  </w:style>
  <w:style w:type="numbering" w:customStyle="1" w:styleId="7110">
    <w:name w:val="Нет списка711"/>
    <w:next w:val="a4"/>
    <w:semiHidden/>
    <w:unhideWhenUsed/>
    <w:rsid w:val="00076D63"/>
  </w:style>
  <w:style w:type="table" w:customStyle="1" w:styleId="4f0">
    <w:name w:val="Сетка таблицы4"/>
    <w:basedOn w:val="a3"/>
    <w:next w:val="afd"/>
    <w:uiPriority w:val="5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
    <w:name w:val="Нет списка131"/>
    <w:next w:val="a4"/>
    <w:uiPriority w:val="99"/>
    <w:semiHidden/>
    <w:unhideWhenUsed/>
    <w:rsid w:val="00076D63"/>
  </w:style>
  <w:style w:type="numbering" w:customStyle="1" w:styleId="2210">
    <w:name w:val="Нет списка221"/>
    <w:next w:val="a4"/>
    <w:semiHidden/>
    <w:unhideWhenUsed/>
    <w:rsid w:val="00076D63"/>
  </w:style>
  <w:style w:type="numbering" w:customStyle="1" w:styleId="31110">
    <w:name w:val="Нет списка3111"/>
    <w:next w:val="a4"/>
    <w:semiHidden/>
    <w:unhideWhenUsed/>
    <w:rsid w:val="00076D63"/>
  </w:style>
  <w:style w:type="numbering" w:customStyle="1" w:styleId="4111">
    <w:name w:val="Нет списка4111"/>
    <w:next w:val="a4"/>
    <w:semiHidden/>
    <w:rsid w:val="00076D63"/>
  </w:style>
  <w:style w:type="numbering" w:customStyle="1" w:styleId="5111">
    <w:name w:val="Нет списка5111"/>
    <w:next w:val="a4"/>
    <w:semiHidden/>
    <w:rsid w:val="00076D63"/>
  </w:style>
  <w:style w:type="numbering" w:customStyle="1" w:styleId="6111">
    <w:name w:val="Нет списка6111"/>
    <w:next w:val="a4"/>
    <w:semiHidden/>
    <w:rsid w:val="00076D63"/>
  </w:style>
  <w:style w:type="numbering" w:customStyle="1" w:styleId="83">
    <w:name w:val="Нет списка8"/>
    <w:next w:val="a4"/>
    <w:uiPriority w:val="99"/>
    <w:semiHidden/>
    <w:unhideWhenUsed/>
    <w:rsid w:val="00076D63"/>
  </w:style>
  <w:style w:type="character" w:customStyle="1" w:styleId="Absatz-Standardschriftart">
    <w:name w:val="Absatz-Standardschriftart"/>
    <w:uiPriority w:val="99"/>
    <w:rsid w:val="00076D63"/>
  </w:style>
  <w:style w:type="character" w:customStyle="1" w:styleId="3ff3">
    <w:name w:val="Основной шрифт абзаца3"/>
    <w:uiPriority w:val="99"/>
    <w:rsid w:val="00076D63"/>
  </w:style>
  <w:style w:type="character" w:customStyle="1" w:styleId="2ff4">
    <w:name w:val="Основной шрифт абзаца2"/>
    <w:qFormat/>
    <w:rsid w:val="00076D63"/>
  </w:style>
  <w:style w:type="character" w:customStyle="1" w:styleId="WW8Num3z3">
    <w:name w:val="WW8Num3z3"/>
    <w:uiPriority w:val="99"/>
    <w:rsid w:val="00076D63"/>
    <w:rPr>
      <w:rFonts w:ascii="Symbol" w:hAnsi="Symbol"/>
    </w:rPr>
  </w:style>
  <w:style w:type="character" w:customStyle="1" w:styleId="HTML1">
    <w:name w:val="Стандартный HTML Знак1"/>
    <w:uiPriority w:val="99"/>
    <w:rsid w:val="00076D63"/>
    <w:rPr>
      <w:rFonts w:ascii="Consolas" w:eastAsia="Times New Roman" w:hAnsi="Consolas" w:cs="Consolas"/>
      <w:sz w:val="20"/>
      <w:szCs w:val="20"/>
      <w:lang w:eastAsia="ar-SA"/>
    </w:rPr>
  </w:style>
  <w:style w:type="character" w:customStyle="1" w:styleId="1fff8">
    <w:name w:val="Текст Знак1"/>
    <w:uiPriority w:val="99"/>
    <w:rsid w:val="00076D63"/>
    <w:rPr>
      <w:rFonts w:ascii="Consolas" w:eastAsia="Times New Roman" w:hAnsi="Consolas" w:cs="Consolas"/>
      <w:sz w:val="21"/>
      <w:szCs w:val="21"/>
      <w:lang w:eastAsia="ar-SA"/>
    </w:rPr>
  </w:style>
  <w:style w:type="character" w:customStyle="1" w:styleId="1fff9">
    <w:name w:val="Заголовок записки Знак1"/>
    <w:uiPriority w:val="99"/>
    <w:rsid w:val="00076D63"/>
    <w:rPr>
      <w:rFonts w:ascii="Times New Roman" w:eastAsia="Times New Roman" w:hAnsi="Times New Roman" w:cs="Calibri"/>
      <w:sz w:val="24"/>
      <w:szCs w:val="24"/>
      <w:lang w:eastAsia="ar-SA"/>
    </w:rPr>
  </w:style>
  <w:style w:type="character" w:customStyle="1" w:styleId="1fffa">
    <w:name w:val="Красная строка Знак1"/>
    <w:rsid w:val="00076D63"/>
    <w:rPr>
      <w:rFonts w:ascii="Times New Roman" w:eastAsia="Times New Roman" w:hAnsi="Times New Roman" w:cs="Calibri"/>
      <w:sz w:val="24"/>
      <w:szCs w:val="24"/>
      <w:lang w:eastAsia="ar-SA"/>
    </w:rPr>
  </w:style>
  <w:style w:type="character" w:customStyle="1" w:styleId="21f9">
    <w:name w:val="Красная строка 2 Знак1"/>
    <w:uiPriority w:val="99"/>
    <w:rsid w:val="00076D63"/>
    <w:rPr>
      <w:rFonts w:ascii="Times New Roman" w:eastAsia="Times New Roman" w:hAnsi="Times New Roman" w:cs="Calibri"/>
      <w:sz w:val="24"/>
      <w:szCs w:val="24"/>
      <w:lang w:val="ru-RU" w:eastAsia="ar-SA" w:bidi="ar-SA"/>
    </w:rPr>
  </w:style>
  <w:style w:type="character" w:customStyle="1" w:styleId="1fffb">
    <w:name w:val="Подзаголовок Знак1"/>
    <w:aliases w:val="Таблица Знак1"/>
    <w:uiPriority w:val="99"/>
    <w:qFormat/>
    <w:rsid w:val="00076D63"/>
    <w:rPr>
      <w:rFonts w:ascii="Cambria" w:eastAsia="Times New Roman" w:hAnsi="Cambria" w:cs="Times New Roman"/>
      <w:i/>
      <w:iCs/>
      <w:color w:val="4F81BD"/>
      <w:spacing w:val="15"/>
      <w:sz w:val="24"/>
      <w:szCs w:val="24"/>
      <w:lang w:eastAsia="ar-SA"/>
    </w:rPr>
  </w:style>
  <w:style w:type="paragraph" w:customStyle="1" w:styleId="3ff4">
    <w:name w:val="Название3"/>
    <w:basedOn w:val="a1"/>
    <w:uiPriority w:val="99"/>
    <w:qFormat/>
    <w:rsid w:val="00076D6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3ff5">
    <w:name w:val="Указатель3"/>
    <w:basedOn w:val="a1"/>
    <w:uiPriority w:val="99"/>
    <w:qFormat/>
    <w:rsid w:val="00076D63"/>
    <w:pPr>
      <w:suppressLineNumbers/>
      <w:suppressAutoHyphens/>
      <w:spacing w:after="0" w:line="240" w:lineRule="auto"/>
    </w:pPr>
    <w:rPr>
      <w:rFonts w:ascii="Arial" w:eastAsia="Times New Roman" w:hAnsi="Arial" w:cs="Tahoma"/>
      <w:sz w:val="24"/>
      <w:szCs w:val="24"/>
      <w:lang w:eastAsia="ar-SA"/>
    </w:rPr>
  </w:style>
  <w:style w:type="paragraph" w:customStyle="1" w:styleId="2ff5">
    <w:name w:val="Название2"/>
    <w:basedOn w:val="a1"/>
    <w:uiPriority w:val="99"/>
    <w:qFormat/>
    <w:rsid w:val="00076D6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2ff6">
    <w:name w:val="Указатель2"/>
    <w:basedOn w:val="a1"/>
    <w:qFormat/>
    <w:rsid w:val="00076D63"/>
    <w:pPr>
      <w:suppressLineNumbers/>
      <w:suppressAutoHyphens/>
      <w:spacing w:after="0" w:line="240" w:lineRule="auto"/>
    </w:pPr>
    <w:rPr>
      <w:rFonts w:ascii="Arial" w:eastAsia="Times New Roman" w:hAnsi="Arial" w:cs="Tahoma"/>
      <w:sz w:val="24"/>
      <w:szCs w:val="24"/>
      <w:lang w:eastAsia="ar-SA"/>
    </w:rPr>
  </w:style>
  <w:style w:type="paragraph" w:customStyle="1" w:styleId="affffffffb">
    <w:name w:val="Содержимое врезки"/>
    <w:basedOn w:val="a7"/>
    <w:qFormat/>
    <w:rsid w:val="00076D63"/>
    <w:pPr>
      <w:suppressAutoHyphens/>
      <w:spacing w:after="0" w:line="360" w:lineRule="auto"/>
    </w:pPr>
    <w:rPr>
      <w:rFonts w:cs="Calibri"/>
      <w:lang w:eastAsia="ar-SA"/>
    </w:rPr>
  </w:style>
  <w:style w:type="paragraph" w:customStyle="1" w:styleId="affffffffc">
    <w:name w:val="Обычный + По ширине"/>
    <w:aliases w:val="Слева:  1,25 см,Первая строка:  1,27 см,Справа:  0,1 см"/>
    <w:basedOn w:val="ConsNormal"/>
    <w:uiPriority w:val="99"/>
    <w:qFormat/>
    <w:rsid w:val="00076D63"/>
    <w:pPr>
      <w:autoSpaceDE/>
      <w:spacing w:line="280" w:lineRule="exact"/>
      <w:ind w:left="709" w:right="0"/>
      <w:jc w:val="both"/>
    </w:pPr>
    <w:rPr>
      <w:rFonts w:ascii="Times New Roman" w:eastAsia="Arial" w:hAnsi="Times New Roman"/>
      <w:sz w:val="24"/>
      <w:szCs w:val="24"/>
      <w:lang w:eastAsia="ar-SA"/>
    </w:rPr>
  </w:style>
  <w:style w:type="paragraph" w:customStyle="1" w:styleId="92">
    <w:name w:val="Основной текст9"/>
    <w:basedOn w:val="a1"/>
    <w:uiPriority w:val="99"/>
    <w:qFormat/>
    <w:rsid w:val="00076D63"/>
    <w:pPr>
      <w:widowControl w:val="0"/>
      <w:shd w:val="clear" w:color="auto" w:fill="FFFFFF"/>
      <w:spacing w:after="0" w:line="254" w:lineRule="exact"/>
      <w:ind w:hanging="1740"/>
      <w:jc w:val="both"/>
    </w:pPr>
    <w:rPr>
      <w:rFonts w:ascii="Verdana" w:hAnsi="Verdana"/>
      <w:sz w:val="14"/>
      <w:szCs w:val="14"/>
      <w:shd w:val="clear" w:color="auto" w:fill="FFFFFF"/>
    </w:rPr>
  </w:style>
  <w:style w:type="character" w:customStyle="1" w:styleId="2ff7">
    <w:name w:val="Основной текст (2)_"/>
    <w:link w:val="2ff8"/>
    <w:qFormat/>
    <w:locked/>
    <w:rsid w:val="00076D63"/>
    <w:rPr>
      <w:rFonts w:ascii="Verdana" w:hAnsi="Verdana"/>
      <w:shd w:val="clear" w:color="auto" w:fill="FFFFFF"/>
    </w:rPr>
  </w:style>
  <w:style w:type="paragraph" w:customStyle="1" w:styleId="2ff8">
    <w:name w:val="Основной текст (2)"/>
    <w:basedOn w:val="a1"/>
    <w:link w:val="2ff7"/>
    <w:qFormat/>
    <w:rsid w:val="00076D63"/>
    <w:pPr>
      <w:widowControl w:val="0"/>
      <w:shd w:val="clear" w:color="auto" w:fill="FFFFFF"/>
      <w:spacing w:after="0" w:line="278" w:lineRule="exact"/>
      <w:jc w:val="both"/>
    </w:pPr>
    <w:rPr>
      <w:rFonts w:ascii="Verdana" w:hAnsi="Verdana"/>
      <w:sz w:val="20"/>
      <w:szCs w:val="20"/>
      <w:shd w:val="clear" w:color="auto" w:fill="FFFFFF"/>
    </w:rPr>
  </w:style>
  <w:style w:type="paragraph" w:customStyle="1" w:styleId="Ruf">
    <w:name w:val="Ruf"/>
    <w:basedOn w:val="a1"/>
    <w:uiPriority w:val="99"/>
    <w:qFormat/>
    <w:rsid w:val="00076D63"/>
    <w:pPr>
      <w:widowControl w:val="0"/>
      <w:spacing w:after="0" w:line="240" w:lineRule="auto"/>
      <w:jc w:val="both"/>
    </w:pPr>
    <w:rPr>
      <w:rFonts w:eastAsia="Times New Roman"/>
      <w:sz w:val="20"/>
      <w:szCs w:val="20"/>
    </w:rPr>
  </w:style>
  <w:style w:type="character" w:customStyle="1" w:styleId="1fffc">
    <w:name w:val="Название Знак1"/>
    <w:aliases w:val="Название Знак Знак,Знак Знак91 Знак"/>
    <w:locked/>
    <w:rsid w:val="00076D63"/>
    <w:rPr>
      <w:b/>
      <w:color w:val="000000"/>
      <w:sz w:val="28"/>
      <w:szCs w:val="28"/>
    </w:rPr>
  </w:style>
  <w:style w:type="numbering" w:customStyle="1" w:styleId="143">
    <w:name w:val="Нет списка14"/>
    <w:next w:val="a4"/>
    <w:uiPriority w:val="99"/>
    <w:semiHidden/>
    <w:rsid w:val="00076D63"/>
  </w:style>
  <w:style w:type="paragraph" w:customStyle="1" w:styleId="PlainText1">
    <w:name w:val="Plain Text1"/>
    <w:basedOn w:val="a1"/>
    <w:qFormat/>
    <w:rsid w:val="00076D63"/>
    <w:pPr>
      <w:spacing w:after="0" w:line="240" w:lineRule="auto"/>
    </w:pPr>
    <w:rPr>
      <w:rFonts w:ascii="Courier New" w:eastAsia="Times New Roman" w:hAnsi="Courier New"/>
      <w:sz w:val="20"/>
      <w:szCs w:val="20"/>
      <w:lang w:eastAsia="ru-RU"/>
    </w:rPr>
  </w:style>
  <w:style w:type="paragraph" w:customStyle="1" w:styleId="BodyText22">
    <w:name w:val="Body Text 22"/>
    <w:basedOn w:val="a1"/>
    <w:qFormat/>
    <w:rsid w:val="00076D63"/>
    <w:pPr>
      <w:overflowPunct w:val="0"/>
      <w:autoSpaceDE w:val="0"/>
      <w:autoSpaceDN w:val="0"/>
      <w:adjustRightInd w:val="0"/>
      <w:spacing w:after="0" w:line="240" w:lineRule="auto"/>
      <w:jc w:val="both"/>
    </w:pPr>
    <w:rPr>
      <w:rFonts w:ascii="MS Sans Serif" w:eastAsia="Times New Roman" w:hAnsi="MS Sans Serif"/>
      <w:szCs w:val="20"/>
      <w:lang w:eastAsia="ru-RU"/>
    </w:rPr>
  </w:style>
  <w:style w:type="paragraph" w:customStyle="1" w:styleId="Pa82">
    <w:name w:val="Pa8+2"/>
    <w:basedOn w:val="a1"/>
    <w:next w:val="a1"/>
    <w:qFormat/>
    <w:rsid w:val="00076D63"/>
    <w:pPr>
      <w:autoSpaceDE w:val="0"/>
      <w:autoSpaceDN w:val="0"/>
      <w:adjustRightInd w:val="0"/>
      <w:spacing w:after="0" w:line="241" w:lineRule="atLeast"/>
    </w:pPr>
    <w:rPr>
      <w:rFonts w:ascii="Times New Roman" w:eastAsia="Times New Roman" w:hAnsi="Times New Roman"/>
      <w:sz w:val="20"/>
      <w:szCs w:val="20"/>
      <w:lang w:eastAsia="ru-RU"/>
    </w:rPr>
  </w:style>
  <w:style w:type="paragraph" w:customStyle="1" w:styleId="Pa114">
    <w:name w:val="Pa11+4"/>
    <w:basedOn w:val="a1"/>
    <w:next w:val="a1"/>
    <w:qFormat/>
    <w:rsid w:val="00076D63"/>
    <w:pPr>
      <w:autoSpaceDE w:val="0"/>
      <w:autoSpaceDN w:val="0"/>
      <w:adjustRightInd w:val="0"/>
      <w:spacing w:before="100" w:after="0" w:line="241" w:lineRule="atLeast"/>
    </w:pPr>
    <w:rPr>
      <w:rFonts w:ascii="Times New Roman" w:eastAsia="Times New Roman" w:hAnsi="Times New Roman"/>
      <w:sz w:val="20"/>
      <w:szCs w:val="20"/>
      <w:lang w:eastAsia="ru-RU"/>
    </w:rPr>
  </w:style>
  <w:style w:type="paragraph" w:customStyle="1" w:styleId="Pa133">
    <w:name w:val="Pa13+3"/>
    <w:basedOn w:val="a1"/>
    <w:next w:val="a1"/>
    <w:qFormat/>
    <w:rsid w:val="00076D63"/>
    <w:pPr>
      <w:autoSpaceDE w:val="0"/>
      <w:autoSpaceDN w:val="0"/>
      <w:adjustRightInd w:val="0"/>
      <w:spacing w:before="200" w:after="0" w:line="241" w:lineRule="atLeast"/>
    </w:pPr>
    <w:rPr>
      <w:rFonts w:ascii="Times New Roman" w:eastAsia="Times New Roman" w:hAnsi="Times New Roman"/>
      <w:sz w:val="20"/>
      <w:szCs w:val="20"/>
      <w:lang w:eastAsia="ru-RU"/>
    </w:rPr>
  </w:style>
  <w:style w:type="paragraph" w:customStyle="1" w:styleId="Pa152">
    <w:name w:val="Pa15+2"/>
    <w:basedOn w:val="a1"/>
    <w:next w:val="a1"/>
    <w:qFormat/>
    <w:rsid w:val="00076D63"/>
    <w:pPr>
      <w:autoSpaceDE w:val="0"/>
      <w:autoSpaceDN w:val="0"/>
      <w:adjustRightInd w:val="0"/>
      <w:spacing w:before="200" w:after="0" w:line="241" w:lineRule="atLeast"/>
    </w:pPr>
    <w:rPr>
      <w:rFonts w:ascii="Times New Roman" w:eastAsia="Times New Roman" w:hAnsi="Times New Roman"/>
      <w:sz w:val="20"/>
      <w:szCs w:val="20"/>
      <w:lang w:eastAsia="ru-RU"/>
    </w:rPr>
  </w:style>
  <w:style w:type="paragraph" w:customStyle="1" w:styleId="Pa53">
    <w:name w:val="Pa5+3"/>
    <w:basedOn w:val="a1"/>
    <w:next w:val="a1"/>
    <w:qFormat/>
    <w:rsid w:val="00076D63"/>
    <w:pPr>
      <w:autoSpaceDE w:val="0"/>
      <w:autoSpaceDN w:val="0"/>
      <w:adjustRightInd w:val="0"/>
      <w:spacing w:after="0" w:line="241" w:lineRule="atLeast"/>
    </w:pPr>
    <w:rPr>
      <w:rFonts w:ascii="Times New Roman" w:eastAsia="Times New Roman" w:hAnsi="Times New Roman"/>
      <w:sz w:val="20"/>
      <w:szCs w:val="20"/>
      <w:lang w:eastAsia="ru-RU"/>
    </w:rPr>
  </w:style>
  <w:style w:type="character" w:customStyle="1" w:styleId="A43">
    <w:name w:val="A4+3"/>
    <w:rsid w:val="00076D63"/>
    <w:rPr>
      <w:i/>
      <w:iCs/>
      <w:color w:val="000000"/>
      <w:sz w:val="20"/>
      <w:szCs w:val="20"/>
    </w:rPr>
  </w:style>
  <w:style w:type="paragraph" w:customStyle="1" w:styleId="111111112DocumentHeader1">
    <w:name w:val="Заголовок 1.Заголовок 1 Знак1.Заголовок 1 Знак Знак.Заголовок 1 Знак Знак1.Заголовок 1 Знак.Заголовок 1 Знак2.Document Header1"/>
    <w:basedOn w:val="a1"/>
    <w:next w:val="a1"/>
    <w:qFormat/>
    <w:rsid w:val="00076D63"/>
    <w:pPr>
      <w:keepNext/>
      <w:widowControl w:val="0"/>
      <w:suppressAutoHyphens/>
      <w:spacing w:before="60" w:after="0" w:line="240" w:lineRule="auto"/>
      <w:jc w:val="center"/>
      <w:outlineLvl w:val="0"/>
    </w:pPr>
    <w:rPr>
      <w:rFonts w:ascii="Times New Roman" w:eastAsia="Times New Roman" w:hAnsi="Times New Roman"/>
      <w:b/>
      <w:sz w:val="20"/>
      <w:szCs w:val="20"/>
      <w:lang w:eastAsia="ru-RU"/>
    </w:rPr>
  </w:style>
  <w:style w:type="character" w:customStyle="1" w:styleId="134">
    <w:name w:val="Заголовок 1 Знак3"/>
    <w:aliases w:val="Заголовок 1 Знак1 Знак2,Заголовок 1 Знак Знак Знак2,Заголовок 1 Знак Знак1 Знак2,Заголовок 1 Знак2 Знак2,Document Header1 Знак1,Заголовок 1 Знак1 Знак Знак1,Заголовок 1 Знак Знак Знак Знак1,Заголовок 1 Знак Знак1 Знак Знак1"/>
    <w:qFormat/>
    <w:rsid w:val="00076D63"/>
    <w:rPr>
      <w:rFonts w:ascii="Arial" w:hAnsi="Arial" w:cs="Arial"/>
      <w:b/>
      <w:bCs/>
      <w:kern w:val="32"/>
      <w:sz w:val="32"/>
      <w:szCs w:val="32"/>
      <w:lang w:val="ru-RU" w:eastAsia="ru-RU" w:bidi="ar-SA"/>
    </w:rPr>
  </w:style>
  <w:style w:type="paragraph" w:customStyle="1" w:styleId="1fffd">
    <w:name w:val="Основной текст с отступом1"/>
    <w:basedOn w:val="1b"/>
    <w:qFormat/>
    <w:rsid w:val="00076D63"/>
    <w:pPr>
      <w:widowControl/>
      <w:spacing w:before="209" w:after="209"/>
      <w:ind w:left="209" w:right="209" w:firstLine="0"/>
      <w:jc w:val="left"/>
    </w:pPr>
    <w:rPr>
      <w:szCs w:val="20"/>
    </w:rPr>
  </w:style>
  <w:style w:type="paragraph" w:customStyle="1" w:styleId="affffffffd">
    <w:name w:val="Знак Знак Знак Знак Знак Знак Знак Знак Знак Знак Знак Знак Знак Знак Знак"/>
    <w:basedOn w:val="a1"/>
    <w:qFormat/>
    <w:rsid w:val="00076D6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xl46">
    <w:name w:val="xl46"/>
    <w:basedOn w:val="a1"/>
    <w:qFormat/>
    <w:rsid w:val="00076D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affffffffe">
    <w:name w:val="Стиль"/>
    <w:qFormat/>
    <w:rsid w:val="00076D63"/>
    <w:pPr>
      <w:widowControl w:val="0"/>
      <w:suppressAutoHyphens/>
      <w:snapToGrid w:val="0"/>
      <w:ind w:firstLine="720"/>
      <w:jc w:val="both"/>
    </w:pPr>
    <w:rPr>
      <w:rFonts w:ascii="Arial" w:eastAsia="Times New Roman" w:hAnsi="Arial" w:cs="Arial"/>
      <w:lang w:eastAsia="ar-SA"/>
    </w:rPr>
  </w:style>
  <w:style w:type="character" w:customStyle="1" w:styleId="1fffe">
    <w:name w:val="Знак сноски1"/>
    <w:qFormat/>
    <w:rsid w:val="00076D63"/>
    <w:rPr>
      <w:vertAlign w:val="superscript"/>
    </w:rPr>
  </w:style>
  <w:style w:type="paragraph" w:customStyle="1" w:styleId="229">
    <w:name w:val="заголовок 22"/>
    <w:basedOn w:val="a1"/>
    <w:next w:val="a1"/>
    <w:qFormat/>
    <w:rsid w:val="00076D63"/>
    <w:pPr>
      <w:autoSpaceDE w:val="0"/>
      <w:autoSpaceDN w:val="0"/>
      <w:spacing w:before="120" w:after="0" w:line="240" w:lineRule="auto"/>
      <w:jc w:val="both"/>
    </w:pPr>
    <w:rPr>
      <w:rFonts w:ascii="Times New Roman" w:eastAsia="Times New Roman" w:hAnsi="Times New Roman"/>
      <w:sz w:val="20"/>
      <w:szCs w:val="20"/>
      <w:lang w:eastAsia="ru-RU"/>
    </w:rPr>
  </w:style>
  <w:style w:type="character" w:customStyle="1" w:styleId="1ffff">
    <w:name w:val="Обычный (веб) Знак1"/>
    <w:rsid w:val="00076D63"/>
    <w:rPr>
      <w:lang w:val="ru-RU" w:eastAsia="ru-RU" w:bidi="ar-SA"/>
    </w:rPr>
  </w:style>
  <w:style w:type="paragraph" w:customStyle="1" w:styleId="BankNormal">
    <w:name w:val="BankNormal"/>
    <w:qFormat/>
    <w:rsid w:val="00076D63"/>
    <w:pPr>
      <w:tabs>
        <w:tab w:val="left" w:pos="-720"/>
      </w:tabs>
      <w:suppressAutoHyphens/>
    </w:pPr>
    <w:rPr>
      <w:rFonts w:ascii="CG Times" w:eastAsia="Times New Roman" w:hAnsi="CG Times"/>
      <w:sz w:val="22"/>
      <w:lang w:val="en-US" w:eastAsia="en-US"/>
    </w:rPr>
  </w:style>
  <w:style w:type="paragraph" w:customStyle="1" w:styleId="Head82">
    <w:name w:val="Head 8.2"/>
    <w:basedOn w:val="a1"/>
    <w:qFormat/>
    <w:rsid w:val="00076D63"/>
    <w:pPr>
      <w:suppressAutoHyphens/>
      <w:spacing w:before="480" w:after="120" w:line="240" w:lineRule="auto"/>
      <w:jc w:val="center"/>
    </w:pPr>
    <w:rPr>
      <w:rFonts w:ascii="Times New Roman Bold" w:eastAsia="Times New Roman" w:hAnsi="Times New Roman Bold"/>
      <w:b/>
      <w:sz w:val="28"/>
      <w:szCs w:val="20"/>
      <w:lang w:val="en-US"/>
    </w:rPr>
  </w:style>
  <w:style w:type="paragraph" w:customStyle="1" w:styleId="1ffff0">
    <w:name w:val="втяжка1"/>
    <w:basedOn w:val="affffff0"/>
    <w:next w:val="affffff0"/>
    <w:qFormat/>
    <w:rsid w:val="00076D63"/>
    <w:pPr>
      <w:tabs>
        <w:tab w:val="clear" w:pos="567"/>
        <w:tab w:val="left" w:pos="1134"/>
      </w:tabs>
      <w:ind w:left="1134"/>
    </w:pPr>
    <w:rPr>
      <w:rFonts w:cs="Times New Roman"/>
      <w:szCs w:val="20"/>
    </w:rPr>
  </w:style>
  <w:style w:type="character" w:customStyle="1" w:styleId="Normal">
    <w:name w:val="Normal Знак"/>
    <w:rsid w:val="00076D63"/>
    <w:rPr>
      <w:snapToGrid w:val="0"/>
      <w:sz w:val="24"/>
      <w:lang w:val="ru-RU" w:eastAsia="ru-RU" w:bidi="ar-SA"/>
    </w:rPr>
  </w:style>
  <w:style w:type="paragraph" w:customStyle="1" w:styleId="-4">
    <w:name w:val="текст-табл"/>
    <w:basedOn w:val="a1"/>
    <w:next w:val="a1"/>
    <w:qFormat/>
    <w:rsid w:val="00076D6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fff">
    <w:name w:val="заг_центр"/>
    <w:basedOn w:val="-4"/>
    <w:qFormat/>
    <w:rsid w:val="00076D63"/>
    <w:pPr>
      <w:jc w:val="center"/>
    </w:pPr>
    <w:rPr>
      <w:rFonts w:ascii="AvantGardeGothicC" w:hAnsi="AvantGardeGothicC"/>
    </w:rPr>
  </w:style>
  <w:style w:type="paragraph" w:customStyle="1" w:styleId="fr10">
    <w:name w:val="fr1"/>
    <w:basedOn w:val="a1"/>
    <w:qFormat/>
    <w:rsid w:val="00076D63"/>
    <w:pPr>
      <w:spacing w:before="150" w:after="150" w:line="240" w:lineRule="auto"/>
      <w:ind w:left="150" w:right="150"/>
    </w:pPr>
    <w:rPr>
      <w:rFonts w:ascii="Times New Roman" w:eastAsia="Times New Roman" w:hAnsi="Times New Roman"/>
      <w:sz w:val="24"/>
      <w:szCs w:val="24"/>
      <w:lang w:eastAsia="ru-RU"/>
    </w:rPr>
  </w:style>
  <w:style w:type="paragraph" w:customStyle="1" w:styleId="93">
    <w:name w:val="9"/>
    <w:basedOn w:val="a1"/>
    <w:qFormat/>
    <w:rsid w:val="00076D63"/>
    <w:pPr>
      <w:spacing w:after="0" w:line="240" w:lineRule="auto"/>
      <w:jc w:val="center"/>
    </w:pPr>
    <w:rPr>
      <w:rFonts w:ascii="Times New Roman" w:eastAsia="Arial Unicode MS" w:hAnsi="Times New Roman"/>
      <w:b/>
      <w:bCs/>
      <w:sz w:val="16"/>
      <w:szCs w:val="16"/>
      <w:lang w:eastAsia="ru-RU"/>
    </w:rPr>
  </w:style>
  <w:style w:type="paragraph" w:customStyle="1" w:styleId="2ff9">
    <w:name w:val="Текст_начало_2"/>
    <w:basedOn w:val="a1"/>
    <w:qFormat/>
    <w:rsid w:val="00076D63"/>
    <w:pPr>
      <w:spacing w:after="0" w:line="360" w:lineRule="exact"/>
      <w:jc w:val="both"/>
    </w:pPr>
    <w:rPr>
      <w:rFonts w:ascii="Arial" w:eastAsia="Times New Roman" w:hAnsi="Arial"/>
      <w:sz w:val="24"/>
      <w:szCs w:val="20"/>
      <w:lang w:val="en-GB" w:eastAsia="ru-RU"/>
    </w:rPr>
  </w:style>
  <w:style w:type="paragraph" w:customStyle="1" w:styleId="02statia3">
    <w:name w:val="02statia3"/>
    <w:basedOn w:val="a1"/>
    <w:qFormat/>
    <w:rsid w:val="00076D63"/>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msoacetate0">
    <w:name w:val="msoacetate"/>
    <w:basedOn w:val="a1"/>
    <w:qFormat/>
    <w:rsid w:val="00076D63"/>
    <w:pPr>
      <w:spacing w:after="0" w:line="240" w:lineRule="auto"/>
    </w:pPr>
    <w:rPr>
      <w:rFonts w:ascii="Tahoma" w:eastAsia="Times New Roman" w:hAnsi="Tahoma" w:cs="Tahoma"/>
      <w:sz w:val="16"/>
      <w:szCs w:val="16"/>
      <w:lang w:eastAsia="ru-RU"/>
    </w:rPr>
  </w:style>
  <w:style w:type="paragraph" w:customStyle="1" w:styleId="4f1">
    <w:name w:val="Стиль4"/>
    <w:basedOn w:val="a1"/>
    <w:link w:val="4f2"/>
    <w:qFormat/>
    <w:rsid w:val="00076D63"/>
    <w:pPr>
      <w:spacing w:after="0" w:line="240" w:lineRule="auto"/>
      <w:jc w:val="both"/>
    </w:pPr>
    <w:rPr>
      <w:rFonts w:ascii="Times New Roman" w:eastAsia="Times New Roman" w:hAnsi="Times New Roman"/>
      <w:sz w:val="24"/>
      <w:szCs w:val="20"/>
    </w:rPr>
  </w:style>
  <w:style w:type="paragraph" w:customStyle="1" w:styleId="NormalSpace">
    <w:name w:val="NormalSpace"/>
    <w:basedOn w:val="a1"/>
    <w:next w:val="a1"/>
    <w:qFormat/>
    <w:rsid w:val="00076D63"/>
    <w:pPr>
      <w:spacing w:before="60" w:after="60" w:line="240" w:lineRule="auto"/>
    </w:pPr>
    <w:rPr>
      <w:rFonts w:ascii="Arial" w:eastAsia="SimSun" w:hAnsi="Arial"/>
      <w:szCs w:val="24"/>
      <w:lang w:val="en-GB" w:eastAsia="zh-CN"/>
    </w:rPr>
  </w:style>
  <w:style w:type="paragraph" w:customStyle="1" w:styleId="1ffff1">
    <w:name w:val="Знак1 Знак Знак"/>
    <w:basedOn w:val="a1"/>
    <w:qFormat/>
    <w:rsid w:val="00076D63"/>
    <w:pPr>
      <w:spacing w:after="0" w:line="240" w:lineRule="auto"/>
    </w:pPr>
    <w:rPr>
      <w:rFonts w:ascii="Times New Roman" w:eastAsia="Times New Roman" w:hAnsi="Times New Roman"/>
      <w:sz w:val="24"/>
      <w:szCs w:val="24"/>
      <w:lang w:val="en-US"/>
    </w:rPr>
  </w:style>
  <w:style w:type="paragraph" w:customStyle="1" w:styleId="xl33">
    <w:name w:val="xl33"/>
    <w:basedOn w:val="a1"/>
    <w:qFormat/>
    <w:rsid w:val="00076D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MS Sans Serif" w:eastAsia="Times New Roman" w:hAnsi="MS Sans Serif"/>
      <w:b/>
      <w:bCs/>
      <w:sz w:val="24"/>
      <w:szCs w:val="24"/>
      <w:lang w:eastAsia="ru-RU"/>
    </w:rPr>
  </w:style>
  <w:style w:type="paragraph" w:customStyle="1" w:styleId="heading111111112">
    <w:name w:val="heading 1.Заголовок 1 Знак.Заголовок 1 Знак1 Знак.Заголовок 1 Знак Знак Знак.Заголовок 1 Знак Знак1 Знак.Заголовок 1 Знак Знак2"/>
    <w:basedOn w:val="a1"/>
    <w:next w:val="a1"/>
    <w:qFormat/>
    <w:rsid w:val="00076D63"/>
    <w:pPr>
      <w:keepNext/>
      <w:widowControl w:val="0"/>
      <w:suppressAutoHyphens/>
      <w:autoSpaceDE w:val="0"/>
      <w:autoSpaceDN w:val="0"/>
      <w:spacing w:before="60" w:after="0" w:line="240" w:lineRule="auto"/>
      <w:jc w:val="center"/>
      <w:outlineLvl w:val="0"/>
    </w:pPr>
    <w:rPr>
      <w:rFonts w:ascii="Arial" w:eastAsia="Times New Roman" w:hAnsi="Arial" w:cs="Arial"/>
      <w:b/>
      <w:bCs/>
      <w:sz w:val="24"/>
      <w:szCs w:val="24"/>
      <w:lang w:eastAsia="ru-RU"/>
    </w:rPr>
  </w:style>
  <w:style w:type="paragraph" w:styleId="2ffa">
    <w:name w:val="index 2"/>
    <w:basedOn w:val="a1"/>
    <w:next w:val="a1"/>
    <w:autoRedefine/>
    <w:rsid w:val="00076D63"/>
    <w:pPr>
      <w:spacing w:after="0" w:line="240" w:lineRule="auto"/>
      <w:ind w:left="400" w:hanging="200"/>
    </w:pPr>
    <w:rPr>
      <w:rFonts w:ascii="Times New Roman" w:eastAsia="Times New Roman" w:hAnsi="Times New Roman"/>
      <w:sz w:val="20"/>
      <w:szCs w:val="20"/>
      <w:lang w:eastAsia="ru-RU"/>
    </w:rPr>
  </w:style>
  <w:style w:type="paragraph" w:styleId="3ff6">
    <w:name w:val="index 3"/>
    <w:basedOn w:val="a1"/>
    <w:next w:val="a1"/>
    <w:autoRedefine/>
    <w:rsid w:val="00076D63"/>
    <w:pPr>
      <w:spacing w:after="0" w:line="240" w:lineRule="auto"/>
      <w:ind w:left="600" w:hanging="200"/>
    </w:pPr>
    <w:rPr>
      <w:rFonts w:ascii="Times New Roman" w:eastAsia="Times New Roman" w:hAnsi="Times New Roman"/>
      <w:sz w:val="20"/>
      <w:szCs w:val="20"/>
      <w:lang w:eastAsia="ru-RU"/>
    </w:rPr>
  </w:style>
  <w:style w:type="paragraph" w:styleId="4f3">
    <w:name w:val="index 4"/>
    <w:basedOn w:val="a1"/>
    <w:next w:val="a1"/>
    <w:autoRedefine/>
    <w:rsid w:val="00076D63"/>
    <w:pPr>
      <w:spacing w:after="0" w:line="240" w:lineRule="auto"/>
      <w:ind w:left="800" w:hanging="200"/>
    </w:pPr>
    <w:rPr>
      <w:rFonts w:ascii="Times New Roman" w:eastAsia="Times New Roman" w:hAnsi="Times New Roman"/>
      <w:sz w:val="20"/>
      <w:szCs w:val="20"/>
      <w:lang w:eastAsia="ru-RU"/>
    </w:rPr>
  </w:style>
  <w:style w:type="paragraph" w:styleId="58">
    <w:name w:val="index 5"/>
    <w:basedOn w:val="a1"/>
    <w:next w:val="a1"/>
    <w:autoRedefine/>
    <w:rsid w:val="00076D63"/>
    <w:pPr>
      <w:spacing w:after="0" w:line="240" w:lineRule="auto"/>
      <w:ind w:left="1000" w:hanging="200"/>
    </w:pPr>
    <w:rPr>
      <w:rFonts w:ascii="Times New Roman" w:eastAsia="Times New Roman" w:hAnsi="Times New Roman"/>
      <w:sz w:val="20"/>
      <w:szCs w:val="20"/>
      <w:lang w:eastAsia="ru-RU"/>
    </w:rPr>
  </w:style>
  <w:style w:type="paragraph" w:styleId="68">
    <w:name w:val="index 6"/>
    <w:basedOn w:val="a1"/>
    <w:next w:val="a1"/>
    <w:autoRedefine/>
    <w:rsid w:val="00076D63"/>
    <w:pPr>
      <w:spacing w:after="0" w:line="240" w:lineRule="auto"/>
      <w:ind w:left="1200" w:hanging="200"/>
    </w:pPr>
    <w:rPr>
      <w:rFonts w:ascii="Times New Roman" w:eastAsia="Times New Roman" w:hAnsi="Times New Roman"/>
      <w:sz w:val="20"/>
      <w:szCs w:val="20"/>
      <w:lang w:eastAsia="ru-RU"/>
    </w:rPr>
  </w:style>
  <w:style w:type="paragraph" w:styleId="75">
    <w:name w:val="index 7"/>
    <w:basedOn w:val="a1"/>
    <w:next w:val="a1"/>
    <w:autoRedefine/>
    <w:rsid w:val="00076D63"/>
    <w:pPr>
      <w:spacing w:after="0" w:line="240" w:lineRule="auto"/>
      <w:ind w:left="1400" w:hanging="200"/>
    </w:pPr>
    <w:rPr>
      <w:rFonts w:ascii="Times New Roman" w:eastAsia="Times New Roman" w:hAnsi="Times New Roman"/>
      <w:sz w:val="20"/>
      <w:szCs w:val="20"/>
      <w:lang w:eastAsia="ru-RU"/>
    </w:rPr>
  </w:style>
  <w:style w:type="paragraph" w:styleId="84">
    <w:name w:val="index 8"/>
    <w:basedOn w:val="a1"/>
    <w:next w:val="a1"/>
    <w:autoRedefine/>
    <w:rsid w:val="00076D63"/>
    <w:pPr>
      <w:spacing w:after="0" w:line="240" w:lineRule="auto"/>
      <w:ind w:left="1600" w:hanging="200"/>
    </w:pPr>
    <w:rPr>
      <w:rFonts w:ascii="Times New Roman" w:eastAsia="Times New Roman" w:hAnsi="Times New Roman"/>
      <w:sz w:val="20"/>
      <w:szCs w:val="20"/>
      <w:lang w:eastAsia="ru-RU"/>
    </w:rPr>
  </w:style>
  <w:style w:type="paragraph" w:styleId="94">
    <w:name w:val="index 9"/>
    <w:basedOn w:val="a1"/>
    <w:next w:val="a1"/>
    <w:autoRedefine/>
    <w:rsid w:val="00076D63"/>
    <w:pPr>
      <w:spacing w:after="0" w:line="240" w:lineRule="auto"/>
      <w:ind w:left="1800" w:hanging="200"/>
    </w:pPr>
    <w:rPr>
      <w:rFonts w:ascii="Times New Roman" w:eastAsia="Times New Roman" w:hAnsi="Times New Roman"/>
      <w:sz w:val="20"/>
      <w:szCs w:val="20"/>
      <w:lang w:eastAsia="ru-RU"/>
    </w:rPr>
  </w:style>
  <w:style w:type="paragraph" w:styleId="afffffffff0">
    <w:name w:val="index heading"/>
    <w:basedOn w:val="a1"/>
    <w:next w:val="1f"/>
    <w:qFormat/>
    <w:rsid w:val="00076D63"/>
    <w:pPr>
      <w:spacing w:after="0" w:line="240" w:lineRule="auto"/>
    </w:pPr>
    <w:rPr>
      <w:rFonts w:ascii="Times New Roman" w:eastAsia="Times New Roman" w:hAnsi="Times New Roman"/>
      <w:sz w:val="20"/>
      <w:szCs w:val="20"/>
      <w:lang w:eastAsia="ru-RU"/>
    </w:rPr>
  </w:style>
  <w:style w:type="paragraph" w:customStyle="1" w:styleId="DefaultText">
    <w:name w:val="Default Text"/>
    <w:basedOn w:val="a1"/>
    <w:qFormat/>
    <w:rsid w:val="00076D63"/>
    <w:pPr>
      <w:spacing w:before="50" w:after="50" w:line="240" w:lineRule="auto"/>
      <w:ind w:left="1440"/>
    </w:pPr>
    <w:rPr>
      <w:rFonts w:ascii="Arial" w:eastAsia="Times New Roman" w:hAnsi="Arial"/>
      <w:sz w:val="20"/>
      <w:szCs w:val="20"/>
      <w:lang w:val="en-US"/>
    </w:rPr>
  </w:style>
  <w:style w:type="paragraph" w:customStyle="1" w:styleId="title2">
    <w:name w:val="title2"/>
    <w:basedOn w:val="a1"/>
    <w:qFormat/>
    <w:rsid w:val="00076D63"/>
    <w:pPr>
      <w:spacing w:after="0" w:line="240" w:lineRule="auto"/>
    </w:pPr>
    <w:rPr>
      <w:rFonts w:ascii="Times New Roman" w:eastAsia="Times New Roman" w:hAnsi="Times New Roman"/>
      <w:color w:val="000000"/>
      <w:sz w:val="24"/>
      <w:szCs w:val="24"/>
      <w:lang w:eastAsia="ru-RU"/>
    </w:rPr>
  </w:style>
  <w:style w:type="paragraph" w:customStyle="1" w:styleId="afffffffff1">
    <w:name w:val="Абзац картинок"/>
    <w:basedOn w:val="a1"/>
    <w:autoRedefine/>
    <w:qFormat/>
    <w:rsid w:val="00076D63"/>
    <w:pPr>
      <w:spacing w:after="0" w:line="240" w:lineRule="auto"/>
      <w:jc w:val="center"/>
    </w:pPr>
    <w:rPr>
      <w:rFonts w:ascii="Times New Roman" w:eastAsia="Times New Roman" w:hAnsi="Times New Roman"/>
      <w:sz w:val="24"/>
      <w:szCs w:val="20"/>
      <w:lang w:eastAsia="ru-RU"/>
    </w:rPr>
  </w:style>
  <w:style w:type="paragraph" w:customStyle="1" w:styleId="afffffffff2">
    <w:name w:val="Глава"/>
    <w:basedOn w:val="12"/>
    <w:next w:val="a7"/>
    <w:qFormat/>
    <w:rsid w:val="00076D63"/>
    <w:pPr>
      <w:widowControl w:val="0"/>
      <w:spacing w:before="0" w:after="0"/>
      <w:jc w:val="center"/>
    </w:pPr>
    <w:rPr>
      <w:rFonts w:ascii="Times New Roman" w:hAnsi="Times New Roman"/>
      <w:bCs w:val="0"/>
      <w:color w:val="000000"/>
      <w:kern w:val="0"/>
      <w:sz w:val="28"/>
      <w:szCs w:val="24"/>
      <w:lang w:eastAsia="ru-RU"/>
    </w:rPr>
  </w:style>
  <w:style w:type="character" w:customStyle="1" w:styleId="grame">
    <w:name w:val="grame"/>
    <w:qFormat/>
    <w:rsid w:val="00076D63"/>
  </w:style>
  <w:style w:type="paragraph" w:customStyle="1" w:styleId="afffffffff3">
    <w:name w:val="Абзац пустой"/>
    <w:basedOn w:val="a1"/>
    <w:autoRedefine/>
    <w:qFormat/>
    <w:rsid w:val="00076D63"/>
    <w:pPr>
      <w:spacing w:after="0" w:line="240" w:lineRule="auto"/>
      <w:jc w:val="both"/>
    </w:pPr>
    <w:rPr>
      <w:rFonts w:ascii="Times New Roman" w:eastAsia="Times New Roman" w:hAnsi="Times New Roman"/>
      <w:szCs w:val="20"/>
      <w:lang w:val="en-US" w:eastAsia="ru-RU"/>
    </w:rPr>
  </w:style>
  <w:style w:type="character" w:customStyle="1" w:styleId="brown">
    <w:name w:val="brown"/>
    <w:rsid w:val="00076D63"/>
  </w:style>
  <w:style w:type="character" w:customStyle="1" w:styleId="bold">
    <w:name w:val="bold"/>
    <w:rsid w:val="00076D63"/>
  </w:style>
  <w:style w:type="paragraph" w:customStyle="1" w:styleId="1ffff2">
    <w:name w:val="Знак 1"/>
    <w:basedOn w:val="a1"/>
    <w:qFormat/>
    <w:rsid w:val="00076D63"/>
    <w:pPr>
      <w:suppressAutoHyphens/>
      <w:spacing w:after="60" w:line="240" w:lineRule="auto"/>
      <w:jc w:val="center"/>
    </w:pPr>
    <w:rPr>
      <w:rFonts w:ascii="Times New Roman" w:eastAsia="Times New Roman" w:hAnsi="Times New Roman"/>
      <w:lang w:eastAsia="ar-SA"/>
    </w:rPr>
  </w:style>
  <w:style w:type="character" w:customStyle="1" w:styleId="3ff7">
    <w:name w:val="заголовок 3 Знак"/>
    <w:qFormat/>
    <w:rsid w:val="00076D63"/>
    <w:rPr>
      <w:b/>
      <w:bCs/>
      <w:i/>
      <w:iCs/>
      <w:lang w:val="ru-RU" w:eastAsia="ru-RU" w:bidi="ar-SA"/>
    </w:rPr>
  </w:style>
  <w:style w:type="paragraph" w:customStyle="1" w:styleId="1ffff3">
    <w:name w:val="Знак Знак Знак1 Знак Знак Знак"/>
    <w:basedOn w:val="a1"/>
    <w:qFormat/>
    <w:rsid w:val="00076D63"/>
    <w:pPr>
      <w:widowControl w:val="0"/>
      <w:adjustRightInd w:val="0"/>
      <w:spacing w:after="160" w:line="240" w:lineRule="exact"/>
      <w:jc w:val="right"/>
    </w:pPr>
    <w:rPr>
      <w:rFonts w:ascii="Arial" w:eastAsia="Times New Roman" w:hAnsi="Arial" w:cs="Arial"/>
      <w:sz w:val="20"/>
      <w:szCs w:val="20"/>
      <w:lang w:val="en-GB"/>
    </w:rPr>
  </w:style>
  <w:style w:type="paragraph" w:customStyle="1" w:styleId="2ffb">
    <w:name w:val="Знак Знак Знак Знак Знак2 Знак Знак Знак Знак Знак Знак Знак Знак Знак Знак"/>
    <w:basedOn w:val="a1"/>
    <w:qFormat/>
    <w:rsid w:val="00076D63"/>
    <w:pPr>
      <w:widowControl w:val="0"/>
      <w:adjustRightInd w:val="0"/>
      <w:spacing w:after="160" w:line="240" w:lineRule="exact"/>
      <w:jc w:val="right"/>
    </w:pPr>
    <w:rPr>
      <w:rFonts w:ascii="Arial" w:eastAsia="Times New Roman" w:hAnsi="Arial" w:cs="Arial"/>
      <w:sz w:val="20"/>
      <w:szCs w:val="20"/>
      <w:lang w:val="en-GB"/>
    </w:rPr>
  </w:style>
  <w:style w:type="paragraph" w:styleId="2ffc">
    <w:name w:val="List 2"/>
    <w:basedOn w:val="a1"/>
    <w:rsid w:val="00076D63"/>
    <w:pPr>
      <w:spacing w:after="0" w:line="240" w:lineRule="auto"/>
      <w:ind w:left="566" w:hanging="283"/>
    </w:pPr>
    <w:rPr>
      <w:rFonts w:ascii="Times New Roman" w:eastAsia="Times New Roman" w:hAnsi="Times New Roman"/>
      <w:sz w:val="20"/>
      <w:szCs w:val="20"/>
      <w:lang w:eastAsia="ru-RU"/>
    </w:rPr>
  </w:style>
  <w:style w:type="paragraph" w:customStyle="1" w:styleId="21fa">
    <w:name w:val="Знак Знак Знак Знак Знак2 Знак Знак Знак Знак Знак Знак Знак Знак Знак Знак Знак Знак1"/>
    <w:basedOn w:val="a1"/>
    <w:qFormat/>
    <w:rsid w:val="00076D63"/>
    <w:pPr>
      <w:widowControl w:val="0"/>
      <w:adjustRightInd w:val="0"/>
      <w:spacing w:after="160" w:line="240" w:lineRule="exact"/>
      <w:jc w:val="right"/>
    </w:pPr>
    <w:rPr>
      <w:rFonts w:ascii="Arial" w:eastAsia="Times New Roman" w:hAnsi="Arial" w:cs="Arial"/>
      <w:sz w:val="20"/>
      <w:szCs w:val="20"/>
      <w:lang w:val="en-GB"/>
    </w:rPr>
  </w:style>
  <w:style w:type="paragraph" w:customStyle="1" w:styleId="21fb">
    <w:name w:val="Знак Знак Знак Знак Знак2 Знак Знак Знак Знак Знак Знак Знак Знак Знак Знак Знак Знак1 Знак"/>
    <w:basedOn w:val="a1"/>
    <w:qFormat/>
    <w:rsid w:val="00076D63"/>
    <w:pPr>
      <w:widowControl w:val="0"/>
      <w:adjustRightInd w:val="0"/>
      <w:spacing w:after="160" w:line="240" w:lineRule="exact"/>
      <w:jc w:val="right"/>
    </w:pPr>
    <w:rPr>
      <w:rFonts w:ascii="Arial" w:eastAsia="Times New Roman" w:hAnsi="Arial" w:cs="Arial"/>
      <w:sz w:val="20"/>
      <w:szCs w:val="20"/>
      <w:lang w:val="en-GB"/>
    </w:rPr>
  </w:style>
  <w:style w:type="paragraph" w:customStyle="1" w:styleId="59">
    <w:name w:val="Стиль5"/>
    <w:basedOn w:val="a1"/>
    <w:qFormat/>
    <w:rsid w:val="00076D63"/>
    <w:pPr>
      <w:spacing w:after="120" w:line="240" w:lineRule="auto"/>
      <w:jc w:val="both"/>
    </w:pPr>
    <w:rPr>
      <w:rFonts w:ascii="Times New Roman" w:eastAsia="Times New Roman" w:hAnsi="Times New Roman"/>
      <w:color w:val="000000"/>
      <w:sz w:val="24"/>
      <w:szCs w:val="24"/>
      <w:lang w:eastAsia="ru-RU"/>
    </w:rPr>
  </w:style>
  <w:style w:type="character" w:customStyle="1" w:styleId="ConsNormal2">
    <w:name w:val="ConsNormal Знак Знак Знак"/>
    <w:locked/>
    <w:rsid w:val="00076D63"/>
    <w:rPr>
      <w:rFonts w:ascii="Arial" w:hAnsi="Arial" w:cs="Arial"/>
      <w:lang w:val="ru-RU" w:eastAsia="ru-RU" w:bidi="ar-SA"/>
    </w:rPr>
  </w:style>
  <w:style w:type="paragraph" w:customStyle="1" w:styleId="caaieiaie3">
    <w:name w:val="caaieiaie 3"/>
    <w:basedOn w:val="a1"/>
    <w:next w:val="a1"/>
    <w:qFormat/>
    <w:rsid w:val="00076D63"/>
    <w:pPr>
      <w:keepNext/>
      <w:spacing w:after="0" w:line="240" w:lineRule="auto"/>
      <w:jc w:val="center"/>
    </w:pPr>
    <w:rPr>
      <w:rFonts w:ascii="NTTierce" w:eastAsia="Times New Roman" w:hAnsi="NTTierce"/>
      <w:b/>
      <w:szCs w:val="20"/>
      <w:lang w:eastAsia="ru-RU"/>
    </w:rPr>
  </w:style>
  <w:style w:type="paragraph" w:customStyle="1" w:styleId="afffffffff4">
    <w:name w:val="Оглавление"/>
    <w:basedOn w:val="3fb"/>
    <w:qFormat/>
    <w:rsid w:val="00076D63"/>
    <w:pPr>
      <w:widowControl/>
      <w:autoSpaceDE w:val="0"/>
      <w:autoSpaceDN w:val="0"/>
      <w:outlineLvl w:val="2"/>
    </w:pPr>
    <w:rPr>
      <w:bCs/>
      <w:i/>
      <w:iCs/>
    </w:rPr>
  </w:style>
  <w:style w:type="paragraph" w:customStyle="1" w:styleId="1ffff4">
    <w:name w:val="Знак Знак Знак1 Знак"/>
    <w:basedOn w:val="a1"/>
    <w:qFormat/>
    <w:rsid w:val="00076D63"/>
    <w:pPr>
      <w:widowControl w:val="0"/>
      <w:adjustRightInd w:val="0"/>
      <w:spacing w:after="160" w:line="240" w:lineRule="exact"/>
      <w:jc w:val="right"/>
    </w:pPr>
    <w:rPr>
      <w:rFonts w:ascii="Arial" w:eastAsia="Times New Roman" w:hAnsi="Arial" w:cs="Arial"/>
      <w:sz w:val="20"/>
      <w:szCs w:val="20"/>
      <w:lang w:val="en-GB"/>
    </w:rPr>
  </w:style>
  <w:style w:type="character" w:customStyle="1" w:styleId="postbody1">
    <w:name w:val="postbody1"/>
    <w:uiPriority w:val="99"/>
    <w:rsid w:val="00076D63"/>
    <w:rPr>
      <w:sz w:val="18"/>
      <w:szCs w:val="18"/>
    </w:rPr>
  </w:style>
  <w:style w:type="character" w:customStyle="1" w:styleId="postbody">
    <w:name w:val="postbody"/>
    <w:uiPriority w:val="99"/>
    <w:rsid w:val="00076D63"/>
  </w:style>
  <w:style w:type="paragraph" w:styleId="afffffffff5">
    <w:name w:val="Salutation"/>
    <w:basedOn w:val="a1"/>
    <w:next w:val="a1"/>
    <w:link w:val="afffffffff6"/>
    <w:rsid w:val="00076D63"/>
    <w:pPr>
      <w:spacing w:after="0" w:line="240" w:lineRule="auto"/>
    </w:pPr>
    <w:rPr>
      <w:rFonts w:ascii="Times New Roman" w:eastAsia="Times New Roman" w:hAnsi="Times New Roman"/>
      <w:sz w:val="24"/>
      <w:szCs w:val="24"/>
    </w:rPr>
  </w:style>
  <w:style w:type="character" w:customStyle="1" w:styleId="afffffffff6">
    <w:name w:val="Приветствие Знак"/>
    <w:link w:val="afffffffff5"/>
    <w:qFormat/>
    <w:rsid w:val="00076D63"/>
    <w:rPr>
      <w:rFonts w:ascii="Times New Roman" w:eastAsia="Times New Roman" w:hAnsi="Times New Roman"/>
      <w:sz w:val="24"/>
      <w:szCs w:val="24"/>
      <w:lang w:eastAsia="en-US"/>
    </w:rPr>
  </w:style>
  <w:style w:type="paragraph" w:customStyle="1" w:styleId="DefinitionTerm">
    <w:name w:val="Definition Term"/>
    <w:basedOn w:val="a1"/>
    <w:next w:val="a1"/>
    <w:uiPriority w:val="99"/>
    <w:qFormat/>
    <w:rsid w:val="00076D63"/>
    <w:pPr>
      <w:widowControl w:val="0"/>
      <w:spacing w:after="0" w:line="240" w:lineRule="auto"/>
    </w:pPr>
    <w:rPr>
      <w:rFonts w:ascii="Times New Roman" w:eastAsia="Times New Roman" w:hAnsi="Times New Roman"/>
      <w:sz w:val="24"/>
      <w:szCs w:val="24"/>
      <w:lang w:eastAsia="ru-RU"/>
    </w:rPr>
  </w:style>
  <w:style w:type="table" w:customStyle="1" w:styleId="5a">
    <w:name w:val="Сетка таблицы5"/>
    <w:basedOn w:val="a3"/>
    <w:next w:val="afd"/>
    <w:uiPriority w:val="9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7">
    <w:name w:val="Таблица шапка"/>
    <w:basedOn w:val="a1"/>
    <w:qFormat/>
    <w:rsid w:val="00076D63"/>
    <w:pPr>
      <w:keepNext/>
      <w:spacing w:before="40" w:after="40" w:line="240" w:lineRule="auto"/>
      <w:ind w:left="57" w:right="57"/>
    </w:pPr>
    <w:rPr>
      <w:rFonts w:ascii="Times New Roman" w:eastAsia="Times New Roman" w:hAnsi="Times New Roman"/>
      <w:sz w:val="18"/>
      <w:szCs w:val="18"/>
      <w:lang w:eastAsia="ru-RU"/>
    </w:rPr>
  </w:style>
  <w:style w:type="paragraph" w:customStyle="1" w:styleId="1ffff5">
    <w:name w:val="Текст примечания1"/>
    <w:basedOn w:val="a1"/>
    <w:uiPriority w:val="99"/>
    <w:qFormat/>
    <w:rsid w:val="00076D63"/>
    <w:pPr>
      <w:suppressAutoHyphens/>
      <w:spacing w:after="0" w:line="240" w:lineRule="auto"/>
    </w:pPr>
    <w:rPr>
      <w:rFonts w:ascii="Times New Roman" w:eastAsia="Times New Roman" w:hAnsi="Times New Roman"/>
      <w:sz w:val="20"/>
      <w:szCs w:val="20"/>
      <w:lang w:eastAsia="ar-SA"/>
    </w:rPr>
  </w:style>
  <w:style w:type="character" w:customStyle="1" w:styleId="FontStyle33">
    <w:name w:val="Font Style33"/>
    <w:uiPriority w:val="99"/>
    <w:qFormat/>
    <w:rsid w:val="00076D63"/>
    <w:rPr>
      <w:rFonts w:ascii="Times New Roman" w:hAnsi="Times New Roman" w:cs="Times New Roman"/>
      <w:sz w:val="22"/>
      <w:szCs w:val="22"/>
    </w:rPr>
  </w:style>
  <w:style w:type="paragraph" w:customStyle="1" w:styleId="Style26">
    <w:name w:val="Style26"/>
    <w:basedOn w:val="a1"/>
    <w:uiPriority w:val="99"/>
    <w:qFormat/>
    <w:rsid w:val="00076D63"/>
    <w:pPr>
      <w:widowControl w:val="0"/>
      <w:suppressAutoHyphens/>
      <w:autoSpaceDE w:val="0"/>
      <w:spacing w:after="0" w:line="277" w:lineRule="exact"/>
      <w:jc w:val="both"/>
    </w:pPr>
    <w:rPr>
      <w:rFonts w:ascii="Times New Roman" w:eastAsia="Times New Roman" w:hAnsi="Times New Roman" w:cs="Calibri"/>
      <w:sz w:val="24"/>
      <w:szCs w:val="24"/>
      <w:lang w:eastAsia="ar-SA"/>
    </w:rPr>
  </w:style>
  <w:style w:type="character" w:customStyle="1" w:styleId="ttsub">
    <w:name w:val="ttsub"/>
    <w:uiPriority w:val="99"/>
    <w:rsid w:val="00076D63"/>
  </w:style>
  <w:style w:type="character" w:customStyle="1" w:styleId="ttsub2">
    <w:name w:val="ttsub2"/>
    <w:uiPriority w:val="99"/>
    <w:rsid w:val="00076D63"/>
  </w:style>
  <w:style w:type="paragraph" w:customStyle="1" w:styleId="align-justify">
    <w:name w:val="align-justify"/>
    <w:basedOn w:val="a1"/>
    <w:uiPriority w:val="99"/>
    <w:qFormat/>
    <w:rsid w:val="00076D6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1f9">
    <w:name w:val="Основной шрифт абзаца11"/>
    <w:uiPriority w:val="99"/>
    <w:rsid w:val="00076D63"/>
  </w:style>
  <w:style w:type="character" w:customStyle="1" w:styleId="name">
    <w:name w:val="name"/>
    <w:uiPriority w:val="99"/>
    <w:rsid w:val="00076D63"/>
  </w:style>
  <w:style w:type="paragraph" w:styleId="z-">
    <w:name w:val="HTML Top of Form"/>
    <w:basedOn w:val="a1"/>
    <w:next w:val="a1"/>
    <w:link w:val="z-0"/>
    <w:hidden/>
    <w:uiPriority w:val="99"/>
    <w:unhideWhenUsed/>
    <w:rsid w:val="00076D63"/>
    <w:pPr>
      <w:pBdr>
        <w:bottom w:val="single" w:sz="6" w:space="1" w:color="auto"/>
      </w:pBdr>
      <w:spacing w:after="0" w:line="240" w:lineRule="auto"/>
      <w:jc w:val="center"/>
    </w:pPr>
    <w:rPr>
      <w:rFonts w:ascii="Arial" w:eastAsia="Times New Roman" w:hAnsi="Arial"/>
      <w:vanish/>
      <w:sz w:val="16"/>
      <w:szCs w:val="16"/>
    </w:rPr>
  </w:style>
  <w:style w:type="character" w:customStyle="1" w:styleId="z-0">
    <w:name w:val="z-Начало формы Знак"/>
    <w:link w:val="z-"/>
    <w:uiPriority w:val="99"/>
    <w:rsid w:val="00076D63"/>
    <w:rPr>
      <w:rFonts w:ascii="Arial" w:eastAsia="Times New Roman" w:hAnsi="Arial"/>
      <w:vanish/>
      <w:sz w:val="16"/>
      <w:szCs w:val="16"/>
      <w:lang w:eastAsia="en-US"/>
    </w:rPr>
  </w:style>
  <w:style w:type="paragraph" w:styleId="z-1">
    <w:name w:val="HTML Bottom of Form"/>
    <w:basedOn w:val="a1"/>
    <w:next w:val="a1"/>
    <w:link w:val="z-2"/>
    <w:hidden/>
    <w:uiPriority w:val="99"/>
    <w:unhideWhenUsed/>
    <w:rsid w:val="00076D63"/>
    <w:pPr>
      <w:pBdr>
        <w:top w:val="single" w:sz="6" w:space="1" w:color="auto"/>
      </w:pBdr>
      <w:spacing w:after="0" w:line="240" w:lineRule="auto"/>
      <w:jc w:val="center"/>
    </w:pPr>
    <w:rPr>
      <w:rFonts w:ascii="Arial" w:eastAsia="Times New Roman" w:hAnsi="Arial"/>
      <w:vanish/>
      <w:sz w:val="16"/>
      <w:szCs w:val="16"/>
    </w:rPr>
  </w:style>
  <w:style w:type="character" w:customStyle="1" w:styleId="z-2">
    <w:name w:val="z-Конец формы Знак"/>
    <w:link w:val="z-1"/>
    <w:uiPriority w:val="99"/>
    <w:rsid w:val="00076D63"/>
    <w:rPr>
      <w:rFonts w:ascii="Arial" w:eastAsia="Times New Roman" w:hAnsi="Arial"/>
      <w:vanish/>
      <w:sz w:val="16"/>
      <w:szCs w:val="16"/>
      <w:lang w:eastAsia="en-US"/>
    </w:rPr>
  </w:style>
  <w:style w:type="numbering" w:customStyle="1" w:styleId="1131">
    <w:name w:val="Нет списка1131"/>
    <w:next w:val="a4"/>
    <w:uiPriority w:val="99"/>
    <w:semiHidden/>
    <w:unhideWhenUsed/>
    <w:rsid w:val="00076D63"/>
  </w:style>
  <w:style w:type="numbering" w:customStyle="1" w:styleId="233">
    <w:name w:val="Нет списка23"/>
    <w:next w:val="a4"/>
    <w:uiPriority w:val="99"/>
    <w:semiHidden/>
    <w:unhideWhenUsed/>
    <w:rsid w:val="00076D63"/>
  </w:style>
  <w:style w:type="numbering" w:customStyle="1" w:styleId="3210">
    <w:name w:val="Нет списка321"/>
    <w:next w:val="a4"/>
    <w:uiPriority w:val="99"/>
    <w:semiHidden/>
    <w:unhideWhenUsed/>
    <w:rsid w:val="00076D63"/>
  </w:style>
  <w:style w:type="numbering" w:customStyle="1" w:styleId="420">
    <w:name w:val="Нет списка42"/>
    <w:next w:val="a4"/>
    <w:uiPriority w:val="99"/>
    <w:semiHidden/>
    <w:unhideWhenUsed/>
    <w:rsid w:val="00076D63"/>
  </w:style>
  <w:style w:type="numbering" w:customStyle="1" w:styleId="520">
    <w:name w:val="Нет списка52"/>
    <w:next w:val="a4"/>
    <w:uiPriority w:val="99"/>
    <w:semiHidden/>
    <w:unhideWhenUsed/>
    <w:rsid w:val="00076D63"/>
  </w:style>
  <w:style w:type="numbering" w:customStyle="1" w:styleId="620">
    <w:name w:val="Нет списка62"/>
    <w:next w:val="a4"/>
    <w:uiPriority w:val="99"/>
    <w:semiHidden/>
    <w:unhideWhenUsed/>
    <w:rsid w:val="00076D63"/>
  </w:style>
  <w:style w:type="numbering" w:customStyle="1" w:styleId="7111">
    <w:name w:val="Нет списка7111"/>
    <w:next w:val="a4"/>
    <w:uiPriority w:val="99"/>
    <w:semiHidden/>
    <w:rsid w:val="00076D63"/>
  </w:style>
  <w:style w:type="numbering" w:customStyle="1" w:styleId="121110">
    <w:name w:val="Нет списка12111"/>
    <w:next w:val="a4"/>
    <w:uiPriority w:val="99"/>
    <w:semiHidden/>
    <w:unhideWhenUsed/>
    <w:rsid w:val="00076D63"/>
  </w:style>
  <w:style w:type="numbering" w:customStyle="1" w:styleId="211110">
    <w:name w:val="Нет списка21111"/>
    <w:next w:val="a4"/>
    <w:uiPriority w:val="99"/>
    <w:semiHidden/>
    <w:unhideWhenUsed/>
    <w:rsid w:val="00076D63"/>
  </w:style>
  <w:style w:type="numbering" w:customStyle="1" w:styleId="31111">
    <w:name w:val="Нет списка31111"/>
    <w:next w:val="a4"/>
    <w:uiPriority w:val="99"/>
    <w:semiHidden/>
    <w:unhideWhenUsed/>
    <w:rsid w:val="00076D63"/>
  </w:style>
  <w:style w:type="numbering" w:customStyle="1" w:styleId="41111">
    <w:name w:val="Нет списка41111"/>
    <w:next w:val="a4"/>
    <w:uiPriority w:val="99"/>
    <w:semiHidden/>
    <w:unhideWhenUsed/>
    <w:rsid w:val="00076D63"/>
  </w:style>
  <w:style w:type="numbering" w:customStyle="1" w:styleId="51111">
    <w:name w:val="Нет списка51111"/>
    <w:next w:val="a4"/>
    <w:uiPriority w:val="99"/>
    <w:semiHidden/>
    <w:unhideWhenUsed/>
    <w:rsid w:val="00076D63"/>
  </w:style>
  <w:style w:type="numbering" w:customStyle="1" w:styleId="61111">
    <w:name w:val="Нет списка61111"/>
    <w:next w:val="a4"/>
    <w:uiPriority w:val="99"/>
    <w:semiHidden/>
    <w:unhideWhenUsed/>
    <w:rsid w:val="00076D63"/>
  </w:style>
  <w:style w:type="numbering" w:customStyle="1" w:styleId="811">
    <w:name w:val="Нет списка81"/>
    <w:next w:val="a4"/>
    <w:uiPriority w:val="99"/>
    <w:semiHidden/>
    <w:rsid w:val="00076D63"/>
  </w:style>
  <w:style w:type="numbering" w:customStyle="1" w:styleId="13110">
    <w:name w:val="Нет списка1311"/>
    <w:next w:val="a4"/>
    <w:semiHidden/>
    <w:unhideWhenUsed/>
    <w:rsid w:val="00076D63"/>
  </w:style>
  <w:style w:type="numbering" w:customStyle="1" w:styleId="2211">
    <w:name w:val="Нет списка2211"/>
    <w:next w:val="a4"/>
    <w:uiPriority w:val="99"/>
    <w:semiHidden/>
    <w:unhideWhenUsed/>
    <w:rsid w:val="00076D63"/>
  </w:style>
  <w:style w:type="numbering" w:customStyle="1" w:styleId="3211">
    <w:name w:val="Нет списка3211"/>
    <w:next w:val="a4"/>
    <w:uiPriority w:val="99"/>
    <w:semiHidden/>
    <w:unhideWhenUsed/>
    <w:rsid w:val="00076D63"/>
  </w:style>
  <w:style w:type="numbering" w:customStyle="1" w:styleId="421">
    <w:name w:val="Нет списка421"/>
    <w:next w:val="a4"/>
    <w:uiPriority w:val="99"/>
    <w:semiHidden/>
    <w:unhideWhenUsed/>
    <w:rsid w:val="00076D63"/>
  </w:style>
  <w:style w:type="numbering" w:customStyle="1" w:styleId="521">
    <w:name w:val="Нет списка521"/>
    <w:next w:val="a4"/>
    <w:uiPriority w:val="99"/>
    <w:semiHidden/>
    <w:unhideWhenUsed/>
    <w:rsid w:val="00076D63"/>
  </w:style>
  <w:style w:type="numbering" w:customStyle="1" w:styleId="6210">
    <w:name w:val="Нет списка621"/>
    <w:next w:val="a4"/>
    <w:uiPriority w:val="99"/>
    <w:semiHidden/>
    <w:unhideWhenUsed/>
    <w:rsid w:val="00076D63"/>
  </w:style>
  <w:style w:type="numbering" w:customStyle="1" w:styleId="95">
    <w:name w:val="Нет списка9"/>
    <w:next w:val="a4"/>
    <w:uiPriority w:val="99"/>
    <w:semiHidden/>
    <w:rsid w:val="00076D63"/>
  </w:style>
  <w:style w:type="numbering" w:customStyle="1" w:styleId="1410">
    <w:name w:val="Нет списка141"/>
    <w:next w:val="a4"/>
    <w:uiPriority w:val="99"/>
    <w:semiHidden/>
    <w:unhideWhenUsed/>
    <w:rsid w:val="00076D63"/>
  </w:style>
  <w:style w:type="numbering" w:customStyle="1" w:styleId="2310">
    <w:name w:val="Нет списка231"/>
    <w:next w:val="a4"/>
    <w:semiHidden/>
    <w:unhideWhenUsed/>
    <w:rsid w:val="00076D63"/>
  </w:style>
  <w:style w:type="numbering" w:customStyle="1" w:styleId="330">
    <w:name w:val="Нет списка33"/>
    <w:next w:val="a4"/>
    <w:uiPriority w:val="99"/>
    <w:semiHidden/>
    <w:unhideWhenUsed/>
    <w:rsid w:val="00076D63"/>
  </w:style>
  <w:style w:type="numbering" w:customStyle="1" w:styleId="430">
    <w:name w:val="Нет списка43"/>
    <w:next w:val="a4"/>
    <w:uiPriority w:val="99"/>
    <w:semiHidden/>
    <w:unhideWhenUsed/>
    <w:rsid w:val="00076D63"/>
  </w:style>
  <w:style w:type="numbering" w:customStyle="1" w:styleId="530">
    <w:name w:val="Нет списка53"/>
    <w:next w:val="a4"/>
    <w:uiPriority w:val="99"/>
    <w:semiHidden/>
    <w:unhideWhenUsed/>
    <w:rsid w:val="00076D63"/>
  </w:style>
  <w:style w:type="numbering" w:customStyle="1" w:styleId="630">
    <w:name w:val="Нет списка63"/>
    <w:next w:val="a4"/>
    <w:uiPriority w:val="99"/>
    <w:semiHidden/>
    <w:unhideWhenUsed/>
    <w:rsid w:val="00076D63"/>
  </w:style>
  <w:style w:type="numbering" w:customStyle="1" w:styleId="102">
    <w:name w:val="Нет списка10"/>
    <w:next w:val="a4"/>
    <w:uiPriority w:val="99"/>
    <w:semiHidden/>
    <w:unhideWhenUsed/>
    <w:rsid w:val="00076D63"/>
  </w:style>
  <w:style w:type="numbering" w:customStyle="1" w:styleId="152">
    <w:name w:val="Нет списка15"/>
    <w:next w:val="a4"/>
    <w:uiPriority w:val="99"/>
    <w:semiHidden/>
    <w:unhideWhenUsed/>
    <w:rsid w:val="00076D63"/>
  </w:style>
  <w:style w:type="numbering" w:customStyle="1" w:styleId="163">
    <w:name w:val="Нет списка16"/>
    <w:next w:val="a4"/>
    <w:uiPriority w:val="99"/>
    <w:semiHidden/>
    <w:unhideWhenUsed/>
    <w:rsid w:val="00076D63"/>
  </w:style>
  <w:style w:type="paragraph" w:customStyle="1" w:styleId="font7">
    <w:name w:val="font7"/>
    <w:basedOn w:val="a1"/>
    <w:qFormat/>
    <w:rsid w:val="00076D63"/>
    <w:pPr>
      <w:spacing w:before="100" w:beforeAutospacing="1" w:after="100" w:afterAutospacing="1" w:line="240" w:lineRule="auto"/>
    </w:pPr>
    <w:rPr>
      <w:rFonts w:ascii="Arial" w:eastAsia="Times New Roman" w:hAnsi="Arial" w:cs="Arial"/>
      <w:b/>
      <w:bCs/>
      <w:i/>
      <w:iCs/>
      <w:sz w:val="14"/>
      <w:szCs w:val="14"/>
      <w:lang w:eastAsia="ru-RU"/>
    </w:rPr>
  </w:style>
  <w:style w:type="numbering" w:customStyle="1" w:styleId="172">
    <w:name w:val="Нет списка17"/>
    <w:next w:val="a4"/>
    <w:uiPriority w:val="99"/>
    <w:semiHidden/>
    <w:unhideWhenUsed/>
    <w:rsid w:val="00076D63"/>
  </w:style>
  <w:style w:type="numbering" w:customStyle="1" w:styleId="181">
    <w:name w:val="Нет списка18"/>
    <w:next w:val="a4"/>
    <w:uiPriority w:val="99"/>
    <w:semiHidden/>
    <w:unhideWhenUsed/>
    <w:rsid w:val="00076D63"/>
  </w:style>
  <w:style w:type="numbering" w:customStyle="1" w:styleId="191">
    <w:name w:val="Нет списка19"/>
    <w:next w:val="a4"/>
    <w:uiPriority w:val="99"/>
    <w:semiHidden/>
    <w:unhideWhenUsed/>
    <w:rsid w:val="00076D63"/>
  </w:style>
  <w:style w:type="numbering" w:customStyle="1" w:styleId="202">
    <w:name w:val="Нет списка20"/>
    <w:next w:val="a4"/>
    <w:uiPriority w:val="99"/>
    <w:semiHidden/>
    <w:unhideWhenUsed/>
    <w:rsid w:val="00076D63"/>
  </w:style>
  <w:style w:type="numbering" w:customStyle="1" w:styleId="241">
    <w:name w:val="Нет списка24"/>
    <w:next w:val="a4"/>
    <w:uiPriority w:val="99"/>
    <w:semiHidden/>
    <w:unhideWhenUsed/>
    <w:rsid w:val="00076D63"/>
  </w:style>
  <w:style w:type="numbering" w:customStyle="1" w:styleId="251">
    <w:name w:val="Нет списка25"/>
    <w:next w:val="a4"/>
    <w:uiPriority w:val="99"/>
    <w:semiHidden/>
    <w:unhideWhenUsed/>
    <w:rsid w:val="00076D63"/>
  </w:style>
  <w:style w:type="numbering" w:customStyle="1" w:styleId="261">
    <w:name w:val="Нет списка26"/>
    <w:next w:val="a4"/>
    <w:uiPriority w:val="99"/>
    <w:semiHidden/>
    <w:unhideWhenUsed/>
    <w:rsid w:val="00076D63"/>
  </w:style>
  <w:style w:type="numbering" w:customStyle="1" w:styleId="271">
    <w:name w:val="Нет списка27"/>
    <w:next w:val="a4"/>
    <w:uiPriority w:val="99"/>
    <w:semiHidden/>
    <w:unhideWhenUsed/>
    <w:rsid w:val="00076D63"/>
  </w:style>
  <w:style w:type="numbering" w:customStyle="1" w:styleId="281">
    <w:name w:val="Нет списка28"/>
    <w:next w:val="a4"/>
    <w:uiPriority w:val="99"/>
    <w:semiHidden/>
    <w:unhideWhenUsed/>
    <w:rsid w:val="00076D63"/>
  </w:style>
  <w:style w:type="numbering" w:customStyle="1" w:styleId="1101">
    <w:name w:val="Нет списка110"/>
    <w:next w:val="a4"/>
    <w:uiPriority w:val="99"/>
    <w:semiHidden/>
    <w:rsid w:val="00076D63"/>
  </w:style>
  <w:style w:type="table" w:customStyle="1" w:styleId="69">
    <w:name w:val="Сетка таблицы6"/>
    <w:basedOn w:val="a3"/>
    <w:next w:val="afd"/>
    <w:uiPriority w:val="5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4"/>
    <w:uiPriority w:val="99"/>
    <w:semiHidden/>
    <w:unhideWhenUsed/>
    <w:rsid w:val="00076D63"/>
  </w:style>
  <w:style w:type="numbering" w:customStyle="1" w:styleId="290">
    <w:name w:val="Нет списка29"/>
    <w:next w:val="a4"/>
    <w:uiPriority w:val="99"/>
    <w:semiHidden/>
    <w:unhideWhenUsed/>
    <w:rsid w:val="00076D63"/>
  </w:style>
  <w:style w:type="numbering" w:customStyle="1" w:styleId="341">
    <w:name w:val="Нет списка34"/>
    <w:next w:val="a4"/>
    <w:uiPriority w:val="99"/>
    <w:semiHidden/>
    <w:unhideWhenUsed/>
    <w:rsid w:val="00076D63"/>
  </w:style>
  <w:style w:type="numbering" w:customStyle="1" w:styleId="440">
    <w:name w:val="Нет списка44"/>
    <w:next w:val="a4"/>
    <w:uiPriority w:val="99"/>
    <w:semiHidden/>
    <w:unhideWhenUsed/>
    <w:rsid w:val="00076D63"/>
  </w:style>
  <w:style w:type="numbering" w:customStyle="1" w:styleId="540">
    <w:name w:val="Нет списка54"/>
    <w:next w:val="a4"/>
    <w:uiPriority w:val="99"/>
    <w:semiHidden/>
    <w:unhideWhenUsed/>
    <w:rsid w:val="00076D63"/>
  </w:style>
  <w:style w:type="numbering" w:customStyle="1" w:styleId="640">
    <w:name w:val="Нет списка64"/>
    <w:next w:val="a4"/>
    <w:uiPriority w:val="99"/>
    <w:semiHidden/>
    <w:unhideWhenUsed/>
    <w:rsid w:val="00076D63"/>
  </w:style>
  <w:style w:type="numbering" w:customStyle="1" w:styleId="721">
    <w:name w:val="Нет списка72"/>
    <w:next w:val="a4"/>
    <w:uiPriority w:val="99"/>
    <w:semiHidden/>
    <w:rsid w:val="00076D63"/>
  </w:style>
  <w:style w:type="numbering" w:customStyle="1" w:styleId="1220">
    <w:name w:val="Нет списка122"/>
    <w:next w:val="a4"/>
    <w:uiPriority w:val="99"/>
    <w:semiHidden/>
    <w:unhideWhenUsed/>
    <w:rsid w:val="00076D63"/>
  </w:style>
  <w:style w:type="numbering" w:customStyle="1" w:styleId="2121">
    <w:name w:val="Нет списка2121"/>
    <w:next w:val="a4"/>
    <w:uiPriority w:val="99"/>
    <w:semiHidden/>
    <w:unhideWhenUsed/>
    <w:rsid w:val="00076D63"/>
  </w:style>
  <w:style w:type="numbering" w:customStyle="1" w:styleId="3120">
    <w:name w:val="Нет списка312"/>
    <w:next w:val="a4"/>
    <w:uiPriority w:val="99"/>
    <w:semiHidden/>
    <w:unhideWhenUsed/>
    <w:rsid w:val="00076D63"/>
  </w:style>
  <w:style w:type="numbering" w:customStyle="1" w:styleId="4120">
    <w:name w:val="Нет списка412"/>
    <w:next w:val="a4"/>
    <w:uiPriority w:val="99"/>
    <w:semiHidden/>
    <w:unhideWhenUsed/>
    <w:rsid w:val="00076D63"/>
  </w:style>
  <w:style w:type="numbering" w:customStyle="1" w:styleId="5120">
    <w:name w:val="Нет списка512"/>
    <w:next w:val="a4"/>
    <w:uiPriority w:val="99"/>
    <w:semiHidden/>
    <w:unhideWhenUsed/>
    <w:rsid w:val="00076D63"/>
  </w:style>
  <w:style w:type="numbering" w:customStyle="1" w:styleId="612">
    <w:name w:val="Нет списка612"/>
    <w:next w:val="a4"/>
    <w:uiPriority w:val="99"/>
    <w:semiHidden/>
    <w:unhideWhenUsed/>
    <w:rsid w:val="00076D63"/>
  </w:style>
  <w:style w:type="numbering" w:customStyle="1" w:styleId="820">
    <w:name w:val="Нет списка82"/>
    <w:next w:val="a4"/>
    <w:uiPriority w:val="99"/>
    <w:semiHidden/>
    <w:rsid w:val="00076D63"/>
  </w:style>
  <w:style w:type="numbering" w:customStyle="1" w:styleId="1320">
    <w:name w:val="Нет списка132"/>
    <w:next w:val="a4"/>
    <w:uiPriority w:val="99"/>
    <w:semiHidden/>
    <w:unhideWhenUsed/>
    <w:rsid w:val="00076D63"/>
  </w:style>
  <w:style w:type="numbering" w:customStyle="1" w:styleId="2220">
    <w:name w:val="Нет списка222"/>
    <w:next w:val="a4"/>
    <w:uiPriority w:val="99"/>
    <w:semiHidden/>
    <w:unhideWhenUsed/>
    <w:rsid w:val="00076D63"/>
  </w:style>
  <w:style w:type="numbering" w:customStyle="1" w:styleId="3220">
    <w:name w:val="Нет списка322"/>
    <w:next w:val="a4"/>
    <w:uiPriority w:val="99"/>
    <w:semiHidden/>
    <w:unhideWhenUsed/>
    <w:rsid w:val="00076D63"/>
  </w:style>
  <w:style w:type="numbering" w:customStyle="1" w:styleId="422">
    <w:name w:val="Нет списка422"/>
    <w:next w:val="a4"/>
    <w:uiPriority w:val="99"/>
    <w:semiHidden/>
    <w:unhideWhenUsed/>
    <w:rsid w:val="00076D63"/>
  </w:style>
  <w:style w:type="numbering" w:customStyle="1" w:styleId="522">
    <w:name w:val="Нет списка522"/>
    <w:next w:val="a4"/>
    <w:uiPriority w:val="99"/>
    <w:semiHidden/>
    <w:unhideWhenUsed/>
    <w:rsid w:val="00076D63"/>
  </w:style>
  <w:style w:type="numbering" w:customStyle="1" w:styleId="622">
    <w:name w:val="Нет списка622"/>
    <w:next w:val="a4"/>
    <w:uiPriority w:val="99"/>
    <w:semiHidden/>
    <w:unhideWhenUsed/>
    <w:rsid w:val="00076D63"/>
  </w:style>
  <w:style w:type="numbering" w:customStyle="1" w:styleId="910">
    <w:name w:val="Нет списка91"/>
    <w:next w:val="a4"/>
    <w:uiPriority w:val="99"/>
    <w:semiHidden/>
    <w:rsid w:val="00076D63"/>
  </w:style>
  <w:style w:type="numbering" w:customStyle="1" w:styleId="1420">
    <w:name w:val="Нет списка142"/>
    <w:next w:val="a4"/>
    <w:uiPriority w:val="99"/>
    <w:semiHidden/>
    <w:unhideWhenUsed/>
    <w:rsid w:val="00076D63"/>
  </w:style>
  <w:style w:type="numbering" w:customStyle="1" w:styleId="2320">
    <w:name w:val="Нет списка232"/>
    <w:next w:val="a4"/>
    <w:uiPriority w:val="99"/>
    <w:semiHidden/>
    <w:unhideWhenUsed/>
    <w:rsid w:val="00076D63"/>
  </w:style>
  <w:style w:type="numbering" w:customStyle="1" w:styleId="331">
    <w:name w:val="Нет списка331"/>
    <w:next w:val="a4"/>
    <w:uiPriority w:val="99"/>
    <w:semiHidden/>
    <w:unhideWhenUsed/>
    <w:rsid w:val="00076D63"/>
  </w:style>
  <w:style w:type="numbering" w:customStyle="1" w:styleId="431">
    <w:name w:val="Нет списка431"/>
    <w:next w:val="a4"/>
    <w:uiPriority w:val="99"/>
    <w:semiHidden/>
    <w:unhideWhenUsed/>
    <w:rsid w:val="00076D63"/>
  </w:style>
  <w:style w:type="numbering" w:customStyle="1" w:styleId="531">
    <w:name w:val="Нет списка531"/>
    <w:next w:val="a4"/>
    <w:uiPriority w:val="99"/>
    <w:semiHidden/>
    <w:unhideWhenUsed/>
    <w:rsid w:val="00076D63"/>
  </w:style>
  <w:style w:type="numbering" w:customStyle="1" w:styleId="631">
    <w:name w:val="Нет списка631"/>
    <w:next w:val="a4"/>
    <w:uiPriority w:val="99"/>
    <w:semiHidden/>
    <w:unhideWhenUsed/>
    <w:rsid w:val="00076D63"/>
  </w:style>
  <w:style w:type="numbering" w:customStyle="1" w:styleId="1010">
    <w:name w:val="Нет списка101"/>
    <w:next w:val="a4"/>
    <w:uiPriority w:val="99"/>
    <w:semiHidden/>
    <w:unhideWhenUsed/>
    <w:rsid w:val="00076D63"/>
  </w:style>
  <w:style w:type="numbering" w:customStyle="1" w:styleId="1510">
    <w:name w:val="Нет списка151"/>
    <w:next w:val="a4"/>
    <w:uiPriority w:val="99"/>
    <w:semiHidden/>
    <w:unhideWhenUsed/>
    <w:rsid w:val="00076D63"/>
  </w:style>
  <w:style w:type="numbering" w:customStyle="1" w:styleId="1610">
    <w:name w:val="Нет списка161"/>
    <w:next w:val="a4"/>
    <w:uiPriority w:val="99"/>
    <w:semiHidden/>
    <w:unhideWhenUsed/>
    <w:rsid w:val="00076D63"/>
  </w:style>
  <w:style w:type="numbering" w:customStyle="1" w:styleId="1710">
    <w:name w:val="Нет списка171"/>
    <w:next w:val="a4"/>
    <w:uiPriority w:val="99"/>
    <w:semiHidden/>
    <w:unhideWhenUsed/>
    <w:rsid w:val="00076D63"/>
  </w:style>
  <w:style w:type="numbering" w:customStyle="1" w:styleId="1810">
    <w:name w:val="Нет списка181"/>
    <w:next w:val="a4"/>
    <w:semiHidden/>
    <w:unhideWhenUsed/>
    <w:rsid w:val="00076D63"/>
  </w:style>
  <w:style w:type="numbering" w:customStyle="1" w:styleId="1910">
    <w:name w:val="Нет списка191"/>
    <w:next w:val="a4"/>
    <w:semiHidden/>
    <w:unhideWhenUsed/>
    <w:rsid w:val="00076D63"/>
  </w:style>
  <w:style w:type="numbering" w:customStyle="1" w:styleId="2010">
    <w:name w:val="Нет списка201"/>
    <w:next w:val="a4"/>
    <w:semiHidden/>
    <w:unhideWhenUsed/>
    <w:rsid w:val="00076D63"/>
  </w:style>
  <w:style w:type="numbering" w:customStyle="1" w:styleId="2410">
    <w:name w:val="Нет списка241"/>
    <w:next w:val="a4"/>
    <w:uiPriority w:val="99"/>
    <w:semiHidden/>
    <w:unhideWhenUsed/>
    <w:rsid w:val="00076D63"/>
  </w:style>
  <w:style w:type="numbering" w:customStyle="1" w:styleId="2510">
    <w:name w:val="Нет списка251"/>
    <w:next w:val="a4"/>
    <w:uiPriority w:val="99"/>
    <w:semiHidden/>
    <w:unhideWhenUsed/>
    <w:rsid w:val="00076D63"/>
  </w:style>
  <w:style w:type="numbering" w:customStyle="1" w:styleId="2610">
    <w:name w:val="Нет списка261"/>
    <w:next w:val="a4"/>
    <w:uiPriority w:val="99"/>
    <w:semiHidden/>
    <w:unhideWhenUsed/>
    <w:rsid w:val="00076D63"/>
  </w:style>
  <w:style w:type="numbering" w:customStyle="1" w:styleId="2710">
    <w:name w:val="Нет списка271"/>
    <w:next w:val="a4"/>
    <w:uiPriority w:val="99"/>
    <w:semiHidden/>
    <w:unhideWhenUsed/>
    <w:rsid w:val="00076D63"/>
  </w:style>
  <w:style w:type="paragraph" w:customStyle="1" w:styleId="afffffffff8">
    <w:name w:val="Базовый"/>
    <w:autoRedefine/>
    <w:uiPriority w:val="99"/>
    <w:qFormat/>
    <w:rsid w:val="00076D63"/>
    <w:pPr>
      <w:tabs>
        <w:tab w:val="left" w:pos="851"/>
      </w:tabs>
      <w:spacing w:before="60" w:after="60"/>
      <w:ind w:firstLine="851"/>
      <w:jc w:val="both"/>
    </w:pPr>
    <w:rPr>
      <w:rFonts w:ascii="Times New Roman" w:eastAsia="Times New Roman" w:hAnsi="Times New Roman"/>
      <w:color w:val="000000"/>
      <w:sz w:val="24"/>
      <w:szCs w:val="24"/>
    </w:rPr>
  </w:style>
  <w:style w:type="character" w:customStyle="1" w:styleId="WW8Num16z0">
    <w:name w:val="WW8Num16z0"/>
    <w:qFormat/>
    <w:rsid w:val="00076D63"/>
    <w:rPr>
      <w:rFonts w:ascii="Times New Roman" w:hAnsi="Times New Roman" w:cs="Times New Roman"/>
      <w:b/>
      <w:i w:val="0"/>
      <w:caps w:val="0"/>
      <w:smallCaps w:val="0"/>
      <w:strike w:val="0"/>
      <w:dstrike w:val="0"/>
      <w:vanish w:val="0"/>
      <w:color w:val="000000"/>
      <w:position w:val="0"/>
      <w:sz w:val="24"/>
      <w:u w:val="none"/>
      <w:vertAlign w:val="baseline"/>
    </w:rPr>
  </w:style>
  <w:style w:type="character" w:customStyle="1" w:styleId="WW8Num16z1">
    <w:name w:val="WW8Num16z1"/>
    <w:qFormat/>
    <w:rsid w:val="00076D63"/>
    <w:rPr>
      <w:b w:val="0"/>
      <w:i w:val="0"/>
      <w:caps w:val="0"/>
      <w:smallCaps w:val="0"/>
      <w:strike w:val="0"/>
      <w:dstrike w:val="0"/>
      <w:vanish w:val="0"/>
      <w:color w:val="auto"/>
      <w:position w:val="0"/>
      <w:sz w:val="24"/>
      <w:u w:val="none"/>
      <w:vertAlign w:val="baseline"/>
    </w:rPr>
  </w:style>
  <w:style w:type="character" w:customStyle="1" w:styleId="WW8Num16z2">
    <w:name w:val="WW8Num16z2"/>
    <w:qFormat/>
    <w:rsid w:val="00076D63"/>
    <w:rPr>
      <w:rFonts w:ascii="Times New Roman" w:hAnsi="Times New Roman" w:cs="Times New Roman"/>
      <w:b w:val="0"/>
      <w:i w:val="0"/>
      <w:caps w:val="0"/>
      <w:smallCaps w:val="0"/>
      <w:strike w:val="0"/>
      <w:dstrike w:val="0"/>
      <w:vanish w:val="0"/>
      <w:color w:val="000000"/>
      <w:position w:val="0"/>
      <w:sz w:val="24"/>
      <w:u w:val="none"/>
      <w:vertAlign w:val="baseline"/>
    </w:rPr>
  </w:style>
  <w:style w:type="character" w:customStyle="1" w:styleId="WW8Num18z0">
    <w:name w:val="WW8Num18z0"/>
    <w:qFormat/>
    <w:rsid w:val="00076D63"/>
    <w:rPr>
      <w:rFonts w:ascii="Symbol" w:hAnsi="Symbol"/>
    </w:rPr>
  </w:style>
  <w:style w:type="character" w:customStyle="1" w:styleId="WW8Num19z0">
    <w:name w:val="WW8Num19z0"/>
    <w:qFormat/>
    <w:rsid w:val="00076D63"/>
    <w:rPr>
      <w:rFonts w:ascii="Wingdings" w:hAnsi="Wingdings"/>
    </w:rPr>
  </w:style>
  <w:style w:type="character" w:customStyle="1" w:styleId="WW8Num20z0">
    <w:name w:val="WW8Num20z0"/>
    <w:qFormat/>
    <w:rsid w:val="00076D63"/>
    <w:rPr>
      <w:rFonts w:ascii="Symbol" w:hAnsi="Symbol"/>
    </w:rPr>
  </w:style>
  <w:style w:type="character" w:customStyle="1" w:styleId="WW8Num20z1">
    <w:name w:val="WW8Num20z1"/>
    <w:qFormat/>
    <w:rsid w:val="00076D63"/>
    <w:rPr>
      <w:rFonts w:ascii="Courier New" w:hAnsi="Courier New" w:cs="Courier New"/>
    </w:rPr>
  </w:style>
  <w:style w:type="character" w:customStyle="1" w:styleId="WW8Num21z0">
    <w:name w:val="WW8Num21z0"/>
    <w:qFormat/>
    <w:rsid w:val="00076D63"/>
    <w:rPr>
      <w:rFonts w:ascii="Times New Roman" w:hAnsi="Times New Roman"/>
      <w:b/>
      <w:sz w:val="24"/>
    </w:rPr>
  </w:style>
  <w:style w:type="character" w:customStyle="1" w:styleId="WW8Num21z1">
    <w:name w:val="WW8Num21z1"/>
    <w:qFormat/>
    <w:rsid w:val="00076D63"/>
    <w:rPr>
      <w:rFonts w:ascii="Times New Roman" w:hAnsi="Times New Roman"/>
      <w:sz w:val="24"/>
    </w:rPr>
  </w:style>
  <w:style w:type="character" w:customStyle="1" w:styleId="WW8NumSt16z0">
    <w:name w:val="WW8NumSt16z0"/>
    <w:uiPriority w:val="99"/>
    <w:rsid w:val="00076D63"/>
    <w:rPr>
      <w:rFonts w:ascii="Times New Roman" w:hAnsi="Times New Roman" w:cs="Times New Roman"/>
      <w:b/>
      <w:i w:val="0"/>
      <w:caps w:val="0"/>
      <w:smallCaps w:val="0"/>
      <w:strike w:val="0"/>
      <w:dstrike w:val="0"/>
      <w:vanish w:val="0"/>
      <w:color w:val="000000"/>
      <w:position w:val="0"/>
      <w:sz w:val="24"/>
      <w:u w:val="none"/>
      <w:vertAlign w:val="baseline"/>
    </w:rPr>
  </w:style>
  <w:style w:type="character" w:customStyle="1" w:styleId="WW8NumSt16z1">
    <w:name w:val="WW8NumSt16z1"/>
    <w:uiPriority w:val="99"/>
    <w:rsid w:val="00076D63"/>
    <w:rPr>
      <w:rFonts w:ascii="Times New Roman" w:eastAsia="Times New Roman" w:hAnsi="Times New Roman" w:cs="Times New Roman"/>
      <w:b w:val="0"/>
      <w:i w:val="0"/>
      <w:caps w:val="0"/>
      <w:smallCaps w:val="0"/>
      <w:strike w:val="0"/>
      <w:dstrike w:val="0"/>
      <w:vanish w:val="0"/>
      <w:color w:val="auto"/>
      <w:position w:val="0"/>
      <w:sz w:val="24"/>
      <w:u w:val="none"/>
      <w:vertAlign w:val="baseline"/>
      <w:lang w:val="ru-RU"/>
    </w:rPr>
  </w:style>
  <w:style w:type="character" w:customStyle="1" w:styleId="WW8NumSt16z2">
    <w:name w:val="WW8NumSt16z2"/>
    <w:uiPriority w:val="99"/>
    <w:rsid w:val="00076D63"/>
    <w:rPr>
      <w:rFonts w:ascii="Times New Roman" w:hAnsi="Times New Roman" w:cs="Times New Roman"/>
      <w:b w:val="0"/>
      <w:i w:val="0"/>
      <w:caps w:val="0"/>
      <w:smallCaps w:val="0"/>
      <w:strike w:val="0"/>
      <w:dstrike w:val="0"/>
      <w:vanish w:val="0"/>
      <w:color w:val="000000"/>
      <w:position w:val="0"/>
      <w:sz w:val="24"/>
      <w:u w:val="none"/>
      <w:vertAlign w:val="baseline"/>
    </w:rPr>
  </w:style>
  <w:style w:type="character" w:customStyle="1" w:styleId="WW8Num14z0">
    <w:name w:val="WW8Num14z0"/>
    <w:qFormat/>
    <w:rsid w:val="00076D63"/>
    <w:rPr>
      <w:rFonts w:cs="Times New Roman"/>
    </w:rPr>
  </w:style>
  <w:style w:type="character" w:customStyle="1" w:styleId="WW8Num15z0">
    <w:name w:val="WW8Num15z0"/>
    <w:qFormat/>
    <w:rsid w:val="00076D63"/>
    <w:rPr>
      <w:rFonts w:ascii="Symbol" w:hAnsi="Symbol"/>
    </w:rPr>
  </w:style>
  <w:style w:type="character" w:customStyle="1" w:styleId="WW8Num15z1">
    <w:name w:val="WW8Num15z1"/>
    <w:qFormat/>
    <w:rsid w:val="00076D63"/>
    <w:rPr>
      <w:rFonts w:ascii="Courier New" w:hAnsi="Courier New" w:cs="Courier New"/>
    </w:rPr>
  </w:style>
  <w:style w:type="character" w:customStyle="1" w:styleId="WW8Num15z2">
    <w:name w:val="WW8Num15z2"/>
    <w:qFormat/>
    <w:rsid w:val="00076D63"/>
    <w:rPr>
      <w:rFonts w:ascii="Wingdings" w:hAnsi="Wingdings"/>
    </w:rPr>
  </w:style>
  <w:style w:type="character" w:customStyle="1" w:styleId="WW8Num17z0">
    <w:name w:val="WW8Num17z0"/>
    <w:qFormat/>
    <w:rsid w:val="00076D63"/>
    <w:rPr>
      <w:rFonts w:cs="Times New Roman"/>
    </w:rPr>
  </w:style>
  <w:style w:type="character" w:customStyle="1" w:styleId="WW8Num18z1">
    <w:name w:val="WW8Num18z1"/>
    <w:qFormat/>
    <w:rsid w:val="00076D63"/>
    <w:rPr>
      <w:rFonts w:ascii="Courier New" w:hAnsi="Courier New" w:cs="Courier New"/>
    </w:rPr>
  </w:style>
  <w:style w:type="character" w:customStyle="1" w:styleId="WW8Num18z2">
    <w:name w:val="WW8Num18z2"/>
    <w:qFormat/>
    <w:rsid w:val="00076D63"/>
    <w:rPr>
      <w:rFonts w:ascii="Wingdings" w:hAnsi="Wingdings"/>
    </w:rPr>
  </w:style>
  <w:style w:type="character" w:customStyle="1" w:styleId="WW8Num19z1">
    <w:name w:val="WW8Num19z1"/>
    <w:qFormat/>
    <w:rsid w:val="00076D63"/>
    <w:rPr>
      <w:rFonts w:ascii="Courier New" w:hAnsi="Courier New" w:cs="Courier New"/>
    </w:rPr>
  </w:style>
  <w:style w:type="character" w:customStyle="1" w:styleId="WW8Num19z2">
    <w:name w:val="WW8Num19z2"/>
    <w:qFormat/>
    <w:rsid w:val="00076D63"/>
    <w:rPr>
      <w:rFonts w:ascii="Wingdings" w:hAnsi="Wingdings"/>
    </w:rPr>
  </w:style>
  <w:style w:type="character" w:customStyle="1" w:styleId="WW8Num19z3">
    <w:name w:val="WW8Num19z3"/>
    <w:qFormat/>
    <w:rsid w:val="00076D63"/>
    <w:rPr>
      <w:rFonts w:ascii="Symbol" w:hAnsi="Symbol"/>
    </w:rPr>
  </w:style>
  <w:style w:type="character" w:customStyle="1" w:styleId="WW8NumSt5z0">
    <w:name w:val="WW8NumSt5z0"/>
    <w:uiPriority w:val="99"/>
    <w:rsid w:val="00076D63"/>
    <w:rPr>
      <w:rFonts w:ascii="Times New Roman" w:hAnsi="Times New Roman" w:cs="Times New Roman"/>
      <w:b/>
      <w:i w:val="0"/>
      <w:caps w:val="0"/>
      <w:smallCaps w:val="0"/>
      <w:strike w:val="0"/>
      <w:dstrike w:val="0"/>
      <w:vanish w:val="0"/>
      <w:color w:val="000000"/>
      <w:position w:val="0"/>
      <w:sz w:val="24"/>
      <w:u w:val="none"/>
      <w:vertAlign w:val="baseline"/>
    </w:rPr>
  </w:style>
  <w:style w:type="character" w:customStyle="1" w:styleId="WW8NumSt5z1">
    <w:name w:val="WW8NumSt5z1"/>
    <w:uiPriority w:val="99"/>
    <w:rsid w:val="00076D63"/>
    <w:rPr>
      <w:rFonts w:ascii="Times New Roman" w:eastAsia="Times New Roman" w:hAnsi="Times New Roman" w:cs="Times New Roman"/>
      <w:b w:val="0"/>
      <w:i w:val="0"/>
      <w:caps w:val="0"/>
      <w:smallCaps w:val="0"/>
      <w:strike w:val="0"/>
      <w:dstrike w:val="0"/>
      <w:vanish w:val="0"/>
      <w:color w:val="000000"/>
      <w:position w:val="0"/>
      <w:sz w:val="24"/>
      <w:u w:val="none"/>
      <w:vertAlign w:val="baseline"/>
      <w:lang w:val="ru-RU"/>
    </w:rPr>
  </w:style>
  <w:style w:type="character" w:customStyle="1" w:styleId="WW8NumSt5z2">
    <w:name w:val="WW8NumSt5z2"/>
    <w:uiPriority w:val="99"/>
    <w:rsid w:val="00076D63"/>
    <w:rPr>
      <w:rFonts w:ascii="Times New Roman" w:hAnsi="Times New Roman" w:cs="Times New Roman"/>
      <w:b w:val="0"/>
      <w:i w:val="0"/>
      <w:caps w:val="0"/>
      <w:smallCaps w:val="0"/>
      <w:strike w:val="0"/>
      <w:dstrike w:val="0"/>
      <w:vanish w:val="0"/>
      <w:color w:val="000000"/>
      <w:position w:val="0"/>
      <w:sz w:val="24"/>
      <w:u w:val="none"/>
      <w:vertAlign w:val="baseline"/>
    </w:rPr>
  </w:style>
  <w:style w:type="character" w:customStyle="1" w:styleId="WW8NumSt9z0">
    <w:name w:val="WW8NumSt9z0"/>
    <w:uiPriority w:val="99"/>
    <w:rsid w:val="00076D63"/>
    <w:rPr>
      <w:rFonts w:ascii="Times New Roman" w:hAnsi="Times New Roman" w:cs="Times New Roman"/>
      <w:b/>
      <w:i w:val="0"/>
      <w:caps w:val="0"/>
      <w:smallCaps w:val="0"/>
      <w:strike w:val="0"/>
      <w:dstrike w:val="0"/>
      <w:vanish w:val="0"/>
      <w:color w:val="000000"/>
      <w:position w:val="0"/>
      <w:sz w:val="22"/>
      <w:u w:val="none"/>
      <w:vertAlign w:val="baseline"/>
    </w:rPr>
  </w:style>
  <w:style w:type="character" w:customStyle="1" w:styleId="WW8NumSt13z0">
    <w:name w:val="WW8NumSt13z0"/>
    <w:uiPriority w:val="99"/>
    <w:rsid w:val="00076D63"/>
    <w:rPr>
      <w:rFonts w:ascii="Times New Roman" w:hAnsi="Times New Roman"/>
      <w:b w:val="0"/>
      <w:i w:val="0"/>
      <w:caps w:val="0"/>
      <w:smallCaps w:val="0"/>
      <w:strike w:val="0"/>
      <w:dstrike w:val="0"/>
      <w:vanish w:val="0"/>
      <w:color w:val="000000"/>
      <w:position w:val="0"/>
      <w:sz w:val="24"/>
      <w:vertAlign w:val="baseline"/>
      <w:lang w:val="ru-RU"/>
    </w:rPr>
  </w:style>
  <w:style w:type="character" w:customStyle="1" w:styleId="1ffff6">
    <w:name w:val="Знак примечания1"/>
    <w:uiPriority w:val="99"/>
    <w:rsid w:val="00076D63"/>
    <w:rPr>
      <w:sz w:val="16"/>
      <w:szCs w:val="16"/>
    </w:rPr>
  </w:style>
  <w:style w:type="character" w:customStyle="1" w:styleId="1ffff7">
    <w:name w:val="Текст примечания Знак1"/>
    <w:qFormat/>
    <w:rsid w:val="00076D63"/>
  </w:style>
  <w:style w:type="character" w:customStyle="1" w:styleId="1ffff8">
    <w:name w:val="Дата Знак1"/>
    <w:rsid w:val="00076D63"/>
    <w:rPr>
      <w:sz w:val="24"/>
      <w:szCs w:val="24"/>
    </w:rPr>
  </w:style>
  <w:style w:type="character" w:customStyle="1" w:styleId="2ffd">
    <w:name w:val="Основной текст Знак2"/>
    <w:aliases w:val="Список 1 Знак2,Body Text Char Знак2,Основной текст Знак Знак Знак3,Основной текст Знак4 Знак Знак2,Основной текст Знак3 Знак Знак Знак2,Основной текст Знак4 Знак Знак Знак Знак2,Основной текст Знак3 Знак Знак Знак Знак Знак2"/>
    <w:uiPriority w:val="99"/>
    <w:rsid w:val="00076D63"/>
    <w:rPr>
      <w:sz w:val="28"/>
      <w:szCs w:val="28"/>
    </w:rPr>
  </w:style>
  <w:style w:type="character" w:customStyle="1" w:styleId="318">
    <w:name w:val="Основной текст 3 Знак1"/>
    <w:aliases w:val="Знак22 Знак1,Знак8 Знак1,Основной текст 3 Знак Знак Знак1,Основной текст 3 Знак Знак Знак1 Знак1 Знак1 Знак1,Основной текст 3 Знак1 Знак Знак1 Знак2,Знак8 Знак Знак Знак1 Знак Знак,Знак8 Знак1 Знак"/>
    <w:rsid w:val="00076D63"/>
    <w:rPr>
      <w:sz w:val="16"/>
      <w:szCs w:val="16"/>
    </w:rPr>
  </w:style>
  <w:style w:type="character" w:customStyle="1" w:styleId="324">
    <w:name w:val="Основной текст с отступом 3 Знак2"/>
    <w:uiPriority w:val="99"/>
    <w:rsid w:val="00076D63"/>
    <w:rPr>
      <w:sz w:val="16"/>
      <w:szCs w:val="16"/>
    </w:rPr>
  </w:style>
  <w:style w:type="character" w:customStyle="1" w:styleId="1ffff9">
    <w:name w:val="Схема документа Знак1"/>
    <w:uiPriority w:val="99"/>
    <w:rsid w:val="00076D63"/>
    <w:rPr>
      <w:rFonts w:ascii="Tahoma" w:hAnsi="Tahoma" w:cs="Tahoma"/>
      <w:sz w:val="16"/>
      <w:szCs w:val="16"/>
    </w:rPr>
  </w:style>
  <w:style w:type="character" w:customStyle="1" w:styleId="2ffe">
    <w:name w:val="Знак примечания2"/>
    <w:uiPriority w:val="99"/>
    <w:rsid w:val="00076D63"/>
    <w:rPr>
      <w:sz w:val="16"/>
      <w:szCs w:val="16"/>
    </w:rPr>
  </w:style>
  <w:style w:type="paragraph" w:customStyle="1" w:styleId="21fc">
    <w:name w:val="Нумерованный список 21"/>
    <w:basedOn w:val="a1"/>
    <w:uiPriority w:val="99"/>
    <w:qFormat/>
    <w:rsid w:val="00076D63"/>
    <w:pPr>
      <w:tabs>
        <w:tab w:val="left" w:pos="360"/>
        <w:tab w:val="left" w:pos="432"/>
      </w:tabs>
      <w:suppressAutoHyphens/>
      <w:spacing w:after="0" w:line="240" w:lineRule="auto"/>
      <w:ind w:left="432" w:hanging="432"/>
    </w:pPr>
    <w:rPr>
      <w:rFonts w:ascii="Times New Roman" w:eastAsia="Times New Roman" w:hAnsi="Times New Roman"/>
      <w:sz w:val="20"/>
      <w:szCs w:val="20"/>
      <w:lang w:eastAsia="ar-SA"/>
    </w:rPr>
  </w:style>
  <w:style w:type="paragraph" w:customStyle="1" w:styleId="1ffffa">
    <w:name w:val="Маркированный список1"/>
    <w:basedOn w:val="a1"/>
    <w:uiPriority w:val="99"/>
    <w:qFormat/>
    <w:rsid w:val="00076D63"/>
    <w:pPr>
      <w:widowControl w:val="0"/>
      <w:suppressAutoHyphens/>
      <w:spacing w:after="60" w:line="240" w:lineRule="auto"/>
      <w:jc w:val="both"/>
    </w:pPr>
    <w:rPr>
      <w:rFonts w:ascii="Times New Roman" w:eastAsia="Times New Roman" w:hAnsi="Times New Roman"/>
      <w:color w:val="000000"/>
      <w:sz w:val="24"/>
      <w:szCs w:val="24"/>
      <w:lang w:eastAsia="ar-SA"/>
    </w:rPr>
  </w:style>
  <w:style w:type="paragraph" w:customStyle="1" w:styleId="1ffffb">
    <w:name w:val="Дата1"/>
    <w:basedOn w:val="a1"/>
    <w:next w:val="a1"/>
    <w:uiPriority w:val="99"/>
    <w:qFormat/>
    <w:rsid w:val="00076D63"/>
    <w:pPr>
      <w:suppressAutoHyphens/>
      <w:spacing w:after="60" w:line="240" w:lineRule="auto"/>
      <w:jc w:val="both"/>
    </w:pPr>
    <w:rPr>
      <w:rFonts w:ascii="Times New Roman" w:eastAsia="Times New Roman" w:hAnsi="Times New Roman"/>
      <w:sz w:val="24"/>
      <w:szCs w:val="24"/>
      <w:lang w:eastAsia="ar-SA"/>
    </w:rPr>
  </w:style>
  <w:style w:type="paragraph" w:customStyle="1" w:styleId="414">
    <w:name w:val="Маркированный список 41"/>
    <w:basedOn w:val="a1"/>
    <w:uiPriority w:val="99"/>
    <w:qFormat/>
    <w:rsid w:val="00076D63"/>
    <w:pPr>
      <w:tabs>
        <w:tab w:val="left" w:pos="1209"/>
      </w:tabs>
      <w:suppressAutoHyphens/>
      <w:spacing w:after="60" w:line="240" w:lineRule="auto"/>
      <w:ind w:left="1209" w:hanging="360"/>
      <w:jc w:val="both"/>
    </w:pPr>
    <w:rPr>
      <w:rFonts w:ascii="Times New Roman" w:eastAsia="Times New Roman" w:hAnsi="Times New Roman"/>
      <w:sz w:val="24"/>
      <w:szCs w:val="24"/>
      <w:lang w:eastAsia="ar-SA"/>
    </w:rPr>
  </w:style>
  <w:style w:type="paragraph" w:customStyle="1" w:styleId="513">
    <w:name w:val="Маркированный список 51"/>
    <w:basedOn w:val="a1"/>
    <w:uiPriority w:val="99"/>
    <w:qFormat/>
    <w:rsid w:val="00076D63"/>
    <w:pPr>
      <w:tabs>
        <w:tab w:val="left" w:pos="1492"/>
      </w:tabs>
      <w:suppressAutoHyphens/>
      <w:spacing w:after="60" w:line="240" w:lineRule="auto"/>
      <w:ind w:left="1492" w:hanging="360"/>
      <w:jc w:val="both"/>
    </w:pPr>
    <w:rPr>
      <w:rFonts w:ascii="Times New Roman" w:eastAsia="Times New Roman" w:hAnsi="Times New Roman"/>
      <w:sz w:val="24"/>
      <w:szCs w:val="24"/>
      <w:lang w:eastAsia="ar-SA"/>
    </w:rPr>
  </w:style>
  <w:style w:type="paragraph" w:customStyle="1" w:styleId="319">
    <w:name w:val="Нумерованный список 31"/>
    <w:basedOn w:val="a1"/>
    <w:uiPriority w:val="99"/>
    <w:qFormat/>
    <w:rsid w:val="00076D63"/>
    <w:pPr>
      <w:tabs>
        <w:tab w:val="left" w:pos="926"/>
      </w:tabs>
      <w:suppressAutoHyphens/>
      <w:spacing w:after="60" w:line="240" w:lineRule="auto"/>
      <w:ind w:left="926" w:hanging="360"/>
      <w:jc w:val="both"/>
    </w:pPr>
    <w:rPr>
      <w:rFonts w:ascii="Times New Roman" w:eastAsia="Times New Roman" w:hAnsi="Times New Roman"/>
      <w:sz w:val="24"/>
      <w:szCs w:val="24"/>
      <w:lang w:eastAsia="ar-SA"/>
    </w:rPr>
  </w:style>
  <w:style w:type="paragraph" w:customStyle="1" w:styleId="415">
    <w:name w:val="Нумерованный список 41"/>
    <w:basedOn w:val="a1"/>
    <w:uiPriority w:val="99"/>
    <w:qFormat/>
    <w:rsid w:val="00076D63"/>
    <w:pPr>
      <w:tabs>
        <w:tab w:val="left" w:pos="1209"/>
      </w:tabs>
      <w:suppressAutoHyphens/>
      <w:spacing w:after="60" w:line="240" w:lineRule="auto"/>
      <w:ind w:left="1209" w:hanging="360"/>
      <w:jc w:val="both"/>
    </w:pPr>
    <w:rPr>
      <w:rFonts w:ascii="Times New Roman" w:eastAsia="Times New Roman" w:hAnsi="Times New Roman"/>
      <w:sz w:val="24"/>
      <w:szCs w:val="24"/>
      <w:lang w:eastAsia="ar-SA"/>
    </w:rPr>
  </w:style>
  <w:style w:type="paragraph" w:customStyle="1" w:styleId="514">
    <w:name w:val="Нумерованный список 51"/>
    <w:basedOn w:val="a1"/>
    <w:uiPriority w:val="99"/>
    <w:qFormat/>
    <w:rsid w:val="00076D63"/>
    <w:pPr>
      <w:tabs>
        <w:tab w:val="left" w:pos="1492"/>
      </w:tabs>
      <w:suppressAutoHyphens/>
      <w:spacing w:after="60" w:line="240" w:lineRule="auto"/>
      <w:ind w:left="1492" w:hanging="360"/>
      <w:jc w:val="both"/>
    </w:pPr>
    <w:rPr>
      <w:rFonts w:ascii="Times New Roman" w:eastAsia="Times New Roman" w:hAnsi="Times New Roman"/>
      <w:sz w:val="24"/>
      <w:szCs w:val="24"/>
      <w:lang w:eastAsia="ar-SA"/>
    </w:rPr>
  </w:style>
  <w:style w:type="paragraph" w:customStyle="1" w:styleId="1ffffc">
    <w:name w:val="Схема документа1"/>
    <w:basedOn w:val="a1"/>
    <w:uiPriority w:val="99"/>
    <w:qFormat/>
    <w:rsid w:val="00076D63"/>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1ffffd">
    <w:name w:val="Название объекта1"/>
    <w:basedOn w:val="a1"/>
    <w:next w:val="a1"/>
    <w:qFormat/>
    <w:rsid w:val="00076D63"/>
    <w:pPr>
      <w:suppressAutoHyphens/>
      <w:spacing w:after="0" w:line="240" w:lineRule="auto"/>
      <w:ind w:right="-6672"/>
      <w:jc w:val="both"/>
    </w:pPr>
    <w:rPr>
      <w:rFonts w:ascii="Times New Roman" w:eastAsia="Times New Roman" w:hAnsi="Times New Roman"/>
      <w:b/>
      <w:bCs/>
      <w:sz w:val="20"/>
      <w:szCs w:val="20"/>
      <w:lang w:eastAsia="ar-SA"/>
    </w:rPr>
  </w:style>
  <w:style w:type="paragraph" w:customStyle="1" w:styleId="1ffffe">
    <w:name w:val="Текст1"/>
    <w:basedOn w:val="a1"/>
    <w:uiPriority w:val="99"/>
    <w:qFormat/>
    <w:rsid w:val="00076D63"/>
    <w:pPr>
      <w:suppressAutoHyphens/>
      <w:spacing w:after="0" w:line="240" w:lineRule="auto"/>
    </w:pPr>
    <w:rPr>
      <w:rFonts w:ascii="Courier New" w:eastAsia="Times New Roman" w:hAnsi="Courier New" w:cs="Courier New"/>
      <w:sz w:val="20"/>
      <w:szCs w:val="20"/>
      <w:lang w:eastAsia="ar-SA"/>
    </w:rPr>
  </w:style>
  <w:style w:type="paragraph" w:customStyle="1" w:styleId="21fd">
    <w:name w:val="Маркированный список 21"/>
    <w:basedOn w:val="a1"/>
    <w:uiPriority w:val="99"/>
    <w:qFormat/>
    <w:rsid w:val="00076D63"/>
    <w:pPr>
      <w:tabs>
        <w:tab w:val="left" w:pos="643"/>
      </w:tabs>
      <w:suppressAutoHyphens/>
      <w:spacing w:after="60" w:line="240" w:lineRule="auto"/>
      <w:ind w:left="643" w:hanging="360"/>
      <w:jc w:val="both"/>
    </w:pPr>
    <w:rPr>
      <w:rFonts w:ascii="Times New Roman" w:eastAsia="Times New Roman" w:hAnsi="Times New Roman"/>
      <w:sz w:val="24"/>
      <w:szCs w:val="24"/>
      <w:lang w:eastAsia="ar-SA"/>
    </w:rPr>
  </w:style>
  <w:style w:type="paragraph" w:customStyle="1" w:styleId="31a">
    <w:name w:val="Маркированный список 31"/>
    <w:basedOn w:val="a1"/>
    <w:uiPriority w:val="99"/>
    <w:qFormat/>
    <w:rsid w:val="00076D63"/>
    <w:pPr>
      <w:tabs>
        <w:tab w:val="left" w:pos="926"/>
      </w:tabs>
      <w:suppressAutoHyphens/>
      <w:spacing w:after="60" w:line="240" w:lineRule="auto"/>
      <w:ind w:left="926" w:hanging="360"/>
      <w:jc w:val="both"/>
    </w:pPr>
    <w:rPr>
      <w:rFonts w:ascii="Times New Roman" w:eastAsia="Times New Roman" w:hAnsi="Times New Roman"/>
      <w:sz w:val="24"/>
      <w:szCs w:val="24"/>
      <w:lang w:eastAsia="ar-SA"/>
    </w:rPr>
  </w:style>
  <w:style w:type="paragraph" w:customStyle="1" w:styleId="1fffff">
    <w:name w:val="Заголовок записки1"/>
    <w:basedOn w:val="a1"/>
    <w:next w:val="a1"/>
    <w:uiPriority w:val="99"/>
    <w:qFormat/>
    <w:rsid w:val="00076D63"/>
    <w:pPr>
      <w:suppressAutoHyphens/>
      <w:spacing w:after="60" w:line="240" w:lineRule="auto"/>
      <w:jc w:val="both"/>
    </w:pPr>
    <w:rPr>
      <w:rFonts w:ascii="Times New Roman" w:eastAsia="Times New Roman" w:hAnsi="Times New Roman"/>
      <w:sz w:val="24"/>
      <w:szCs w:val="24"/>
      <w:lang w:eastAsia="ar-SA"/>
    </w:rPr>
  </w:style>
  <w:style w:type="paragraph" w:customStyle="1" w:styleId="1fffff0">
    <w:name w:val="Красная строка1"/>
    <w:basedOn w:val="a7"/>
    <w:uiPriority w:val="99"/>
    <w:qFormat/>
    <w:rsid w:val="00076D63"/>
    <w:pPr>
      <w:suppressAutoHyphens/>
      <w:ind w:firstLine="210"/>
      <w:jc w:val="left"/>
    </w:pPr>
    <w:rPr>
      <w:sz w:val="20"/>
      <w:szCs w:val="20"/>
      <w:lang w:eastAsia="ar-SA"/>
    </w:rPr>
  </w:style>
  <w:style w:type="paragraph" w:customStyle="1" w:styleId="21fe">
    <w:name w:val="Красная строка 21"/>
    <w:basedOn w:val="aa"/>
    <w:uiPriority w:val="99"/>
    <w:qFormat/>
    <w:rsid w:val="00076D63"/>
    <w:pPr>
      <w:tabs>
        <w:tab w:val="left" w:pos="0"/>
      </w:tabs>
      <w:suppressAutoHyphens/>
      <w:ind w:firstLine="210"/>
    </w:pPr>
    <w:rPr>
      <w:lang w:val="en-GB" w:eastAsia="ar-SA"/>
    </w:rPr>
  </w:style>
  <w:style w:type="character" w:customStyle="1" w:styleId="21ff">
    <w:name w:val="Цитата 2 Знак1"/>
    <w:rsid w:val="00076D63"/>
    <w:rPr>
      <w:rFonts w:ascii="Calibri" w:hAnsi="Calibri"/>
      <w:i/>
      <w:iCs/>
      <w:color w:val="000000"/>
      <w:lang w:eastAsia="ar-SA"/>
    </w:rPr>
  </w:style>
  <w:style w:type="character" w:customStyle="1" w:styleId="1fffff1">
    <w:name w:val="Выделенная цитата Знак1"/>
    <w:rsid w:val="00076D63"/>
    <w:rPr>
      <w:rFonts w:ascii="Calibri" w:hAnsi="Calibri"/>
      <w:b/>
      <w:bCs/>
      <w:i/>
      <w:iCs/>
      <w:color w:val="4F81BD"/>
      <w:lang w:eastAsia="ar-SA"/>
    </w:rPr>
  </w:style>
  <w:style w:type="paragraph" w:customStyle="1" w:styleId="332">
    <w:name w:val="Основной текст 33"/>
    <w:basedOn w:val="a1"/>
    <w:uiPriority w:val="99"/>
    <w:qFormat/>
    <w:rsid w:val="00076D63"/>
    <w:pPr>
      <w:widowControl w:val="0"/>
      <w:suppressAutoHyphens/>
      <w:spacing w:after="0" w:line="240" w:lineRule="auto"/>
    </w:pPr>
    <w:rPr>
      <w:rFonts w:ascii="Times New Roman" w:eastAsia="Times New Roman" w:hAnsi="Times New Roman"/>
      <w:sz w:val="24"/>
      <w:szCs w:val="20"/>
      <w:lang w:eastAsia="ar-SA"/>
    </w:rPr>
  </w:style>
  <w:style w:type="paragraph" w:customStyle="1" w:styleId="2fff">
    <w:name w:val="Текст примечания2"/>
    <w:basedOn w:val="a1"/>
    <w:uiPriority w:val="99"/>
    <w:qFormat/>
    <w:rsid w:val="00076D63"/>
    <w:pPr>
      <w:spacing w:after="0" w:line="240" w:lineRule="auto"/>
    </w:pPr>
    <w:rPr>
      <w:rFonts w:ascii="Times New Roman" w:eastAsia="Times New Roman" w:hAnsi="Times New Roman"/>
      <w:sz w:val="20"/>
      <w:szCs w:val="20"/>
      <w:lang w:eastAsia="ar-SA"/>
    </w:rPr>
  </w:style>
  <w:style w:type="paragraph" w:customStyle="1" w:styleId="2fff0">
    <w:name w:val="Название объекта2"/>
    <w:basedOn w:val="a1"/>
    <w:next w:val="a1"/>
    <w:uiPriority w:val="99"/>
    <w:qFormat/>
    <w:rsid w:val="00076D63"/>
    <w:pPr>
      <w:spacing w:after="0" w:line="240" w:lineRule="auto"/>
      <w:ind w:right="-6672"/>
      <w:jc w:val="both"/>
    </w:pPr>
    <w:rPr>
      <w:rFonts w:ascii="Times New Roman" w:eastAsia="Times New Roman" w:hAnsi="Times New Roman"/>
      <w:b/>
      <w:bCs/>
      <w:sz w:val="20"/>
      <w:szCs w:val="20"/>
      <w:lang w:eastAsia="ar-SA"/>
    </w:rPr>
  </w:style>
  <w:style w:type="paragraph" w:customStyle="1" w:styleId="2fff1">
    <w:name w:val="Маркированный список2"/>
    <w:basedOn w:val="a1"/>
    <w:uiPriority w:val="99"/>
    <w:qFormat/>
    <w:rsid w:val="00076D63"/>
    <w:pPr>
      <w:widowControl w:val="0"/>
      <w:spacing w:after="60" w:line="240" w:lineRule="auto"/>
      <w:jc w:val="both"/>
    </w:pPr>
    <w:rPr>
      <w:rFonts w:ascii="Times New Roman" w:eastAsia="Times New Roman" w:hAnsi="Times New Roman"/>
      <w:color w:val="000000"/>
      <w:sz w:val="24"/>
      <w:szCs w:val="24"/>
      <w:lang w:eastAsia="ar-SA"/>
    </w:rPr>
  </w:style>
  <w:style w:type="paragraph" w:customStyle="1" w:styleId="2fff2">
    <w:name w:val="Нумерованный список2"/>
    <w:basedOn w:val="a1"/>
    <w:uiPriority w:val="99"/>
    <w:qFormat/>
    <w:rsid w:val="00076D63"/>
    <w:pPr>
      <w:tabs>
        <w:tab w:val="left" w:pos="360"/>
      </w:tabs>
      <w:spacing w:after="60" w:line="240" w:lineRule="auto"/>
      <w:ind w:left="360" w:hanging="360"/>
      <w:jc w:val="both"/>
    </w:pPr>
    <w:rPr>
      <w:rFonts w:ascii="Times New Roman" w:eastAsia="Times New Roman" w:hAnsi="Times New Roman"/>
      <w:sz w:val="24"/>
      <w:szCs w:val="24"/>
      <w:lang w:eastAsia="ar-SA"/>
    </w:rPr>
  </w:style>
  <w:style w:type="paragraph" w:customStyle="1" w:styleId="22a">
    <w:name w:val="Маркированный список 22"/>
    <w:basedOn w:val="a1"/>
    <w:uiPriority w:val="99"/>
    <w:qFormat/>
    <w:rsid w:val="00076D63"/>
    <w:pPr>
      <w:tabs>
        <w:tab w:val="left" w:pos="643"/>
      </w:tabs>
      <w:spacing w:after="60" w:line="240" w:lineRule="auto"/>
      <w:ind w:left="643" w:hanging="360"/>
      <w:jc w:val="both"/>
    </w:pPr>
    <w:rPr>
      <w:rFonts w:ascii="Times New Roman" w:eastAsia="Times New Roman" w:hAnsi="Times New Roman"/>
      <w:sz w:val="24"/>
      <w:szCs w:val="24"/>
      <w:lang w:eastAsia="ar-SA"/>
    </w:rPr>
  </w:style>
  <w:style w:type="paragraph" w:customStyle="1" w:styleId="325">
    <w:name w:val="Маркированный список 32"/>
    <w:basedOn w:val="a1"/>
    <w:uiPriority w:val="99"/>
    <w:qFormat/>
    <w:rsid w:val="00076D63"/>
    <w:pPr>
      <w:tabs>
        <w:tab w:val="left" w:pos="926"/>
      </w:tabs>
      <w:spacing w:after="60" w:line="240" w:lineRule="auto"/>
      <w:ind w:left="926" w:hanging="360"/>
      <w:jc w:val="both"/>
    </w:pPr>
    <w:rPr>
      <w:rFonts w:ascii="Times New Roman" w:eastAsia="Times New Roman" w:hAnsi="Times New Roman"/>
      <w:sz w:val="24"/>
      <w:szCs w:val="24"/>
      <w:lang w:eastAsia="ar-SA"/>
    </w:rPr>
  </w:style>
  <w:style w:type="paragraph" w:customStyle="1" w:styleId="423">
    <w:name w:val="Маркированный список 42"/>
    <w:basedOn w:val="a1"/>
    <w:uiPriority w:val="99"/>
    <w:qFormat/>
    <w:rsid w:val="00076D63"/>
    <w:pPr>
      <w:tabs>
        <w:tab w:val="left" w:pos="1209"/>
      </w:tabs>
      <w:spacing w:after="60" w:line="240" w:lineRule="auto"/>
      <w:ind w:left="1209" w:hanging="360"/>
      <w:jc w:val="both"/>
    </w:pPr>
    <w:rPr>
      <w:rFonts w:ascii="Times New Roman" w:eastAsia="Times New Roman" w:hAnsi="Times New Roman"/>
      <w:sz w:val="24"/>
      <w:szCs w:val="24"/>
      <w:lang w:eastAsia="ar-SA"/>
    </w:rPr>
  </w:style>
  <w:style w:type="paragraph" w:customStyle="1" w:styleId="523">
    <w:name w:val="Маркированный список 52"/>
    <w:basedOn w:val="a1"/>
    <w:uiPriority w:val="99"/>
    <w:qFormat/>
    <w:rsid w:val="00076D63"/>
    <w:pPr>
      <w:tabs>
        <w:tab w:val="left" w:pos="1492"/>
      </w:tabs>
      <w:spacing w:after="60" w:line="240" w:lineRule="auto"/>
      <w:ind w:left="1492" w:hanging="360"/>
      <w:jc w:val="both"/>
    </w:pPr>
    <w:rPr>
      <w:rFonts w:ascii="Times New Roman" w:eastAsia="Times New Roman" w:hAnsi="Times New Roman"/>
      <w:sz w:val="24"/>
      <w:szCs w:val="24"/>
      <w:lang w:eastAsia="ar-SA"/>
    </w:rPr>
  </w:style>
  <w:style w:type="paragraph" w:customStyle="1" w:styleId="22b">
    <w:name w:val="Нумерованный список 22"/>
    <w:basedOn w:val="a1"/>
    <w:uiPriority w:val="99"/>
    <w:qFormat/>
    <w:rsid w:val="00076D63"/>
    <w:pPr>
      <w:tabs>
        <w:tab w:val="left" w:pos="360"/>
        <w:tab w:val="left" w:pos="432"/>
      </w:tabs>
      <w:spacing w:after="0" w:line="240" w:lineRule="auto"/>
      <w:ind w:left="432" w:hanging="432"/>
    </w:pPr>
    <w:rPr>
      <w:rFonts w:ascii="Times New Roman" w:eastAsia="Times New Roman" w:hAnsi="Times New Roman"/>
      <w:sz w:val="20"/>
      <w:szCs w:val="20"/>
      <w:lang w:eastAsia="ar-SA"/>
    </w:rPr>
  </w:style>
  <w:style w:type="paragraph" w:customStyle="1" w:styleId="326">
    <w:name w:val="Нумерованный список 32"/>
    <w:basedOn w:val="a1"/>
    <w:uiPriority w:val="99"/>
    <w:qFormat/>
    <w:rsid w:val="00076D63"/>
    <w:pPr>
      <w:tabs>
        <w:tab w:val="left" w:pos="926"/>
      </w:tabs>
      <w:spacing w:after="60" w:line="240" w:lineRule="auto"/>
      <w:ind w:left="926" w:hanging="360"/>
      <w:jc w:val="both"/>
    </w:pPr>
    <w:rPr>
      <w:rFonts w:ascii="Times New Roman" w:eastAsia="Times New Roman" w:hAnsi="Times New Roman"/>
      <w:sz w:val="24"/>
      <w:szCs w:val="24"/>
      <w:lang w:eastAsia="ar-SA"/>
    </w:rPr>
  </w:style>
  <w:style w:type="paragraph" w:customStyle="1" w:styleId="424">
    <w:name w:val="Нумерованный список 42"/>
    <w:basedOn w:val="a1"/>
    <w:uiPriority w:val="99"/>
    <w:qFormat/>
    <w:rsid w:val="00076D63"/>
    <w:pPr>
      <w:tabs>
        <w:tab w:val="left" w:pos="1209"/>
      </w:tabs>
      <w:spacing w:after="60" w:line="240" w:lineRule="auto"/>
      <w:ind w:left="1209" w:hanging="360"/>
      <w:jc w:val="both"/>
    </w:pPr>
    <w:rPr>
      <w:rFonts w:ascii="Times New Roman" w:eastAsia="Times New Roman" w:hAnsi="Times New Roman"/>
      <w:sz w:val="24"/>
      <w:szCs w:val="24"/>
      <w:lang w:eastAsia="ar-SA"/>
    </w:rPr>
  </w:style>
  <w:style w:type="paragraph" w:customStyle="1" w:styleId="524">
    <w:name w:val="Нумерованный список 52"/>
    <w:basedOn w:val="a1"/>
    <w:uiPriority w:val="99"/>
    <w:qFormat/>
    <w:rsid w:val="00076D63"/>
    <w:pPr>
      <w:tabs>
        <w:tab w:val="left" w:pos="1492"/>
      </w:tabs>
      <w:spacing w:after="60" w:line="240" w:lineRule="auto"/>
      <w:ind w:left="1492" w:hanging="360"/>
      <w:jc w:val="both"/>
    </w:pPr>
    <w:rPr>
      <w:rFonts w:ascii="Times New Roman" w:eastAsia="Times New Roman" w:hAnsi="Times New Roman"/>
      <w:sz w:val="24"/>
      <w:szCs w:val="24"/>
      <w:lang w:eastAsia="ar-SA"/>
    </w:rPr>
  </w:style>
  <w:style w:type="paragraph" w:customStyle="1" w:styleId="2fff3">
    <w:name w:val="Дата2"/>
    <w:basedOn w:val="a1"/>
    <w:next w:val="a1"/>
    <w:uiPriority w:val="99"/>
    <w:qFormat/>
    <w:rsid w:val="00076D63"/>
    <w:pPr>
      <w:spacing w:after="60" w:line="240" w:lineRule="auto"/>
      <w:jc w:val="both"/>
    </w:pPr>
    <w:rPr>
      <w:rFonts w:ascii="Times New Roman" w:eastAsia="Times New Roman" w:hAnsi="Times New Roman"/>
      <w:sz w:val="24"/>
      <w:szCs w:val="24"/>
      <w:lang w:eastAsia="ar-SA"/>
    </w:rPr>
  </w:style>
  <w:style w:type="paragraph" w:customStyle="1" w:styleId="2fff4">
    <w:name w:val="Красная строка2"/>
    <w:basedOn w:val="a7"/>
    <w:uiPriority w:val="99"/>
    <w:qFormat/>
    <w:rsid w:val="00076D63"/>
    <w:pPr>
      <w:ind w:firstLine="210"/>
      <w:jc w:val="left"/>
    </w:pPr>
    <w:rPr>
      <w:lang w:eastAsia="ar-SA"/>
    </w:rPr>
  </w:style>
  <w:style w:type="paragraph" w:customStyle="1" w:styleId="22c">
    <w:name w:val="Красная строка 22"/>
    <w:basedOn w:val="aa"/>
    <w:uiPriority w:val="99"/>
    <w:qFormat/>
    <w:rsid w:val="00076D63"/>
    <w:pPr>
      <w:tabs>
        <w:tab w:val="left" w:pos="0"/>
      </w:tabs>
      <w:ind w:firstLine="210"/>
    </w:pPr>
    <w:rPr>
      <w:sz w:val="24"/>
      <w:szCs w:val="24"/>
      <w:lang w:eastAsia="ar-SA"/>
    </w:rPr>
  </w:style>
  <w:style w:type="paragraph" w:customStyle="1" w:styleId="2fff5">
    <w:name w:val="Заголовок записки2"/>
    <w:basedOn w:val="a1"/>
    <w:next w:val="a1"/>
    <w:uiPriority w:val="99"/>
    <w:qFormat/>
    <w:rsid w:val="00076D63"/>
    <w:pPr>
      <w:spacing w:after="60" w:line="240" w:lineRule="auto"/>
      <w:jc w:val="both"/>
    </w:pPr>
    <w:rPr>
      <w:rFonts w:ascii="Times New Roman" w:eastAsia="Times New Roman" w:hAnsi="Times New Roman"/>
      <w:sz w:val="24"/>
      <w:szCs w:val="24"/>
      <w:lang w:eastAsia="ar-SA"/>
    </w:rPr>
  </w:style>
  <w:style w:type="paragraph" w:customStyle="1" w:styleId="234">
    <w:name w:val="Основной текст 23"/>
    <w:basedOn w:val="a1"/>
    <w:qFormat/>
    <w:rsid w:val="00076D63"/>
    <w:pPr>
      <w:spacing w:after="0" w:line="240" w:lineRule="auto"/>
    </w:pPr>
    <w:rPr>
      <w:rFonts w:ascii="Times New Roman" w:eastAsia="Times New Roman" w:hAnsi="Times New Roman"/>
      <w:sz w:val="24"/>
      <w:szCs w:val="24"/>
      <w:lang w:eastAsia="ar-SA"/>
    </w:rPr>
  </w:style>
  <w:style w:type="paragraph" w:customStyle="1" w:styleId="235">
    <w:name w:val="Основной текст с отступом 23"/>
    <w:basedOn w:val="a1"/>
    <w:uiPriority w:val="99"/>
    <w:qFormat/>
    <w:rsid w:val="00076D63"/>
    <w:pPr>
      <w:widowControl w:val="0"/>
      <w:spacing w:after="160" w:line="240" w:lineRule="exact"/>
      <w:jc w:val="right"/>
    </w:pPr>
    <w:rPr>
      <w:rFonts w:ascii="Times New Roman" w:eastAsia="Times New Roman" w:hAnsi="Times New Roman"/>
      <w:sz w:val="24"/>
      <w:szCs w:val="24"/>
      <w:lang w:eastAsia="ar-SA"/>
    </w:rPr>
  </w:style>
  <w:style w:type="paragraph" w:customStyle="1" w:styleId="327">
    <w:name w:val="Основной текст с отступом 32"/>
    <w:basedOn w:val="a1"/>
    <w:uiPriority w:val="99"/>
    <w:qFormat/>
    <w:rsid w:val="00076D63"/>
    <w:pPr>
      <w:tabs>
        <w:tab w:val="left" w:pos="1260"/>
      </w:tabs>
      <w:spacing w:after="0" w:line="240" w:lineRule="auto"/>
      <w:ind w:firstLine="720"/>
      <w:jc w:val="both"/>
    </w:pPr>
    <w:rPr>
      <w:rFonts w:ascii="Times New Roman" w:eastAsia="Times New Roman" w:hAnsi="Times New Roman"/>
      <w:sz w:val="24"/>
      <w:szCs w:val="24"/>
      <w:lang w:eastAsia="ar-SA"/>
    </w:rPr>
  </w:style>
  <w:style w:type="paragraph" w:customStyle="1" w:styleId="2fff6">
    <w:name w:val="Схема документа2"/>
    <w:basedOn w:val="a1"/>
    <w:uiPriority w:val="99"/>
    <w:qFormat/>
    <w:rsid w:val="00076D63"/>
    <w:pPr>
      <w:shd w:val="clear" w:color="auto" w:fill="000080"/>
      <w:spacing w:after="0" w:line="240" w:lineRule="auto"/>
    </w:pPr>
    <w:rPr>
      <w:rFonts w:ascii="Times New Roman" w:eastAsia="Times New Roman" w:hAnsi="Times New Roman"/>
      <w:sz w:val="2"/>
      <w:szCs w:val="2"/>
      <w:lang w:eastAsia="ar-SA"/>
    </w:rPr>
  </w:style>
  <w:style w:type="paragraph" w:customStyle="1" w:styleId="2fff7">
    <w:name w:val="Текст2"/>
    <w:basedOn w:val="a1"/>
    <w:qFormat/>
    <w:rsid w:val="00076D63"/>
    <w:pPr>
      <w:spacing w:after="0" w:line="240" w:lineRule="auto"/>
    </w:pPr>
    <w:rPr>
      <w:rFonts w:ascii="Courier New" w:eastAsia="Times New Roman" w:hAnsi="Courier New" w:cs="Courier New"/>
      <w:sz w:val="20"/>
      <w:szCs w:val="20"/>
      <w:lang w:eastAsia="ar-SA"/>
    </w:rPr>
  </w:style>
  <w:style w:type="character" w:customStyle="1" w:styleId="3ff8">
    <w:name w:val="Основной текст Знак3"/>
    <w:uiPriority w:val="99"/>
    <w:rsid w:val="00076D63"/>
    <w:rPr>
      <w:sz w:val="28"/>
      <w:szCs w:val="28"/>
      <w:lang w:eastAsia="ar-SA"/>
    </w:rPr>
  </w:style>
  <w:style w:type="character" w:customStyle="1" w:styleId="3ff9">
    <w:name w:val="Основной текст с отступом Знак3"/>
    <w:uiPriority w:val="99"/>
    <w:rsid w:val="00076D63"/>
    <w:rPr>
      <w:sz w:val="28"/>
      <w:szCs w:val="28"/>
      <w:lang w:eastAsia="ar-SA"/>
    </w:rPr>
  </w:style>
  <w:style w:type="character" w:customStyle="1" w:styleId="1fffff2">
    <w:name w:val="Текст выноски Знак1"/>
    <w:uiPriority w:val="99"/>
    <w:rsid w:val="00076D63"/>
    <w:rPr>
      <w:rFonts w:ascii="Tahoma" w:hAnsi="Tahoma" w:cs="Tahoma"/>
      <w:sz w:val="16"/>
      <w:szCs w:val="16"/>
      <w:lang w:eastAsia="ar-SA"/>
    </w:rPr>
  </w:style>
  <w:style w:type="character" w:customStyle="1" w:styleId="2fff8">
    <w:name w:val="Текст примечания Знак2"/>
    <w:uiPriority w:val="99"/>
    <w:semiHidden/>
    <w:rsid w:val="00076D63"/>
    <w:rPr>
      <w:lang w:eastAsia="ar-SA"/>
    </w:rPr>
  </w:style>
  <w:style w:type="character" w:customStyle="1" w:styleId="1fffff3">
    <w:name w:val="Тема примечания Знак1"/>
    <w:uiPriority w:val="99"/>
    <w:rsid w:val="00076D63"/>
    <w:rPr>
      <w:b/>
      <w:bCs/>
      <w:lang w:eastAsia="ar-SA"/>
    </w:rPr>
  </w:style>
  <w:style w:type="numbering" w:styleId="111111">
    <w:name w:val="Outline List 2"/>
    <w:aliases w:val="1 / 1.1 / 1.2 / 1.3"/>
    <w:basedOn w:val="a4"/>
    <w:rsid w:val="00076D63"/>
    <w:pPr>
      <w:numPr>
        <w:numId w:val="21"/>
      </w:numPr>
    </w:pPr>
  </w:style>
  <w:style w:type="paragraph" w:customStyle="1" w:styleId="3ffa">
    <w:name w:val="Без интервала3"/>
    <w:uiPriority w:val="99"/>
    <w:qFormat/>
    <w:rsid w:val="00076D63"/>
    <w:rPr>
      <w:rFonts w:eastAsia="Times New Roman" w:cs="Calibri"/>
      <w:sz w:val="22"/>
      <w:szCs w:val="22"/>
      <w:lang w:eastAsia="en-US"/>
    </w:rPr>
  </w:style>
  <w:style w:type="paragraph" w:customStyle="1" w:styleId="22d">
    <w:name w:val="Цитата 22"/>
    <w:basedOn w:val="a1"/>
    <w:next w:val="a1"/>
    <w:link w:val="QuoteChar2"/>
    <w:uiPriority w:val="99"/>
    <w:qFormat/>
    <w:rsid w:val="00076D63"/>
    <w:rPr>
      <w:rFonts w:eastAsia="Times New Roman"/>
      <w:i/>
      <w:iCs/>
      <w:color w:val="000000"/>
      <w:sz w:val="20"/>
      <w:szCs w:val="20"/>
    </w:rPr>
  </w:style>
  <w:style w:type="paragraph" w:customStyle="1" w:styleId="2fff9">
    <w:name w:val="Выделенная цитата2"/>
    <w:basedOn w:val="a1"/>
    <w:next w:val="a1"/>
    <w:link w:val="IntenseQuoteChar2"/>
    <w:uiPriority w:val="99"/>
    <w:qFormat/>
    <w:rsid w:val="00076D63"/>
    <w:pPr>
      <w:pBdr>
        <w:bottom w:val="single" w:sz="4" w:space="4" w:color="4F81BD"/>
      </w:pBdr>
      <w:spacing w:before="200" w:after="280"/>
      <w:ind w:left="936" w:right="936"/>
    </w:pPr>
    <w:rPr>
      <w:rFonts w:eastAsia="Times New Roman"/>
      <w:b/>
      <w:bCs/>
      <w:i/>
      <w:iCs/>
      <w:color w:val="4F81BD"/>
      <w:sz w:val="20"/>
      <w:szCs w:val="20"/>
    </w:rPr>
  </w:style>
  <w:style w:type="character" w:customStyle="1" w:styleId="2fffa">
    <w:name w:val="Слабое выделение2"/>
    <w:uiPriority w:val="99"/>
    <w:qFormat/>
    <w:rsid w:val="00076D63"/>
    <w:rPr>
      <w:rFonts w:cs="Times New Roman"/>
      <w:i/>
      <w:iCs/>
      <w:color w:val="808080"/>
    </w:rPr>
  </w:style>
  <w:style w:type="character" w:customStyle="1" w:styleId="2fffb">
    <w:name w:val="Сильное выделение2"/>
    <w:uiPriority w:val="99"/>
    <w:qFormat/>
    <w:rsid w:val="00076D63"/>
    <w:rPr>
      <w:rFonts w:cs="Times New Roman"/>
      <w:b/>
      <w:bCs/>
      <w:i/>
      <w:iCs/>
      <w:color w:val="4F81BD"/>
    </w:rPr>
  </w:style>
  <w:style w:type="character" w:customStyle="1" w:styleId="2fffc">
    <w:name w:val="Слабая ссылка2"/>
    <w:uiPriority w:val="99"/>
    <w:qFormat/>
    <w:rsid w:val="00076D63"/>
    <w:rPr>
      <w:rFonts w:cs="Times New Roman"/>
      <w:smallCaps/>
      <w:color w:val="auto"/>
      <w:u w:val="single"/>
    </w:rPr>
  </w:style>
  <w:style w:type="character" w:customStyle="1" w:styleId="2fffd">
    <w:name w:val="Сильная ссылка2"/>
    <w:uiPriority w:val="99"/>
    <w:qFormat/>
    <w:rsid w:val="00076D63"/>
    <w:rPr>
      <w:rFonts w:cs="Times New Roman"/>
      <w:b/>
      <w:bCs/>
      <w:smallCaps/>
      <w:color w:val="auto"/>
      <w:spacing w:val="5"/>
      <w:u w:val="single"/>
    </w:rPr>
  </w:style>
  <w:style w:type="character" w:customStyle="1" w:styleId="2fffe">
    <w:name w:val="Название книги2"/>
    <w:uiPriority w:val="99"/>
    <w:qFormat/>
    <w:rsid w:val="00076D63"/>
    <w:rPr>
      <w:rFonts w:cs="Times New Roman"/>
      <w:b/>
      <w:bCs/>
      <w:smallCaps/>
      <w:spacing w:val="5"/>
    </w:rPr>
  </w:style>
  <w:style w:type="paragraph" w:customStyle="1" w:styleId="2ffff">
    <w:name w:val="Заголовок оглавления2"/>
    <w:basedOn w:val="12"/>
    <w:next w:val="a1"/>
    <w:uiPriority w:val="99"/>
    <w:qFormat/>
    <w:rsid w:val="00076D63"/>
    <w:pPr>
      <w:keepLines/>
      <w:spacing w:before="480" w:after="0" w:line="276" w:lineRule="auto"/>
      <w:outlineLvl w:val="9"/>
    </w:pPr>
    <w:rPr>
      <w:rFonts w:ascii="Cambria" w:hAnsi="Cambria" w:cs="Cambria"/>
      <w:bCs w:val="0"/>
      <w:color w:val="365F91"/>
      <w:kern w:val="0"/>
      <w:sz w:val="28"/>
      <w:szCs w:val="28"/>
      <w:lang w:eastAsia="ru-RU"/>
    </w:rPr>
  </w:style>
  <w:style w:type="numbering" w:customStyle="1" w:styleId="300">
    <w:name w:val="Нет списка30"/>
    <w:next w:val="a4"/>
    <w:uiPriority w:val="99"/>
    <w:semiHidden/>
    <w:unhideWhenUsed/>
    <w:rsid w:val="00076D63"/>
  </w:style>
  <w:style w:type="character" w:customStyle="1" w:styleId="desc">
    <w:name w:val="desc"/>
    <w:rsid w:val="00076D63"/>
    <w:rPr>
      <w:strike w:val="0"/>
      <w:dstrike w:val="0"/>
      <w:u w:val="none"/>
      <w:effect w:val="none"/>
    </w:rPr>
  </w:style>
  <w:style w:type="numbering" w:customStyle="1" w:styleId="350">
    <w:name w:val="Нет списка35"/>
    <w:next w:val="a4"/>
    <w:uiPriority w:val="99"/>
    <w:semiHidden/>
    <w:unhideWhenUsed/>
    <w:rsid w:val="00076D63"/>
  </w:style>
  <w:style w:type="numbering" w:customStyle="1" w:styleId="360">
    <w:name w:val="Нет списка36"/>
    <w:next w:val="a4"/>
    <w:uiPriority w:val="99"/>
    <w:semiHidden/>
    <w:unhideWhenUsed/>
    <w:rsid w:val="00076D63"/>
  </w:style>
  <w:style w:type="numbering" w:customStyle="1" w:styleId="370">
    <w:name w:val="Нет списка37"/>
    <w:next w:val="a4"/>
    <w:uiPriority w:val="99"/>
    <w:semiHidden/>
    <w:unhideWhenUsed/>
    <w:rsid w:val="00076D63"/>
  </w:style>
  <w:style w:type="numbering" w:customStyle="1" w:styleId="380">
    <w:name w:val="Нет списка38"/>
    <w:next w:val="a4"/>
    <w:uiPriority w:val="99"/>
    <w:semiHidden/>
    <w:unhideWhenUsed/>
    <w:rsid w:val="00076D63"/>
  </w:style>
  <w:style w:type="numbering" w:customStyle="1" w:styleId="1150">
    <w:name w:val="Нет списка115"/>
    <w:next w:val="a4"/>
    <w:semiHidden/>
    <w:unhideWhenUsed/>
    <w:rsid w:val="00076D63"/>
  </w:style>
  <w:style w:type="table" w:customStyle="1" w:styleId="76">
    <w:name w:val="Сетка таблицы7"/>
    <w:basedOn w:val="a3"/>
    <w:next w:val="afd"/>
    <w:uiPriority w:val="5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6">
    <w:name w:val="Стиль_Список23"/>
    <w:rsid w:val="00076D63"/>
  </w:style>
  <w:style w:type="numbering" w:customStyle="1" w:styleId="164">
    <w:name w:val="Стиль_Список16"/>
    <w:rsid w:val="00076D63"/>
  </w:style>
  <w:style w:type="numbering" w:customStyle="1" w:styleId="5b">
    <w:name w:val="Стиль_Список5"/>
    <w:rsid w:val="00076D63"/>
  </w:style>
  <w:style w:type="numbering" w:customStyle="1" w:styleId="1133">
    <w:name w:val="Стиль_Список113"/>
    <w:rsid w:val="00076D63"/>
  </w:style>
  <w:style w:type="numbering" w:customStyle="1" w:styleId="2122">
    <w:name w:val="Стиль_Список212"/>
    <w:rsid w:val="00076D63"/>
  </w:style>
  <w:style w:type="numbering" w:customStyle="1" w:styleId="328">
    <w:name w:val="Стиль_Список32"/>
    <w:rsid w:val="00076D63"/>
  </w:style>
  <w:style w:type="numbering" w:customStyle="1" w:styleId="1160">
    <w:name w:val="Нет списка116"/>
    <w:next w:val="a4"/>
    <w:uiPriority w:val="99"/>
    <w:semiHidden/>
    <w:unhideWhenUsed/>
    <w:rsid w:val="00076D63"/>
  </w:style>
  <w:style w:type="numbering" w:customStyle="1" w:styleId="2100">
    <w:name w:val="Нет списка210"/>
    <w:next w:val="a4"/>
    <w:semiHidden/>
    <w:unhideWhenUsed/>
    <w:rsid w:val="00076D63"/>
  </w:style>
  <w:style w:type="table" w:customStyle="1" w:styleId="135">
    <w:name w:val="Сетка таблицы13"/>
    <w:uiPriority w:val="99"/>
    <w:rsid w:val="00076D6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7">
    <w:name w:val="Сетка таблицы23"/>
    <w:uiPriority w:val="99"/>
    <w:rsid w:val="00076D6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0">
    <w:name w:val="Нет списка39"/>
    <w:next w:val="a4"/>
    <w:uiPriority w:val="99"/>
    <w:semiHidden/>
    <w:rsid w:val="00076D63"/>
  </w:style>
  <w:style w:type="numbering" w:customStyle="1" w:styleId="11130">
    <w:name w:val="Нет списка1113"/>
    <w:next w:val="a4"/>
    <w:uiPriority w:val="99"/>
    <w:semiHidden/>
    <w:unhideWhenUsed/>
    <w:rsid w:val="00076D63"/>
  </w:style>
  <w:style w:type="numbering" w:customStyle="1" w:styleId="111130">
    <w:name w:val="Нет списка11113"/>
    <w:next w:val="a4"/>
    <w:uiPriority w:val="99"/>
    <w:semiHidden/>
    <w:rsid w:val="00076D63"/>
  </w:style>
  <w:style w:type="table" w:customStyle="1" w:styleId="1123">
    <w:name w:val="Сетка таблицы112"/>
    <w:basedOn w:val="a3"/>
    <w:next w:val="afd"/>
    <w:uiPriority w:val="9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
    <w:name w:val="Нет списка111112"/>
    <w:next w:val="a4"/>
    <w:uiPriority w:val="99"/>
    <w:semiHidden/>
    <w:unhideWhenUsed/>
    <w:rsid w:val="00076D63"/>
  </w:style>
  <w:style w:type="numbering" w:customStyle="1" w:styleId="1111112">
    <w:name w:val="Нет списка1111112"/>
    <w:next w:val="a4"/>
    <w:uiPriority w:val="99"/>
    <w:semiHidden/>
    <w:rsid w:val="00076D63"/>
  </w:style>
  <w:style w:type="numbering" w:customStyle="1" w:styleId="11121">
    <w:name w:val="Стиль_Список1112"/>
    <w:rsid w:val="00076D63"/>
  </w:style>
  <w:style w:type="numbering" w:customStyle="1" w:styleId="2130">
    <w:name w:val="Нет списка213"/>
    <w:next w:val="a4"/>
    <w:uiPriority w:val="99"/>
    <w:semiHidden/>
    <w:unhideWhenUsed/>
    <w:rsid w:val="00076D63"/>
  </w:style>
  <w:style w:type="numbering" w:customStyle="1" w:styleId="1230">
    <w:name w:val="Нет списка123"/>
    <w:next w:val="a4"/>
    <w:uiPriority w:val="99"/>
    <w:semiHidden/>
    <w:unhideWhenUsed/>
    <w:rsid w:val="00076D63"/>
  </w:style>
  <w:style w:type="table" w:customStyle="1" w:styleId="2116">
    <w:name w:val="Сетка таблицы211"/>
    <w:basedOn w:val="a3"/>
    <w:next w:val="afd"/>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0">
    <w:name w:val="Нет списка1122"/>
    <w:next w:val="a4"/>
    <w:semiHidden/>
    <w:unhideWhenUsed/>
    <w:rsid w:val="00076D63"/>
  </w:style>
  <w:style w:type="numbering" w:customStyle="1" w:styleId="21120">
    <w:name w:val="Нет списка2112"/>
    <w:next w:val="a4"/>
    <w:semiHidden/>
    <w:unhideWhenUsed/>
    <w:rsid w:val="00076D63"/>
  </w:style>
  <w:style w:type="numbering" w:customStyle="1" w:styleId="3130">
    <w:name w:val="Нет списка313"/>
    <w:next w:val="a4"/>
    <w:semiHidden/>
    <w:unhideWhenUsed/>
    <w:rsid w:val="00076D63"/>
  </w:style>
  <w:style w:type="numbering" w:customStyle="1" w:styleId="450">
    <w:name w:val="Нет списка45"/>
    <w:next w:val="a4"/>
    <w:uiPriority w:val="99"/>
    <w:semiHidden/>
    <w:rsid w:val="00076D63"/>
  </w:style>
  <w:style w:type="numbering" w:customStyle="1" w:styleId="550">
    <w:name w:val="Нет списка55"/>
    <w:next w:val="a4"/>
    <w:uiPriority w:val="99"/>
    <w:semiHidden/>
    <w:rsid w:val="00076D63"/>
  </w:style>
  <w:style w:type="numbering" w:customStyle="1" w:styleId="650">
    <w:name w:val="Нет списка65"/>
    <w:next w:val="a4"/>
    <w:uiPriority w:val="99"/>
    <w:semiHidden/>
    <w:rsid w:val="00076D63"/>
  </w:style>
  <w:style w:type="table" w:customStyle="1" w:styleId="31b">
    <w:name w:val="Сетка таблицы31"/>
    <w:basedOn w:val="a3"/>
    <w:next w:val="afd"/>
    <w:uiPriority w:val="9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30">
    <w:name w:val="Нет списка73"/>
    <w:next w:val="a4"/>
    <w:uiPriority w:val="99"/>
    <w:semiHidden/>
    <w:rsid w:val="00076D63"/>
  </w:style>
  <w:style w:type="numbering" w:customStyle="1" w:styleId="1221">
    <w:name w:val="Стиль_Список122"/>
    <w:rsid w:val="00076D63"/>
  </w:style>
  <w:style w:type="numbering" w:customStyle="1" w:styleId="1330">
    <w:name w:val="Нет списка133"/>
    <w:next w:val="a4"/>
    <w:uiPriority w:val="99"/>
    <w:semiHidden/>
    <w:unhideWhenUsed/>
    <w:rsid w:val="00076D63"/>
  </w:style>
  <w:style w:type="numbering" w:customStyle="1" w:styleId="11320">
    <w:name w:val="Нет списка1132"/>
    <w:next w:val="a4"/>
    <w:uiPriority w:val="99"/>
    <w:semiHidden/>
    <w:rsid w:val="00076D63"/>
  </w:style>
  <w:style w:type="table" w:customStyle="1" w:styleId="1212">
    <w:name w:val="Сетка таблицы121"/>
    <w:basedOn w:val="a3"/>
    <w:next w:val="afd"/>
    <w:uiPriority w:val="9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
    <w:name w:val="Стиль_Список1121"/>
    <w:rsid w:val="00076D63"/>
  </w:style>
  <w:style w:type="numbering" w:customStyle="1" w:styleId="111210">
    <w:name w:val="Нет списка11121"/>
    <w:next w:val="a4"/>
    <w:uiPriority w:val="99"/>
    <w:semiHidden/>
    <w:unhideWhenUsed/>
    <w:rsid w:val="00076D63"/>
  </w:style>
  <w:style w:type="numbering" w:customStyle="1" w:styleId="111121">
    <w:name w:val="Нет списка111121"/>
    <w:next w:val="a4"/>
    <w:uiPriority w:val="99"/>
    <w:semiHidden/>
    <w:rsid w:val="00076D63"/>
  </w:style>
  <w:style w:type="numbering" w:customStyle="1" w:styleId="111120">
    <w:name w:val="Стиль_Список11112"/>
    <w:rsid w:val="00076D63"/>
  </w:style>
  <w:style w:type="numbering" w:customStyle="1" w:styleId="2230">
    <w:name w:val="Нет списка223"/>
    <w:next w:val="a4"/>
    <w:uiPriority w:val="99"/>
    <w:semiHidden/>
    <w:unhideWhenUsed/>
    <w:rsid w:val="00076D63"/>
  </w:style>
  <w:style w:type="numbering" w:customStyle="1" w:styleId="12120">
    <w:name w:val="Нет списка1212"/>
    <w:next w:val="a4"/>
    <w:uiPriority w:val="99"/>
    <w:semiHidden/>
    <w:unhideWhenUsed/>
    <w:rsid w:val="00076D63"/>
  </w:style>
  <w:style w:type="table" w:customStyle="1" w:styleId="2212">
    <w:name w:val="Сетка таблицы221"/>
    <w:basedOn w:val="a3"/>
    <w:next w:val="afd"/>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0">
    <w:name w:val="Нет списка11211"/>
    <w:next w:val="a4"/>
    <w:semiHidden/>
    <w:unhideWhenUsed/>
    <w:rsid w:val="00076D63"/>
  </w:style>
  <w:style w:type="numbering" w:customStyle="1" w:styleId="21220">
    <w:name w:val="Нет списка2122"/>
    <w:next w:val="a4"/>
    <w:semiHidden/>
    <w:unhideWhenUsed/>
    <w:rsid w:val="00076D63"/>
  </w:style>
  <w:style w:type="numbering" w:customStyle="1" w:styleId="3230">
    <w:name w:val="Нет списка323"/>
    <w:next w:val="a4"/>
    <w:semiHidden/>
    <w:unhideWhenUsed/>
    <w:rsid w:val="00076D63"/>
  </w:style>
  <w:style w:type="numbering" w:customStyle="1" w:styleId="4130">
    <w:name w:val="Нет списка413"/>
    <w:next w:val="a4"/>
    <w:semiHidden/>
    <w:rsid w:val="00076D63"/>
  </w:style>
  <w:style w:type="numbering" w:customStyle="1" w:styleId="5130">
    <w:name w:val="Нет списка513"/>
    <w:next w:val="a4"/>
    <w:semiHidden/>
    <w:rsid w:val="00076D63"/>
  </w:style>
  <w:style w:type="numbering" w:customStyle="1" w:styleId="613">
    <w:name w:val="Нет списка613"/>
    <w:next w:val="a4"/>
    <w:semiHidden/>
    <w:rsid w:val="00076D63"/>
  </w:style>
  <w:style w:type="numbering" w:customStyle="1" w:styleId="712">
    <w:name w:val="Нет списка712"/>
    <w:next w:val="a4"/>
    <w:uiPriority w:val="99"/>
    <w:semiHidden/>
    <w:unhideWhenUsed/>
    <w:rsid w:val="00076D63"/>
  </w:style>
  <w:style w:type="table" w:customStyle="1" w:styleId="416">
    <w:name w:val="Сетка таблицы41"/>
    <w:basedOn w:val="a3"/>
    <w:next w:val="afd"/>
    <w:uiPriority w:val="9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2">
    <w:name w:val="Нет списка1312"/>
    <w:next w:val="a4"/>
    <w:semiHidden/>
    <w:unhideWhenUsed/>
    <w:rsid w:val="00076D63"/>
  </w:style>
  <w:style w:type="numbering" w:customStyle="1" w:styleId="22120">
    <w:name w:val="Нет списка2212"/>
    <w:next w:val="a4"/>
    <w:semiHidden/>
    <w:unhideWhenUsed/>
    <w:rsid w:val="00076D63"/>
  </w:style>
  <w:style w:type="numbering" w:customStyle="1" w:styleId="31120">
    <w:name w:val="Нет списка3112"/>
    <w:next w:val="a4"/>
    <w:semiHidden/>
    <w:unhideWhenUsed/>
    <w:rsid w:val="00076D63"/>
  </w:style>
  <w:style w:type="numbering" w:customStyle="1" w:styleId="4112">
    <w:name w:val="Нет списка4112"/>
    <w:next w:val="a4"/>
    <w:semiHidden/>
    <w:rsid w:val="00076D63"/>
  </w:style>
  <w:style w:type="numbering" w:customStyle="1" w:styleId="5112">
    <w:name w:val="Нет списка5112"/>
    <w:next w:val="a4"/>
    <w:semiHidden/>
    <w:rsid w:val="00076D63"/>
  </w:style>
  <w:style w:type="numbering" w:customStyle="1" w:styleId="6112">
    <w:name w:val="Нет списка6112"/>
    <w:next w:val="a4"/>
    <w:semiHidden/>
    <w:rsid w:val="00076D63"/>
  </w:style>
  <w:style w:type="numbering" w:customStyle="1" w:styleId="830">
    <w:name w:val="Нет списка83"/>
    <w:next w:val="a4"/>
    <w:uiPriority w:val="99"/>
    <w:semiHidden/>
    <w:unhideWhenUsed/>
    <w:rsid w:val="00076D63"/>
  </w:style>
  <w:style w:type="numbering" w:customStyle="1" w:styleId="1430">
    <w:name w:val="Нет списка143"/>
    <w:next w:val="a4"/>
    <w:uiPriority w:val="99"/>
    <w:semiHidden/>
    <w:rsid w:val="00076D63"/>
  </w:style>
  <w:style w:type="table" w:customStyle="1" w:styleId="515">
    <w:name w:val="Сетка таблицы51"/>
    <w:basedOn w:val="a3"/>
    <w:next w:val="afd"/>
    <w:uiPriority w:val="9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1">
    <w:name w:val="Нет списка11311"/>
    <w:next w:val="a4"/>
    <w:uiPriority w:val="99"/>
    <w:semiHidden/>
    <w:unhideWhenUsed/>
    <w:rsid w:val="00076D63"/>
  </w:style>
  <w:style w:type="numbering" w:customStyle="1" w:styleId="2330">
    <w:name w:val="Нет списка233"/>
    <w:next w:val="a4"/>
    <w:uiPriority w:val="99"/>
    <w:semiHidden/>
    <w:unhideWhenUsed/>
    <w:rsid w:val="00076D63"/>
  </w:style>
  <w:style w:type="numbering" w:customStyle="1" w:styleId="3212">
    <w:name w:val="Нет списка3212"/>
    <w:next w:val="a4"/>
    <w:uiPriority w:val="99"/>
    <w:semiHidden/>
    <w:unhideWhenUsed/>
    <w:rsid w:val="00076D63"/>
  </w:style>
  <w:style w:type="numbering" w:customStyle="1" w:styleId="4230">
    <w:name w:val="Нет списка423"/>
    <w:next w:val="a4"/>
    <w:uiPriority w:val="99"/>
    <w:semiHidden/>
    <w:unhideWhenUsed/>
    <w:rsid w:val="00076D63"/>
  </w:style>
  <w:style w:type="numbering" w:customStyle="1" w:styleId="5230">
    <w:name w:val="Нет списка523"/>
    <w:next w:val="a4"/>
    <w:uiPriority w:val="99"/>
    <w:semiHidden/>
    <w:unhideWhenUsed/>
    <w:rsid w:val="00076D63"/>
  </w:style>
  <w:style w:type="numbering" w:customStyle="1" w:styleId="623">
    <w:name w:val="Нет списка623"/>
    <w:next w:val="a4"/>
    <w:uiPriority w:val="99"/>
    <w:semiHidden/>
    <w:unhideWhenUsed/>
    <w:rsid w:val="00076D63"/>
  </w:style>
  <w:style w:type="numbering" w:customStyle="1" w:styleId="7112">
    <w:name w:val="Нет списка7112"/>
    <w:next w:val="a4"/>
    <w:uiPriority w:val="99"/>
    <w:semiHidden/>
    <w:rsid w:val="00076D63"/>
  </w:style>
  <w:style w:type="numbering" w:customStyle="1" w:styleId="12112">
    <w:name w:val="Нет списка12112"/>
    <w:next w:val="a4"/>
    <w:uiPriority w:val="99"/>
    <w:semiHidden/>
    <w:unhideWhenUsed/>
    <w:rsid w:val="00076D63"/>
  </w:style>
  <w:style w:type="numbering" w:customStyle="1" w:styleId="21112">
    <w:name w:val="Нет списка21112"/>
    <w:next w:val="a4"/>
    <w:uiPriority w:val="99"/>
    <w:semiHidden/>
    <w:unhideWhenUsed/>
    <w:rsid w:val="00076D63"/>
  </w:style>
  <w:style w:type="numbering" w:customStyle="1" w:styleId="31112">
    <w:name w:val="Нет списка31112"/>
    <w:next w:val="a4"/>
    <w:uiPriority w:val="99"/>
    <w:semiHidden/>
    <w:unhideWhenUsed/>
    <w:rsid w:val="00076D63"/>
  </w:style>
  <w:style w:type="numbering" w:customStyle="1" w:styleId="41112">
    <w:name w:val="Нет списка41112"/>
    <w:next w:val="a4"/>
    <w:uiPriority w:val="99"/>
    <w:semiHidden/>
    <w:unhideWhenUsed/>
    <w:rsid w:val="00076D63"/>
  </w:style>
  <w:style w:type="numbering" w:customStyle="1" w:styleId="51112">
    <w:name w:val="Нет списка51112"/>
    <w:next w:val="a4"/>
    <w:uiPriority w:val="99"/>
    <w:semiHidden/>
    <w:unhideWhenUsed/>
    <w:rsid w:val="00076D63"/>
  </w:style>
  <w:style w:type="numbering" w:customStyle="1" w:styleId="61112">
    <w:name w:val="Нет списка61112"/>
    <w:next w:val="a4"/>
    <w:uiPriority w:val="99"/>
    <w:semiHidden/>
    <w:unhideWhenUsed/>
    <w:rsid w:val="00076D63"/>
  </w:style>
  <w:style w:type="numbering" w:customStyle="1" w:styleId="8110">
    <w:name w:val="Нет списка811"/>
    <w:next w:val="a4"/>
    <w:semiHidden/>
    <w:rsid w:val="00076D63"/>
  </w:style>
  <w:style w:type="numbering" w:customStyle="1" w:styleId="13111">
    <w:name w:val="Нет списка13111"/>
    <w:next w:val="a4"/>
    <w:uiPriority w:val="99"/>
    <w:semiHidden/>
    <w:unhideWhenUsed/>
    <w:rsid w:val="00076D63"/>
  </w:style>
  <w:style w:type="numbering" w:customStyle="1" w:styleId="22111">
    <w:name w:val="Нет списка22111"/>
    <w:next w:val="a4"/>
    <w:uiPriority w:val="99"/>
    <w:semiHidden/>
    <w:unhideWhenUsed/>
    <w:rsid w:val="00076D63"/>
  </w:style>
  <w:style w:type="numbering" w:customStyle="1" w:styleId="32111">
    <w:name w:val="Нет списка32111"/>
    <w:next w:val="a4"/>
    <w:uiPriority w:val="99"/>
    <w:semiHidden/>
    <w:unhideWhenUsed/>
    <w:rsid w:val="00076D63"/>
  </w:style>
  <w:style w:type="numbering" w:customStyle="1" w:styleId="4211">
    <w:name w:val="Нет списка4211"/>
    <w:next w:val="a4"/>
    <w:uiPriority w:val="99"/>
    <w:semiHidden/>
    <w:unhideWhenUsed/>
    <w:rsid w:val="00076D63"/>
  </w:style>
  <w:style w:type="numbering" w:customStyle="1" w:styleId="5211">
    <w:name w:val="Нет списка5211"/>
    <w:next w:val="a4"/>
    <w:uiPriority w:val="99"/>
    <w:semiHidden/>
    <w:unhideWhenUsed/>
    <w:rsid w:val="00076D63"/>
  </w:style>
  <w:style w:type="numbering" w:customStyle="1" w:styleId="6211">
    <w:name w:val="Нет списка6211"/>
    <w:next w:val="a4"/>
    <w:uiPriority w:val="99"/>
    <w:semiHidden/>
    <w:unhideWhenUsed/>
    <w:rsid w:val="00076D63"/>
  </w:style>
  <w:style w:type="numbering" w:customStyle="1" w:styleId="920">
    <w:name w:val="Нет списка92"/>
    <w:next w:val="a4"/>
    <w:uiPriority w:val="99"/>
    <w:semiHidden/>
    <w:rsid w:val="00076D63"/>
  </w:style>
  <w:style w:type="numbering" w:customStyle="1" w:styleId="1411">
    <w:name w:val="Нет списка1411"/>
    <w:next w:val="a4"/>
    <w:semiHidden/>
    <w:unhideWhenUsed/>
    <w:rsid w:val="00076D63"/>
  </w:style>
  <w:style w:type="numbering" w:customStyle="1" w:styleId="2311">
    <w:name w:val="Нет списка2311"/>
    <w:next w:val="a4"/>
    <w:uiPriority w:val="99"/>
    <w:semiHidden/>
    <w:unhideWhenUsed/>
    <w:rsid w:val="00076D63"/>
  </w:style>
  <w:style w:type="numbering" w:customStyle="1" w:styleId="3320">
    <w:name w:val="Нет списка332"/>
    <w:next w:val="a4"/>
    <w:uiPriority w:val="99"/>
    <w:semiHidden/>
    <w:unhideWhenUsed/>
    <w:rsid w:val="00076D63"/>
  </w:style>
  <w:style w:type="numbering" w:customStyle="1" w:styleId="432">
    <w:name w:val="Нет списка432"/>
    <w:next w:val="a4"/>
    <w:uiPriority w:val="99"/>
    <w:semiHidden/>
    <w:unhideWhenUsed/>
    <w:rsid w:val="00076D63"/>
  </w:style>
  <w:style w:type="numbering" w:customStyle="1" w:styleId="532">
    <w:name w:val="Нет списка532"/>
    <w:next w:val="a4"/>
    <w:uiPriority w:val="99"/>
    <w:semiHidden/>
    <w:unhideWhenUsed/>
    <w:rsid w:val="00076D63"/>
  </w:style>
  <w:style w:type="numbering" w:customStyle="1" w:styleId="632">
    <w:name w:val="Нет списка632"/>
    <w:next w:val="a4"/>
    <w:uiPriority w:val="99"/>
    <w:semiHidden/>
    <w:unhideWhenUsed/>
    <w:rsid w:val="00076D63"/>
  </w:style>
  <w:style w:type="numbering" w:customStyle="1" w:styleId="1020">
    <w:name w:val="Нет списка102"/>
    <w:next w:val="a4"/>
    <w:uiPriority w:val="99"/>
    <w:semiHidden/>
    <w:unhideWhenUsed/>
    <w:rsid w:val="00076D63"/>
  </w:style>
  <w:style w:type="numbering" w:customStyle="1" w:styleId="1520">
    <w:name w:val="Нет списка152"/>
    <w:next w:val="a4"/>
    <w:uiPriority w:val="99"/>
    <w:semiHidden/>
    <w:unhideWhenUsed/>
    <w:rsid w:val="00076D63"/>
  </w:style>
  <w:style w:type="numbering" w:customStyle="1" w:styleId="1620">
    <w:name w:val="Нет списка162"/>
    <w:next w:val="a4"/>
    <w:uiPriority w:val="99"/>
    <w:semiHidden/>
    <w:unhideWhenUsed/>
    <w:rsid w:val="00076D63"/>
  </w:style>
  <w:style w:type="numbering" w:customStyle="1" w:styleId="1720">
    <w:name w:val="Нет списка172"/>
    <w:next w:val="a4"/>
    <w:uiPriority w:val="99"/>
    <w:semiHidden/>
    <w:unhideWhenUsed/>
    <w:rsid w:val="00076D63"/>
  </w:style>
  <w:style w:type="numbering" w:customStyle="1" w:styleId="182">
    <w:name w:val="Нет списка182"/>
    <w:next w:val="a4"/>
    <w:uiPriority w:val="99"/>
    <w:semiHidden/>
    <w:unhideWhenUsed/>
    <w:rsid w:val="00076D63"/>
  </w:style>
  <w:style w:type="numbering" w:customStyle="1" w:styleId="192">
    <w:name w:val="Нет списка192"/>
    <w:next w:val="a4"/>
    <w:uiPriority w:val="99"/>
    <w:semiHidden/>
    <w:unhideWhenUsed/>
    <w:rsid w:val="00076D63"/>
  </w:style>
  <w:style w:type="numbering" w:customStyle="1" w:styleId="2020">
    <w:name w:val="Нет списка202"/>
    <w:next w:val="a4"/>
    <w:uiPriority w:val="99"/>
    <w:semiHidden/>
    <w:unhideWhenUsed/>
    <w:rsid w:val="00076D63"/>
  </w:style>
  <w:style w:type="numbering" w:customStyle="1" w:styleId="242">
    <w:name w:val="Нет списка242"/>
    <w:next w:val="a4"/>
    <w:uiPriority w:val="99"/>
    <w:semiHidden/>
    <w:unhideWhenUsed/>
    <w:rsid w:val="00076D63"/>
  </w:style>
  <w:style w:type="numbering" w:customStyle="1" w:styleId="252">
    <w:name w:val="Нет списка252"/>
    <w:next w:val="a4"/>
    <w:uiPriority w:val="99"/>
    <w:semiHidden/>
    <w:unhideWhenUsed/>
    <w:rsid w:val="00076D63"/>
  </w:style>
  <w:style w:type="numbering" w:customStyle="1" w:styleId="262">
    <w:name w:val="Нет списка262"/>
    <w:next w:val="a4"/>
    <w:uiPriority w:val="99"/>
    <w:semiHidden/>
    <w:unhideWhenUsed/>
    <w:rsid w:val="00076D63"/>
  </w:style>
  <w:style w:type="numbering" w:customStyle="1" w:styleId="272">
    <w:name w:val="Нет списка272"/>
    <w:next w:val="a4"/>
    <w:uiPriority w:val="99"/>
    <w:semiHidden/>
    <w:unhideWhenUsed/>
    <w:rsid w:val="00076D63"/>
  </w:style>
  <w:style w:type="numbering" w:customStyle="1" w:styleId="2810">
    <w:name w:val="Нет списка281"/>
    <w:next w:val="a4"/>
    <w:uiPriority w:val="99"/>
    <w:semiHidden/>
    <w:unhideWhenUsed/>
    <w:rsid w:val="00076D63"/>
  </w:style>
  <w:style w:type="numbering" w:customStyle="1" w:styleId="11010">
    <w:name w:val="Нет списка1101"/>
    <w:next w:val="a4"/>
    <w:uiPriority w:val="99"/>
    <w:semiHidden/>
    <w:rsid w:val="00076D63"/>
  </w:style>
  <w:style w:type="table" w:customStyle="1" w:styleId="614">
    <w:name w:val="Сетка таблицы61"/>
    <w:basedOn w:val="a3"/>
    <w:next w:val="afd"/>
    <w:uiPriority w:val="9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
    <w:name w:val="Нет списка1141"/>
    <w:next w:val="a4"/>
    <w:uiPriority w:val="99"/>
    <w:semiHidden/>
    <w:unhideWhenUsed/>
    <w:rsid w:val="00076D63"/>
  </w:style>
  <w:style w:type="numbering" w:customStyle="1" w:styleId="291">
    <w:name w:val="Нет списка291"/>
    <w:next w:val="a4"/>
    <w:uiPriority w:val="99"/>
    <w:semiHidden/>
    <w:unhideWhenUsed/>
    <w:rsid w:val="00076D63"/>
  </w:style>
  <w:style w:type="numbering" w:customStyle="1" w:styleId="3410">
    <w:name w:val="Нет списка341"/>
    <w:next w:val="a4"/>
    <w:uiPriority w:val="99"/>
    <w:semiHidden/>
    <w:unhideWhenUsed/>
    <w:rsid w:val="00076D63"/>
  </w:style>
  <w:style w:type="numbering" w:customStyle="1" w:styleId="441">
    <w:name w:val="Нет списка441"/>
    <w:next w:val="a4"/>
    <w:uiPriority w:val="99"/>
    <w:semiHidden/>
    <w:unhideWhenUsed/>
    <w:rsid w:val="00076D63"/>
  </w:style>
  <w:style w:type="numbering" w:customStyle="1" w:styleId="541">
    <w:name w:val="Нет списка541"/>
    <w:next w:val="a4"/>
    <w:uiPriority w:val="99"/>
    <w:semiHidden/>
    <w:unhideWhenUsed/>
    <w:rsid w:val="00076D63"/>
  </w:style>
  <w:style w:type="numbering" w:customStyle="1" w:styleId="641">
    <w:name w:val="Нет списка641"/>
    <w:next w:val="a4"/>
    <w:uiPriority w:val="99"/>
    <w:semiHidden/>
    <w:unhideWhenUsed/>
    <w:rsid w:val="00076D63"/>
  </w:style>
  <w:style w:type="numbering" w:customStyle="1" w:styleId="7210">
    <w:name w:val="Нет списка721"/>
    <w:next w:val="a4"/>
    <w:uiPriority w:val="99"/>
    <w:semiHidden/>
    <w:rsid w:val="00076D63"/>
  </w:style>
  <w:style w:type="numbering" w:customStyle="1" w:styleId="12210">
    <w:name w:val="Нет списка1221"/>
    <w:next w:val="a4"/>
    <w:uiPriority w:val="99"/>
    <w:semiHidden/>
    <w:unhideWhenUsed/>
    <w:rsid w:val="00076D63"/>
  </w:style>
  <w:style w:type="numbering" w:customStyle="1" w:styleId="21211">
    <w:name w:val="Нет списка21211"/>
    <w:next w:val="a4"/>
    <w:uiPriority w:val="99"/>
    <w:semiHidden/>
    <w:unhideWhenUsed/>
    <w:rsid w:val="00076D63"/>
  </w:style>
  <w:style w:type="numbering" w:customStyle="1" w:styleId="3121">
    <w:name w:val="Нет списка3121"/>
    <w:next w:val="a4"/>
    <w:uiPriority w:val="99"/>
    <w:semiHidden/>
    <w:unhideWhenUsed/>
    <w:rsid w:val="00076D63"/>
  </w:style>
  <w:style w:type="numbering" w:customStyle="1" w:styleId="4121">
    <w:name w:val="Нет списка4121"/>
    <w:next w:val="a4"/>
    <w:uiPriority w:val="99"/>
    <w:semiHidden/>
    <w:unhideWhenUsed/>
    <w:rsid w:val="00076D63"/>
  </w:style>
  <w:style w:type="numbering" w:customStyle="1" w:styleId="5121">
    <w:name w:val="Нет списка5121"/>
    <w:next w:val="a4"/>
    <w:uiPriority w:val="99"/>
    <w:semiHidden/>
    <w:unhideWhenUsed/>
    <w:rsid w:val="00076D63"/>
  </w:style>
  <w:style w:type="numbering" w:customStyle="1" w:styleId="6121">
    <w:name w:val="Нет списка6121"/>
    <w:next w:val="a4"/>
    <w:uiPriority w:val="99"/>
    <w:semiHidden/>
    <w:unhideWhenUsed/>
    <w:rsid w:val="00076D63"/>
  </w:style>
  <w:style w:type="numbering" w:customStyle="1" w:styleId="821">
    <w:name w:val="Нет списка821"/>
    <w:next w:val="a4"/>
    <w:uiPriority w:val="99"/>
    <w:semiHidden/>
    <w:rsid w:val="00076D63"/>
  </w:style>
  <w:style w:type="numbering" w:customStyle="1" w:styleId="1321">
    <w:name w:val="Нет списка1321"/>
    <w:next w:val="a4"/>
    <w:uiPriority w:val="99"/>
    <w:semiHidden/>
    <w:unhideWhenUsed/>
    <w:rsid w:val="00076D63"/>
  </w:style>
  <w:style w:type="numbering" w:customStyle="1" w:styleId="2221">
    <w:name w:val="Нет списка2221"/>
    <w:next w:val="a4"/>
    <w:uiPriority w:val="99"/>
    <w:semiHidden/>
    <w:unhideWhenUsed/>
    <w:rsid w:val="00076D63"/>
  </w:style>
  <w:style w:type="numbering" w:customStyle="1" w:styleId="3221">
    <w:name w:val="Нет списка3221"/>
    <w:next w:val="a4"/>
    <w:uiPriority w:val="99"/>
    <w:semiHidden/>
    <w:unhideWhenUsed/>
    <w:rsid w:val="00076D63"/>
  </w:style>
  <w:style w:type="numbering" w:customStyle="1" w:styleId="4221">
    <w:name w:val="Нет списка4221"/>
    <w:next w:val="a4"/>
    <w:uiPriority w:val="99"/>
    <w:semiHidden/>
    <w:unhideWhenUsed/>
    <w:rsid w:val="00076D63"/>
  </w:style>
  <w:style w:type="numbering" w:customStyle="1" w:styleId="5221">
    <w:name w:val="Нет списка5221"/>
    <w:next w:val="a4"/>
    <w:uiPriority w:val="99"/>
    <w:semiHidden/>
    <w:unhideWhenUsed/>
    <w:rsid w:val="00076D63"/>
  </w:style>
  <w:style w:type="numbering" w:customStyle="1" w:styleId="6221">
    <w:name w:val="Нет списка6221"/>
    <w:next w:val="a4"/>
    <w:uiPriority w:val="99"/>
    <w:semiHidden/>
    <w:unhideWhenUsed/>
    <w:rsid w:val="00076D63"/>
  </w:style>
  <w:style w:type="numbering" w:customStyle="1" w:styleId="911">
    <w:name w:val="Нет списка911"/>
    <w:next w:val="a4"/>
    <w:semiHidden/>
    <w:rsid w:val="00076D63"/>
  </w:style>
  <w:style w:type="numbering" w:customStyle="1" w:styleId="1421">
    <w:name w:val="Нет списка1421"/>
    <w:next w:val="a4"/>
    <w:uiPriority w:val="99"/>
    <w:semiHidden/>
    <w:unhideWhenUsed/>
    <w:rsid w:val="00076D63"/>
  </w:style>
  <w:style w:type="numbering" w:customStyle="1" w:styleId="2321">
    <w:name w:val="Нет списка2321"/>
    <w:next w:val="a4"/>
    <w:uiPriority w:val="99"/>
    <w:semiHidden/>
    <w:unhideWhenUsed/>
    <w:rsid w:val="00076D63"/>
  </w:style>
  <w:style w:type="numbering" w:customStyle="1" w:styleId="3311">
    <w:name w:val="Нет списка3311"/>
    <w:next w:val="a4"/>
    <w:uiPriority w:val="99"/>
    <w:semiHidden/>
    <w:unhideWhenUsed/>
    <w:rsid w:val="00076D63"/>
  </w:style>
  <w:style w:type="numbering" w:customStyle="1" w:styleId="4311">
    <w:name w:val="Нет списка4311"/>
    <w:next w:val="a4"/>
    <w:uiPriority w:val="99"/>
    <w:semiHidden/>
    <w:unhideWhenUsed/>
    <w:rsid w:val="00076D63"/>
  </w:style>
  <w:style w:type="numbering" w:customStyle="1" w:styleId="5311">
    <w:name w:val="Нет списка5311"/>
    <w:next w:val="a4"/>
    <w:uiPriority w:val="99"/>
    <w:semiHidden/>
    <w:unhideWhenUsed/>
    <w:rsid w:val="00076D63"/>
  </w:style>
  <w:style w:type="numbering" w:customStyle="1" w:styleId="6311">
    <w:name w:val="Нет списка6311"/>
    <w:next w:val="a4"/>
    <w:uiPriority w:val="99"/>
    <w:semiHidden/>
    <w:unhideWhenUsed/>
    <w:rsid w:val="00076D63"/>
  </w:style>
  <w:style w:type="numbering" w:customStyle="1" w:styleId="1011">
    <w:name w:val="Нет списка1011"/>
    <w:next w:val="a4"/>
    <w:semiHidden/>
    <w:unhideWhenUsed/>
    <w:rsid w:val="00076D63"/>
  </w:style>
  <w:style w:type="numbering" w:customStyle="1" w:styleId="1511">
    <w:name w:val="Нет списка1511"/>
    <w:next w:val="a4"/>
    <w:semiHidden/>
    <w:unhideWhenUsed/>
    <w:rsid w:val="00076D63"/>
  </w:style>
  <w:style w:type="numbering" w:customStyle="1" w:styleId="1611">
    <w:name w:val="Нет списка1611"/>
    <w:next w:val="a4"/>
    <w:semiHidden/>
    <w:unhideWhenUsed/>
    <w:rsid w:val="00076D63"/>
  </w:style>
  <w:style w:type="numbering" w:customStyle="1" w:styleId="1711">
    <w:name w:val="Нет списка1711"/>
    <w:next w:val="a4"/>
    <w:semiHidden/>
    <w:unhideWhenUsed/>
    <w:rsid w:val="00076D63"/>
  </w:style>
  <w:style w:type="numbering" w:customStyle="1" w:styleId="1811">
    <w:name w:val="Нет списка1811"/>
    <w:next w:val="a4"/>
    <w:semiHidden/>
    <w:unhideWhenUsed/>
    <w:rsid w:val="00076D63"/>
  </w:style>
  <w:style w:type="numbering" w:customStyle="1" w:styleId="1911">
    <w:name w:val="Нет списка1911"/>
    <w:next w:val="a4"/>
    <w:uiPriority w:val="99"/>
    <w:semiHidden/>
    <w:unhideWhenUsed/>
    <w:rsid w:val="00076D63"/>
  </w:style>
  <w:style w:type="numbering" w:customStyle="1" w:styleId="2011">
    <w:name w:val="Нет списка2011"/>
    <w:next w:val="a4"/>
    <w:uiPriority w:val="99"/>
    <w:semiHidden/>
    <w:unhideWhenUsed/>
    <w:rsid w:val="00076D63"/>
  </w:style>
  <w:style w:type="numbering" w:customStyle="1" w:styleId="2411">
    <w:name w:val="Нет списка2411"/>
    <w:next w:val="a4"/>
    <w:uiPriority w:val="99"/>
    <w:semiHidden/>
    <w:unhideWhenUsed/>
    <w:rsid w:val="00076D63"/>
  </w:style>
  <w:style w:type="numbering" w:customStyle="1" w:styleId="2511">
    <w:name w:val="Нет списка2511"/>
    <w:next w:val="a4"/>
    <w:uiPriority w:val="99"/>
    <w:semiHidden/>
    <w:unhideWhenUsed/>
    <w:rsid w:val="00076D63"/>
  </w:style>
  <w:style w:type="numbering" w:customStyle="1" w:styleId="2611">
    <w:name w:val="Нет списка2611"/>
    <w:next w:val="a4"/>
    <w:uiPriority w:val="99"/>
    <w:semiHidden/>
    <w:unhideWhenUsed/>
    <w:rsid w:val="00076D63"/>
  </w:style>
  <w:style w:type="numbering" w:customStyle="1" w:styleId="2711">
    <w:name w:val="Нет списка2711"/>
    <w:next w:val="a4"/>
    <w:uiPriority w:val="99"/>
    <w:semiHidden/>
    <w:unhideWhenUsed/>
    <w:rsid w:val="00076D63"/>
  </w:style>
  <w:style w:type="numbering" w:customStyle="1" w:styleId="11112131">
    <w:name w:val="1 / 1.1 / 1.2 / 1.31"/>
    <w:basedOn w:val="a4"/>
    <w:next w:val="111111"/>
    <w:rsid w:val="00076D63"/>
  </w:style>
  <w:style w:type="numbering" w:customStyle="1" w:styleId="400">
    <w:name w:val="Нет списка40"/>
    <w:next w:val="a4"/>
    <w:uiPriority w:val="99"/>
    <w:semiHidden/>
    <w:unhideWhenUsed/>
    <w:rsid w:val="00076D63"/>
  </w:style>
  <w:style w:type="numbering" w:customStyle="1" w:styleId="1170">
    <w:name w:val="Нет списка117"/>
    <w:next w:val="a4"/>
    <w:semiHidden/>
    <w:unhideWhenUsed/>
    <w:rsid w:val="00076D63"/>
  </w:style>
  <w:style w:type="table" w:customStyle="1" w:styleId="85">
    <w:name w:val="Сетка таблицы8"/>
    <w:basedOn w:val="a3"/>
    <w:next w:val="afd"/>
    <w:uiPriority w:val="5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3">
    <w:name w:val="Стиль_Список24"/>
    <w:uiPriority w:val="99"/>
    <w:rsid w:val="00076D63"/>
  </w:style>
  <w:style w:type="numbering" w:customStyle="1" w:styleId="173">
    <w:name w:val="Стиль_Список17"/>
    <w:rsid w:val="00076D63"/>
  </w:style>
  <w:style w:type="numbering" w:customStyle="1" w:styleId="6a">
    <w:name w:val="Стиль_Список6"/>
    <w:rsid w:val="00076D63"/>
  </w:style>
  <w:style w:type="numbering" w:customStyle="1" w:styleId="1142">
    <w:name w:val="Стиль_Список114"/>
    <w:rsid w:val="00076D63"/>
  </w:style>
  <w:style w:type="numbering" w:customStyle="1" w:styleId="2131">
    <w:name w:val="Стиль_Список213"/>
    <w:rsid w:val="00076D63"/>
  </w:style>
  <w:style w:type="numbering" w:customStyle="1" w:styleId="333">
    <w:name w:val="Стиль_Список33"/>
    <w:rsid w:val="00076D63"/>
  </w:style>
  <w:style w:type="numbering" w:customStyle="1" w:styleId="1180">
    <w:name w:val="Нет списка118"/>
    <w:next w:val="a4"/>
    <w:uiPriority w:val="99"/>
    <w:semiHidden/>
    <w:unhideWhenUsed/>
    <w:rsid w:val="00076D63"/>
  </w:style>
  <w:style w:type="numbering" w:customStyle="1" w:styleId="2140">
    <w:name w:val="Нет списка214"/>
    <w:next w:val="a4"/>
    <w:uiPriority w:val="99"/>
    <w:semiHidden/>
    <w:unhideWhenUsed/>
    <w:rsid w:val="00076D63"/>
  </w:style>
  <w:style w:type="table" w:customStyle="1" w:styleId="144">
    <w:name w:val="Сетка таблицы14"/>
    <w:uiPriority w:val="59"/>
    <w:rsid w:val="00076D6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
    <w:name w:val="Сетка таблицы24"/>
    <w:uiPriority w:val="59"/>
    <w:rsid w:val="00076D6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00">
    <w:name w:val="Нет списка310"/>
    <w:next w:val="a4"/>
    <w:uiPriority w:val="99"/>
    <w:semiHidden/>
    <w:rsid w:val="00076D63"/>
  </w:style>
  <w:style w:type="numbering" w:customStyle="1" w:styleId="11140">
    <w:name w:val="Нет списка1114"/>
    <w:next w:val="a4"/>
    <w:uiPriority w:val="99"/>
    <w:semiHidden/>
    <w:unhideWhenUsed/>
    <w:rsid w:val="00076D63"/>
  </w:style>
  <w:style w:type="numbering" w:customStyle="1" w:styleId="11114">
    <w:name w:val="Нет списка11114"/>
    <w:next w:val="a4"/>
    <w:uiPriority w:val="99"/>
    <w:semiHidden/>
    <w:rsid w:val="00076D63"/>
  </w:style>
  <w:style w:type="table" w:customStyle="1" w:styleId="1134">
    <w:name w:val="Сетка таблицы113"/>
    <w:basedOn w:val="a3"/>
    <w:next w:val="afd"/>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3">
    <w:name w:val="Нет списка111113"/>
    <w:next w:val="a4"/>
    <w:uiPriority w:val="99"/>
    <w:semiHidden/>
    <w:unhideWhenUsed/>
    <w:rsid w:val="00076D63"/>
  </w:style>
  <w:style w:type="numbering" w:customStyle="1" w:styleId="1111113">
    <w:name w:val="Нет списка1111113"/>
    <w:next w:val="a4"/>
    <w:uiPriority w:val="99"/>
    <w:semiHidden/>
    <w:rsid w:val="00076D63"/>
  </w:style>
  <w:style w:type="numbering" w:customStyle="1" w:styleId="1113">
    <w:name w:val="Стиль_Список1113"/>
    <w:uiPriority w:val="99"/>
    <w:rsid w:val="00076D63"/>
    <w:pPr>
      <w:numPr>
        <w:numId w:val="18"/>
      </w:numPr>
    </w:pPr>
  </w:style>
  <w:style w:type="numbering" w:customStyle="1" w:styleId="2150">
    <w:name w:val="Нет списка215"/>
    <w:next w:val="a4"/>
    <w:uiPriority w:val="99"/>
    <w:semiHidden/>
    <w:unhideWhenUsed/>
    <w:rsid w:val="00076D63"/>
  </w:style>
  <w:style w:type="numbering" w:customStyle="1" w:styleId="1240">
    <w:name w:val="Нет списка124"/>
    <w:next w:val="a4"/>
    <w:uiPriority w:val="99"/>
    <w:semiHidden/>
    <w:unhideWhenUsed/>
    <w:rsid w:val="00076D63"/>
  </w:style>
  <w:style w:type="table" w:customStyle="1" w:styleId="2123">
    <w:name w:val="Сетка таблицы212"/>
    <w:basedOn w:val="a3"/>
    <w:next w:val="afd"/>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0">
    <w:name w:val="Нет списка1123"/>
    <w:next w:val="a4"/>
    <w:semiHidden/>
    <w:unhideWhenUsed/>
    <w:rsid w:val="00076D63"/>
  </w:style>
  <w:style w:type="numbering" w:customStyle="1" w:styleId="21130">
    <w:name w:val="Нет списка2113"/>
    <w:next w:val="a4"/>
    <w:semiHidden/>
    <w:unhideWhenUsed/>
    <w:rsid w:val="00076D63"/>
  </w:style>
  <w:style w:type="numbering" w:customStyle="1" w:styleId="3140">
    <w:name w:val="Нет списка314"/>
    <w:next w:val="a4"/>
    <w:semiHidden/>
    <w:unhideWhenUsed/>
    <w:rsid w:val="00076D63"/>
  </w:style>
  <w:style w:type="numbering" w:customStyle="1" w:styleId="460">
    <w:name w:val="Нет списка46"/>
    <w:next w:val="a4"/>
    <w:uiPriority w:val="99"/>
    <w:semiHidden/>
    <w:rsid w:val="00076D63"/>
  </w:style>
  <w:style w:type="numbering" w:customStyle="1" w:styleId="560">
    <w:name w:val="Нет списка56"/>
    <w:next w:val="a4"/>
    <w:uiPriority w:val="99"/>
    <w:semiHidden/>
    <w:rsid w:val="00076D63"/>
  </w:style>
  <w:style w:type="numbering" w:customStyle="1" w:styleId="660">
    <w:name w:val="Нет списка66"/>
    <w:next w:val="a4"/>
    <w:uiPriority w:val="99"/>
    <w:semiHidden/>
    <w:rsid w:val="00076D63"/>
  </w:style>
  <w:style w:type="table" w:customStyle="1" w:styleId="329">
    <w:name w:val="Сетка таблицы32"/>
    <w:basedOn w:val="a3"/>
    <w:next w:val="afd"/>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0">
    <w:name w:val="Нет списка74"/>
    <w:next w:val="a4"/>
    <w:uiPriority w:val="99"/>
    <w:semiHidden/>
    <w:rsid w:val="00076D63"/>
  </w:style>
  <w:style w:type="numbering" w:customStyle="1" w:styleId="123">
    <w:name w:val="Стиль_Список123"/>
    <w:uiPriority w:val="99"/>
    <w:rsid w:val="00076D63"/>
    <w:pPr>
      <w:numPr>
        <w:numId w:val="15"/>
      </w:numPr>
    </w:pPr>
  </w:style>
  <w:style w:type="numbering" w:customStyle="1" w:styleId="1340">
    <w:name w:val="Нет списка134"/>
    <w:next w:val="a4"/>
    <w:uiPriority w:val="99"/>
    <w:semiHidden/>
    <w:unhideWhenUsed/>
    <w:rsid w:val="00076D63"/>
  </w:style>
  <w:style w:type="numbering" w:customStyle="1" w:styleId="11330">
    <w:name w:val="Нет списка1133"/>
    <w:next w:val="a4"/>
    <w:uiPriority w:val="99"/>
    <w:semiHidden/>
    <w:rsid w:val="00076D63"/>
  </w:style>
  <w:style w:type="table" w:customStyle="1" w:styleId="1222">
    <w:name w:val="Сетка таблицы122"/>
    <w:basedOn w:val="a3"/>
    <w:next w:val="afd"/>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1">
    <w:name w:val="Стиль_Список1122"/>
    <w:rsid w:val="00076D63"/>
  </w:style>
  <w:style w:type="numbering" w:customStyle="1" w:styleId="11122">
    <w:name w:val="Нет списка11122"/>
    <w:next w:val="a4"/>
    <w:uiPriority w:val="99"/>
    <w:semiHidden/>
    <w:unhideWhenUsed/>
    <w:rsid w:val="00076D63"/>
  </w:style>
  <w:style w:type="numbering" w:customStyle="1" w:styleId="111122">
    <w:name w:val="Нет списка111122"/>
    <w:next w:val="a4"/>
    <w:uiPriority w:val="99"/>
    <w:semiHidden/>
    <w:rsid w:val="00076D63"/>
  </w:style>
  <w:style w:type="numbering" w:customStyle="1" w:styleId="11113">
    <w:name w:val="Стиль_Список11113"/>
    <w:uiPriority w:val="99"/>
    <w:rsid w:val="00076D63"/>
    <w:pPr>
      <w:numPr>
        <w:numId w:val="14"/>
      </w:numPr>
    </w:pPr>
  </w:style>
  <w:style w:type="numbering" w:customStyle="1" w:styleId="2240">
    <w:name w:val="Нет списка224"/>
    <w:next w:val="a4"/>
    <w:uiPriority w:val="99"/>
    <w:semiHidden/>
    <w:unhideWhenUsed/>
    <w:rsid w:val="00076D63"/>
  </w:style>
  <w:style w:type="numbering" w:customStyle="1" w:styleId="1213">
    <w:name w:val="Нет списка1213"/>
    <w:next w:val="a4"/>
    <w:uiPriority w:val="99"/>
    <w:semiHidden/>
    <w:unhideWhenUsed/>
    <w:rsid w:val="00076D63"/>
  </w:style>
  <w:style w:type="table" w:customStyle="1" w:styleId="2222">
    <w:name w:val="Сетка таблицы222"/>
    <w:basedOn w:val="a3"/>
    <w:next w:val="afd"/>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
    <w:name w:val="Нет списка11212"/>
    <w:next w:val="a4"/>
    <w:semiHidden/>
    <w:unhideWhenUsed/>
    <w:rsid w:val="00076D63"/>
  </w:style>
  <w:style w:type="numbering" w:customStyle="1" w:styleId="21230">
    <w:name w:val="Нет списка2123"/>
    <w:next w:val="a4"/>
    <w:semiHidden/>
    <w:unhideWhenUsed/>
    <w:rsid w:val="00076D63"/>
  </w:style>
  <w:style w:type="numbering" w:customStyle="1" w:styleId="3240">
    <w:name w:val="Нет списка324"/>
    <w:next w:val="a4"/>
    <w:semiHidden/>
    <w:unhideWhenUsed/>
    <w:rsid w:val="00076D63"/>
  </w:style>
  <w:style w:type="numbering" w:customStyle="1" w:styleId="4140">
    <w:name w:val="Нет списка414"/>
    <w:next w:val="a4"/>
    <w:semiHidden/>
    <w:rsid w:val="00076D63"/>
  </w:style>
  <w:style w:type="numbering" w:customStyle="1" w:styleId="5140">
    <w:name w:val="Нет списка514"/>
    <w:next w:val="a4"/>
    <w:semiHidden/>
    <w:rsid w:val="00076D63"/>
  </w:style>
  <w:style w:type="numbering" w:customStyle="1" w:styleId="6140">
    <w:name w:val="Нет списка614"/>
    <w:next w:val="a4"/>
    <w:semiHidden/>
    <w:rsid w:val="00076D63"/>
  </w:style>
  <w:style w:type="numbering" w:customStyle="1" w:styleId="713">
    <w:name w:val="Нет списка713"/>
    <w:next w:val="a4"/>
    <w:uiPriority w:val="99"/>
    <w:semiHidden/>
    <w:unhideWhenUsed/>
    <w:rsid w:val="00076D63"/>
  </w:style>
  <w:style w:type="table" w:customStyle="1" w:styleId="425">
    <w:name w:val="Сетка таблицы42"/>
    <w:basedOn w:val="a3"/>
    <w:next w:val="afd"/>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3">
    <w:name w:val="Нет списка1313"/>
    <w:next w:val="a4"/>
    <w:semiHidden/>
    <w:unhideWhenUsed/>
    <w:rsid w:val="00076D63"/>
  </w:style>
  <w:style w:type="numbering" w:customStyle="1" w:styleId="2213">
    <w:name w:val="Нет списка2213"/>
    <w:next w:val="a4"/>
    <w:semiHidden/>
    <w:unhideWhenUsed/>
    <w:rsid w:val="00076D63"/>
  </w:style>
  <w:style w:type="numbering" w:customStyle="1" w:styleId="3113">
    <w:name w:val="Нет списка3113"/>
    <w:next w:val="a4"/>
    <w:semiHidden/>
    <w:unhideWhenUsed/>
    <w:rsid w:val="00076D63"/>
  </w:style>
  <w:style w:type="numbering" w:customStyle="1" w:styleId="4113">
    <w:name w:val="Нет списка4113"/>
    <w:next w:val="a4"/>
    <w:semiHidden/>
    <w:rsid w:val="00076D63"/>
  </w:style>
  <w:style w:type="numbering" w:customStyle="1" w:styleId="5113">
    <w:name w:val="Нет списка5113"/>
    <w:next w:val="a4"/>
    <w:semiHidden/>
    <w:rsid w:val="00076D63"/>
  </w:style>
  <w:style w:type="numbering" w:customStyle="1" w:styleId="6113">
    <w:name w:val="Нет списка6113"/>
    <w:next w:val="a4"/>
    <w:semiHidden/>
    <w:rsid w:val="00076D63"/>
  </w:style>
  <w:style w:type="numbering" w:customStyle="1" w:styleId="840">
    <w:name w:val="Нет списка84"/>
    <w:next w:val="a4"/>
    <w:uiPriority w:val="99"/>
    <w:semiHidden/>
    <w:unhideWhenUsed/>
    <w:rsid w:val="00076D63"/>
  </w:style>
  <w:style w:type="numbering" w:customStyle="1" w:styleId="1440">
    <w:name w:val="Нет списка144"/>
    <w:next w:val="a4"/>
    <w:uiPriority w:val="99"/>
    <w:semiHidden/>
    <w:rsid w:val="00076D63"/>
  </w:style>
  <w:style w:type="table" w:customStyle="1" w:styleId="525">
    <w:name w:val="Сетка таблицы52"/>
    <w:basedOn w:val="a3"/>
    <w:next w:val="afd"/>
    <w:uiPriority w:val="5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2">
    <w:name w:val="Нет списка11312"/>
    <w:next w:val="a4"/>
    <w:uiPriority w:val="99"/>
    <w:semiHidden/>
    <w:unhideWhenUsed/>
    <w:rsid w:val="00076D63"/>
  </w:style>
  <w:style w:type="numbering" w:customStyle="1" w:styleId="2340">
    <w:name w:val="Нет списка234"/>
    <w:next w:val="a4"/>
    <w:uiPriority w:val="99"/>
    <w:semiHidden/>
    <w:unhideWhenUsed/>
    <w:rsid w:val="00076D63"/>
  </w:style>
  <w:style w:type="numbering" w:customStyle="1" w:styleId="3213">
    <w:name w:val="Нет списка3213"/>
    <w:next w:val="a4"/>
    <w:uiPriority w:val="99"/>
    <w:semiHidden/>
    <w:unhideWhenUsed/>
    <w:rsid w:val="00076D63"/>
  </w:style>
  <w:style w:type="numbering" w:customStyle="1" w:styleId="4240">
    <w:name w:val="Нет списка424"/>
    <w:next w:val="a4"/>
    <w:uiPriority w:val="99"/>
    <w:semiHidden/>
    <w:unhideWhenUsed/>
    <w:rsid w:val="00076D63"/>
  </w:style>
  <w:style w:type="numbering" w:customStyle="1" w:styleId="5240">
    <w:name w:val="Нет списка524"/>
    <w:next w:val="a4"/>
    <w:uiPriority w:val="99"/>
    <w:semiHidden/>
    <w:unhideWhenUsed/>
    <w:rsid w:val="00076D63"/>
  </w:style>
  <w:style w:type="numbering" w:customStyle="1" w:styleId="624">
    <w:name w:val="Нет списка624"/>
    <w:next w:val="a4"/>
    <w:uiPriority w:val="99"/>
    <w:semiHidden/>
    <w:unhideWhenUsed/>
    <w:rsid w:val="00076D63"/>
  </w:style>
  <w:style w:type="numbering" w:customStyle="1" w:styleId="7113">
    <w:name w:val="Нет списка7113"/>
    <w:next w:val="a4"/>
    <w:uiPriority w:val="99"/>
    <w:semiHidden/>
    <w:rsid w:val="00076D63"/>
  </w:style>
  <w:style w:type="numbering" w:customStyle="1" w:styleId="12113">
    <w:name w:val="Нет списка12113"/>
    <w:next w:val="a4"/>
    <w:uiPriority w:val="99"/>
    <w:semiHidden/>
    <w:unhideWhenUsed/>
    <w:rsid w:val="00076D63"/>
  </w:style>
  <w:style w:type="numbering" w:customStyle="1" w:styleId="21113">
    <w:name w:val="Нет списка21113"/>
    <w:next w:val="a4"/>
    <w:uiPriority w:val="99"/>
    <w:semiHidden/>
    <w:unhideWhenUsed/>
    <w:rsid w:val="00076D63"/>
  </w:style>
  <w:style w:type="numbering" w:customStyle="1" w:styleId="31113">
    <w:name w:val="Нет списка31113"/>
    <w:next w:val="a4"/>
    <w:uiPriority w:val="99"/>
    <w:semiHidden/>
    <w:unhideWhenUsed/>
    <w:rsid w:val="00076D63"/>
  </w:style>
  <w:style w:type="numbering" w:customStyle="1" w:styleId="41113">
    <w:name w:val="Нет списка41113"/>
    <w:next w:val="a4"/>
    <w:uiPriority w:val="99"/>
    <w:semiHidden/>
    <w:unhideWhenUsed/>
    <w:rsid w:val="00076D63"/>
  </w:style>
  <w:style w:type="numbering" w:customStyle="1" w:styleId="51113">
    <w:name w:val="Нет списка51113"/>
    <w:next w:val="a4"/>
    <w:uiPriority w:val="99"/>
    <w:semiHidden/>
    <w:unhideWhenUsed/>
    <w:rsid w:val="00076D63"/>
  </w:style>
  <w:style w:type="numbering" w:customStyle="1" w:styleId="61113">
    <w:name w:val="Нет списка61113"/>
    <w:next w:val="a4"/>
    <w:uiPriority w:val="99"/>
    <w:semiHidden/>
    <w:unhideWhenUsed/>
    <w:rsid w:val="00076D63"/>
  </w:style>
  <w:style w:type="numbering" w:customStyle="1" w:styleId="812">
    <w:name w:val="Нет списка812"/>
    <w:next w:val="a4"/>
    <w:uiPriority w:val="99"/>
    <w:semiHidden/>
    <w:rsid w:val="00076D63"/>
  </w:style>
  <w:style w:type="numbering" w:customStyle="1" w:styleId="13112">
    <w:name w:val="Нет списка13112"/>
    <w:next w:val="a4"/>
    <w:uiPriority w:val="99"/>
    <w:semiHidden/>
    <w:unhideWhenUsed/>
    <w:rsid w:val="00076D63"/>
  </w:style>
  <w:style w:type="numbering" w:customStyle="1" w:styleId="22112">
    <w:name w:val="Нет списка22112"/>
    <w:next w:val="a4"/>
    <w:uiPriority w:val="99"/>
    <w:semiHidden/>
    <w:unhideWhenUsed/>
    <w:rsid w:val="00076D63"/>
  </w:style>
  <w:style w:type="numbering" w:customStyle="1" w:styleId="32112">
    <w:name w:val="Нет списка32112"/>
    <w:next w:val="a4"/>
    <w:uiPriority w:val="99"/>
    <w:semiHidden/>
    <w:unhideWhenUsed/>
    <w:rsid w:val="00076D63"/>
  </w:style>
  <w:style w:type="numbering" w:customStyle="1" w:styleId="4212">
    <w:name w:val="Нет списка4212"/>
    <w:next w:val="a4"/>
    <w:uiPriority w:val="99"/>
    <w:semiHidden/>
    <w:unhideWhenUsed/>
    <w:rsid w:val="00076D63"/>
  </w:style>
  <w:style w:type="numbering" w:customStyle="1" w:styleId="5212">
    <w:name w:val="Нет списка5212"/>
    <w:next w:val="a4"/>
    <w:uiPriority w:val="99"/>
    <w:semiHidden/>
    <w:unhideWhenUsed/>
    <w:rsid w:val="00076D63"/>
  </w:style>
  <w:style w:type="numbering" w:customStyle="1" w:styleId="6212">
    <w:name w:val="Нет списка6212"/>
    <w:next w:val="a4"/>
    <w:uiPriority w:val="99"/>
    <w:semiHidden/>
    <w:unhideWhenUsed/>
    <w:rsid w:val="00076D63"/>
  </w:style>
  <w:style w:type="numbering" w:customStyle="1" w:styleId="930">
    <w:name w:val="Нет списка93"/>
    <w:next w:val="a4"/>
    <w:uiPriority w:val="99"/>
    <w:semiHidden/>
    <w:rsid w:val="00076D63"/>
  </w:style>
  <w:style w:type="numbering" w:customStyle="1" w:styleId="1412">
    <w:name w:val="Нет списка1412"/>
    <w:next w:val="a4"/>
    <w:uiPriority w:val="99"/>
    <w:semiHidden/>
    <w:unhideWhenUsed/>
    <w:rsid w:val="00076D63"/>
  </w:style>
  <w:style w:type="numbering" w:customStyle="1" w:styleId="2312">
    <w:name w:val="Нет списка2312"/>
    <w:next w:val="a4"/>
    <w:uiPriority w:val="99"/>
    <w:semiHidden/>
    <w:unhideWhenUsed/>
    <w:rsid w:val="00076D63"/>
  </w:style>
  <w:style w:type="numbering" w:customStyle="1" w:styleId="3330">
    <w:name w:val="Нет списка333"/>
    <w:next w:val="a4"/>
    <w:uiPriority w:val="99"/>
    <w:semiHidden/>
    <w:unhideWhenUsed/>
    <w:rsid w:val="00076D63"/>
  </w:style>
  <w:style w:type="numbering" w:customStyle="1" w:styleId="433">
    <w:name w:val="Нет списка433"/>
    <w:next w:val="a4"/>
    <w:uiPriority w:val="99"/>
    <w:semiHidden/>
    <w:unhideWhenUsed/>
    <w:rsid w:val="00076D63"/>
  </w:style>
  <w:style w:type="numbering" w:customStyle="1" w:styleId="533">
    <w:name w:val="Нет списка533"/>
    <w:next w:val="a4"/>
    <w:uiPriority w:val="99"/>
    <w:semiHidden/>
    <w:unhideWhenUsed/>
    <w:rsid w:val="00076D63"/>
  </w:style>
  <w:style w:type="numbering" w:customStyle="1" w:styleId="633">
    <w:name w:val="Нет списка633"/>
    <w:next w:val="a4"/>
    <w:uiPriority w:val="99"/>
    <w:semiHidden/>
    <w:unhideWhenUsed/>
    <w:rsid w:val="00076D63"/>
  </w:style>
  <w:style w:type="numbering" w:customStyle="1" w:styleId="103">
    <w:name w:val="Нет списка103"/>
    <w:next w:val="a4"/>
    <w:uiPriority w:val="99"/>
    <w:semiHidden/>
    <w:unhideWhenUsed/>
    <w:rsid w:val="00076D63"/>
  </w:style>
  <w:style w:type="numbering" w:customStyle="1" w:styleId="153">
    <w:name w:val="Нет списка153"/>
    <w:next w:val="a4"/>
    <w:uiPriority w:val="99"/>
    <w:semiHidden/>
    <w:unhideWhenUsed/>
    <w:rsid w:val="00076D63"/>
  </w:style>
  <w:style w:type="numbering" w:customStyle="1" w:styleId="1630">
    <w:name w:val="Нет списка163"/>
    <w:next w:val="a4"/>
    <w:uiPriority w:val="99"/>
    <w:semiHidden/>
    <w:unhideWhenUsed/>
    <w:rsid w:val="00076D63"/>
  </w:style>
  <w:style w:type="numbering" w:customStyle="1" w:styleId="1730">
    <w:name w:val="Нет списка173"/>
    <w:next w:val="a4"/>
    <w:uiPriority w:val="99"/>
    <w:semiHidden/>
    <w:unhideWhenUsed/>
    <w:rsid w:val="00076D63"/>
  </w:style>
  <w:style w:type="numbering" w:customStyle="1" w:styleId="183">
    <w:name w:val="Нет списка183"/>
    <w:next w:val="a4"/>
    <w:uiPriority w:val="99"/>
    <w:semiHidden/>
    <w:unhideWhenUsed/>
    <w:rsid w:val="00076D63"/>
  </w:style>
  <w:style w:type="numbering" w:customStyle="1" w:styleId="193">
    <w:name w:val="Нет списка193"/>
    <w:next w:val="a4"/>
    <w:uiPriority w:val="99"/>
    <w:semiHidden/>
    <w:unhideWhenUsed/>
    <w:rsid w:val="00076D63"/>
  </w:style>
  <w:style w:type="numbering" w:customStyle="1" w:styleId="203">
    <w:name w:val="Нет списка203"/>
    <w:next w:val="a4"/>
    <w:uiPriority w:val="99"/>
    <w:semiHidden/>
    <w:unhideWhenUsed/>
    <w:rsid w:val="00076D63"/>
  </w:style>
  <w:style w:type="numbering" w:customStyle="1" w:styleId="2430">
    <w:name w:val="Нет списка243"/>
    <w:next w:val="a4"/>
    <w:uiPriority w:val="99"/>
    <w:semiHidden/>
    <w:unhideWhenUsed/>
    <w:rsid w:val="00076D63"/>
  </w:style>
  <w:style w:type="numbering" w:customStyle="1" w:styleId="253">
    <w:name w:val="Нет списка253"/>
    <w:next w:val="a4"/>
    <w:uiPriority w:val="99"/>
    <w:semiHidden/>
    <w:unhideWhenUsed/>
    <w:rsid w:val="00076D63"/>
  </w:style>
  <w:style w:type="numbering" w:customStyle="1" w:styleId="263">
    <w:name w:val="Нет списка263"/>
    <w:next w:val="a4"/>
    <w:uiPriority w:val="99"/>
    <w:semiHidden/>
    <w:unhideWhenUsed/>
    <w:rsid w:val="00076D63"/>
  </w:style>
  <w:style w:type="numbering" w:customStyle="1" w:styleId="273">
    <w:name w:val="Нет списка273"/>
    <w:next w:val="a4"/>
    <w:uiPriority w:val="99"/>
    <w:semiHidden/>
    <w:unhideWhenUsed/>
    <w:rsid w:val="00076D63"/>
  </w:style>
  <w:style w:type="numbering" w:customStyle="1" w:styleId="282">
    <w:name w:val="Нет списка282"/>
    <w:next w:val="a4"/>
    <w:uiPriority w:val="99"/>
    <w:semiHidden/>
    <w:unhideWhenUsed/>
    <w:rsid w:val="00076D63"/>
  </w:style>
  <w:style w:type="numbering" w:customStyle="1" w:styleId="1102">
    <w:name w:val="Нет списка1102"/>
    <w:next w:val="a4"/>
    <w:uiPriority w:val="99"/>
    <w:semiHidden/>
    <w:rsid w:val="00076D63"/>
  </w:style>
  <w:style w:type="table" w:customStyle="1" w:styleId="625">
    <w:name w:val="Сетка таблицы62"/>
    <w:basedOn w:val="a3"/>
    <w:next w:val="afd"/>
    <w:uiPriority w:val="5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0">
    <w:name w:val="Нет списка1142"/>
    <w:next w:val="a4"/>
    <w:uiPriority w:val="99"/>
    <w:semiHidden/>
    <w:unhideWhenUsed/>
    <w:rsid w:val="00076D63"/>
  </w:style>
  <w:style w:type="numbering" w:customStyle="1" w:styleId="292">
    <w:name w:val="Нет списка292"/>
    <w:next w:val="a4"/>
    <w:uiPriority w:val="99"/>
    <w:semiHidden/>
    <w:unhideWhenUsed/>
    <w:rsid w:val="00076D63"/>
  </w:style>
  <w:style w:type="numbering" w:customStyle="1" w:styleId="342">
    <w:name w:val="Нет списка342"/>
    <w:next w:val="a4"/>
    <w:uiPriority w:val="99"/>
    <w:semiHidden/>
    <w:unhideWhenUsed/>
    <w:rsid w:val="00076D63"/>
  </w:style>
  <w:style w:type="numbering" w:customStyle="1" w:styleId="442">
    <w:name w:val="Нет списка442"/>
    <w:next w:val="a4"/>
    <w:uiPriority w:val="99"/>
    <w:semiHidden/>
    <w:unhideWhenUsed/>
    <w:rsid w:val="00076D63"/>
  </w:style>
  <w:style w:type="numbering" w:customStyle="1" w:styleId="542">
    <w:name w:val="Нет списка542"/>
    <w:next w:val="a4"/>
    <w:uiPriority w:val="99"/>
    <w:semiHidden/>
    <w:unhideWhenUsed/>
    <w:rsid w:val="00076D63"/>
  </w:style>
  <w:style w:type="numbering" w:customStyle="1" w:styleId="642">
    <w:name w:val="Нет списка642"/>
    <w:next w:val="a4"/>
    <w:uiPriority w:val="99"/>
    <w:semiHidden/>
    <w:unhideWhenUsed/>
    <w:rsid w:val="00076D63"/>
  </w:style>
  <w:style w:type="numbering" w:customStyle="1" w:styleId="722">
    <w:name w:val="Нет списка722"/>
    <w:next w:val="a4"/>
    <w:uiPriority w:val="99"/>
    <w:semiHidden/>
    <w:rsid w:val="00076D63"/>
  </w:style>
  <w:style w:type="numbering" w:customStyle="1" w:styleId="12220">
    <w:name w:val="Нет списка1222"/>
    <w:next w:val="a4"/>
    <w:uiPriority w:val="99"/>
    <w:semiHidden/>
    <w:unhideWhenUsed/>
    <w:rsid w:val="00076D63"/>
  </w:style>
  <w:style w:type="numbering" w:customStyle="1" w:styleId="21212">
    <w:name w:val="Нет списка21212"/>
    <w:next w:val="a4"/>
    <w:uiPriority w:val="99"/>
    <w:semiHidden/>
    <w:unhideWhenUsed/>
    <w:rsid w:val="00076D63"/>
  </w:style>
  <w:style w:type="numbering" w:customStyle="1" w:styleId="3122">
    <w:name w:val="Нет списка3122"/>
    <w:next w:val="a4"/>
    <w:uiPriority w:val="99"/>
    <w:semiHidden/>
    <w:unhideWhenUsed/>
    <w:rsid w:val="00076D63"/>
  </w:style>
  <w:style w:type="numbering" w:customStyle="1" w:styleId="4122">
    <w:name w:val="Нет списка4122"/>
    <w:next w:val="a4"/>
    <w:uiPriority w:val="99"/>
    <w:semiHidden/>
    <w:unhideWhenUsed/>
    <w:rsid w:val="00076D63"/>
  </w:style>
  <w:style w:type="numbering" w:customStyle="1" w:styleId="5122">
    <w:name w:val="Нет списка5122"/>
    <w:next w:val="a4"/>
    <w:uiPriority w:val="99"/>
    <w:semiHidden/>
    <w:unhideWhenUsed/>
    <w:rsid w:val="00076D63"/>
  </w:style>
  <w:style w:type="numbering" w:customStyle="1" w:styleId="6122">
    <w:name w:val="Нет списка6122"/>
    <w:next w:val="a4"/>
    <w:uiPriority w:val="99"/>
    <w:semiHidden/>
    <w:unhideWhenUsed/>
    <w:rsid w:val="00076D63"/>
  </w:style>
  <w:style w:type="numbering" w:customStyle="1" w:styleId="822">
    <w:name w:val="Нет списка822"/>
    <w:next w:val="a4"/>
    <w:uiPriority w:val="99"/>
    <w:semiHidden/>
    <w:rsid w:val="00076D63"/>
  </w:style>
  <w:style w:type="numbering" w:customStyle="1" w:styleId="1322">
    <w:name w:val="Нет списка1322"/>
    <w:next w:val="a4"/>
    <w:uiPriority w:val="99"/>
    <w:semiHidden/>
    <w:unhideWhenUsed/>
    <w:rsid w:val="00076D63"/>
  </w:style>
  <w:style w:type="numbering" w:customStyle="1" w:styleId="22220">
    <w:name w:val="Нет списка2222"/>
    <w:next w:val="a4"/>
    <w:uiPriority w:val="99"/>
    <w:semiHidden/>
    <w:unhideWhenUsed/>
    <w:rsid w:val="00076D63"/>
  </w:style>
  <w:style w:type="numbering" w:customStyle="1" w:styleId="3222">
    <w:name w:val="Нет списка3222"/>
    <w:next w:val="a4"/>
    <w:uiPriority w:val="99"/>
    <w:semiHidden/>
    <w:unhideWhenUsed/>
    <w:rsid w:val="00076D63"/>
  </w:style>
  <w:style w:type="numbering" w:customStyle="1" w:styleId="4222">
    <w:name w:val="Нет списка4222"/>
    <w:next w:val="a4"/>
    <w:uiPriority w:val="99"/>
    <w:semiHidden/>
    <w:unhideWhenUsed/>
    <w:rsid w:val="00076D63"/>
  </w:style>
  <w:style w:type="numbering" w:customStyle="1" w:styleId="5222">
    <w:name w:val="Нет списка5222"/>
    <w:next w:val="a4"/>
    <w:uiPriority w:val="99"/>
    <w:semiHidden/>
    <w:unhideWhenUsed/>
    <w:rsid w:val="00076D63"/>
  </w:style>
  <w:style w:type="numbering" w:customStyle="1" w:styleId="6222">
    <w:name w:val="Нет списка6222"/>
    <w:next w:val="a4"/>
    <w:uiPriority w:val="99"/>
    <w:semiHidden/>
    <w:unhideWhenUsed/>
    <w:rsid w:val="00076D63"/>
  </w:style>
  <w:style w:type="numbering" w:customStyle="1" w:styleId="912">
    <w:name w:val="Нет списка912"/>
    <w:next w:val="a4"/>
    <w:uiPriority w:val="99"/>
    <w:semiHidden/>
    <w:rsid w:val="00076D63"/>
  </w:style>
  <w:style w:type="numbering" w:customStyle="1" w:styleId="1422">
    <w:name w:val="Нет списка1422"/>
    <w:next w:val="a4"/>
    <w:uiPriority w:val="99"/>
    <w:semiHidden/>
    <w:unhideWhenUsed/>
    <w:rsid w:val="00076D63"/>
  </w:style>
  <w:style w:type="numbering" w:customStyle="1" w:styleId="2322">
    <w:name w:val="Нет списка2322"/>
    <w:next w:val="a4"/>
    <w:uiPriority w:val="99"/>
    <w:semiHidden/>
    <w:unhideWhenUsed/>
    <w:rsid w:val="00076D63"/>
  </w:style>
  <w:style w:type="numbering" w:customStyle="1" w:styleId="3312">
    <w:name w:val="Нет списка3312"/>
    <w:next w:val="a4"/>
    <w:uiPriority w:val="99"/>
    <w:semiHidden/>
    <w:unhideWhenUsed/>
    <w:rsid w:val="00076D63"/>
  </w:style>
  <w:style w:type="numbering" w:customStyle="1" w:styleId="4312">
    <w:name w:val="Нет списка4312"/>
    <w:next w:val="a4"/>
    <w:uiPriority w:val="99"/>
    <w:semiHidden/>
    <w:unhideWhenUsed/>
    <w:rsid w:val="00076D63"/>
  </w:style>
  <w:style w:type="numbering" w:customStyle="1" w:styleId="5312">
    <w:name w:val="Нет списка5312"/>
    <w:next w:val="a4"/>
    <w:uiPriority w:val="99"/>
    <w:semiHidden/>
    <w:unhideWhenUsed/>
    <w:rsid w:val="00076D63"/>
  </w:style>
  <w:style w:type="numbering" w:customStyle="1" w:styleId="6312">
    <w:name w:val="Нет списка6312"/>
    <w:next w:val="a4"/>
    <w:uiPriority w:val="99"/>
    <w:semiHidden/>
    <w:unhideWhenUsed/>
    <w:rsid w:val="00076D63"/>
  </w:style>
  <w:style w:type="numbering" w:customStyle="1" w:styleId="1012">
    <w:name w:val="Нет списка1012"/>
    <w:next w:val="a4"/>
    <w:uiPriority w:val="99"/>
    <w:semiHidden/>
    <w:unhideWhenUsed/>
    <w:rsid w:val="00076D63"/>
  </w:style>
  <w:style w:type="numbering" w:customStyle="1" w:styleId="1512">
    <w:name w:val="Нет списка1512"/>
    <w:next w:val="a4"/>
    <w:uiPriority w:val="99"/>
    <w:semiHidden/>
    <w:unhideWhenUsed/>
    <w:rsid w:val="00076D63"/>
  </w:style>
  <w:style w:type="numbering" w:customStyle="1" w:styleId="1612">
    <w:name w:val="Нет списка1612"/>
    <w:next w:val="a4"/>
    <w:uiPriority w:val="99"/>
    <w:semiHidden/>
    <w:unhideWhenUsed/>
    <w:rsid w:val="00076D63"/>
  </w:style>
  <w:style w:type="numbering" w:customStyle="1" w:styleId="1712">
    <w:name w:val="Нет списка1712"/>
    <w:next w:val="a4"/>
    <w:uiPriority w:val="99"/>
    <w:semiHidden/>
    <w:unhideWhenUsed/>
    <w:rsid w:val="00076D63"/>
  </w:style>
  <w:style w:type="numbering" w:customStyle="1" w:styleId="1812">
    <w:name w:val="Нет списка1812"/>
    <w:next w:val="a4"/>
    <w:uiPriority w:val="99"/>
    <w:semiHidden/>
    <w:unhideWhenUsed/>
    <w:rsid w:val="00076D63"/>
  </w:style>
  <w:style w:type="numbering" w:customStyle="1" w:styleId="1912">
    <w:name w:val="Нет списка1912"/>
    <w:next w:val="a4"/>
    <w:uiPriority w:val="99"/>
    <w:semiHidden/>
    <w:unhideWhenUsed/>
    <w:rsid w:val="00076D63"/>
  </w:style>
  <w:style w:type="numbering" w:customStyle="1" w:styleId="2012">
    <w:name w:val="Нет списка2012"/>
    <w:next w:val="a4"/>
    <w:uiPriority w:val="99"/>
    <w:semiHidden/>
    <w:unhideWhenUsed/>
    <w:rsid w:val="00076D63"/>
  </w:style>
  <w:style w:type="numbering" w:customStyle="1" w:styleId="2412">
    <w:name w:val="Нет списка2412"/>
    <w:next w:val="a4"/>
    <w:uiPriority w:val="99"/>
    <w:semiHidden/>
    <w:unhideWhenUsed/>
    <w:rsid w:val="00076D63"/>
  </w:style>
  <w:style w:type="numbering" w:customStyle="1" w:styleId="2512">
    <w:name w:val="Нет списка2512"/>
    <w:next w:val="a4"/>
    <w:uiPriority w:val="99"/>
    <w:semiHidden/>
    <w:unhideWhenUsed/>
    <w:rsid w:val="00076D63"/>
  </w:style>
  <w:style w:type="numbering" w:customStyle="1" w:styleId="2612">
    <w:name w:val="Нет списка2612"/>
    <w:next w:val="a4"/>
    <w:uiPriority w:val="99"/>
    <w:semiHidden/>
    <w:unhideWhenUsed/>
    <w:rsid w:val="00076D63"/>
  </w:style>
  <w:style w:type="numbering" w:customStyle="1" w:styleId="2712">
    <w:name w:val="Нет списка2712"/>
    <w:next w:val="a4"/>
    <w:uiPriority w:val="99"/>
    <w:semiHidden/>
    <w:unhideWhenUsed/>
    <w:rsid w:val="00076D63"/>
  </w:style>
  <w:style w:type="numbering" w:customStyle="1" w:styleId="11112132">
    <w:name w:val="1 / 1.1 / 1.2 / 1.32"/>
    <w:basedOn w:val="a4"/>
    <w:next w:val="111111"/>
    <w:rsid w:val="00076D63"/>
    <w:pPr>
      <w:numPr>
        <w:numId w:val="19"/>
      </w:numPr>
    </w:pPr>
  </w:style>
  <w:style w:type="numbering" w:customStyle="1" w:styleId="470">
    <w:name w:val="Нет списка47"/>
    <w:next w:val="a4"/>
    <w:uiPriority w:val="99"/>
    <w:semiHidden/>
    <w:unhideWhenUsed/>
    <w:rsid w:val="00076D63"/>
  </w:style>
  <w:style w:type="character" w:customStyle="1" w:styleId="t3">
    <w:name w:val="t3"/>
    <w:rsid w:val="00076D63"/>
  </w:style>
  <w:style w:type="table" w:customStyle="1" w:styleId="96">
    <w:name w:val="Сетка таблицы9"/>
    <w:basedOn w:val="a3"/>
    <w:next w:val="afd"/>
    <w:uiPriority w:val="59"/>
    <w:rsid w:val="00076D6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
    <w:name w:val="Сетка таблицы15"/>
    <w:basedOn w:val="a3"/>
    <w:uiPriority w:val="59"/>
    <w:rsid w:val="00076D6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ff0">
    <w:name w:val="Стиль_таб2"/>
    <w:basedOn w:val="a1"/>
    <w:semiHidden/>
    <w:qFormat/>
    <w:rsid w:val="00076D63"/>
    <w:pPr>
      <w:widowControl w:val="0"/>
      <w:spacing w:before="120" w:after="120" w:line="240" w:lineRule="auto"/>
      <w:jc w:val="both"/>
    </w:pPr>
    <w:rPr>
      <w:rFonts w:ascii="Arial" w:eastAsia="Times New Roman" w:hAnsi="Arial" w:cs="Arial"/>
      <w:sz w:val="24"/>
      <w:szCs w:val="24"/>
      <w:lang w:eastAsia="ru-RU"/>
    </w:rPr>
  </w:style>
  <w:style w:type="paragraph" w:customStyle="1" w:styleId="font8">
    <w:name w:val="font8"/>
    <w:basedOn w:val="a1"/>
    <w:qFormat/>
    <w:rsid w:val="00076D63"/>
    <w:pPr>
      <w:spacing w:before="100" w:beforeAutospacing="1" w:after="100" w:afterAutospacing="1" w:line="240" w:lineRule="auto"/>
    </w:pPr>
    <w:rPr>
      <w:rFonts w:ascii="Times New Roman" w:eastAsia="Times New Roman" w:hAnsi="Times New Roman"/>
      <w:b/>
      <w:bCs/>
      <w:sz w:val="20"/>
      <w:szCs w:val="20"/>
      <w:lang w:eastAsia="ru-RU"/>
    </w:rPr>
  </w:style>
  <w:style w:type="paragraph" w:customStyle="1" w:styleId="font9">
    <w:name w:val="font9"/>
    <w:basedOn w:val="a1"/>
    <w:qFormat/>
    <w:rsid w:val="00076D63"/>
    <w:pPr>
      <w:spacing w:before="100" w:beforeAutospacing="1" w:after="100" w:afterAutospacing="1" w:line="240" w:lineRule="auto"/>
    </w:pPr>
    <w:rPr>
      <w:rFonts w:ascii="Times New Roman" w:eastAsia="Times New Roman" w:hAnsi="Times New Roman"/>
      <w:color w:val="000000"/>
      <w:sz w:val="18"/>
      <w:szCs w:val="18"/>
      <w:lang w:eastAsia="ru-RU"/>
    </w:rPr>
  </w:style>
  <w:style w:type="paragraph" w:customStyle="1" w:styleId="font10">
    <w:name w:val="font10"/>
    <w:basedOn w:val="a1"/>
    <w:qFormat/>
    <w:rsid w:val="00076D63"/>
    <w:pPr>
      <w:spacing w:before="100" w:beforeAutospacing="1" w:after="100" w:afterAutospacing="1" w:line="240" w:lineRule="auto"/>
    </w:pPr>
    <w:rPr>
      <w:rFonts w:ascii="Times New Roman" w:eastAsia="Times New Roman" w:hAnsi="Times New Roman"/>
      <w:b/>
      <w:bCs/>
      <w:color w:val="000000"/>
      <w:sz w:val="20"/>
      <w:szCs w:val="20"/>
      <w:lang w:eastAsia="ru-RU"/>
    </w:rPr>
  </w:style>
  <w:style w:type="paragraph" w:customStyle="1" w:styleId="font11">
    <w:name w:val="font11"/>
    <w:basedOn w:val="a1"/>
    <w:qFormat/>
    <w:rsid w:val="00076D63"/>
    <w:pPr>
      <w:spacing w:before="100" w:beforeAutospacing="1" w:after="100" w:afterAutospacing="1" w:line="240" w:lineRule="auto"/>
    </w:pPr>
    <w:rPr>
      <w:rFonts w:ascii="Times New Roman" w:eastAsia="Times New Roman" w:hAnsi="Times New Roman"/>
      <w:b/>
      <w:bCs/>
      <w:color w:val="000000"/>
      <w:sz w:val="18"/>
      <w:szCs w:val="18"/>
      <w:lang w:eastAsia="ru-RU"/>
    </w:rPr>
  </w:style>
  <w:style w:type="paragraph" w:customStyle="1" w:styleId="font12">
    <w:name w:val="font12"/>
    <w:basedOn w:val="a1"/>
    <w:qFormat/>
    <w:rsid w:val="00076D63"/>
    <w:pPr>
      <w:spacing w:before="100" w:beforeAutospacing="1" w:after="100" w:afterAutospacing="1" w:line="240" w:lineRule="auto"/>
    </w:pPr>
    <w:rPr>
      <w:rFonts w:ascii="Times New Roman" w:eastAsia="Times New Roman" w:hAnsi="Times New Roman"/>
      <w:color w:val="000000"/>
      <w:sz w:val="28"/>
      <w:szCs w:val="28"/>
      <w:lang w:eastAsia="ru-RU"/>
    </w:rPr>
  </w:style>
  <w:style w:type="paragraph" w:customStyle="1" w:styleId="font13">
    <w:name w:val="font13"/>
    <w:basedOn w:val="a1"/>
    <w:qFormat/>
    <w:rsid w:val="00076D63"/>
    <w:pPr>
      <w:spacing w:before="100" w:beforeAutospacing="1" w:after="100" w:afterAutospacing="1" w:line="240" w:lineRule="auto"/>
    </w:pPr>
    <w:rPr>
      <w:rFonts w:ascii="Times New Roman" w:eastAsia="Times New Roman" w:hAnsi="Times New Roman"/>
      <w:color w:val="000000"/>
      <w:sz w:val="18"/>
      <w:szCs w:val="18"/>
      <w:lang w:eastAsia="ru-RU"/>
    </w:rPr>
  </w:style>
  <w:style w:type="paragraph" w:customStyle="1" w:styleId="xl212">
    <w:name w:val="xl212"/>
    <w:basedOn w:val="a1"/>
    <w:qFormat/>
    <w:rsid w:val="00076D63"/>
    <w:pPr>
      <w:pBdr>
        <w:left w:val="single" w:sz="8"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afffffffff9">
    <w:name w:val="."/>
    <w:uiPriority w:val="99"/>
    <w:qFormat/>
    <w:rsid w:val="00076D63"/>
    <w:pPr>
      <w:widowControl w:val="0"/>
      <w:autoSpaceDE w:val="0"/>
      <w:autoSpaceDN w:val="0"/>
      <w:adjustRightInd w:val="0"/>
    </w:pPr>
    <w:rPr>
      <w:rFonts w:ascii="Times New Roman" w:eastAsia="Times New Roman" w:hAnsi="Times New Roman"/>
      <w:sz w:val="24"/>
      <w:szCs w:val="24"/>
    </w:rPr>
  </w:style>
  <w:style w:type="paragraph" w:customStyle="1" w:styleId="4f4">
    <w:name w:val="Без интервала4"/>
    <w:uiPriority w:val="99"/>
    <w:qFormat/>
    <w:rsid w:val="00076D63"/>
    <w:rPr>
      <w:rFonts w:eastAsia="Times New Roman"/>
      <w:sz w:val="22"/>
      <w:szCs w:val="22"/>
    </w:rPr>
  </w:style>
  <w:style w:type="paragraph" w:styleId="HTML2">
    <w:name w:val="HTML Address"/>
    <w:basedOn w:val="a1"/>
    <w:link w:val="HTML3"/>
    <w:qFormat/>
    <w:rsid w:val="00076D63"/>
    <w:pPr>
      <w:spacing w:after="60" w:line="240" w:lineRule="auto"/>
      <w:jc w:val="both"/>
    </w:pPr>
    <w:rPr>
      <w:rFonts w:ascii="Times New Roman" w:eastAsia="MS Mincho" w:hAnsi="Times New Roman"/>
      <w:i/>
      <w:iCs/>
      <w:sz w:val="24"/>
      <w:szCs w:val="24"/>
    </w:rPr>
  </w:style>
  <w:style w:type="character" w:customStyle="1" w:styleId="HTML3">
    <w:name w:val="Адрес HTML Знак"/>
    <w:link w:val="HTML2"/>
    <w:qFormat/>
    <w:rsid w:val="00076D63"/>
    <w:rPr>
      <w:rFonts w:ascii="Times New Roman" w:eastAsia="MS Mincho" w:hAnsi="Times New Roman"/>
      <w:i/>
      <w:iCs/>
      <w:sz w:val="24"/>
      <w:szCs w:val="24"/>
      <w:lang w:eastAsia="en-US"/>
    </w:rPr>
  </w:style>
  <w:style w:type="character" w:styleId="HTML4">
    <w:name w:val="HTML Code"/>
    <w:uiPriority w:val="99"/>
    <w:rsid w:val="00076D63"/>
    <w:rPr>
      <w:rFonts w:ascii="Courier New" w:hAnsi="Courier New" w:cs="Times New Roman"/>
      <w:sz w:val="20"/>
    </w:rPr>
  </w:style>
  <w:style w:type="character" w:styleId="HTML5">
    <w:name w:val="HTML Keyboard"/>
    <w:uiPriority w:val="99"/>
    <w:rsid w:val="00076D63"/>
    <w:rPr>
      <w:rFonts w:ascii="Courier New" w:hAnsi="Courier New" w:cs="Times New Roman"/>
      <w:sz w:val="20"/>
    </w:rPr>
  </w:style>
  <w:style w:type="character" w:styleId="HTML6">
    <w:name w:val="HTML Sample"/>
    <w:uiPriority w:val="99"/>
    <w:rsid w:val="00076D63"/>
    <w:rPr>
      <w:rFonts w:ascii="Courier New" w:hAnsi="Courier New" w:cs="Times New Roman"/>
    </w:rPr>
  </w:style>
  <w:style w:type="character" w:styleId="HTML7">
    <w:name w:val="HTML Typewriter"/>
    <w:uiPriority w:val="99"/>
    <w:rsid w:val="00076D63"/>
    <w:rPr>
      <w:rFonts w:ascii="Courier New" w:hAnsi="Courier New" w:cs="Times New Roman"/>
      <w:sz w:val="20"/>
    </w:rPr>
  </w:style>
  <w:style w:type="paragraph" w:styleId="afffffffffa">
    <w:name w:val="Normal Indent"/>
    <w:basedOn w:val="a1"/>
    <w:qFormat/>
    <w:rsid w:val="00076D63"/>
    <w:pPr>
      <w:spacing w:after="60" w:line="240" w:lineRule="auto"/>
      <w:ind w:left="708"/>
      <w:jc w:val="both"/>
    </w:pPr>
    <w:rPr>
      <w:rFonts w:ascii="Times New Roman" w:eastAsia="MS Mincho" w:hAnsi="Times New Roman"/>
      <w:sz w:val="24"/>
      <w:szCs w:val="24"/>
      <w:lang w:eastAsia="ru-RU"/>
    </w:rPr>
  </w:style>
  <w:style w:type="paragraph" w:customStyle="1" w:styleId="1fffff4">
    <w:name w:val="Основной шрифт абзаца Знак1"/>
    <w:basedOn w:val="a1"/>
    <w:next w:val="af2"/>
    <w:uiPriority w:val="99"/>
    <w:semiHidden/>
    <w:qFormat/>
    <w:rsid w:val="00076D63"/>
    <w:pPr>
      <w:spacing w:after="0" w:line="240" w:lineRule="auto"/>
    </w:pPr>
    <w:rPr>
      <w:rFonts w:ascii="Cambria" w:eastAsia="MS Mincho" w:hAnsi="Cambria"/>
      <w:sz w:val="24"/>
      <w:szCs w:val="24"/>
      <w:lang w:eastAsia="ja-JP"/>
    </w:rPr>
  </w:style>
  <w:style w:type="paragraph" w:customStyle="1" w:styleId="417">
    <w:name w:val="Знак41"/>
    <w:basedOn w:val="a1"/>
    <w:next w:val="af6"/>
    <w:uiPriority w:val="99"/>
    <w:semiHidden/>
    <w:qFormat/>
    <w:rsid w:val="00076D63"/>
    <w:pPr>
      <w:tabs>
        <w:tab w:val="center" w:pos="4153"/>
        <w:tab w:val="right" w:pos="8306"/>
      </w:tabs>
      <w:spacing w:before="120" w:after="120" w:line="240" w:lineRule="auto"/>
      <w:jc w:val="both"/>
    </w:pPr>
    <w:rPr>
      <w:rFonts w:ascii="Arial" w:eastAsia="MS Mincho" w:hAnsi="Arial" w:cs="Arial"/>
      <w:noProof/>
      <w:sz w:val="24"/>
      <w:szCs w:val="24"/>
      <w:lang w:eastAsia="ja-JP"/>
    </w:rPr>
  </w:style>
  <w:style w:type="paragraph" w:styleId="afffffffffb">
    <w:name w:val="envelope address"/>
    <w:basedOn w:val="a1"/>
    <w:qFormat/>
    <w:rsid w:val="00076D63"/>
    <w:pPr>
      <w:framePr w:w="7920" w:h="1980" w:hSpace="180" w:wrap="auto" w:hAnchor="page" w:xAlign="center" w:yAlign="bottom"/>
      <w:spacing w:after="60" w:line="240" w:lineRule="auto"/>
      <w:ind w:left="2880"/>
      <w:jc w:val="both"/>
    </w:pPr>
    <w:rPr>
      <w:rFonts w:ascii="Arial" w:eastAsia="MS Mincho" w:hAnsi="Arial" w:cs="Arial"/>
      <w:sz w:val="24"/>
      <w:szCs w:val="24"/>
      <w:lang w:eastAsia="ru-RU"/>
    </w:rPr>
  </w:style>
  <w:style w:type="paragraph" w:styleId="2ffff1">
    <w:name w:val="envelope return"/>
    <w:basedOn w:val="a1"/>
    <w:qFormat/>
    <w:rsid w:val="00076D63"/>
    <w:pPr>
      <w:spacing w:after="60" w:line="240" w:lineRule="auto"/>
      <w:jc w:val="both"/>
    </w:pPr>
    <w:rPr>
      <w:rFonts w:ascii="Arial" w:eastAsia="MS Mincho" w:hAnsi="Arial" w:cs="Arial"/>
      <w:sz w:val="20"/>
      <w:szCs w:val="20"/>
      <w:lang w:eastAsia="ru-RU"/>
    </w:rPr>
  </w:style>
  <w:style w:type="paragraph" w:styleId="3ffb">
    <w:name w:val="List 3"/>
    <w:basedOn w:val="a1"/>
    <w:uiPriority w:val="99"/>
    <w:rsid w:val="00076D63"/>
    <w:pPr>
      <w:spacing w:after="60" w:line="240" w:lineRule="auto"/>
      <w:ind w:left="849" w:hanging="283"/>
      <w:jc w:val="both"/>
    </w:pPr>
    <w:rPr>
      <w:rFonts w:ascii="Times New Roman" w:eastAsia="MS Mincho" w:hAnsi="Times New Roman"/>
      <w:sz w:val="24"/>
      <w:szCs w:val="24"/>
      <w:lang w:eastAsia="ru-RU"/>
    </w:rPr>
  </w:style>
  <w:style w:type="paragraph" w:styleId="4f5">
    <w:name w:val="List 4"/>
    <w:basedOn w:val="a1"/>
    <w:uiPriority w:val="99"/>
    <w:rsid w:val="00076D63"/>
    <w:pPr>
      <w:spacing w:after="60" w:line="240" w:lineRule="auto"/>
      <w:ind w:left="1132" w:hanging="283"/>
      <w:jc w:val="both"/>
    </w:pPr>
    <w:rPr>
      <w:rFonts w:ascii="Times New Roman" w:eastAsia="MS Mincho" w:hAnsi="Times New Roman"/>
      <w:sz w:val="24"/>
      <w:szCs w:val="24"/>
      <w:lang w:eastAsia="ru-RU"/>
    </w:rPr>
  </w:style>
  <w:style w:type="paragraph" w:styleId="5c">
    <w:name w:val="List 5"/>
    <w:basedOn w:val="a1"/>
    <w:uiPriority w:val="99"/>
    <w:rsid w:val="00076D63"/>
    <w:pPr>
      <w:spacing w:after="60" w:line="240" w:lineRule="auto"/>
      <w:ind w:left="1415" w:hanging="283"/>
      <w:jc w:val="both"/>
    </w:pPr>
    <w:rPr>
      <w:rFonts w:ascii="Times New Roman" w:eastAsia="MS Mincho" w:hAnsi="Times New Roman"/>
      <w:sz w:val="24"/>
      <w:szCs w:val="24"/>
      <w:lang w:eastAsia="ru-RU"/>
    </w:rPr>
  </w:style>
  <w:style w:type="paragraph" w:styleId="afffffffffc">
    <w:name w:val="Closing"/>
    <w:basedOn w:val="a1"/>
    <w:link w:val="afffffffffd"/>
    <w:qFormat/>
    <w:rsid w:val="00076D63"/>
    <w:pPr>
      <w:spacing w:after="60" w:line="240" w:lineRule="auto"/>
      <w:ind w:left="4252"/>
      <w:jc w:val="both"/>
    </w:pPr>
    <w:rPr>
      <w:rFonts w:ascii="Times New Roman" w:eastAsia="MS Mincho" w:hAnsi="Times New Roman"/>
      <w:sz w:val="24"/>
      <w:szCs w:val="24"/>
    </w:rPr>
  </w:style>
  <w:style w:type="character" w:customStyle="1" w:styleId="afffffffffd">
    <w:name w:val="Прощание Знак"/>
    <w:link w:val="afffffffffc"/>
    <w:qFormat/>
    <w:rsid w:val="00076D63"/>
    <w:rPr>
      <w:rFonts w:ascii="Times New Roman" w:eastAsia="MS Mincho" w:hAnsi="Times New Roman"/>
      <w:sz w:val="24"/>
      <w:szCs w:val="24"/>
      <w:lang w:eastAsia="en-US"/>
    </w:rPr>
  </w:style>
  <w:style w:type="paragraph" w:styleId="afffffffffe">
    <w:name w:val="Signature"/>
    <w:basedOn w:val="a1"/>
    <w:link w:val="affffffffff"/>
    <w:rsid w:val="00076D63"/>
    <w:pPr>
      <w:spacing w:after="60" w:line="240" w:lineRule="auto"/>
      <w:ind w:left="4252"/>
      <w:jc w:val="both"/>
    </w:pPr>
    <w:rPr>
      <w:rFonts w:ascii="Times New Roman" w:eastAsia="MS Mincho" w:hAnsi="Times New Roman"/>
      <w:sz w:val="24"/>
      <w:szCs w:val="24"/>
    </w:rPr>
  </w:style>
  <w:style w:type="character" w:customStyle="1" w:styleId="affffffffff">
    <w:name w:val="Подпись Знак"/>
    <w:link w:val="afffffffffe"/>
    <w:qFormat/>
    <w:rsid w:val="00076D63"/>
    <w:rPr>
      <w:rFonts w:ascii="Times New Roman" w:eastAsia="MS Mincho" w:hAnsi="Times New Roman"/>
      <w:sz w:val="24"/>
      <w:szCs w:val="24"/>
      <w:lang w:eastAsia="en-US"/>
    </w:rPr>
  </w:style>
  <w:style w:type="paragraph" w:customStyle="1" w:styleId="418">
    <w:name w:val="Основной текст Знак41"/>
    <w:basedOn w:val="a1"/>
    <w:next w:val="a7"/>
    <w:uiPriority w:val="99"/>
    <w:semiHidden/>
    <w:qFormat/>
    <w:rsid w:val="00076D63"/>
    <w:pPr>
      <w:spacing w:after="120" w:line="240" w:lineRule="auto"/>
      <w:jc w:val="both"/>
    </w:pPr>
    <w:rPr>
      <w:rFonts w:ascii="Cambria" w:eastAsia="MS Mincho" w:hAnsi="Cambria"/>
      <w:sz w:val="24"/>
      <w:szCs w:val="24"/>
      <w:lang w:eastAsia="ja-JP"/>
    </w:rPr>
  </w:style>
  <w:style w:type="paragraph" w:styleId="affffffffff0">
    <w:name w:val="List Continue"/>
    <w:basedOn w:val="a1"/>
    <w:qFormat/>
    <w:rsid w:val="00076D63"/>
    <w:pPr>
      <w:spacing w:after="120" w:line="240" w:lineRule="auto"/>
      <w:ind w:left="283"/>
      <w:jc w:val="both"/>
    </w:pPr>
    <w:rPr>
      <w:rFonts w:ascii="Times New Roman" w:eastAsia="MS Mincho" w:hAnsi="Times New Roman"/>
      <w:sz w:val="24"/>
      <w:szCs w:val="24"/>
      <w:lang w:eastAsia="ru-RU"/>
    </w:rPr>
  </w:style>
  <w:style w:type="paragraph" w:styleId="2ffff2">
    <w:name w:val="List Continue 2"/>
    <w:basedOn w:val="a1"/>
    <w:qFormat/>
    <w:rsid w:val="00076D63"/>
    <w:pPr>
      <w:spacing w:after="120" w:line="240" w:lineRule="auto"/>
      <w:ind w:left="566"/>
      <w:jc w:val="both"/>
    </w:pPr>
    <w:rPr>
      <w:rFonts w:ascii="Times New Roman" w:eastAsia="MS Mincho" w:hAnsi="Times New Roman"/>
      <w:sz w:val="24"/>
      <w:szCs w:val="24"/>
      <w:lang w:eastAsia="ru-RU"/>
    </w:rPr>
  </w:style>
  <w:style w:type="paragraph" w:styleId="3ffc">
    <w:name w:val="List Continue 3"/>
    <w:basedOn w:val="a1"/>
    <w:qFormat/>
    <w:rsid w:val="00076D63"/>
    <w:pPr>
      <w:spacing w:after="120" w:line="240" w:lineRule="auto"/>
      <w:ind w:left="849"/>
      <w:jc w:val="both"/>
    </w:pPr>
    <w:rPr>
      <w:rFonts w:ascii="Times New Roman" w:eastAsia="MS Mincho" w:hAnsi="Times New Roman"/>
      <w:sz w:val="24"/>
      <w:szCs w:val="24"/>
      <w:lang w:eastAsia="ru-RU"/>
    </w:rPr>
  </w:style>
  <w:style w:type="paragraph" w:styleId="4f6">
    <w:name w:val="List Continue 4"/>
    <w:basedOn w:val="a1"/>
    <w:qFormat/>
    <w:rsid w:val="00076D63"/>
    <w:pPr>
      <w:spacing w:after="120" w:line="240" w:lineRule="auto"/>
      <w:ind w:left="1132"/>
      <w:jc w:val="both"/>
    </w:pPr>
    <w:rPr>
      <w:rFonts w:ascii="Times New Roman" w:eastAsia="MS Mincho" w:hAnsi="Times New Roman"/>
      <w:sz w:val="24"/>
      <w:szCs w:val="24"/>
      <w:lang w:eastAsia="ru-RU"/>
    </w:rPr>
  </w:style>
  <w:style w:type="paragraph" w:styleId="5d">
    <w:name w:val="List Continue 5"/>
    <w:basedOn w:val="a1"/>
    <w:qFormat/>
    <w:rsid w:val="00076D63"/>
    <w:pPr>
      <w:spacing w:after="120" w:line="240" w:lineRule="auto"/>
      <w:ind w:left="1415"/>
      <w:jc w:val="both"/>
    </w:pPr>
    <w:rPr>
      <w:rFonts w:ascii="Times New Roman" w:eastAsia="MS Mincho" w:hAnsi="Times New Roman"/>
      <w:sz w:val="24"/>
      <w:szCs w:val="24"/>
      <w:lang w:eastAsia="ru-RU"/>
    </w:rPr>
  </w:style>
  <w:style w:type="paragraph" w:styleId="affffffffff1">
    <w:name w:val="Message Header"/>
    <w:basedOn w:val="a1"/>
    <w:link w:val="affffffffff2"/>
    <w:qFormat/>
    <w:rsid w:val="00076D63"/>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MS Mincho" w:hAnsi="Arial"/>
      <w:sz w:val="24"/>
      <w:szCs w:val="24"/>
    </w:rPr>
  </w:style>
  <w:style w:type="character" w:customStyle="1" w:styleId="affffffffff2">
    <w:name w:val="Шапка Знак"/>
    <w:link w:val="affffffffff1"/>
    <w:qFormat/>
    <w:rsid w:val="00076D63"/>
    <w:rPr>
      <w:rFonts w:ascii="Arial" w:eastAsia="MS Mincho" w:hAnsi="Arial"/>
      <w:sz w:val="24"/>
      <w:szCs w:val="24"/>
      <w:shd w:val="pct20" w:color="auto" w:fill="auto"/>
      <w:lang w:eastAsia="en-US"/>
    </w:rPr>
  </w:style>
  <w:style w:type="character" w:customStyle="1" w:styleId="BodyTextIndentChar">
    <w:name w:val="Body Text Indent Char"/>
    <w:aliases w:val="текст Char,Знак31 Char"/>
    <w:qFormat/>
    <w:locked/>
    <w:rsid w:val="00076D63"/>
    <w:rPr>
      <w:rFonts w:cs="Times New Roman"/>
      <w:sz w:val="24"/>
      <w:szCs w:val="24"/>
      <w:lang w:eastAsia="ja-JP"/>
    </w:rPr>
  </w:style>
  <w:style w:type="paragraph" w:styleId="affffffffff3">
    <w:name w:val="E-mail Signature"/>
    <w:basedOn w:val="a1"/>
    <w:link w:val="affffffffff4"/>
    <w:qFormat/>
    <w:rsid w:val="00076D63"/>
    <w:pPr>
      <w:spacing w:after="60" w:line="240" w:lineRule="auto"/>
      <w:jc w:val="both"/>
    </w:pPr>
    <w:rPr>
      <w:rFonts w:ascii="Times New Roman" w:eastAsia="MS Mincho" w:hAnsi="Times New Roman"/>
      <w:sz w:val="24"/>
      <w:szCs w:val="24"/>
    </w:rPr>
  </w:style>
  <w:style w:type="character" w:customStyle="1" w:styleId="affffffffff4">
    <w:name w:val="Электронная подпись Знак"/>
    <w:link w:val="affffffffff3"/>
    <w:qFormat/>
    <w:rsid w:val="00076D63"/>
    <w:rPr>
      <w:rFonts w:ascii="Times New Roman" w:eastAsia="MS Mincho" w:hAnsi="Times New Roman"/>
      <w:sz w:val="24"/>
      <w:szCs w:val="24"/>
      <w:lang w:eastAsia="en-US"/>
    </w:rPr>
  </w:style>
  <w:style w:type="paragraph" w:customStyle="1" w:styleId="5e">
    <w:name w:val="Без интервала5"/>
    <w:qFormat/>
    <w:rsid w:val="00076D63"/>
    <w:rPr>
      <w:rFonts w:ascii="Times New Roman" w:eastAsia="MS Mincho" w:hAnsi="Times New Roman"/>
      <w:sz w:val="22"/>
    </w:rPr>
  </w:style>
  <w:style w:type="paragraph" w:customStyle="1" w:styleId="11fa">
    <w:name w:val="Рецензия11"/>
    <w:uiPriority w:val="99"/>
    <w:qFormat/>
    <w:rsid w:val="00076D63"/>
    <w:rPr>
      <w:rFonts w:ascii="Times New Roman" w:eastAsia="MS Mincho" w:hAnsi="Times New Roman"/>
      <w:sz w:val="24"/>
      <w:szCs w:val="24"/>
    </w:rPr>
  </w:style>
  <w:style w:type="paragraph" w:customStyle="1" w:styleId="77">
    <w:name w:val="Абзац списка7"/>
    <w:basedOn w:val="a1"/>
    <w:link w:val="ListParagraphChar1"/>
    <w:qFormat/>
    <w:rsid w:val="00076D63"/>
    <w:pPr>
      <w:spacing w:after="60" w:line="240" w:lineRule="auto"/>
      <w:ind w:left="708"/>
      <w:jc w:val="both"/>
    </w:pPr>
    <w:rPr>
      <w:rFonts w:ascii="Times New Roman" w:eastAsia="MS Mincho" w:hAnsi="Times New Roman"/>
      <w:sz w:val="20"/>
      <w:szCs w:val="20"/>
    </w:rPr>
  </w:style>
  <w:style w:type="paragraph" w:customStyle="1" w:styleId="238">
    <w:name w:val="Цитата 23"/>
    <w:basedOn w:val="a1"/>
    <w:next w:val="a1"/>
    <w:qFormat/>
    <w:rsid w:val="00076D63"/>
    <w:rPr>
      <w:rFonts w:eastAsia="MS Mincho"/>
      <w:i/>
      <w:iCs/>
      <w:color w:val="000000"/>
      <w:sz w:val="20"/>
      <w:szCs w:val="20"/>
    </w:rPr>
  </w:style>
  <w:style w:type="paragraph" w:customStyle="1" w:styleId="3ffd">
    <w:name w:val="Выделенная цитата3"/>
    <w:basedOn w:val="a1"/>
    <w:next w:val="a1"/>
    <w:qFormat/>
    <w:rsid w:val="00076D63"/>
    <w:pPr>
      <w:pBdr>
        <w:bottom w:val="single" w:sz="4" w:space="4" w:color="4F81BD"/>
      </w:pBdr>
      <w:spacing w:before="200" w:after="280"/>
      <w:ind w:left="936" w:right="936"/>
    </w:pPr>
    <w:rPr>
      <w:rFonts w:eastAsia="MS Mincho"/>
      <w:b/>
      <w:bCs/>
      <w:i/>
      <w:iCs/>
      <w:color w:val="4F81BD"/>
      <w:sz w:val="20"/>
      <w:szCs w:val="20"/>
    </w:rPr>
  </w:style>
  <w:style w:type="paragraph" w:customStyle="1" w:styleId="3ffe">
    <w:name w:val="Заголовок оглавления3"/>
    <w:basedOn w:val="12"/>
    <w:next w:val="a1"/>
    <w:qFormat/>
    <w:rsid w:val="00076D63"/>
    <w:pPr>
      <w:keepLines/>
      <w:spacing w:before="480" w:after="0" w:line="276" w:lineRule="auto"/>
      <w:outlineLvl w:val="9"/>
    </w:pPr>
    <w:rPr>
      <w:rFonts w:ascii="Cambria" w:eastAsia="MS Mincho" w:hAnsi="Cambria"/>
      <w:color w:val="365F91"/>
      <w:kern w:val="0"/>
      <w:sz w:val="28"/>
      <w:szCs w:val="28"/>
      <w:lang w:eastAsia="ru-RU"/>
    </w:rPr>
  </w:style>
  <w:style w:type="paragraph" w:customStyle="1" w:styleId="2-1">
    <w:name w:val="содержание2-1"/>
    <w:basedOn w:val="3"/>
    <w:next w:val="a1"/>
    <w:uiPriority w:val="99"/>
    <w:qFormat/>
    <w:rsid w:val="00076D63"/>
    <w:pPr>
      <w:tabs>
        <w:tab w:val="num" w:pos="720"/>
      </w:tabs>
      <w:ind w:left="720" w:hanging="720"/>
      <w:jc w:val="both"/>
    </w:pPr>
    <w:rPr>
      <w:rFonts w:eastAsia="MS Mincho"/>
      <w:bCs w:val="0"/>
      <w:sz w:val="20"/>
      <w:szCs w:val="20"/>
      <w:lang w:eastAsia="ru-RU"/>
    </w:rPr>
  </w:style>
  <w:style w:type="paragraph" w:customStyle="1" w:styleId="affffffffff5">
    <w:name w:val="Таблица заголовок"/>
    <w:basedOn w:val="a1"/>
    <w:uiPriority w:val="99"/>
    <w:qFormat/>
    <w:rsid w:val="00076D63"/>
    <w:pPr>
      <w:spacing w:before="120" w:after="120" w:line="360" w:lineRule="auto"/>
      <w:jc w:val="right"/>
    </w:pPr>
    <w:rPr>
      <w:rFonts w:ascii="Times New Roman" w:eastAsia="MS Mincho" w:hAnsi="Times New Roman"/>
      <w:b/>
      <w:sz w:val="28"/>
      <w:szCs w:val="28"/>
      <w:lang w:eastAsia="ru-RU"/>
    </w:rPr>
  </w:style>
  <w:style w:type="paragraph" w:customStyle="1" w:styleId="affffffffff6">
    <w:name w:val="Пункт Знак"/>
    <w:basedOn w:val="a1"/>
    <w:qFormat/>
    <w:rsid w:val="00076D63"/>
    <w:pPr>
      <w:tabs>
        <w:tab w:val="num" w:pos="1134"/>
        <w:tab w:val="left" w:pos="1701"/>
      </w:tabs>
      <w:snapToGrid w:val="0"/>
      <w:spacing w:after="0" w:line="360" w:lineRule="auto"/>
      <w:ind w:left="1134" w:hanging="567"/>
      <w:jc w:val="both"/>
    </w:pPr>
    <w:rPr>
      <w:rFonts w:ascii="Times New Roman" w:eastAsia="MS Mincho" w:hAnsi="Times New Roman"/>
      <w:sz w:val="28"/>
      <w:szCs w:val="20"/>
      <w:lang w:eastAsia="ru-RU"/>
    </w:rPr>
  </w:style>
  <w:style w:type="paragraph" w:customStyle="1" w:styleId="affffffffff7">
    <w:name w:val="a"/>
    <w:basedOn w:val="a1"/>
    <w:uiPriority w:val="99"/>
    <w:qFormat/>
    <w:rsid w:val="00076D63"/>
    <w:pPr>
      <w:snapToGrid w:val="0"/>
      <w:spacing w:after="0" w:line="360" w:lineRule="auto"/>
      <w:ind w:left="1134" w:hanging="567"/>
      <w:jc w:val="both"/>
    </w:pPr>
    <w:rPr>
      <w:rFonts w:ascii="Times New Roman" w:eastAsia="MS Mincho" w:hAnsi="Times New Roman"/>
      <w:sz w:val="28"/>
      <w:szCs w:val="28"/>
      <w:lang w:eastAsia="ru-RU"/>
    </w:rPr>
  </w:style>
  <w:style w:type="paragraph" w:customStyle="1" w:styleId="affffffffff8">
    <w:name w:val="Словарная статья"/>
    <w:basedOn w:val="a1"/>
    <w:next w:val="a1"/>
    <w:qFormat/>
    <w:rsid w:val="00076D63"/>
    <w:pPr>
      <w:autoSpaceDE w:val="0"/>
      <w:autoSpaceDN w:val="0"/>
      <w:adjustRightInd w:val="0"/>
      <w:spacing w:after="0" w:line="240" w:lineRule="auto"/>
      <w:ind w:right="118"/>
      <w:jc w:val="both"/>
    </w:pPr>
    <w:rPr>
      <w:rFonts w:ascii="Arial" w:eastAsia="MS Mincho" w:hAnsi="Arial"/>
      <w:sz w:val="20"/>
      <w:szCs w:val="20"/>
      <w:lang w:eastAsia="ru-RU"/>
    </w:rPr>
  </w:style>
  <w:style w:type="paragraph" w:customStyle="1" w:styleId="affffffffff9">
    <w:name w:val="Комментарий пользователя"/>
    <w:basedOn w:val="a1"/>
    <w:next w:val="a1"/>
    <w:uiPriority w:val="99"/>
    <w:qFormat/>
    <w:rsid w:val="00076D63"/>
    <w:pPr>
      <w:autoSpaceDE w:val="0"/>
      <w:autoSpaceDN w:val="0"/>
      <w:adjustRightInd w:val="0"/>
      <w:spacing w:after="0" w:line="240" w:lineRule="auto"/>
      <w:ind w:left="170"/>
    </w:pPr>
    <w:rPr>
      <w:rFonts w:ascii="Arial" w:eastAsia="MS Mincho" w:hAnsi="Arial"/>
      <w:i/>
      <w:iCs/>
      <w:color w:val="000080"/>
      <w:sz w:val="20"/>
      <w:szCs w:val="20"/>
      <w:lang w:eastAsia="ru-RU"/>
    </w:rPr>
  </w:style>
  <w:style w:type="paragraph" w:customStyle="1" w:styleId="31c">
    <w:name w:val="Заголовок 31"/>
    <w:basedOn w:val="1b"/>
    <w:next w:val="1b"/>
    <w:uiPriority w:val="99"/>
    <w:qFormat/>
    <w:rsid w:val="00076D63"/>
    <w:pPr>
      <w:keepNext/>
      <w:widowControl/>
      <w:ind w:firstLine="0"/>
      <w:jc w:val="right"/>
    </w:pPr>
    <w:rPr>
      <w:rFonts w:ascii="Arial" w:eastAsia="MS Mincho" w:hAnsi="Arial"/>
      <w:b/>
    </w:rPr>
  </w:style>
  <w:style w:type="paragraph" w:customStyle="1" w:styleId="1fffff5">
    <w:name w:val="???????1"/>
    <w:uiPriority w:val="99"/>
    <w:qFormat/>
    <w:rsid w:val="00076D63"/>
    <w:rPr>
      <w:rFonts w:ascii="Times New Roman" w:eastAsia="MS Mincho" w:hAnsi="Times New Roman"/>
    </w:rPr>
  </w:style>
  <w:style w:type="paragraph" w:customStyle="1" w:styleId="Char1">
    <w:name w:val="Char Знак Знак Знак Знак Знак Знак Знак Знак Знак Знак"/>
    <w:basedOn w:val="a1"/>
    <w:uiPriority w:val="99"/>
    <w:qFormat/>
    <w:rsid w:val="00076D63"/>
    <w:pPr>
      <w:widowControl w:val="0"/>
      <w:adjustRightInd w:val="0"/>
      <w:spacing w:after="160" w:line="240" w:lineRule="exact"/>
      <w:jc w:val="right"/>
    </w:pPr>
    <w:rPr>
      <w:rFonts w:ascii="Times New Roman" w:eastAsia="MS Mincho" w:hAnsi="Times New Roman"/>
      <w:sz w:val="20"/>
      <w:szCs w:val="20"/>
      <w:lang w:val="en-GB"/>
    </w:rPr>
  </w:style>
  <w:style w:type="paragraph" w:customStyle="1" w:styleId="Iauiue1">
    <w:name w:val="Iau?iue1"/>
    <w:qFormat/>
    <w:rsid w:val="00076D63"/>
    <w:pPr>
      <w:widowControl w:val="0"/>
    </w:pPr>
    <w:rPr>
      <w:rFonts w:ascii="Times New Roman" w:eastAsia="MS Mincho" w:hAnsi="Times New Roman"/>
    </w:rPr>
  </w:style>
  <w:style w:type="paragraph" w:customStyle="1" w:styleId="WW-1">
    <w:name w:val="WW-Маркированный список"/>
    <w:basedOn w:val="a1"/>
    <w:uiPriority w:val="99"/>
    <w:qFormat/>
    <w:rsid w:val="00076D63"/>
    <w:pPr>
      <w:suppressAutoHyphens/>
      <w:spacing w:after="0" w:line="240" w:lineRule="auto"/>
      <w:jc w:val="both"/>
    </w:pPr>
    <w:rPr>
      <w:rFonts w:ascii="Times New Roman" w:eastAsia="MS Mincho" w:hAnsi="Times New Roman"/>
      <w:szCs w:val="20"/>
      <w:lang w:eastAsia="ar-SA"/>
    </w:rPr>
  </w:style>
  <w:style w:type="paragraph" w:customStyle="1" w:styleId="1fffff6">
    <w:name w:val="Знак Знак Знак Знак Знак Знак Знак Знак1 Знак Знак Знак Знак Знак"/>
    <w:basedOn w:val="a1"/>
    <w:uiPriority w:val="99"/>
    <w:qFormat/>
    <w:rsid w:val="00076D63"/>
    <w:pPr>
      <w:widowControl w:val="0"/>
      <w:adjustRightInd w:val="0"/>
      <w:spacing w:after="160" w:line="240" w:lineRule="exact"/>
      <w:jc w:val="right"/>
    </w:pPr>
    <w:rPr>
      <w:rFonts w:ascii="Arial" w:eastAsia="MS Mincho" w:hAnsi="Arial" w:cs="Arial"/>
      <w:sz w:val="20"/>
      <w:szCs w:val="20"/>
      <w:lang w:val="en-GB"/>
    </w:rPr>
  </w:style>
  <w:style w:type="paragraph" w:customStyle="1" w:styleId="21ff0">
    <w:name w:val="заголовок 21"/>
    <w:basedOn w:val="a1"/>
    <w:next w:val="a1"/>
    <w:qFormat/>
    <w:rsid w:val="00076D63"/>
    <w:pPr>
      <w:widowControl w:val="0"/>
      <w:spacing w:before="240" w:after="60" w:line="240" w:lineRule="auto"/>
      <w:jc w:val="center"/>
    </w:pPr>
    <w:rPr>
      <w:rFonts w:ascii="Times New Roman" w:eastAsia="MS Mincho" w:hAnsi="Times New Roman"/>
      <w:b/>
      <w:bCs/>
      <w:sz w:val="24"/>
      <w:szCs w:val="24"/>
      <w:lang w:val="en-US" w:eastAsia="ru-RU"/>
    </w:rPr>
  </w:style>
  <w:style w:type="character" w:customStyle="1" w:styleId="3fff">
    <w:name w:val="Слабое выделение3"/>
    <w:rsid w:val="00076D63"/>
    <w:rPr>
      <w:rFonts w:cs="Times New Roman"/>
      <w:i/>
      <w:color w:val="808080"/>
    </w:rPr>
  </w:style>
  <w:style w:type="character" w:customStyle="1" w:styleId="3fff0">
    <w:name w:val="Сильное выделение3"/>
    <w:rsid w:val="00076D63"/>
    <w:rPr>
      <w:rFonts w:cs="Times New Roman"/>
      <w:b/>
      <w:i/>
      <w:color w:val="4F81BD"/>
    </w:rPr>
  </w:style>
  <w:style w:type="character" w:customStyle="1" w:styleId="3fff1">
    <w:name w:val="Слабая ссылка3"/>
    <w:rsid w:val="00076D63"/>
    <w:rPr>
      <w:rFonts w:cs="Times New Roman"/>
      <w:smallCaps/>
      <w:color w:val="C0504D"/>
      <w:u w:val="single"/>
    </w:rPr>
  </w:style>
  <w:style w:type="character" w:customStyle="1" w:styleId="3fff2">
    <w:name w:val="Сильная ссылка3"/>
    <w:rsid w:val="00076D63"/>
    <w:rPr>
      <w:rFonts w:cs="Times New Roman"/>
      <w:b/>
      <w:smallCaps/>
      <w:color w:val="C0504D"/>
      <w:spacing w:val="5"/>
      <w:u w:val="single"/>
    </w:rPr>
  </w:style>
  <w:style w:type="character" w:customStyle="1" w:styleId="3fff3">
    <w:name w:val="Название книги3"/>
    <w:rsid w:val="00076D63"/>
    <w:rPr>
      <w:rFonts w:cs="Times New Roman"/>
      <w:b/>
      <w:smallCaps/>
      <w:spacing w:val="5"/>
    </w:rPr>
  </w:style>
  <w:style w:type="character" w:customStyle="1" w:styleId="FootnoteTextChar2">
    <w:name w:val="Footnote Text Char2"/>
    <w:aliases w:val="Знак4 Знак1 Char1,Footnote Text Char Char1,Footnote Text Char Знак Char1,Знак4 Знак11 Char,Знак4 Char1,Знак8 Знак Знак Char1,Знак8 Знак Char1,Знак4 Знак Знак4 Char,Знак8 Char1,Знак6 Знак Char1,Знак4 Знак Знак Знак2 Char,Знак5 Char2"/>
    <w:semiHidden/>
    <w:locked/>
    <w:rsid w:val="00076D63"/>
    <w:rPr>
      <w:rFonts w:cs="Times New Roman"/>
      <w:sz w:val="20"/>
      <w:szCs w:val="20"/>
      <w:lang w:eastAsia="ja-JP"/>
    </w:rPr>
  </w:style>
  <w:style w:type="character" w:customStyle="1" w:styleId="3fff4">
    <w:name w:val="Текст сноски Знак3"/>
    <w:aliases w:val="Footnote Text Char Знак2"/>
    <w:uiPriority w:val="99"/>
    <w:semiHidden/>
    <w:rsid w:val="00076D63"/>
    <w:rPr>
      <w:rFonts w:cs="Times New Roman"/>
      <w:sz w:val="20"/>
      <w:szCs w:val="20"/>
    </w:rPr>
  </w:style>
  <w:style w:type="character" w:customStyle="1" w:styleId="2ffff3">
    <w:name w:val="Верхний колонтитул Знак2"/>
    <w:uiPriority w:val="99"/>
    <w:semiHidden/>
    <w:rsid w:val="00076D63"/>
    <w:rPr>
      <w:rFonts w:cs="Times New Roman"/>
    </w:rPr>
  </w:style>
  <w:style w:type="character" w:customStyle="1" w:styleId="22e">
    <w:name w:val="Основной текст с отступом 2 Знак2"/>
    <w:uiPriority w:val="99"/>
    <w:semiHidden/>
    <w:rsid w:val="00076D63"/>
    <w:rPr>
      <w:rFonts w:cs="Times New Roman"/>
    </w:rPr>
  </w:style>
  <w:style w:type="character" w:customStyle="1" w:styleId="ListParagraphChar1">
    <w:name w:val="List Paragraph Char1"/>
    <w:link w:val="77"/>
    <w:locked/>
    <w:rsid w:val="00076D63"/>
    <w:rPr>
      <w:rFonts w:ascii="Times New Roman" w:eastAsia="MS Mincho" w:hAnsi="Times New Roman"/>
      <w:lang w:eastAsia="en-US"/>
    </w:rPr>
  </w:style>
  <w:style w:type="character" w:customStyle="1" w:styleId="11fb">
    <w:name w:val="Колонтитул + 11"/>
    <w:aliases w:val="5 pt,Основной текст + 11,Колонтитул + 112,5 pt2,Основной текст + Sylfaen,10,Не полужирный,Основной текст (6) + 9"/>
    <w:uiPriority w:val="99"/>
    <w:rsid w:val="00076D63"/>
    <w:rPr>
      <w:rFonts w:ascii="Times New Roman" w:hAnsi="Times New Roman"/>
      <w:spacing w:val="0"/>
      <w:sz w:val="23"/>
    </w:rPr>
  </w:style>
  <w:style w:type="character" w:customStyle="1" w:styleId="1118">
    <w:name w:val="Колонтитул + 111"/>
    <w:aliases w:val="5 pt1,Полужирный,Колонтитул + 113,5 pt3,Полужирный1,Основной текст + 12,Интервал 0 pt4"/>
    <w:uiPriority w:val="99"/>
    <w:rsid w:val="00076D63"/>
    <w:rPr>
      <w:rFonts w:ascii="Times New Roman" w:hAnsi="Times New Roman"/>
      <w:b/>
      <w:spacing w:val="0"/>
      <w:sz w:val="23"/>
    </w:rPr>
  </w:style>
  <w:style w:type="numbering" w:customStyle="1" w:styleId="480">
    <w:name w:val="Нет списка48"/>
    <w:next w:val="a4"/>
    <w:uiPriority w:val="99"/>
    <w:semiHidden/>
    <w:unhideWhenUsed/>
    <w:rsid w:val="00076D63"/>
  </w:style>
  <w:style w:type="numbering" w:customStyle="1" w:styleId="1190">
    <w:name w:val="Нет списка119"/>
    <w:next w:val="a4"/>
    <w:semiHidden/>
    <w:unhideWhenUsed/>
    <w:rsid w:val="00076D63"/>
  </w:style>
  <w:style w:type="table" w:customStyle="1" w:styleId="104">
    <w:name w:val="Сетка таблицы10"/>
    <w:basedOn w:val="a3"/>
    <w:next w:val="afd"/>
    <w:uiPriority w:val="5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4">
    <w:name w:val="Стиль_Список25"/>
    <w:rsid w:val="00076D63"/>
  </w:style>
  <w:style w:type="numbering" w:customStyle="1" w:styleId="184">
    <w:name w:val="Стиль_Список18"/>
    <w:rsid w:val="00076D63"/>
  </w:style>
  <w:style w:type="numbering" w:customStyle="1" w:styleId="7">
    <w:name w:val="Стиль_Список7"/>
    <w:rsid w:val="00076D63"/>
    <w:pPr>
      <w:numPr>
        <w:numId w:val="2"/>
      </w:numPr>
    </w:pPr>
  </w:style>
  <w:style w:type="numbering" w:customStyle="1" w:styleId="1151">
    <w:name w:val="Стиль_Список115"/>
    <w:rsid w:val="00076D63"/>
  </w:style>
  <w:style w:type="numbering" w:customStyle="1" w:styleId="2141">
    <w:name w:val="Стиль_Список214"/>
    <w:rsid w:val="00076D63"/>
  </w:style>
  <w:style w:type="numbering" w:customStyle="1" w:styleId="343">
    <w:name w:val="Стиль_Список34"/>
    <w:rsid w:val="00076D63"/>
  </w:style>
  <w:style w:type="numbering" w:customStyle="1" w:styleId="11100">
    <w:name w:val="Нет списка1110"/>
    <w:next w:val="a4"/>
    <w:uiPriority w:val="99"/>
    <w:semiHidden/>
    <w:unhideWhenUsed/>
    <w:rsid w:val="00076D63"/>
  </w:style>
  <w:style w:type="numbering" w:customStyle="1" w:styleId="2160">
    <w:name w:val="Нет списка216"/>
    <w:next w:val="a4"/>
    <w:uiPriority w:val="99"/>
    <w:semiHidden/>
    <w:unhideWhenUsed/>
    <w:rsid w:val="00076D63"/>
  </w:style>
  <w:style w:type="table" w:customStyle="1" w:styleId="165">
    <w:name w:val="Сетка таблицы16"/>
    <w:rsid w:val="00076D6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5">
    <w:name w:val="Сетка таблицы25"/>
    <w:uiPriority w:val="99"/>
    <w:rsid w:val="00076D6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50">
    <w:name w:val="Нет списка315"/>
    <w:next w:val="a4"/>
    <w:uiPriority w:val="99"/>
    <w:semiHidden/>
    <w:rsid w:val="00076D63"/>
  </w:style>
  <w:style w:type="numbering" w:customStyle="1" w:styleId="11150">
    <w:name w:val="Нет списка1115"/>
    <w:next w:val="a4"/>
    <w:uiPriority w:val="99"/>
    <w:semiHidden/>
    <w:unhideWhenUsed/>
    <w:rsid w:val="00076D63"/>
  </w:style>
  <w:style w:type="numbering" w:customStyle="1" w:styleId="111150">
    <w:name w:val="Нет списка11115"/>
    <w:next w:val="a4"/>
    <w:uiPriority w:val="99"/>
    <w:semiHidden/>
    <w:rsid w:val="00076D63"/>
  </w:style>
  <w:style w:type="table" w:customStyle="1" w:styleId="1143">
    <w:name w:val="Сетка таблицы114"/>
    <w:basedOn w:val="a3"/>
    <w:next w:val="afd"/>
    <w:uiPriority w:val="9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
    <w:name w:val="Нет списка111114"/>
    <w:next w:val="a4"/>
    <w:uiPriority w:val="99"/>
    <w:semiHidden/>
    <w:unhideWhenUsed/>
    <w:rsid w:val="00076D63"/>
  </w:style>
  <w:style w:type="numbering" w:customStyle="1" w:styleId="1111114">
    <w:name w:val="Нет списка1111114"/>
    <w:next w:val="a4"/>
    <w:uiPriority w:val="99"/>
    <w:semiHidden/>
    <w:rsid w:val="00076D63"/>
  </w:style>
  <w:style w:type="numbering" w:customStyle="1" w:styleId="1114">
    <w:name w:val="Стиль_Список1114"/>
    <w:rsid w:val="00076D63"/>
    <w:pPr>
      <w:numPr>
        <w:numId w:val="16"/>
      </w:numPr>
    </w:pPr>
  </w:style>
  <w:style w:type="numbering" w:customStyle="1" w:styleId="2170">
    <w:name w:val="Нет списка217"/>
    <w:next w:val="a4"/>
    <w:uiPriority w:val="99"/>
    <w:semiHidden/>
    <w:unhideWhenUsed/>
    <w:rsid w:val="00076D63"/>
  </w:style>
  <w:style w:type="numbering" w:customStyle="1" w:styleId="1250">
    <w:name w:val="Нет списка125"/>
    <w:next w:val="a4"/>
    <w:uiPriority w:val="99"/>
    <w:semiHidden/>
    <w:unhideWhenUsed/>
    <w:rsid w:val="00076D63"/>
  </w:style>
  <w:style w:type="table" w:customStyle="1" w:styleId="2132">
    <w:name w:val="Сетка таблицы213"/>
    <w:basedOn w:val="a3"/>
    <w:next w:val="afd"/>
    <w:uiPriority w:val="9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
    <w:name w:val="Нет списка1124"/>
    <w:next w:val="a4"/>
    <w:semiHidden/>
    <w:unhideWhenUsed/>
    <w:rsid w:val="00076D63"/>
  </w:style>
  <w:style w:type="numbering" w:customStyle="1" w:styleId="21140">
    <w:name w:val="Нет списка2114"/>
    <w:next w:val="a4"/>
    <w:semiHidden/>
    <w:unhideWhenUsed/>
    <w:rsid w:val="00076D63"/>
  </w:style>
  <w:style w:type="numbering" w:customStyle="1" w:styleId="3160">
    <w:name w:val="Нет списка316"/>
    <w:next w:val="a4"/>
    <w:semiHidden/>
    <w:unhideWhenUsed/>
    <w:rsid w:val="00076D63"/>
  </w:style>
  <w:style w:type="numbering" w:customStyle="1" w:styleId="490">
    <w:name w:val="Нет списка49"/>
    <w:next w:val="a4"/>
    <w:uiPriority w:val="99"/>
    <w:semiHidden/>
    <w:rsid w:val="00076D63"/>
  </w:style>
  <w:style w:type="numbering" w:customStyle="1" w:styleId="570">
    <w:name w:val="Нет списка57"/>
    <w:next w:val="a4"/>
    <w:uiPriority w:val="99"/>
    <w:semiHidden/>
    <w:rsid w:val="00076D63"/>
  </w:style>
  <w:style w:type="numbering" w:customStyle="1" w:styleId="670">
    <w:name w:val="Нет списка67"/>
    <w:next w:val="a4"/>
    <w:uiPriority w:val="99"/>
    <w:semiHidden/>
    <w:rsid w:val="00076D63"/>
  </w:style>
  <w:style w:type="table" w:customStyle="1" w:styleId="334">
    <w:name w:val="Сетка таблицы33"/>
    <w:basedOn w:val="a3"/>
    <w:next w:val="afd"/>
    <w:uiPriority w:val="9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50">
    <w:name w:val="Нет списка75"/>
    <w:next w:val="a4"/>
    <w:uiPriority w:val="99"/>
    <w:semiHidden/>
    <w:rsid w:val="00076D63"/>
  </w:style>
  <w:style w:type="numbering" w:customStyle="1" w:styleId="124">
    <w:name w:val="Стиль_Список124"/>
    <w:rsid w:val="00076D63"/>
    <w:pPr>
      <w:numPr>
        <w:numId w:val="25"/>
      </w:numPr>
    </w:pPr>
  </w:style>
  <w:style w:type="numbering" w:customStyle="1" w:styleId="1350">
    <w:name w:val="Нет списка135"/>
    <w:next w:val="a4"/>
    <w:uiPriority w:val="99"/>
    <w:semiHidden/>
    <w:unhideWhenUsed/>
    <w:rsid w:val="00076D63"/>
  </w:style>
  <w:style w:type="numbering" w:customStyle="1" w:styleId="11340">
    <w:name w:val="Нет списка1134"/>
    <w:next w:val="a4"/>
    <w:uiPriority w:val="99"/>
    <w:semiHidden/>
    <w:rsid w:val="00076D63"/>
  </w:style>
  <w:style w:type="table" w:customStyle="1" w:styleId="1231">
    <w:name w:val="Сетка таблицы123"/>
    <w:basedOn w:val="a3"/>
    <w:next w:val="afd"/>
    <w:uiPriority w:val="9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1">
    <w:name w:val="Стиль_Список1123"/>
    <w:rsid w:val="00076D63"/>
  </w:style>
  <w:style w:type="numbering" w:customStyle="1" w:styleId="11123">
    <w:name w:val="Нет списка11123"/>
    <w:next w:val="a4"/>
    <w:uiPriority w:val="99"/>
    <w:semiHidden/>
    <w:unhideWhenUsed/>
    <w:rsid w:val="00076D63"/>
  </w:style>
  <w:style w:type="numbering" w:customStyle="1" w:styleId="111123">
    <w:name w:val="Нет списка111123"/>
    <w:next w:val="a4"/>
    <w:uiPriority w:val="99"/>
    <w:semiHidden/>
    <w:rsid w:val="00076D63"/>
  </w:style>
  <w:style w:type="numbering" w:customStyle="1" w:styleId="111140">
    <w:name w:val="Стиль_Список11114"/>
    <w:rsid w:val="00076D63"/>
  </w:style>
  <w:style w:type="numbering" w:customStyle="1" w:styleId="2250">
    <w:name w:val="Нет списка225"/>
    <w:next w:val="a4"/>
    <w:uiPriority w:val="99"/>
    <w:semiHidden/>
    <w:unhideWhenUsed/>
    <w:rsid w:val="00076D63"/>
  </w:style>
  <w:style w:type="numbering" w:customStyle="1" w:styleId="1214">
    <w:name w:val="Нет списка1214"/>
    <w:next w:val="a4"/>
    <w:uiPriority w:val="99"/>
    <w:semiHidden/>
    <w:unhideWhenUsed/>
    <w:rsid w:val="00076D63"/>
  </w:style>
  <w:style w:type="table" w:customStyle="1" w:styleId="2231">
    <w:name w:val="Сетка таблицы223"/>
    <w:basedOn w:val="a3"/>
    <w:next w:val="afd"/>
    <w:uiPriority w:val="9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3">
    <w:name w:val="Нет списка11213"/>
    <w:next w:val="a4"/>
    <w:semiHidden/>
    <w:unhideWhenUsed/>
    <w:rsid w:val="00076D63"/>
  </w:style>
  <w:style w:type="numbering" w:customStyle="1" w:styleId="2124">
    <w:name w:val="Нет списка2124"/>
    <w:next w:val="a4"/>
    <w:semiHidden/>
    <w:unhideWhenUsed/>
    <w:rsid w:val="00076D63"/>
  </w:style>
  <w:style w:type="numbering" w:customStyle="1" w:styleId="3250">
    <w:name w:val="Нет списка325"/>
    <w:next w:val="a4"/>
    <w:semiHidden/>
    <w:unhideWhenUsed/>
    <w:rsid w:val="00076D63"/>
  </w:style>
  <w:style w:type="numbering" w:customStyle="1" w:styleId="4150">
    <w:name w:val="Нет списка415"/>
    <w:next w:val="a4"/>
    <w:semiHidden/>
    <w:rsid w:val="00076D63"/>
  </w:style>
  <w:style w:type="numbering" w:customStyle="1" w:styleId="5150">
    <w:name w:val="Нет списка515"/>
    <w:next w:val="a4"/>
    <w:semiHidden/>
    <w:rsid w:val="00076D63"/>
  </w:style>
  <w:style w:type="numbering" w:customStyle="1" w:styleId="615">
    <w:name w:val="Нет списка615"/>
    <w:next w:val="a4"/>
    <w:semiHidden/>
    <w:rsid w:val="00076D63"/>
  </w:style>
  <w:style w:type="numbering" w:customStyle="1" w:styleId="714">
    <w:name w:val="Нет списка714"/>
    <w:next w:val="a4"/>
    <w:uiPriority w:val="99"/>
    <w:semiHidden/>
    <w:unhideWhenUsed/>
    <w:rsid w:val="00076D63"/>
  </w:style>
  <w:style w:type="table" w:customStyle="1" w:styleId="434">
    <w:name w:val="Сетка таблицы43"/>
    <w:basedOn w:val="a3"/>
    <w:next w:val="afd"/>
    <w:uiPriority w:val="9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4">
    <w:name w:val="Нет списка1314"/>
    <w:next w:val="a4"/>
    <w:semiHidden/>
    <w:unhideWhenUsed/>
    <w:rsid w:val="00076D63"/>
  </w:style>
  <w:style w:type="numbering" w:customStyle="1" w:styleId="2214">
    <w:name w:val="Нет списка2214"/>
    <w:next w:val="a4"/>
    <w:semiHidden/>
    <w:unhideWhenUsed/>
    <w:rsid w:val="00076D63"/>
  </w:style>
  <w:style w:type="numbering" w:customStyle="1" w:styleId="3114">
    <w:name w:val="Нет списка3114"/>
    <w:next w:val="a4"/>
    <w:semiHidden/>
    <w:unhideWhenUsed/>
    <w:rsid w:val="00076D63"/>
  </w:style>
  <w:style w:type="numbering" w:customStyle="1" w:styleId="4114">
    <w:name w:val="Нет списка4114"/>
    <w:next w:val="a4"/>
    <w:semiHidden/>
    <w:rsid w:val="00076D63"/>
  </w:style>
  <w:style w:type="numbering" w:customStyle="1" w:styleId="5114">
    <w:name w:val="Нет списка5114"/>
    <w:next w:val="a4"/>
    <w:semiHidden/>
    <w:rsid w:val="00076D63"/>
  </w:style>
  <w:style w:type="numbering" w:customStyle="1" w:styleId="6114">
    <w:name w:val="Нет списка6114"/>
    <w:next w:val="a4"/>
    <w:semiHidden/>
    <w:rsid w:val="00076D63"/>
  </w:style>
  <w:style w:type="numbering" w:customStyle="1" w:styleId="850">
    <w:name w:val="Нет списка85"/>
    <w:next w:val="a4"/>
    <w:uiPriority w:val="99"/>
    <w:semiHidden/>
    <w:unhideWhenUsed/>
    <w:rsid w:val="00076D63"/>
  </w:style>
  <w:style w:type="numbering" w:customStyle="1" w:styleId="145">
    <w:name w:val="Нет списка145"/>
    <w:next w:val="a4"/>
    <w:uiPriority w:val="99"/>
    <w:semiHidden/>
    <w:rsid w:val="00076D63"/>
  </w:style>
  <w:style w:type="table" w:customStyle="1" w:styleId="534">
    <w:name w:val="Сетка таблицы53"/>
    <w:basedOn w:val="a3"/>
    <w:next w:val="afd"/>
    <w:uiPriority w:val="9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3">
    <w:name w:val="Нет списка11313"/>
    <w:next w:val="a4"/>
    <w:uiPriority w:val="99"/>
    <w:semiHidden/>
    <w:unhideWhenUsed/>
    <w:rsid w:val="00076D63"/>
  </w:style>
  <w:style w:type="numbering" w:customStyle="1" w:styleId="2350">
    <w:name w:val="Нет списка235"/>
    <w:next w:val="a4"/>
    <w:uiPriority w:val="99"/>
    <w:semiHidden/>
    <w:unhideWhenUsed/>
    <w:rsid w:val="00076D63"/>
  </w:style>
  <w:style w:type="numbering" w:customStyle="1" w:styleId="3214">
    <w:name w:val="Нет списка3214"/>
    <w:next w:val="a4"/>
    <w:uiPriority w:val="99"/>
    <w:semiHidden/>
    <w:unhideWhenUsed/>
    <w:rsid w:val="00076D63"/>
  </w:style>
  <w:style w:type="numbering" w:customStyle="1" w:styleId="4250">
    <w:name w:val="Нет списка425"/>
    <w:next w:val="a4"/>
    <w:uiPriority w:val="99"/>
    <w:semiHidden/>
    <w:unhideWhenUsed/>
    <w:rsid w:val="00076D63"/>
  </w:style>
  <w:style w:type="numbering" w:customStyle="1" w:styleId="5250">
    <w:name w:val="Нет списка525"/>
    <w:next w:val="a4"/>
    <w:uiPriority w:val="99"/>
    <w:semiHidden/>
    <w:unhideWhenUsed/>
    <w:rsid w:val="00076D63"/>
  </w:style>
  <w:style w:type="numbering" w:customStyle="1" w:styleId="6250">
    <w:name w:val="Нет списка625"/>
    <w:next w:val="a4"/>
    <w:uiPriority w:val="99"/>
    <w:semiHidden/>
    <w:unhideWhenUsed/>
    <w:rsid w:val="00076D63"/>
  </w:style>
  <w:style w:type="numbering" w:customStyle="1" w:styleId="7114">
    <w:name w:val="Нет списка7114"/>
    <w:next w:val="a4"/>
    <w:uiPriority w:val="99"/>
    <w:semiHidden/>
    <w:rsid w:val="00076D63"/>
  </w:style>
  <w:style w:type="numbering" w:customStyle="1" w:styleId="12114">
    <w:name w:val="Нет списка12114"/>
    <w:next w:val="a4"/>
    <w:uiPriority w:val="99"/>
    <w:semiHidden/>
    <w:unhideWhenUsed/>
    <w:rsid w:val="00076D63"/>
  </w:style>
  <w:style w:type="numbering" w:customStyle="1" w:styleId="21114">
    <w:name w:val="Нет списка21114"/>
    <w:next w:val="a4"/>
    <w:uiPriority w:val="99"/>
    <w:semiHidden/>
    <w:unhideWhenUsed/>
    <w:rsid w:val="00076D63"/>
  </w:style>
  <w:style w:type="numbering" w:customStyle="1" w:styleId="31114">
    <w:name w:val="Нет списка31114"/>
    <w:next w:val="a4"/>
    <w:uiPriority w:val="99"/>
    <w:semiHidden/>
    <w:unhideWhenUsed/>
    <w:rsid w:val="00076D63"/>
  </w:style>
  <w:style w:type="numbering" w:customStyle="1" w:styleId="41114">
    <w:name w:val="Нет списка41114"/>
    <w:next w:val="a4"/>
    <w:uiPriority w:val="99"/>
    <w:semiHidden/>
    <w:unhideWhenUsed/>
    <w:rsid w:val="00076D63"/>
  </w:style>
  <w:style w:type="numbering" w:customStyle="1" w:styleId="51114">
    <w:name w:val="Нет списка51114"/>
    <w:next w:val="a4"/>
    <w:uiPriority w:val="99"/>
    <w:semiHidden/>
    <w:unhideWhenUsed/>
    <w:rsid w:val="00076D63"/>
  </w:style>
  <w:style w:type="numbering" w:customStyle="1" w:styleId="61114">
    <w:name w:val="Нет списка61114"/>
    <w:next w:val="a4"/>
    <w:uiPriority w:val="99"/>
    <w:semiHidden/>
    <w:unhideWhenUsed/>
    <w:rsid w:val="00076D63"/>
  </w:style>
  <w:style w:type="numbering" w:customStyle="1" w:styleId="813">
    <w:name w:val="Нет списка813"/>
    <w:next w:val="a4"/>
    <w:uiPriority w:val="99"/>
    <w:semiHidden/>
    <w:rsid w:val="00076D63"/>
  </w:style>
  <w:style w:type="numbering" w:customStyle="1" w:styleId="13113">
    <w:name w:val="Нет списка13113"/>
    <w:next w:val="a4"/>
    <w:uiPriority w:val="99"/>
    <w:semiHidden/>
    <w:unhideWhenUsed/>
    <w:rsid w:val="00076D63"/>
  </w:style>
  <w:style w:type="numbering" w:customStyle="1" w:styleId="22113">
    <w:name w:val="Нет списка22113"/>
    <w:next w:val="a4"/>
    <w:uiPriority w:val="99"/>
    <w:semiHidden/>
    <w:unhideWhenUsed/>
    <w:rsid w:val="00076D63"/>
  </w:style>
  <w:style w:type="numbering" w:customStyle="1" w:styleId="32113">
    <w:name w:val="Нет списка32113"/>
    <w:next w:val="a4"/>
    <w:uiPriority w:val="99"/>
    <w:semiHidden/>
    <w:unhideWhenUsed/>
    <w:rsid w:val="00076D63"/>
  </w:style>
  <w:style w:type="numbering" w:customStyle="1" w:styleId="4213">
    <w:name w:val="Нет списка4213"/>
    <w:next w:val="a4"/>
    <w:uiPriority w:val="99"/>
    <w:semiHidden/>
    <w:unhideWhenUsed/>
    <w:rsid w:val="00076D63"/>
  </w:style>
  <w:style w:type="numbering" w:customStyle="1" w:styleId="5213">
    <w:name w:val="Нет списка5213"/>
    <w:next w:val="a4"/>
    <w:uiPriority w:val="99"/>
    <w:semiHidden/>
    <w:unhideWhenUsed/>
    <w:rsid w:val="00076D63"/>
  </w:style>
  <w:style w:type="numbering" w:customStyle="1" w:styleId="6213">
    <w:name w:val="Нет списка6213"/>
    <w:next w:val="a4"/>
    <w:uiPriority w:val="99"/>
    <w:semiHidden/>
    <w:unhideWhenUsed/>
    <w:rsid w:val="00076D63"/>
  </w:style>
  <w:style w:type="numbering" w:customStyle="1" w:styleId="940">
    <w:name w:val="Нет списка94"/>
    <w:next w:val="a4"/>
    <w:uiPriority w:val="99"/>
    <w:semiHidden/>
    <w:rsid w:val="00076D63"/>
  </w:style>
  <w:style w:type="numbering" w:customStyle="1" w:styleId="1413">
    <w:name w:val="Нет списка1413"/>
    <w:next w:val="a4"/>
    <w:uiPriority w:val="99"/>
    <w:semiHidden/>
    <w:unhideWhenUsed/>
    <w:rsid w:val="00076D63"/>
  </w:style>
  <w:style w:type="numbering" w:customStyle="1" w:styleId="2313">
    <w:name w:val="Нет списка2313"/>
    <w:next w:val="a4"/>
    <w:uiPriority w:val="99"/>
    <w:semiHidden/>
    <w:unhideWhenUsed/>
    <w:rsid w:val="00076D63"/>
  </w:style>
  <w:style w:type="numbering" w:customStyle="1" w:styleId="3340">
    <w:name w:val="Нет списка334"/>
    <w:next w:val="a4"/>
    <w:uiPriority w:val="99"/>
    <w:semiHidden/>
    <w:unhideWhenUsed/>
    <w:rsid w:val="00076D63"/>
  </w:style>
  <w:style w:type="numbering" w:customStyle="1" w:styleId="4340">
    <w:name w:val="Нет списка434"/>
    <w:next w:val="a4"/>
    <w:uiPriority w:val="99"/>
    <w:semiHidden/>
    <w:unhideWhenUsed/>
    <w:rsid w:val="00076D63"/>
  </w:style>
  <w:style w:type="numbering" w:customStyle="1" w:styleId="5340">
    <w:name w:val="Нет списка534"/>
    <w:next w:val="a4"/>
    <w:uiPriority w:val="99"/>
    <w:semiHidden/>
    <w:unhideWhenUsed/>
    <w:rsid w:val="00076D63"/>
  </w:style>
  <w:style w:type="numbering" w:customStyle="1" w:styleId="634">
    <w:name w:val="Нет списка634"/>
    <w:next w:val="a4"/>
    <w:uiPriority w:val="99"/>
    <w:semiHidden/>
    <w:unhideWhenUsed/>
    <w:rsid w:val="00076D63"/>
  </w:style>
  <w:style w:type="numbering" w:customStyle="1" w:styleId="1040">
    <w:name w:val="Нет списка104"/>
    <w:next w:val="a4"/>
    <w:uiPriority w:val="99"/>
    <w:semiHidden/>
    <w:unhideWhenUsed/>
    <w:rsid w:val="00076D63"/>
  </w:style>
  <w:style w:type="numbering" w:customStyle="1" w:styleId="1540">
    <w:name w:val="Нет списка154"/>
    <w:next w:val="a4"/>
    <w:uiPriority w:val="99"/>
    <w:semiHidden/>
    <w:unhideWhenUsed/>
    <w:rsid w:val="00076D63"/>
  </w:style>
  <w:style w:type="numbering" w:customStyle="1" w:styleId="1640">
    <w:name w:val="Нет списка164"/>
    <w:next w:val="a4"/>
    <w:uiPriority w:val="99"/>
    <w:semiHidden/>
    <w:unhideWhenUsed/>
    <w:rsid w:val="00076D63"/>
  </w:style>
  <w:style w:type="numbering" w:customStyle="1" w:styleId="174">
    <w:name w:val="Нет списка174"/>
    <w:next w:val="a4"/>
    <w:uiPriority w:val="99"/>
    <w:semiHidden/>
    <w:unhideWhenUsed/>
    <w:rsid w:val="00076D63"/>
  </w:style>
  <w:style w:type="numbering" w:customStyle="1" w:styleId="1840">
    <w:name w:val="Нет списка184"/>
    <w:next w:val="a4"/>
    <w:uiPriority w:val="99"/>
    <w:semiHidden/>
    <w:unhideWhenUsed/>
    <w:rsid w:val="00076D63"/>
  </w:style>
  <w:style w:type="numbering" w:customStyle="1" w:styleId="194">
    <w:name w:val="Нет списка194"/>
    <w:next w:val="a4"/>
    <w:uiPriority w:val="99"/>
    <w:semiHidden/>
    <w:unhideWhenUsed/>
    <w:rsid w:val="00076D63"/>
  </w:style>
  <w:style w:type="numbering" w:customStyle="1" w:styleId="204">
    <w:name w:val="Нет списка204"/>
    <w:next w:val="a4"/>
    <w:uiPriority w:val="99"/>
    <w:semiHidden/>
    <w:unhideWhenUsed/>
    <w:rsid w:val="00076D63"/>
  </w:style>
  <w:style w:type="numbering" w:customStyle="1" w:styleId="2440">
    <w:name w:val="Нет списка244"/>
    <w:next w:val="a4"/>
    <w:uiPriority w:val="99"/>
    <w:semiHidden/>
    <w:unhideWhenUsed/>
    <w:rsid w:val="00076D63"/>
  </w:style>
  <w:style w:type="numbering" w:customStyle="1" w:styleId="2540">
    <w:name w:val="Нет списка254"/>
    <w:next w:val="a4"/>
    <w:uiPriority w:val="99"/>
    <w:semiHidden/>
    <w:unhideWhenUsed/>
    <w:rsid w:val="00076D63"/>
  </w:style>
  <w:style w:type="numbering" w:customStyle="1" w:styleId="264">
    <w:name w:val="Нет списка264"/>
    <w:next w:val="a4"/>
    <w:uiPriority w:val="99"/>
    <w:semiHidden/>
    <w:unhideWhenUsed/>
    <w:rsid w:val="00076D63"/>
  </w:style>
  <w:style w:type="numbering" w:customStyle="1" w:styleId="274">
    <w:name w:val="Нет списка274"/>
    <w:next w:val="a4"/>
    <w:uiPriority w:val="99"/>
    <w:semiHidden/>
    <w:unhideWhenUsed/>
    <w:rsid w:val="00076D63"/>
  </w:style>
  <w:style w:type="numbering" w:customStyle="1" w:styleId="283">
    <w:name w:val="Нет списка283"/>
    <w:next w:val="a4"/>
    <w:uiPriority w:val="99"/>
    <w:semiHidden/>
    <w:unhideWhenUsed/>
    <w:rsid w:val="00076D63"/>
  </w:style>
  <w:style w:type="numbering" w:customStyle="1" w:styleId="1103">
    <w:name w:val="Нет списка1103"/>
    <w:next w:val="a4"/>
    <w:uiPriority w:val="99"/>
    <w:semiHidden/>
    <w:rsid w:val="00076D63"/>
  </w:style>
  <w:style w:type="table" w:customStyle="1" w:styleId="635">
    <w:name w:val="Сетка таблицы63"/>
    <w:basedOn w:val="a3"/>
    <w:next w:val="afd"/>
    <w:uiPriority w:val="9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30">
    <w:name w:val="Нет списка1143"/>
    <w:next w:val="a4"/>
    <w:uiPriority w:val="99"/>
    <w:semiHidden/>
    <w:unhideWhenUsed/>
    <w:rsid w:val="00076D63"/>
  </w:style>
  <w:style w:type="numbering" w:customStyle="1" w:styleId="293">
    <w:name w:val="Нет списка293"/>
    <w:next w:val="a4"/>
    <w:uiPriority w:val="99"/>
    <w:semiHidden/>
    <w:unhideWhenUsed/>
    <w:rsid w:val="00076D63"/>
  </w:style>
  <w:style w:type="numbering" w:customStyle="1" w:styleId="3430">
    <w:name w:val="Нет списка343"/>
    <w:next w:val="a4"/>
    <w:uiPriority w:val="99"/>
    <w:semiHidden/>
    <w:unhideWhenUsed/>
    <w:rsid w:val="00076D63"/>
  </w:style>
  <w:style w:type="numbering" w:customStyle="1" w:styleId="443">
    <w:name w:val="Нет списка443"/>
    <w:next w:val="a4"/>
    <w:uiPriority w:val="99"/>
    <w:semiHidden/>
    <w:unhideWhenUsed/>
    <w:rsid w:val="00076D63"/>
  </w:style>
  <w:style w:type="numbering" w:customStyle="1" w:styleId="543">
    <w:name w:val="Нет списка543"/>
    <w:next w:val="a4"/>
    <w:uiPriority w:val="99"/>
    <w:semiHidden/>
    <w:unhideWhenUsed/>
    <w:rsid w:val="00076D63"/>
  </w:style>
  <w:style w:type="numbering" w:customStyle="1" w:styleId="643">
    <w:name w:val="Нет списка643"/>
    <w:next w:val="a4"/>
    <w:uiPriority w:val="99"/>
    <w:semiHidden/>
    <w:unhideWhenUsed/>
    <w:rsid w:val="00076D63"/>
  </w:style>
  <w:style w:type="numbering" w:customStyle="1" w:styleId="723">
    <w:name w:val="Нет списка723"/>
    <w:next w:val="a4"/>
    <w:uiPriority w:val="99"/>
    <w:semiHidden/>
    <w:rsid w:val="00076D63"/>
  </w:style>
  <w:style w:type="numbering" w:customStyle="1" w:styleId="1223">
    <w:name w:val="Нет списка1223"/>
    <w:next w:val="a4"/>
    <w:uiPriority w:val="99"/>
    <w:semiHidden/>
    <w:unhideWhenUsed/>
    <w:rsid w:val="00076D63"/>
  </w:style>
  <w:style w:type="numbering" w:customStyle="1" w:styleId="21213">
    <w:name w:val="Нет списка21213"/>
    <w:next w:val="a4"/>
    <w:uiPriority w:val="99"/>
    <w:semiHidden/>
    <w:unhideWhenUsed/>
    <w:rsid w:val="00076D63"/>
  </w:style>
  <w:style w:type="numbering" w:customStyle="1" w:styleId="3123">
    <w:name w:val="Нет списка3123"/>
    <w:next w:val="a4"/>
    <w:uiPriority w:val="99"/>
    <w:semiHidden/>
    <w:unhideWhenUsed/>
    <w:rsid w:val="00076D63"/>
  </w:style>
  <w:style w:type="numbering" w:customStyle="1" w:styleId="4123">
    <w:name w:val="Нет списка4123"/>
    <w:next w:val="a4"/>
    <w:uiPriority w:val="99"/>
    <w:semiHidden/>
    <w:unhideWhenUsed/>
    <w:rsid w:val="00076D63"/>
  </w:style>
  <w:style w:type="numbering" w:customStyle="1" w:styleId="5123">
    <w:name w:val="Нет списка5123"/>
    <w:next w:val="a4"/>
    <w:uiPriority w:val="99"/>
    <w:semiHidden/>
    <w:unhideWhenUsed/>
    <w:rsid w:val="00076D63"/>
  </w:style>
  <w:style w:type="numbering" w:customStyle="1" w:styleId="6123">
    <w:name w:val="Нет списка6123"/>
    <w:next w:val="a4"/>
    <w:uiPriority w:val="99"/>
    <w:semiHidden/>
    <w:unhideWhenUsed/>
    <w:rsid w:val="00076D63"/>
  </w:style>
  <w:style w:type="numbering" w:customStyle="1" w:styleId="823">
    <w:name w:val="Нет списка823"/>
    <w:next w:val="a4"/>
    <w:uiPriority w:val="99"/>
    <w:semiHidden/>
    <w:rsid w:val="00076D63"/>
  </w:style>
  <w:style w:type="numbering" w:customStyle="1" w:styleId="1323">
    <w:name w:val="Нет списка1323"/>
    <w:next w:val="a4"/>
    <w:uiPriority w:val="99"/>
    <w:semiHidden/>
    <w:unhideWhenUsed/>
    <w:rsid w:val="00076D63"/>
  </w:style>
  <w:style w:type="numbering" w:customStyle="1" w:styleId="2223">
    <w:name w:val="Нет списка2223"/>
    <w:next w:val="a4"/>
    <w:uiPriority w:val="99"/>
    <w:semiHidden/>
    <w:unhideWhenUsed/>
    <w:rsid w:val="00076D63"/>
  </w:style>
  <w:style w:type="numbering" w:customStyle="1" w:styleId="3223">
    <w:name w:val="Нет списка3223"/>
    <w:next w:val="a4"/>
    <w:uiPriority w:val="99"/>
    <w:semiHidden/>
    <w:unhideWhenUsed/>
    <w:rsid w:val="00076D63"/>
  </w:style>
  <w:style w:type="numbering" w:customStyle="1" w:styleId="4223">
    <w:name w:val="Нет списка4223"/>
    <w:next w:val="a4"/>
    <w:uiPriority w:val="99"/>
    <w:semiHidden/>
    <w:unhideWhenUsed/>
    <w:rsid w:val="00076D63"/>
  </w:style>
  <w:style w:type="numbering" w:customStyle="1" w:styleId="5223">
    <w:name w:val="Нет списка5223"/>
    <w:next w:val="a4"/>
    <w:uiPriority w:val="99"/>
    <w:semiHidden/>
    <w:unhideWhenUsed/>
    <w:rsid w:val="00076D63"/>
  </w:style>
  <w:style w:type="numbering" w:customStyle="1" w:styleId="6223">
    <w:name w:val="Нет списка6223"/>
    <w:next w:val="a4"/>
    <w:uiPriority w:val="99"/>
    <w:semiHidden/>
    <w:unhideWhenUsed/>
    <w:rsid w:val="00076D63"/>
  </w:style>
  <w:style w:type="numbering" w:customStyle="1" w:styleId="913">
    <w:name w:val="Нет списка913"/>
    <w:next w:val="a4"/>
    <w:uiPriority w:val="99"/>
    <w:semiHidden/>
    <w:rsid w:val="00076D63"/>
  </w:style>
  <w:style w:type="numbering" w:customStyle="1" w:styleId="1423">
    <w:name w:val="Нет списка1423"/>
    <w:next w:val="a4"/>
    <w:uiPriority w:val="99"/>
    <w:semiHidden/>
    <w:unhideWhenUsed/>
    <w:rsid w:val="00076D63"/>
  </w:style>
  <w:style w:type="numbering" w:customStyle="1" w:styleId="2323">
    <w:name w:val="Нет списка2323"/>
    <w:next w:val="a4"/>
    <w:uiPriority w:val="99"/>
    <w:semiHidden/>
    <w:unhideWhenUsed/>
    <w:rsid w:val="00076D63"/>
  </w:style>
  <w:style w:type="numbering" w:customStyle="1" w:styleId="3313">
    <w:name w:val="Нет списка3313"/>
    <w:next w:val="a4"/>
    <w:uiPriority w:val="99"/>
    <w:semiHidden/>
    <w:unhideWhenUsed/>
    <w:rsid w:val="00076D63"/>
  </w:style>
  <w:style w:type="numbering" w:customStyle="1" w:styleId="4313">
    <w:name w:val="Нет списка4313"/>
    <w:next w:val="a4"/>
    <w:uiPriority w:val="99"/>
    <w:semiHidden/>
    <w:unhideWhenUsed/>
    <w:rsid w:val="00076D63"/>
  </w:style>
  <w:style w:type="numbering" w:customStyle="1" w:styleId="5313">
    <w:name w:val="Нет списка5313"/>
    <w:next w:val="a4"/>
    <w:uiPriority w:val="99"/>
    <w:semiHidden/>
    <w:unhideWhenUsed/>
    <w:rsid w:val="00076D63"/>
  </w:style>
  <w:style w:type="numbering" w:customStyle="1" w:styleId="6313">
    <w:name w:val="Нет списка6313"/>
    <w:next w:val="a4"/>
    <w:uiPriority w:val="99"/>
    <w:semiHidden/>
    <w:unhideWhenUsed/>
    <w:rsid w:val="00076D63"/>
  </w:style>
  <w:style w:type="numbering" w:customStyle="1" w:styleId="1013">
    <w:name w:val="Нет списка1013"/>
    <w:next w:val="a4"/>
    <w:uiPriority w:val="99"/>
    <w:semiHidden/>
    <w:unhideWhenUsed/>
    <w:rsid w:val="00076D63"/>
  </w:style>
  <w:style w:type="numbering" w:customStyle="1" w:styleId="1513">
    <w:name w:val="Нет списка1513"/>
    <w:next w:val="a4"/>
    <w:uiPriority w:val="99"/>
    <w:semiHidden/>
    <w:unhideWhenUsed/>
    <w:rsid w:val="00076D63"/>
  </w:style>
  <w:style w:type="numbering" w:customStyle="1" w:styleId="1613">
    <w:name w:val="Нет списка1613"/>
    <w:next w:val="a4"/>
    <w:uiPriority w:val="99"/>
    <w:semiHidden/>
    <w:unhideWhenUsed/>
    <w:rsid w:val="00076D63"/>
  </w:style>
  <w:style w:type="numbering" w:customStyle="1" w:styleId="1713">
    <w:name w:val="Нет списка1713"/>
    <w:next w:val="a4"/>
    <w:uiPriority w:val="99"/>
    <w:semiHidden/>
    <w:unhideWhenUsed/>
    <w:rsid w:val="00076D63"/>
  </w:style>
  <w:style w:type="numbering" w:customStyle="1" w:styleId="1813">
    <w:name w:val="Нет списка1813"/>
    <w:next w:val="a4"/>
    <w:uiPriority w:val="99"/>
    <w:semiHidden/>
    <w:unhideWhenUsed/>
    <w:rsid w:val="00076D63"/>
  </w:style>
  <w:style w:type="numbering" w:customStyle="1" w:styleId="1913">
    <w:name w:val="Нет списка1913"/>
    <w:next w:val="a4"/>
    <w:uiPriority w:val="99"/>
    <w:semiHidden/>
    <w:unhideWhenUsed/>
    <w:rsid w:val="00076D63"/>
  </w:style>
  <w:style w:type="numbering" w:customStyle="1" w:styleId="2013">
    <w:name w:val="Нет списка2013"/>
    <w:next w:val="a4"/>
    <w:uiPriority w:val="99"/>
    <w:semiHidden/>
    <w:unhideWhenUsed/>
    <w:rsid w:val="00076D63"/>
  </w:style>
  <w:style w:type="numbering" w:customStyle="1" w:styleId="2413">
    <w:name w:val="Нет списка2413"/>
    <w:next w:val="a4"/>
    <w:uiPriority w:val="99"/>
    <w:semiHidden/>
    <w:unhideWhenUsed/>
    <w:rsid w:val="00076D63"/>
  </w:style>
  <w:style w:type="numbering" w:customStyle="1" w:styleId="2513">
    <w:name w:val="Нет списка2513"/>
    <w:next w:val="a4"/>
    <w:uiPriority w:val="99"/>
    <w:semiHidden/>
    <w:unhideWhenUsed/>
    <w:rsid w:val="00076D63"/>
  </w:style>
  <w:style w:type="numbering" w:customStyle="1" w:styleId="2613">
    <w:name w:val="Нет списка2613"/>
    <w:next w:val="a4"/>
    <w:uiPriority w:val="99"/>
    <w:semiHidden/>
    <w:unhideWhenUsed/>
    <w:rsid w:val="00076D63"/>
  </w:style>
  <w:style w:type="numbering" w:customStyle="1" w:styleId="2713">
    <w:name w:val="Нет списка2713"/>
    <w:next w:val="a4"/>
    <w:uiPriority w:val="99"/>
    <w:semiHidden/>
    <w:unhideWhenUsed/>
    <w:rsid w:val="00076D63"/>
  </w:style>
  <w:style w:type="numbering" w:customStyle="1" w:styleId="11112133">
    <w:name w:val="1 / 1.1 / 1.2 / 1.33"/>
    <w:basedOn w:val="a4"/>
    <w:next w:val="111111"/>
    <w:rsid w:val="00076D63"/>
    <w:pPr>
      <w:numPr>
        <w:numId w:val="17"/>
      </w:numPr>
    </w:pPr>
  </w:style>
  <w:style w:type="numbering" w:customStyle="1" w:styleId="301">
    <w:name w:val="Нет списка301"/>
    <w:next w:val="a4"/>
    <w:uiPriority w:val="99"/>
    <w:semiHidden/>
    <w:unhideWhenUsed/>
    <w:rsid w:val="00076D63"/>
  </w:style>
  <w:style w:type="table" w:customStyle="1" w:styleId="715">
    <w:name w:val="Сетка таблицы71"/>
    <w:basedOn w:val="a3"/>
    <w:next w:val="afd"/>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5">
    <w:name w:val="Стиль_Список221"/>
    <w:rsid w:val="00076D63"/>
  </w:style>
  <w:style w:type="numbering" w:customStyle="1" w:styleId="419">
    <w:name w:val="Стиль_Список41"/>
    <w:rsid w:val="00076D63"/>
  </w:style>
  <w:style w:type="numbering" w:customStyle="1" w:styleId="11310">
    <w:name w:val="Стиль_Список1131"/>
    <w:rsid w:val="00076D63"/>
  </w:style>
  <w:style w:type="numbering" w:customStyle="1" w:styleId="11510">
    <w:name w:val="Нет списка1151"/>
    <w:next w:val="a4"/>
    <w:uiPriority w:val="99"/>
    <w:semiHidden/>
    <w:unhideWhenUsed/>
    <w:rsid w:val="00076D63"/>
  </w:style>
  <w:style w:type="numbering" w:customStyle="1" w:styleId="2101">
    <w:name w:val="Нет списка2101"/>
    <w:next w:val="a4"/>
    <w:uiPriority w:val="99"/>
    <w:semiHidden/>
    <w:unhideWhenUsed/>
    <w:rsid w:val="00076D63"/>
  </w:style>
  <w:style w:type="table" w:customStyle="1" w:styleId="1315">
    <w:name w:val="Сетка таблицы131"/>
    <w:uiPriority w:val="99"/>
    <w:rsid w:val="00076D6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4">
    <w:name w:val="Сетка таблицы231"/>
    <w:uiPriority w:val="99"/>
    <w:rsid w:val="00076D6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
    <w:name w:val="Нет списка351"/>
    <w:next w:val="a4"/>
    <w:uiPriority w:val="99"/>
    <w:semiHidden/>
    <w:rsid w:val="00076D63"/>
  </w:style>
  <w:style w:type="numbering" w:customStyle="1" w:styleId="1161">
    <w:name w:val="Нет списка1161"/>
    <w:next w:val="a4"/>
    <w:uiPriority w:val="99"/>
    <w:semiHidden/>
    <w:unhideWhenUsed/>
    <w:rsid w:val="00076D63"/>
  </w:style>
  <w:style w:type="numbering" w:customStyle="1" w:styleId="11131">
    <w:name w:val="Нет списка11131"/>
    <w:next w:val="a4"/>
    <w:uiPriority w:val="99"/>
    <w:semiHidden/>
    <w:rsid w:val="00076D63"/>
  </w:style>
  <w:style w:type="table" w:customStyle="1" w:styleId="11116">
    <w:name w:val="Сетка таблицы1111"/>
    <w:basedOn w:val="a3"/>
    <w:next w:val="afd"/>
    <w:uiPriority w:val="9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1">
    <w:name w:val="Нет списка111131"/>
    <w:next w:val="a4"/>
    <w:uiPriority w:val="99"/>
    <w:semiHidden/>
    <w:unhideWhenUsed/>
    <w:rsid w:val="00076D63"/>
  </w:style>
  <w:style w:type="numbering" w:customStyle="1" w:styleId="1111121">
    <w:name w:val="Нет списка1111121"/>
    <w:next w:val="a4"/>
    <w:uiPriority w:val="99"/>
    <w:semiHidden/>
    <w:rsid w:val="00076D63"/>
  </w:style>
  <w:style w:type="numbering" w:customStyle="1" w:styleId="111211">
    <w:name w:val="Стиль_Список11121"/>
    <w:rsid w:val="00076D63"/>
  </w:style>
  <w:style w:type="numbering" w:customStyle="1" w:styleId="21310">
    <w:name w:val="Нет списка2131"/>
    <w:next w:val="a4"/>
    <w:uiPriority w:val="99"/>
    <w:semiHidden/>
    <w:unhideWhenUsed/>
    <w:rsid w:val="00076D63"/>
  </w:style>
  <w:style w:type="numbering" w:customStyle="1" w:styleId="12310">
    <w:name w:val="Нет списка1231"/>
    <w:next w:val="a4"/>
    <w:uiPriority w:val="99"/>
    <w:semiHidden/>
    <w:unhideWhenUsed/>
    <w:rsid w:val="00076D63"/>
  </w:style>
  <w:style w:type="table" w:customStyle="1" w:styleId="21115">
    <w:name w:val="Сетка таблицы2111"/>
    <w:basedOn w:val="a3"/>
    <w:next w:val="afd"/>
    <w:uiPriority w:val="9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10">
    <w:name w:val="Нет списка11221"/>
    <w:next w:val="a4"/>
    <w:semiHidden/>
    <w:unhideWhenUsed/>
    <w:rsid w:val="00076D63"/>
  </w:style>
  <w:style w:type="numbering" w:customStyle="1" w:styleId="21121">
    <w:name w:val="Нет списка21121"/>
    <w:next w:val="a4"/>
    <w:semiHidden/>
    <w:unhideWhenUsed/>
    <w:rsid w:val="00076D63"/>
  </w:style>
  <w:style w:type="numbering" w:customStyle="1" w:styleId="3131">
    <w:name w:val="Нет списка3131"/>
    <w:next w:val="a4"/>
    <w:semiHidden/>
    <w:unhideWhenUsed/>
    <w:rsid w:val="00076D63"/>
  </w:style>
  <w:style w:type="numbering" w:customStyle="1" w:styleId="451">
    <w:name w:val="Нет списка451"/>
    <w:next w:val="a4"/>
    <w:uiPriority w:val="99"/>
    <w:semiHidden/>
    <w:rsid w:val="00076D63"/>
  </w:style>
  <w:style w:type="numbering" w:customStyle="1" w:styleId="551">
    <w:name w:val="Нет списка551"/>
    <w:next w:val="a4"/>
    <w:uiPriority w:val="99"/>
    <w:semiHidden/>
    <w:rsid w:val="00076D63"/>
  </w:style>
  <w:style w:type="numbering" w:customStyle="1" w:styleId="651">
    <w:name w:val="Нет списка651"/>
    <w:next w:val="a4"/>
    <w:uiPriority w:val="99"/>
    <w:semiHidden/>
    <w:rsid w:val="00076D63"/>
  </w:style>
  <w:style w:type="table" w:customStyle="1" w:styleId="3115">
    <w:name w:val="Сетка таблицы311"/>
    <w:basedOn w:val="a3"/>
    <w:next w:val="afd"/>
    <w:uiPriority w:val="9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31">
    <w:name w:val="Нет списка731"/>
    <w:next w:val="a4"/>
    <w:semiHidden/>
    <w:rsid w:val="00076D63"/>
  </w:style>
  <w:style w:type="numbering" w:customStyle="1" w:styleId="1331">
    <w:name w:val="Нет списка1331"/>
    <w:next w:val="a4"/>
    <w:uiPriority w:val="99"/>
    <w:semiHidden/>
    <w:unhideWhenUsed/>
    <w:rsid w:val="00076D63"/>
  </w:style>
  <w:style w:type="numbering" w:customStyle="1" w:styleId="11321">
    <w:name w:val="Нет списка11321"/>
    <w:next w:val="a4"/>
    <w:uiPriority w:val="99"/>
    <w:semiHidden/>
    <w:rsid w:val="00076D63"/>
  </w:style>
  <w:style w:type="table" w:customStyle="1" w:styleId="12115">
    <w:name w:val="Сетка таблицы1211"/>
    <w:basedOn w:val="a3"/>
    <w:next w:val="afd"/>
    <w:uiPriority w:val="9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1">
    <w:name w:val="Стиль_Список11211"/>
    <w:rsid w:val="00076D63"/>
  </w:style>
  <w:style w:type="numbering" w:customStyle="1" w:styleId="1112110">
    <w:name w:val="Нет списка111211"/>
    <w:next w:val="a4"/>
    <w:uiPriority w:val="99"/>
    <w:semiHidden/>
    <w:unhideWhenUsed/>
    <w:rsid w:val="00076D63"/>
  </w:style>
  <w:style w:type="numbering" w:customStyle="1" w:styleId="1111211">
    <w:name w:val="Нет списка1111211"/>
    <w:next w:val="a4"/>
    <w:uiPriority w:val="99"/>
    <w:semiHidden/>
    <w:rsid w:val="00076D63"/>
  </w:style>
  <w:style w:type="numbering" w:customStyle="1" w:styleId="1111115">
    <w:name w:val="Стиль_Список111111"/>
    <w:rsid w:val="00076D63"/>
  </w:style>
  <w:style w:type="numbering" w:customStyle="1" w:styleId="22310">
    <w:name w:val="Нет списка2231"/>
    <w:next w:val="a4"/>
    <w:uiPriority w:val="99"/>
    <w:semiHidden/>
    <w:unhideWhenUsed/>
    <w:rsid w:val="00076D63"/>
  </w:style>
  <w:style w:type="numbering" w:customStyle="1" w:styleId="12121">
    <w:name w:val="Нет списка12121"/>
    <w:next w:val="a4"/>
    <w:uiPriority w:val="99"/>
    <w:semiHidden/>
    <w:unhideWhenUsed/>
    <w:rsid w:val="00076D63"/>
  </w:style>
  <w:style w:type="table" w:customStyle="1" w:styleId="22110">
    <w:name w:val="Сетка таблицы2211"/>
    <w:basedOn w:val="a3"/>
    <w:next w:val="afd"/>
    <w:uiPriority w:val="9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10">
    <w:name w:val="Нет списка112111"/>
    <w:next w:val="a4"/>
    <w:semiHidden/>
    <w:unhideWhenUsed/>
    <w:rsid w:val="00076D63"/>
  </w:style>
  <w:style w:type="numbering" w:customStyle="1" w:styleId="21221">
    <w:name w:val="Нет списка21221"/>
    <w:next w:val="a4"/>
    <w:semiHidden/>
    <w:unhideWhenUsed/>
    <w:rsid w:val="00076D63"/>
  </w:style>
  <w:style w:type="numbering" w:customStyle="1" w:styleId="3231">
    <w:name w:val="Нет списка3231"/>
    <w:next w:val="a4"/>
    <w:semiHidden/>
    <w:unhideWhenUsed/>
    <w:rsid w:val="00076D63"/>
  </w:style>
  <w:style w:type="numbering" w:customStyle="1" w:styleId="4131">
    <w:name w:val="Нет списка4131"/>
    <w:next w:val="a4"/>
    <w:semiHidden/>
    <w:rsid w:val="00076D63"/>
  </w:style>
  <w:style w:type="numbering" w:customStyle="1" w:styleId="5131">
    <w:name w:val="Нет списка5131"/>
    <w:next w:val="a4"/>
    <w:semiHidden/>
    <w:rsid w:val="00076D63"/>
  </w:style>
  <w:style w:type="numbering" w:customStyle="1" w:styleId="6131">
    <w:name w:val="Нет списка6131"/>
    <w:next w:val="a4"/>
    <w:semiHidden/>
    <w:rsid w:val="00076D63"/>
  </w:style>
  <w:style w:type="numbering" w:customStyle="1" w:styleId="7121">
    <w:name w:val="Нет списка7121"/>
    <w:next w:val="a4"/>
    <w:uiPriority w:val="99"/>
    <w:semiHidden/>
    <w:unhideWhenUsed/>
    <w:rsid w:val="00076D63"/>
  </w:style>
  <w:style w:type="table" w:customStyle="1" w:styleId="4115">
    <w:name w:val="Сетка таблицы411"/>
    <w:basedOn w:val="a3"/>
    <w:next w:val="afd"/>
    <w:uiPriority w:val="9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21">
    <w:name w:val="Нет списка13121"/>
    <w:next w:val="a4"/>
    <w:semiHidden/>
    <w:unhideWhenUsed/>
    <w:rsid w:val="00076D63"/>
  </w:style>
  <w:style w:type="numbering" w:customStyle="1" w:styleId="22121">
    <w:name w:val="Нет списка22121"/>
    <w:next w:val="a4"/>
    <w:semiHidden/>
    <w:unhideWhenUsed/>
    <w:rsid w:val="00076D63"/>
  </w:style>
  <w:style w:type="numbering" w:customStyle="1" w:styleId="31121">
    <w:name w:val="Нет списка31121"/>
    <w:next w:val="a4"/>
    <w:semiHidden/>
    <w:unhideWhenUsed/>
    <w:rsid w:val="00076D63"/>
  </w:style>
  <w:style w:type="numbering" w:customStyle="1" w:styleId="41121">
    <w:name w:val="Нет списка41121"/>
    <w:next w:val="a4"/>
    <w:semiHidden/>
    <w:rsid w:val="00076D63"/>
  </w:style>
  <w:style w:type="numbering" w:customStyle="1" w:styleId="51121">
    <w:name w:val="Нет списка51121"/>
    <w:next w:val="a4"/>
    <w:semiHidden/>
    <w:rsid w:val="00076D63"/>
  </w:style>
  <w:style w:type="numbering" w:customStyle="1" w:styleId="61121">
    <w:name w:val="Нет списка61121"/>
    <w:next w:val="a4"/>
    <w:semiHidden/>
    <w:rsid w:val="00076D63"/>
  </w:style>
  <w:style w:type="numbering" w:customStyle="1" w:styleId="831">
    <w:name w:val="Нет списка831"/>
    <w:next w:val="a4"/>
    <w:uiPriority w:val="99"/>
    <w:semiHidden/>
    <w:unhideWhenUsed/>
    <w:rsid w:val="00076D63"/>
  </w:style>
  <w:style w:type="numbering" w:customStyle="1" w:styleId="1431">
    <w:name w:val="Нет списка1431"/>
    <w:next w:val="a4"/>
    <w:uiPriority w:val="99"/>
    <w:semiHidden/>
    <w:rsid w:val="00076D63"/>
  </w:style>
  <w:style w:type="table" w:customStyle="1" w:styleId="5115">
    <w:name w:val="Сетка таблицы511"/>
    <w:basedOn w:val="a3"/>
    <w:next w:val="afd"/>
    <w:uiPriority w:val="9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11">
    <w:name w:val="Нет списка113111"/>
    <w:next w:val="a4"/>
    <w:uiPriority w:val="99"/>
    <w:semiHidden/>
    <w:unhideWhenUsed/>
    <w:rsid w:val="00076D63"/>
  </w:style>
  <w:style w:type="numbering" w:customStyle="1" w:styleId="2331">
    <w:name w:val="Нет списка2331"/>
    <w:next w:val="a4"/>
    <w:uiPriority w:val="99"/>
    <w:semiHidden/>
    <w:unhideWhenUsed/>
    <w:rsid w:val="00076D63"/>
  </w:style>
  <w:style w:type="numbering" w:customStyle="1" w:styleId="32121">
    <w:name w:val="Нет списка32121"/>
    <w:next w:val="a4"/>
    <w:uiPriority w:val="99"/>
    <w:semiHidden/>
    <w:unhideWhenUsed/>
    <w:rsid w:val="00076D63"/>
  </w:style>
  <w:style w:type="numbering" w:customStyle="1" w:styleId="4231">
    <w:name w:val="Нет списка4231"/>
    <w:next w:val="a4"/>
    <w:uiPriority w:val="99"/>
    <w:semiHidden/>
    <w:unhideWhenUsed/>
    <w:rsid w:val="00076D63"/>
  </w:style>
  <w:style w:type="numbering" w:customStyle="1" w:styleId="5231">
    <w:name w:val="Нет списка5231"/>
    <w:next w:val="a4"/>
    <w:uiPriority w:val="99"/>
    <w:semiHidden/>
    <w:unhideWhenUsed/>
    <w:rsid w:val="00076D63"/>
  </w:style>
  <w:style w:type="numbering" w:customStyle="1" w:styleId="6231">
    <w:name w:val="Нет списка6231"/>
    <w:next w:val="a4"/>
    <w:uiPriority w:val="99"/>
    <w:semiHidden/>
    <w:unhideWhenUsed/>
    <w:rsid w:val="00076D63"/>
  </w:style>
  <w:style w:type="numbering" w:customStyle="1" w:styleId="71111">
    <w:name w:val="Нет списка71111"/>
    <w:next w:val="a4"/>
    <w:uiPriority w:val="99"/>
    <w:semiHidden/>
    <w:rsid w:val="00076D63"/>
  </w:style>
  <w:style w:type="numbering" w:customStyle="1" w:styleId="121111">
    <w:name w:val="Нет списка121111"/>
    <w:next w:val="a4"/>
    <w:uiPriority w:val="99"/>
    <w:semiHidden/>
    <w:unhideWhenUsed/>
    <w:rsid w:val="00076D63"/>
  </w:style>
  <w:style w:type="numbering" w:customStyle="1" w:styleId="211111">
    <w:name w:val="Нет списка211111"/>
    <w:next w:val="a4"/>
    <w:uiPriority w:val="99"/>
    <w:semiHidden/>
    <w:unhideWhenUsed/>
    <w:rsid w:val="00076D63"/>
  </w:style>
  <w:style w:type="numbering" w:customStyle="1" w:styleId="311111">
    <w:name w:val="Нет списка311111"/>
    <w:next w:val="a4"/>
    <w:uiPriority w:val="99"/>
    <w:semiHidden/>
    <w:unhideWhenUsed/>
    <w:rsid w:val="00076D63"/>
  </w:style>
  <w:style w:type="numbering" w:customStyle="1" w:styleId="411111">
    <w:name w:val="Нет списка411111"/>
    <w:next w:val="a4"/>
    <w:uiPriority w:val="99"/>
    <w:semiHidden/>
    <w:unhideWhenUsed/>
    <w:rsid w:val="00076D63"/>
  </w:style>
  <w:style w:type="numbering" w:customStyle="1" w:styleId="511111">
    <w:name w:val="Нет списка511111"/>
    <w:next w:val="a4"/>
    <w:uiPriority w:val="99"/>
    <w:semiHidden/>
    <w:unhideWhenUsed/>
    <w:rsid w:val="00076D63"/>
  </w:style>
  <w:style w:type="numbering" w:customStyle="1" w:styleId="611111">
    <w:name w:val="Нет списка611111"/>
    <w:next w:val="a4"/>
    <w:uiPriority w:val="99"/>
    <w:semiHidden/>
    <w:unhideWhenUsed/>
    <w:rsid w:val="00076D63"/>
  </w:style>
  <w:style w:type="numbering" w:customStyle="1" w:styleId="8111">
    <w:name w:val="Нет списка8111"/>
    <w:next w:val="a4"/>
    <w:uiPriority w:val="99"/>
    <w:semiHidden/>
    <w:rsid w:val="00076D63"/>
  </w:style>
  <w:style w:type="numbering" w:customStyle="1" w:styleId="131111">
    <w:name w:val="Нет списка131111"/>
    <w:next w:val="a4"/>
    <w:uiPriority w:val="99"/>
    <w:semiHidden/>
    <w:unhideWhenUsed/>
    <w:rsid w:val="00076D63"/>
  </w:style>
  <w:style w:type="numbering" w:customStyle="1" w:styleId="221111">
    <w:name w:val="Нет списка221111"/>
    <w:next w:val="a4"/>
    <w:uiPriority w:val="99"/>
    <w:semiHidden/>
    <w:unhideWhenUsed/>
    <w:rsid w:val="00076D63"/>
  </w:style>
  <w:style w:type="numbering" w:customStyle="1" w:styleId="321111">
    <w:name w:val="Нет списка321111"/>
    <w:next w:val="a4"/>
    <w:uiPriority w:val="99"/>
    <w:semiHidden/>
    <w:unhideWhenUsed/>
    <w:rsid w:val="00076D63"/>
  </w:style>
  <w:style w:type="numbering" w:customStyle="1" w:styleId="42111">
    <w:name w:val="Нет списка42111"/>
    <w:next w:val="a4"/>
    <w:uiPriority w:val="99"/>
    <w:semiHidden/>
    <w:unhideWhenUsed/>
    <w:rsid w:val="00076D63"/>
  </w:style>
  <w:style w:type="numbering" w:customStyle="1" w:styleId="52111">
    <w:name w:val="Нет списка52111"/>
    <w:next w:val="a4"/>
    <w:uiPriority w:val="99"/>
    <w:semiHidden/>
    <w:unhideWhenUsed/>
    <w:rsid w:val="00076D63"/>
  </w:style>
  <w:style w:type="numbering" w:customStyle="1" w:styleId="62111">
    <w:name w:val="Нет списка62111"/>
    <w:next w:val="a4"/>
    <w:uiPriority w:val="99"/>
    <w:semiHidden/>
    <w:unhideWhenUsed/>
    <w:rsid w:val="00076D63"/>
  </w:style>
  <w:style w:type="numbering" w:customStyle="1" w:styleId="921">
    <w:name w:val="Нет списка921"/>
    <w:next w:val="a4"/>
    <w:uiPriority w:val="99"/>
    <w:semiHidden/>
    <w:rsid w:val="00076D63"/>
  </w:style>
  <w:style w:type="numbering" w:customStyle="1" w:styleId="14111">
    <w:name w:val="Нет списка14111"/>
    <w:next w:val="a4"/>
    <w:uiPriority w:val="99"/>
    <w:semiHidden/>
    <w:unhideWhenUsed/>
    <w:rsid w:val="00076D63"/>
  </w:style>
  <w:style w:type="numbering" w:customStyle="1" w:styleId="23111">
    <w:name w:val="Нет списка23111"/>
    <w:next w:val="a4"/>
    <w:uiPriority w:val="99"/>
    <w:semiHidden/>
    <w:unhideWhenUsed/>
    <w:rsid w:val="00076D63"/>
  </w:style>
  <w:style w:type="numbering" w:customStyle="1" w:styleId="3321">
    <w:name w:val="Нет списка3321"/>
    <w:next w:val="a4"/>
    <w:uiPriority w:val="99"/>
    <w:semiHidden/>
    <w:unhideWhenUsed/>
    <w:rsid w:val="00076D63"/>
  </w:style>
  <w:style w:type="numbering" w:customStyle="1" w:styleId="4321">
    <w:name w:val="Нет списка4321"/>
    <w:next w:val="a4"/>
    <w:uiPriority w:val="99"/>
    <w:semiHidden/>
    <w:unhideWhenUsed/>
    <w:rsid w:val="00076D63"/>
  </w:style>
  <w:style w:type="numbering" w:customStyle="1" w:styleId="5321">
    <w:name w:val="Нет списка5321"/>
    <w:next w:val="a4"/>
    <w:uiPriority w:val="99"/>
    <w:semiHidden/>
    <w:unhideWhenUsed/>
    <w:rsid w:val="00076D63"/>
  </w:style>
  <w:style w:type="numbering" w:customStyle="1" w:styleId="6321">
    <w:name w:val="Нет списка6321"/>
    <w:next w:val="a4"/>
    <w:uiPriority w:val="99"/>
    <w:semiHidden/>
    <w:unhideWhenUsed/>
    <w:rsid w:val="00076D63"/>
  </w:style>
  <w:style w:type="numbering" w:customStyle="1" w:styleId="1021">
    <w:name w:val="Нет списка1021"/>
    <w:next w:val="a4"/>
    <w:uiPriority w:val="99"/>
    <w:semiHidden/>
    <w:unhideWhenUsed/>
    <w:rsid w:val="00076D63"/>
  </w:style>
  <w:style w:type="numbering" w:customStyle="1" w:styleId="1521">
    <w:name w:val="Нет списка1521"/>
    <w:next w:val="a4"/>
    <w:uiPriority w:val="99"/>
    <w:semiHidden/>
    <w:unhideWhenUsed/>
    <w:rsid w:val="00076D63"/>
  </w:style>
  <w:style w:type="numbering" w:customStyle="1" w:styleId="16210">
    <w:name w:val="Нет списка1621"/>
    <w:next w:val="a4"/>
    <w:uiPriority w:val="99"/>
    <w:semiHidden/>
    <w:unhideWhenUsed/>
    <w:rsid w:val="00076D63"/>
  </w:style>
  <w:style w:type="numbering" w:customStyle="1" w:styleId="1721">
    <w:name w:val="Нет списка1721"/>
    <w:next w:val="a4"/>
    <w:uiPriority w:val="99"/>
    <w:semiHidden/>
    <w:unhideWhenUsed/>
    <w:rsid w:val="00076D63"/>
  </w:style>
  <w:style w:type="numbering" w:customStyle="1" w:styleId="1821">
    <w:name w:val="Нет списка1821"/>
    <w:next w:val="a4"/>
    <w:uiPriority w:val="99"/>
    <w:semiHidden/>
    <w:unhideWhenUsed/>
    <w:rsid w:val="00076D63"/>
  </w:style>
  <w:style w:type="numbering" w:customStyle="1" w:styleId="1921">
    <w:name w:val="Нет списка1921"/>
    <w:next w:val="a4"/>
    <w:uiPriority w:val="99"/>
    <w:semiHidden/>
    <w:unhideWhenUsed/>
    <w:rsid w:val="00076D63"/>
  </w:style>
  <w:style w:type="numbering" w:customStyle="1" w:styleId="2021">
    <w:name w:val="Нет списка2021"/>
    <w:next w:val="a4"/>
    <w:uiPriority w:val="99"/>
    <w:semiHidden/>
    <w:unhideWhenUsed/>
    <w:rsid w:val="00076D63"/>
  </w:style>
  <w:style w:type="numbering" w:customStyle="1" w:styleId="24210">
    <w:name w:val="Нет списка2421"/>
    <w:next w:val="a4"/>
    <w:uiPriority w:val="99"/>
    <w:semiHidden/>
    <w:unhideWhenUsed/>
    <w:rsid w:val="00076D63"/>
  </w:style>
  <w:style w:type="numbering" w:customStyle="1" w:styleId="2521">
    <w:name w:val="Нет списка2521"/>
    <w:next w:val="a4"/>
    <w:uiPriority w:val="99"/>
    <w:semiHidden/>
    <w:unhideWhenUsed/>
    <w:rsid w:val="00076D63"/>
  </w:style>
  <w:style w:type="numbering" w:customStyle="1" w:styleId="2621">
    <w:name w:val="Нет списка2621"/>
    <w:next w:val="a4"/>
    <w:uiPriority w:val="99"/>
    <w:semiHidden/>
    <w:unhideWhenUsed/>
    <w:rsid w:val="00076D63"/>
  </w:style>
  <w:style w:type="numbering" w:customStyle="1" w:styleId="2721">
    <w:name w:val="Нет списка2721"/>
    <w:next w:val="a4"/>
    <w:uiPriority w:val="99"/>
    <w:semiHidden/>
    <w:unhideWhenUsed/>
    <w:rsid w:val="00076D63"/>
  </w:style>
  <w:style w:type="numbering" w:customStyle="1" w:styleId="2811">
    <w:name w:val="Нет списка2811"/>
    <w:next w:val="a4"/>
    <w:uiPriority w:val="99"/>
    <w:semiHidden/>
    <w:unhideWhenUsed/>
    <w:rsid w:val="00076D63"/>
  </w:style>
  <w:style w:type="numbering" w:customStyle="1" w:styleId="11011">
    <w:name w:val="Нет списка11011"/>
    <w:next w:val="a4"/>
    <w:uiPriority w:val="99"/>
    <w:semiHidden/>
    <w:rsid w:val="00076D63"/>
  </w:style>
  <w:style w:type="table" w:customStyle="1" w:styleId="6110">
    <w:name w:val="Сетка таблицы611"/>
    <w:basedOn w:val="a3"/>
    <w:next w:val="afd"/>
    <w:uiPriority w:val="9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1">
    <w:name w:val="Нет списка11411"/>
    <w:next w:val="a4"/>
    <w:uiPriority w:val="99"/>
    <w:semiHidden/>
    <w:unhideWhenUsed/>
    <w:rsid w:val="00076D63"/>
  </w:style>
  <w:style w:type="numbering" w:customStyle="1" w:styleId="2911">
    <w:name w:val="Нет списка2911"/>
    <w:next w:val="a4"/>
    <w:uiPriority w:val="99"/>
    <w:semiHidden/>
    <w:unhideWhenUsed/>
    <w:rsid w:val="00076D63"/>
  </w:style>
  <w:style w:type="numbering" w:customStyle="1" w:styleId="3411">
    <w:name w:val="Нет списка3411"/>
    <w:next w:val="a4"/>
    <w:uiPriority w:val="99"/>
    <w:semiHidden/>
    <w:unhideWhenUsed/>
    <w:rsid w:val="00076D63"/>
  </w:style>
  <w:style w:type="numbering" w:customStyle="1" w:styleId="4411">
    <w:name w:val="Нет списка4411"/>
    <w:next w:val="a4"/>
    <w:uiPriority w:val="99"/>
    <w:semiHidden/>
    <w:unhideWhenUsed/>
    <w:rsid w:val="00076D63"/>
  </w:style>
  <w:style w:type="numbering" w:customStyle="1" w:styleId="5411">
    <w:name w:val="Нет списка5411"/>
    <w:next w:val="a4"/>
    <w:uiPriority w:val="99"/>
    <w:semiHidden/>
    <w:unhideWhenUsed/>
    <w:rsid w:val="00076D63"/>
  </w:style>
  <w:style w:type="numbering" w:customStyle="1" w:styleId="6411">
    <w:name w:val="Нет списка6411"/>
    <w:next w:val="a4"/>
    <w:uiPriority w:val="99"/>
    <w:semiHidden/>
    <w:unhideWhenUsed/>
    <w:rsid w:val="00076D63"/>
  </w:style>
  <w:style w:type="numbering" w:customStyle="1" w:styleId="7211">
    <w:name w:val="Нет списка7211"/>
    <w:next w:val="a4"/>
    <w:uiPriority w:val="99"/>
    <w:semiHidden/>
    <w:rsid w:val="00076D63"/>
  </w:style>
  <w:style w:type="numbering" w:customStyle="1" w:styleId="12211">
    <w:name w:val="Нет списка12211"/>
    <w:next w:val="a4"/>
    <w:uiPriority w:val="99"/>
    <w:semiHidden/>
    <w:unhideWhenUsed/>
    <w:rsid w:val="00076D63"/>
  </w:style>
  <w:style w:type="numbering" w:customStyle="1" w:styleId="212111">
    <w:name w:val="Нет списка212111"/>
    <w:next w:val="a4"/>
    <w:uiPriority w:val="99"/>
    <w:semiHidden/>
    <w:unhideWhenUsed/>
    <w:rsid w:val="00076D63"/>
  </w:style>
  <w:style w:type="numbering" w:customStyle="1" w:styleId="31211">
    <w:name w:val="Нет списка31211"/>
    <w:next w:val="a4"/>
    <w:uiPriority w:val="99"/>
    <w:semiHidden/>
    <w:unhideWhenUsed/>
    <w:rsid w:val="00076D63"/>
  </w:style>
  <w:style w:type="numbering" w:customStyle="1" w:styleId="41211">
    <w:name w:val="Нет списка41211"/>
    <w:next w:val="a4"/>
    <w:uiPriority w:val="99"/>
    <w:semiHidden/>
    <w:unhideWhenUsed/>
    <w:rsid w:val="00076D63"/>
  </w:style>
  <w:style w:type="numbering" w:customStyle="1" w:styleId="51211">
    <w:name w:val="Нет списка51211"/>
    <w:next w:val="a4"/>
    <w:uiPriority w:val="99"/>
    <w:semiHidden/>
    <w:unhideWhenUsed/>
    <w:rsid w:val="00076D63"/>
  </w:style>
  <w:style w:type="numbering" w:customStyle="1" w:styleId="61211">
    <w:name w:val="Нет списка61211"/>
    <w:next w:val="a4"/>
    <w:uiPriority w:val="99"/>
    <w:semiHidden/>
    <w:unhideWhenUsed/>
    <w:rsid w:val="00076D63"/>
  </w:style>
  <w:style w:type="numbering" w:customStyle="1" w:styleId="8211">
    <w:name w:val="Нет списка8211"/>
    <w:next w:val="a4"/>
    <w:uiPriority w:val="99"/>
    <w:semiHidden/>
    <w:rsid w:val="00076D63"/>
  </w:style>
  <w:style w:type="numbering" w:customStyle="1" w:styleId="13211">
    <w:name w:val="Нет списка13211"/>
    <w:next w:val="a4"/>
    <w:uiPriority w:val="99"/>
    <w:semiHidden/>
    <w:unhideWhenUsed/>
    <w:rsid w:val="00076D63"/>
  </w:style>
  <w:style w:type="numbering" w:customStyle="1" w:styleId="22211">
    <w:name w:val="Нет списка22211"/>
    <w:next w:val="a4"/>
    <w:uiPriority w:val="99"/>
    <w:semiHidden/>
    <w:unhideWhenUsed/>
    <w:rsid w:val="00076D63"/>
  </w:style>
  <w:style w:type="numbering" w:customStyle="1" w:styleId="32211">
    <w:name w:val="Нет списка32211"/>
    <w:next w:val="a4"/>
    <w:uiPriority w:val="99"/>
    <w:semiHidden/>
    <w:unhideWhenUsed/>
    <w:rsid w:val="00076D63"/>
  </w:style>
  <w:style w:type="numbering" w:customStyle="1" w:styleId="42211">
    <w:name w:val="Нет списка42211"/>
    <w:next w:val="a4"/>
    <w:uiPriority w:val="99"/>
    <w:semiHidden/>
    <w:unhideWhenUsed/>
    <w:rsid w:val="00076D63"/>
  </w:style>
  <w:style w:type="numbering" w:customStyle="1" w:styleId="52211">
    <w:name w:val="Нет списка52211"/>
    <w:next w:val="a4"/>
    <w:uiPriority w:val="99"/>
    <w:semiHidden/>
    <w:unhideWhenUsed/>
    <w:rsid w:val="00076D63"/>
  </w:style>
  <w:style w:type="numbering" w:customStyle="1" w:styleId="62211">
    <w:name w:val="Нет списка62211"/>
    <w:next w:val="a4"/>
    <w:uiPriority w:val="99"/>
    <w:semiHidden/>
    <w:unhideWhenUsed/>
    <w:rsid w:val="00076D63"/>
  </w:style>
  <w:style w:type="numbering" w:customStyle="1" w:styleId="9111">
    <w:name w:val="Нет списка9111"/>
    <w:next w:val="a4"/>
    <w:uiPriority w:val="99"/>
    <w:semiHidden/>
    <w:rsid w:val="00076D63"/>
  </w:style>
  <w:style w:type="numbering" w:customStyle="1" w:styleId="14211">
    <w:name w:val="Нет списка14211"/>
    <w:next w:val="a4"/>
    <w:uiPriority w:val="99"/>
    <w:semiHidden/>
    <w:unhideWhenUsed/>
    <w:rsid w:val="00076D63"/>
  </w:style>
  <w:style w:type="numbering" w:customStyle="1" w:styleId="23211">
    <w:name w:val="Нет списка23211"/>
    <w:next w:val="a4"/>
    <w:uiPriority w:val="99"/>
    <w:semiHidden/>
    <w:unhideWhenUsed/>
    <w:rsid w:val="00076D63"/>
  </w:style>
  <w:style w:type="numbering" w:customStyle="1" w:styleId="33111">
    <w:name w:val="Нет списка33111"/>
    <w:next w:val="a4"/>
    <w:uiPriority w:val="99"/>
    <w:semiHidden/>
    <w:unhideWhenUsed/>
    <w:rsid w:val="00076D63"/>
  </w:style>
  <w:style w:type="numbering" w:customStyle="1" w:styleId="43111">
    <w:name w:val="Нет списка43111"/>
    <w:next w:val="a4"/>
    <w:uiPriority w:val="99"/>
    <w:semiHidden/>
    <w:unhideWhenUsed/>
    <w:rsid w:val="00076D63"/>
  </w:style>
  <w:style w:type="numbering" w:customStyle="1" w:styleId="53111">
    <w:name w:val="Нет списка53111"/>
    <w:next w:val="a4"/>
    <w:uiPriority w:val="99"/>
    <w:semiHidden/>
    <w:unhideWhenUsed/>
    <w:rsid w:val="00076D63"/>
  </w:style>
  <w:style w:type="numbering" w:customStyle="1" w:styleId="63111">
    <w:name w:val="Нет списка63111"/>
    <w:next w:val="a4"/>
    <w:uiPriority w:val="99"/>
    <w:semiHidden/>
    <w:unhideWhenUsed/>
    <w:rsid w:val="00076D63"/>
  </w:style>
  <w:style w:type="numbering" w:customStyle="1" w:styleId="10111">
    <w:name w:val="Нет списка10111"/>
    <w:next w:val="a4"/>
    <w:uiPriority w:val="99"/>
    <w:semiHidden/>
    <w:unhideWhenUsed/>
    <w:rsid w:val="00076D63"/>
  </w:style>
  <w:style w:type="numbering" w:customStyle="1" w:styleId="15111">
    <w:name w:val="Нет списка15111"/>
    <w:next w:val="a4"/>
    <w:uiPriority w:val="99"/>
    <w:semiHidden/>
    <w:unhideWhenUsed/>
    <w:rsid w:val="00076D63"/>
  </w:style>
  <w:style w:type="numbering" w:customStyle="1" w:styleId="16111">
    <w:name w:val="Нет списка16111"/>
    <w:next w:val="a4"/>
    <w:uiPriority w:val="99"/>
    <w:semiHidden/>
    <w:unhideWhenUsed/>
    <w:rsid w:val="00076D63"/>
  </w:style>
  <w:style w:type="numbering" w:customStyle="1" w:styleId="17111">
    <w:name w:val="Нет списка17111"/>
    <w:next w:val="a4"/>
    <w:uiPriority w:val="99"/>
    <w:semiHidden/>
    <w:unhideWhenUsed/>
    <w:rsid w:val="00076D63"/>
  </w:style>
  <w:style w:type="numbering" w:customStyle="1" w:styleId="18111">
    <w:name w:val="Нет списка18111"/>
    <w:next w:val="a4"/>
    <w:uiPriority w:val="99"/>
    <w:semiHidden/>
    <w:unhideWhenUsed/>
    <w:rsid w:val="00076D63"/>
  </w:style>
  <w:style w:type="numbering" w:customStyle="1" w:styleId="19111">
    <w:name w:val="Нет списка19111"/>
    <w:next w:val="a4"/>
    <w:uiPriority w:val="99"/>
    <w:semiHidden/>
    <w:unhideWhenUsed/>
    <w:rsid w:val="00076D63"/>
  </w:style>
  <w:style w:type="numbering" w:customStyle="1" w:styleId="20111">
    <w:name w:val="Нет списка20111"/>
    <w:next w:val="a4"/>
    <w:uiPriority w:val="99"/>
    <w:semiHidden/>
    <w:unhideWhenUsed/>
    <w:rsid w:val="00076D63"/>
  </w:style>
  <w:style w:type="numbering" w:customStyle="1" w:styleId="24111">
    <w:name w:val="Нет списка24111"/>
    <w:next w:val="a4"/>
    <w:uiPriority w:val="99"/>
    <w:semiHidden/>
    <w:unhideWhenUsed/>
    <w:rsid w:val="00076D63"/>
  </w:style>
  <w:style w:type="numbering" w:customStyle="1" w:styleId="25111">
    <w:name w:val="Нет списка25111"/>
    <w:next w:val="a4"/>
    <w:uiPriority w:val="99"/>
    <w:semiHidden/>
    <w:unhideWhenUsed/>
    <w:rsid w:val="00076D63"/>
  </w:style>
  <w:style w:type="numbering" w:customStyle="1" w:styleId="26111">
    <w:name w:val="Нет списка26111"/>
    <w:next w:val="a4"/>
    <w:uiPriority w:val="99"/>
    <w:semiHidden/>
    <w:unhideWhenUsed/>
    <w:rsid w:val="00076D63"/>
  </w:style>
  <w:style w:type="numbering" w:customStyle="1" w:styleId="27111">
    <w:name w:val="Нет списка27111"/>
    <w:next w:val="a4"/>
    <w:uiPriority w:val="99"/>
    <w:semiHidden/>
    <w:unhideWhenUsed/>
    <w:rsid w:val="00076D63"/>
  </w:style>
  <w:style w:type="numbering" w:customStyle="1" w:styleId="111121311">
    <w:name w:val="1 / 1.1 / 1.2 / 1.311"/>
    <w:basedOn w:val="a4"/>
    <w:next w:val="111111"/>
    <w:rsid w:val="00076D63"/>
  </w:style>
  <w:style w:type="paragraph" w:customStyle="1" w:styleId="Style14">
    <w:name w:val="Style14"/>
    <w:basedOn w:val="a1"/>
    <w:qFormat/>
    <w:rsid w:val="00076D63"/>
    <w:pPr>
      <w:widowControl w:val="0"/>
      <w:autoSpaceDE w:val="0"/>
      <w:autoSpaceDN w:val="0"/>
      <w:adjustRightInd w:val="0"/>
      <w:spacing w:after="0" w:line="264" w:lineRule="exact"/>
      <w:ind w:firstLine="667"/>
      <w:jc w:val="both"/>
    </w:pPr>
    <w:rPr>
      <w:rFonts w:ascii="Times New Roman" w:eastAsia="Times New Roman" w:hAnsi="Times New Roman"/>
      <w:sz w:val="24"/>
      <w:szCs w:val="24"/>
      <w:lang w:eastAsia="ru-RU"/>
    </w:rPr>
  </w:style>
  <w:style w:type="character" w:customStyle="1" w:styleId="1fffff7">
    <w:name w:val="Гиперссылка1"/>
    <w:qFormat/>
    <w:rsid w:val="00076D63"/>
    <w:rPr>
      <w:rFonts w:cs="Times New Roman"/>
      <w:color w:val="0000FF"/>
      <w:u w:val="single"/>
    </w:rPr>
  </w:style>
  <w:style w:type="paragraph" w:customStyle="1" w:styleId="font14">
    <w:name w:val="font14"/>
    <w:basedOn w:val="a1"/>
    <w:qFormat/>
    <w:rsid w:val="00076D63"/>
    <w:pPr>
      <w:spacing w:before="100" w:beforeAutospacing="1" w:after="100" w:afterAutospacing="1" w:line="240" w:lineRule="auto"/>
    </w:pPr>
    <w:rPr>
      <w:rFonts w:ascii="Times New Roman" w:eastAsia="Times New Roman" w:hAnsi="Times New Roman"/>
      <w:b/>
      <w:bCs/>
      <w:sz w:val="18"/>
      <w:szCs w:val="18"/>
      <w:lang w:eastAsia="ru-RU"/>
    </w:rPr>
  </w:style>
  <w:style w:type="paragraph" w:customStyle="1" w:styleId="font15">
    <w:name w:val="font15"/>
    <w:basedOn w:val="a1"/>
    <w:qFormat/>
    <w:rsid w:val="00076D63"/>
    <w:pPr>
      <w:spacing w:before="100" w:beforeAutospacing="1" w:after="100" w:afterAutospacing="1" w:line="240" w:lineRule="auto"/>
    </w:pPr>
    <w:rPr>
      <w:rFonts w:ascii="Times New Roman" w:eastAsia="Times New Roman" w:hAnsi="Times New Roman"/>
      <w:sz w:val="20"/>
      <w:szCs w:val="20"/>
      <w:u w:val="single"/>
      <w:lang w:eastAsia="ru-RU"/>
    </w:rPr>
  </w:style>
  <w:style w:type="paragraph" w:customStyle="1" w:styleId="font16">
    <w:name w:val="font16"/>
    <w:basedOn w:val="a1"/>
    <w:qFormat/>
    <w:rsid w:val="00076D63"/>
    <w:pP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font17">
    <w:name w:val="font17"/>
    <w:basedOn w:val="a1"/>
    <w:qFormat/>
    <w:rsid w:val="00076D63"/>
    <w:pPr>
      <w:spacing w:before="100" w:beforeAutospacing="1" w:after="100" w:afterAutospacing="1" w:line="240" w:lineRule="auto"/>
    </w:pPr>
    <w:rPr>
      <w:rFonts w:ascii="Times New Roman" w:eastAsia="Times New Roman" w:hAnsi="Times New Roman"/>
      <w:b/>
      <w:bCs/>
      <w:color w:val="000000"/>
      <w:sz w:val="24"/>
      <w:szCs w:val="24"/>
      <w:lang w:eastAsia="ru-RU"/>
    </w:rPr>
  </w:style>
  <w:style w:type="paragraph" w:customStyle="1" w:styleId="font18">
    <w:name w:val="font18"/>
    <w:basedOn w:val="a1"/>
    <w:qFormat/>
    <w:rsid w:val="00076D63"/>
    <w:pPr>
      <w:spacing w:before="100" w:beforeAutospacing="1" w:after="100" w:afterAutospacing="1" w:line="240" w:lineRule="auto"/>
    </w:pPr>
    <w:rPr>
      <w:rFonts w:ascii="Times New Roman" w:eastAsia="Times New Roman" w:hAnsi="Times New Roman"/>
      <w:b/>
      <w:bCs/>
      <w:sz w:val="16"/>
      <w:szCs w:val="16"/>
      <w:lang w:eastAsia="ru-RU"/>
    </w:rPr>
  </w:style>
  <w:style w:type="paragraph" w:customStyle="1" w:styleId="font19">
    <w:name w:val="font19"/>
    <w:basedOn w:val="a1"/>
    <w:qFormat/>
    <w:rsid w:val="00076D63"/>
    <w:pPr>
      <w:spacing w:before="100" w:beforeAutospacing="1" w:after="100" w:afterAutospacing="1" w:line="240" w:lineRule="auto"/>
    </w:pPr>
    <w:rPr>
      <w:rFonts w:ascii="Times New Roman" w:eastAsia="Times New Roman" w:hAnsi="Times New Roman"/>
      <w:sz w:val="19"/>
      <w:szCs w:val="19"/>
      <w:lang w:eastAsia="ru-RU"/>
    </w:rPr>
  </w:style>
  <w:style w:type="paragraph" w:customStyle="1" w:styleId="font20">
    <w:name w:val="font20"/>
    <w:basedOn w:val="a1"/>
    <w:qFormat/>
    <w:rsid w:val="00076D63"/>
    <w:pPr>
      <w:spacing w:before="100" w:beforeAutospacing="1" w:after="100" w:afterAutospacing="1" w:line="240" w:lineRule="auto"/>
    </w:pPr>
    <w:rPr>
      <w:rFonts w:ascii="Times New Roman" w:eastAsia="Times New Roman" w:hAnsi="Times New Roman"/>
      <w:b/>
      <w:bCs/>
      <w:color w:val="000000"/>
      <w:sz w:val="19"/>
      <w:szCs w:val="19"/>
      <w:lang w:eastAsia="ru-RU"/>
    </w:rPr>
  </w:style>
  <w:style w:type="paragraph" w:customStyle="1" w:styleId="font21">
    <w:name w:val="font21"/>
    <w:basedOn w:val="a1"/>
    <w:qFormat/>
    <w:rsid w:val="00076D6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font22">
    <w:name w:val="font22"/>
    <w:basedOn w:val="a1"/>
    <w:qFormat/>
    <w:rsid w:val="00076D63"/>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font23">
    <w:name w:val="font23"/>
    <w:basedOn w:val="a1"/>
    <w:qFormat/>
    <w:rsid w:val="00076D63"/>
    <w:pPr>
      <w:spacing w:before="100" w:beforeAutospacing="1" w:after="100" w:afterAutospacing="1" w:line="240" w:lineRule="auto"/>
    </w:pPr>
    <w:rPr>
      <w:rFonts w:ascii="Times New Roman" w:eastAsia="Times New Roman" w:hAnsi="Times New Roman"/>
      <w:sz w:val="20"/>
      <w:szCs w:val="20"/>
      <w:lang w:eastAsia="ru-RU"/>
    </w:rPr>
  </w:style>
  <w:style w:type="numbering" w:customStyle="1" w:styleId="500">
    <w:name w:val="Нет списка50"/>
    <w:next w:val="a4"/>
    <w:uiPriority w:val="99"/>
    <w:semiHidden/>
    <w:unhideWhenUsed/>
    <w:rsid w:val="00076D63"/>
  </w:style>
  <w:style w:type="numbering" w:customStyle="1" w:styleId="1200">
    <w:name w:val="Нет списка120"/>
    <w:next w:val="a4"/>
    <w:uiPriority w:val="99"/>
    <w:semiHidden/>
    <w:unhideWhenUsed/>
    <w:rsid w:val="00076D63"/>
  </w:style>
  <w:style w:type="table" w:customStyle="1" w:styleId="175">
    <w:name w:val="Сетка таблицы17"/>
    <w:basedOn w:val="a3"/>
    <w:next w:val="afd"/>
    <w:uiPriority w:val="59"/>
    <w:rsid w:val="00076D6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eaie">
    <w:name w:val="aeaie"/>
    <w:basedOn w:val="a1"/>
    <w:qFormat/>
    <w:rsid w:val="00076D63"/>
    <w:pPr>
      <w:spacing w:before="60" w:after="0" w:line="240" w:lineRule="auto"/>
      <w:jc w:val="center"/>
    </w:pPr>
    <w:rPr>
      <w:rFonts w:ascii="Times New Roman" w:eastAsia="Times New Roman" w:hAnsi="Times New Roman"/>
      <w:b/>
      <w:bCs/>
      <w:caps/>
      <w:sz w:val="18"/>
      <w:szCs w:val="18"/>
      <w:lang w:eastAsia="ru-RU"/>
    </w:rPr>
  </w:style>
  <w:style w:type="table" w:customStyle="1" w:styleId="185">
    <w:name w:val="Сетка таблицы18"/>
    <w:basedOn w:val="a3"/>
    <w:next w:val="afd"/>
    <w:rsid w:val="00076D6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Таблица-сетка 1 светлая — акцент 11"/>
    <w:basedOn w:val="a3"/>
    <w:uiPriority w:val="46"/>
    <w:rsid w:val="00076D63"/>
    <w:rPr>
      <w:sz w:val="22"/>
      <w:szCs w:val="22"/>
      <w:lang w:eastAsia="en-US"/>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1614">
    <w:name w:val="Знак16 Знак Знак Знак Знак Знак Знак Знак Знак Знак Знак Знак Знак1"/>
    <w:basedOn w:val="a1"/>
    <w:qFormat/>
    <w:rsid w:val="00076D63"/>
    <w:pPr>
      <w:widowControl w:val="0"/>
      <w:adjustRightInd w:val="0"/>
      <w:spacing w:after="160" w:line="240" w:lineRule="exact"/>
      <w:jc w:val="right"/>
    </w:pPr>
    <w:rPr>
      <w:rFonts w:ascii="Arial" w:eastAsia="Times New Roman" w:hAnsi="Arial" w:cs="Arial"/>
      <w:sz w:val="20"/>
      <w:szCs w:val="20"/>
      <w:lang w:val="en-GB"/>
    </w:rPr>
  </w:style>
  <w:style w:type="table" w:customStyle="1" w:styleId="-1111">
    <w:name w:val="Таблица-сетка 1 светлая — акцент 111"/>
    <w:basedOn w:val="a3"/>
    <w:uiPriority w:val="46"/>
    <w:rsid w:val="00076D63"/>
    <w:rPr>
      <w:sz w:val="22"/>
      <w:szCs w:val="22"/>
      <w:lang w:eastAsia="en-US"/>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numbering" w:customStyle="1" w:styleId="580">
    <w:name w:val="Нет списка58"/>
    <w:next w:val="a4"/>
    <w:uiPriority w:val="99"/>
    <w:semiHidden/>
    <w:unhideWhenUsed/>
    <w:rsid w:val="00076D63"/>
  </w:style>
  <w:style w:type="table" w:customStyle="1" w:styleId="195">
    <w:name w:val="Сетка таблицы19"/>
    <w:basedOn w:val="a3"/>
    <w:next w:val="afd"/>
    <w:uiPriority w:val="5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4"/>
    <w:uiPriority w:val="99"/>
    <w:semiHidden/>
    <w:unhideWhenUsed/>
    <w:rsid w:val="00076D63"/>
  </w:style>
  <w:style w:type="paragraph" w:customStyle="1" w:styleId="1fffff8">
    <w:name w:val="Знак Знак Знак1"/>
    <w:basedOn w:val="a1"/>
    <w:uiPriority w:val="99"/>
    <w:qFormat/>
    <w:rsid w:val="00076D6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ffff9">
    <w:name w:val="1 Знак"/>
    <w:basedOn w:val="a1"/>
    <w:qFormat/>
    <w:rsid w:val="00076D63"/>
    <w:pPr>
      <w:widowControl w:val="0"/>
      <w:adjustRightInd w:val="0"/>
      <w:spacing w:after="160" w:line="240" w:lineRule="exact"/>
      <w:jc w:val="right"/>
    </w:pPr>
    <w:rPr>
      <w:rFonts w:ascii="Times New Roman" w:eastAsia="Times New Roman" w:hAnsi="Times New Roman"/>
      <w:sz w:val="20"/>
      <w:szCs w:val="20"/>
      <w:lang w:val="en-GB"/>
    </w:rPr>
  </w:style>
  <w:style w:type="table" w:customStyle="1" w:styleId="205">
    <w:name w:val="Сетка таблицы20"/>
    <w:basedOn w:val="a3"/>
    <w:next w:val="afd"/>
    <w:uiPriority w:val="5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text">
    <w:name w:val="tabl_text"/>
    <w:basedOn w:val="a1"/>
    <w:uiPriority w:val="99"/>
    <w:qFormat/>
    <w:rsid w:val="00076D63"/>
    <w:pPr>
      <w:spacing w:before="45" w:after="45" w:line="240" w:lineRule="auto"/>
      <w:ind w:left="60" w:right="60"/>
      <w:jc w:val="both"/>
    </w:pPr>
    <w:rPr>
      <w:rFonts w:ascii="Times New Roman" w:eastAsia="Times New Roman" w:hAnsi="Times New Roman"/>
      <w:sz w:val="21"/>
      <w:szCs w:val="21"/>
      <w:lang w:eastAsia="ru-RU"/>
    </w:rPr>
  </w:style>
  <w:style w:type="paragraph" w:customStyle="1" w:styleId="1fffffa">
    <w:name w:val="Знак Знак Знак Знак1 Знак Знак Знак Знак"/>
    <w:basedOn w:val="a1"/>
    <w:qFormat/>
    <w:rsid w:val="00076D63"/>
    <w:pPr>
      <w:spacing w:before="100" w:beforeAutospacing="1" w:after="100" w:afterAutospacing="1" w:line="240" w:lineRule="auto"/>
    </w:pPr>
    <w:rPr>
      <w:rFonts w:ascii="Times New Roman" w:eastAsia="Times New Roman" w:hAnsi="Times New Roman"/>
      <w:sz w:val="24"/>
      <w:szCs w:val="20"/>
      <w:lang w:val="en-US"/>
    </w:rPr>
  </w:style>
  <w:style w:type="paragraph" w:customStyle="1" w:styleId="1fffffb">
    <w:name w:val="Знак Знак1 Знак Знак Знак"/>
    <w:basedOn w:val="a1"/>
    <w:qFormat/>
    <w:rsid w:val="00076D6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ffffc">
    <w:name w:val="Знак Знак1 Знак Знак Знак Знак Знак Знак Знак Знак Знак"/>
    <w:basedOn w:val="a1"/>
    <w:qFormat/>
    <w:rsid w:val="00076D6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ConsNormal3">
    <w:name w:val="ConsNormal Знак Знак Знак Знак Знак"/>
    <w:qFormat/>
    <w:rsid w:val="00076D63"/>
    <w:pPr>
      <w:autoSpaceDE w:val="0"/>
      <w:autoSpaceDN w:val="0"/>
      <w:adjustRightInd w:val="0"/>
      <w:ind w:right="19772" w:firstLine="720"/>
    </w:pPr>
    <w:rPr>
      <w:rFonts w:ascii="Arial" w:eastAsia="Times New Roman" w:hAnsi="Arial" w:cs="Arial"/>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1"/>
    <w:next w:val="a1"/>
    <w:qFormat/>
    <w:rsid w:val="00076D63"/>
    <w:pPr>
      <w:keepNext/>
      <w:widowControl w:val="0"/>
      <w:suppressAutoHyphens/>
      <w:spacing w:before="60" w:after="0" w:line="240" w:lineRule="auto"/>
      <w:jc w:val="center"/>
      <w:outlineLvl w:val="0"/>
    </w:pPr>
    <w:rPr>
      <w:rFonts w:ascii="Arial" w:eastAsia="Times New Roman" w:hAnsi="Arial" w:cs="Arial"/>
      <w:b/>
      <w:sz w:val="28"/>
      <w:szCs w:val="18"/>
      <w:lang w:eastAsia="ru-RU"/>
    </w:rPr>
  </w:style>
  <w:style w:type="paragraph" w:customStyle="1" w:styleId="1fffffd">
    <w:name w:val="Знак Знак Знак Знак1 Знак Знак Знак"/>
    <w:basedOn w:val="a1"/>
    <w:qFormat/>
    <w:rsid w:val="00076D63"/>
    <w:pPr>
      <w:spacing w:before="100" w:beforeAutospacing="1" w:after="100" w:afterAutospacing="1" w:line="240" w:lineRule="auto"/>
    </w:pPr>
    <w:rPr>
      <w:rFonts w:ascii="Times New Roman" w:eastAsia="Times New Roman" w:hAnsi="Times New Roman"/>
      <w:sz w:val="24"/>
      <w:szCs w:val="20"/>
      <w:lang w:val="en-US"/>
    </w:rPr>
  </w:style>
  <w:style w:type="paragraph" w:customStyle="1" w:styleId="1fffffe">
    <w:name w:val="Знак Знак Знак Знак1 Знак Знак Знак Знак Знак Знак Знак Знак Знак"/>
    <w:basedOn w:val="a1"/>
    <w:qFormat/>
    <w:rsid w:val="00076D63"/>
    <w:pPr>
      <w:spacing w:before="100" w:beforeAutospacing="1" w:after="100" w:afterAutospacing="1" w:line="240" w:lineRule="auto"/>
    </w:pPr>
    <w:rPr>
      <w:rFonts w:ascii="Times New Roman" w:eastAsia="Times New Roman" w:hAnsi="Times New Roman"/>
      <w:sz w:val="24"/>
      <w:szCs w:val="20"/>
      <w:lang w:val="en-US"/>
    </w:rPr>
  </w:style>
  <w:style w:type="character" w:customStyle="1" w:styleId="skypepnhcontainer">
    <w:name w:val="skype_pnh_container"/>
    <w:rsid w:val="00076D63"/>
  </w:style>
  <w:style w:type="character" w:customStyle="1" w:styleId="skypepnhdropartspan">
    <w:name w:val="skype_pnh_dropart_span"/>
    <w:rsid w:val="00076D63"/>
  </w:style>
  <w:style w:type="character" w:customStyle="1" w:styleId="skypepnhtextspan">
    <w:name w:val="skype_pnh_text_span"/>
    <w:qFormat/>
    <w:rsid w:val="00076D63"/>
  </w:style>
  <w:style w:type="character" w:customStyle="1" w:styleId="skypepnhrightspan">
    <w:name w:val="skype_pnh_right_span"/>
    <w:rsid w:val="00076D63"/>
  </w:style>
  <w:style w:type="character" w:customStyle="1" w:styleId="skypepnhmark1">
    <w:name w:val="skype_pnh_mark1"/>
    <w:rsid w:val="00076D63"/>
    <w:rPr>
      <w:vanish/>
      <w:webHidden w:val="0"/>
      <w:specVanish w:val="0"/>
    </w:rPr>
  </w:style>
  <w:style w:type="paragraph" w:customStyle="1" w:styleId="1ffffff">
    <w:name w:val="Знак Знак Знак Знак Знак Знак Знак Знак Знак Знак Знак Знак1 Знак Знак Знак"/>
    <w:basedOn w:val="a1"/>
    <w:qFormat/>
    <w:rsid w:val="00076D63"/>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value">
    <w:name w:val="value"/>
    <w:uiPriority w:val="99"/>
    <w:rsid w:val="00076D63"/>
  </w:style>
  <w:style w:type="character" w:customStyle="1" w:styleId="146">
    <w:name w:val="Заголовок 1 Знак4"/>
    <w:aliases w:val="Заголовок 1 Знак2 Знак4,Заголовок 1 Знак1 Знак Знак3,Заголовок 1 Знак Знак Знак Знак3,Заголовок 1 Знак Знак1 Знак Знак3,Заголовок 1 Знак Знак2 Знак1,Заголовок 1 Знак1 Знак4,Заголовок 1 Знак Знак Знак4,Заголовок 1 Знак Знак1 Знак4"/>
    <w:locked/>
    <w:rsid w:val="00076D63"/>
    <w:rPr>
      <w:rFonts w:ascii="Times New Roman" w:eastAsia="Times New Roman" w:hAnsi="Times New Roman" w:cs="Times New Roman"/>
      <w:b/>
      <w:sz w:val="24"/>
      <w:szCs w:val="24"/>
    </w:rPr>
  </w:style>
  <w:style w:type="character" w:customStyle="1" w:styleId="HTMLPreformattedChar">
    <w:name w:val="HTML Preformatted Char"/>
    <w:uiPriority w:val="99"/>
    <w:qFormat/>
    <w:locked/>
    <w:rsid w:val="00076D63"/>
    <w:rPr>
      <w:rFonts w:ascii="Times New Roman" w:hAnsi="Times New Roman" w:cs="Times New Roman"/>
      <w:b/>
      <w:bCs/>
      <w:sz w:val="28"/>
      <w:szCs w:val="28"/>
    </w:rPr>
  </w:style>
  <w:style w:type="character" w:customStyle="1" w:styleId="PlainTextChar">
    <w:name w:val="Plain Text Char"/>
    <w:uiPriority w:val="99"/>
    <w:qFormat/>
    <w:locked/>
    <w:rsid w:val="00076D63"/>
    <w:rPr>
      <w:rFonts w:ascii="Times New Roman" w:hAnsi="Times New Roman" w:cs="Times New Roman"/>
      <w:b/>
      <w:bCs/>
      <w:sz w:val="28"/>
      <w:szCs w:val="28"/>
    </w:rPr>
  </w:style>
  <w:style w:type="character" w:customStyle="1" w:styleId="NoteHeadingChar">
    <w:name w:val="Note Heading Char"/>
    <w:uiPriority w:val="99"/>
    <w:qFormat/>
    <w:locked/>
    <w:rsid w:val="00076D63"/>
    <w:rPr>
      <w:rFonts w:ascii="Times New Roman" w:hAnsi="Times New Roman" w:cs="Times New Roman"/>
      <w:sz w:val="24"/>
      <w:szCs w:val="24"/>
    </w:rPr>
  </w:style>
  <w:style w:type="character" w:customStyle="1" w:styleId="BodyTextFirstIndentChar1">
    <w:name w:val="Body Text First Indent Char1"/>
    <w:uiPriority w:val="99"/>
    <w:semiHidden/>
    <w:locked/>
    <w:rsid w:val="00076D63"/>
    <w:rPr>
      <w:sz w:val="24"/>
      <w:szCs w:val="24"/>
      <w:lang w:val="ru-RU" w:eastAsia="ar-SA" w:bidi="ar-SA"/>
    </w:rPr>
  </w:style>
  <w:style w:type="character" w:customStyle="1" w:styleId="BodyTextFirstIndent2Char1">
    <w:name w:val="Body Text First Indent 2 Char1"/>
    <w:uiPriority w:val="99"/>
    <w:semiHidden/>
    <w:locked/>
    <w:rsid w:val="00076D63"/>
    <w:rPr>
      <w:rFonts w:ascii="Arial" w:hAnsi="Arial" w:cs="Arial"/>
      <w:sz w:val="24"/>
      <w:szCs w:val="24"/>
      <w:lang w:val="ru-RU" w:eastAsia="ar-SA" w:bidi="ar-SA"/>
    </w:rPr>
  </w:style>
  <w:style w:type="character" w:customStyle="1" w:styleId="SubtitleChar">
    <w:name w:val="Subtitle Char"/>
    <w:uiPriority w:val="99"/>
    <w:qFormat/>
    <w:locked/>
    <w:rsid w:val="00076D63"/>
    <w:rPr>
      <w:sz w:val="24"/>
      <w:szCs w:val="24"/>
    </w:rPr>
  </w:style>
  <w:style w:type="paragraph" w:customStyle="1" w:styleId="2ffff4">
    <w:name w:val="Заголовок2"/>
    <w:basedOn w:val="a1"/>
    <w:next w:val="a7"/>
    <w:qFormat/>
    <w:rsid w:val="00076D63"/>
    <w:pPr>
      <w:keepNext/>
      <w:suppressAutoHyphens/>
      <w:spacing w:before="240" w:after="120" w:line="240" w:lineRule="auto"/>
    </w:pPr>
    <w:rPr>
      <w:rFonts w:ascii="Arial" w:eastAsia="Times New Roman" w:hAnsi="Arial" w:cs="Arial"/>
      <w:sz w:val="28"/>
      <w:szCs w:val="28"/>
      <w:lang w:eastAsia="ar-SA"/>
    </w:rPr>
  </w:style>
  <w:style w:type="character" w:customStyle="1" w:styleId="616">
    <w:name w:val="Знак Знак61"/>
    <w:uiPriority w:val="99"/>
    <w:locked/>
    <w:rsid w:val="00076D63"/>
    <w:rPr>
      <w:sz w:val="24"/>
      <w:szCs w:val="24"/>
      <w:lang w:val="ru-RU" w:eastAsia="ru-RU"/>
    </w:rPr>
  </w:style>
  <w:style w:type="paragraph" w:customStyle="1" w:styleId="3fff5">
    <w:name w:val="Знак Знак Знак Знак3"/>
    <w:basedOn w:val="a1"/>
    <w:uiPriority w:val="99"/>
    <w:qFormat/>
    <w:rsid w:val="00076D63"/>
    <w:pPr>
      <w:spacing w:before="100" w:beforeAutospacing="1" w:after="100" w:afterAutospacing="1" w:line="240" w:lineRule="auto"/>
    </w:pPr>
    <w:rPr>
      <w:rFonts w:ascii="Tahoma" w:eastAsia="Times New Roman" w:hAnsi="Tahoma" w:cs="Tahoma"/>
      <w:sz w:val="20"/>
      <w:szCs w:val="20"/>
      <w:lang w:val="en-US"/>
    </w:rPr>
  </w:style>
  <w:style w:type="paragraph" w:customStyle="1" w:styleId="3116">
    <w:name w:val="Основной текст 311"/>
    <w:basedOn w:val="a1"/>
    <w:uiPriority w:val="99"/>
    <w:qFormat/>
    <w:rsid w:val="00076D63"/>
    <w:pPr>
      <w:tabs>
        <w:tab w:val="left" w:pos="426"/>
      </w:tabs>
      <w:spacing w:after="0" w:line="240" w:lineRule="auto"/>
      <w:jc w:val="both"/>
    </w:pPr>
    <w:rPr>
      <w:rFonts w:ascii="Arial" w:eastAsia="Times New Roman" w:hAnsi="Arial" w:cs="Arial"/>
      <w:sz w:val="20"/>
      <w:szCs w:val="20"/>
      <w:lang w:eastAsia="ru-RU"/>
    </w:rPr>
  </w:style>
  <w:style w:type="paragraph" w:customStyle="1" w:styleId="11fc">
    <w:name w:val="Основной текст с отступом11"/>
    <w:basedOn w:val="118"/>
    <w:uiPriority w:val="99"/>
    <w:qFormat/>
    <w:rsid w:val="00076D63"/>
    <w:pPr>
      <w:spacing w:before="209" w:after="209"/>
      <w:ind w:left="209" w:right="209"/>
    </w:pPr>
    <w:rPr>
      <w:rFonts w:ascii="Times New Roman" w:hAnsi="Times New Roman" w:cs="Times New Roman"/>
      <w:sz w:val="24"/>
      <w:szCs w:val="24"/>
    </w:rPr>
  </w:style>
  <w:style w:type="paragraph" w:customStyle="1" w:styleId="1ffffff0">
    <w:name w:val="Знак Знак Знак Знак Знак Знак Знак Знак Знак Знак Знак Знак Знак Знак Знак1"/>
    <w:basedOn w:val="a1"/>
    <w:qFormat/>
    <w:rsid w:val="00076D6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1fd">
    <w:name w:val="Знак1 Знак Знак1"/>
    <w:basedOn w:val="a1"/>
    <w:qFormat/>
    <w:rsid w:val="00076D63"/>
    <w:pPr>
      <w:spacing w:after="0" w:line="240" w:lineRule="auto"/>
    </w:pPr>
    <w:rPr>
      <w:rFonts w:ascii="Times New Roman" w:eastAsia="Times New Roman" w:hAnsi="Times New Roman"/>
      <w:sz w:val="24"/>
      <w:szCs w:val="24"/>
      <w:lang w:val="en-US"/>
    </w:rPr>
  </w:style>
  <w:style w:type="paragraph" w:customStyle="1" w:styleId="2216">
    <w:name w:val="Основной текст 221"/>
    <w:basedOn w:val="118"/>
    <w:uiPriority w:val="99"/>
    <w:qFormat/>
    <w:rsid w:val="00076D63"/>
    <w:pPr>
      <w:jc w:val="center"/>
    </w:pPr>
    <w:rPr>
      <w:rFonts w:ascii="Times New Roman" w:hAnsi="Times New Roman" w:cs="Times New Roman"/>
      <w:b/>
      <w:bCs/>
      <w:sz w:val="28"/>
      <w:szCs w:val="28"/>
    </w:rPr>
  </w:style>
  <w:style w:type="paragraph" w:customStyle="1" w:styleId="11fe">
    <w:name w:val="Знак Знак Знак1 Знак Знак Знак1"/>
    <w:basedOn w:val="a1"/>
    <w:uiPriority w:val="99"/>
    <w:qFormat/>
    <w:rsid w:val="00076D63"/>
    <w:pPr>
      <w:widowControl w:val="0"/>
      <w:adjustRightInd w:val="0"/>
      <w:spacing w:after="160" w:line="240" w:lineRule="exact"/>
      <w:jc w:val="right"/>
    </w:pPr>
    <w:rPr>
      <w:rFonts w:ascii="Arial" w:eastAsia="Times New Roman" w:hAnsi="Arial" w:cs="Arial"/>
      <w:sz w:val="20"/>
      <w:szCs w:val="20"/>
      <w:lang w:val="en-GB"/>
    </w:rPr>
  </w:style>
  <w:style w:type="paragraph" w:customStyle="1" w:styleId="21ff1">
    <w:name w:val="Знак Знак Знак Знак Знак2 Знак Знак Знак Знак Знак Знак Знак Знак Знак Знак1"/>
    <w:basedOn w:val="a1"/>
    <w:qFormat/>
    <w:rsid w:val="00076D63"/>
    <w:pPr>
      <w:widowControl w:val="0"/>
      <w:adjustRightInd w:val="0"/>
      <w:spacing w:after="160" w:line="240" w:lineRule="exact"/>
      <w:jc w:val="right"/>
    </w:pPr>
    <w:rPr>
      <w:rFonts w:ascii="Arial" w:eastAsia="Times New Roman" w:hAnsi="Arial" w:cs="Arial"/>
      <w:sz w:val="20"/>
      <w:szCs w:val="20"/>
      <w:lang w:val="en-GB"/>
    </w:rPr>
  </w:style>
  <w:style w:type="paragraph" w:customStyle="1" w:styleId="2117">
    <w:name w:val="Знак Знак Знак Знак Знак2 Знак Знак Знак Знак Знак Знак Знак Знак Знак Знак Знак Знак11"/>
    <w:basedOn w:val="a1"/>
    <w:qFormat/>
    <w:rsid w:val="00076D63"/>
    <w:pPr>
      <w:widowControl w:val="0"/>
      <w:adjustRightInd w:val="0"/>
      <w:spacing w:after="160" w:line="240" w:lineRule="exact"/>
      <w:jc w:val="right"/>
    </w:pPr>
    <w:rPr>
      <w:rFonts w:ascii="Arial" w:eastAsia="Times New Roman" w:hAnsi="Arial" w:cs="Arial"/>
      <w:sz w:val="20"/>
      <w:szCs w:val="20"/>
      <w:lang w:val="en-GB"/>
    </w:rPr>
  </w:style>
  <w:style w:type="paragraph" w:customStyle="1" w:styleId="2118">
    <w:name w:val="Знак Знак Знак Знак Знак2 Знак Знак Знак Знак Знак Знак Знак Знак Знак Знак Знак Знак1 Знак1"/>
    <w:basedOn w:val="a1"/>
    <w:qFormat/>
    <w:rsid w:val="00076D63"/>
    <w:pPr>
      <w:widowControl w:val="0"/>
      <w:adjustRightInd w:val="0"/>
      <w:spacing w:after="160" w:line="240" w:lineRule="exact"/>
      <w:jc w:val="right"/>
    </w:pPr>
    <w:rPr>
      <w:rFonts w:ascii="Arial" w:eastAsia="Times New Roman" w:hAnsi="Arial" w:cs="Arial"/>
      <w:sz w:val="20"/>
      <w:szCs w:val="20"/>
      <w:lang w:val="en-GB"/>
    </w:rPr>
  </w:style>
  <w:style w:type="paragraph" w:customStyle="1" w:styleId="11ff">
    <w:name w:val="Знак Знак Знак1 Знак1"/>
    <w:basedOn w:val="a1"/>
    <w:uiPriority w:val="99"/>
    <w:rsid w:val="00076D63"/>
    <w:pPr>
      <w:widowControl w:val="0"/>
      <w:adjustRightInd w:val="0"/>
      <w:spacing w:after="160" w:line="240" w:lineRule="exact"/>
      <w:jc w:val="right"/>
    </w:pPr>
    <w:rPr>
      <w:rFonts w:ascii="Arial" w:eastAsia="Times New Roman" w:hAnsi="Arial" w:cs="Arial"/>
      <w:sz w:val="20"/>
      <w:szCs w:val="20"/>
      <w:lang w:val="en-GB"/>
    </w:rPr>
  </w:style>
  <w:style w:type="character" w:customStyle="1" w:styleId="iceouttxt4">
    <w:name w:val="iceouttxt4"/>
    <w:uiPriority w:val="99"/>
    <w:rsid w:val="00076D63"/>
  </w:style>
  <w:style w:type="character" w:customStyle="1" w:styleId="skypepnhprintcontainer">
    <w:name w:val="skype_pnh_print_container"/>
    <w:uiPriority w:val="99"/>
    <w:rsid w:val="00076D63"/>
  </w:style>
  <w:style w:type="character" w:customStyle="1" w:styleId="rvts9">
    <w:name w:val="rvts9"/>
    <w:rsid w:val="00076D63"/>
    <w:rPr>
      <w:rFonts w:ascii="Times New Roman" w:hAnsi="Times New Roman" w:cs="Times New Roman"/>
      <w:sz w:val="28"/>
      <w:szCs w:val="28"/>
    </w:rPr>
  </w:style>
  <w:style w:type="table" w:customStyle="1" w:styleId="1104">
    <w:name w:val="Сетка таблицы110"/>
    <w:uiPriority w:val="99"/>
    <w:rsid w:val="00076D6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5">
    <w:name w:val="Сетка таблицы26"/>
    <w:uiPriority w:val="99"/>
    <w:rsid w:val="00076D63"/>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d">
    <w:name w:val="Абзац списка31"/>
    <w:basedOn w:val="a1"/>
    <w:uiPriority w:val="99"/>
    <w:qFormat/>
    <w:rsid w:val="00076D63"/>
    <w:pPr>
      <w:ind w:left="720"/>
    </w:pPr>
    <w:rPr>
      <w:rFonts w:eastAsia="Times New Roman" w:cs="Calibri"/>
      <w:lang w:eastAsia="ru-RU"/>
    </w:rPr>
  </w:style>
  <w:style w:type="table" w:customStyle="1" w:styleId="344">
    <w:name w:val="Сетка таблицы34"/>
    <w:uiPriority w:val="99"/>
    <w:rsid w:val="00076D63"/>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a">
    <w:name w:val="Параграф Знак Знак"/>
    <w:locked/>
    <w:rsid w:val="00076D63"/>
    <w:rPr>
      <w:b/>
      <w:bCs/>
      <w:sz w:val="28"/>
      <w:szCs w:val="28"/>
      <w:lang w:val="ru-RU" w:eastAsia="ar-SA" w:bidi="ar-SA"/>
    </w:rPr>
  </w:style>
  <w:style w:type="character" w:customStyle="1" w:styleId="affffffffffb">
    <w:name w:val="_Подпункт Знак Знак"/>
    <w:locked/>
    <w:rsid w:val="00076D63"/>
    <w:rPr>
      <w:b/>
      <w:bCs/>
      <w:sz w:val="24"/>
      <w:szCs w:val="24"/>
      <w:lang w:val="ru-RU" w:eastAsia="ru-RU"/>
    </w:rPr>
  </w:style>
  <w:style w:type="character" w:customStyle="1" w:styleId="affffffffffc">
    <w:name w:val="текст Знак Знак"/>
    <w:locked/>
    <w:rsid w:val="00076D63"/>
    <w:rPr>
      <w:rFonts w:ascii="Arial" w:hAnsi="Arial" w:cs="Arial"/>
      <w:sz w:val="18"/>
      <w:szCs w:val="18"/>
      <w:lang w:val="ru-RU" w:eastAsia="ru-RU"/>
    </w:rPr>
  </w:style>
  <w:style w:type="character" w:customStyle="1" w:styleId="1119">
    <w:name w:val="Знак Знак111"/>
    <w:uiPriority w:val="99"/>
    <w:locked/>
    <w:rsid w:val="00076D63"/>
    <w:rPr>
      <w:rFonts w:ascii="Cambria" w:hAnsi="Cambria" w:cs="Cambria"/>
      <w:sz w:val="24"/>
      <w:szCs w:val="24"/>
      <w:lang w:eastAsia="ar-SA" w:bidi="ar-SA"/>
    </w:rPr>
  </w:style>
  <w:style w:type="character" w:customStyle="1" w:styleId="32a">
    <w:name w:val="Знак3 Знак2"/>
    <w:aliases w:val="Знак3 Знак Знак Знак Знак"/>
    <w:uiPriority w:val="99"/>
    <w:locked/>
    <w:rsid w:val="00076D63"/>
    <w:rPr>
      <w:sz w:val="24"/>
      <w:szCs w:val="24"/>
      <w:lang w:val="ru-RU" w:eastAsia="ar-SA" w:bidi="ar-SA"/>
    </w:rPr>
  </w:style>
  <w:style w:type="character" w:customStyle="1" w:styleId="1ffffff1">
    <w:name w:val="Верхний колонтитул1 Знак Знак"/>
    <w:uiPriority w:val="99"/>
    <w:locked/>
    <w:rsid w:val="00076D63"/>
    <w:rPr>
      <w:sz w:val="24"/>
      <w:szCs w:val="24"/>
      <w:lang w:val="ru-RU" w:eastAsia="ar-SA" w:bidi="ar-SA"/>
    </w:rPr>
  </w:style>
  <w:style w:type="character" w:customStyle="1" w:styleId="1014">
    <w:name w:val="Знак Знак101"/>
    <w:uiPriority w:val="99"/>
    <w:locked/>
    <w:rsid w:val="00076D63"/>
    <w:rPr>
      <w:b/>
      <w:bCs/>
      <w:sz w:val="28"/>
      <w:szCs w:val="28"/>
    </w:rPr>
  </w:style>
  <w:style w:type="character" w:customStyle="1" w:styleId="526">
    <w:name w:val="Знак Знак52"/>
    <w:uiPriority w:val="99"/>
    <w:locked/>
    <w:rsid w:val="00076D63"/>
    <w:rPr>
      <w:rFonts w:ascii="Tahoma" w:hAnsi="Tahoma" w:cs="Tahoma"/>
      <w:sz w:val="16"/>
      <w:szCs w:val="16"/>
    </w:rPr>
  </w:style>
  <w:style w:type="character" w:customStyle="1" w:styleId="426">
    <w:name w:val="Знак Знак42"/>
    <w:uiPriority w:val="99"/>
    <w:locked/>
    <w:rsid w:val="00076D63"/>
  </w:style>
  <w:style w:type="character" w:customStyle="1" w:styleId="136">
    <w:name w:val="Знак Знак13"/>
    <w:aliases w:val="Основной текст с отступом 2 Знак11,Знак1 Знак11,Знак4 Знак Знак11"/>
    <w:uiPriority w:val="99"/>
    <w:locked/>
    <w:rsid w:val="00076D63"/>
    <w:rPr>
      <w:rFonts w:ascii="Arial" w:hAnsi="Arial" w:cs="Arial"/>
      <w:vanish/>
      <w:sz w:val="16"/>
      <w:szCs w:val="16"/>
    </w:rPr>
  </w:style>
  <w:style w:type="character" w:customStyle="1" w:styleId="val">
    <w:name w:val="val"/>
    <w:rsid w:val="00076D63"/>
  </w:style>
  <w:style w:type="table" w:customStyle="1" w:styleId="444">
    <w:name w:val="Сетка таблицы44"/>
    <w:basedOn w:val="a3"/>
    <w:next w:val="afd"/>
    <w:uiPriority w:val="59"/>
    <w:rsid w:val="00076D6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4">
    <w:name w:val="Сетка таблицы54"/>
    <w:basedOn w:val="a3"/>
    <w:next w:val="afd"/>
    <w:uiPriority w:val="59"/>
    <w:rsid w:val="00076D6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60">
    <w:name w:val="Нет списка126"/>
    <w:next w:val="a4"/>
    <w:semiHidden/>
    <w:rsid w:val="00076D63"/>
  </w:style>
  <w:style w:type="numbering" w:customStyle="1" w:styleId="2180">
    <w:name w:val="Нет списка218"/>
    <w:next w:val="a4"/>
    <w:semiHidden/>
    <w:rsid w:val="00076D63"/>
  </w:style>
  <w:style w:type="character" w:customStyle="1" w:styleId="ColontitulTop">
    <w:name w:val="Colontitul_Top Знак Знак"/>
    <w:semiHidden/>
    <w:locked/>
    <w:rsid w:val="00076D63"/>
    <w:rPr>
      <w:rFonts w:ascii="Arial" w:hAnsi="Arial" w:cs="Arial"/>
      <w:sz w:val="18"/>
      <w:szCs w:val="18"/>
    </w:rPr>
  </w:style>
  <w:style w:type="paragraph" w:customStyle="1" w:styleId="2ffff5">
    <w:name w:val="Рецензия2"/>
    <w:hidden/>
    <w:uiPriority w:val="99"/>
    <w:qFormat/>
    <w:rsid w:val="00076D63"/>
    <w:rPr>
      <w:rFonts w:ascii="Times New Roman" w:eastAsia="Times New Roman" w:hAnsi="Times New Roman"/>
      <w:sz w:val="24"/>
      <w:szCs w:val="24"/>
    </w:rPr>
  </w:style>
  <w:style w:type="character" w:customStyle="1" w:styleId="ListParagraphChar2">
    <w:name w:val="List Paragraph Char2"/>
    <w:link w:val="320"/>
    <w:uiPriority w:val="99"/>
    <w:locked/>
    <w:rsid w:val="00076D63"/>
    <w:rPr>
      <w:rFonts w:eastAsia="Times New Roman" w:cs="Calibri"/>
      <w:sz w:val="22"/>
      <w:szCs w:val="22"/>
    </w:rPr>
  </w:style>
  <w:style w:type="character" w:customStyle="1" w:styleId="294">
    <w:name w:val="Знак Знак29"/>
    <w:qFormat/>
    <w:rsid w:val="00076D63"/>
    <w:rPr>
      <w:rFonts w:ascii="Arial" w:hAnsi="Arial"/>
      <w:sz w:val="18"/>
      <w:lang w:eastAsia="ru-RU"/>
    </w:rPr>
  </w:style>
  <w:style w:type="table" w:customStyle="1" w:styleId="1152">
    <w:name w:val="Сетка таблицы115"/>
    <w:rsid w:val="00076D6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9">
    <w:name w:val="Знак2 Знак Знак Знак1 Знак Знак1"/>
    <w:basedOn w:val="a1"/>
    <w:qFormat/>
    <w:rsid w:val="00076D63"/>
    <w:pPr>
      <w:spacing w:after="160" w:line="240" w:lineRule="exact"/>
    </w:pPr>
    <w:rPr>
      <w:rFonts w:ascii="Verdana" w:eastAsia="Times New Roman" w:hAnsi="Verdana" w:cs="Verdana"/>
      <w:sz w:val="20"/>
      <w:szCs w:val="20"/>
      <w:lang w:val="en-US"/>
    </w:rPr>
  </w:style>
  <w:style w:type="paragraph" w:customStyle="1" w:styleId="211a">
    <w:name w:val="Знак2 Знак Знак Знак1 Знак Знак Знак Знак Знак Знак Знак Знак Знак1"/>
    <w:basedOn w:val="a1"/>
    <w:qFormat/>
    <w:rsid w:val="00076D63"/>
    <w:pPr>
      <w:spacing w:after="160" w:line="240" w:lineRule="exact"/>
    </w:pPr>
    <w:rPr>
      <w:rFonts w:ascii="Verdana" w:eastAsia="Times New Roman" w:hAnsi="Verdana" w:cs="Verdana"/>
      <w:sz w:val="20"/>
      <w:szCs w:val="20"/>
      <w:lang w:val="en-US"/>
    </w:rPr>
  </w:style>
  <w:style w:type="paragraph" w:customStyle="1" w:styleId="11ff0">
    <w:name w:val="Знак Знак Знак Знак Знак Знак Знак1 Знак Знак Знак Знак Знак Знак Знак Знак Знак Знак Знак Знак Знак Знак Знак1"/>
    <w:basedOn w:val="a1"/>
    <w:qFormat/>
    <w:rsid w:val="00076D63"/>
    <w:pPr>
      <w:spacing w:before="100" w:beforeAutospacing="1" w:after="100" w:afterAutospacing="1" w:line="240" w:lineRule="auto"/>
    </w:pPr>
    <w:rPr>
      <w:rFonts w:ascii="Tahoma" w:eastAsia="Times New Roman" w:hAnsi="Tahoma"/>
      <w:sz w:val="20"/>
      <w:szCs w:val="20"/>
      <w:lang w:val="en-US"/>
    </w:rPr>
  </w:style>
  <w:style w:type="paragraph" w:customStyle="1" w:styleId="137">
    <w:name w:val="Знак Знак Знак1 Знак Знак Знак Знак3"/>
    <w:basedOn w:val="a1"/>
    <w:qFormat/>
    <w:rsid w:val="00076D63"/>
    <w:pPr>
      <w:widowControl w:val="0"/>
      <w:adjustRightInd w:val="0"/>
      <w:spacing w:after="160" w:line="240" w:lineRule="exact"/>
      <w:jc w:val="right"/>
    </w:pPr>
    <w:rPr>
      <w:rFonts w:ascii="Times New Roman" w:eastAsia="Times New Roman" w:hAnsi="Times New Roman"/>
      <w:sz w:val="20"/>
      <w:szCs w:val="20"/>
      <w:lang w:val="en-GB"/>
    </w:rPr>
  </w:style>
  <w:style w:type="table" w:customStyle="1" w:styleId="2142">
    <w:name w:val="Сетка таблицы214"/>
    <w:rsid w:val="00076D6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a">
    <w:name w:val="Обычный41"/>
    <w:qFormat/>
    <w:rsid w:val="00076D63"/>
    <w:pPr>
      <w:widowControl w:val="0"/>
      <w:snapToGrid w:val="0"/>
      <w:spacing w:line="300" w:lineRule="auto"/>
      <w:ind w:firstLine="720"/>
      <w:jc w:val="both"/>
    </w:pPr>
    <w:rPr>
      <w:rFonts w:ascii="Times New Roman" w:eastAsia="Times New Roman" w:hAnsi="Times New Roman"/>
      <w:sz w:val="24"/>
    </w:rPr>
  </w:style>
  <w:style w:type="table" w:customStyle="1" w:styleId="1241">
    <w:name w:val="Сетка таблицы124"/>
    <w:rsid w:val="00076D6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1">
    <w:name w:val="Сетка таблицы224"/>
    <w:rsid w:val="00076D6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4">
    <w:name w:val="Сетка таблицы64"/>
    <w:rsid w:val="00076D6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ff6">
    <w:name w:val="Знак Знак Знак Знак Знак2 Знак Знак Знак Знак Знак Знак Знак Знак Знак"/>
    <w:basedOn w:val="a1"/>
    <w:qFormat/>
    <w:rsid w:val="00076D63"/>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9">
    <w:name w:val="Font Style39"/>
    <w:rsid w:val="00076D63"/>
    <w:rPr>
      <w:rFonts w:ascii="Times New Roman" w:hAnsi="Times New Roman"/>
      <w:sz w:val="20"/>
    </w:rPr>
  </w:style>
  <w:style w:type="character" w:customStyle="1" w:styleId="diffins">
    <w:name w:val="diff_ins"/>
    <w:rsid w:val="00076D63"/>
  </w:style>
  <w:style w:type="character" w:styleId="HTML8">
    <w:name w:val="HTML Variable"/>
    <w:uiPriority w:val="99"/>
    <w:rsid w:val="00076D63"/>
    <w:rPr>
      <w:i/>
    </w:rPr>
  </w:style>
  <w:style w:type="paragraph" w:customStyle="1" w:styleId="4f7">
    <w:name w:val="Обычный (веб)4"/>
    <w:basedOn w:val="a1"/>
    <w:qFormat/>
    <w:rsid w:val="00076D63"/>
    <w:pPr>
      <w:spacing w:after="150" w:line="240" w:lineRule="auto"/>
    </w:pPr>
    <w:rPr>
      <w:rFonts w:ascii="Times New Roman" w:eastAsia="Times New Roman" w:hAnsi="Times New Roman"/>
      <w:sz w:val="24"/>
      <w:szCs w:val="24"/>
      <w:lang w:eastAsia="ru-RU"/>
    </w:rPr>
  </w:style>
  <w:style w:type="paragraph" w:customStyle="1" w:styleId="147">
    <w:name w:val="Стиль Основной текст + 14 пт полужирный курсив все прописные"/>
    <w:basedOn w:val="a7"/>
    <w:qFormat/>
    <w:rsid w:val="00076D63"/>
    <w:pPr>
      <w:keepNext/>
      <w:widowControl w:val="0"/>
      <w:autoSpaceDE w:val="0"/>
      <w:autoSpaceDN w:val="0"/>
      <w:adjustRightInd w:val="0"/>
      <w:spacing w:after="0"/>
      <w:jc w:val="center"/>
    </w:pPr>
    <w:rPr>
      <w:rFonts w:ascii="Arial" w:hAnsi="Arial" w:cs="Arial"/>
      <w:b/>
      <w:bCs/>
      <w:iCs/>
      <w:caps/>
      <w:sz w:val="28"/>
      <w:szCs w:val="28"/>
      <w:lang w:eastAsia="ru-RU"/>
    </w:rPr>
  </w:style>
  <w:style w:type="paragraph" w:customStyle="1" w:styleId="affffffffffd">
    <w:name w:val="А_обычный"/>
    <w:basedOn w:val="a1"/>
    <w:link w:val="affffffffffe"/>
    <w:uiPriority w:val="99"/>
    <w:qFormat/>
    <w:rsid w:val="00076D63"/>
    <w:pPr>
      <w:spacing w:after="0" w:line="240" w:lineRule="auto"/>
      <w:ind w:firstLine="709"/>
      <w:jc w:val="both"/>
    </w:pPr>
    <w:rPr>
      <w:rFonts w:ascii="Times New Roman" w:eastAsia="Times New Roman" w:hAnsi="Times New Roman"/>
      <w:sz w:val="24"/>
      <w:szCs w:val="24"/>
    </w:rPr>
  </w:style>
  <w:style w:type="numbering" w:customStyle="1" w:styleId="1132">
    <w:name w:val="Стиль_Список1132"/>
    <w:rsid w:val="00076D63"/>
    <w:pPr>
      <w:numPr>
        <w:numId w:val="13"/>
      </w:numPr>
    </w:pPr>
  </w:style>
  <w:style w:type="numbering" w:customStyle="1" w:styleId="266">
    <w:name w:val="Стиль_Список26"/>
    <w:rsid w:val="00076D63"/>
  </w:style>
  <w:style w:type="numbering" w:customStyle="1" w:styleId="11115">
    <w:name w:val="Стиль_Список11115"/>
    <w:rsid w:val="00076D63"/>
    <w:pPr>
      <w:numPr>
        <w:numId w:val="5"/>
      </w:numPr>
    </w:pPr>
  </w:style>
  <w:style w:type="numbering" w:customStyle="1" w:styleId="19">
    <w:name w:val="Стиль_Список19"/>
    <w:rsid w:val="00076D63"/>
    <w:pPr>
      <w:numPr>
        <w:numId w:val="9"/>
      </w:numPr>
    </w:pPr>
  </w:style>
  <w:style w:type="numbering" w:customStyle="1" w:styleId="125">
    <w:name w:val="Стиль_Список125"/>
    <w:rsid w:val="00076D63"/>
    <w:pPr>
      <w:numPr>
        <w:numId w:val="24"/>
      </w:numPr>
    </w:pPr>
  </w:style>
  <w:style w:type="numbering" w:customStyle="1" w:styleId="1115">
    <w:name w:val="Стиль_Список1115"/>
    <w:rsid w:val="00076D63"/>
    <w:pPr>
      <w:numPr>
        <w:numId w:val="8"/>
      </w:numPr>
    </w:pPr>
  </w:style>
  <w:style w:type="numbering" w:customStyle="1" w:styleId="132">
    <w:name w:val="Стиль_Список132"/>
    <w:rsid w:val="00076D63"/>
    <w:pPr>
      <w:numPr>
        <w:numId w:val="12"/>
      </w:numPr>
    </w:pPr>
  </w:style>
  <w:style w:type="numbering" w:customStyle="1" w:styleId="8">
    <w:name w:val="Стиль_Список8"/>
    <w:rsid w:val="00076D63"/>
    <w:pPr>
      <w:numPr>
        <w:numId w:val="11"/>
      </w:numPr>
    </w:pPr>
  </w:style>
  <w:style w:type="character" w:customStyle="1" w:styleId="iceouttxt6">
    <w:name w:val="iceouttxt6"/>
    <w:rsid w:val="00076D63"/>
    <w:rPr>
      <w:rFonts w:ascii="Arial" w:hAnsi="Arial" w:cs="Arial" w:hint="default"/>
      <w:color w:val="666666"/>
      <w:sz w:val="17"/>
      <w:szCs w:val="17"/>
    </w:rPr>
  </w:style>
  <w:style w:type="numbering" w:customStyle="1" w:styleId="352">
    <w:name w:val="Стиль_Список35"/>
    <w:uiPriority w:val="99"/>
    <w:rsid w:val="00076D63"/>
  </w:style>
  <w:style w:type="numbering" w:customStyle="1" w:styleId="600">
    <w:name w:val="Нет списка60"/>
    <w:next w:val="a4"/>
    <w:uiPriority w:val="99"/>
    <w:semiHidden/>
    <w:unhideWhenUsed/>
    <w:rsid w:val="00076D63"/>
  </w:style>
  <w:style w:type="numbering" w:customStyle="1" w:styleId="1162">
    <w:name w:val="Стиль_Список116"/>
    <w:rsid w:val="00076D63"/>
  </w:style>
  <w:style w:type="numbering" w:customStyle="1" w:styleId="275">
    <w:name w:val="Стиль_Список27"/>
    <w:rsid w:val="00076D63"/>
  </w:style>
  <w:style w:type="numbering" w:customStyle="1" w:styleId="1261">
    <w:name w:val="Стиль_Список126"/>
    <w:rsid w:val="00076D63"/>
  </w:style>
  <w:style w:type="numbering" w:customStyle="1" w:styleId="1105">
    <w:name w:val="Стиль_Список110"/>
    <w:rsid w:val="00076D63"/>
  </w:style>
  <w:style w:type="numbering" w:customStyle="1" w:styleId="97">
    <w:name w:val="Стиль_Список9"/>
    <w:rsid w:val="00076D63"/>
  </w:style>
  <w:style w:type="numbering" w:customStyle="1" w:styleId="1270">
    <w:name w:val="Нет списка127"/>
    <w:next w:val="a4"/>
    <w:uiPriority w:val="99"/>
    <w:semiHidden/>
    <w:unhideWhenUsed/>
    <w:rsid w:val="00076D63"/>
  </w:style>
  <w:style w:type="numbering" w:customStyle="1" w:styleId="1332">
    <w:name w:val="Стиль_Список133"/>
    <w:rsid w:val="00076D63"/>
  </w:style>
  <w:style w:type="numbering" w:customStyle="1" w:styleId="2151">
    <w:name w:val="Стиль_Список215"/>
    <w:uiPriority w:val="99"/>
    <w:rsid w:val="00076D63"/>
  </w:style>
  <w:style w:type="numbering" w:customStyle="1" w:styleId="361">
    <w:name w:val="Стиль_Список36"/>
    <w:uiPriority w:val="99"/>
    <w:rsid w:val="00076D63"/>
  </w:style>
  <w:style w:type="numbering" w:customStyle="1" w:styleId="2190">
    <w:name w:val="Нет списка219"/>
    <w:next w:val="a4"/>
    <w:uiPriority w:val="99"/>
    <w:semiHidden/>
    <w:unhideWhenUsed/>
    <w:rsid w:val="00076D63"/>
  </w:style>
  <w:style w:type="numbering" w:customStyle="1" w:styleId="3170">
    <w:name w:val="Нет списка317"/>
    <w:next w:val="a4"/>
    <w:uiPriority w:val="99"/>
    <w:semiHidden/>
    <w:unhideWhenUsed/>
    <w:rsid w:val="00076D63"/>
  </w:style>
  <w:style w:type="numbering" w:customStyle="1" w:styleId="4100">
    <w:name w:val="Нет списка410"/>
    <w:next w:val="a4"/>
    <w:uiPriority w:val="99"/>
    <w:semiHidden/>
    <w:unhideWhenUsed/>
    <w:rsid w:val="00076D63"/>
  </w:style>
  <w:style w:type="numbering" w:customStyle="1" w:styleId="5100">
    <w:name w:val="Нет списка510"/>
    <w:next w:val="a4"/>
    <w:uiPriority w:val="99"/>
    <w:semiHidden/>
    <w:unhideWhenUsed/>
    <w:rsid w:val="00076D63"/>
  </w:style>
  <w:style w:type="numbering" w:customStyle="1" w:styleId="11160">
    <w:name w:val="Стиль_Список1116"/>
    <w:uiPriority w:val="99"/>
    <w:rsid w:val="00076D63"/>
  </w:style>
  <w:style w:type="numbering" w:customStyle="1" w:styleId="12122">
    <w:name w:val="Стиль_Список1212"/>
    <w:rsid w:val="00076D63"/>
  </w:style>
  <w:style w:type="numbering" w:customStyle="1" w:styleId="680">
    <w:name w:val="Нет списка68"/>
    <w:next w:val="a4"/>
    <w:uiPriority w:val="99"/>
    <w:semiHidden/>
    <w:unhideWhenUsed/>
    <w:rsid w:val="00076D63"/>
  </w:style>
  <w:style w:type="numbering" w:customStyle="1" w:styleId="13114">
    <w:name w:val="Стиль_Список1311"/>
    <w:rsid w:val="00076D63"/>
  </w:style>
  <w:style w:type="numbering" w:customStyle="1" w:styleId="21122">
    <w:name w:val="Стиль_Список2112"/>
    <w:rsid w:val="00076D63"/>
  </w:style>
  <w:style w:type="numbering" w:customStyle="1" w:styleId="3124">
    <w:name w:val="Стиль_Список312"/>
    <w:rsid w:val="00076D63"/>
  </w:style>
  <w:style w:type="numbering" w:customStyle="1" w:styleId="1414">
    <w:name w:val="Стиль_Список141"/>
    <w:rsid w:val="00076D63"/>
  </w:style>
  <w:style w:type="numbering" w:customStyle="1" w:styleId="11161">
    <w:name w:val="Нет списка1116"/>
    <w:next w:val="a4"/>
    <w:uiPriority w:val="99"/>
    <w:semiHidden/>
    <w:unhideWhenUsed/>
    <w:rsid w:val="00076D63"/>
  </w:style>
  <w:style w:type="numbering" w:customStyle="1" w:styleId="760">
    <w:name w:val="Нет списка76"/>
    <w:next w:val="a4"/>
    <w:uiPriority w:val="99"/>
    <w:semiHidden/>
    <w:unhideWhenUsed/>
    <w:rsid w:val="00076D63"/>
  </w:style>
  <w:style w:type="numbering" w:customStyle="1" w:styleId="1280">
    <w:name w:val="Нет списка128"/>
    <w:next w:val="a4"/>
    <w:semiHidden/>
    <w:unhideWhenUsed/>
    <w:rsid w:val="00076D63"/>
  </w:style>
  <w:style w:type="numbering" w:customStyle="1" w:styleId="2224">
    <w:name w:val="Стиль_Список222"/>
    <w:rsid w:val="00076D63"/>
  </w:style>
  <w:style w:type="numbering" w:customStyle="1" w:styleId="1514">
    <w:name w:val="Стиль_Список151"/>
    <w:rsid w:val="00076D63"/>
  </w:style>
  <w:style w:type="numbering" w:customStyle="1" w:styleId="427">
    <w:name w:val="Стиль_Список42"/>
    <w:rsid w:val="00076D63"/>
  </w:style>
  <w:style w:type="numbering" w:customStyle="1" w:styleId="211112">
    <w:name w:val="Стиль_Список21111"/>
    <w:rsid w:val="00076D63"/>
  </w:style>
  <w:style w:type="numbering" w:customStyle="1" w:styleId="31115">
    <w:name w:val="Стиль_Список3111"/>
    <w:rsid w:val="00076D63"/>
  </w:style>
  <w:style w:type="numbering" w:customStyle="1" w:styleId="11170">
    <w:name w:val="Нет списка1117"/>
    <w:next w:val="a4"/>
    <w:uiPriority w:val="99"/>
    <w:semiHidden/>
    <w:unhideWhenUsed/>
    <w:rsid w:val="00076D63"/>
  </w:style>
  <w:style w:type="numbering" w:customStyle="1" w:styleId="21100">
    <w:name w:val="Нет списка2110"/>
    <w:next w:val="a4"/>
    <w:uiPriority w:val="99"/>
    <w:semiHidden/>
    <w:unhideWhenUsed/>
    <w:rsid w:val="00076D63"/>
  </w:style>
  <w:style w:type="numbering" w:customStyle="1" w:styleId="3180">
    <w:name w:val="Нет списка318"/>
    <w:next w:val="a4"/>
    <w:uiPriority w:val="99"/>
    <w:semiHidden/>
    <w:rsid w:val="00076D63"/>
  </w:style>
  <w:style w:type="numbering" w:customStyle="1" w:styleId="111160">
    <w:name w:val="Нет списка11116"/>
    <w:next w:val="a4"/>
    <w:uiPriority w:val="99"/>
    <w:semiHidden/>
    <w:unhideWhenUsed/>
    <w:rsid w:val="00076D63"/>
  </w:style>
  <w:style w:type="numbering" w:customStyle="1" w:styleId="111115">
    <w:name w:val="Нет списка111115"/>
    <w:next w:val="a4"/>
    <w:uiPriority w:val="99"/>
    <w:semiHidden/>
    <w:rsid w:val="00076D63"/>
  </w:style>
  <w:style w:type="numbering" w:customStyle="1" w:styleId="11111150">
    <w:name w:val="Нет списка1111115"/>
    <w:next w:val="a4"/>
    <w:uiPriority w:val="99"/>
    <w:semiHidden/>
    <w:unhideWhenUsed/>
    <w:rsid w:val="00076D63"/>
  </w:style>
  <w:style w:type="numbering" w:customStyle="1" w:styleId="111111111">
    <w:name w:val="Нет списка111111111"/>
    <w:next w:val="a4"/>
    <w:uiPriority w:val="99"/>
    <w:semiHidden/>
    <w:rsid w:val="00076D63"/>
  </w:style>
  <w:style w:type="numbering" w:customStyle="1" w:styleId="111161">
    <w:name w:val="Стиль_Список11116"/>
    <w:uiPriority w:val="99"/>
    <w:rsid w:val="00076D63"/>
  </w:style>
  <w:style w:type="numbering" w:customStyle="1" w:styleId="21150">
    <w:name w:val="Нет списка2115"/>
    <w:next w:val="a4"/>
    <w:uiPriority w:val="99"/>
    <w:semiHidden/>
    <w:unhideWhenUsed/>
    <w:rsid w:val="00076D63"/>
  </w:style>
  <w:style w:type="numbering" w:customStyle="1" w:styleId="1215">
    <w:name w:val="Нет списка1215"/>
    <w:next w:val="a4"/>
    <w:uiPriority w:val="99"/>
    <w:semiHidden/>
    <w:unhideWhenUsed/>
    <w:rsid w:val="00076D63"/>
  </w:style>
  <w:style w:type="numbering" w:customStyle="1" w:styleId="1125">
    <w:name w:val="Нет списка1125"/>
    <w:next w:val="a4"/>
    <w:semiHidden/>
    <w:unhideWhenUsed/>
    <w:rsid w:val="00076D63"/>
  </w:style>
  <w:style w:type="numbering" w:customStyle="1" w:styleId="211150">
    <w:name w:val="Нет списка21115"/>
    <w:next w:val="a4"/>
    <w:semiHidden/>
    <w:unhideWhenUsed/>
    <w:rsid w:val="00076D63"/>
  </w:style>
  <w:style w:type="numbering" w:customStyle="1" w:styleId="31150">
    <w:name w:val="Нет списка3115"/>
    <w:next w:val="a4"/>
    <w:semiHidden/>
    <w:unhideWhenUsed/>
    <w:rsid w:val="00076D63"/>
  </w:style>
  <w:style w:type="numbering" w:customStyle="1" w:styleId="4160">
    <w:name w:val="Нет списка416"/>
    <w:next w:val="a4"/>
    <w:uiPriority w:val="99"/>
    <w:semiHidden/>
    <w:rsid w:val="00076D63"/>
  </w:style>
  <w:style w:type="numbering" w:customStyle="1" w:styleId="516">
    <w:name w:val="Нет списка516"/>
    <w:next w:val="a4"/>
    <w:uiPriority w:val="99"/>
    <w:semiHidden/>
    <w:rsid w:val="00076D63"/>
  </w:style>
  <w:style w:type="numbering" w:customStyle="1" w:styleId="6160">
    <w:name w:val="Нет списка616"/>
    <w:next w:val="a4"/>
    <w:uiPriority w:val="99"/>
    <w:semiHidden/>
    <w:rsid w:val="00076D63"/>
  </w:style>
  <w:style w:type="numbering" w:customStyle="1" w:styleId="7150">
    <w:name w:val="Нет списка715"/>
    <w:next w:val="a4"/>
    <w:semiHidden/>
    <w:rsid w:val="00076D63"/>
  </w:style>
  <w:style w:type="numbering" w:customStyle="1" w:styleId="121112">
    <w:name w:val="Стиль_Список12111"/>
    <w:rsid w:val="00076D63"/>
  </w:style>
  <w:style w:type="numbering" w:customStyle="1" w:styleId="1360">
    <w:name w:val="Нет списка136"/>
    <w:next w:val="a4"/>
    <w:uiPriority w:val="99"/>
    <w:semiHidden/>
    <w:unhideWhenUsed/>
    <w:rsid w:val="00076D63"/>
  </w:style>
  <w:style w:type="numbering" w:customStyle="1" w:styleId="1135">
    <w:name w:val="Нет списка1135"/>
    <w:next w:val="a4"/>
    <w:uiPriority w:val="99"/>
    <w:semiHidden/>
    <w:rsid w:val="00076D63"/>
  </w:style>
  <w:style w:type="numbering" w:customStyle="1" w:styleId="11240">
    <w:name w:val="Стиль_Список1124"/>
    <w:uiPriority w:val="99"/>
    <w:rsid w:val="00076D63"/>
  </w:style>
  <w:style w:type="numbering" w:customStyle="1" w:styleId="11124">
    <w:name w:val="Нет списка11124"/>
    <w:next w:val="a4"/>
    <w:uiPriority w:val="99"/>
    <w:semiHidden/>
    <w:unhideWhenUsed/>
    <w:rsid w:val="00076D63"/>
  </w:style>
  <w:style w:type="numbering" w:customStyle="1" w:styleId="111124">
    <w:name w:val="Нет списка111124"/>
    <w:next w:val="a4"/>
    <w:uiPriority w:val="99"/>
    <w:semiHidden/>
    <w:rsid w:val="00076D63"/>
  </w:style>
  <w:style w:type="numbering" w:customStyle="1" w:styleId="1111120">
    <w:name w:val="Стиль_Список111112"/>
    <w:uiPriority w:val="99"/>
    <w:rsid w:val="00076D63"/>
  </w:style>
  <w:style w:type="numbering" w:customStyle="1" w:styleId="2260">
    <w:name w:val="Нет списка226"/>
    <w:next w:val="a4"/>
    <w:uiPriority w:val="99"/>
    <w:semiHidden/>
    <w:unhideWhenUsed/>
    <w:rsid w:val="00076D63"/>
  </w:style>
  <w:style w:type="numbering" w:customStyle="1" w:styleId="121150">
    <w:name w:val="Нет списка12115"/>
    <w:next w:val="a4"/>
    <w:uiPriority w:val="99"/>
    <w:semiHidden/>
    <w:unhideWhenUsed/>
    <w:rsid w:val="00076D63"/>
  </w:style>
  <w:style w:type="numbering" w:customStyle="1" w:styleId="11214">
    <w:name w:val="Нет списка11214"/>
    <w:next w:val="a4"/>
    <w:semiHidden/>
    <w:unhideWhenUsed/>
    <w:rsid w:val="00076D63"/>
  </w:style>
  <w:style w:type="numbering" w:customStyle="1" w:styleId="2125">
    <w:name w:val="Нет списка2125"/>
    <w:next w:val="a4"/>
    <w:semiHidden/>
    <w:unhideWhenUsed/>
    <w:rsid w:val="00076D63"/>
  </w:style>
  <w:style w:type="numbering" w:customStyle="1" w:styleId="3260">
    <w:name w:val="Нет списка326"/>
    <w:next w:val="a4"/>
    <w:semiHidden/>
    <w:unhideWhenUsed/>
    <w:rsid w:val="00076D63"/>
  </w:style>
  <w:style w:type="numbering" w:customStyle="1" w:styleId="41150">
    <w:name w:val="Нет списка4115"/>
    <w:next w:val="a4"/>
    <w:semiHidden/>
    <w:rsid w:val="00076D63"/>
  </w:style>
  <w:style w:type="numbering" w:customStyle="1" w:styleId="51150">
    <w:name w:val="Нет списка5115"/>
    <w:next w:val="a4"/>
    <w:semiHidden/>
    <w:rsid w:val="00076D63"/>
  </w:style>
  <w:style w:type="numbering" w:customStyle="1" w:styleId="6115">
    <w:name w:val="Нет списка6115"/>
    <w:next w:val="a4"/>
    <w:semiHidden/>
    <w:rsid w:val="00076D63"/>
  </w:style>
  <w:style w:type="numbering" w:customStyle="1" w:styleId="7115">
    <w:name w:val="Нет списка7115"/>
    <w:next w:val="a4"/>
    <w:uiPriority w:val="99"/>
    <w:semiHidden/>
    <w:unhideWhenUsed/>
    <w:rsid w:val="00076D63"/>
  </w:style>
  <w:style w:type="numbering" w:customStyle="1" w:styleId="13150">
    <w:name w:val="Нет списка1315"/>
    <w:next w:val="a4"/>
    <w:semiHidden/>
    <w:unhideWhenUsed/>
    <w:rsid w:val="00076D63"/>
  </w:style>
  <w:style w:type="numbering" w:customStyle="1" w:styleId="22150">
    <w:name w:val="Нет списка2215"/>
    <w:next w:val="a4"/>
    <w:semiHidden/>
    <w:unhideWhenUsed/>
    <w:rsid w:val="00076D63"/>
  </w:style>
  <w:style w:type="numbering" w:customStyle="1" w:styleId="311150">
    <w:name w:val="Нет списка31115"/>
    <w:next w:val="a4"/>
    <w:semiHidden/>
    <w:unhideWhenUsed/>
    <w:rsid w:val="00076D63"/>
  </w:style>
  <w:style w:type="numbering" w:customStyle="1" w:styleId="41115">
    <w:name w:val="Нет списка41115"/>
    <w:next w:val="a4"/>
    <w:semiHidden/>
    <w:rsid w:val="00076D63"/>
  </w:style>
  <w:style w:type="numbering" w:customStyle="1" w:styleId="51115">
    <w:name w:val="Нет списка51115"/>
    <w:next w:val="a4"/>
    <w:semiHidden/>
    <w:rsid w:val="00076D63"/>
  </w:style>
  <w:style w:type="numbering" w:customStyle="1" w:styleId="61115">
    <w:name w:val="Нет списка61115"/>
    <w:next w:val="a4"/>
    <w:semiHidden/>
    <w:rsid w:val="00076D63"/>
  </w:style>
  <w:style w:type="numbering" w:customStyle="1" w:styleId="86">
    <w:name w:val="Нет списка86"/>
    <w:next w:val="a4"/>
    <w:uiPriority w:val="99"/>
    <w:semiHidden/>
    <w:unhideWhenUsed/>
    <w:rsid w:val="00076D63"/>
  </w:style>
  <w:style w:type="numbering" w:customStyle="1" w:styleId="1460">
    <w:name w:val="Нет списка146"/>
    <w:next w:val="a4"/>
    <w:uiPriority w:val="99"/>
    <w:semiHidden/>
    <w:rsid w:val="00076D63"/>
  </w:style>
  <w:style w:type="numbering" w:customStyle="1" w:styleId="11314">
    <w:name w:val="Нет списка11314"/>
    <w:next w:val="a4"/>
    <w:uiPriority w:val="99"/>
    <w:semiHidden/>
    <w:unhideWhenUsed/>
    <w:rsid w:val="00076D63"/>
  </w:style>
  <w:style w:type="numbering" w:customStyle="1" w:styleId="2360">
    <w:name w:val="Нет списка236"/>
    <w:next w:val="a4"/>
    <w:uiPriority w:val="99"/>
    <w:semiHidden/>
    <w:unhideWhenUsed/>
    <w:rsid w:val="00076D63"/>
  </w:style>
  <w:style w:type="numbering" w:customStyle="1" w:styleId="3215">
    <w:name w:val="Нет списка3215"/>
    <w:next w:val="a4"/>
    <w:uiPriority w:val="99"/>
    <w:semiHidden/>
    <w:unhideWhenUsed/>
    <w:rsid w:val="00076D63"/>
  </w:style>
  <w:style w:type="numbering" w:customStyle="1" w:styleId="4260">
    <w:name w:val="Нет списка426"/>
    <w:next w:val="a4"/>
    <w:uiPriority w:val="99"/>
    <w:semiHidden/>
    <w:unhideWhenUsed/>
    <w:rsid w:val="00076D63"/>
  </w:style>
  <w:style w:type="numbering" w:customStyle="1" w:styleId="5260">
    <w:name w:val="Нет списка526"/>
    <w:next w:val="a4"/>
    <w:uiPriority w:val="99"/>
    <w:semiHidden/>
    <w:unhideWhenUsed/>
    <w:rsid w:val="00076D63"/>
  </w:style>
  <w:style w:type="numbering" w:customStyle="1" w:styleId="626">
    <w:name w:val="Нет списка626"/>
    <w:next w:val="a4"/>
    <w:uiPriority w:val="99"/>
    <w:semiHidden/>
    <w:unhideWhenUsed/>
    <w:rsid w:val="00076D63"/>
  </w:style>
  <w:style w:type="numbering" w:customStyle="1" w:styleId="71112">
    <w:name w:val="Нет списка71112"/>
    <w:next w:val="a4"/>
    <w:uiPriority w:val="99"/>
    <w:semiHidden/>
    <w:rsid w:val="00076D63"/>
  </w:style>
  <w:style w:type="numbering" w:customStyle="1" w:styleId="1211120">
    <w:name w:val="Нет списка121112"/>
    <w:next w:val="a4"/>
    <w:uiPriority w:val="99"/>
    <w:semiHidden/>
    <w:unhideWhenUsed/>
    <w:rsid w:val="00076D63"/>
  </w:style>
  <w:style w:type="numbering" w:customStyle="1" w:styleId="2111120">
    <w:name w:val="Нет списка211112"/>
    <w:next w:val="a4"/>
    <w:uiPriority w:val="99"/>
    <w:semiHidden/>
    <w:unhideWhenUsed/>
    <w:rsid w:val="00076D63"/>
  </w:style>
  <w:style w:type="numbering" w:customStyle="1" w:styleId="311112">
    <w:name w:val="Нет списка311112"/>
    <w:next w:val="a4"/>
    <w:uiPriority w:val="99"/>
    <w:semiHidden/>
    <w:unhideWhenUsed/>
    <w:rsid w:val="00076D63"/>
  </w:style>
  <w:style w:type="numbering" w:customStyle="1" w:styleId="411112">
    <w:name w:val="Нет списка411112"/>
    <w:next w:val="a4"/>
    <w:uiPriority w:val="99"/>
    <w:semiHidden/>
    <w:unhideWhenUsed/>
    <w:rsid w:val="00076D63"/>
  </w:style>
  <w:style w:type="numbering" w:customStyle="1" w:styleId="511112">
    <w:name w:val="Нет списка511112"/>
    <w:next w:val="a4"/>
    <w:uiPriority w:val="99"/>
    <w:semiHidden/>
    <w:unhideWhenUsed/>
    <w:rsid w:val="00076D63"/>
  </w:style>
  <w:style w:type="numbering" w:customStyle="1" w:styleId="611112">
    <w:name w:val="Нет списка611112"/>
    <w:next w:val="a4"/>
    <w:uiPriority w:val="99"/>
    <w:semiHidden/>
    <w:unhideWhenUsed/>
    <w:rsid w:val="00076D63"/>
  </w:style>
  <w:style w:type="numbering" w:customStyle="1" w:styleId="814">
    <w:name w:val="Нет списка814"/>
    <w:next w:val="a4"/>
    <w:uiPriority w:val="99"/>
    <w:semiHidden/>
    <w:rsid w:val="00076D63"/>
  </w:style>
  <w:style w:type="numbering" w:customStyle="1" w:styleId="131140">
    <w:name w:val="Нет списка13114"/>
    <w:next w:val="a4"/>
    <w:uiPriority w:val="99"/>
    <w:semiHidden/>
    <w:unhideWhenUsed/>
    <w:rsid w:val="00076D63"/>
  </w:style>
  <w:style w:type="numbering" w:customStyle="1" w:styleId="22114">
    <w:name w:val="Нет списка22114"/>
    <w:next w:val="a4"/>
    <w:uiPriority w:val="99"/>
    <w:semiHidden/>
    <w:unhideWhenUsed/>
    <w:rsid w:val="00076D63"/>
  </w:style>
  <w:style w:type="numbering" w:customStyle="1" w:styleId="32114">
    <w:name w:val="Нет списка32114"/>
    <w:next w:val="a4"/>
    <w:uiPriority w:val="99"/>
    <w:semiHidden/>
    <w:unhideWhenUsed/>
    <w:rsid w:val="00076D63"/>
  </w:style>
  <w:style w:type="numbering" w:customStyle="1" w:styleId="4214">
    <w:name w:val="Нет списка4214"/>
    <w:next w:val="a4"/>
    <w:uiPriority w:val="99"/>
    <w:semiHidden/>
    <w:unhideWhenUsed/>
    <w:rsid w:val="00076D63"/>
  </w:style>
  <w:style w:type="numbering" w:customStyle="1" w:styleId="5214">
    <w:name w:val="Нет списка5214"/>
    <w:next w:val="a4"/>
    <w:uiPriority w:val="99"/>
    <w:semiHidden/>
    <w:unhideWhenUsed/>
    <w:rsid w:val="00076D63"/>
  </w:style>
  <w:style w:type="numbering" w:customStyle="1" w:styleId="6214">
    <w:name w:val="Нет списка6214"/>
    <w:next w:val="a4"/>
    <w:uiPriority w:val="99"/>
    <w:semiHidden/>
    <w:unhideWhenUsed/>
    <w:rsid w:val="00076D63"/>
  </w:style>
  <w:style w:type="numbering" w:customStyle="1" w:styleId="950">
    <w:name w:val="Нет списка95"/>
    <w:next w:val="a4"/>
    <w:uiPriority w:val="99"/>
    <w:semiHidden/>
    <w:rsid w:val="00076D63"/>
  </w:style>
  <w:style w:type="numbering" w:customStyle="1" w:styleId="14140">
    <w:name w:val="Нет списка1414"/>
    <w:next w:val="a4"/>
    <w:uiPriority w:val="99"/>
    <w:semiHidden/>
    <w:unhideWhenUsed/>
    <w:rsid w:val="00076D63"/>
  </w:style>
  <w:style w:type="numbering" w:customStyle="1" w:styleId="23140">
    <w:name w:val="Нет списка2314"/>
    <w:next w:val="a4"/>
    <w:uiPriority w:val="99"/>
    <w:semiHidden/>
    <w:unhideWhenUsed/>
    <w:rsid w:val="00076D63"/>
  </w:style>
  <w:style w:type="numbering" w:customStyle="1" w:styleId="335">
    <w:name w:val="Нет списка335"/>
    <w:next w:val="a4"/>
    <w:uiPriority w:val="99"/>
    <w:semiHidden/>
    <w:unhideWhenUsed/>
    <w:rsid w:val="00076D63"/>
  </w:style>
  <w:style w:type="numbering" w:customStyle="1" w:styleId="435">
    <w:name w:val="Нет списка435"/>
    <w:next w:val="a4"/>
    <w:uiPriority w:val="99"/>
    <w:semiHidden/>
    <w:unhideWhenUsed/>
    <w:rsid w:val="00076D63"/>
  </w:style>
  <w:style w:type="numbering" w:customStyle="1" w:styleId="535">
    <w:name w:val="Нет списка535"/>
    <w:next w:val="a4"/>
    <w:uiPriority w:val="99"/>
    <w:semiHidden/>
    <w:unhideWhenUsed/>
    <w:rsid w:val="00076D63"/>
  </w:style>
  <w:style w:type="numbering" w:customStyle="1" w:styleId="6350">
    <w:name w:val="Нет списка635"/>
    <w:next w:val="a4"/>
    <w:uiPriority w:val="99"/>
    <w:semiHidden/>
    <w:unhideWhenUsed/>
    <w:rsid w:val="00076D63"/>
  </w:style>
  <w:style w:type="numbering" w:customStyle="1" w:styleId="105">
    <w:name w:val="Нет списка105"/>
    <w:next w:val="a4"/>
    <w:uiPriority w:val="99"/>
    <w:semiHidden/>
    <w:unhideWhenUsed/>
    <w:rsid w:val="00076D63"/>
  </w:style>
  <w:style w:type="numbering" w:customStyle="1" w:styleId="155">
    <w:name w:val="Нет списка155"/>
    <w:next w:val="a4"/>
    <w:uiPriority w:val="99"/>
    <w:semiHidden/>
    <w:unhideWhenUsed/>
    <w:rsid w:val="00076D63"/>
  </w:style>
  <w:style w:type="numbering" w:customStyle="1" w:styleId="1650">
    <w:name w:val="Нет списка165"/>
    <w:next w:val="a4"/>
    <w:uiPriority w:val="99"/>
    <w:semiHidden/>
    <w:unhideWhenUsed/>
    <w:rsid w:val="00076D63"/>
  </w:style>
  <w:style w:type="numbering" w:customStyle="1" w:styleId="1750">
    <w:name w:val="Нет списка175"/>
    <w:next w:val="a4"/>
    <w:uiPriority w:val="99"/>
    <w:semiHidden/>
    <w:unhideWhenUsed/>
    <w:rsid w:val="00076D63"/>
  </w:style>
  <w:style w:type="numbering" w:customStyle="1" w:styleId="1850">
    <w:name w:val="Нет списка185"/>
    <w:next w:val="a4"/>
    <w:uiPriority w:val="99"/>
    <w:semiHidden/>
    <w:unhideWhenUsed/>
    <w:rsid w:val="00076D63"/>
  </w:style>
  <w:style w:type="numbering" w:customStyle="1" w:styleId="1950">
    <w:name w:val="Нет списка195"/>
    <w:next w:val="a4"/>
    <w:uiPriority w:val="99"/>
    <w:semiHidden/>
    <w:unhideWhenUsed/>
    <w:rsid w:val="00076D63"/>
  </w:style>
  <w:style w:type="numbering" w:customStyle="1" w:styleId="2050">
    <w:name w:val="Нет списка205"/>
    <w:next w:val="a4"/>
    <w:uiPriority w:val="99"/>
    <w:semiHidden/>
    <w:unhideWhenUsed/>
    <w:rsid w:val="00076D63"/>
  </w:style>
  <w:style w:type="numbering" w:customStyle="1" w:styleId="245">
    <w:name w:val="Нет списка245"/>
    <w:next w:val="a4"/>
    <w:uiPriority w:val="99"/>
    <w:semiHidden/>
    <w:unhideWhenUsed/>
    <w:rsid w:val="00076D63"/>
  </w:style>
  <w:style w:type="numbering" w:customStyle="1" w:styleId="2550">
    <w:name w:val="Нет списка255"/>
    <w:next w:val="a4"/>
    <w:uiPriority w:val="99"/>
    <w:semiHidden/>
    <w:unhideWhenUsed/>
    <w:rsid w:val="00076D63"/>
  </w:style>
  <w:style w:type="numbering" w:customStyle="1" w:styleId="2650">
    <w:name w:val="Нет списка265"/>
    <w:next w:val="a4"/>
    <w:uiPriority w:val="99"/>
    <w:semiHidden/>
    <w:unhideWhenUsed/>
    <w:rsid w:val="00076D63"/>
  </w:style>
  <w:style w:type="numbering" w:customStyle="1" w:styleId="2750">
    <w:name w:val="Нет списка275"/>
    <w:next w:val="a4"/>
    <w:uiPriority w:val="99"/>
    <w:semiHidden/>
    <w:unhideWhenUsed/>
    <w:rsid w:val="00076D63"/>
  </w:style>
  <w:style w:type="numbering" w:customStyle="1" w:styleId="284">
    <w:name w:val="Нет списка284"/>
    <w:next w:val="a4"/>
    <w:uiPriority w:val="99"/>
    <w:semiHidden/>
    <w:unhideWhenUsed/>
    <w:rsid w:val="00076D63"/>
  </w:style>
  <w:style w:type="numbering" w:customStyle="1" w:styleId="11040">
    <w:name w:val="Нет списка1104"/>
    <w:next w:val="a4"/>
    <w:uiPriority w:val="99"/>
    <w:semiHidden/>
    <w:rsid w:val="00076D63"/>
  </w:style>
  <w:style w:type="numbering" w:customStyle="1" w:styleId="1144">
    <w:name w:val="Нет списка1144"/>
    <w:next w:val="a4"/>
    <w:uiPriority w:val="99"/>
    <w:semiHidden/>
    <w:unhideWhenUsed/>
    <w:rsid w:val="00076D63"/>
  </w:style>
  <w:style w:type="numbering" w:customStyle="1" w:styleId="2940">
    <w:name w:val="Нет списка294"/>
    <w:next w:val="a4"/>
    <w:uiPriority w:val="99"/>
    <w:semiHidden/>
    <w:unhideWhenUsed/>
    <w:rsid w:val="00076D63"/>
  </w:style>
  <w:style w:type="numbering" w:customStyle="1" w:styleId="3440">
    <w:name w:val="Нет списка344"/>
    <w:next w:val="a4"/>
    <w:uiPriority w:val="99"/>
    <w:semiHidden/>
    <w:unhideWhenUsed/>
    <w:rsid w:val="00076D63"/>
  </w:style>
  <w:style w:type="numbering" w:customStyle="1" w:styleId="4440">
    <w:name w:val="Нет списка444"/>
    <w:next w:val="a4"/>
    <w:uiPriority w:val="99"/>
    <w:semiHidden/>
    <w:unhideWhenUsed/>
    <w:rsid w:val="00076D63"/>
  </w:style>
  <w:style w:type="numbering" w:customStyle="1" w:styleId="5440">
    <w:name w:val="Нет списка544"/>
    <w:next w:val="a4"/>
    <w:uiPriority w:val="99"/>
    <w:semiHidden/>
    <w:unhideWhenUsed/>
    <w:rsid w:val="00076D63"/>
  </w:style>
  <w:style w:type="numbering" w:customStyle="1" w:styleId="6440">
    <w:name w:val="Нет списка644"/>
    <w:next w:val="a4"/>
    <w:uiPriority w:val="99"/>
    <w:semiHidden/>
    <w:unhideWhenUsed/>
    <w:rsid w:val="00076D63"/>
  </w:style>
  <w:style w:type="numbering" w:customStyle="1" w:styleId="724">
    <w:name w:val="Нет списка724"/>
    <w:next w:val="a4"/>
    <w:uiPriority w:val="99"/>
    <w:semiHidden/>
    <w:rsid w:val="00076D63"/>
  </w:style>
  <w:style w:type="numbering" w:customStyle="1" w:styleId="1224">
    <w:name w:val="Нет списка1224"/>
    <w:next w:val="a4"/>
    <w:uiPriority w:val="99"/>
    <w:semiHidden/>
    <w:unhideWhenUsed/>
    <w:rsid w:val="00076D63"/>
  </w:style>
  <w:style w:type="numbering" w:customStyle="1" w:styleId="21214">
    <w:name w:val="Нет списка21214"/>
    <w:next w:val="a4"/>
    <w:uiPriority w:val="99"/>
    <w:semiHidden/>
    <w:unhideWhenUsed/>
    <w:rsid w:val="00076D63"/>
  </w:style>
  <w:style w:type="numbering" w:customStyle="1" w:styleId="31240">
    <w:name w:val="Нет списка3124"/>
    <w:next w:val="a4"/>
    <w:uiPriority w:val="99"/>
    <w:semiHidden/>
    <w:unhideWhenUsed/>
    <w:rsid w:val="00076D63"/>
  </w:style>
  <w:style w:type="numbering" w:customStyle="1" w:styleId="4124">
    <w:name w:val="Нет списка4124"/>
    <w:next w:val="a4"/>
    <w:uiPriority w:val="99"/>
    <w:semiHidden/>
    <w:unhideWhenUsed/>
    <w:rsid w:val="00076D63"/>
  </w:style>
  <w:style w:type="numbering" w:customStyle="1" w:styleId="5124">
    <w:name w:val="Нет списка5124"/>
    <w:next w:val="a4"/>
    <w:uiPriority w:val="99"/>
    <w:semiHidden/>
    <w:unhideWhenUsed/>
    <w:rsid w:val="00076D63"/>
  </w:style>
  <w:style w:type="numbering" w:customStyle="1" w:styleId="6124">
    <w:name w:val="Нет списка6124"/>
    <w:next w:val="a4"/>
    <w:uiPriority w:val="99"/>
    <w:semiHidden/>
    <w:unhideWhenUsed/>
    <w:rsid w:val="00076D63"/>
  </w:style>
  <w:style w:type="numbering" w:customStyle="1" w:styleId="824">
    <w:name w:val="Нет списка824"/>
    <w:next w:val="a4"/>
    <w:uiPriority w:val="99"/>
    <w:semiHidden/>
    <w:rsid w:val="00076D63"/>
  </w:style>
  <w:style w:type="numbering" w:customStyle="1" w:styleId="1324">
    <w:name w:val="Нет списка1324"/>
    <w:next w:val="a4"/>
    <w:uiPriority w:val="99"/>
    <w:semiHidden/>
    <w:unhideWhenUsed/>
    <w:rsid w:val="00076D63"/>
  </w:style>
  <w:style w:type="numbering" w:customStyle="1" w:styleId="22240">
    <w:name w:val="Нет списка2224"/>
    <w:next w:val="a4"/>
    <w:uiPriority w:val="99"/>
    <w:semiHidden/>
    <w:unhideWhenUsed/>
    <w:rsid w:val="00076D63"/>
  </w:style>
  <w:style w:type="numbering" w:customStyle="1" w:styleId="3224">
    <w:name w:val="Нет списка3224"/>
    <w:next w:val="a4"/>
    <w:uiPriority w:val="99"/>
    <w:semiHidden/>
    <w:unhideWhenUsed/>
    <w:rsid w:val="00076D63"/>
  </w:style>
  <w:style w:type="numbering" w:customStyle="1" w:styleId="4224">
    <w:name w:val="Нет списка4224"/>
    <w:next w:val="a4"/>
    <w:uiPriority w:val="99"/>
    <w:semiHidden/>
    <w:unhideWhenUsed/>
    <w:rsid w:val="00076D63"/>
  </w:style>
  <w:style w:type="numbering" w:customStyle="1" w:styleId="5224">
    <w:name w:val="Нет списка5224"/>
    <w:next w:val="a4"/>
    <w:uiPriority w:val="99"/>
    <w:semiHidden/>
    <w:unhideWhenUsed/>
    <w:rsid w:val="00076D63"/>
  </w:style>
  <w:style w:type="numbering" w:customStyle="1" w:styleId="6224">
    <w:name w:val="Нет списка6224"/>
    <w:next w:val="a4"/>
    <w:uiPriority w:val="99"/>
    <w:semiHidden/>
    <w:unhideWhenUsed/>
    <w:rsid w:val="00076D63"/>
  </w:style>
  <w:style w:type="numbering" w:customStyle="1" w:styleId="914">
    <w:name w:val="Нет списка914"/>
    <w:next w:val="a4"/>
    <w:uiPriority w:val="99"/>
    <w:semiHidden/>
    <w:rsid w:val="00076D63"/>
  </w:style>
  <w:style w:type="numbering" w:customStyle="1" w:styleId="1424">
    <w:name w:val="Нет списка1424"/>
    <w:next w:val="a4"/>
    <w:uiPriority w:val="99"/>
    <w:semiHidden/>
    <w:unhideWhenUsed/>
    <w:rsid w:val="00076D63"/>
  </w:style>
  <w:style w:type="numbering" w:customStyle="1" w:styleId="2324">
    <w:name w:val="Нет списка2324"/>
    <w:next w:val="a4"/>
    <w:uiPriority w:val="99"/>
    <w:semiHidden/>
    <w:unhideWhenUsed/>
    <w:rsid w:val="00076D63"/>
  </w:style>
  <w:style w:type="numbering" w:customStyle="1" w:styleId="3314">
    <w:name w:val="Нет списка3314"/>
    <w:next w:val="a4"/>
    <w:uiPriority w:val="99"/>
    <w:semiHidden/>
    <w:unhideWhenUsed/>
    <w:rsid w:val="00076D63"/>
  </w:style>
  <w:style w:type="numbering" w:customStyle="1" w:styleId="4314">
    <w:name w:val="Нет списка4314"/>
    <w:next w:val="a4"/>
    <w:uiPriority w:val="99"/>
    <w:semiHidden/>
    <w:unhideWhenUsed/>
    <w:rsid w:val="00076D63"/>
  </w:style>
  <w:style w:type="numbering" w:customStyle="1" w:styleId="5314">
    <w:name w:val="Нет списка5314"/>
    <w:next w:val="a4"/>
    <w:uiPriority w:val="99"/>
    <w:semiHidden/>
    <w:unhideWhenUsed/>
    <w:rsid w:val="00076D63"/>
  </w:style>
  <w:style w:type="numbering" w:customStyle="1" w:styleId="6314">
    <w:name w:val="Нет списка6314"/>
    <w:next w:val="a4"/>
    <w:uiPriority w:val="99"/>
    <w:semiHidden/>
    <w:unhideWhenUsed/>
    <w:rsid w:val="00076D63"/>
  </w:style>
  <w:style w:type="numbering" w:customStyle="1" w:styleId="10140">
    <w:name w:val="Нет списка1014"/>
    <w:next w:val="a4"/>
    <w:uiPriority w:val="99"/>
    <w:semiHidden/>
    <w:unhideWhenUsed/>
    <w:rsid w:val="00076D63"/>
  </w:style>
  <w:style w:type="numbering" w:customStyle="1" w:styleId="15140">
    <w:name w:val="Нет списка1514"/>
    <w:next w:val="a4"/>
    <w:uiPriority w:val="99"/>
    <w:semiHidden/>
    <w:unhideWhenUsed/>
    <w:rsid w:val="00076D63"/>
  </w:style>
  <w:style w:type="numbering" w:customStyle="1" w:styleId="16140">
    <w:name w:val="Нет списка1614"/>
    <w:next w:val="a4"/>
    <w:uiPriority w:val="99"/>
    <w:semiHidden/>
    <w:unhideWhenUsed/>
    <w:rsid w:val="00076D63"/>
  </w:style>
  <w:style w:type="numbering" w:customStyle="1" w:styleId="1714">
    <w:name w:val="Нет списка1714"/>
    <w:next w:val="a4"/>
    <w:uiPriority w:val="99"/>
    <w:semiHidden/>
    <w:unhideWhenUsed/>
    <w:rsid w:val="00076D63"/>
  </w:style>
  <w:style w:type="numbering" w:customStyle="1" w:styleId="1814">
    <w:name w:val="Нет списка1814"/>
    <w:next w:val="a4"/>
    <w:uiPriority w:val="99"/>
    <w:semiHidden/>
    <w:unhideWhenUsed/>
    <w:rsid w:val="00076D63"/>
  </w:style>
  <w:style w:type="numbering" w:customStyle="1" w:styleId="1914">
    <w:name w:val="Нет списка1914"/>
    <w:next w:val="a4"/>
    <w:uiPriority w:val="99"/>
    <w:semiHidden/>
    <w:unhideWhenUsed/>
    <w:rsid w:val="00076D63"/>
  </w:style>
  <w:style w:type="numbering" w:customStyle="1" w:styleId="2014">
    <w:name w:val="Нет списка2014"/>
    <w:next w:val="a4"/>
    <w:uiPriority w:val="99"/>
    <w:semiHidden/>
    <w:unhideWhenUsed/>
    <w:rsid w:val="00076D63"/>
  </w:style>
  <w:style w:type="numbering" w:customStyle="1" w:styleId="2414">
    <w:name w:val="Нет списка2414"/>
    <w:next w:val="a4"/>
    <w:uiPriority w:val="99"/>
    <w:semiHidden/>
    <w:unhideWhenUsed/>
    <w:rsid w:val="00076D63"/>
  </w:style>
  <w:style w:type="numbering" w:customStyle="1" w:styleId="2514">
    <w:name w:val="Нет списка2514"/>
    <w:next w:val="a4"/>
    <w:uiPriority w:val="99"/>
    <w:semiHidden/>
    <w:unhideWhenUsed/>
    <w:rsid w:val="00076D63"/>
  </w:style>
  <w:style w:type="numbering" w:customStyle="1" w:styleId="2614">
    <w:name w:val="Нет списка2614"/>
    <w:next w:val="a4"/>
    <w:uiPriority w:val="99"/>
    <w:semiHidden/>
    <w:unhideWhenUsed/>
    <w:rsid w:val="00076D63"/>
  </w:style>
  <w:style w:type="numbering" w:customStyle="1" w:styleId="2714">
    <w:name w:val="Нет списка2714"/>
    <w:next w:val="a4"/>
    <w:uiPriority w:val="99"/>
    <w:semiHidden/>
    <w:unhideWhenUsed/>
    <w:rsid w:val="00076D63"/>
  </w:style>
  <w:style w:type="numbering" w:customStyle="1" w:styleId="11112134">
    <w:name w:val="1 / 1.1 / 1.2 / 1.34"/>
    <w:basedOn w:val="a4"/>
    <w:next w:val="111111"/>
    <w:rsid w:val="00076D63"/>
  </w:style>
  <w:style w:type="numbering" w:customStyle="1" w:styleId="302">
    <w:name w:val="Нет списка302"/>
    <w:next w:val="a4"/>
    <w:uiPriority w:val="99"/>
    <w:semiHidden/>
    <w:unhideWhenUsed/>
    <w:rsid w:val="00076D63"/>
  </w:style>
  <w:style w:type="numbering" w:customStyle="1" w:styleId="3520">
    <w:name w:val="Нет списка352"/>
    <w:next w:val="a4"/>
    <w:uiPriority w:val="99"/>
    <w:semiHidden/>
    <w:unhideWhenUsed/>
    <w:rsid w:val="00076D63"/>
  </w:style>
  <w:style w:type="numbering" w:customStyle="1" w:styleId="3610">
    <w:name w:val="Нет списка361"/>
    <w:next w:val="a4"/>
    <w:uiPriority w:val="99"/>
    <w:semiHidden/>
    <w:unhideWhenUsed/>
    <w:rsid w:val="00076D63"/>
  </w:style>
  <w:style w:type="numbering" w:customStyle="1" w:styleId="371">
    <w:name w:val="Нет списка371"/>
    <w:next w:val="a4"/>
    <w:uiPriority w:val="99"/>
    <w:semiHidden/>
    <w:unhideWhenUsed/>
    <w:rsid w:val="00076D63"/>
  </w:style>
  <w:style w:type="numbering" w:customStyle="1" w:styleId="381">
    <w:name w:val="Нет списка381"/>
    <w:next w:val="a4"/>
    <w:uiPriority w:val="99"/>
    <w:semiHidden/>
    <w:unhideWhenUsed/>
    <w:rsid w:val="00076D63"/>
  </w:style>
  <w:style w:type="numbering" w:customStyle="1" w:styleId="11520">
    <w:name w:val="Нет списка1152"/>
    <w:next w:val="a4"/>
    <w:semiHidden/>
    <w:unhideWhenUsed/>
    <w:rsid w:val="00076D63"/>
  </w:style>
  <w:style w:type="numbering" w:customStyle="1" w:styleId="2315">
    <w:name w:val="Стиль_Список231"/>
    <w:rsid w:val="00076D63"/>
  </w:style>
  <w:style w:type="numbering" w:customStyle="1" w:styleId="1615">
    <w:name w:val="Стиль_Список161"/>
    <w:rsid w:val="00076D63"/>
  </w:style>
  <w:style w:type="numbering" w:customStyle="1" w:styleId="517">
    <w:name w:val="Стиль_Список51"/>
    <w:rsid w:val="00076D63"/>
  </w:style>
  <w:style w:type="numbering" w:customStyle="1" w:styleId="11331">
    <w:name w:val="Стиль_Список1133"/>
    <w:rsid w:val="00076D63"/>
  </w:style>
  <w:style w:type="numbering" w:customStyle="1" w:styleId="21210">
    <w:name w:val="Стиль_Список2121"/>
    <w:rsid w:val="00076D63"/>
  </w:style>
  <w:style w:type="numbering" w:customStyle="1" w:styleId="3216">
    <w:name w:val="Стиль_Список321"/>
    <w:rsid w:val="00076D63"/>
  </w:style>
  <w:style w:type="numbering" w:customStyle="1" w:styleId="11620">
    <w:name w:val="Нет списка1162"/>
    <w:next w:val="a4"/>
    <w:uiPriority w:val="99"/>
    <w:semiHidden/>
    <w:unhideWhenUsed/>
    <w:rsid w:val="00076D63"/>
  </w:style>
  <w:style w:type="numbering" w:customStyle="1" w:styleId="2102">
    <w:name w:val="Нет списка2102"/>
    <w:next w:val="a4"/>
    <w:uiPriority w:val="99"/>
    <w:semiHidden/>
    <w:unhideWhenUsed/>
    <w:rsid w:val="00076D63"/>
  </w:style>
  <w:style w:type="numbering" w:customStyle="1" w:styleId="391">
    <w:name w:val="Нет списка391"/>
    <w:next w:val="a4"/>
    <w:uiPriority w:val="99"/>
    <w:semiHidden/>
    <w:rsid w:val="00076D63"/>
  </w:style>
  <w:style w:type="numbering" w:customStyle="1" w:styleId="11132">
    <w:name w:val="Нет списка11132"/>
    <w:next w:val="a4"/>
    <w:uiPriority w:val="99"/>
    <w:semiHidden/>
    <w:unhideWhenUsed/>
    <w:rsid w:val="00076D63"/>
  </w:style>
  <w:style w:type="numbering" w:customStyle="1" w:styleId="111132">
    <w:name w:val="Нет списка111132"/>
    <w:next w:val="a4"/>
    <w:uiPriority w:val="99"/>
    <w:semiHidden/>
    <w:rsid w:val="00076D63"/>
  </w:style>
  <w:style w:type="numbering" w:customStyle="1" w:styleId="1111122">
    <w:name w:val="Нет списка1111122"/>
    <w:next w:val="a4"/>
    <w:uiPriority w:val="99"/>
    <w:semiHidden/>
    <w:unhideWhenUsed/>
    <w:rsid w:val="00076D63"/>
  </w:style>
  <w:style w:type="numbering" w:customStyle="1" w:styleId="11111121">
    <w:name w:val="Нет списка11111121"/>
    <w:next w:val="a4"/>
    <w:uiPriority w:val="99"/>
    <w:semiHidden/>
    <w:rsid w:val="00076D63"/>
  </w:style>
  <w:style w:type="numbering" w:customStyle="1" w:styleId="111220">
    <w:name w:val="Стиль_Список11122"/>
    <w:uiPriority w:val="99"/>
    <w:rsid w:val="00076D63"/>
  </w:style>
  <w:style w:type="numbering" w:customStyle="1" w:styleId="21320">
    <w:name w:val="Нет списка2132"/>
    <w:next w:val="a4"/>
    <w:uiPriority w:val="99"/>
    <w:semiHidden/>
    <w:unhideWhenUsed/>
    <w:rsid w:val="00076D63"/>
  </w:style>
  <w:style w:type="numbering" w:customStyle="1" w:styleId="1232">
    <w:name w:val="Нет списка1232"/>
    <w:next w:val="a4"/>
    <w:uiPriority w:val="99"/>
    <w:semiHidden/>
    <w:unhideWhenUsed/>
    <w:rsid w:val="00076D63"/>
  </w:style>
  <w:style w:type="numbering" w:customStyle="1" w:styleId="11222">
    <w:name w:val="Нет списка11222"/>
    <w:next w:val="a4"/>
    <w:semiHidden/>
    <w:unhideWhenUsed/>
    <w:rsid w:val="00076D63"/>
  </w:style>
  <w:style w:type="numbering" w:customStyle="1" w:styleId="211220">
    <w:name w:val="Нет списка21122"/>
    <w:next w:val="a4"/>
    <w:semiHidden/>
    <w:unhideWhenUsed/>
    <w:rsid w:val="00076D63"/>
  </w:style>
  <w:style w:type="numbering" w:customStyle="1" w:styleId="3132">
    <w:name w:val="Нет списка3132"/>
    <w:next w:val="a4"/>
    <w:semiHidden/>
    <w:unhideWhenUsed/>
    <w:rsid w:val="00076D63"/>
  </w:style>
  <w:style w:type="numbering" w:customStyle="1" w:styleId="452">
    <w:name w:val="Нет списка452"/>
    <w:next w:val="a4"/>
    <w:uiPriority w:val="99"/>
    <w:semiHidden/>
    <w:rsid w:val="00076D63"/>
  </w:style>
  <w:style w:type="numbering" w:customStyle="1" w:styleId="552">
    <w:name w:val="Нет списка552"/>
    <w:next w:val="a4"/>
    <w:uiPriority w:val="99"/>
    <w:semiHidden/>
    <w:rsid w:val="00076D63"/>
  </w:style>
  <w:style w:type="numbering" w:customStyle="1" w:styleId="652">
    <w:name w:val="Нет списка652"/>
    <w:next w:val="a4"/>
    <w:uiPriority w:val="99"/>
    <w:semiHidden/>
    <w:rsid w:val="00076D63"/>
  </w:style>
  <w:style w:type="numbering" w:customStyle="1" w:styleId="732">
    <w:name w:val="Нет списка732"/>
    <w:next w:val="a4"/>
    <w:semiHidden/>
    <w:rsid w:val="00076D63"/>
  </w:style>
  <w:style w:type="numbering" w:customStyle="1" w:styleId="12212">
    <w:name w:val="Стиль_Список1221"/>
    <w:rsid w:val="00076D63"/>
  </w:style>
  <w:style w:type="numbering" w:customStyle="1" w:styleId="13320">
    <w:name w:val="Нет списка1332"/>
    <w:next w:val="a4"/>
    <w:uiPriority w:val="99"/>
    <w:semiHidden/>
    <w:unhideWhenUsed/>
    <w:rsid w:val="00076D63"/>
  </w:style>
  <w:style w:type="numbering" w:customStyle="1" w:styleId="11322">
    <w:name w:val="Нет списка11322"/>
    <w:next w:val="a4"/>
    <w:uiPriority w:val="99"/>
    <w:semiHidden/>
    <w:rsid w:val="00076D63"/>
  </w:style>
  <w:style w:type="numbering" w:customStyle="1" w:styleId="112120">
    <w:name w:val="Стиль_Список11212"/>
    <w:uiPriority w:val="99"/>
    <w:rsid w:val="00076D63"/>
  </w:style>
  <w:style w:type="numbering" w:customStyle="1" w:styleId="111212">
    <w:name w:val="Нет списка111212"/>
    <w:next w:val="a4"/>
    <w:uiPriority w:val="99"/>
    <w:semiHidden/>
    <w:unhideWhenUsed/>
    <w:rsid w:val="00076D63"/>
  </w:style>
  <w:style w:type="numbering" w:customStyle="1" w:styleId="1111212">
    <w:name w:val="Нет списка1111212"/>
    <w:next w:val="a4"/>
    <w:uiPriority w:val="99"/>
    <w:semiHidden/>
    <w:rsid w:val="00076D63"/>
  </w:style>
  <w:style w:type="numbering" w:customStyle="1" w:styleId="1111210">
    <w:name w:val="Стиль_Список111121"/>
    <w:uiPriority w:val="99"/>
    <w:rsid w:val="00076D63"/>
  </w:style>
  <w:style w:type="numbering" w:customStyle="1" w:styleId="2232">
    <w:name w:val="Нет списка2232"/>
    <w:next w:val="a4"/>
    <w:uiPriority w:val="99"/>
    <w:semiHidden/>
    <w:unhideWhenUsed/>
    <w:rsid w:val="00076D63"/>
  </w:style>
  <w:style w:type="numbering" w:customStyle="1" w:styleId="121220">
    <w:name w:val="Нет списка12122"/>
    <w:next w:val="a4"/>
    <w:uiPriority w:val="99"/>
    <w:semiHidden/>
    <w:unhideWhenUsed/>
    <w:rsid w:val="00076D63"/>
  </w:style>
  <w:style w:type="numbering" w:customStyle="1" w:styleId="112112">
    <w:name w:val="Нет списка112112"/>
    <w:next w:val="a4"/>
    <w:semiHidden/>
    <w:unhideWhenUsed/>
    <w:rsid w:val="00076D63"/>
  </w:style>
  <w:style w:type="numbering" w:customStyle="1" w:styleId="21222">
    <w:name w:val="Нет списка21222"/>
    <w:next w:val="a4"/>
    <w:semiHidden/>
    <w:unhideWhenUsed/>
    <w:rsid w:val="00076D63"/>
  </w:style>
  <w:style w:type="numbering" w:customStyle="1" w:styleId="3232">
    <w:name w:val="Нет списка3232"/>
    <w:next w:val="a4"/>
    <w:semiHidden/>
    <w:unhideWhenUsed/>
    <w:rsid w:val="00076D63"/>
  </w:style>
  <w:style w:type="numbering" w:customStyle="1" w:styleId="4132">
    <w:name w:val="Нет списка4132"/>
    <w:next w:val="a4"/>
    <w:semiHidden/>
    <w:rsid w:val="00076D63"/>
  </w:style>
  <w:style w:type="numbering" w:customStyle="1" w:styleId="5132">
    <w:name w:val="Нет списка5132"/>
    <w:next w:val="a4"/>
    <w:semiHidden/>
    <w:rsid w:val="00076D63"/>
  </w:style>
  <w:style w:type="numbering" w:customStyle="1" w:styleId="6132">
    <w:name w:val="Нет списка6132"/>
    <w:next w:val="a4"/>
    <w:semiHidden/>
    <w:rsid w:val="00076D63"/>
  </w:style>
  <w:style w:type="numbering" w:customStyle="1" w:styleId="7122">
    <w:name w:val="Нет списка7122"/>
    <w:next w:val="a4"/>
    <w:uiPriority w:val="99"/>
    <w:semiHidden/>
    <w:unhideWhenUsed/>
    <w:rsid w:val="00076D63"/>
  </w:style>
  <w:style w:type="numbering" w:customStyle="1" w:styleId="13122">
    <w:name w:val="Нет списка13122"/>
    <w:next w:val="a4"/>
    <w:semiHidden/>
    <w:unhideWhenUsed/>
    <w:rsid w:val="00076D63"/>
  </w:style>
  <w:style w:type="numbering" w:customStyle="1" w:styleId="22122">
    <w:name w:val="Нет списка22122"/>
    <w:next w:val="a4"/>
    <w:semiHidden/>
    <w:unhideWhenUsed/>
    <w:rsid w:val="00076D63"/>
  </w:style>
  <w:style w:type="numbering" w:customStyle="1" w:styleId="31122">
    <w:name w:val="Нет списка31122"/>
    <w:next w:val="a4"/>
    <w:semiHidden/>
    <w:unhideWhenUsed/>
    <w:rsid w:val="00076D63"/>
  </w:style>
  <w:style w:type="numbering" w:customStyle="1" w:styleId="41122">
    <w:name w:val="Нет списка41122"/>
    <w:next w:val="a4"/>
    <w:semiHidden/>
    <w:rsid w:val="00076D63"/>
  </w:style>
  <w:style w:type="numbering" w:customStyle="1" w:styleId="51122">
    <w:name w:val="Нет списка51122"/>
    <w:next w:val="a4"/>
    <w:semiHidden/>
    <w:rsid w:val="00076D63"/>
  </w:style>
  <w:style w:type="numbering" w:customStyle="1" w:styleId="61122">
    <w:name w:val="Нет списка61122"/>
    <w:next w:val="a4"/>
    <w:semiHidden/>
    <w:rsid w:val="00076D63"/>
  </w:style>
  <w:style w:type="numbering" w:customStyle="1" w:styleId="832">
    <w:name w:val="Нет списка832"/>
    <w:next w:val="a4"/>
    <w:uiPriority w:val="99"/>
    <w:semiHidden/>
    <w:unhideWhenUsed/>
    <w:rsid w:val="00076D63"/>
  </w:style>
  <w:style w:type="numbering" w:customStyle="1" w:styleId="1432">
    <w:name w:val="Нет списка1432"/>
    <w:next w:val="a4"/>
    <w:uiPriority w:val="99"/>
    <w:semiHidden/>
    <w:rsid w:val="00076D63"/>
  </w:style>
  <w:style w:type="numbering" w:customStyle="1" w:styleId="113112">
    <w:name w:val="Нет списка113112"/>
    <w:next w:val="a4"/>
    <w:uiPriority w:val="99"/>
    <w:semiHidden/>
    <w:unhideWhenUsed/>
    <w:rsid w:val="00076D63"/>
  </w:style>
  <w:style w:type="numbering" w:customStyle="1" w:styleId="2332">
    <w:name w:val="Нет списка2332"/>
    <w:next w:val="a4"/>
    <w:uiPriority w:val="99"/>
    <w:semiHidden/>
    <w:unhideWhenUsed/>
    <w:rsid w:val="00076D63"/>
  </w:style>
  <w:style w:type="numbering" w:customStyle="1" w:styleId="32122">
    <w:name w:val="Нет списка32122"/>
    <w:next w:val="a4"/>
    <w:uiPriority w:val="99"/>
    <w:semiHidden/>
    <w:unhideWhenUsed/>
    <w:rsid w:val="00076D63"/>
  </w:style>
  <w:style w:type="numbering" w:customStyle="1" w:styleId="4232">
    <w:name w:val="Нет списка4232"/>
    <w:next w:val="a4"/>
    <w:uiPriority w:val="99"/>
    <w:semiHidden/>
    <w:unhideWhenUsed/>
    <w:rsid w:val="00076D63"/>
  </w:style>
  <w:style w:type="numbering" w:customStyle="1" w:styleId="5232">
    <w:name w:val="Нет списка5232"/>
    <w:next w:val="a4"/>
    <w:uiPriority w:val="99"/>
    <w:semiHidden/>
    <w:unhideWhenUsed/>
    <w:rsid w:val="00076D63"/>
  </w:style>
  <w:style w:type="numbering" w:customStyle="1" w:styleId="6232">
    <w:name w:val="Нет списка6232"/>
    <w:next w:val="a4"/>
    <w:uiPriority w:val="99"/>
    <w:semiHidden/>
    <w:unhideWhenUsed/>
    <w:rsid w:val="00076D63"/>
  </w:style>
  <w:style w:type="numbering" w:customStyle="1" w:styleId="71121">
    <w:name w:val="Нет списка71121"/>
    <w:next w:val="a4"/>
    <w:uiPriority w:val="99"/>
    <w:semiHidden/>
    <w:rsid w:val="00076D63"/>
  </w:style>
  <w:style w:type="numbering" w:customStyle="1" w:styleId="121121">
    <w:name w:val="Нет списка121121"/>
    <w:next w:val="a4"/>
    <w:uiPriority w:val="99"/>
    <w:semiHidden/>
    <w:unhideWhenUsed/>
    <w:rsid w:val="00076D63"/>
  </w:style>
  <w:style w:type="numbering" w:customStyle="1" w:styleId="211121">
    <w:name w:val="Нет списка211121"/>
    <w:next w:val="a4"/>
    <w:uiPriority w:val="99"/>
    <w:semiHidden/>
    <w:unhideWhenUsed/>
    <w:rsid w:val="00076D63"/>
  </w:style>
  <w:style w:type="numbering" w:customStyle="1" w:styleId="311121">
    <w:name w:val="Нет списка311121"/>
    <w:next w:val="a4"/>
    <w:uiPriority w:val="99"/>
    <w:semiHidden/>
    <w:unhideWhenUsed/>
    <w:rsid w:val="00076D63"/>
  </w:style>
  <w:style w:type="numbering" w:customStyle="1" w:styleId="411121">
    <w:name w:val="Нет списка411121"/>
    <w:next w:val="a4"/>
    <w:uiPriority w:val="99"/>
    <w:semiHidden/>
    <w:unhideWhenUsed/>
    <w:rsid w:val="00076D63"/>
  </w:style>
  <w:style w:type="numbering" w:customStyle="1" w:styleId="511121">
    <w:name w:val="Нет списка511121"/>
    <w:next w:val="a4"/>
    <w:uiPriority w:val="99"/>
    <w:semiHidden/>
    <w:unhideWhenUsed/>
    <w:rsid w:val="00076D63"/>
  </w:style>
  <w:style w:type="numbering" w:customStyle="1" w:styleId="611121">
    <w:name w:val="Нет списка611121"/>
    <w:next w:val="a4"/>
    <w:uiPriority w:val="99"/>
    <w:semiHidden/>
    <w:unhideWhenUsed/>
    <w:rsid w:val="00076D63"/>
  </w:style>
  <w:style w:type="numbering" w:customStyle="1" w:styleId="8112">
    <w:name w:val="Нет списка8112"/>
    <w:next w:val="a4"/>
    <w:uiPriority w:val="99"/>
    <w:semiHidden/>
    <w:rsid w:val="00076D63"/>
  </w:style>
  <w:style w:type="numbering" w:customStyle="1" w:styleId="131112">
    <w:name w:val="Нет списка131112"/>
    <w:next w:val="a4"/>
    <w:uiPriority w:val="99"/>
    <w:semiHidden/>
    <w:unhideWhenUsed/>
    <w:rsid w:val="00076D63"/>
  </w:style>
  <w:style w:type="numbering" w:customStyle="1" w:styleId="221112">
    <w:name w:val="Нет списка221112"/>
    <w:next w:val="a4"/>
    <w:uiPriority w:val="99"/>
    <w:semiHidden/>
    <w:unhideWhenUsed/>
    <w:rsid w:val="00076D63"/>
  </w:style>
  <w:style w:type="numbering" w:customStyle="1" w:styleId="321112">
    <w:name w:val="Нет списка321112"/>
    <w:next w:val="a4"/>
    <w:uiPriority w:val="99"/>
    <w:semiHidden/>
    <w:unhideWhenUsed/>
    <w:rsid w:val="00076D63"/>
  </w:style>
  <w:style w:type="numbering" w:customStyle="1" w:styleId="42112">
    <w:name w:val="Нет списка42112"/>
    <w:next w:val="a4"/>
    <w:uiPriority w:val="99"/>
    <w:semiHidden/>
    <w:unhideWhenUsed/>
    <w:rsid w:val="00076D63"/>
  </w:style>
  <w:style w:type="numbering" w:customStyle="1" w:styleId="52112">
    <w:name w:val="Нет списка52112"/>
    <w:next w:val="a4"/>
    <w:uiPriority w:val="99"/>
    <w:semiHidden/>
    <w:unhideWhenUsed/>
    <w:rsid w:val="00076D63"/>
  </w:style>
  <w:style w:type="numbering" w:customStyle="1" w:styleId="62112">
    <w:name w:val="Нет списка62112"/>
    <w:next w:val="a4"/>
    <w:uiPriority w:val="99"/>
    <w:semiHidden/>
    <w:unhideWhenUsed/>
    <w:rsid w:val="00076D63"/>
  </w:style>
  <w:style w:type="numbering" w:customStyle="1" w:styleId="922">
    <w:name w:val="Нет списка922"/>
    <w:next w:val="a4"/>
    <w:uiPriority w:val="99"/>
    <w:semiHidden/>
    <w:rsid w:val="00076D63"/>
  </w:style>
  <w:style w:type="numbering" w:customStyle="1" w:styleId="14112">
    <w:name w:val="Нет списка14112"/>
    <w:next w:val="a4"/>
    <w:uiPriority w:val="99"/>
    <w:semiHidden/>
    <w:unhideWhenUsed/>
    <w:rsid w:val="00076D63"/>
  </w:style>
  <w:style w:type="numbering" w:customStyle="1" w:styleId="23112">
    <w:name w:val="Нет списка23112"/>
    <w:next w:val="a4"/>
    <w:uiPriority w:val="99"/>
    <w:semiHidden/>
    <w:unhideWhenUsed/>
    <w:rsid w:val="00076D63"/>
  </w:style>
  <w:style w:type="numbering" w:customStyle="1" w:styleId="3322">
    <w:name w:val="Нет списка3322"/>
    <w:next w:val="a4"/>
    <w:uiPriority w:val="99"/>
    <w:semiHidden/>
    <w:unhideWhenUsed/>
    <w:rsid w:val="00076D63"/>
  </w:style>
  <w:style w:type="numbering" w:customStyle="1" w:styleId="4322">
    <w:name w:val="Нет списка4322"/>
    <w:next w:val="a4"/>
    <w:uiPriority w:val="99"/>
    <w:semiHidden/>
    <w:unhideWhenUsed/>
    <w:rsid w:val="00076D63"/>
  </w:style>
  <w:style w:type="numbering" w:customStyle="1" w:styleId="5322">
    <w:name w:val="Нет списка5322"/>
    <w:next w:val="a4"/>
    <w:uiPriority w:val="99"/>
    <w:semiHidden/>
    <w:unhideWhenUsed/>
    <w:rsid w:val="00076D63"/>
  </w:style>
  <w:style w:type="numbering" w:customStyle="1" w:styleId="6322">
    <w:name w:val="Нет списка6322"/>
    <w:next w:val="a4"/>
    <w:uiPriority w:val="99"/>
    <w:semiHidden/>
    <w:unhideWhenUsed/>
    <w:rsid w:val="00076D63"/>
  </w:style>
  <w:style w:type="numbering" w:customStyle="1" w:styleId="1022">
    <w:name w:val="Нет списка1022"/>
    <w:next w:val="a4"/>
    <w:uiPriority w:val="99"/>
    <w:semiHidden/>
    <w:unhideWhenUsed/>
    <w:rsid w:val="00076D63"/>
  </w:style>
  <w:style w:type="numbering" w:customStyle="1" w:styleId="1522">
    <w:name w:val="Нет списка1522"/>
    <w:next w:val="a4"/>
    <w:uiPriority w:val="99"/>
    <w:semiHidden/>
    <w:unhideWhenUsed/>
    <w:rsid w:val="00076D63"/>
  </w:style>
  <w:style w:type="numbering" w:customStyle="1" w:styleId="1622">
    <w:name w:val="Нет списка1622"/>
    <w:next w:val="a4"/>
    <w:uiPriority w:val="99"/>
    <w:semiHidden/>
    <w:unhideWhenUsed/>
    <w:rsid w:val="00076D63"/>
  </w:style>
  <w:style w:type="numbering" w:customStyle="1" w:styleId="1722">
    <w:name w:val="Нет списка1722"/>
    <w:next w:val="a4"/>
    <w:uiPriority w:val="99"/>
    <w:semiHidden/>
    <w:unhideWhenUsed/>
    <w:rsid w:val="00076D63"/>
  </w:style>
  <w:style w:type="numbering" w:customStyle="1" w:styleId="1822">
    <w:name w:val="Нет списка1822"/>
    <w:next w:val="a4"/>
    <w:uiPriority w:val="99"/>
    <w:semiHidden/>
    <w:unhideWhenUsed/>
    <w:rsid w:val="00076D63"/>
  </w:style>
  <w:style w:type="numbering" w:customStyle="1" w:styleId="1922">
    <w:name w:val="Нет списка1922"/>
    <w:next w:val="a4"/>
    <w:uiPriority w:val="99"/>
    <w:semiHidden/>
    <w:unhideWhenUsed/>
    <w:rsid w:val="00076D63"/>
  </w:style>
  <w:style w:type="numbering" w:customStyle="1" w:styleId="2022">
    <w:name w:val="Нет списка2022"/>
    <w:next w:val="a4"/>
    <w:uiPriority w:val="99"/>
    <w:semiHidden/>
    <w:unhideWhenUsed/>
    <w:rsid w:val="00076D63"/>
  </w:style>
  <w:style w:type="numbering" w:customStyle="1" w:styleId="2422">
    <w:name w:val="Нет списка2422"/>
    <w:next w:val="a4"/>
    <w:uiPriority w:val="99"/>
    <w:semiHidden/>
    <w:unhideWhenUsed/>
    <w:rsid w:val="00076D63"/>
  </w:style>
  <w:style w:type="numbering" w:customStyle="1" w:styleId="2522">
    <w:name w:val="Нет списка2522"/>
    <w:next w:val="a4"/>
    <w:uiPriority w:val="99"/>
    <w:semiHidden/>
    <w:unhideWhenUsed/>
    <w:rsid w:val="00076D63"/>
  </w:style>
  <w:style w:type="numbering" w:customStyle="1" w:styleId="2622">
    <w:name w:val="Нет списка2622"/>
    <w:next w:val="a4"/>
    <w:uiPriority w:val="99"/>
    <w:semiHidden/>
    <w:unhideWhenUsed/>
    <w:rsid w:val="00076D63"/>
  </w:style>
  <w:style w:type="numbering" w:customStyle="1" w:styleId="2722">
    <w:name w:val="Нет списка2722"/>
    <w:next w:val="a4"/>
    <w:uiPriority w:val="99"/>
    <w:semiHidden/>
    <w:unhideWhenUsed/>
    <w:rsid w:val="00076D63"/>
  </w:style>
  <w:style w:type="numbering" w:customStyle="1" w:styleId="2812">
    <w:name w:val="Нет списка2812"/>
    <w:next w:val="a4"/>
    <w:uiPriority w:val="99"/>
    <w:semiHidden/>
    <w:unhideWhenUsed/>
    <w:rsid w:val="00076D63"/>
  </w:style>
  <w:style w:type="numbering" w:customStyle="1" w:styleId="11012">
    <w:name w:val="Нет списка11012"/>
    <w:next w:val="a4"/>
    <w:uiPriority w:val="99"/>
    <w:semiHidden/>
    <w:rsid w:val="00076D63"/>
  </w:style>
  <w:style w:type="numbering" w:customStyle="1" w:styleId="11412">
    <w:name w:val="Нет списка11412"/>
    <w:next w:val="a4"/>
    <w:uiPriority w:val="99"/>
    <w:semiHidden/>
    <w:unhideWhenUsed/>
    <w:rsid w:val="00076D63"/>
  </w:style>
  <w:style w:type="numbering" w:customStyle="1" w:styleId="2912">
    <w:name w:val="Нет списка2912"/>
    <w:next w:val="a4"/>
    <w:uiPriority w:val="99"/>
    <w:semiHidden/>
    <w:unhideWhenUsed/>
    <w:rsid w:val="00076D63"/>
  </w:style>
  <w:style w:type="numbering" w:customStyle="1" w:styleId="3412">
    <w:name w:val="Нет списка3412"/>
    <w:next w:val="a4"/>
    <w:uiPriority w:val="99"/>
    <w:semiHidden/>
    <w:unhideWhenUsed/>
    <w:rsid w:val="00076D63"/>
  </w:style>
  <w:style w:type="numbering" w:customStyle="1" w:styleId="4412">
    <w:name w:val="Нет списка4412"/>
    <w:next w:val="a4"/>
    <w:uiPriority w:val="99"/>
    <w:semiHidden/>
    <w:unhideWhenUsed/>
    <w:rsid w:val="00076D63"/>
  </w:style>
  <w:style w:type="numbering" w:customStyle="1" w:styleId="5412">
    <w:name w:val="Нет списка5412"/>
    <w:next w:val="a4"/>
    <w:uiPriority w:val="99"/>
    <w:semiHidden/>
    <w:unhideWhenUsed/>
    <w:rsid w:val="00076D63"/>
  </w:style>
  <w:style w:type="numbering" w:customStyle="1" w:styleId="6412">
    <w:name w:val="Нет списка6412"/>
    <w:next w:val="a4"/>
    <w:uiPriority w:val="99"/>
    <w:semiHidden/>
    <w:unhideWhenUsed/>
    <w:rsid w:val="00076D63"/>
  </w:style>
  <w:style w:type="numbering" w:customStyle="1" w:styleId="7212">
    <w:name w:val="Нет списка7212"/>
    <w:next w:val="a4"/>
    <w:uiPriority w:val="99"/>
    <w:semiHidden/>
    <w:rsid w:val="00076D63"/>
  </w:style>
  <w:style w:type="numbering" w:customStyle="1" w:styleId="122120">
    <w:name w:val="Нет списка12212"/>
    <w:next w:val="a4"/>
    <w:uiPriority w:val="99"/>
    <w:semiHidden/>
    <w:unhideWhenUsed/>
    <w:rsid w:val="00076D63"/>
  </w:style>
  <w:style w:type="numbering" w:customStyle="1" w:styleId="212112">
    <w:name w:val="Нет списка212112"/>
    <w:next w:val="a4"/>
    <w:uiPriority w:val="99"/>
    <w:semiHidden/>
    <w:unhideWhenUsed/>
    <w:rsid w:val="00076D63"/>
  </w:style>
  <w:style w:type="numbering" w:customStyle="1" w:styleId="31212">
    <w:name w:val="Нет списка31212"/>
    <w:next w:val="a4"/>
    <w:uiPriority w:val="99"/>
    <w:semiHidden/>
    <w:unhideWhenUsed/>
    <w:rsid w:val="00076D63"/>
  </w:style>
  <w:style w:type="numbering" w:customStyle="1" w:styleId="41212">
    <w:name w:val="Нет списка41212"/>
    <w:next w:val="a4"/>
    <w:uiPriority w:val="99"/>
    <w:semiHidden/>
    <w:unhideWhenUsed/>
    <w:rsid w:val="00076D63"/>
  </w:style>
  <w:style w:type="numbering" w:customStyle="1" w:styleId="51212">
    <w:name w:val="Нет списка51212"/>
    <w:next w:val="a4"/>
    <w:uiPriority w:val="99"/>
    <w:semiHidden/>
    <w:unhideWhenUsed/>
    <w:rsid w:val="00076D63"/>
  </w:style>
  <w:style w:type="numbering" w:customStyle="1" w:styleId="61212">
    <w:name w:val="Нет списка61212"/>
    <w:next w:val="a4"/>
    <w:uiPriority w:val="99"/>
    <w:semiHidden/>
    <w:unhideWhenUsed/>
    <w:rsid w:val="00076D63"/>
  </w:style>
  <w:style w:type="numbering" w:customStyle="1" w:styleId="8212">
    <w:name w:val="Нет списка8212"/>
    <w:next w:val="a4"/>
    <w:uiPriority w:val="99"/>
    <w:semiHidden/>
    <w:rsid w:val="00076D63"/>
  </w:style>
  <w:style w:type="numbering" w:customStyle="1" w:styleId="13212">
    <w:name w:val="Нет списка13212"/>
    <w:next w:val="a4"/>
    <w:uiPriority w:val="99"/>
    <w:semiHidden/>
    <w:unhideWhenUsed/>
    <w:rsid w:val="00076D63"/>
  </w:style>
  <w:style w:type="numbering" w:customStyle="1" w:styleId="22212">
    <w:name w:val="Нет списка22212"/>
    <w:next w:val="a4"/>
    <w:uiPriority w:val="99"/>
    <w:semiHidden/>
    <w:unhideWhenUsed/>
    <w:rsid w:val="00076D63"/>
  </w:style>
  <w:style w:type="numbering" w:customStyle="1" w:styleId="32212">
    <w:name w:val="Нет списка32212"/>
    <w:next w:val="a4"/>
    <w:uiPriority w:val="99"/>
    <w:semiHidden/>
    <w:unhideWhenUsed/>
    <w:rsid w:val="00076D63"/>
  </w:style>
  <w:style w:type="numbering" w:customStyle="1" w:styleId="42212">
    <w:name w:val="Нет списка42212"/>
    <w:next w:val="a4"/>
    <w:uiPriority w:val="99"/>
    <w:semiHidden/>
    <w:unhideWhenUsed/>
    <w:rsid w:val="00076D63"/>
  </w:style>
  <w:style w:type="numbering" w:customStyle="1" w:styleId="52212">
    <w:name w:val="Нет списка52212"/>
    <w:next w:val="a4"/>
    <w:uiPriority w:val="99"/>
    <w:semiHidden/>
    <w:unhideWhenUsed/>
    <w:rsid w:val="00076D63"/>
  </w:style>
  <w:style w:type="numbering" w:customStyle="1" w:styleId="62212">
    <w:name w:val="Нет списка62212"/>
    <w:next w:val="a4"/>
    <w:uiPriority w:val="99"/>
    <w:semiHidden/>
    <w:unhideWhenUsed/>
    <w:rsid w:val="00076D63"/>
  </w:style>
  <w:style w:type="numbering" w:customStyle="1" w:styleId="9112">
    <w:name w:val="Нет списка9112"/>
    <w:next w:val="a4"/>
    <w:uiPriority w:val="99"/>
    <w:semiHidden/>
    <w:rsid w:val="00076D63"/>
  </w:style>
  <w:style w:type="numbering" w:customStyle="1" w:styleId="14212">
    <w:name w:val="Нет списка14212"/>
    <w:next w:val="a4"/>
    <w:uiPriority w:val="99"/>
    <w:semiHidden/>
    <w:unhideWhenUsed/>
    <w:rsid w:val="00076D63"/>
  </w:style>
  <w:style w:type="numbering" w:customStyle="1" w:styleId="23212">
    <w:name w:val="Нет списка23212"/>
    <w:next w:val="a4"/>
    <w:uiPriority w:val="99"/>
    <w:semiHidden/>
    <w:unhideWhenUsed/>
    <w:rsid w:val="00076D63"/>
  </w:style>
  <w:style w:type="numbering" w:customStyle="1" w:styleId="33112">
    <w:name w:val="Нет списка33112"/>
    <w:next w:val="a4"/>
    <w:uiPriority w:val="99"/>
    <w:semiHidden/>
    <w:unhideWhenUsed/>
    <w:rsid w:val="00076D63"/>
  </w:style>
  <w:style w:type="numbering" w:customStyle="1" w:styleId="43112">
    <w:name w:val="Нет списка43112"/>
    <w:next w:val="a4"/>
    <w:uiPriority w:val="99"/>
    <w:semiHidden/>
    <w:unhideWhenUsed/>
    <w:rsid w:val="00076D63"/>
  </w:style>
  <w:style w:type="numbering" w:customStyle="1" w:styleId="53112">
    <w:name w:val="Нет списка53112"/>
    <w:next w:val="a4"/>
    <w:uiPriority w:val="99"/>
    <w:semiHidden/>
    <w:unhideWhenUsed/>
    <w:rsid w:val="00076D63"/>
  </w:style>
  <w:style w:type="numbering" w:customStyle="1" w:styleId="63112">
    <w:name w:val="Нет списка63112"/>
    <w:next w:val="a4"/>
    <w:uiPriority w:val="99"/>
    <w:semiHidden/>
    <w:unhideWhenUsed/>
    <w:rsid w:val="00076D63"/>
  </w:style>
  <w:style w:type="numbering" w:customStyle="1" w:styleId="10112">
    <w:name w:val="Нет списка10112"/>
    <w:next w:val="a4"/>
    <w:uiPriority w:val="99"/>
    <w:semiHidden/>
    <w:unhideWhenUsed/>
    <w:rsid w:val="00076D63"/>
  </w:style>
  <w:style w:type="numbering" w:customStyle="1" w:styleId="15112">
    <w:name w:val="Нет списка15112"/>
    <w:next w:val="a4"/>
    <w:uiPriority w:val="99"/>
    <w:semiHidden/>
    <w:unhideWhenUsed/>
    <w:rsid w:val="00076D63"/>
  </w:style>
  <w:style w:type="numbering" w:customStyle="1" w:styleId="16112">
    <w:name w:val="Нет списка16112"/>
    <w:next w:val="a4"/>
    <w:uiPriority w:val="99"/>
    <w:semiHidden/>
    <w:unhideWhenUsed/>
    <w:rsid w:val="00076D63"/>
  </w:style>
  <w:style w:type="numbering" w:customStyle="1" w:styleId="17112">
    <w:name w:val="Нет списка17112"/>
    <w:next w:val="a4"/>
    <w:uiPriority w:val="99"/>
    <w:semiHidden/>
    <w:unhideWhenUsed/>
    <w:rsid w:val="00076D63"/>
  </w:style>
  <w:style w:type="numbering" w:customStyle="1" w:styleId="18112">
    <w:name w:val="Нет списка18112"/>
    <w:next w:val="a4"/>
    <w:uiPriority w:val="99"/>
    <w:semiHidden/>
    <w:unhideWhenUsed/>
    <w:rsid w:val="00076D63"/>
  </w:style>
  <w:style w:type="numbering" w:customStyle="1" w:styleId="19112">
    <w:name w:val="Нет списка19112"/>
    <w:next w:val="a4"/>
    <w:uiPriority w:val="99"/>
    <w:semiHidden/>
    <w:unhideWhenUsed/>
    <w:rsid w:val="00076D63"/>
  </w:style>
  <w:style w:type="numbering" w:customStyle="1" w:styleId="20112">
    <w:name w:val="Нет списка20112"/>
    <w:next w:val="a4"/>
    <w:uiPriority w:val="99"/>
    <w:semiHidden/>
    <w:unhideWhenUsed/>
    <w:rsid w:val="00076D63"/>
  </w:style>
  <w:style w:type="numbering" w:customStyle="1" w:styleId="24112">
    <w:name w:val="Нет списка24112"/>
    <w:next w:val="a4"/>
    <w:uiPriority w:val="99"/>
    <w:semiHidden/>
    <w:unhideWhenUsed/>
    <w:rsid w:val="00076D63"/>
  </w:style>
  <w:style w:type="numbering" w:customStyle="1" w:styleId="25112">
    <w:name w:val="Нет списка25112"/>
    <w:next w:val="a4"/>
    <w:uiPriority w:val="99"/>
    <w:semiHidden/>
    <w:unhideWhenUsed/>
    <w:rsid w:val="00076D63"/>
  </w:style>
  <w:style w:type="numbering" w:customStyle="1" w:styleId="26112">
    <w:name w:val="Нет списка26112"/>
    <w:next w:val="a4"/>
    <w:uiPriority w:val="99"/>
    <w:semiHidden/>
    <w:unhideWhenUsed/>
    <w:rsid w:val="00076D63"/>
  </w:style>
  <w:style w:type="numbering" w:customStyle="1" w:styleId="27112">
    <w:name w:val="Нет списка27112"/>
    <w:next w:val="a4"/>
    <w:uiPriority w:val="99"/>
    <w:semiHidden/>
    <w:unhideWhenUsed/>
    <w:rsid w:val="00076D63"/>
  </w:style>
  <w:style w:type="numbering" w:customStyle="1" w:styleId="111121312">
    <w:name w:val="1 / 1.1 / 1.2 / 1.312"/>
    <w:basedOn w:val="a4"/>
    <w:next w:val="111111"/>
    <w:rsid w:val="00076D63"/>
  </w:style>
  <w:style w:type="numbering" w:customStyle="1" w:styleId="401">
    <w:name w:val="Нет списка401"/>
    <w:next w:val="a4"/>
    <w:uiPriority w:val="99"/>
    <w:semiHidden/>
    <w:unhideWhenUsed/>
    <w:rsid w:val="00076D63"/>
  </w:style>
  <w:style w:type="numbering" w:customStyle="1" w:styleId="1171">
    <w:name w:val="Нет списка1171"/>
    <w:next w:val="a4"/>
    <w:semiHidden/>
    <w:unhideWhenUsed/>
    <w:rsid w:val="00076D63"/>
  </w:style>
  <w:style w:type="numbering" w:customStyle="1" w:styleId="2415">
    <w:name w:val="Стиль_Список241"/>
    <w:rsid w:val="00076D63"/>
  </w:style>
  <w:style w:type="numbering" w:customStyle="1" w:styleId="1715">
    <w:name w:val="Стиль_Список171"/>
    <w:rsid w:val="00076D63"/>
  </w:style>
  <w:style w:type="numbering" w:customStyle="1" w:styleId="617">
    <w:name w:val="Стиль_Список61"/>
    <w:rsid w:val="00076D63"/>
  </w:style>
  <w:style w:type="numbering" w:customStyle="1" w:styleId="11410">
    <w:name w:val="Стиль_Список1141"/>
    <w:rsid w:val="00076D63"/>
  </w:style>
  <w:style w:type="numbering" w:customStyle="1" w:styleId="21311">
    <w:name w:val="Стиль_Список2131"/>
    <w:rsid w:val="00076D63"/>
  </w:style>
  <w:style w:type="numbering" w:customStyle="1" w:styleId="3310">
    <w:name w:val="Стиль_Список331"/>
    <w:rsid w:val="00076D63"/>
  </w:style>
  <w:style w:type="numbering" w:customStyle="1" w:styleId="1181">
    <w:name w:val="Нет списка1181"/>
    <w:next w:val="a4"/>
    <w:uiPriority w:val="99"/>
    <w:semiHidden/>
    <w:unhideWhenUsed/>
    <w:rsid w:val="00076D63"/>
  </w:style>
  <w:style w:type="numbering" w:customStyle="1" w:styleId="21410">
    <w:name w:val="Нет списка2141"/>
    <w:next w:val="a4"/>
    <w:uiPriority w:val="99"/>
    <w:semiHidden/>
    <w:unhideWhenUsed/>
    <w:rsid w:val="00076D63"/>
  </w:style>
  <w:style w:type="numbering" w:customStyle="1" w:styleId="3101">
    <w:name w:val="Нет списка3101"/>
    <w:next w:val="a4"/>
    <w:uiPriority w:val="99"/>
    <w:semiHidden/>
    <w:rsid w:val="00076D63"/>
  </w:style>
  <w:style w:type="numbering" w:customStyle="1" w:styleId="11141">
    <w:name w:val="Нет списка11141"/>
    <w:next w:val="a4"/>
    <w:uiPriority w:val="99"/>
    <w:semiHidden/>
    <w:unhideWhenUsed/>
    <w:rsid w:val="00076D63"/>
  </w:style>
  <w:style w:type="numbering" w:customStyle="1" w:styleId="111141">
    <w:name w:val="Нет списка111141"/>
    <w:next w:val="a4"/>
    <w:uiPriority w:val="99"/>
    <w:semiHidden/>
    <w:rsid w:val="00076D63"/>
  </w:style>
  <w:style w:type="numbering" w:customStyle="1" w:styleId="1111131">
    <w:name w:val="Нет списка1111131"/>
    <w:next w:val="a4"/>
    <w:uiPriority w:val="99"/>
    <w:semiHidden/>
    <w:unhideWhenUsed/>
    <w:rsid w:val="00076D63"/>
  </w:style>
  <w:style w:type="numbering" w:customStyle="1" w:styleId="11111131">
    <w:name w:val="Нет списка11111131"/>
    <w:next w:val="a4"/>
    <w:uiPriority w:val="99"/>
    <w:semiHidden/>
    <w:rsid w:val="00076D63"/>
  </w:style>
  <w:style w:type="numbering" w:customStyle="1" w:styleId="111310">
    <w:name w:val="Стиль_Список11131"/>
    <w:rsid w:val="00076D63"/>
  </w:style>
  <w:style w:type="numbering" w:customStyle="1" w:styleId="21510">
    <w:name w:val="Нет списка2151"/>
    <w:next w:val="a4"/>
    <w:uiPriority w:val="99"/>
    <w:semiHidden/>
    <w:unhideWhenUsed/>
    <w:rsid w:val="00076D63"/>
  </w:style>
  <w:style w:type="numbering" w:customStyle="1" w:styleId="12410">
    <w:name w:val="Нет списка1241"/>
    <w:next w:val="a4"/>
    <w:uiPriority w:val="99"/>
    <w:semiHidden/>
    <w:unhideWhenUsed/>
    <w:rsid w:val="00076D63"/>
  </w:style>
  <w:style w:type="numbering" w:customStyle="1" w:styleId="112310">
    <w:name w:val="Нет списка11231"/>
    <w:next w:val="a4"/>
    <w:semiHidden/>
    <w:unhideWhenUsed/>
    <w:rsid w:val="00076D63"/>
  </w:style>
  <w:style w:type="numbering" w:customStyle="1" w:styleId="21131">
    <w:name w:val="Нет списка21131"/>
    <w:next w:val="a4"/>
    <w:semiHidden/>
    <w:unhideWhenUsed/>
    <w:rsid w:val="00076D63"/>
  </w:style>
  <w:style w:type="numbering" w:customStyle="1" w:styleId="3141">
    <w:name w:val="Нет списка3141"/>
    <w:next w:val="a4"/>
    <w:semiHidden/>
    <w:unhideWhenUsed/>
    <w:rsid w:val="00076D63"/>
  </w:style>
  <w:style w:type="numbering" w:customStyle="1" w:styleId="461">
    <w:name w:val="Нет списка461"/>
    <w:next w:val="a4"/>
    <w:uiPriority w:val="99"/>
    <w:semiHidden/>
    <w:rsid w:val="00076D63"/>
  </w:style>
  <w:style w:type="numbering" w:customStyle="1" w:styleId="561">
    <w:name w:val="Нет списка561"/>
    <w:next w:val="a4"/>
    <w:uiPriority w:val="99"/>
    <w:semiHidden/>
    <w:rsid w:val="00076D63"/>
  </w:style>
  <w:style w:type="numbering" w:customStyle="1" w:styleId="661">
    <w:name w:val="Нет списка661"/>
    <w:next w:val="a4"/>
    <w:uiPriority w:val="99"/>
    <w:semiHidden/>
    <w:rsid w:val="00076D63"/>
  </w:style>
  <w:style w:type="numbering" w:customStyle="1" w:styleId="741">
    <w:name w:val="Нет списка741"/>
    <w:next w:val="a4"/>
    <w:semiHidden/>
    <w:rsid w:val="00076D63"/>
  </w:style>
  <w:style w:type="numbering" w:customStyle="1" w:styleId="12311">
    <w:name w:val="Стиль_Список1231"/>
    <w:rsid w:val="00076D63"/>
  </w:style>
  <w:style w:type="numbering" w:customStyle="1" w:styleId="1341">
    <w:name w:val="Нет списка1341"/>
    <w:next w:val="a4"/>
    <w:uiPriority w:val="99"/>
    <w:semiHidden/>
    <w:unhideWhenUsed/>
    <w:rsid w:val="00076D63"/>
  </w:style>
  <w:style w:type="numbering" w:customStyle="1" w:styleId="113310">
    <w:name w:val="Нет списка11331"/>
    <w:next w:val="a4"/>
    <w:uiPriority w:val="99"/>
    <w:semiHidden/>
    <w:rsid w:val="00076D63"/>
  </w:style>
  <w:style w:type="numbering" w:customStyle="1" w:styleId="112211">
    <w:name w:val="Стиль_Список11221"/>
    <w:rsid w:val="00076D63"/>
  </w:style>
  <w:style w:type="numbering" w:customStyle="1" w:styleId="111221">
    <w:name w:val="Нет списка111221"/>
    <w:next w:val="a4"/>
    <w:uiPriority w:val="99"/>
    <w:semiHidden/>
    <w:unhideWhenUsed/>
    <w:rsid w:val="00076D63"/>
  </w:style>
  <w:style w:type="numbering" w:customStyle="1" w:styleId="1111221">
    <w:name w:val="Нет списка1111221"/>
    <w:next w:val="a4"/>
    <w:uiPriority w:val="99"/>
    <w:semiHidden/>
    <w:rsid w:val="00076D63"/>
  </w:style>
  <w:style w:type="numbering" w:customStyle="1" w:styleId="1111310">
    <w:name w:val="Стиль_Список111131"/>
    <w:uiPriority w:val="99"/>
    <w:rsid w:val="00076D63"/>
  </w:style>
  <w:style w:type="numbering" w:customStyle="1" w:styleId="22410">
    <w:name w:val="Нет списка2241"/>
    <w:next w:val="a4"/>
    <w:uiPriority w:val="99"/>
    <w:semiHidden/>
    <w:unhideWhenUsed/>
    <w:rsid w:val="00076D63"/>
  </w:style>
  <w:style w:type="numbering" w:customStyle="1" w:styleId="12131">
    <w:name w:val="Нет списка12131"/>
    <w:next w:val="a4"/>
    <w:uiPriority w:val="99"/>
    <w:semiHidden/>
    <w:unhideWhenUsed/>
    <w:rsid w:val="00076D63"/>
  </w:style>
  <w:style w:type="numbering" w:customStyle="1" w:styleId="112121">
    <w:name w:val="Нет списка112121"/>
    <w:next w:val="a4"/>
    <w:semiHidden/>
    <w:unhideWhenUsed/>
    <w:rsid w:val="00076D63"/>
  </w:style>
  <w:style w:type="numbering" w:customStyle="1" w:styleId="21231">
    <w:name w:val="Нет списка21231"/>
    <w:next w:val="a4"/>
    <w:semiHidden/>
    <w:unhideWhenUsed/>
    <w:rsid w:val="00076D63"/>
  </w:style>
  <w:style w:type="numbering" w:customStyle="1" w:styleId="3241">
    <w:name w:val="Нет списка3241"/>
    <w:next w:val="a4"/>
    <w:semiHidden/>
    <w:unhideWhenUsed/>
    <w:rsid w:val="00076D63"/>
  </w:style>
  <w:style w:type="numbering" w:customStyle="1" w:styleId="4141">
    <w:name w:val="Нет списка4141"/>
    <w:next w:val="a4"/>
    <w:semiHidden/>
    <w:rsid w:val="00076D63"/>
  </w:style>
  <w:style w:type="numbering" w:customStyle="1" w:styleId="5141">
    <w:name w:val="Нет списка5141"/>
    <w:next w:val="a4"/>
    <w:semiHidden/>
    <w:rsid w:val="00076D63"/>
  </w:style>
  <w:style w:type="numbering" w:customStyle="1" w:styleId="6141">
    <w:name w:val="Нет списка6141"/>
    <w:next w:val="a4"/>
    <w:semiHidden/>
    <w:rsid w:val="00076D63"/>
  </w:style>
  <w:style w:type="numbering" w:customStyle="1" w:styleId="7131">
    <w:name w:val="Нет списка7131"/>
    <w:next w:val="a4"/>
    <w:uiPriority w:val="99"/>
    <w:semiHidden/>
    <w:unhideWhenUsed/>
    <w:rsid w:val="00076D63"/>
  </w:style>
  <w:style w:type="numbering" w:customStyle="1" w:styleId="13131">
    <w:name w:val="Нет списка13131"/>
    <w:next w:val="a4"/>
    <w:semiHidden/>
    <w:unhideWhenUsed/>
    <w:rsid w:val="00076D63"/>
  </w:style>
  <w:style w:type="numbering" w:customStyle="1" w:styleId="22131">
    <w:name w:val="Нет списка22131"/>
    <w:next w:val="a4"/>
    <w:semiHidden/>
    <w:unhideWhenUsed/>
    <w:rsid w:val="00076D63"/>
  </w:style>
  <w:style w:type="numbering" w:customStyle="1" w:styleId="31131">
    <w:name w:val="Нет списка31131"/>
    <w:next w:val="a4"/>
    <w:semiHidden/>
    <w:unhideWhenUsed/>
    <w:rsid w:val="00076D63"/>
  </w:style>
  <w:style w:type="numbering" w:customStyle="1" w:styleId="41131">
    <w:name w:val="Нет списка41131"/>
    <w:next w:val="a4"/>
    <w:semiHidden/>
    <w:rsid w:val="00076D63"/>
  </w:style>
  <w:style w:type="numbering" w:customStyle="1" w:styleId="51131">
    <w:name w:val="Нет списка51131"/>
    <w:next w:val="a4"/>
    <w:semiHidden/>
    <w:rsid w:val="00076D63"/>
  </w:style>
  <w:style w:type="numbering" w:customStyle="1" w:styleId="61131">
    <w:name w:val="Нет списка61131"/>
    <w:next w:val="a4"/>
    <w:semiHidden/>
    <w:rsid w:val="00076D63"/>
  </w:style>
  <w:style w:type="numbering" w:customStyle="1" w:styleId="841">
    <w:name w:val="Нет списка841"/>
    <w:next w:val="a4"/>
    <w:uiPriority w:val="99"/>
    <w:semiHidden/>
    <w:unhideWhenUsed/>
    <w:rsid w:val="00076D63"/>
  </w:style>
  <w:style w:type="numbering" w:customStyle="1" w:styleId="1441">
    <w:name w:val="Нет списка1441"/>
    <w:next w:val="a4"/>
    <w:uiPriority w:val="99"/>
    <w:semiHidden/>
    <w:rsid w:val="00076D63"/>
  </w:style>
  <w:style w:type="numbering" w:customStyle="1" w:styleId="113121">
    <w:name w:val="Нет списка113121"/>
    <w:next w:val="a4"/>
    <w:uiPriority w:val="99"/>
    <w:semiHidden/>
    <w:unhideWhenUsed/>
    <w:rsid w:val="00076D63"/>
  </w:style>
  <w:style w:type="numbering" w:customStyle="1" w:styleId="2341">
    <w:name w:val="Нет списка2341"/>
    <w:next w:val="a4"/>
    <w:uiPriority w:val="99"/>
    <w:semiHidden/>
    <w:unhideWhenUsed/>
    <w:rsid w:val="00076D63"/>
  </w:style>
  <w:style w:type="numbering" w:customStyle="1" w:styleId="32131">
    <w:name w:val="Нет списка32131"/>
    <w:next w:val="a4"/>
    <w:uiPriority w:val="99"/>
    <w:semiHidden/>
    <w:unhideWhenUsed/>
    <w:rsid w:val="00076D63"/>
  </w:style>
  <w:style w:type="numbering" w:customStyle="1" w:styleId="4241">
    <w:name w:val="Нет списка4241"/>
    <w:next w:val="a4"/>
    <w:uiPriority w:val="99"/>
    <w:semiHidden/>
    <w:unhideWhenUsed/>
    <w:rsid w:val="00076D63"/>
  </w:style>
  <w:style w:type="numbering" w:customStyle="1" w:styleId="5241">
    <w:name w:val="Нет списка5241"/>
    <w:next w:val="a4"/>
    <w:uiPriority w:val="99"/>
    <w:semiHidden/>
    <w:unhideWhenUsed/>
    <w:rsid w:val="00076D63"/>
  </w:style>
  <w:style w:type="numbering" w:customStyle="1" w:styleId="6241">
    <w:name w:val="Нет списка6241"/>
    <w:next w:val="a4"/>
    <w:uiPriority w:val="99"/>
    <w:semiHidden/>
    <w:unhideWhenUsed/>
    <w:rsid w:val="00076D63"/>
  </w:style>
  <w:style w:type="numbering" w:customStyle="1" w:styleId="71131">
    <w:name w:val="Нет списка71131"/>
    <w:next w:val="a4"/>
    <w:uiPriority w:val="99"/>
    <w:semiHidden/>
    <w:rsid w:val="00076D63"/>
  </w:style>
  <w:style w:type="numbering" w:customStyle="1" w:styleId="121131">
    <w:name w:val="Нет списка121131"/>
    <w:next w:val="a4"/>
    <w:uiPriority w:val="99"/>
    <w:semiHidden/>
    <w:unhideWhenUsed/>
    <w:rsid w:val="00076D63"/>
  </w:style>
  <w:style w:type="numbering" w:customStyle="1" w:styleId="211131">
    <w:name w:val="Нет списка211131"/>
    <w:next w:val="a4"/>
    <w:uiPriority w:val="99"/>
    <w:semiHidden/>
    <w:unhideWhenUsed/>
    <w:rsid w:val="00076D63"/>
  </w:style>
  <w:style w:type="numbering" w:customStyle="1" w:styleId="311131">
    <w:name w:val="Нет списка311131"/>
    <w:next w:val="a4"/>
    <w:uiPriority w:val="99"/>
    <w:semiHidden/>
    <w:unhideWhenUsed/>
    <w:rsid w:val="00076D63"/>
  </w:style>
  <w:style w:type="numbering" w:customStyle="1" w:styleId="411131">
    <w:name w:val="Нет списка411131"/>
    <w:next w:val="a4"/>
    <w:uiPriority w:val="99"/>
    <w:semiHidden/>
    <w:unhideWhenUsed/>
    <w:rsid w:val="00076D63"/>
  </w:style>
  <w:style w:type="numbering" w:customStyle="1" w:styleId="511131">
    <w:name w:val="Нет списка511131"/>
    <w:next w:val="a4"/>
    <w:uiPriority w:val="99"/>
    <w:semiHidden/>
    <w:unhideWhenUsed/>
    <w:rsid w:val="00076D63"/>
  </w:style>
  <w:style w:type="numbering" w:customStyle="1" w:styleId="611131">
    <w:name w:val="Нет списка611131"/>
    <w:next w:val="a4"/>
    <w:uiPriority w:val="99"/>
    <w:semiHidden/>
    <w:unhideWhenUsed/>
    <w:rsid w:val="00076D63"/>
  </w:style>
  <w:style w:type="numbering" w:customStyle="1" w:styleId="8121">
    <w:name w:val="Нет списка8121"/>
    <w:next w:val="a4"/>
    <w:uiPriority w:val="99"/>
    <w:semiHidden/>
    <w:rsid w:val="00076D63"/>
  </w:style>
  <w:style w:type="numbering" w:customStyle="1" w:styleId="131121">
    <w:name w:val="Нет списка131121"/>
    <w:next w:val="a4"/>
    <w:uiPriority w:val="99"/>
    <w:semiHidden/>
    <w:unhideWhenUsed/>
    <w:rsid w:val="00076D63"/>
  </w:style>
  <w:style w:type="numbering" w:customStyle="1" w:styleId="221121">
    <w:name w:val="Нет списка221121"/>
    <w:next w:val="a4"/>
    <w:uiPriority w:val="99"/>
    <w:semiHidden/>
    <w:unhideWhenUsed/>
    <w:rsid w:val="00076D63"/>
  </w:style>
  <w:style w:type="numbering" w:customStyle="1" w:styleId="321121">
    <w:name w:val="Нет списка321121"/>
    <w:next w:val="a4"/>
    <w:uiPriority w:val="99"/>
    <w:semiHidden/>
    <w:unhideWhenUsed/>
    <w:rsid w:val="00076D63"/>
  </w:style>
  <w:style w:type="numbering" w:customStyle="1" w:styleId="42121">
    <w:name w:val="Нет списка42121"/>
    <w:next w:val="a4"/>
    <w:uiPriority w:val="99"/>
    <w:semiHidden/>
    <w:unhideWhenUsed/>
    <w:rsid w:val="00076D63"/>
  </w:style>
  <w:style w:type="numbering" w:customStyle="1" w:styleId="52121">
    <w:name w:val="Нет списка52121"/>
    <w:next w:val="a4"/>
    <w:uiPriority w:val="99"/>
    <w:semiHidden/>
    <w:unhideWhenUsed/>
    <w:rsid w:val="00076D63"/>
  </w:style>
  <w:style w:type="numbering" w:customStyle="1" w:styleId="62121">
    <w:name w:val="Нет списка62121"/>
    <w:next w:val="a4"/>
    <w:uiPriority w:val="99"/>
    <w:semiHidden/>
    <w:unhideWhenUsed/>
    <w:rsid w:val="00076D63"/>
  </w:style>
  <w:style w:type="numbering" w:customStyle="1" w:styleId="931">
    <w:name w:val="Нет списка931"/>
    <w:next w:val="a4"/>
    <w:uiPriority w:val="99"/>
    <w:semiHidden/>
    <w:rsid w:val="00076D63"/>
  </w:style>
  <w:style w:type="numbering" w:customStyle="1" w:styleId="14121">
    <w:name w:val="Нет списка14121"/>
    <w:next w:val="a4"/>
    <w:uiPriority w:val="99"/>
    <w:semiHidden/>
    <w:unhideWhenUsed/>
    <w:rsid w:val="00076D63"/>
  </w:style>
  <w:style w:type="numbering" w:customStyle="1" w:styleId="23121">
    <w:name w:val="Нет списка23121"/>
    <w:next w:val="a4"/>
    <w:uiPriority w:val="99"/>
    <w:semiHidden/>
    <w:unhideWhenUsed/>
    <w:rsid w:val="00076D63"/>
  </w:style>
  <w:style w:type="numbering" w:customStyle="1" w:styleId="3331">
    <w:name w:val="Нет списка3331"/>
    <w:next w:val="a4"/>
    <w:uiPriority w:val="99"/>
    <w:semiHidden/>
    <w:unhideWhenUsed/>
    <w:rsid w:val="00076D63"/>
  </w:style>
  <w:style w:type="numbering" w:customStyle="1" w:styleId="4331">
    <w:name w:val="Нет списка4331"/>
    <w:next w:val="a4"/>
    <w:uiPriority w:val="99"/>
    <w:semiHidden/>
    <w:unhideWhenUsed/>
    <w:rsid w:val="00076D63"/>
  </w:style>
  <w:style w:type="numbering" w:customStyle="1" w:styleId="5331">
    <w:name w:val="Нет списка5331"/>
    <w:next w:val="a4"/>
    <w:uiPriority w:val="99"/>
    <w:semiHidden/>
    <w:unhideWhenUsed/>
    <w:rsid w:val="00076D63"/>
  </w:style>
  <w:style w:type="numbering" w:customStyle="1" w:styleId="6331">
    <w:name w:val="Нет списка6331"/>
    <w:next w:val="a4"/>
    <w:uiPriority w:val="99"/>
    <w:semiHidden/>
    <w:unhideWhenUsed/>
    <w:rsid w:val="00076D63"/>
  </w:style>
  <w:style w:type="numbering" w:customStyle="1" w:styleId="1031">
    <w:name w:val="Нет списка1031"/>
    <w:next w:val="a4"/>
    <w:uiPriority w:val="99"/>
    <w:semiHidden/>
    <w:unhideWhenUsed/>
    <w:rsid w:val="00076D63"/>
  </w:style>
  <w:style w:type="numbering" w:customStyle="1" w:styleId="1531">
    <w:name w:val="Нет списка1531"/>
    <w:next w:val="a4"/>
    <w:uiPriority w:val="99"/>
    <w:semiHidden/>
    <w:unhideWhenUsed/>
    <w:rsid w:val="00076D63"/>
  </w:style>
  <w:style w:type="numbering" w:customStyle="1" w:styleId="1631">
    <w:name w:val="Нет списка1631"/>
    <w:next w:val="a4"/>
    <w:uiPriority w:val="99"/>
    <w:semiHidden/>
    <w:unhideWhenUsed/>
    <w:rsid w:val="00076D63"/>
  </w:style>
  <w:style w:type="numbering" w:customStyle="1" w:styleId="1731">
    <w:name w:val="Нет списка1731"/>
    <w:next w:val="a4"/>
    <w:uiPriority w:val="99"/>
    <w:semiHidden/>
    <w:unhideWhenUsed/>
    <w:rsid w:val="00076D63"/>
  </w:style>
  <w:style w:type="numbering" w:customStyle="1" w:styleId="1831">
    <w:name w:val="Нет списка1831"/>
    <w:next w:val="a4"/>
    <w:uiPriority w:val="99"/>
    <w:semiHidden/>
    <w:unhideWhenUsed/>
    <w:rsid w:val="00076D63"/>
  </w:style>
  <w:style w:type="numbering" w:customStyle="1" w:styleId="1931">
    <w:name w:val="Нет списка1931"/>
    <w:next w:val="a4"/>
    <w:uiPriority w:val="99"/>
    <w:semiHidden/>
    <w:unhideWhenUsed/>
    <w:rsid w:val="00076D63"/>
  </w:style>
  <w:style w:type="numbering" w:customStyle="1" w:styleId="2031">
    <w:name w:val="Нет списка2031"/>
    <w:next w:val="a4"/>
    <w:uiPriority w:val="99"/>
    <w:semiHidden/>
    <w:unhideWhenUsed/>
    <w:rsid w:val="00076D63"/>
  </w:style>
  <w:style w:type="numbering" w:customStyle="1" w:styleId="2431">
    <w:name w:val="Нет списка2431"/>
    <w:next w:val="a4"/>
    <w:uiPriority w:val="99"/>
    <w:semiHidden/>
    <w:unhideWhenUsed/>
    <w:rsid w:val="00076D63"/>
  </w:style>
  <w:style w:type="numbering" w:customStyle="1" w:styleId="2531">
    <w:name w:val="Нет списка2531"/>
    <w:next w:val="a4"/>
    <w:uiPriority w:val="99"/>
    <w:semiHidden/>
    <w:unhideWhenUsed/>
    <w:rsid w:val="00076D63"/>
  </w:style>
  <w:style w:type="numbering" w:customStyle="1" w:styleId="2631">
    <w:name w:val="Нет списка2631"/>
    <w:next w:val="a4"/>
    <w:uiPriority w:val="99"/>
    <w:semiHidden/>
    <w:unhideWhenUsed/>
    <w:rsid w:val="00076D63"/>
  </w:style>
  <w:style w:type="numbering" w:customStyle="1" w:styleId="2731">
    <w:name w:val="Нет списка2731"/>
    <w:next w:val="a4"/>
    <w:uiPriority w:val="99"/>
    <w:semiHidden/>
    <w:unhideWhenUsed/>
    <w:rsid w:val="00076D63"/>
  </w:style>
  <w:style w:type="numbering" w:customStyle="1" w:styleId="2821">
    <w:name w:val="Нет списка2821"/>
    <w:next w:val="a4"/>
    <w:uiPriority w:val="99"/>
    <w:semiHidden/>
    <w:unhideWhenUsed/>
    <w:rsid w:val="00076D63"/>
  </w:style>
  <w:style w:type="numbering" w:customStyle="1" w:styleId="11021">
    <w:name w:val="Нет списка11021"/>
    <w:next w:val="a4"/>
    <w:uiPriority w:val="99"/>
    <w:semiHidden/>
    <w:rsid w:val="00076D63"/>
  </w:style>
  <w:style w:type="numbering" w:customStyle="1" w:styleId="114210">
    <w:name w:val="Нет списка11421"/>
    <w:next w:val="a4"/>
    <w:uiPriority w:val="99"/>
    <w:semiHidden/>
    <w:unhideWhenUsed/>
    <w:rsid w:val="00076D63"/>
  </w:style>
  <w:style w:type="numbering" w:customStyle="1" w:styleId="2921">
    <w:name w:val="Нет списка2921"/>
    <w:next w:val="a4"/>
    <w:uiPriority w:val="99"/>
    <w:semiHidden/>
    <w:unhideWhenUsed/>
    <w:rsid w:val="00076D63"/>
  </w:style>
  <w:style w:type="numbering" w:customStyle="1" w:styleId="3421">
    <w:name w:val="Нет списка3421"/>
    <w:next w:val="a4"/>
    <w:uiPriority w:val="99"/>
    <w:semiHidden/>
    <w:unhideWhenUsed/>
    <w:rsid w:val="00076D63"/>
  </w:style>
  <w:style w:type="numbering" w:customStyle="1" w:styleId="4421">
    <w:name w:val="Нет списка4421"/>
    <w:next w:val="a4"/>
    <w:uiPriority w:val="99"/>
    <w:semiHidden/>
    <w:unhideWhenUsed/>
    <w:rsid w:val="00076D63"/>
  </w:style>
  <w:style w:type="numbering" w:customStyle="1" w:styleId="5421">
    <w:name w:val="Нет списка5421"/>
    <w:next w:val="a4"/>
    <w:uiPriority w:val="99"/>
    <w:semiHidden/>
    <w:unhideWhenUsed/>
    <w:rsid w:val="00076D63"/>
  </w:style>
  <w:style w:type="numbering" w:customStyle="1" w:styleId="6421">
    <w:name w:val="Нет списка6421"/>
    <w:next w:val="a4"/>
    <w:uiPriority w:val="99"/>
    <w:semiHidden/>
    <w:unhideWhenUsed/>
    <w:rsid w:val="00076D63"/>
  </w:style>
  <w:style w:type="numbering" w:customStyle="1" w:styleId="7221">
    <w:name w:val="Нет списка7221"/>
    <w:next w:val="a4"/>
    <w:uiPriority w:val="99"/>
    <w:semiHidden/>
    <w:rsid w:val="00076D63"/>
  </w:style>
  <w:style w:type="numbering" w:customStyle="1" w:styleId="12221">
    <w:name w:val="Нет списка12221"/>
    <w:next w:val="a4"/>
    <w:uiPriority w:val="99"/>
    <w:semiHidden/>
    <w:unhideWhenUsed/>
    <w:rsid w:val="00076D63"/>
  </w:style>
  <w:style w:type="numbering" w:customStyle="1" w:styleId="212121">
    <w:name w:val="Нет списка212121"/>
    <w:next w:val="a4"/>
    <w:uiPriority w:val="99"/>
    <w:semiHidden/>
    <w:unhideWhenUsed/>
    <w:rsid w:val="00076D63"/>
  </w:style>
  <w:style w:type="numbering" w:customStyle="1" w:styleId="31221">
    <w:name w:val="Нет списка31221"/>
    <w:next w:val="a4"/>
    <w:uiPriority w:val="99"/>
    <w:semiHidden/>
    <w:unhideWhenUsed/>
    <w:rsid w:val="00076D63"/>
  </w:style>
  <w:style w:type="numbering" w:customStyle="1" w:styleId="41221">
    <w:name w:val="Нет списка41221"/>
    <w:next w:val="a4"/>
    <w:uiPriority w:val="99"/>
    <w:semiHidden/>
    <w:unhideWhenUsed/>
    <w:rsid w:val="00076D63"/>
  </w:style>
  <w:style w:type="numbering" w:customStyle="1" w:styleId="51221">
    <w:name w:val="Нет списка51221"/>
    <w:next w:val="a4"/>
    <w:uiPriority w:val="99"/>
    <w:semiHidden/>
    <w:unhideWhenUsed/>
    <w:rsid w:val="00076D63"/>
  </w:style>
  <w:style w:type="numbering" w:customStyle="1" w:styleId="61221">
    <w:name w:val="Нет списка61221"/>
    <w:next w:val="a4"/>
    <w:uiPriority w:val="99"/>
    <w:semiHidden/>
    <w:unhideWhenUsed/>
    <w:rsid w:val="00076D63"/>
  </w:style>
  <w:style w:type="numbering" w:customStyle="1" w:styleId="8221">
    <w:name w:val="Нет списка8221"/>
    <w:next w:val="a4"/>
    <w:uiPriority w:val="99"/>
    <w:semiHidden/>
    <w:rsid w:val="00076D63"/>
  </w:style>
  <w:style w:type="numbering" w:customStyle="1" w:styleId="13221">
    <w:name w:val="Нет списка13221"/>
    <w:next w:val="a4"/>
    <w:uiPriority w:val="99"/>
    <w:semiHidden/>
    <w:unhideWhenUsed/>
    <w:rsid w:val="00076D63"/>
  </w:style>
  <w:style w:type="numbering" w:customStyle="1" w:styleId="22221">
    <w:name w:val="Нет списка22221"/>
    <w:next w:val="a4"/>
    <w:uiPriority w:val="99"/>
    <w:semiHidden/>
    <w:unhideWhenUsed/>
    <w:rsid w:val="00076D63"/>
  </w:style>
  <w:style w:type="numbering" w:customStyle="1" w:styleId="32221">
    <w:name w:val="Нет списка32221"/>
    <w:next w:val="a4"/>
    <w:uiPriority w:val="99"/>
    <w:semiHidden/>
    <w:unhideWhenUsed/>
    <w:rsid w:val="00076D63"/>
  </w:style>
  <w:style w:type="numbering" w:customStyle="1" w:styleId="42221">
    <w:name w:val="Нет списка42221"/>
    <w:next w:val="a4"/>
    <w:uiPriority w:val="99"/>
    <w:semiHidden/>
    <w:unhideWhenUsed/>
    <w:rsid w:val="00076D63"/>
  </w:style>
  <w:style w:type="numbering" w:customStyle="1" w:styleId="52221">
    <w:name w:val="Нет списка52221"/>
    <w:next w:val="a4"/>
    <w:uiPriority w:val="99"/>
    <w:semiHidden/>
    <w:unhideWhenUsed/>
    <w:rsid w:val="00076D63"/>
  </w:style>
  <w:style w:type="numbering" w:customStyle="1" w:styleId="62221">
    <w:name w:val="Нет списка62221"/>
    <w:next w:val="a4"/>
    <w:uiPriority w:val="99"/>
    <w:semiHidden/>
    <w:unhideWhenUsed/>
    <w:rsid w:val="00076D63"/>
  </w:style>
  <w:style w:type="numbering" w:customStyle="1" w:styleId="9121">
    <w:name w:val="Нет списка9121"/>
    <w:next w:val="a4"/>
    <w:uiPriority w:val="99"/>
    <w:semiHidden/>
    <w:rsid w:val="00076D63"/>
  </w:style>
  <w:style w:type="numbering" w:customStyle="1" w:styleId="14221">
    <w:name w:val="Нет списка14221"/>
    <w:next w:val="a4"/>
    <w:uiPriority w:val="99"/>
    <w:semiHidden/>
    <w:unhideWhenUsed/>
    <w:rsid w:val="00076D63"/>
  </w:style>
  <w:style w:type="numbering" w:customStyle="1" w:styleId="23221">
    <w:name w:val="Нет списка23221"/>
    <w:next w:val="a4"/>
    <w:uiPriority w:val="99"/>
    <w:semiHidden/>
    <w:unhideWhenUsed/>
    <w:rsid w:val="00076D63"/>
  </w:style>
  <w:style w:type="numbering" w:customStyle="1" w:styleId="33121">
    <w:name w:val="Нет списка33121"/>
    <w:next w:val="a4"/>
    <w:uiPriority w:val="99"/>
    <w:semiHidden/>
    <w:unhideWhenUsed/>
    <w:rsid w:val="00076D63"/>
  </w:style>
  <w:style w:type="numbering" w:customStyle="1" w:styleId="43121">
    <w:name w:val="Нет списка43121"/>
    <w:next w:val="a4"/>
    <w:uiPriority w:val="99"/>
    <w:semiHidden/>
    <w:unhideWhenUsed/>
    <w:rsid w:val="00076D63"/>
  </w:style>
  <w:style w:type="numbering" w:customStyle="1" w:styleId="53121">
    <w:name w:val="Нет списка53121"/>
    <w:next w:val="a4"/>
    <w:uiPriority w:val="99"/>
    <w:semiHidden/>
    <w:unhideWhenUsed/>
    <w:rsid w:val="00076D63"/>
  </w:style>
  <w:style w:type="numbering" w:customStyle="1" w:styleId="63121">
    <w:name w:val="Нет списка63121"/>
    <w:next w:val="a4"/>
    <w:uiPriority w:val="99"/>
    <w:semiHidden/>
    <w:unhideWhenUsed/>
    <w:rsid w:val="00076D63"/>
  </w:style>
  <w:style w:type="numbering" w:customStyle="1" w:styleId="10121">
    <w:name w:val="Нет списка10121"/>
    <w:next w:val="a4"/>
    <w:uiPriority w:val="99"/>
    <w:semiHidden/>
    <w:unhideWhenUsed/>
    <w:rsid w:val="00076D63"/>
  </w:style>
  <w:style w:type="numbering" w:customStyle="1" w:styleId="15121">
    <w:name w:val="Нет списка15121"/>
    <w:next w:val="a4"/>
    <w:uiPriority w:val="99"/>
    <w:semiHidden/>
    <w:unhideWhenUsed/>
    <w:rsid w:val="00076D63"/>
  </w:style>
  <w:style w:type="numbering" w:customStyle="1" w:styleId="16121">
    <w:name w:val="Нет списка16121"/>
    <w:next w:val="a4"/>
    <w:uiPriority w:val="99"/>
    <w:semiHidden/>
    <w:unhideWhenUsed/>
    <w:rsid w:val="00076D63"/>
  </w:style>
  <w:style w:type="numbering" w:customStyle="1" w:styleId="17121">
    <w:name w:val="Нет списка17121"/>
    <w:next w:val="a4"/>
    <w:uiPriority w:val="99"/>
    <w:semiHidden/>
    <w:unhideWhenUsed/>
    <w:rsid w:val="00076D63"/>
  </w:style>
  <w:style w:type="numbering" w:customStyle="1" w:styleId="18121">
    <w:name w:val="Нет списка18121"/>
    <w:next w:val="a4"/>
    <w:uiPriority w:val="99"/>
    <w:semiHidden/>
    <w:unhideWhenUsed/>
    <w:rsid w:val="00076D63"/>
  </w:style>
  <w:style w:type="numbering" w:customStyle="1" w:styleId="19121">
    <w:name w:val="Нет списка19121"/>
    <w:next w:val="a4"/>
    <w:uiPriority w:val="99"/>
    <w:semiHidden/>
    <w:unhideWhenUsed/>
    <w:rsid w:val="00076D63"/>
  </w:style>
  <w:style w:type="numbering" w:customStyle="1" w:styleId="20121">
    <w:name w:val="Нет списка20121"/>
    <w:next w:val="a4"/>
    <w:uiPriority w:val="99"/>
    <w:semiHidden/>
    <w:unhideWhenUsed/>
    <w:rsid w:val="00076D63"/>
  </w:style>
  <w:style w:type="numbering" w:customStyle="1" w:styleId="24121">
    <w:name w:val="Нет списка24121"/>
    <w:next w:val="a4"/>
    <w:uiPriority w:val="99"/>
    <w:semiHidden/>
    <w:unhideWhenUsed/>
    <w:rsid w:val="00076D63"/>
  </w:style>
  <w:style w:type="numbering" w:customStyle="1" w:styleId="25121">
    <w:name w:val="Нет списка25121"/>
    <w:next w:val="a4"/>
    <w:uiPriority w:val="99"/>
    <w:semiHidden/>
    <w:unhideWhenUsed/>
    <w:rsid w:val="00076D63"/>
  </w:style>
  <w:style w:type="numbering" w:customStyle="1" w:styleId="26121">
    <w:name w:val="Нет списка26121"/>
    <w:next w:val="a4"/>
    <w:uiPriority w:val="99"/>
    <w:semiHidden/>
    <w:unhideWhenUsed/>
    <w:rsid w:val="00076D63"/>
  </w:style>
  <w:style w:type="numbering" w:customStyle="1" w:styleId="27121">
    <w:name w:val="Нет списка27121"/>
    <w:next w:val="a4"/>
    <w:uiPriority w:val="99"/>
    <w:semiHidden/>
    <w:unhideWhenUsed/>
    <w:rsid w:val="00076D63"/>
  </w:style>
  <w:style w:type="numbering" w:customStyle="1" w:styleId="111121321">
    <w:name w:val="1 / 1.1 / 1.2 / 1.321"/>
    <w:basedOn w:val="a4"/>
    <w:next w:val="111111"/>
    <w:rsid w:val="00076D63"/>
  </w:style>
  <w:style w:type="numbering" w:customStyle="1" w:styleId="471">
    <w:name w:val="Нет списка471"/>
    <w:next w:val="a4"/>
    <w:uiPriority w:val="99"/>
    <w:semiHidden/>
    <w:unhideWhenUsed/>
    <w:rsid w:val="00076D63"/>
  </w:style>
  <w:style w:type="numbering" w:customStyle="1" w:styleId="481">
    <w:name w:val="Нет списка481"/>
    <w:next w:val="a4"/>
    <w:uiPriority w:val="99"/>
    <w:semiHidden/>
    <w:unhideWhenUsed/>
    <w:rsid w:val="00076D63"/>
  </w:style>
  <w:style w:type="numbering" w:customStyle="1" w:styleId="1191">
    <w:name w:val="Нет списка1191"/>
    <w:next w:val="a4"/>
    <w:semiHidden/>
    <w:unhideWhenUsed/>
    <w:rsid w:val="00076D63"/>
  </w:style>
  <w:style w:type="numbering" w:customStyle="1" w:styleId="2515">
    <w:name w:val="Стиль_Список251"/>
    <w:rsid w:val="00076D63"/>
  </w:style>
  <w:style w:type="numbering" w:customStyle="1" w:styleId="1815">
    <w:name w:val="Стиль_Список181"/>
    <w:rsid w:val="00076D63"/>
  </w:style>
  <w:style w:type="numbering" w:customStyle="1" w:styleId="716">
    <w:name w:val="Стиль_Список71"/>
    <w:rsid w:val="00076D63"/>
  </w:style>
  <w:style w:type="numbering" w:customStyle="1" w:styleId="11511">
    <w:name w:val="Стиль_Список1151"/>
    <w:rsid w:val="00076D63"/>
  </w:style>
  <w:style w:type="numbering" w:customStyle="1" w:styleId="21411">
    <w:name w:val="Стиль_Список2141"/>
    <w:uiPriority w:val="99"/>
    <w:rsid w:val="00076D63"/>
  </w:style>
  <w:style w:type="numbering" w:customStyle="1" w:styleId="3413">
    <w:name w:val="Стиль_Список341"/>
    <w:uiPriority w:val="99"/>
    <w:rsid w:val="00076D63"/>
  </w:style>
  <w:style w:type="numbering" w:customStyle="1" w:styleId="11101">
    <w:name w:val="Нет списка11101"/>
    <w:next w:val="a4"/>
    <w:uiPriority w:val="99"/>
    <w:semiHidden/>
    <w:unhideWhenUsed/>
    <w:rsid w:val="00076D63"/>
  </w:style>
  <w:style w:type="numbering" w:customStyle="1" w:styleId="2161">
    <w:name w:val="Нет списка2161"/>
    <w:next w:val="a4"/>
    <w:uiPriority w:val="99"/>
    <w:semiHidden/>
    <w:unhideWhenUsed/>
    <w:rsid w:val="00076D63"/>
  </w:style>
  <w:style w:type="numbering" w:customStyle="1" w:styleId="3151">
    <w:name w:val="Нет списка3151"/>
    <w:next w:val="a4"/>
    <w:uiPriority w:val="99"/>
    <w:semiHidden/>
    <w:rsid w:val="00076D63"/>
  </w:style>
  <w:style w:type="numbering" w:customStyle="1" w:styleId="11151">
    <w:name w:val="Нет списка11151"/>
    <w:next w:val="a4"/>
    <w:uiPriority w:val="99"/>
    <w:semiHidden/>
    <w:unhideWhenUsed/>
    <w:rsid w:val="00076D63"/>
  </w:style>
  <w:style w:type="numbering" w:customStyle="1" w:styleId="111151">
    <w:name w:val="Нет списка111151"/>
    <w:next w:val="a4"/>
    <w:uiPriority w:val="99"/>
    <w:semiHidden/>
    <w:rsid w:val="00076D63"/>
  </w:style>
  <w:style w:type="numbering" w:customStyle="1" w:styleId="1111141">
    <w:name w:val="Нет списка1111141"/>
    <w:next w:val="a4"/>
    <w:uiPriority w:val="99"/>
    <w:semiHidden/>
    <w:unhideWhenUsed/>
    <w:rsid w:val="00076D63"/>
  </w:style>
  <w:style w:type="numbering" w:customStyle="1" w:styleId="11111141">
    <w:name w:val="Нет списка11111141"/>
    <w:next w:val="a4"/>
    <w:uiPriority w:val="99"/>
    <w:semiHidden/>
    <w:rsid w:val="00076D63"/>
  </w:style>
  <w:style w:type="numbering" w:customStyle="1" w:styleId="111410">
    <w:name w:val="Стиль_Список11141"/>
    <w:rsid w:val="00076D63"/>
  </w:style>
  <w:style w:type="numbering" w:customStyle="1" w:styleId="2171">
    <w:name w:val="Нет списка2171"/>
    <w:next w:val="a4"/>
    <w:uiPriority w:val="99"/>
    <w:semiHidden/>
    <w:unhideWhenUsed/>
    <w:rsid w:val="00076D63"/>
  </w:style>
  <w:style w:type="numbering" w:customStyle="1" w:styleId="1251">
    <w:name w:val="Нет списка1251"/>
    <w:next w:val="a4"/>
    <w:uiPriority w:val="99"/>
    <w:semiHidden/>
    <w:unhideWhenUsed/>
    <w:rsid w:val="00076D63"/>
  </w:style>
  <w:style w:type="numbering" w:customStyle="1" w:styleId="11241">
    <w:name w:val="Нет списка11241"/>
    <w:next w:val="a4"/>
    <w:semiHidden/>
    <w:unhideWhenUsed/>
    <w:rsid w:val="00076D63"/>
  </w:style>
  <w:style w:type="numbering" w:customStyle="1" w:styleId="21141">
    <w:name w:val="Нет списка21141"/>
    <w:next w:val="a4"/>
    <w:semiHidden/>
    <w:unhideWhenUsed/>
    <w:rsid w:val="00076D63"/>
  </w:style>
  <w:style w:type="numbering" w:customStyle="1" w:styleId="3161">
    <w:name w:val="Нет списка3161"/>
    <w:next w:val="a4"/>
    <w:semiHidden/>
    <w:unhideWhenUsed/>
    <w:rsid w:val="00076D63"/>
  </w:style>
  <w:style w:type="numbering" w:customStyle="1" w:styleId="491">
    <w:name w:val="Нет списка491"/>
    <w:next w:val="a4"/>
    <w:uiPriority w:val="99"/>
    <w:semiHidden/>
    <w:rsid w:val="00076D63"/>
  </w:style>
  <w:style w:type="numbering" w:customStyle="1" w:styleId="571">
    <w:name w:val="Нет списка571"/>
    <w:next w:val="a4"/>
    <w:uiPriority w:val="99"/>
    <w:semiHidden/>
    <w:rsid w:val="00076D63"/>
  </w:style>
  <w:style w:type="numbering" w:customStyle="1" w:styleId="671">
    <w:name w:val="Нет списка671"/>
    <w:next w:val="a4"/>
    <w:uiPriority w:val="99"/>
    <w:semiHidden/>
    <w:rsid w:val="00076D63"/>
  </w:style>
  <w:style w:type="numbering" w:customStyle="1" w:styleId="751">
    <w:name w:val="Нет списка751"/>
    <w:next w:val="a4"/>
    <w:semiHidden/>
    <w:rsid w:val="00076D63"/>
  </w:style>
  <w:style w:type="numbering" w:customStyle="1" w:styleId="12411">
    <w:name w:val="Стиль_Список1241"/>
    <w:rsid w:val="00076D63"/>
  </w:style>
  <w:style w:type="numbering" w:customStyle="1" w:styleId="1351">
    <w:name w:val="Нет списка1351"/>
    <w:next w:val="a4"/>
    <w:uiPriority w:val="99"/>
    <w:semiHidden/>
    <w:unhideWhenUsed/>
    <w:rsid w:val="00076D63"/>
  </w:style>
  <w:style w:type="numbering" w:customStyle="1" w:styleId="11341">
    <w:name w:val="Нет списка11341"/>
    <w:next w:val="a4"/>
    <w:uiPriority w:val="99"/>
    <w:semiHidden/>
    <w:rsid w:val="00076D63"/>
  </w:style>
  <w:style w:type="numbering" w:customStyle="1" w:styleId="112311">
    <w:name w:val="Стиль_Список11231"/>
    <w:uiPriority w:val="99"/>
    <w:rsid w:val="00076D63"/>
  </w:style>
  <w:style w:type="numbering" w:customStyle="1" w:styleId="111231">
    <w:name w:val="Нет списка111231"/>
    <w:next w:val="a4"/>
    <w:uiPriority w:val="99"/>
    <w:semiHidden/>
    <w:unhideWhenUsed/>
    <w:rsid w:val="00076D63"/>
  </w:style>
  <w:style w:type="numbering" w:customStyle="1" w:styleId="1111231">
    <w:name w:val="Нет списка1111231"/>
    <w:next w:val="a4"/>
    <w:uiPriority w:val="99"/>
    <w:semiHidden/>
    <w:rsid w:val="00076D63"/>
  </w:style>
  <w:style w:type="numbering" w:customStyle="1" w:styleId="1111410">
    <w:name w:val="Стиль_Список111141"/>
    <w:rsid w:val="00076D63"/>
  </w:style>
  <w:style w:type="numbering" w:customStyle="1" w:styleId="2251">
    <w:name w:val="Нет списка2251"/>
    <w:next w:val="a4"/>
    <w:uiPriority w:val="99"/>
    <w:semiHidden/>
    <w:unhideWhenUsed/>
    <w:rsid w:val="00076D63"/>
  </w:style>
  <w:style w:type="numbering" w:customStyle="1" w:styleId="12141">
    <w:name w:val="Нет списка12141"/>
    <w:next w:val="a4"/>
    <w:uiPriority w:val="99"/>
    <w:semiHidden/>
    <w:unhideWhenUsed/>
    <w:rsid w:val="00076D63"/>
  </w:style>
  <w:style w:type="numbering" w:customStyle="1" w:styleId="112131">
    <w:name w:val="Нет списка112131"/>
    <w:next w:val="a4"/>
    <w:semiHidden/>
    <w:unhideWhenUsed/>
    <w:rsid w:val="00076D63"/>
  </w:style>
  <w:style w:type="numbering" w:customStyle="1" w:styleId="21241">
    <w:name w:val="Нет списка21241"/>
    <w:next w:val="a4"/>
    <w:semiHidden/>
    <w:unhideWhenUsed/>
    <w:rsid w:val="00076D63"/>
  </w:style>
  <w:style w:type="numbering" w:customStyle="1" w:styleId="3251">
    <w:name w:val="Нет списка3251"/>
    <w:next w:val="a4"/>
    <w:semiHidden/>
    <w:unhideWhenUsed/>
    <w:rsid w:val="00076D63"/>
  </w:style>
  <w:style w:type="numbering" w:customStyle="1" w:styleId="4151">
    <w:name w:val="Нет списка4151"/>
    <w:next w:val="a4"/>
    <w:semiHidden/>
    <w:rsid w:val="00076D63"/>
  </w:style>
  <w:style w:type="numbering" w:customStyle="1" w:styleId="5151">
    <w:name w:val="Нет списка5151"/>
    <w:next w:val="a4"/>
    <w:semiHidden/>
    <w:rsid w:val="00076D63"/>
  </w:style>
  <w:style w:type="numbering" w:customStyle="1" w:styleId="6151">
    <w:name w:val="Нет списка6151"/>
    <w:next w:val="a4"/>
    <w:semiHidden/>
    <w:rsid w:val="00076D63"/>
  </w:style>
  <w:style w:type="numbering" w:customStyle="1" w:styleId="7141">
    <w:name w:val="Нет списка7141"/>
    <w:next w:val="a4"/>
    <w:uiPriority w:val="99"/>
    <w:semiHidden/>
    <w:unhideWhenUsed/>
    <w:rsid w:val="00076D63"/>
  </w:style>
  <w:style w:type="numbering" w:customStyle="1" w:styleId="13141">
    <w:name w:val="Нет списка13141"/>
    <w:next w:val="a4"/>
    <w:semiHidden/>
    <w:unhideWhenUsed/>
    <w:rsid w:val="00076D63"/>
  </w:style>
  <w:style w:type="numbering" w:customStyle="1" w:styleId="22141">
    <w:name w:val="Нет списка22141"/>
    <w:next w:val="a4"/>
    <w:semiHidden/>
    <w:unhideWhenUsed/>
    <w:rsid w:val="00076D63"/>
  </w:style>
  <w:style w:type="numbering" w:customStyle="1" w:styleId="31141">
    <w:name w:val="Нет списка31141"/>
    <w:next w:val="a4"/>
    <w:semiHidden/>
    <w:unhideWhenUsed/>
    <w:rsid w:val="00076D63"/>
  </w:style>
  <w:style w:type="numbering" w:customStyle="1" w:styleId="41141">
    <w:name w:val="Нет списка41141"/>
    <w:next w:val="a4"/>
    <w:semiHidden/>
    <w:rsid w:val="00076D63"/>
  </w:style>
  <w:style w:type="numbering" w:customStyle="1" w:styleId="51141">
    <w:name w:val="Нет списка51141"/>
    <w:next w:val="a4"/>
    <w:semiHidden/>
    <w:rsid w:val="00076D63"/>
  </w:style>
  <w:style w:type="numbering" w:customStyle="1" w:styleId="61141">
    <w:name w:val="Нет списка61141"/>
    <w:next w:val="a4"/>
    <w:semiHidden/>
    <w:rsid w:val="00076D63"/>
  </w:style>
  <w:style w:type="numbering" w:customStyle="1" w:styleId="851">
    <w:name w:val="Нет списка851"/>
    <w:next w:val="a4"/>
    <w:uiPriority w:val="99"/>
    <w:semiHidden/>
    <w:unhideWhenUsed/>
    <w:rsid w:val="00076D63"/>
  </w:style>
  <w:style w:type="numbering" w:customStyle="1" w:styleId="1451">
    <w:name w:val="Нет списка1451"/>
    <w:next w:val="a4"/>
    <w:uiPriority w:val="99"/>
    <w:semiHidden/>
    <w:rsid w:val="00076D63"/>
  </w:style>
  <w:style w:type="numbering" w:customStyle="1" w:styleId="113131">
    <w:name w:val="Нет списка113131"/>
    <w:next w:val="a4"/>
    <w:uiPriority w:val="99"/>
    <w:semiHidden/>
    <w:unhideWhenUsed/>
    <w:rsid w:val="00076D63"/>
  </w:style>
  <w:style w:type="numbering" w:customStyle="1" w:styleId="2351">
    <w:name w:val="Нет списка2351"/>
    <w:next w:val="a4"/>
    <w:uiPriority w:val="99"/>
    <w:semiHidden/>
    <w:unhideWhenUsed/>
    <w:rsid w:val="00076D63"/>
  </w:style>
  <w:style w:type="numbering" w:customStyle="1" w:styleId="32141">
    <w:name w:val="Нет списка32141"/>
    <w:next w:val="a4"/>
    <w:uiPriority w:val="99"/>
    <w:semiHidden/>
    <w:unhideWhenUsed/>
    <w:rsid w:val="00076D63"/>
  </w:style>
  <w:style w:type="numbering" w:customStyle="1" w:styleId="4251">
    <w:name w:val="Нет списка4251"/>
    <w:next w:val="a4"/>
    <w:uiPriority w:val="99"/>
    <w:semiHidden/>
    <w:unhideWhenUsed/>
    <w:rsid w:val="00076D63"/>
  </w:style>
  <w:style w:type="numbering" w:customStyle="1" w:styleId="5251">
    <w:name w:val="Нет списка5251"/>
    <w:next w:val="a4"/>
    <w:uiPriority w:val="99"/>
    <w:semiHidden/>
    <w:unhideWhenUsed/>
    <w:rsid w:val="00076D63"/>
  </w:style>
  <w:style w:type="numbering" w:customStyle="1" w:styleId="6251">
    <w:name w:val="Нет списка6251"/>
    <w:next w:val="a4"/>
    <w:uiPriority w:val="99"/>
    <w:semiHidden/>
    <w:unhideWhenUsed/>
    <w:rsid w:val="00076D63"/>
  </w:style>
  <w:style w:type="numbering" w:customStyle="1" w:styleId="71141">
    <w:name w:val="Нет списка71141"/>
    <w:next w:val="a4"/>
    <w:uiPriority w:val="99"/>
    <w:semiHidden/>
    <w:rsid w:val="00076D63"/>
  </w:style>
  <w:style w:type="numbering" w:customStyle="1" w:styleId="121141">
    <w:name w:val="Нет списка121141"/>
    <w:next w:val="a4"/>
    <w:uiPriority w:val="99"/>
    <w:semiHidden/>
    <w:unhideWhenUsed/>
    <w:rsid w:val="00076D63"/>
  </w:style>
  <w:style w:type="numbering" w:customStyle="1" w:styleId="211141">
    <w:name w:val="Нет списка211141"/>
    <w:next w:val="a4"/>
    <w:uiPriority w:val="99"/>
    <w:semiHidden/>
    <w:unhideWhenUsed/>
    <w:rsid w:val="00076D63"/>
  </w:style>
  <w:style w:type="numbering" w:customStyle="1" w:styleId="311141">
    <w:name w:val="Нет списка311141"/>
    <w:next w:val="a4"/>
    <w:uiPriority w:val="99"/>
    <w:semiHidden/>
    <w:unhideWhenUsed/>
    <w:rsid w:val="00076D63"/>
  </w:style>
  <w:style w:type="numbering" w:customStyle="1" w:styleId="411141">
    <w:name w:val="Нет списка411141"/>
    <w:next w:val="a4"/>
    <w:uiPriority w:val="99"/>
    <w:semiHidden/>
    <w:unhideWhenUsed/>
    <w:rsid w:val="00076D63"/>
  </w:style>
  <w:style w:type="numbering" w:customStyle="1" w:styleId="511141">
    <w:name w:val="Нет списка511141"/>
    <w:next w:val="a4"/>
    <w:uiPriority w:val="99"/>
    <w:semiHidden/>
    <w:unhideWhenUsed/>
    <w:rsid w:val="00076D63"/>
  </w:style>
  <w:style w:type="numbering" w:customStyle="1" w:styleId="611141">
    <w:name w:val="Нет списка611141"/>
    <w:next w:val="a4"/>
    <w:uiPriority w:val="99"/>
    <w:semiHidden/>
    <w:unhideWhenUsed/>
    <w:rsid w:val="00076D63"/>
  </w:style>
  <w:style w:type="numbering" w:customStyle="1" w:styleId="8131">
    <w:name w:val="Нет списка8131"/>
    <w:next w:val="a4"/>
    <w:uiPriority w:val="99"/>
    <w:semiHidden/>
    <w:rsid w:val="00076D63"/>
  </w:style>
  <w:style w:type="numbering" w:customStyle="1" w:styleId="131131">
    <w:name w:val="Нет списка131131"/>
    <w:next w:val="a4"/>
    <w:uiPriority w:val="99"/>
    <w:semiHidden/>
    <w:unhideWhenUsed/>
    <w:rsid w:val="00076D63"/>
  </w:style>
  <w:style w:type="numbering" w:customStyle="1" w:styleId="221131">
    <w:name w:val="Нет списка221131"/>
    <w:next w:val="a4"/>
    <w:uiPriority w:val="99"/>
    <w:semiHidden/>
    <w:unhideWhenUsed/>
    <w:rsid w:val="00076D63"/>
  </w:style>
  <w:style w:type="numbering" w:customStyle="1" w:styleId="321131">
    <w:name w:val="Нет списка321131"/>
    <w:next w:val="a4"/>
    <w:uiPriority w:val="99"/>
    <w:semiHidden/>
    <w:unhideWhenUsed/>
    <w:rsid w:val="00076D63"/>
  </w:style>
  <w:style w:type="numbering" w:customStyle="1" w:styleId="42131">
    <w:name w:val="Нет списка42131"/>
    <w:next w:val="a4"/>
    <w:uiPriority w:val="99"/>
    <w:semiHidden/>
    <w:unhideWhenUsed/>
    <w:rsid w:val="00076D63"/>
  </w:style>
  <w:style w:type="numbering" w:customStyle="1" w:styleId="52131">
    <w:name w:val="Нет списка52131"/>
    <w:next w:val="a4"/>
    <w:uiPriority w:val="99"/>
    <w:semiHidden/>
    <w:unhideWhenUsed/>
    <w:rsid w:val="00076D63"/>
  </w:style>
  <w:style w:type="numbering" w:customStyle="1" w:styleId="62131">
    <w:name w:val="Нет списка62131"/>
    <w:next w:val="a4"/>
    <w:uiPriority w:val="99"/>
    <w:semiHidden/>
    <w:unhideWhenUsed/>
    <w:rsid w:val="00076D63"/>
  </w:style>
  <w:style w:type="numbering" w:customStyle="1" w:styleId="941">
    <w:name w:val="Нет списка941"/>
    <w:next w:val="a4"/>
    <w:uiPriority w:val="99"/>
    <w:semiHidden/>
    <w:rsid w:val="00076D63"/>
  </w:style>
  <w:style w:type="numbering" w:customStyle="1" w:styleId="14131">
    <w:name w:val="Нет списка14131"/>
    <w:next w:val="a4"/>
    <w:uiPriority w:val="99"/>
    <w:semiHidden/>
    <w:unhideWhenUsed/>
    <w:rsid w:val="00076D63"/>
  </w:style>
  <w:style w:type="numbering" w:customStyle="1" w:styleId="23131">
    <w:name w:val="Нет списка23131"/>
    <w:next w:val="a4"/>
    <w:uiPriority w:val="99"/>
    <w:semiHidden/>
    <w:unhideWhenUsed/>
    <w:rsid w:val="00076D63"/>
  </w:style>
  <w:style w:type="numbering" w:customStyle="1" w:styleId="3341">
    <w:name w:val="Нет списка3341"/>
    <w:next w:val="a4"/>
    <w:uiPriority w:val="99"/>
    <w:semiHidden/>
    <w:unhideWhenUsed/>
    <w:rsid w:val="00076D63"/>
  </w:style>
  <w:style w:type="numbering" w:customStyle="1" w:styleId="4341">
    <w:name w:val="Нет списка4341"/>
    <w:next w:val="a4"/>
    <w:uiPriority w:val="99"/>
    <w:semiHidden/>
    <w:unhideWhenUsed/>
    <w:rsid w:val="00076D63"/>
  </w:style>
  <w:style w:type="numbering" w:customStyle="1" w:styleId="5341">
    <w:name w:val="Нет списка5341"/>
    <w:next w:val="a4"/>
    <w:uiPriority w:val="99"/>
    <w:semiHidden/>
    <w:unhideWhenUsed/>
    <w:rsid w:val="00076D63"/>
  </w:style>
  <w:style w:type="numbering" w:customStyle="1" w:styleId="6341">
    <w:name w:val="Нет списка6341"/>
    <w:next w:val="a4"/>
    <w:uiPriority w:val="99"/>
    <w:semiHidden/>
    <w:unhideWhenUsed/>
    <w:rsid w:val="00076D63"/>
  </w:style>
  <w:style w:type="numbering" w:customStyle="1" w:styleId="1041">
    <w:name w:val="Нет списка1041"/>
    <w:next w:val="a4"/>
    <w:uiPriority w:val="99"/>
    <w:semiHidden/>
    <w:unhideWhenUsed/>
    <w:rsid w:val="00076D63"/>
  </w:style>
  <w:style w:type="numbering" w:customStyle="1" w:styleId="1541">
    <w:name w:val="Нет списка1541"/>
    <w:next w:val="a4"/>
    <w:uiPriority w:val="99"/>
    <w:semiHidden/>
    <w:unhideWhenUsed/>
    <w:rsid w:val="00076D63"/>
  </w:style>
  <w:style w:type="numbering" w:customStyle="1" w:styleId="1641">
    <w:name w:val="Нет списка1641"/>
    <w:next w:val="a4"/>
    <w:uiPriority w:val="99"/>
    <w:semiHidden/>
    <w:unhideWhenUsed/>
    <w:rsid w:val="00076D63"/>
  </w:style>
  <w:style w:type="numbering" w:customStyle="1" w:styleId="1741">
    <w:name w:val="Нет списка1741"/>
    <w:next w:val="a4"/>
    <w:uiPriority w:val="99"/>
    <w:semiHidden/>
    <w:unhideWhenUsed/>
    <w:rsid w:val="00076D63"/>
  </w:style>
  <w:style w:type="numbering" w:customStyle="1" w:styleId="1841">
    <w:name w:val="Нет списка1841"/>
    <w:next w:val="a4"/>
    <w:uiPriority w:val="99"/>
    <w:semiHidden/>
    <w:unhideWhenUsed/>
    <w:rsid w:val="00076D63"/>
  </w:style>
  <w:style w:type="numbering" w:customStyle="1" w:styleId="1941">
    <w:name w:val="Нет списка1941"/>
    <w:next w:val="a4"/>
    <w:uiPriority w:val="99"/>
    <w:semiHidden/>
    <w:unhideWhenUsed/>
    <w:rsid w:val="00076D63"/>
  </w:style>
  <w:style w:type="numbering" w:customStyle="1" w:styleId="2041">
    <w:name w:val="Нет списка2041"/>
    <w:next w:val="a4"/>
    <w:uiPriority w:val="99"/>
    <w:semiHidden/>
    <w:unhideWhenUsed/>
    <w:rsid w:val="00076D63"/>
  </w:style>
  <w:style w:type="numbering" w:customStyle="1" w:styleId="2441">
    <w:name w:val="Нет списка2441"/>
    <w:next w:val="a4"/>
    <w:uiPriority w:val="99"/>
    <w:semiHidden/>
    <w:unhideWhenUsed/>
    <w:rsid w:val="00076D63"/>
  </w:style>
  <w:style w:type="numbering" w:customStyle="1" w:styleId="2541">
    <w:name w:val="Нет списка2541"/>
    <w:next w:val="a4"/>
    <w:uiPriority w:val="99"/>
    <w:semiHidden/>
    <w:unhideWhenUsed/>
    <w:rsid w:val="00076D63"/>
  </w:style>
  <w:style w:type="numbering" w:customStyle="1" w:styleId="2641">
    <w:name w:val="Нет списка2641"/>
    <w:next w:val="a4"/>
    <w:uiPriority w:val="99"/>
    <w:semiHidden/>
    <w:unhideWhenUsed/>
    <w:rsid w:val="00076D63"/>
  </w:style>
  <w:style w:type="numbering" w:customStyle="1" w:styleId="2741">
    <w:name w:val="Нет списка2741"/>
    <w:next w:val="a4"/>
    <w:uiPriority w:val="99"/>
    <w:semiHidden/>
    <w:unhideWhenUsed/>
    <w:rsid w:val="00076D63"/>
  </w:style>
  <w:style w:type="numbering" w:customStyle="1" w:styleId="2831">
    <w:name w:val="Нет списка2831"/>
    <w:next w:val="a4"/>
    <w:uiPriority w:val="99"/>
    <w:semiHidden/>
    <w:unhideWhenUsed/>
    <w:rsid w:val="00076D63"/>
  </w:style>
  <w:style w:type="numbering" w:customStyle="1" w:styleId="11031">
    <w:name w:val="Нет списка11031"/>
    <w:next w:val="a4"/>
    <w:uiPriority w:val="99"/>
    <w:semiHidden/>
    <w:rsid w:val="00076D63"/>
  </w:style>
  <w:style w:type="numbering" w:customStyle="1" w:styleId="11431">
    <w:name w:val="Нет списка11431"/>
    <w:next w:val="a4"/>
    <w:uiPriority w:val="99"/>
    <w:semiHidden/>
    <w:unhideWhenUsed/>
    <w:rsid w:val="00076D63"/>
  </w:style>
  <w:style w:type="numbering" w:customStyle="1" w:styleId="2931">
    <w:name w:val="Нет списка2931"/>
    <w:next w:val="a4"/>
    <w:uiPriority w:val="99"/>
    <w:semiHidden/>
    <w:unhideWhenUsed/>
    <w:rsid w:val="00076D63"/>
  </w:style>
  <w:style w:type="numbering" w:customStyle="1" w:styleId="3431">
    <w:name w:val="Нет списка3431"/>
    <w:next w:val="a4"/>
    <w:uiPriority w:val="99"/>
    <w:semiHidden/>
    <w:unhideWhenUsed/>
    <w:rsid w:val="00076D63"/>
  </w:style>
  <w:style w:type="numbering" w:customStyle="1" w:styleId="4431">
    <w:name w:val="Нет списка4431"/>
    <w:next w:val="a4"/>
    <w:uiPriority w:val="99"/>
    <w:semiHidden/>
    <w:unhideWhenUsed/>
    <w:rsid w:val="00076D63"/>
  </w:style>
  <w:style w:type="numbering" w:customStyle="1" w:styleId="5431">
    <w:name w:val="Нет списка5431"/>
    <w:next w:val="a4"/>
    <w:uiPriority w:val="99"/>
    <w:semiHidden/>
    <w:unhideWhenUsed/>
    <w:rsid w:val="00076D63"/>
  </w:style>
  <w:style w:type="numbering" w:customStyle="1" w:styleId="6431">
    <w:name w:val="Нет списка6431"/>
    <w:next w:val="a4"/>
    <w:uiPriority w:val="99"/>
    <w:semiHidden/>
    <w:unhideWhenUsed/>
    <w:rsid w:val="00076D63"/>
  </w:style>
  <w:style w:type="numbering" w:customStyle="1" w:styleId="7231">
    <w:name w:val="Нет списка7231"/>
    <w:next w:val="a4"/>
    <w:uiPriority w:val="99"/>
    <w:semiHidden/>
    <w:rsid w:val="00076D63"/>
  </w:style>
  <w:style w:type="numbering" w:customStyle="1" w:styleId="12231">
    <w:name w:val="Нет списка12231"/>
    <w:next w:val="a4"/>
    <w:uiPriority w:val="99"/>
    <w:semiHidden/>
    <w:unhideWhenUsed/>
    <w:rsid w:val="00076D63"/>
  </w:style>
  <w:style w:type="numbering" w:customStyle="1" w:styleId="212131">
    <w:name w:val="Нет списка212131"/>
    <w:next w:val="a4"/>
    <w:uiPriority w:val="99"/>
    <w:semiHidden/>
    <w:unhideWhenUsed/>
    <w:rsid w:val="00076D63"/>
  </w:style>
  <w:style w:type="numbering" w:customStyle="1" w:styleId="31231">
    <w:name w:val="Нет списка31231"/>
    <w:next w:val="a4"/>
    <w:uiPriority w:val="99"/>
    <w:semiHidden/>
    <w:unhideWhenUsed/>
    <w:rsid w:val="00076D63"/>
  </w:style>
  <w:style w:type="numbering" w:customStyle="1" w:styleId="41231">
    <w:name w:val="Нет списка41231"/>
    <w:next w:val="a4"/>
    <w:uiPriority w:val="99"/>
    <w:semiHidden/>
    <w:unhideWhenUsed/>
    <w:rsid w:val="00076D63"/>
  </w:style>
  <w:style w:type="numbering" w:customStyle="1" w:styleId="51231">
    <w:name w:val="Нет списка51231"/>
    <w:next w:val="a4"/>
    <w:uiPriority w:val="99"/>
    <w:semiHidden/>
    <w:unhideWhenUsed/>
    <w:rsid w:val="00076D63"/>
  </w:style>
  <w:style w:type="numbering" w:customStyle="1" w:styleId="61231">
    <w:name w:val="Нет списка61231"/>
    <w:next w:val="a4"/>
    <w:uiPriority w:val="99"/>
    <w:semiHidden/>
    <w:unhideWhenUsed/>
    <w:rsid w:val="00076D63"/>
  </w:style>
  <w:style w:type="numbering" w:customStyle="1" w:styleId="8231">
    <w:name w:val="Нет списка8231"/>
    <w:next w:val="a4"/>
    <w:uiPriority w:val="99"/>
    <w:semiHidden/>
    <w:rsid w:val="00076D63"/>
  </w:style>
  <w:style w:type="numbering" w:customStyle="1" w:styleId="13231">
    <w:name w:val="Нет списка13231"/>
    <w:next w:val="a4"/>
    <w:uiPriority w:val="99"/>
    <w:semiHidden/>
    <w:unhideWhenUsed/>
    <w:rsid w:val="00076D63"/>
  </w:style>
  <w:style w:type="numbering" w:customStyle="1" w:styleId="22231">
    <w:name w:val="Нет списка22231"/>
    <w:next w:val="a4"/>
    <w:uiPriority w:val="99"/>
    <w:semiHidden/>
    <w:unhideWhenUsed/>
    <w:rsid w:val="00076D63"/>
  </w:style>
  <w:style w:type="numbering" w:customStyle="1" w:styleId="32231">
    <w:name w:val="Нет списка32231"/>
    <w:next w:val="a4"/>
    <w:uiPriority w:val="99"/>
    <w:semiHidden/>
    <w:unhideWhenUsed/>
    <w:rsid w:val="00076D63"/>
  </w:style>
  <w:style w:type="numbering" w:customStyle="1" w:styleId="42231">
    <w:name w:val="Нет списка42231"/>
    <w:next w:val="a4"/>
    <w:uiPriority w:val="99"/>
    <w:semiHidden/>
    <w:unhideWhenUsed/>
    <w:rsid w:val="00076D63"/>
  </w:style>
  <w:style w:type="numbering" w:customStyle="1" w:styleId="52231">
    <w:name w:val="Нет списка52231"/>
    <w:next w:val="a4"/>
    <w:uiPriority w:val="99"/>
    <w:semiHidden/>
    <w:unhideWhenUsed/>
    <w:rsid w:val="00076D63"/>
  </w:style>
  <w:style w:type="numbering" w:customStyle="1" w:styleId="62231">
    <w:name w:val="Нет списка62231"/>
    <w:next w:val="a4"/>
    <w:uiPriority w:val="99"/>
    <w:semiHidden/>
    <w:unhideWhenUsed/>
    <w:rsid w:val="00076D63"/>
  </w:style>
  <w:style w:type="numbering" w:customStyle="1" w:styleId="9131">
    <w:name w:val="Нет списка9131"/>
    <w:next w:val="a4"/>
    <w:uiPriority w:val="99"/>
    <w:semiHidden/>
    <w:rsid w:val="00076D63"/>
  </w:style>
  <w:style w:type="numbering" w:customStyle="1" w:styleId="14231">
    <w:name w:val="Нет списка14231"/>
    <w:next w:val="a4"/>
    <w:uiPriority w:val="99"/>
    <w:semiHidden/>
    <w:unhideWhenUsed/>
    <w:rsid w:val="00076D63"/>
  </w:style>
  <w:style w:type="numbering" w:customStyle="1" w:styleId="23231">
    <w:name w:val="Нет списка23231"/>
    <w:next w:val="a4"/>
    <w:uiPriority w:val="99"/>
    <w:semiHidden/>
    <w:unhideWhenUsed/>
    <w:rsid w:val="00076D63"/>
  </w:style>
  <w:style w:type="numbering" w:customStyle="1" w:styleId="33131">
    <w:name w:val="Нет списка33131"/>
    <w:next w:val="a4"/>
    <w:uiPriority w:val="99"/>
    <w:semiHidden/>
    <w:unhideWhenUsed/>
    <w:rsid w:val="00076D63"/>
  </w:style>
  <w:style w:type="numbering" w:customStyle="1" w:styleId="43131">
    <w:name w:val="Нет списка43131"/>
    <w:next w:val="a4"/>
    <w:uiPriority w:val="99"/>
    <w:semiHidden/>
    <w:unhideWhenUsed/>
    <w:rsid w:val="00076D63"/>
  </w:style>
  <w:style w:type="numbering" w:customStyle="1" w:styleId="53131">
    <w:name w:val="Нет списка53131"/>
    <w:next w:val="a4"/>
    <w:uiPriority w:val="99"/>
    <w:semiHidden/>
    <w:unhideWhenUsed/>
    <w:rsid w:val="00076D63"/>
  </w:style>
  <w:style w:type="numbering" w:customStyle="1" w:styleId="63131">
    <w:name w:val="Нет списка63131"/>
    <w:next w:val="a4"/>
    <w:uiPriority w:val="99"/>
    <w:semiHidden/>
    <w:unhideWhenUsed/>
    <w:rsid w:val="00076D63"/>
  </w:style>
  <w:style w:type="numbering" w:customStyle="1" w:styleId="10131">
    <w:name w:val="Нет списка10131"/>
    <w:next w:val="a4"/>
    <w:uiPriority w:val="99"/>
    <w:semiHidden/>
    <w:unhideWhenUsed/>
    <w:rsid w:val="00076D63"/>
  </w:style>
  <w:style w:type="numbering" w:customStyle="1" w:styleId="15131">
    <w:name w:val="Нет списка15131"/>
    <w:next w:val="a4"/>
    <w:uiPriority w:val="99"/>
    <w:semiHidden/>
    <w:unhideWhenUsed/>
    <w:rsid w:val="00076D63"/>
  </w:style>
  <w:style w:type="numbering" w:customStyle="1" w:styleId="16131">
    <w:name w:val="Нет списка16131"/>
    <w:next w:val="a4"/>
    <w:uiPriority w:val="99"/>
    <w:semiHidden/>
    <w:unhideWhenUsed/>
    <w:rsid w:val="00076D63"/>
  </w:style>
  <w:style w:type="numbering" w:customStyle="1" w:styleId="17131">
    <w:name w:val="Нет списка17131"/>
    <w:next w:val="a4"/>
    <w:uiPriority w:val="99"/>
    <w:semiHidden/>
    <w:unhideWhenUsed/>
    <w:rsid w:val="00076D63"/>
  </w:style>
  <w:style w:type="numbering" w:customStyle="1" w:styleId="18131">
    <w:name w:val="Нет списка18131"/>
    <w:next w:val="a4"/>
    <w:uiPriority w:val="99"/>
    <w:semiHidden/>
    <w:unhideWhenUsed/>
    <w:rsid w:val="00076D63"/>
  </w:style>
  <w:style w:type="numbering" w:customStyle="1" w:styleId="19131">
    <w:name w:val="Нет списка19131"/>
    <w:next w:val="a4"/>
    <w:uiPriority w:val="99"/>
    <w:semiHidden/>
    <w:unhideWhenUsed/>
    <w:rsid w:val="00076D63"/>
  </w:style>
  <w:style w:type="numbering" w:customStyle="1" w:styleId="20131">
    <w:name w:val="Нет списка20131"/>
    <w:next w:val="a4"/>
    <w:uiPriority w:val="99"/>
    <w:semiHidden/>
    <w:unhideWhenUsed/>
    <w:rsid w:val="00076D63"/>
  </w:style>
  <w:style w:type="numbering" w:customStyle="1" w:styleId="24131">
    <w:name w:val="Нет списка24131"/>
    <w:next w:val="a4"/>
    <w:uiPriority w:val="99"/>
    <w:semiHidden/>
    <w:unhideWhenUsed/>
    <w:rsid w:val="00076D63"/>
  </w:style>
  <w:style w:type="numbering" w:customStyle="1" w:styleId="25131">
    <w:name w:val="Нет списка25131"/>
    <w:next w:val="a4"/>
    <w:uiPriority w:val="99"/>
    <w:semiHidden/>
    <w:unhideWhenUsed/>
    <w:rsid w:val="00076D63"/>
  </w:style>
  <w:style w:type="numbering" w:customStyle="1" w:styleId="26131">
    <w:name w:val="Нет списка26131"/>
    <w:next w:val="a4"/>
    <w:uiPriority w:val="99"/>
    <w:semiHidden/>
    <w:unhideWhenUsed/>
    <w:rsid w:val="00076D63"/>
  </w:style>
  <w:style w:type="numbering" w:customStyle="1" w:styleId="27131">
    <w:name w:val="Нет списка27131"/>
    <w:next w:val="a4"/>
    <w:uiPriority w:val="99"/>
    <w:semiHidden/>
    <w:unhideWhenUsed/>
    <w:rsid w:val="00076D63"/>
  </w:style>
  <w:style w:type="numbering" w:customStyle="1" w:styleId="111121331">
    <w:name w:val="1 / 1.1 / 1.2 / 1.331"/>
    <w:basedOn w:val="a4"/>
    <w:next w:val="111111"/>
    <w:rsid w:val="00076D63"/>
  </w:style>
  <w:style w:type="numbering" w:customStyle="1" w:styleId="3011">
    <w:name w:val="Нет списка3011"/>
    <w:next w:val="a4"/>
    <w:uiPriority w:val="99"/>
    <w:semiHidden/>
    <w:unhideWhenUsed/>
    <w:rsid w:val="00076D63"/>
  </w:style>
  <w:style w:type="numbering" w:customStyle="1" w:styleId="22115">
    <w:name w:val="Стиль_Список2211"/>
    <w:rsid w:val="00076D63"/>
  </w:style>
  <w:style w:type="numbering" w:customStyle="1" w:styleId="4116">
    <w:name w:val="Стиль_Список411"/>
    <w:rsid w:val="00076D63"/>
  </w:style>
  <w:style w:type="numbering" w:customStyle="1" w:styleId="113110">
    <w:name w:val="Стиль_Список11311"/>
    <w:rsid w:val="00076D63"/>
  </w:style>
  <w:style w:type="numbering" w:customStyle="1" w:styleId="115110">
    <w:name w:val="Нет списка11511"/>
    <w:next w:val="a4"/>
    <w:uiPriority w:val="99"/>
    <w:semiHidden/>
    <w:unhideWhenUsed/>
    <w:rsid w:val="00076D63"/>
  </w:style>
  <w:style w:type="numbering" w:customStyle="1" w:styleId="21011">
    <w:name w:val="Нет списка21011"/>
    <w:next w:val="a4"/>
    <w:uiPriority w:val="99"/>
    <w:semiHidden/>
    <w:unhideWhenUsed/>
    <w:rsid w:val="00076D63"/>
  </w:style>
  <w:style w:type="numbering" w:customStyle="1" w:styleId="3511">
    <w:name w:val="Нет списка3511"/>
    <w:next w:val="a4"/>
    <w:uiPriority w:val="99"/>
    <w:semiHidden/>
    <w:rsid w:val="00076D63"/>
  </w:style>
  <w:style w:type="numbering" w:customStyle="1" w:styleId="11611">
    <w:name w:val="Нет списка11611"/>
    <w:next w:val="a4"/>
    <w:uiPriority w:val="99"/>
    <w:semiHidden/>
    <w:unhideWhenUsed/>
    <w:rsid w:val="00076D63"/>
  </w:style>
  <w:style w:type="numbering" w:customStyle="1" w:styleId="111311">
    <w:name w:val="Нет списка111311"/>
    <w:next w:val="a4"/>
    <w:uiPriority w:val="99"/>
    <w:semiHidden/>
    <w:rsid w:val="00076D63"/>
  </w:style>
  <w:style w:type="numbering" w:customStyle="1" w:styleId="1111311">
    <w:name w:val="Нет списка1111311"/>
    <w:next w:val="a4"/>
    <w:uiPriority w:val="99"/>
    <w:semiHidden/>
    <w:unhideWhenUsed/>
    <w:rsid w:val="00076D63"/>
  </w:style>
  <w:style w:type="numbering" w:customStyle="1" w:styleId="11111211">
    <w:name w:val="Нет списка11111211"/>
    <w:next w:val="a4"/>
    <w:uiPriority w:val="99"/>
    <w:semiHidden/>
    <w:rsid w:val="00076D63"/>
  </w:style>
  <w:style w:type="numbering" w:customStyle="1" w:styleId="1112111">
    <w:name w:val="Стиль_Список111211"/>
    <w:uiPriority w:val="99"/>
    <w:rsid w:val="00076D63"/>
  </w:style>
  <w:style w:type="numbering" w:customStyle="1" w:styleId="213110">
    <w:name w:val="Нет списка21311"/>
    <w:next w:val="a4"/>
    <w:uiPriority w:val="99"/>
    <w:semiHidden/>
    <w:unhideWhenUsed/>
    <w:rsid w:val="00076D63"/>
  </w:style>
  <w:style w:type="numbering" w:customStyle="1" w:styleId="123110">
    <w:name w:val="Нет списка12311"/>
    <w:next w:val="a4"/>
    <w:uiPriority w:val="99"/>
    <w:semiHidden/>
    <w:unhideWhenUsed/>
    <w:rsid w:val="00076D63"/>
  </w:style>
  <w:style w:type="numbering" w:customStyle="1" w:styleId="1122110">
    <w:name w:val="Нет списка112211"/>
    <w:next w:val="a4"/>
    <w:semiHidden/>
    <w:unhideWhenUsed/>
    <w:rsid w:val="00076D63"/>
  </w:style>
  <w:style w:type="numbering" w:customStyle="1" w:styleId="211211">
    <w:name w:val="Нет списка211211"/>
    <w:next w:val="a4"/>
    <w:semiHidden/>
    <w:unhideWhenUsed/>
    <w:rsid w:val="00076D63"/>
  </w:style>
  <w:style w:type="numbering" w:customStyle="1" w:styleId="31311">
    <w:name w:val="Нет списка31311"/>
    <w:next w:val="a4"/>
    <w:semiHidden/>
    <w:unhideWhenUsed/>
    <w:rsid w:val="00076D63"/>
  </w:style>
  <w:style w:type="numbering" w:customStyle="1" w:styleId="4511">
    <w:name w:val="Нет списка4511"/>
    <w:next w:val="a4"/>
    <w:uiPriority w:val="99"/>
    <w:semiHidden/>
    <w:rsid w:val="00076D63"/>
  </w:style>
  <w:style w:type="numbering" w:customStyle="1" w:styleId="5511">
    <w:name w:val="Нет списка5511"/>
    <w:next w:val="a4"/>
    <w:uiPriority w:val="99"/>
    <w:semiHidden/>
    <w:rsid w:val="00076D63"/>
  </w:style>
  <w:style w:type="numbering" w:customStyle="1" w:styleId="6511">
    <w:name w:val="Нет списка6511"/>
    <w:next w:val="a4"/>
    <w:uiPriority w:val="99"/>
    <w:semiHidden/>
    <w:rsid w:val="00076D63"/>
  </w:style>
  <w:style w:type="numbering" w:customStyle="1" w:styleId="7311">
    <w:name w:val="Нет списка7311"/>
    <w:next w:val="a4"/>
    <w:semiHidden/>
    <w:rsid w:val="00076D63"/>
  </w:style>
  <w:style w:type="numbering" w:customStyle="1" w:styleId="13311">
    <w:name w:val="Нет списка13311"/>
    <w:next w:val="a4"/>
    <w:uiPriority w:val="99"/>
    <w:semiHidden/>
    <w:unhideWhenUsed/>
    <w:rsid w:val="00076D63"/>
  </w:style>
  <w:style w:type="numbering" w:customStyle="1" w:styleId="113211">
    <w:name w:val="Нет списка113211"/>
    <w:next w:val="a4"/>
    <w:uiPriority w:val="99"/>
    <w:semiHidden/>
    <w:rsid w:val="00076D63"/>
  </w:style>
  <w:style w:type="numbering" w:customStyle="1" w:styleId="1121111">
    <w:name w:val="Стиль_Список112111"/>
    <w:uiPriority w:val="99"/>
    <w:rsid w:val="00076D63"/>
  </w:style>
  <w:style w:type="numbering" w:customStyle="1" w:styleId="11121110">
    <w:name w:val="Нет списка1112111"/>
    <w:next w:val="a4"/>
    <w:uiPriority w:val="99"/>
    <w:semiHidden/>
    <w:unhideWhenUsed/>
    <w:rsid w:val="00076D63"/>
  </w:style>
  <w:style w:type="numbering" w:customStyle="1" w:styleId="11112111">
    <w:name w:val="Нет списка11112111"/>
    <w:next w:val="a4"/>
    <w:uiPriority w:val="99"/>
    <w:semiHidden/>
    <w:rsid w:val="00076D63"/>
  </w:style>
  <w:style w:type="numbering" w:customStyle="1" w:styleId="11111110">
    <w:name w:val="Стиль_Список1111111"/>
    <w:uiPriority w:val="99"/>
    <w:rsid w:val="00076D63"/>
  </w:style>
  <w:style w:type="numbering" w:customStyle="1" w:styleId="22311">
    <w:name w:val="Нет списка22311"/>
    <w:next w:val="a4"/>
    <w:uiPriority w:val="99"/>
    <w:semiHidden/>
    <w:unhideWhenUsed/>
    <w:rsid w:val="00076D63"/>
  </w:style>
  <w:style w:type="numbering" w:customStyle="1" w:styleId="121211">
    <w:name w:val="Нет списка121211"/>
    <w:next w:val="a4"/>
    <w:uiPriority w:val="99"/>
    <w:semiHidden/>
    <w:unhideWhenUsed/>
    <w:rsid w:val="00076D63"/>
  </w:style>
  <w:style w:type="numbering" w:customStyle="1" w:styleId="11211110">
    <w:name w:val="Нет списка1121111"/>
    <w:next w:val="a4"/>
    <w:semiHidden/>
    <w:unhideWhenUsed/>
    <w:rsid w:val="00076D63"/>
  </w:style>
  <w:style w:type="numbering" w:customStyle="1" w:styleId="212211">
    <w:name w:val="Нет списка212211"/>
    <w:next w:val="a4"/>
    <w:semiHidden/>
    <w:unhideWhenUsed/>
    <w:rsid w:val="00076D63"/>
  </w:style>
  <w:style w:type="numbering" w:customStyle="1" w:styleId="32311">
    <w:name w:val="Нет списка32311"/>
    <w:next w:val="a4"/>
    <w:semiHidden/>
    <w:unhideWhenUsed/>
    <w:rsid w:val="00076D63"/>
  </w:style>
  <w:style w:type="numbering" w:customStyle="1" w:styleId="41311">
    <w:name w:val="Нет списка41311"/>
    <w:next w:val="a4"/>
    <w:semiHidden/>
    <w:rsid w:val="00076D63"/>
  </w:style>
  <w:style w:type="numbering" w:customStyle="1" w:styleId="51311">
    <w:name w:val="Нет списка51311"/>
    <w:next w:val="a4"/>
    <w:semiHidden/>
    <w:rsid w:val="00076D63"/>
  </w:style>
  <w:style w:type="numbering" w:customStyle="1" w:styleId="61311">
    <w:name w:val="Нет списка61311"/>
    <w:next w:val="a4"/>
    <w:semiHidden/>
    <w:rsid w:val="00076D63"/>
  </w:style>
  <w:style w:type="numbering" w:customStyle="1" w:styleId="71211">
    <w:name w:val="Нет списка71211"/>
    <w:next w:val="a4"/>
    <w:uiPriority w:val="99"/>
    <w:semiHidden/>
    <w:unhideWhenUsed/>
    <w:rsid w:val="00076D63"/>
  </w:style>
  <w:style w:type="numbering" w:customStyle="1" w:styleId="131211">
    <w:name w:val="Нет списка131211"/>
    <w:next w:val="a4"/>
    <w:semiHidden/>
    <w:unhideWhenUsed/>
    <w:rsid w:val="00076D63"/>
  </w:style>
  <w:style w:type="numbering" w:customStyle="1" w:styleId="221211">
    <w:name w:val="Нет списка221211"/>
    <w:next w:val="a4"/>
    <w:semiHidden/>
    <w:unhideWhenUsed/>
    <w:rsid w:val="00076D63"/>
  </w:style>
  <w:style w:type="numbering" w:customStyle="1" w:styleId="311211">
    <w:name w:val="Нет списка311211"/>
    <w:next w:val="a4"/>
    <w:semiHidden/>
    <w:unhideWhenUsed/>
    <w:rsid w:val="00076D63"/>
  </w:style>
  <w:style w:type="numbering" w:customStyle="1" w:styleId="411211">
    <w:name w:val="Нет списка411211"/>
    <w:next w:val="a4"/>
    <w:semiHidden/>
    <w:rsid w:val="00076D63"/>
  </w:style>
  <w:style w:type="numbering" w:customStyle="1" w:styleId="511211">
    <w:name w:val="Нет списка511211"/>
    <w:next w:val="a4"/>
    <w:semiHidden/>
    <w:rsid w:val="00076D63"/>
  </w:style>
  <w:style w:type="numbering" w:customStyle="1" w:styleId="611211">
    <w:name w:val="Нет списка611211"/>
    <w:next w:val="a4"/>
    <w:semiHidden/>
    <w:rsid w:val="00076D63"/>
  </w:style>
  <w:style w:type="numbering" w:customStyle="1" w:styleId="8311">
    <w:name w:val="Нет списка8311"/>
    <w:next w:val="a4"/>
    <w:uiPriority w:val="99"/>
    <w:semiHidden/>
    <w:unhideWhenUsed/>
    <w:rsid w:val="00076D63"/>
  </w:style>
  <w:style w:type="numbering" w:customStyle="1" w:styleId="14311">
    <w:name w:val="Нет списка14311"/>
    <w:next w:val="a4"/>
    <w:uiPriority w:val="99"/>
    <w:semiHidden/>
    <w:rsid w:val="00076D63"/>
  </w:style>
  <w:style w:type="numbering" w:customStyle="1" w:styleId="1131111">
    <w:name w:val="Нет списка1131111"/>
    <w:next w:val="a4"/>
    <w:uiPriority w:val="99"/>
    <w:semiHidden/>
    <w:unhideWhenUsed/>
    <w:rsid w:val="00076D63"/>
  </w:style>
  <w:style w:type="numbering" w:customStyle="1" w:styleId="23311">
    <w:name w:val="Нет списка23311"/>
    <w:next w:val="a4"/>
    <w:uiPriority w:val="99"/>
    <w:semiHidden/>
    <w:unhideWhenUsed/>
    <w:rsid w:val="00076D63"/>
  </w:style>
  <w:style w:type="numbering" w:customStyle="1" w:styleId="321211">
    <w:name w:val="Нет списка321211"/>
    <w:next w:val="a4"/>
    <w:uiPriority w:val="99"/>
    <w:semiHidden/>
    <w:unhideWhenUsed/>
    <w:rsid w:val="00076D63"/>
  </w:style>
  <w:style w:type="numbering" w:customStyle="1" w:styleId="42311">
    <w:name w:val="Нет списка42311"/>
    <w:next w:val="a4"/>
    <w:uiPriority w:val="99"/>
    <w:semiHidden/>
    <w:unhideWhenUsed/>
    <w:rsid w:val="00076D63"/>
  </w:style>
  <w:style w:type="numbering" w:customStyle="1" w:styleId="52311">
    <w:name w:val="Нет списка52311"/>
    <w:next w:val="a4"/>
    <w:uiPriority w:val="99"/>
    <w:semiHidden/>
    <w:unhideWhenUsed/>
    <w:rsid w:val="00076D63"/>
  </w:style>
  <w:style w:type="numbering" w:customStyle="1" w:styleId="62311">
    <w:name w:val="Нет списка62311"/>
    <w:next w:val="a4"/>
    <w:uiPriority w:val="99"/>
    <w:semiHidden/>
    <w:unhideWhenUsed/>
    <w:rsid w:val="00076D63"/>
  </w:style>
  <w:style w:type="numbering" w:customStyle="1" w:styleId="711111">
    <w:name w:val="Нет списка711111"/>
    <w:next w:val="a4"/>
    <w:uiPriority w:val="99"/>
    <w:semiHidden/>
    <w:rsid w:val="00076D63"/>
  </w:style>
  <w:style w:type="numbering" w:customStyle="1" w:styleId="1211111">
    <w:name w:val="Нет списка1211111"/>
    <w:next w:val="a4"/>
    <w:uiPriority w:val="99"/>
    <w:semiHidden/>
    <w:unhideWhenUsed/>
    <w:rsid w:val="00076D63"/>
  </w:style>
  <w:style w:type="numbering" w:customStyle="1" w:styleId="2111111">
    <w:name w:val="Нет списка2111111"/>
    <w:next w:val="a4"/>
    <w:uiPriority w:val="99"/>
    <w:semiHidden/>
    <w:unhideWhenUsed/>
    <w:rsid w:val="00076D63"/>
  </w:style>
  <w:style w:type="numbering" w:customStyle="1" w:styleId="3111111">
    <w:name w:val="Нет списка3111111"/>
    <w:next w:val="a4"/>
    <w:uiPriority w:val="99"/>
    <w:semiHidden/>
    <w:unhideWhenUsed/>
    <w:rsid w:val="00076D63"/>
  </w:style>
  <w:style w:type="numbering" w:customStyle="1" w:styleId="4111111">
    <w:name w:val="Нет списка4111111"/>
    <w:next w:val="a4"/>
    <w:uiPriority w:val="99"/>
    <w:semiHidden/>
    <w:unhideWhenUsed/>
    <w:rsid w:val="00076D63"/>
  </w:style>
  <w:style w:type="numbering" w:customStyle="1" w:styleId="5111111">
    <w:name w:val="Нет списка5111111"/>
    <w:next w:val="a4"/>
    <w:uiPriority w:val="99"/>
    <w:semiHidden/>
    <w:unhideWhenUsed/>
    <w:rsid w:val="00076D63"/>
  </w:style>
  <w:style w:type="numbering" w:customStyle="1" w:styleId="6111111">
    <w:name w:val="Нет списка6111111"/>
    <w:next w:val="a4"/>
    <w:uiPriority w:val="99"/>
    <w:semiHidden/>
    <w:unhideWhenUsed/>
    <w:rsid w:val="00076D63"/>
  </w:style>
  <w:style w:type="numbering" w:customStyle="1" w:styleId="81111">
    <w:name w:val="Нет списка81111"/>
    <w:next w:val="a4"/>
    <w:uiPriority w:val="99"/>
    <w:semiHidden/>
    <w:rsid w:val="00076D63"/>
  </w:style>
  <w:style w:type="numbering" w:customStyle="1" w:styleId="1311111">
    <w:name w:val="Нет списка1311111"/>
    <w:next w:val="a4"/>
    <w:uiPriority w:val="99"/>
    <w:semiHidden/>
    <w:unhideWhenUsed/>
    <w:rsid w:val="00076D63"/>
  </w:style>
  <w:style w:type="numbering" w:customStyle="1" w:styleId="2211111">
    <w:name w:val="Нет списка2211111"/>
    <w:next w:val="a4"/>
    <w:uiPriority w:val="99"/>
    <w:semiHidden/>
    <w:unhideWhenUsed/>
    <w:rsid w:val="00076D63"/>
  </w:style>
  <w:style w:type="numbering" w:customStyle="1" w:styleId="3211111">
    <w:name w:val="Нет списка3211111"/>
    <w:next w:val="a4"/>
    <w:uiPriority w:val="99"/>
    <w:semiHidden/>
    <w:unhideWhenUsed/>
    <w:rsid w:val="00076D63"/>
  </w:style>
  <w:style w:type="numbering" w:customStyle="1" w:styleId="421111">
    <w:name w:val="Нет списка421111"/>
    <w:next w:val="a4"/>
    <w:uiPriority w:val="99"/>
    <w:semiHidden/>
    <w:unhideWhenUsed/>
    <w:rsid w:val="00076D63"/>
  </w:style>
  <w:style w:type="numbering" w:customStyle="1" w:styleId="521111">
    <w:name w:val="Нет списка521111"/>
    <w:next w:val="a4"/>
    <w:uiPriority w:val="99"/>
    <w:semiHidden/>
    <w:unhideWhenUsed/>
    <w:rsid w:val="00076D63"/>
  </w:style>
  <w:style w:type="numbering" w:customStyle="1" w:styleId="621111">
    <w:name w:val="Нет списка621111"/>
    <w:next w:val="a4"/>
    <w:uiPriority w:val="99"/>
    <w:semiHidden/>
    <w:unhideWhenUsed/>
    <w:rsid w:val="00076D63"/>
  </w:style>
  <w:style w:type="numbering" w:customStyle="1" w:styleId="9211">
    <w:name w:val="Нет списка9211"/>
    <w:next w:val="a4"/>
    <w:uiPriority w:val="99"/>
    <w:semiHidden/>
    <w:rsid w:val="00076D63"/>
  </w:style>
  <w:style w:type="numbering" w:customStyle="1" w:styleId="141111">
    <w:name w:val="Нет списка141111"/>
    <w:next w:val="a4"/>
    <w:uiPriority w:val="99"/>
    <w:semiHidden/>
    <w:unhideWhenUsed/>
    <w:rsid w:val="00076D63"/>
  </w:style>
  <w:style w:type="numbering" w:customStyle="1" w:styleId="231111">
    <w:name w:val="Нет списка231111"/>
    <w:next w:val="a4"/>
    <w:uiPriority w:val="99"/>
    <w:semiHidden/>
    <w:unhideWhenUsed/>
    <w:rsid w:val="00076D63"/>
  </w:style>
  <w:style w:type="numbering" w:customStyle="1" w:styleId="33211">
    <w:name w:val="Нет списка33211"/>
    <w:next w:val="a4"/>
    <w:uiPriority w:val="99"/>
    <w:semiHidden/>
    <w:unhideWhenUsed/>
    <w:rsid w:val="00076D63"/>
  </w:style>
  <w:style w:type="numbering" w:customStyle="1" w:styleId="43211">
    <w:name w:val="Нет списка43211"/>
    <w:next w:val="a4"/>
    <w:uiPriority w:val="99"/>
    <w:semiHidden/>
    <w:unhideWhenUsed/>
    <w:rsid w:val="00076D63"/>
  </w:style>
  <w:style w:type="numbering" w:customStyle="1" w:styleId="53211">
    <w:name w:val="Нет списка53211"/>
    <w:next w:val="a4"/>
    <w:uiPriority w:val="99"/>
    <w:semiHidden/>
    <w:unhideWhenUsed/>
    <w:rsid w:val="00076D63"/>
  </w:style>
  <w:style w:type="numbering" w:customStyle="1" w:styleId="63211">
    <w:name w:val="Нет списка63211"/>
    <w:next w:val="a4"/>
    <w:uiPriority w:val="99"/>
    <w:semiHidden/>
    <w:unhideWhenUsed/>
    <w:rsid w:val="00076D63"/>
  </w:style>
  <w:style w:type="numbering" w:customStyle="1" w:styleId="10211">
    <w:name w:val="Нет списка10211"/>
    <w:next w:val="a4"/>
    <w:uiPriority w:val="99"/>
    <w:semiHidden/>
    <w:unhideWhenUsed/>
    <w:rsid w:val="00076D63"/>
  </w:style>
  <w:style w:type="numbering" w:customStyle="1" w:styleId="15211">
    <w:name w:val="Нет списка15211"/>
    <w:next w:val="a4"/>
    <w:uiPriority w:val="99"/>
    <w:semiHidden/>
    <w:unhideWhenUsed/>
    <w:rsid w:val="00076D63"/>
  </w:style>
  <w:style w:type="numbering" w:customStyle="1" w:styleId="16211">
    <w:name w:val="Нет списка16211"/>
    <w:next w:val="a4"/>
    <w:uiPriority w:val="99"/>
    <w:semiHidden/>
    <w:unhideWhenUsed/>
    <w:rsid w:val="00076D63"/>
  </w:style>
  <w:style w:type="numbering" w:customStyle="1" w:styleId="17211">
    <w:name w:val="Нет списка17211"/>
    <w:next w:val="a4"/>
    <w:uiPriority w:val="99"/>
    <w:semiHidden/>
    <w:unhideWhenUsed/>
    <w:rsid w:val="00076D63"/>
  </w:style>
  <w:style w:type="numbering" w:customStyle="1" w:styleId="18211">
    <w:name w:val="Нет списка18211"/>
    <w:next w:val="a4"/>
    <w:uiPriority w:val="99"/>
    <w:semiHidden/>
    <w:unhideWhenUsed/>
    <w:rsid w:val="00076D63"/>
  </w:style>
  <w:style w:type="numbering" w:customStyle="1" w:styleId="19211">
    <w:name w:val="Нет списка19211"/>
    <w:next w:val="a4"/>
    <w:uiPriority w:val="99"/>
    <w:semiHidden/>
    <w:unhideWhenUsed/>
    <w:rsid w:val="00076D63"/>
  </w:style>
  <w:style w:type="numbering" w:customStyle="1" w:styleId="20211">
    <w:name w:val="Нет списка20211"/>
    <w:next w:val="a4"/>
    <w:uiPriority w:val="99"/>
    <w:semiHidden/>
    <w:unhideWhenUsed/>
    <w:rsid w:val="00076D63"/>
  </w:style>
  <w:style w:type="numbering" w:customStyle="1" w:styleId="24211">
    <w:name w:val="Нет списка24211"/>
    <w:next w:val="a4"/>
    <w:uiPriority w:val="99"/>
    <w:semiHidden/>
    <w:unhideWhenUsed/>
    <w:rsid w:val="00076D63"/>
  </w:style>
  <w:style w:type="numbering" w:customStyle="1" w:styleId="25211">
    <w:name w:val="Нет списка25211"/>
    <w:next w:val="a4"/>
    <w:uiPriority w:val="99"/>
    <w:semiHidden/>
    <w:unhideWhenUsed/>
    <w:rsid w:val="00076D63"/>
  </w:style>
  <w:style w:type="numbering" w:customStyle="1" w:styleId="26211">
    <w:name w:val="Нет списка26211"/>
    <w:next w:val="a4"/>
    <w:uiPriority w:val="99"/>
    <w:semiHidden/>
    <w:unhideWhenUsed/>
    <w:rsid w:val="00076D63"/>
  </w:style>
  <w:style w:type="numbering" w:customStyle="1" w:styleId="27211">
    <w:name w:val="Нет списка27211"/>
    <w:next w:val="a4"/>
    <w:uiPriority w:val="99"/>
    <w:semiHidden/>
    <w:unhideWhenUsed/>
    <w:rsid w:val="00076D63"/>
  </w:style>
  <w:style w:type="numbering" w:customStyle="1" w:styleId="28111">
    <w:name w:val="Нет списка28111"/>
    <w:next w:val="a4"/>
    <w:uiPriority w:val="99"/>
    <w:semiHidden/>
    <w:unhideWhenUsed/>
    <w:rsid w:val="00076D63"/>
  </w:style>
  <w:style w:type="numbering" w:customStyle="1" w:styleId="110111">
    <w:name w:val="Нет списка110111"/>
    <w:next w:val="a4"/>
    <w:uiPriority w:val="99"/>
    <w:semiHidden/>
    <w:rsid w:val="00076D63"/>
  </w:style>
  <w:style w:type="numbering" w:customStyle="1" w:styleId="114111">
    <w:name w:val="Нет списка114111"/>
    <w:next w:val="a4"/>
    <w:uiPriority w:val="99"/>
    <w:semiHidden/>
    <w:unhideWhenUsed/>
    <w:rsid w:val="00076D63"/>
  </w:style>
  <w:style w:type="numbering" w:customStyle="1" w:styleId="29111">
    <w:name w:val="Нет списка29111"/>
    <w:next w:val="a4"/>
    <w:uiPriority w:val="99"/>
    <w:semiHidden/>
    <w:unhideWhenUsed/>
    <w:rsid w:val="00076D63"/>
  </w:style>
  <w:style w:type="numbering" w:customStyle="1" w:styleId="34111">
    <w:name w:val="Нет списка34111"/>
    <w:next w:val="a4"/>
    <w:uiPriority w:val="99"/>
    <w:semiHidden/>
    <w:unhideWhenUsed/>
    <w:rsid w:val="00076D63"/>
  </w:style>
  <w:style w:type="numbering" w:customStyle="1" w:styleId="44111">
    <w:name w:val="Нет списка44111"/>
    <w:next w:val="a4"/>
    <w:uiPriority w:val="99"/>
    <w:semiHidden/>
    <w:unhideWhenUsed/>
    <w:rsid w:val="00076D63"/>
  </w:style>
  <w:style w:type="numbering" w:customStyle="1" w:styleId="54111">
    <w:name w:val="Нет списка54111"/>
    <w:next w:val="a4"/>
    <w:uiPriority w:val="99"/>
    <w:semiHidden/>
    <w:unhideWhenUsed/>
    <w:rsid w:val="00076D63"/>
  </w:style>
  <w:style w:type="numbering" w:customStyle="1" w:styleId="64111">
    <w:name w:val="Нет списка64111"/>
    <w:next w:val="a4"/>
    <w:uiPriority w:val="99"/>
    <w:semiHidden/>
    <w:unhideWhenUsed/>
    <w:rsid w:val="00076D63"/>
  </w:style>
  <w:style w:type="numbering" w:customStyle="1" w:styleId="72111">
    <w:name w:val="Нет списка72111"/>
    <w:next w:val="a4"/>
    <w:uiPriority w:val="99"/>
    <w:semiHidden/>
    <w:rsid w:val="00076D63"/>
  </w:style>
  <w:style w:type="numbering" w:customStyle="1" w:styleId="122111">
    <w:name w:val="Нет списка122111"/>
    <w:next w:val="a4"/>
    <w:uiPriority w:val="99"/>
    <w:semiHidden/>
    <w:unhideWhenUsed/>
    <w:rsid w:val="00076D63"/>
  </w:style>
  <w:style w:type="numbering" w:customStyle="1" w:styleId="2121111">
    <w:name w:val="Нет списка2121111"/>
    <w:next w:val="a4"/>
    <w:uiPriority w:val="99"/>
    <w:semiHidden/>
    <w:unhideWhenUsed/>
    <w:rsid w:val="00076D63"/>
  </w:style>
  <w:style w:type="numbering" w:customStyle="1" w:styleId="312111">
    <w:name w:val="Нет списка312111"/>
    <w:next w:val="a4"/>
    <w:uiPriority w:val="99"/>
    <w:semiHidden/>
    <w:unhideWhenUsed/>
    <w:rsid w:val="00076D63"/>
  </w:style>
  <w:style w:type="numbering" w:customStyle="1" w:styleId="412111">
    <w:name w:val="Нет списка412111"/>
    <w:next w:val="a4"/>
    <w:uiPriority w:val="99"/>
    <w:semiHidden/>
    <w:unhideWhenUsed/>
    <w:rsid w:val="00076D63"/>
  </w:style>
  <w:style w:type="numbering" w:customStyle="1" w:styleId="512111">
    <w:name w:val="Нет списка512111"/>
    <w:next w:val="a4"/>
    <w:uiPriority w:val="99"/>
    <w:semiHidden/>
    <w:unhideWhenUsed/>
    <w:rsid w:val="00076D63"/>
  </w:style>
  <w:style w:type="numbering" w:customStyle="1" w:styleId="612111">
    <w:name w:val="Нет списка612111"/>
    <w:next w:val="a4"/>
    <w:uiPriority w:val="99"/>
    <w:semiHidden/>
    <w:unhideWhenUsed/>
    <w:rsid w:val="00076D63"/>
  </w:style>
  <w:style w:type="numbering" w:customStyle="1" w:styleId="82111">
    <w:name w:val="Нет списка82111"/>
    <w:next w:val="a4"/>
    <w:uiPriority w:val="99"/>
    <w:semiHidden/>
    <w:rsid w:val="00076D63"/>
  </w:style>
  <w:style w:type="numbering" w:customStyle="1" w:styleId="132111">
    <w:name w:val="Нет списка132111"/>
    <w:next w:val="a4"/>
    <w:uiPriority w:val="99"/>
    <w:semiHidden/>
    <w:unhideWhenUsed/>
    <w:rsid w:val="00076D63"/>
  </w:style>
  <w:style w:type="numbering" w:customStyle="1" w:styleId="222111">
    <w:name w:val="Нет списка222111"/>
    <w:next w:val="a4"/>
    <w:uiPriority w:val="99"/>
    <w:semiHidden/>
    <w:unhideWhenUsed/>
    <w:rsid w:val="00076D63"/>
  </w:style>
  <w:style w:type="numbering" w:customStyle="1" w:styleId="322111">
    <w:name w:val="Нет списка322111"/>
    <w:next w:val="a4"/>
    <w:uiPriority w:val="99"/>
    <w:semiHidden/>
    <w:unhideWhenUsed/>
    <w:rsid w:val="00076D63"/>
  </w:style>
  <w:style w:type="numbering" w:customStyle="1" w:styleId="422111">
    <w:name w:val="Нет списка422111"/>
    <w:next w:val="a4"/>
    <w:uiPriority w:val="99"/>
    <w:semiHidden/>
    <w:unhideWhenUsed/>
    <w:rsid w:val="00076D63"/>
  </w:style>
  <w:style w:type="numbering" w:customStyle="1" w:styleId="522111">
    <w:name w:val="Нет списка522111"/>
    <w:next w:val="a4"/>
    <w:uiPriority w:val="99"/>
    <w:semiHidden/>
    <w:unhideWhenUsed/>
    <w:rsid w:val="00076D63"/>
  </w:style>
  <w:style w:type="numbering" w:customStyle="1" w:styleId="622111">
    <w:name w:val="Нет списка622111"/>
    <w:next w:val="a4"/>
    <w:uiPriority w:val="99"/>
    <w:semiHidden/>
    <w:unhideWhenUsed/>
    <w:rsid w:val="00076D63"/>
  </w:style>
  <w:style w:type="numbering" w:customStyle="1" w:styleId="91111">
    <w:name w:val="Нет списка91111"/>
    <w:next w:val="a4"/>
    <w:uiPriority w:val="99"/>
    <w:semiHidden/>
    <w:rsid w:val="00076D63"/>
  </w:style>
  <w:style w:type="numbering" w:customStyle="1" w:styleId="142111">
    <w:name w:val="Нет списка142111"/>
    <w:next w:val="a4"/>
    <w:uiPriority w:val="99"/>
    <w:semiHidden/>
    <w:unhideWhenUsed/>
    <w:rsid w:val="00076D63"/>
  </w:style>
  <w:style w:type="numbering" w:customStyle="1" w:styleId="232111">
    <w:name w:val="Нет списка232111"/>
    <w:next w:val="a4"/>
    <w:uiPriority w:val="99"/>
    <w:semiHidden/>
    <w:unhideWhenUsed/>
    <w:rsid w:val="00076D63"/>
  </w:style>
  <w:style w:type="numbering" w:customStyle="1" w:styleId="331111">
    <w:name w:val="Нет списка331111"/>
    <w:next w:val="a4"/>
    <w:uiPriority w:val="99"/>
    <w:semiHidden/>
    <w:unhideWhenUsed/>
    <w:rsid w:val="00076D63"/>
  </w:style>
  <w:style w:type="numbering" w:customStyle="1" w:styleId="431111">
    <w:name w:val="Нет списка431111"/>
    <w:next w:val="a4"/>
    <w:uiPriority w:val="99"/>
    <w:semiHidden/>
    <w:unhideWhenUsed/>
    <w:rsid w:val="00076D63"/>
  </w:style>
  <w:style w:type="numbering" w:customStyle="1" w:styleId="531111">
    <w:name w:val="Нет списка531111"/>
    <w:next w:val="a4"/>
    <w:uiPriority w:val="99"/>
    <w:semiHidden/>
    <w:unhideWhenUsed/>
    <w:rsid w:val="00076D63"/>
  </w:style>
  <w:style w:type="numbering" w:customStyle="1" w:styleId="631111">
    <w:name w:val="Нет списка631111"/>
    <w:next w:val="a4"/>
    <w:uiPriority w:val="99"/>
    <w:semiHidden/>
    <w:unhideWhenUsed/>
    <w:rsid w:val="00076D63"/>
  </w:style>
  <w:style w:type="numbering" w:customStyle="1" w:styleId="101111">
    <w:name w:val="Нет списка101111"/>
    <w:next w:val="a4"/>
    <w:uiPriority w:val="99"/>
    <w:semiHidden/>
    <w:unhideWhenUsed/>
    <w:rsid w:val="00076D63"/>
  </w:style>
  <w:style w:type="numbering" w:customStyle="1" w:styleId="151111">
    <w:name w:val="Нет списка151111"/>
    <w:next w:val="a4"/>
    <w:uiPriority w:val="99"/>
    <w:semiHidden/>
    <w:unhideWhenUsed/>
    <w:rsid w:val="00076D63"/>
  </w:style>
  <w:style w:type="numbering" w:customStyle="1" w:styleId="161111">
    <w:name w:val="Нет списка161111"/>
    <w:next w:val="a4"/>
    <w:uiPriority w:val="99"/>
    <w:semiHidden/>
    <w:unhideWhenUsed/>
    <w:rsid w:val="00076D63"/>
  </w:style>
  <w:style w:type="numbering" w:customStyle="1" w:styleId="171111">
    <w:name w:val="Нет списка171111"/>
    <w:next w:val="a4"/>
    <w:uiPriority w:val="99"/>
    <w:semiHidden/>
    <w:unhideWhenUsed/>
    <w:rsid w:val="00076D63"/>
  </w:style>
  <w:style w:type="numbering" w:customStyle="1" w:styleId="181111">
    <w:name w:val="Нет списка181111"/>
    <w:next w:val="a4"/>
    <w:uiPriority w:val="99"/>
    <w:semiHidden/>
    <w:unhideWhenUsed/>
    <w:rsid w:val="00076D63"/>
  </w:style>
  <w:style w:type="numbering" w:customStyle="1" w:styleId="191111">
    <w:name w:val="Нет списка191111"/>
    <w:next w:val="a4"/>
    <w:uiPriority w:val="99"/>
    <w:semiHidden/>
    <w:unhideWhenUsed/>
    <w:rsid w:val="00076D63"/>
  </w:style>
  <w:style w:type="numbering" w:customStyle="1" w:styleId="201111">
    <w:name w:val="Нет списка201111"/>
    <w:next w:val="a4"/>
    <w:uiPriority w:val="99"/>
    <w:semiHidden/>
    <w:unhideWhenUsed/>
    <w:rsid w:val="00076D63"/>
  </w:style>
  <w:style w:type="numbering" w:customStyle="1" w:styleId="241111">
    <w:name w:val="Нет списка241111"/>
    <w:next w:val="a4"/>
    <w:uiPriority w:val="99"/>
    <w:semiHidden/>
    <w:unhideWhenUsed/>
    <w:rsid w:val="00076D63"/>
  </w:style>
  <w:style w:type="numbering" w:customStyle="1" w:styleId="251111">
    <w:name w:val="Нет списка251111"/>
    <w:next w:val="a4"/>
    <w:uiPriority w:val="99"/>
    <w:semiHidden/>
    <w:unhideWhenUsed/>
    <w:rsid w:val="00076D63"/>
  </w:style>
  <w:style w:type="numbering" w:customStyle="1" w:styleId="261111">
    <w:name w:val="Нет списка261111"/>
    <w:next w:val="a4"/>
    <w:uiPriority w:val="99"/>
    <w:semiHidden/>
    <w:unhideWhenUsed/>
    <w:rsid w:val="00076D63"/>
  </w:style>
  <w:style w:type="numbering" w:customStyle="1" w:styleId="271111">
    <w:name w:val="Нет списка271111"/>
    <w:next w:val="a4"/>
    <w:uiPriority w:val="99"/>
    <w:semiHidden/>
    <w:unhideWhenUsed/>
    <w:rsid w:val="00076D63"/>
  </w:style>
  <w:style w:type="numbering" w:customStyle="1" w:styleId="1111213111">
    <w:name w:val="1 / 1.1 / 1.2 / 1.3111"/>
    <w:basedOn w:val="a4"/>
    <w:next w:val="111111"/>
    <w:rsid w:val="00076D63"/>
  </w:style>
  <w:style w:type="numbering" w:customStyle="1" w:styleId="501">
    <w:name w:val="Нет списка501"/>
    <w:next w:val="a4"/>
    <w:uiPriority w:val="99"/>
    <w:semiHidden/>
    <w:unhideWhenUsed/>
    <w:rsid w:val="00076D63"/>
  </w:style>
  <w:style w:type="numbering" w:customStyle="1" w:styleId="1201">
    <w:name w:val="Нет списка1201"/>
    <w:next w:val="a4"/>
    <w:uiPriority w:val="99"/>
    <w:semiHidden/>
    <w:unhideWhenUsed/>
    <w:rsid w:val="00076D63"/>
  </w:style>
  <w:style w:type="numbering" w:customStyle="1" w:styleId="581">
    <w:name w:val="Нет списка581"/>
    <w:next w:val="a4"/>
    <w:uiPriority w:val="99"/>
    <w:semiHidden/>
    <w:unhideWhenUsed/>
    <w:rsid w:val="00076D63"/>
  </w:style>
  <w:style w:type="numbering" w:customStyle="1" w:styleId="591">
    <w:name w:val="Нет списка591"/>
    <w:next w:val="a4"/>
    <w:uiPriority w:val="99"/>
    <w:semiHidden/>
    <w:unhideWhenUsed/>
    <w:rsid w:val="00076D63"/>
  </w:style>
  <w:style w:type="numbering" w:customStyle="1" w:styleId="12610">
    <w:name w:val="Нет списка1261"/>
    <w:next w:val="a4"/>
    <w:semiHidden/>
    <w:rsid w:val="00076D63"/>
  </w:style>
  <w:style w:type="numbering" w:customStyle="1" w:styleId="2181">
    <w:name w:val="Нет списка2181"/>
    <w:next w:val="a4"/>
    <w:semiHidden/>
    <w:rsid w:val="00076D63"/>
  </w:style>
  <w:style w:type="numbering" w:customStyle="1" w:styleId="113210">
    <w:name w:val="Стиль_Список11321"/>
    <w:rsid w:val="00076D63"/>
  </w:style>
  <w:style w:type="numbering" w:customStyle="1" w:styleId="2615">
    <w:name w:val="Стиль_Список261"/>
    <w:rsid w:val="00076D63"/>
  </w:style>
  <w:style w:type="numbering" w:customStyle="1" w:styleId="1111510">
    <w:name w:val="Стиль_Список111151"/>
    <w:rsid w:val="00076D63"/>
  </w:style>
  <w:style w:type="numbering" w:customStyle="1" w:styleId="1915">
    <w:name w:val="Стиль_Список191"/>
    <w:rsid w:val="00076D63"/>
  </w:style>
  <w:style w:type="numbering" w:customStyle="1" w:styleId="12510">
    <w:name w:val="Стиль_Список1251"/>
    <w:rsid w:val="00076D63"/>
  </w:style>
  <w:style w:type="numbering" w:customStyle="1" w:styleId="111510">
    <w:name w:val="Стиль_Список11151"/>
    <w:rsid w:val="00076D63"/>
  </w:style>
  <w:style w:type="numbering" w:customStyle="1" w:styleId="13210">
    <w:name w:val="Стиль_Список1321"/>
    <w:rsid w:val="00076D63"/>
  </w:style>
  <w:style w:type="numbering" w:customStyle="1" w:styleId="815">
    <w:name w:val="Стиль_Список81"/>
    <w:rsid w:val="00076D63"/>
  </w:style>
  <w:style w:type="numbering" w:customStyle="1" w:styleId="3510">
    <w:name w:val="Стиль_Список351"/>
    <w:uiPriority w:val="99"/>
    <w:rsid w:val="00076D63"/>
  </w:style>
  <w:style w:type="numbering" w:customStyle="1" w:styleId="690">
    <w:name w:val="Нет списка69"/>
    <w:next w:val="a4"/>
    <w:uiPriority w:val="99"/>
    <w:semiHidden/>
    <w:unhideWhenUsed/>
    <w:rsid w:val="00076D63"/>
  </w:style>
  <w:style w:type="numbering" w:customStyle="1" w:styleId="1172">
    <w:name w:val="Стиль_Список117"/>
    <w:rsid w:val="00076D63"/>
  </w:style>
  <w:style w:type="numbering" w:customStyle="1" w:styleId="285">
    <w:name w:val="Стиль_Список28"/>
    <w:rsid w:val="00076D63"/>
  </w:style>
  <w:style w:type="numbering" w:customStyle="1" w:styleId="1271">
    <w:name w:val="Стиль_Список127"/>
    <w:rsid w:val="00076D63"/>
  </w:style>
  <w:style w:type="numbering" w:customStyle="1" w:styleId="1182">
    <w:name w:val="Стиль_Список118"/>
    <w:rsid w:val="00076D63"/>
  </w:style>
  <w:style w:type="numbering" w:customStyle="1" w:styleId="106">
    <w:name w:val="Стиль_Список10"/>
    <w:rsid w:val="00076D63"/>
  </w:style>
  <w:style w:type="numbering" w:customStyle="1" w:styleId="1290">
    <w:name w:val="Нет списка129"/>
    <w:next w:val="a4"/>
    <w:uiPriority w:val="99"/>
    <w:semiHidden/>
    <w:unhideWhenUsed/>
    <w:rsid w:val="00076D63"/>
  </w:style>
  <w:style w:type="numbering" w:customStyle="1" w:styleId="1342">
    <w:name w:val="Стиль_Список134"/>
    <w:rsid w:val="00076D63"/>
  </w:style>
  <w:style w:type="numbering" w:customStyle="1" w:styleId="2162">
    <w:name w:val="Стиль_Список216"/>
    <w:uiPriority w:val="99"/>
    <w:rsid w:val="00076D63"/>
  </w:style>
  <w:style w:type="numbering" w:customStyle="1" w:styleId="372">
    <w:name w:val="Стиль_Список37"/>
    <w:uiPriority w:val="99"/>
    <w:rsid w:val="00076D63"/>
  </w:style>
  <w:style w:type="numbering" w:customStyle="1" w:styleId="2200">
    <w:name w:val="Нет списка220"/>
    <w:next w:val="a4"/>
    <w:uiPriority w:val="99"/>
    <w:semiHidden/>
    <w:unhideWhenUsed/>
    <w:rsid w:val="00076D63"/>
  </w:style>
  <w:style w:type="numbering" w:customStyle="1" w:styleId="3190">
    <w:name w:val="Нет списка319"/>
    <w:next w:val="a4"/>
    <w:uiPriority w:val="99"/>
    <w:semiHidden/>
    <w:unhideWhenUsed/>
    <w:rsid w:val="00076D63"/>
  </w:style>
  <w:style w:type="numbering" w:customStyle="1" w:styleId="4170">
    <w:name w:val="Нет списка417"/>
    <w:next w:val="a4"/>
    <w:uiPriority w:val="99"/>
    <w:semiHidden/>
    <w:unhideWhenUsed/>
    <w:rsid w:val="00076D63"/>
  </w:style>
  <w:style w:type="numbering" w:customStyle="1" w:styleId="5170">
    <w:name w:val="Нет списка517"/>
    <w:next w:val="a4"/>
    <w:uiPriority w:val="99"/>
    <w:semiHidden/>
    <w:unhideWhenUsed/>
    <w:rsid w:val="00076D63"/>
  </w:style>
  <w:style w:type="numbering" w:customStyle="1" w:styleId="11171">
    <w:name w:val="Стиль_Список1117"/>
    <w:uiPriority w:val="99"/>
    <w:rsid w:val="00076D63"/>
  </w:style>
  <w:style w:type="numbering" w:customStyle="1" w:styleId="12130">
    <w:name w:val="Стиль_Список1213"/>
    <w:rsid w:val="00076D63"/>
  </w:style>
  <w:style w:type="numbering" w:customStyle="1" w:styleId="6100">
    <w:name w:val="Нет списка610"/>
    <w:next w:val="a4"/>
    <w:uiPriority w:val="99"/>
    <w:semiHidden/>
    <w:unhideWhenUsed/>
    <w:rsid w:val="00076D63"/>
  </w:style>
  <w:style w:type="numbering" w:customStyle="1" w:styleId="13120">
    <w:name w:val="Стиль_Список1312"/>
    <w:rsid w:val="00076D63"/>
  </w:style>
  <w:style w:type="numbering" w:customStyle="1" w:styleId="21132">
    <w:name w:val="Стиль_Список2113"/>
    <w:uiPriority w:val="99"/>
    <w:rsid w:val="00076D63"/>
  </w:style>
  <w:style w:type="numbering" w:customStyle="1" w:styleId="3133">
    <w:name w:val="Стиль_Список313"/>
    <w:uiPriority w:val="99"/>
    <w:rsid w:val="00076D63"/>
  </w:style>
  <w:style w:type="numbering" w:customStyle="1" w:styleId="1425">
    <w:name w:val="Стиль_Список142"/>
    <w:rsid w:val="00076D63"/>
  </w:style>
  <w:style w:type="numbering" w:customStyle="1" w:styleId="11180">
    <w:name w:val="Нет списка1118"/>
    <w:next w:val="a4"/>
    <w:uiPriority w:val="99"/>
    <w:semiHidden/>
    <w:unhideWhenUsed/>
    <w:rsid w:val="00076D63"/>
  </w:style>
  <w:style w:type="numbering" w:customStyle="1" w:styleId="770">
    <w:name w:val="Нет списка77"/>
    <w:next w:val="a4"/>
    <w:uiPriority w:val="99"/>
    <w:semiHidden/>
    <w:unhideWhenUsed/>
    <w:rsid w:val="00076D63"/>
  </w:style>
  <w:style w:type="numbering" w:customStyle="1" w:styleId="12100">
    <w:name w:val="Нет списка1210"/>
    <w:next w:val="a4"/>
    <w:uiPriority w:val="99"/>
    <w:semiHidden/>
    <w:unhideWhenUsed/>
    <w:rsid w:val="00076D63"/>
  </w:style>
  <w:style w:type="numbering" w:customStyle="1" w:styleId="2233">
    <w:name w:val="Стиль_Список223"/>
    <w:rsid w:val="00076D63"/>
  </w:style>
  <w:style w:type="numbering" w:customStyle="1" w:styleId="1523">
    <w:name w:val="Стиль_Список152"/>
    <w:rsid w:val="00076D63"/>
  </w:style>
  <w:style w:type="numbering" w:customStyle="1" w:styleId="436">
    <w:name w:val="Стиль_Список43"/>
    <w:rsid w:val="00076D63"/>
  </w:style>
  <w:style w:type="numbering" w:customStyle="1" w:styleId="211120">
    <w:name w:val="Стиль_Список21112"/>
    <w:uiPriority w:val="99"/>
    <w:rsid w:val="00076D63"/>
  </w:style>
  <w:style w:type="numbering" w:customStyle="1" w:styleId="31123">
    <w:name w:val="Стиль_Список3112"/>
    <w:uiPriority w:val="99"/>
    <w:rsid w:val="00076D63"/>
  </w:style>
  <w:style w:type="numbering" w:customStyle="1" w:styleId="11190">
    <w:name w:val="Нет списка1119"/>
    <w:next w:val="a4"/>
    <w:uiPriority w:val="99"/>
    <w:semiHidden/>
    <w:unhideWhenUsed/>
    <w:rsid w:val="00076D63"/>
  </w:style>
  <w:style w:type="numbering" w:customStyle="1" w:styleId="21160">
    <w:name w:val="Нет списка2116"/>
    <w:next w:val="a4"/>
    <w:uiPriority w:val="99"/>
    <w:semiHidden/>
    <w:unhideWhenUsed/>
    <w:rsid w:val="00076D63"/>
  </w:style>
  <w:style w:type="numbering" w:customStyle="1" w:styleId="31100">
    <w:name w:val="Нет списка3110"/>
    <w:next w:val="a4"/>
    <w:uiPriority w:val="99"/>
    <w:semiHidden/>
    <w:rsid w:val="00076D63"/>
  </w:style>
  <w:style w:type="numbering" w:customStyle="1" w:styleId="11117">
    <w:name w:val="Нет списка11117"/>
    <w:next w:val="a4"/>
    <w:semiHidden/>
    <w:unhideWhenUsed/>
    <w:rsid w:val="00076D63"/>
  </w:style>
  <w:style w:type="numbering" w:customStyle="1" w:styleId="111116">
    <w:name w:val="Нет списка111116"/>
    <w:next w:val="a4"/>
    <w:semiHidden/>
    <w:rsid w:val="00076D63"/>
  </w:style>
  <w:style w:type="numbering" w:customStyle="1" w:styleId="1111116">
    <w:name w:val="Нет списка1111116"/>
    <w:next w:val="a4"/>
    <w:uiPriority w:val="99"/>
    <w:semiHidden/>
    <w:unhideWhenUsed/>
    <w:rsid w:val="00076D63"/>
  </w:style>
  <w:style w:type="numbering" w:customStyle="1" w:styleId="11111112">
    <w:name w:val="Нет списка11111112"/>
    <w:next w:val="a4"/>
    <w:uiPriority w:val="99"/>
    <w:semiHidden/>
    <w:rsid w:val="00076D63"/>
  </w:style>
  <w:style w:type="numbering" w:customStyle="1" w:styleId="111170">
    <w:name w:val="Стиль_Список11117"/>
    <w:uiPriority w:val="99"/>
    <w:rsid w:val="00076D63"/>
  </w:style>
  <w:style w:type="numbering" w:customStyle="1" w:styleId="21170">
    <w:name w:val="Нет списка2117"/>
    <w:next w:val="a4"/>
    <w:semiHidden/>
    <w:unhideWhenUsed/>
    <w:rsid w:val="00076D63"/>
  </w:style>
  <w:style w:type="numbering" w:customStyle="1" w:styleId="1216">
    <w:name w:val="Нет списка1216"/>
    <w:next w:val="a4"/>
    <w:uiPriority w:val="99"/>
    <w:semiHidden/>
    <w:unhideWhenUsed/>
    <w:rsid w:val="00076D63"/>
  </w:style>
  <w:style w:type="numbering" w:customStyle="1" w:styleId="1126">
    <w:name w:val="Нет списка1126"/>
    <w:next w:val="a4"/>
    <w:uiPriority w:val="99"/>
    <w:semiHidden/>
    <w:unhideWhenUsed/>
    <w:rsid w:val="00076D63"/>
  </w:style>
  <w:style w:type="numbering" w:customStyle="1" w:styleId="21116">
    <w:name w:val="Нет списка21116"/>
    <w:next w:val="a4"/>
    <w:semiHidden/>
    <w:unhideWhenUsed/>
    <w:rsid w:val="00076D63"/>
  </w:style>
  <w:style w:type="numbering" w:customStyle="1" w:styleId="31160">
    <w:name w:val="Нет списка3116"/>
    <w:next w:val="a4"/>
    <w:semiHidden/>
    <w:unhideWhenUsed/>
    <w:rsid w:val="00076D63"/>
  </w:style>
  <w:style w:type="numbering" w:customStyle="1" w:styleId="4180">
    <w:name w:val="Нет списка418"/>
    <w:next w:val="a4"/>
    <w:uiPriority w:val="99"/>
    <w:semiHidden/>
    <w:rsid w:val="00076D63"/>
  </w:style>
  <w:style w:type="numbering" w:customStyle="1" w:styleId="518">
    <w:name w:val="Нет списка518"/>
    <w:next w:val="a4"/>
    <w:uiPriority w:val="99"/>
    <w:semiHidden/>
    <w:rsid w:val="00076D63"/>
  </w:style>
  <w:style w:type="numbering" w:customStyle="1" w:styleId="6170">
    <w:name w:val="Нет списка617"/>
    <w:next w:val="a4"/>
    <w:uiPriority w:val="99"/>
    <w:semiHidden/>
    <w:rsid w:val="00076D63"/>
  </w:style>
  <w:style w:type="numbering" w:customStyle="1" w:styleId="7160">
    <w:name w:val="Нет списка716"/>
    <w:next w:val="a4"/>
    <w:uiPriority w:val="99"/>
    <w:semiHidden/>
    <w:rsid w:val="00076D63"/>
  </w:style>
  <w:style w:type="numbering" w:customStyle="1" w:styleId="121120">
    <w:name w:val="Стиль_Список12112"/>
    <w:rsid w:val="00076D63"/>
  </w:style>
  <w:style w:type="numbering" w:customStyle="1" w:styleId="1370">
    <w:name w:val="Нет списка137"/>
    <w:next w:val="a4"/>
    <w:uiPriority w:val="99"/>
    <w:semiHidden/>
    <w:unhideWhenUsed/>
    <w:rsid w:val="00076D63"/>
  </w:style>
  <w:style w:type="numbering" w:customStyle="1" w:styleId="1136">
    <w:name w:val="Нет списка1136"/>
    <w:next w:val="a4"/>
    <w:uiPriority w:val="99"/>
    <w:semiHidden/>
    <w:rsid w:val="00076D63"/>
  </w:style>
  <w:style w:type="numbering" w:customStyle="1" w:styleId="11250">
    <w:name w:val="Стиль_Список1125"/>
    <w:uiPriority w:val="99"/>
    <w:rsid w:val="00076D63"/>
  </w:style>
  <w:style w:type="numbering" w:customStyle="1" w:styleId="11125">
    <w:name w:val="Нет списка11125"/>
    <w:next w:val="a4"/>
    <w:uiPriority w:val="99"/>
    <w:semiHidden/>
    <w:unhideWhenUsed/>
    <w:rsid w:val="00076D63"/>
  </w:style>
  <w:style w:type="numbering" w:customStyle="1" w:styleId="111125">
    <w:name w:val="Нет списка111125"/>
    <w:next w:val="a4"/>
    <w:uiPriority w:val="99"/>
    <w:semiHidden/>
    <w:rsid w:val="00076D63"/>
  </w:style>
  <w:style w:type="numbering" w:customStyle="1" w:styleId="1111130">
    <w:name w:val="Стиль_Список111113"/>
    <w:uiPriority w:val="99"/>
    <w:rsid w:val="00076D63"/>
  </w:style>
  <w:style w:type="numbering" w:customStyle="1" w:styleId="2270">
    <w:name w:val="Нет списка227"/>
    <w:next w:val="a4"/>
    <w:uiPriority w:val="99"/>
    <w:semiHidden/>
    <w:unhideWhenUsed/>
    <w:rsid w:val="00076D63"/>
  </w:style>
  <w:style w:type="numbering" w:customStyle="1" w:styleId="12116">
    <w:name w:val="Нет списка12116"/>
    <w:next w:val="a4"/>
    <w:semiHidden/>
    <w:unhideWhenUsed/>
    <w:rsid w:val="00076D63"/>
  </w:style>
  <w:style w:type="numbering" w:customStyle="1" w:styleId="11215">
    <w:name w:val="Нет списка11215"/>
    <w:next w:val="a4"/>
    <w:semiHidden/>
    <w:unhideWhenUsed/>
    <w:rsid w:val="00076D63"/>
  </w:style>
  <w:style w:type="numbering" w:customStyle="1" w:styleId="2126">
    <w:name w:val="Нет списка2126"/>
    <w:next w:val="a4"/>
    <w:semiHidden/>
    <w:unhideWhenUsed/>
    <w:rsid w:val="00076D63"/>
  </w:style>
  <w:style w:type="numbering" w:customStyle="1" w:styleId="3270">
    <w:name w:val="Нет списка327"/>
    <w:next w:val="a4"/>
    <w:uiPriority w:val="99"/>
    <w:semiHidden/>
    <w:unhideWhenUsed/>
    <w:rsid w:val="00076D63"/>
  </w:style>
  <w:style w:type="numbering" w:customStyle="1" w:styleId="41160">
    <w:name w:val="Нет списка4116"/>
    <w:next w:val="a4"/>
    <w:semiHidden/>
    <w:rsid w:val="00076D63"/>
  </w:style>
  <w:style w:type="numbering" w:customStyle="1" w:styleId="5116">
    <w:name w:val="Нет списка5116"/>
    <w:next w:val="a4"/>
    <w:semiHidden/>
    <w:rsid w:val="00076D63"/>
  </w:style>
  <w:style w:type="numbering" w:customStyle="1" w:styleId="6116">
    <w:name w:val="Нет списка6116"/>
    <w:next w:val="a4"/>
    <w:semiHidden/>
    <w:rsid w:val="00076D63"/>
  </w:style>
  <w:style w:type="numbering" w:customStyle="1" w:styleId="7116">
    <w:name w:val="Нет списка7116"/>
    <w:next w:val="a4"/>
    <w:semiHidden/>
    <w:unhideWhenUsed/>
    <w:rsid w:val="00076D63"/>
  </w:style>
  <w:style w:type="numbering" w:customStyle="1" w:styleId="1316">
    <w:name w:val="Нет списка1316"/>
    <w:next w:val="a4"/>
    <w:uiPriority w:val="99"/>
    <w:semiHidden/>
    <w:unhideWhenUsed/>
    <w:rsid w:val="00076D63"/>
  </w:style>
  <w:style w:type="numbering" w:customStyle="1" w:styleId="22160">
    <w:name w:val="Нет списка2216"/>
    <w:next w:val="a4"/>
    <w:semiHidden/>
    <w:unhideWhenUsed/>
    <w:rsid w:val="00076D63"/>
  </w:style>
  <w:style w:type="numbering" w:customStyle="1" w:styleId="31116">
    <w:name w:val="Нет списка31116"/>
    <w:next w:val="a4"/>
    <w:semiHidden/>
    <w:unhideWhenUsed/>
    <w:rsid w:val="00076D63"/>
  </w:style>
  <w:style w:type="numbering" w:customStyle="1" w:styleId="41116">
    <w:name w:val="Нет списка41116"/>
    <w:next w:val="a4"/>
    <w:semiHidden/>
    <w:rsid w:val="00076D63"/>
  </w:style>
  <w:style w:type="numbering" w:customStyle="1" w:styleId="51116">
    <w:name w:val="Нет списка51116"/>
    <w:next w:val="a4"/>
    <w:semiHidden/>
    <w:rsid w:val="00076D63"/>
  </w:style>
  <w:style w:type="numbering" w:customStyle="1" w:styleId="61116">
    <w:name w:val="Нет списка61116"/>
    <w:next w:val="a4"/>
    <w:semiHidden/>
    <w:rsid w:val="00076D63"/>
  </w:style>
  <w:style w:type="numbering" w:customStyle="1" w:styleId="87">
    <w:name w:val="Нет списка87"/>
    <w:next w:val="a4"/>
    <w:uiPriority w:val="99"/>
    <w:semiHidden/>
    <w:unhideWhenUsed/>
    <w:rsid w:val="00076D63"/>
  </w:style>
  <w:style w:type="numbering" w:customStyle="1" w:styleId="1470">
    <w:name w:val="Нет списка147"/>
    <w:next w:val="a4"/>
    <w:uiPriority w:val="99"/>
    <w:semiHidden/>
    <w:rsid w:val="00076D63"/>
  </w:style>
  <w:style w:type="numbering" w:customStyle="1" w:styleId="11315">
    <w:name w:val="Нет списка11315"/>
    <w:next w:val="a4"/>
    <w:uiPriority w:val="99"/>
    <w:semiHidden/>
    <w:unhideWhenUsed/>
    <w:rsid w:val="00076D63"/>
  </w:style>
  <w:style w:type="numbering" w:customStyle="1" w:styleId="2370">
    <w:name w:val="Нет списка237"/>
    <w:next w:val="a4"/>
    <w:uiPriority w:val="99"/>
    <w:semiHidden/>
    <w:unhideWhenUsed/>
    <w:rsid w:val="00076D63"/>
  </w:style>
  <w:style w:type="numbering" w:customStyle="1" w:styleId="32160">
    <w:name w:val="Нет списка3216"/>
    <w:next w:val="a4"/>
    <w:uiPriority w:val="99"/>
    <w:semiHidden/>
    <w:unhideWhenUsed/>
    <w:rsid w:val="00076D63"/>
  </w:style>
  <w:style w:type="numbering" w:customStyle="1" w:styleId="4270">
    <w:name w:val="Нет списка427"/>
    <w:next w:val="a4"/>
    <w:uiPriority w:val="99"/>
    <w:semiHidden/>
    <w:unhideWhenUsed/>
    <w:rsid w:val="00076D63"/>
  </w:style>
  <w:style w:type="numbering" w:customStyle="1" w:styleId="527">
    <w:name w:val="Нет списка527"/>
    <w:next w:val="a4"/>
    <w:uiPriority w:val="99"/>
    <w:semiHidden/>
    <w:unhideWhenUsed/>
    <w:rsid w:val="00076D63"/>
  </w:style>
  <w:style w:type="numbering" w:customStyle="1" w:styleId="627">
    <w:name w:val="Нет списка627"/>
    <w:next w:val="a4"/>
    <w:uiPriority w:val="99"/>
    <w:semiHidden/>
    <w:unhideWhenUsed/>
    <w:rsid w:val="00076D63"/>
  </w:style>
  <w:style w:type="numbering" w:customStyle="1" w:styleId="71113">
    <w:name w:val="Нет списка71113"/>
    <w:next w:val="a4"/>
    <w:uiPriority w:val="99"/>
    <w:semiHidden/>
    <w:rsid w:val="00076D63"/>
  </w:style>
  <w:style w:type="numbering" w:customStyle="1" w:styleId="121113">
    <w:name w:val="Нет списка121113"/>
    <w:next w:val="a4"/>
    <w:uiPriority w:val="99"/>
    <w:semiHidden/>
    <w:unhideWhenUsed/>
    <w:rsid w:val="00076D63"/>
  </w:style>
  <w:style w:type="numbering" w:customStyle="1" w:styleId="211113">
    <w:name w:val="Нет списка211113"/>
    <w:next w:val="a4"/>
    <w:uiPriority w:val="99"/>
    <w:semiHidden/>
    <w:unhideWhenUsed/>
    <w:rsid w:val="00076D63"/>
  </w:style>
  <w:style w:type="numbering" w:customStyle="1" w:styleId="311113">
    <w:name w:val="Нет списка311113"/>
    <w:next w:val="a4"/>
    <w:uiPriority w:val="99"/>
    <w:semiHidden/>
    <w:unhideWhenUsed/>
    <w:rsid w:val="00076D63"/>
  </w:style>
  <w:style w:type="numbering" w:customStyle="1" w:styleId="411113">
    <w:name w:val="Нет списка411113"/>
    <w:next w:val="a4"/>
    <w:uiPriority w:val="99"/>
    <w:semiHidden/>
    <w:unhideWhenUsed/>
    <w:rsid w:val="00076D63"/>
  </w:style>
  <w:style w:type="numbering" w:customStyle="1" w:styleId="511113">
    <w:name w:val="Нет списка511113"/>
    <w:next w:val="a4"/>
    <w:uiPriority w:val="99"/>
    <w:semiHidden/>
    <w:unhideWhenUsed/>
    <w:rsid w:val="00076D63"/>
  </w:style>
  <w:style w:type="numbering" w:customStyle="1" w:styleId="611113">
    <w:name w:val="Нет списка611113"/>
    <w:next w:val="a4"/>
    <w:uiPriority w:val="99"/>
    <w:semiHidden/>
    <w:unhideWhenUsed/>
    <w:rsid w:val="00076D63"/>
  </w:style>
  <w:style w:type="numbering" w:customStyle="1" w:styleId="8150">
    <w:name w:val="Нет списка815"/>
    <w:next w:val="a4"/>
    <w:uiPriority w:val="99"/>
    <w:semiHidden/>
    <w:rsid w:val="00076D63"/>
  </w:style>
  <w:style w:type="numbering" w:customStyle="1" w:styleId="13115">
    <w:name w:val="Нет списка13115"/>
    <w:next w:val="a4"/>
    <w:semiHidden/>
    <w:unhideWhenUsed/>
    <w:rsid w:val="00076D63"/>
  </w:style>
  <w:style w:type="numbering" w:customStyle="1" w:styleId="221150">
    <w:name w:val="Нет списка22115"/>
    <w:next w:val="a4"/>
    <w:uiPriority w:val="99"/>
    <w:semiHidden/>
    <w:unhideWhenUsed/>
    <w:rsid w:val="00076D63"/>
  </w:style>
  <w:style w:type="numbering" w:customStyle="1" w:styleId="32115">
    <w:name w:val="Нет списка32115"/>
    <w:next w:val="a4"/>
    <w:uiPriority w:val="99"/>
    <w:semiHidden/>
    <w:unhideWhenUsed/>
    <w:rsid w:val="00076D63"/>
  </w:style>
  <w:style w:type="numbering" w:customStyle="1" w:styleId="4215">
    <w:name w:val="Нет списка4215"/>
    <w:next w:val="a4"/>
    <w:uiPriority w:val="99"/>
    <w:semiHidden/>
    <w:unhideWhenUsed/>
    <w:rsid w:val="00076D63"/>
  </w:style>
  <w:style w:type="numbering" w:customStyle="1" w:styleId="5215">
    <w:name w:val="Нет списка5215"/>
    <w:next w:val="a4"/>
    <w:uiPriority w:val="99"/>
    <w:semiHidden/>
    <w:unhideWhenUsed/>
    <w:rsid w:val="00076D63"/>
  </w:style>
  <w:style w:type="numbering" w:customStyle="1" w:styleId="6215">
    <w:name w:val="Нет списка6215"/>
    <w:next w:val="a4"/>
    <w:uiPriority w:val="99"/>
    <w:semiHidden/>
    <w:unhideWhenUsed/>
    <w:rsid w:val="00076D63"/>
  </w:style>
  <w:style w:type="numbering" w:customStyle="1" w:styleId="960">
    <w:name w:val="Нет списка96"/>
    <w:next w:val="a4"/>
    <w:uiPriority w:val="99"/>
    <w:semiHidden/>
    <w:rsid w:val="00076D63"/>
  </w:style>
  <w:style w:type="numbering" w:customStyle="1" w:styleId="1415">
    <w:name w:val="Нет списка1415"/>
    <w:next w:val="a4"/>
    <w:uiPriority w:val="99"/>
    <w:semiHidden/>
    <w:unhideWhenUsed/>
    <w:rsid w:val="00076D63"/>
  </w:style>
  <w:style w:type="numbering" w:customStyle="1" w:styleId="23150">
    <w:name w:val="Нет списка2315"/>
    <w:next w:val="a4"/>
    <w:semiHidden/>
    <w:unhideWhenUsed/>
    <w:rsid w:val="00076D63"/>
  </w:style>
  <w:style w:type="numbering" w:customStyle="1" w:styleId="336">
    <w:name w:val="Нет списка336"/>
    <w:next w:val="a4"/>
    <w:uiPriority w:val="99"/>
    <w:semiHidden/>
    <w:unhideWhenUsed/>
    <w:rsid w:val="00076D63"/>
  </w:style>
  <w:style w:type="numbering" w:customStyle="1" w:styleId="4360">
    <w:name w:val="Нет списка436"/>
    <w:next w:val="a4"/>
    <w:uiPriority w:val="99"/>
    <w:semiHidden/>
    <w:unhideWhenUsed/>
    <w:rsid w:val="00076D63"/>
  </w:style>
  <w:style w:type="numbering" w:customStyle="1" w:styleId="536">
    <w:name w:val="Нет списка536"/>
    <w:next w:val="a4"/>
    <w:uiPriority w:val="99"/>
    <w:semiHidden/>
    <w:unhideWhenUsed/>
    <w:rsid w:val="00076D63"/>
  </w:style>
  <w:style w:type="numbering" w:customStyle="1" w:styleId="636">
    <w:name w:val="Нет списка636"/>
    <w:next w:val="a4"/>
    <w:uiPriority w:val="99"/>
    <w:semiHidden/>
    <w:unhideWhenUsed/>
    <w:rsid w:val="00076D63"/>
  </w:style>
  <w:style w:type="numbering" w:customStyle="1" w:styleId="1060">
    <w:name w:val="Нет списка106"/>
    <w:next w:val="a4"/>
    <w:uiPriority w:val="99"/>
    <w:semiHidden/>
    <w:unhideWhenUsed/>
    <w:rsid w:val="00076D63"/>
  </w:style>
  <w:style w:type="numbering" w:customStyle="1" w:styleId="156">
    <w:name w:val="Нет списка156"/>
    <w:next w:val="a4"/>
    <w:uiPriority w:val="99"/>
    <w:semiHidden/>
    <w:unhideWhenUsed/>
    <w:rsid w:val="00076D63"/>
  </w:style>
  <w:style w:type="numbering" w:customStyle="1" w:styleId="166">
    <w:name w:val="Нет списка166"/>
    <w:next w:val="a4"/>
    <w:uiPriority w:val="99"/>
    <w:semiHidden/>
    <w:unhideWhenUsed/>
    <w:rsid w:val="00076D63"/>
  </w:style>
  <w:style w:type="numbering" w:customStyle="1" w:styleId="176">
    <w:name w:val="Нет списка176"/>
    <w:next w:val="a4"/>
    <w:uiPriority w:val="99"/>
    <w:semiHidden/>
    <w:unhideWhenUsed/>
    <w:rsid w:val="00076D63"/>
  </w:style>
  <w:style w:type="numbering" w:customStyle="1" w:styleId="186">
    <w:name w:val="Нет списка186"/>
    <w:next w:val="a4"/>
    <w:uiPriority w:val="99"/>
    <w:semiHidden/>
    <w:unhideWhenUsed/>
    <w:rsid w:val="00076D63"/>
  </w:style>
  <w:style w:type="numbering" w:customStyle="1" w:styleId="196">
    <w:name w:val="Нет списка196"/>
    <w:next w:val="a4"/>
    <w:uiPriority w:val="99"/>
    <w:semiHidden/>
    <w:unhideWhenUsed/>
    <w:rsid w:val="00076D63"/>
  </w:style>
  <w:style w:type="numbering" w:customStyle="1" w:styleId="206">
    <w:name w:val="Нет списка206"/>
    <w:next w:val="a4"/>
    <w:uiPriority w:val="99"/>
    <w:semiHidden/>
    <w:unhideWhenUsed/>
    <w:rsid w:val="00076D63"/>
  </w:style>
  <w:style w:type="numbering" w:customStyle="1" w:styleId="246">
    <w:name w:val="Нет списка246"/>
    <w:next w:val="a4"/>
    <w:uiPriority w:val="99"/>
    <w:semiHidden/>
    <w:unhideWhenUsed/>
    <w:rsid w:val="00076D63"/>
  </w:style>
  <w:style w:type="numbering" w:customStyle="1" w:styleId="256">
    <w:name w:val="Нет списка256"/>
    <w:next w:val="a4"/>
    <w:uiPriority w:val="99"/>
    <w:semiHidden/>
    <w:unhideWhenUsed/>
    <w:rsid w:val="00076D63"/>
  </w:style>
  <w:style w:type="numbering" w:customStyle="1" w:styleId="2660">
    <w:name w:val="Нет списка266"/>
    <w:next w:val="a4"/>
    <w:uiPriority w:val="99"/>
    <w:semiHidden/>
    <w:unhideWhenUsed/>
    <w:rsid w:val="00076D63"/>
  </w:style>
  <w:style w:type="numbering" w:customStyle="1" w:styleId="276">
    <w:name w:val="Нет списка276"/>
    <w:next w:val="a4"/>
    <w:uiPriority w:val="99"/>
    <w:semiHidden/>
    <w:unhideWhenUsed/>
    <w:rsid w:val="00076D63"/>
  </w:style>
  <w:style w:type="numbering" w:customStyle="1" w:styleId="2850">
    <w:name w:val="Нет списка285"/>
    <w:next w:val="a4"/>
    <w:uiPriority w:val="99"/>
    <w:semiHidden/>
    <w:unhideWhenUsed/>
    <w:rsid w:val="00076D63"/>
  </w:style>
  <w:style w:type="numbering" w:customStyle="1" w:styleId="11050">
    <w:name w:val="Нет списка1105"/>
    <w:next w:val="a4"/>
    <w:uiPriority w:val="99"/>
    <w:semiHidden/>
    <w:rsid w:val="00076D63"/>
  </w:style>
  <w:style w:type="numbering" w:customStyle="1" w:styleId="1145">
    <w:name w:val="Нет списка1145"/>
    <w:next w:val="a4"/>
    <w:uiPriority w:val="99"/>
    <w:semiHidden/>
    <w:unhideWhenUsed/>
    <w:rsid w:val="00076D63"/>
  </w:style>
  <w:style w:type="numbering" w:customStyle="1" w:styleId="295">
    <w:name w:val="Нет списка295"/>
    <w:next w:val="a4"/>
    <w:uiPriority w:val="99"/>
    <w:semiHidden/>
    <w:unhideWhenUsed/>
    <w:rsid w:val="00076D63"/>
  </w:style>
  <w:style w:type="numbering" w:customStyle="1" w:styleId="345">
    <w:name w:val="Нет списка345"/>
    <w:next w:val="a4"/>
    <w:uiPriority w:val="99"/>
    <w:semiHidden/>
    <w:unhideWhenUsed/>
    <w:rsid w:val="00076D63"/>
  </w:style>
  <w:style w:type="numbering" w:customStyle="1" w:styleId="445">
    <w:name w:val="Нет списка445"/>
    <w:next w:val="a4"/>
    <w:uiPriority w:val="99"/>
    <w:semiHidden/>
    <w:unhideWhenUsed/>
    <w:rsid w:val="00076D63"/>
  </w:style>
  <w:style w:type="numbering" w:customStyle="1" w:styleId="545">
    <w:name w:val="Нет списка545"/>
    <w:next w:val="a4"/>
    <w:uiPriority w:val="99"/>
    <w:semiHidden/>
    <w:unhideWhenUsed/>
    <w:rsid w:val="00076D63"/>
  </w:style>
  <w:style w:type="numbering" w:customStyle="1" w:styleId="645">
    <w:name w:val="Нет списка645"/>
    <w:next w:val="a4"/>
    <w:uiPriority w:val="99"/>
    <w:semiHidden/>
    <w:unhideWhenUsed/>
    <w:rsid w:val="00076D63"/>
  </w:style>
  <w:style w:type="numbering" w:customStyle="1" w:styleId="725">
    <w:name w:val="Нет списка725"/>
    <w:next w:val="a4"/>
    <w:uiPriority w:val="99"/>
    <w:semiHidden/>
    <w:rsid w:val="00076D63"/>
  </w:style>
  <w:style w:type="numbering" w:customStyle="1" w:styleId="1225">
    <w:name w:val="Нет списка1225"/>
    <w:next w:val="a4"/>
    <w:uiPriority w:val="99"/>
    <w:semiHidden/>
    <w:unhideWhenUsed/>
    <w:rsid w:val="00076D63"/>
  </w:style>
  <w:style w:type="numbering" w:customStyle="1" w:styleId="21215">
    <w:name w:val="Нет списка21215"/>
    <w:next w:val="a4"/>
    <w:uiPriority w:val="99"/>
    <w:semiHidden/>
    <w:unhideWhenUsed/>
    <w:rsid w:val="00076D63"/>
  </w:style>
  <w:style w:type="numbering" w:customStyle="1" w:styleId="3125">
    <w:name w:val="Нет списка3125"/>
    <w:next w:val="a4"/>
    <w:uiPriority w:val="99"/>
    <w:semiHidden/>
    <w:unhideWhenUsed/>
    <w:rsid w:val="00076D63"/>
  </w:style>
  <w:style w:type="numbering" w:customStyle="1" w:styleId="4125">
    <w:name w:val="Нет списка4125"/>
    <w:next w:val="a4"/>
    <w:uiPriority w:val="99"/>
    <w:semiHidden/>
    <w:unhideWhenUsed/>
    <w:rsid w:val="00076D63"/>
  </w:style>
  <w:style w:type="numbering" w:customStyle="1" w:styleId="5125">
    <w:name w:val="Нет списка5125"/>
    <w:next w:val="a4"/>
    <w:uiPriority w:val="99"/>
    <w:semiHidden/>
    <w:unhideWhenUsed/>
    <w:rsid w:val="00076D63"/>
  </w:style>
  <w:style w:type="numbering" w:customStyle="1" w:styleId="6125">
    <w:name w:val="Нет списка6125"/>
    <w:next w:val="a4"/>
    <w:uiPriority w:val="99"/>
    <w:semiHidden/>
    <w:unhideWhenUsed/>
    <w:rsid w:val="00076D63"/>
  </w:style>
  <w:style w:type="numbering" w:customStyle="1" w:styleId="825">
    <w:name w:val="Нет списка825"/>
    <w:next w:val="a4"/>
    <w:uiPriority w:val="99"/>
    <w:semiHidden/>
    <w:rsid w:val="00076D63"/>
  </w:style>
  <w:style w:type="numbering" w:customStyle="1" w:styleId="1325">
    <w:name w:val="Нет списка1325"/>
    <w:next w:val="a4"/>
    <w:uiPriority w:val="99"/>
    <w:semiHidden/>
    <w:unhideWhenUsed/>
    <w:rsid w:val="00076D63"/>
  </w:style>
  <w:style w:type="numbering" w:customStyle="1" w:styleId="2225">
    <w:name w:val="Нет списка2225"/>
    <w:next w:val="a4"/>
    <w:uiPriority w:val="99"/>
    <w:semiHidden/>
    <w:unhideWhenUsed/>
    <w:rsid w:val="00076D63"/>
  </w:style>
  <w:style w:type="numbering" w:customStyle="1" w:styleId="3225">
    <w:name w:val="Нет списка3225"/>
    <w:next w:val="a4"/>
    <w:uiPriority w:val="99"/>
    <w:semiHidden/>
    <w:unhideWhenUsed/>
    <w:rsid w:val="00076D63"/>
  </w:style>
  <w:style w:type="numbering" w:customStyle="1" w:styleId="4225">
    <w:name w:val="Нет списка4225"/>
    <w:next w:val="a4"/>
    <w:uiPriority w:val="99"/>
    <w:semiHidden/>
    <w:unhideWhenUsed/>
    <w:rsid w:val="00076D63"/>
  </w:style>
  <w:style w:type="numbering" w:customStyle="1" w:styleId="5225">
    <w:name w:val="Нет списка5225"/>
    <w:next w:val="a4"/>
    <w:uiPriority w:val="99"/>
    <w:semiHidden/>
    <w:unhideWhenUsed/>
    <w:rsid w:val="00076D63"/>
  </w:style>
  <w:style w:type="numbering" w:customStyle="1" w:styleId="6225">
    <w:name w:val="Нет списка6225"/>
    <w:next w:val="a4"/>
    <w:uiPriority w:val="99"/>
    <w:semiHidden/>
    <w:unhideWhenUsed/>
    <w:rsid w:val="00076D63"/>
  </w:style>
  <w:style w:type="numbering" w:customStyle="1" w:styleId="915">
    <w:name w:val="Нет списка915"/>
    <w:next w:val="a4"/>
    <w:uiPriority w:val="99"/>
    <w:semiHidden/>
    <w:rsid w:val="00076D63"/>
  </w:style>
  <w:style w:type="numbering" w:customStyle="1" w:styleId="14250">
    <w:name w:val="Нет списка1425"/>
    <w:next w:val="a4"/>
    <w:uiPriority w:val="99"/>
    <w:semiHidden/>
    <w:unhideWhenUsed/>
    <w:rsid w:val="00076D63"/>
  </w:style>
  <w:style w:type="numbering" w:customStyle="1" w:styleId="2325">
    <w:name w:val="Нет списка2325"/>
    <w:next w:val="a4"/>
    <w:uiPriority w:val="99"/>
    <w:semiHidden/>
    <w:unhideWhenUsed/>
    <w:rsid w:val="00076D63"/>
  </w:style>
  <w:style w:type="numbering" w:customStyle="1" w:styleId="3315">
    <w:name w:val="Нет списка3315"/>
    <w:next w:val="a4"/>
    <w:uiPriority w:val="99"/>
    <w:semiHidden/>
    <w:unhideWhenUsed/>
    <w:rsid w:val="00076D63"/>
  </w:style>
  <w:style w:type="numbering" w:customStyle="1" w:styleId="4315">
    <w:name w:val="Нет списка4315"/>
    <w:next w:val="a4"/>
    <w:uiPriority w:val="99"/>
    <w:semiHidden/>
    <w:unhideWhenUsed/>
    <w:rsid w:val="00076D63"/>
  </w:style>
  <w:style w:type="numbering" w:customStyle="1" w:styleId="5315">
    <w:name w:val="Нет списка5315"/>
    <w:next w:val="a4"/>
    <w:uiPriority w:val="99"/>
    <w:semiHidden/>
    <w:unhideWhenUsed/>
    <w:rsid w:val="00076D63"/>
  </w:style>
  <w:style w:type="numbering" w:customStyle="1" w:styleId="6315">
    <w:name w:val="Нет списка6315"/>
    <w:next w:val="a4"/>
    <w:uiPriority w:val="99"/>
    <w:semiHidden/>
    <w:unhideWhenUsed/>
    <w:rsid w:val="00076D63"/>
  </w:style>
  <w:style w:type="numbering" w:customStyle="1" w:styleId="1015">
    <w:name w:val="Нет списка1015"/>
    <w:next w:val="a4"/>
    <w:uiPriority w:val="99"/>
    <w:semiHidden/>
    <w:unhideWhenUsed/>
    <w:rsid w:val="00076D63"/>
  </w:style>
  <w:style w:type="numbering" w:customStyle="1" w:styleId="1515">
    <w:name w:val="Нет списка1515"/>
    <w:next w:val="a4"/>
    <w:uiPriority w:val="99"/>
    <w:semiHidden/>
    <w:unhideWhenUsed/>
    <w:rsid w:val="00076D63"/>
  </w:style>
  <w:style w:type="numbering" w:customStyle="1" w:styleId="16150">
    <w:name w:val="Нет списка1615"/>
    <w:next w:val="a4"/>
    <w:uiPriority w:val="99"/>
    <w:semiHidden/>
    <w:unhideWhenUsed/>
    <w:rsid w:val="00076D63"/>
  </w:style>
  <w:style w:type="numbering" w:customStyle="1" w:styleId="17150">
    <w:name w:val="Нет списка1715"/>
    <w:next w:val="a4"/>
    <w:uiPriority w:val="99"/>
    <w:semiHidden/>
    <w:unhideWhenUsed/>
    <w:rsid w:val="00076D63"/>
  </w:style>
  <w:style w:type="numbering" w:customStyle="1" w:styleId="18150">
    <w:name w:val="Нет списка1815"/>
    <w:next w:val="a4"/>
    <w:semiHidden/>
    <w:unhideWhenUsed/>
    <w:rsid w:val="00076D63"/>
  </w:style>
  <w:style w:type="numbering" w:customStyle="1" w:styleId="19150">
    <w:name w:val="Нет списка1915"/>
    <w:next w:val="a4"/>
    <w:semiHidden/>
    <w:unhideWhenUsed/>
    <w:rsid w:val="00076D63"/>
  </w:style>
  <w:style w:type="numbering" w:customStyle="1" w:styleId="2015">
    <w:name w:val="Нет списка2015"/>
    <w:next w:val="a4"/>
    <w:semiHidden/>
    <w:unhideWhenUsed/>
    <w:rsid w:val="00076D63"/>
  </w:style>
  <w:style w:type="numbering" w:customStyle="1" w:styleId="24150">
    <w:name w:val="Нет списка2415"/>
    <w:next w:val="a4"/>
    <w:uiPriority w:val="99"/>
    <w:semiHidden/>
    <w:unhideWhenUsed/>
    <w:rsid w:val="00076D63"/>
  </w:style>
  <w:style w:type="numbering" w:customStyle="1" w:styleId="25150">
    <w:name w:val="Нет списка2515"/>
    <w:next w:val="a4"/>
    <w:uiPriority w:val="99"/>
    <w:semiHidden/>
    <w:unhideWhenUsed/>
    <w:rsid w:val="00076D63"/>
  </w:style>
  <w:style w:type="numbering" w:customStyle="1" w:styleId="26150">
    <w:name w:val="Нет списка2615"/>
    <w:next w:val="a4"/>
    <w:uiPriority w:val="99"/>
    <w:semiHidden/>
    <w:unhideWhenUsed/>
    <w:rsid w:val="00076D63"/>
  </w:style>
  <w:style w:type="numbering" w:customStyle="1" w:styleId="2715">
    <w:name w:val="Нет списка2715"/>
    <w:next w:val="a4"/>
    <w:uiPriority w:val="99"/>
    <w:semiHidden/>
    <w:unhideWhenUsed/>
    <w:rsid w:val="00076D63"/>
  </w:style>
  <w:style w:type="numbering" w:customStyle="1" w:styleId="11112135">
    <w:name w:val="1 / 1.1 / 1.2 / 1.35"/>
    <w:basedOn w:val="a4"/>
    <w:next w:val="111111"/>
    <w:rsid w:val="00076D63"/>
  </w:style>
  <w:style w:type="numbering" w:customStyle="1" w:styleId="303">
    <w:name w:val="Нет списка303"/>
    <w:next w:val="a4"/>
    <w:uiPriority w:val="99"/>
    <w:semiHidden/>
    <w:unhideWhenUsed/>
    <w:rsid w:val="00076D63"/>
  </w:style>
  <w:style w:type="numbering" w:customStyle="1" w:styleId="353">
    <w:name w:val="Нет списка353"/>
    <w:next w:val="a4"/>
    <w:uiPriority w:val="99"/>
    <w:semiHidden/>
    <w:unhideWhenUsed/>
    <w:rsid w:val="00076D63"/>
  </w:style>
  <w:style w:type="numbering" w:customStyle="1" w:styleId="362">
    <w:name w:val="Нет списка362"/>
    <w:next w:val="a4"/>
    <w:uiPriority w:val="99"/>
    <w:semiHidden/>
    <w:unhideWhenUsed/>
    <w:rsid w:val="00076D63"/>
  </w:style>
  <w:style w:type="numbering" w:customStyle="1" w:styleId="3720">
    <w:name w:val="Нет списка372"/>
    <w:next w:val="a4"/>
    <w:uiPriority w:val="99"/>
    <w:semiHidden/>
    <w:unhideWhenUsed/>
    <w:rsid w:val="00076D63"/>
  </w:style>
  <w:style w:type="numbering" w:customStyle="1" w:styleId="382">
    <w:name w:val="Нет списка382"/>
    <w:next w:val="a4"/>
    <w:uiPriority w:val="99"/>
    <w:semiHidden/>
    <w:unhideWhenUsed/>
    <w:rsid w:val="00076D63"/>
  </w:style>
  <w:style w:type="numbering" w:customStyle="1" w:styleId="1153">
    <w:name w:val="Нет списка1153"/>
    <w:next w:val="a4"/>
    <w:semiHidden/>
    <w:unhideWhenUsed/>
    <w:rsid w:val="00076D63"/>
  </w:style>
  <w:style w:type="numbering" w:customStyle="1" w:styleId="2326">
    <w:name w:val="Стиль_Список232"/>
    <w:rsid w:val="00076D63"/>
  </w:style>
  <w:style w:type="numbering" w:customStyle="1" w:styleId="1623">
    <w:name w:val="Стиль_Список162"/>
    <w:uiPriority w:val="99"/>
    <w:rsid w:val="00076D63"/>
  </w:style>
  <w:style w:type="numbering" w:customStyle="1" w:styleId="528">
    <w:name w:val="Стиль_Список52"/>
    <w:rsid w:val="00076D63"/>
  </w:style>
  <w:style w:type="numbering" w:customStyle="1" w:styleId="11342">
    <w:name w:val="Стиль_Список1134"/>
    <w:uiPriority w:val="99"/>
    <w:rsid w:val="00076D63"/>
  </w:style>
  <w:style w:type="numbering" w:customStyle="1" w:styleId="21223">
    <w:name w:val="Стиль_Список2122"/>
    <w:uiPriority w:val="99"/>
    <w:rsid w:val="00076D63"/>
  </w:style>
  <w:style w:type="numbering" w:customStyle="1" w:styleId="3226">
    <w:name w:val="Стиль_Список322"/>
    <w:uiPriority w:val="99"/>
    <w:rsid w:val="00076D63"/>
  </w:style>
  <w:style w:type="numbering" w:customStyle="1" w:styleId="1163">
    <w:name w:val="Нет списка1163"/>
    <w:next w:val="a4"/>
    <w:uiPriority w:val="99"/>
    <w:semiHidden/>
    <w:unhideWhenUsed/>
    <w:rsid w:val="00076D63"/>
  </w:style>
  <w:style w:type="numbering" w:customStyle="1" w:styleId="2103">
    <w:name w:val="Нет списка2103"/>
    <w:next w:val="a4"/>
    <w:semiHidden/>
    <w:unhideWhenUsed/>
    <w:rsid w:val="00076D63"/>
  </w:style>
  <w:style w:type="numbering" w:customStyle="1" w:styleId="392">
    <w:name w:val="Нет списка392"/>
    <w:next w:val="a4"/>
    <w:uiPriority w:val="99"/>
    <w:semiHidden/>
    <w:rsid w:val="00076D63"/>
  </w:style>
  <w:style w:type="numbering" w:customStyle="1" w:styleId="11133">
    <w:name w:val="Нет списка11133"/>
    <w:next w:val="a4"/>
    <w:uiPriority w:val="99"/>
    <w:semiHidden/>
    <w:unhideWhenUsed/>
    <w:rsid w:val="00076D63"/>
  </w:style>
  <w:style w:type="numbering" w:customStyle="1" w:styleId="111133">
    <w:name w:val="Нет списка111133"/>
    <w:next w:val="a4"/>
    <w:uiPriority w:val="99"/>
    <w:semiHidden/>
    <w:rsid w:val="00076D63"/>
  </w:style>
  <w:style w:type="numbering" w:customStyle="1" w:styleId="1111123">
    <w:name w:val="Нет списка1111123"/>
    <w:next w:val="a4"/>
    <w:uiPriority w:val="99"/>
    <w:semiHidden/>
    <w:unhideWhenUsed/>
    <w:rsid w:val="00076D63"/>
  </w:style>
  <w:style w:type="numbering" w:customStyle="1" w:styleId="11111122">
    <w:name w:val="Нет списка11111122"/>
    <w:next w:val="a4"/>
    <w:uiPriority w:val="99"/>
    <w:semiHidden/>
    <w:rsid w:val="00076D63"/>
  </w:style>
  <w:style w:type="numbering" w:customStyle="1" w:styleId="111230">
    <w:name w:val="Стиль_Список11123"/>
    <w:uiPriority w:val="99"/>
    <w:rsid w:val="00076D63"/>
  </w:style>
  <w:style w:type="numbering" w:customStyle="1" w:styleId="2133">
    <w:name w:val="Нет списка2133"/>
    <w:next w:val="a4"/>
    <w:uiPriority w:val="99"/>
    <w:semiHidden/>
    <w:unhideWhenUsed/>
    <w:rsid w:val="00076D63"/>
  </w:style>
  <w:style w:type="numbering" w:customStyle="1" w:styleId="1233">
    <w:name w:val="Нет списка1233"/>
    <w:next w:val="a4"/>
    <w:uiPriority w:val="99"/>
    <w:semiHidden/>
    <w:unhideWhenUsed/>
    <w:rsid w:val="00076D63"/>
  </w:style>
  <w:style w:type="numbering" w:customStyle="1" w:styleId="11223">
    <w:name w:val="Нет списка11223"/>
    <w:next w:val="a4"/>
    <w:semiHidden/>
    <w:unhideWhenUsed/>
    <w:rsid w:val="00076D63"/>
  </w:style>
  <w:style w:type="numbering" w:customStyle="1" w:styleId="21123">
    <w:name w:val="Нет списка21123"/>
    <w:next w:val="a4"/>
    <w:semiHidden/>
    <w:unhideWhenUsed/>
    <w:rsid w:val="00076D63"/>
  </w:style>
  <w:style w:type="numbering" w:customStyle="1" w:styleId="31330">
    <w:name w:val="Нет списка3133"/>
    <w:next w:val="a4"/>
    <w:semiHidden/>
    <w:unhideWhenUsed/>
    <w:rsid w:val="00076D63"/>
  </w:style>
  <w:style w:type="numbering" w:customStyle="1" w:styleId="453">
    <w:name w:val="Нет списка453"/>
    <w:next w:val="a4"/>
    <w:uiPriority w:val="99"/>
    <w:semiHidden/>
    <w:rsid w:val="00076D63"/>
  </w:style>
  <w:style w:type="numbering" w:customStyle="1" w:styleId="553">
    <w:name w:val="Нет списка553"/>
    <w:next w:val="a4"/>
    <w:uiPriority w:val="99"/>
    <w:semiHidden/>
    <w:rsid w:val="00076D63"/>
  </w:style>
  <w:style w:type="numbering" w:customStyle="1" w:styleId="653">
    <w:name w:val="Нет списка653"/>
    <w:next w:val="a4"/>
    <w:uiPriority w:val="99"/>
    <w:semiHidden/>
    <w:rsid w:val="00076D63"/>
  </w:style>
  <w:style w:type="numbering" w:customStyle="1" w:styleId="733">
    <w:name w:val="Нет списка733"/>
    <w:next w:val="a4"/>
    <w:uiPriority w:val="99"/>
    <w:semiHidden/>
    <w:rsid w:val="00076D63"/>
  </w:style>
  <w:style w:type="numbering" w:customStyle="1" w:styleId="12222">
    <w:name w:val="Стиль_Список1222"/>
    <w:rsid w:val="00076D63"/>
  </w:style>
  <w:style w:type="numbering" w:customStyle="1" w:styleId="1333">
    <w:name w:val="Нет списка1333"/>
    <w:next w:val="a4"/>
    <w:uiPriority w:val="99"/>
    <w:semiHidden/>
    <w:unhideWhenUsed/>
    <w:rsid w:val="00076D63"/>
  </w:style>
  <w:style w:type="numbering" w:customStyle="1" w:styleId="11323">
    <w:name w:val="Нет списка11323"/>
    <w:next w:val="a4"/>
    <w:uiPriority w:val="99"/>
    <w:semiHidden/>
    <w:rsid w:val="00076D63"/>
  </w:style>
  <w:style w:type="numbering" w:customStyle="1" w:styleId="112130">
    <w:name w:val="Стиль_Список11213"/>
    <w:uiPriority w:val="99"/>
    <w:rsid w:val="00076D63"/>
  </w:style>
  <w:style w:type="numbering" w:customStyle="1" w:styleId="111213">
    <w:name w:val="Нет списка111213"/>
    <w:next w:val="a4"/>
    <w:uiPriority w:val="99"/>
    <w:semiHidden/>
    <w:unhideWhenUsed/>
    <w:rsid w:val="00076D63"/>
  </w:style>
  <w:style w:type="numbering" w:customStyle="1" w:styleId="1111213">
    <w:name w:val="Нет списка1111213"/>
    <w:next w:val="a4"/>
    <w:uiPriority w:val="99"/>
    <w:semiHidden/>
    <w:rsid w:val="00076D63"/>
  </w:style>
  <w:style w:type="numbering" w:customStyle="1" w:styleId="1111220">
    <w:name w:val="Стиль_Список111122"/>
    <w:uiPriority w:val="99"/>
    <w:rsid w:val="00076D63"/>
  </w:style>
  <w:style w:type="numbering" w:customStyle="1" w:styleId="22330">
    <w:name w:val="Нет списка2233"/>
    <w:next w:val="a4"/>
    <w:uiPriority w:val="99"/>
    <w:semiHidden/>
    <w:unhideWhenUsed/>
    <w:rsid w:val="00076D63"/>
  </w:style>
  <w:style w:type="numbering" w:customStyle="1" w:styleId="12123">
    <w:name w:val="Нет списка12123"/>
    <w:next w:val="a4"/>
    <w:uiPriority w:val="99"/>
    <w:semiHidden/>
    <w:unhideWhenUsed/>
    <w:rsid w:val="00076D63"/>
  </w:style>
  <w:style w:type="numbering" w:customStyle="1" w:styleId="112113">
    <w:name w:val="Нет списка112113"/>
    <w:next w:val="a4"/>
    <w:semiHidden/>
    <w:unhideWhenUsed/>
    <w:rsid w:val="00076D63"/>
  </w:style>
  <w:style w:type="numbering" w:customStyle="1" w:styleId="212230">
    <w:name w:val="Нет списка21223"/>
    <w:next w:val="a4"/>
    <w:semiHidden/>
    <w:unhideWhenUsed/>
    <w:rsid w:val="00076D63"/>
  </w:style>
  <w:style w:type="numbering" w:customStyle="1" w:styleId="3233">
    <w:name w:val="Нет списка3233"/>
    <w:next w:val="a4"/>
    <w:semiHidden/>
    <w:unhideWhenUsed/>
    <w:rsid w:val="00076D63"/>
  </w:style>
  <w:style w:type="numbering" w:customStyle="1" w:styleId="4133">
    <w:name w:val="Нет списка4133"/>
    <w:next w:val="a4"/>
    <w:semiHidden/>
    <w:rsid w:val="00076D63"/>
  </w:style>
  <w:style w:type="numbering" w:customStyle="1" w:styleId="5133">
    <w:name w:val="Нет списка5133"/>
    <w:next w:val="a4"/>
    <w:semiHidden/>
    <w:rsid w:val="00076D63"/>
  </w:style>
  <w:style w:type="numbering" w:customStyle="1" w:styleId="6133">
    <w:name w:val="Нет списка6133"/>
    <w:next w:val="a4"/>
    <w:semiHidden/>
    <w:rsid w:val="00076D63"/>
  </w:style>
  <w:style w:type="numbering" w:customStyle="1" w:styleId="7123">
    <w:name w:val="Нет списка7123"/>
    <w:next w:val="a4"/>
    <w:uiPriority w:val="99"/>
    <w:semiHidden/>
    <w:unhideWhenUsed/>
    <w:rsid w:val="00076D63"/>
  </w:style>
  <w:style w:type="numbering" w:customStyle="1" w:styleId="13123">
    <w:name w:val="Нет списка13123"/>
    <w:next w:val="a4"/>
    <w:semiHidden/>
    <w:unhideWhenUsed/>
    <w:rsid w:val="00076D63"/>
  </w:style>
  <w:style w:type="numbering" w:customStyle="1" w:styleId="22123">
    <w:name w:val="Нет списка22123"/>
    <w:next w:val="a4"/>
    <w:semiHidden/>
    <w:unhideWhenUsed/>
    <w:rsid w:val="00076D63"/>
  </w:style>
  <w:style w:type="numbering" w:customStyle="1" w:styleId="311230">
    <w:name w:val="Нет списка31123"/>
    <w:next w:val="a4"/>
    <w:semiHidden/>
    <w:unhideWhenUsed/>
    <w:rsid w:val="00076D63"/>
  </w:style>
  <w:style w:type="numbering" w:customStyle="1" w:styleId="41123">
    <w:name w:val="Нет списка41123"/>
    <w:next w:val="a4"/>
    <w:semiHidden/>
    <w:rsid w:val="00076D63"/>
  </w:style>
  <w:style w:type="numbering" w:customStyle="1" w:styleId="51123">
    <w:name w:val="Нет списка51123"/>
    <w:next w:val="a4"/>
    <w:semiHidden/>
    <w:rsid w:val="00076D63"/>
  </w:style>
  <w:style w:type="numbering" w:customStyle="1" w:styleId="61123">
    <w:name w:val="Нет списка61123"/>
    <w:next w:val="a4"/>
    <w:semiHidden/>
    <w:rsid w:val="00076D63"/>
  </w:style>
  <w:style w:type="numbering" w:customStyle="1" w:styleId="833">
    <w:name w:val="Нет списка833"/>
    <w:next w:val="a4"/>
    <w:uiPriority w:val="99"/>
    <w:semiHidden/>
    <w:unhideWhenUsed/>
    <w:rsid w:val="00076D63"/>
  </w:style>
  <w:style w:type="numbering" w:customStyle="1" w:styleId="1433">
    <w:name w:val="Нет списка1433"/>
    <w:next w:val="a4"/>
    <w:uiPriority w:val="99"/>
    <w:semiHidden/>
    <w:rsid w:val="00076D63"/>
  </w:style>
  <w:style w:type="numbering" w:customStyle="1" w:styleId="113113">
    <w:name w:val="Нет списка113113"/>
    <w:next w:val="a4"/>
    <w:uiPriority w:val="99"/>
    <w:semiHidden/>
    <w:unhideWhenUsed/>
    <w:rsid w:val="00076D63"/>
  </w:style>
  <w:style w:type="numbering" w:customStyle="1" w:styleId="2333">
    <w:name w:val="Нет списка2333"/>
    <w:next w:val="a4"/>
    <w:uiPriority w:val="99"/>
    <w:semiHidden/>
    <w:unhideWhenUsed/>
    <w:rsid w:val="00076D63"/>
  </w:style>
  <w:style w:type="numbering" w:customStyle="1" w:styleId="32123">
    <w:name w:val="Нет списка32123"/>
    <w:next w:val="a4"/>
    <w:uiPriority w:val="99"/>
    <w:semiHidden/>
    <w:unhideWhenUsed/>
    <w:rsid w:val="00076D63"/>
  </w:style>
  <w:style w:type="numbering" w:customStyle="1" w:styleId="4233">
    <w:name w:val="Нет списка4233"/>
    <w:next w:val="a4"/>
    <w:uiPriority w:val="99"/>
    <w:semiHidden/>
    <w:unhideWhenUsed/>
    <w:rsid w:val="00076D63"/>
  </w:style>
  <w:style w:type="numbering" w:customStyle="1" w:styleId="5233">
    <w:name w:val="Нет списка5233"/>
    <w:next w:val="a4"/>
    <w:uiPriority w:val="99"/>
    <w:semiHidden/>
    <w:unhideWhenUsed/>
    <w:rsid w:val="00076D63"/>
  </w:style>
  <w:style w:type="numbering" w:customStyle="1" w:styleId="6233">
    <w:name w:val="Нет списка6233"/>
    <w:next w:val="a4"/>
    <w:uiPriority w:val="99"/>
    <w:semiHidden/>
    <w:unhideWhenUsed/>
    <w:rsid w:val="00076D63"/>
  </w:style>
  <w:style w:type="numbering" w:customStyle="1" w:styleId="71122">
    <w:name w:val="Нет списка71122"/>
    <w:next w:val="a4"/>
    <w:uiPriority w:val="99"/>
    <w:semiHidden/>
    <w:rsid w:val="00076D63"/>
  </w:style>
  <w:style w:type="numbering" w:customStyle="1" w:styleId="121122">
    <w:name w:val="Нет списка121122"/>
    <w:next w:val="a4"/>
    <w:uiPriority w:val="99"/>
    <w:semiHidden/>
    <w:unhideWhenUsed/>
    <w:rsid w:val="00076D63"/>
  </w:style>
  <w:style w:type="numbering" w:customStyle="1" w:styleId="211122">
    <w:name w:val="Нет списка211122"/>
    <w:next w:val="a4"/>
    <w:uiPriority w:val="99"/>
    <w:semiHidden/>
    <w:unhideWhenUsed/>
    <w:rsid w:val="00076D63"/>
  </w:style>
  <w:style w:type="numbering" w:customStyle="1" w:styleId="311122">
    <w:name w:val="Нет списка311122"/>
    <w:next w:val="a4"/>
    <w:uiPriority w:val="99"/>
    <w:semiHidden/>
    <w:unhideWhenUsed/>
    <w:rsid w:val="00076D63"/>
  </w:style>
  <w:style w:type="numbering" w:customStyle="1" w:styleId="411122">
    <w:name w:val="Нет списка411122"/>
    <w:next w:val="a4"/>
    <w:uiPriority w:val="99"/>
    <w:semiHidden/>
    <w:unhideWhenUsed/>
    <w:rsid w:val="00076D63"/>
  </w:style>
  <w:style w:type="numbering" w:customStyle="1" w:styleId="511122">
    <w:name w:val="Нет списка511122"/>
    <w:next w:val="a4"/>
    <w:uiPriority w:val="99"/>
    <w:semiHidden/>
    <w:unhideWhenUsed/>
    <w:rsid w:val="00076D63"/>
  </w:style>
  <w:style w:type="numbering" w:customStyle="1" w:styleId="611122">
    <w:name w:val="Нет списка611122"/>
    <w:next w:val="a4"/>
    <w:uiPriority w:val="99"/>
    <w:semiHidden/>
    <w:unhideWhenUsed/>
    <w:rsid w:val="00076D63"/>
  </w:style>
  <w:style w:type="numbering" w:customStyle="1" w:styleId="8113">
    <w:name w:val="Нет списка8113"/>
    <w:next w:val="a4"/>
    <w:semiHidden/>
    <w:rsid w:val="00076D63"/>
  </w:style>
  <w:style w:type="numbering" w:customStyle="1" w:styleId="131113">
    <w:name w:val="Нет списка131113"/>
    <w:next w:val="a4"/>
    <w:uiPriority w:val="99"/>
    <w:semiHidden/>
    <w:unhideWhenUsed/>
    <w:rsid w:val="00076D63"/>
  </w:style>
  <w:style w:type="numbering" w:customStyle="1" w:styleId="221113">
    <w:name w:val="Нет списка221113"/>
    <w:next w:val="a4"/>
    <w:uiPriority w:val="99"/>
    <w:semiHidden/>
    <w:unhideWhenUsed/>
    <w:rsid w:val="00076D63"/>
  </w:style>
  <w:style w:type="numbering" w:customStyle="1" w:styleId="321113">
    <w:name w:val="Нет списка321113"/>
    <w:next w:val="a4"/>
    <w:uiPriority w:val="99"/>
    <w:semiHidden/>
    <w:unhideWhenUsed/>
    <w:rsid w:val="00076D63"/>
  </w:style>
  <w:style w:type="numbering" w:customStyle="1" w:styleId="42113">
    <w:name w:val="Нет списка42113"/>
    <w:next w:val="a4"/>
    <w:uiPriority w:val="99"/>
    <w:semiHidden/>
    <w:unhideWhenUsed/>
    <w:rsid w:val="00076D63"/>
  </w:style>
  <w:style w:type="numbering" w:customStyle="1" w:styleId="52113">
    <w:name w:val="Нет списка52113"/>
    <w:next w:val="a4"/>
    <w:uiPriority w:val="99"/>
    <w:semiHidden/>
    <w:unhideWhenUsed/>
    <w:rsid w:val="00076D63"/>
  </w:style>
  <w:style w:type="numbering" w:customStyle="1" w:styleId="62113">
    <w:name w:val="Нет списка62113"/>
    <w:next w:val="a4"/>
    <w:uiPriority w:val="99"/>
    <w:semiHidden/>
    <w:unhideWhenUsed/>
    <w:rsid w:val="00076D63"/>
  </w:style>
  <w:style w:type="numbering" w:customStyle="1" w:styleId="923">
    <w:name w:val="Нет списка923"/>
    <w:next w:val="a4"/>
    <w:uiPriority w:val="99"/>
    <w:semiHidden/>
    <w:rsid w:val="00076D63"/>
  </w:style>
  <w:style w:type="numbering" w:customStyle="1" w:styleId="14113">
    <w:name w:val="Нет списка14113"/>
    <w:next w:val="a4"/>
    <w:semiHidden/>
    <w:unhideWhenUsed/>
    <w:rsid w:val="00076D63"/>
  </w:style>
  <w:style w:type="numbering" w:customStyle="1" w:styleId="23113">
    <w:name w:val="Нет списка23113"/>
    <w:next w:val="a4"/>
    <w:uiPriority w:val="99"/>
    <w:semiHidden/>
    <w:unhideWhenUsed/>
    <w:rsid w:val="00076D63"/>
  </w:style>
  <w:style w:type="numbering" w:customStyle="1" w:styleId="3323">
    <w:name w:val="Нет списка3323"/>
    <w:next w:val="a4"/>
    <w:uiPriority w:val="99"/>
    <w:semiHidden/>
    <w:unhideWhenUsed/>
    <w:rsid w:val="00076D63"/>
  </w:style>
  <w:style w:type="numbering" w:customStyle="1" w:styleId="4323">
    <w:name w:val="Нет списка4323"/>
    <w:next w:val="a4"/>
    <w:uiPriority w:val="99"/>
    <w:semiHidden/>
    <w:unhideWhenUsed/>
    <w:rsid w:val="00076D63"/>
  </w:style>
  <w:style w:type="numbering" w:customStyle="1" w:styleId="5323">
    <w:name w:val="Нет списка5323"/>
    <w:next w:val="a4"/>
    <w:uiPriority w:val="99"/>
    <w:semiHidden/>
    <w:unhideWhenUsed/>
    <w:rsid w:val="00076D63"/>
  </w:style>
  <w:style w:type="numbering" w:customStyle="1" w:styleId="6323">
    <w:name w:val="Нет списка6323"/>
    <w:next w:val="a4"/>
    <w:uiPriority w:val="99"/>
    <w:semiHidden/>
    <w:unhideWhenUsed/>
    <w:rsid w:val="00076D63"/>
  </w:style>
  <w:style w:type="numbering" w:customStyle="1" w:styleId="1023">
    <w:name w:val="Нет списка1023"/>
    <w:next w:val="a4"/>
    <w:uiPriority w:val="99"/>
    <w:semiHidden/>
    <w:unhideWhenUsed/>
    <w:rsid w:val="00076D63"/>
  </w:style>
  <w:style w:type="numbering" w:customStyle="1" w:styleId="15230">
    <w:name w:val="Нет списка1523"/>
    <w:next w:val="a4"/>
    <w:uiPriority w:val="99"/>
    <w:semiHidden/>
    <w:unhideWhenUsed/>
    <w:rsid w:val="00076D63"/>
  </w:style>
  <w:style w:type="numbering" w:customStyle="1" w:styleId="16230">
    <w:name w:val="Нет списка1623"/>
    <w:next w:val="a4"/>
    <w:uiPriority w:val="99"/>
    <w:semiHidden/>
    <w:unhideWhenUsed/>
    <w:rsid w:val="00076D63"/>
  </w:style>
  <w:style w:type="numbering" w:customStyle="1" w:styleId="1723">
    <w:name w:val="Нет списка1723"/>
    <w:next w:val="a4"/>
    <w:uiPriority w:val="99"/>
    <w:semiHidden/>
    <w:unhideWhenUsed/>
    <w:rsid w:val="00076D63"/>
  </w:style>
  <w:style w:type="numbering" w:customStyle="1" w:styleId="1823">
    <w:name w:val="Нет списка1823"/>
    <w:next w:val="a4"/>
    <w:uiPriority w:val="99"/>
    <w:semiHidden/>
    <w:unhideWhenUsed/>
    <w:rsid w:val="00076D63"/>
  </w:style>
  <w:style w:type="numbering" w:customStyle="1" w:styleId="1923">
    <w:name w:val="Нет списка1923"/>
    <w:next w:val="a4"/>
    <w:uiPriority w:val="99"/>
    <w:semiHidden/>
    <w:unhideWhenUsed/>
    <w:rsid w:val="00076D63"/>
  </w:style>
  <w:style w:type="numbering" w:customStyle="1" w:styleId="2023">
    <w:name w:val="Нет списка2023"/>
    <w:next w:val="a4"/>
    <w:uiPriority w:val="99"/>
    <w:semiHidden/>
    <w:unhideWhenUsed/>
    <w:rsid w:val="00076D63"/>
  </w:style>
  <w:style w:type="numbering" w:customStyle="1" w:styleId="2423">
    <w:name w:val="Нет списка2423"/>
    <w:next w:val="a4"/>
    <w:uiPriority w:val="99"/>
    <w:semiHidden/>
    <w:unhideWhenUsed/>
    <w:rsid w:val="00076D63"/>
  </w:style>
  <w:style w:type="numbering" w:customStyle="1" w:styleId="2523">
    <w:name w:val="Нет списка2523"/>
    <w:next w:val="a4"/>
    <w:uiPriority w:val="99"/>
    <w:semiHidden/>
    <w:unhideWhenUsed/>
    <w:rsid w:val="00076D63"/>
  </w:style>
  <w:style w:type="numbering" w:customStyle="1" w:styleId="2623">
    <w:name w:val="Нет списка2623"/>
    <w:next w:val="a4"/>
    <w:uiPriority w:val="99"/>
    <w:semiHidden/>
    <w:unhideWhenUsed/>
    <w:rsid w:val="00076D63"/>
  </w:style>
  <w:style w:type="numbering" w:customStyle="1" w:styleId="2723">
    <w:name w:val="Нет списка2723"/>
    <w:next w:val="a4"/>
    <w:uiPriority w:val="99"/>
    <w:semiHidden/>
    <w:unhideWhenUsed/>
    <w:rsid w:val="00076D63"/>
  </w:style>
  <w:style w:type="numbering" w:customStyle="1" w:styleId="2813">
    <w:name w:val="Нет списка2813"/>
    <w:next w:val="a4"/>
    <w:uiPriority w:val="99"/>
    <w:semiHidden/>
    <w:unhideWhenUsed/>
    <w:rsid w:val="00076D63"/>
  </w:style>
  <w:style w:type="numbering" w:customStyle="1" w:styleId="11013">
    <w:name w:val="Нет списка11013"/>
    <w:next w:val="a4"/>
    <w:uiPriority w:val="99"/>
    <w:semiHidden/>
    <w:rsid w:val="00076D63"/>
  </w:style>
  <w:style w:type="numbering" w:customStyle="1" w:styleId="11413">
    <w:name w:val="Нет списка11413"/>
    <w:next w:val="a4"/>
    <w:uiPriority w:val="99"/>
    <w:semiHidden/>
    <w:unhideWhenUsed/>
    <w:rsid w:val="00076D63"/>
  </w:style>
  <w:style w:type="numbering" w:customStyle="1" w:styleId="2913">
    <w:name w:val="Нет списка2913"/>
    <w:next w:val="a4"/>
    <w:uiPriority w:val="99"/>
    <w:semiHidden/>
    <w:unhideWhenUsed/>
    <w:rsid w:val="00076D63"/>
  </w:style>
  <w:style w:type="numbering" w:customStyle="1" w:styleId="34130">
    <w:name w:val="Нет списка3413"/>
    <w:next w:val="a4"/>
    <w:uiPriority w:val="99"/>
    <w:semiHidden/>
    <w:unhideWhenUsed/>
    <w:rsid w:val="00076D63"/>
  </w:style>
  <w:style w:type="numbering" w:customStyle="1" w:styleId="4413">
    <w:name w:val="Нет списка4413"/>
    <w:next w:val="a4"/>
    <w:uiPriority w:val="99"/>
    <w:semiHidden/>
    <w:unhideWhenUsed/>
    <w:rsid w:val="00076D63"/>
  </w:style>
  <w:style w:type="numbering" w:customStyle="1" w:styleId="5413">
    <w:name w:val="Нет списка5413"/>
    <w:next w:val="a4"/>
    <w:uiPriority w:val="99"/>
    <w:semiHidden/>
    <w:unhideWhenUsed/>
    <w:rsid w:val="00076D63"/>
  </w:style>
  <w:style w:type="numbering" w:customStyle="1" w:styleId="6413">
    <w:name w:val="Нет списка6413"/>
    <w:next w:val="a4"/>
    <w:uiPriority w:val="99"/>
    <w:semiHidden/>
    <w:unhideWhenUsed/>
    <w:rsid w:val="00076D63"/>
  </w:style>
  <w:style w:type="numbering" w:customStyle="1" w:styleId="7213">
    <w:name w:val="Нет списка7213"/>
    <w:next w:val="a4"/>
    <w:uiPriority w:val="99"/>
    <w:semiHidden/>
    <w:rsid w:val="00076D63"/>
  </w:style>
  <w:style w:type="numbering" w:customStyle="1" w:styleId="12213">
    <w:name w:val="Нет списка12213"/>
    <w:next w:val="a4"/>
    <w:uiPriority w:val="99"/>
    <w:semiHidden/>
    <w:unhideWhenUsed/>
    <w:rsid w:val="00076D63"/>
  </w:style>
  <w:style w:type="numbering" w:customStyle="1" w:styleId="212113">
    <w:name w:val="Нет списка212113"/>
    <w:next w:val="a4"/>
    <w:uiPriority w:val="99"/>
    <w:semiHidden/>
    <w:unhideWhenUsed/>
    <w:rsid w:val="00076D63"/>
  </w:style>
  <w:style w:type="numbering" w:customStyle="1" w:styleId="31213">
    <w:name w:val="Нет списка31213"/>
    <w:next w:val="a4"/>
    <w:uiPriority w:val="99"/>
    <w:semiHidden/>
    <w:unhideWhenUsed/>
    <w:rsid w:val="00076D63"/>
  </w:style>
  <w:style w:type="numbering" w:customStyle="1" w:styleId="41213">
    <w:name w:val="Нет списка41213"/>
    <w:next w:val="a4"/>
    <w:uiPriority w:val="99"/>
    <w:semiHidden/>
    <w:unhideWhenUsed/>
    <w:rsid w:val="00076D63"/>
  </w:style>
  <w:style w:type="numbering" w:customStyle="1" w:styleId="51213">
    <w:name w:val="Нет списка51213"/>
    <w:next w:val="a4"/>
    <w:uiPriority w:val="99"/>
    <w:semiHidden/>
    <w:unhideWhenUsed/>
    <w:rsid w:val="00076D63"/>
  </w:style>
  <w:style w:type="numbering" w:customStyle="1" w:styleId="61213">
    <w:name w:val="Нет списка61213"/>
    <w:next w:val="a4"/>
    <w:uiPriority w:val="99"/>
    <w:semiHidden/>
    <w:unhideWhenUsed/>
    <w:rsid w:val="00076D63"/>
  </w:style>
  <w:style w:type="numbering" w:customStyle="1" w:styleId="8213">
    <w:name w:val="Нет списка8213"/>
    <w:next w:val="a4"/>
    <w:uiPriority w:val="99"/>
    <w:semiHidden/>
    <w:rsid w:val="00076D63"/>
  </w:style>
  <w:style w:type="numbering" w:customStyle="1" w:styleId="13213">
    <w:name w:val="Нет списка13213"/>
    <w:next w:val="a4"/>
    <w:uiPriority w:val="99"/>
    <w:semiHidden/>
    <w:unhideWhenUsed/>
    <w:rsid w:val="00076D63"/>
  </w:style>
  <w:style w:type="numbering" w:customStyle="1" w:styleId="22213">
    <w:name w:val="Нет списка22213"/>
    <w:next w:val="a4"/>
    <w:uiPriority w:val="99"/>
    <w:semiHidden/>
    <w:unhideWhenUsed/>
    <w:rsid w:val="00076D63"/>
  </w:style>
  <w:style w:type="numbering" w:customStyle="1" w:styleId="32213">
    <w:name w:val="Нет списка32213"/>
    <w:next w:val="a4"/>
    <w:uiPriority w:val="99"/>
    <w:semiHidden/>
    <w:unhideWhenUsed/>
    <w:rsid w:val="00076D63"/>
  </w:style>
  <w:style w:type="numbering" w:customStyle="1" w:styleId="42213">
    <w:name w:val="Нет списка42213"/>
    <w:next w:val="a4"/>
    <w:uiPriority w:val="99"/>
    <w:semiHidden/>
    <w:unhideWhenUsed/>
    <w:rsid w:val="00076D63"/>
  </w:style>
  <w:style w:type="numbering" w:customStyle="1" w:styleId="52213">
    <w:name w:val="Нет списка52213"/>
    <w:next w:val="a4"/>
    <w:uiPriority w:val="99"/>
    <w:semiHidden/>
    <w:unhideWhenUsed/>
    <w:rsid w:val="00076D63"/>
  </w:style>
  <w:style w:type="numbering" w:customStyle="1" w:styleId="62213">
    <w:name w:val="Нет списка62213"/>
    <w:next w:val="a4"/>
    <w:uiPriority w:val="99"/>
    <w:semiHidden/>
    <w:unhideWhenUsed/>
    <w:rsid w:val="00076D63"/>
  </w:style>
  <w:style w:type="numbering" w:customStyle="1" w:styleId="9113">
    <w:name w:val="Нет списка9113"/>
    <w:next w:val="a4"/>
    <w:semiHidden/>
    <w:rsid w:val="00076D63"/>
  </w:style>
  <w:style w:type="numbering" w:customStyle="1" w:styleId="14213">
    <w:name w:val="Нет списка14213"/>
    <w:next w:val="a4"/>
    <w:uiPriority w:val="99"/>
    <w:semiHidden/>
    <w:unhideWhenUsed/>
    <w:rsid w:val="00076D63"/>
  </w:style>
  <w:style w:type="numbering" w:customStyle="1" w:styleId="23213">
    <w:name w:val="Нет списка23213"/>
    <w:next w:val="a4"/>
    <w:uiPriority w:val="99"/>
    <w:semiHidden/>
    <w:unhideWhenUsed/>
    <w:rsid w:val="00076D63"/>
  </w:style>
  <w:style w:type="numbering" w:customStyle="1" w:styleId="33113">
    <w:name w:val="Нет списка33113"/>
    <w:next w:val="a4"/>
    <w:uiPriority w:val="99"/>
    <w:semiHidden/>
    <w:unhideWhenUsed/>
    <w:rsid w:val="00076D63"/>
  </w:style>
  <w:style w:type="numbering" w:customStyle="1" w:styleId="43113">
    <w:name w:val="Нет списка43113"/>
    <w:next w:val="a4"/>
    <w:uiPriority w:val="99"/>
    <w:semiHidden/>
    <w:unhideWhenUsed/>
    <w:rsid w:val="00076D63"/>
  </w:style>
  <w:style w:type="numbering" w:customStyle="1" w:styleId="53113">
    <w:name w:val="Нет списка53113"/>
    <w:next w:val="a4"/>
    <w:uiPriority w:val="99"/>
    <w:semiHidden/>
    <w:unhideWhenUsed/>
    <w:rsid w:val="00076D63"/>
  </w:style>
  <w:style w:type="numbering" w:customStyle="1" w:styleId="63113">
    <w:name w:val="Нет списка63113"/>
    <w:next w:val="a4"/>
    <w:uiPriority w:val="99"/>
    <w:semiHidden/>
    <w:unhideWhenUsed/>
    <w:rsid w:val="00076D63"/>
  </w:style>
  <w:style w:type="numbering" w:customStyle="1" w:styleId="10113">
    <w:name w:val="Нет списка10113"/>
    <w:next w:val="a4"/>
    <w:semiHidden/>
    <w:unhideWhenUsed/>
    <w:rsid w:val="00076D63"/>
  </w:style>
  <w:style w:type="numbering" w:customStyle="1" w:styleId="15113">
    <w:name w:val="Нет списка15113"/>
    <w:next w:val="a4"/>
    <w:semiHidden/>
    <w:unhideWhenUsed/>
    <w:rsid w:val="00076D63"/>
  </w:style>
  <w:style w:type="numbering" w:customStyle="1" w:styleId="16113">
    <w:name w:val="Нет списка16113"/>
    <w:next w:val="a4"/>
    <w:semiHidden/>
    <w:unhideWhenUsed/>
    <w:rsid w:val="00076D63"/>
  </w:style>
  <w:style w:type="numbering" w:customStyle="1" w:styleId="17113">
    <w:name w:val="Нет списка17113"/>
    <w:next w:val="a4"/>
    <w:semiHidden/>
    <w:unhideWhenUsed/>
    <w:rsid w:val="00076D63"/>
  </w:style>
  <w:style w:type="numbering" w:customStyle="1" w:styleId="18113">
    <w:name w:val="Нет списка18113"/>
    <w:next w:val="a4"/>
    <w:semiHidden/>
    <w:unhideWhenUsed/>
    <w:rsid w:val="00076D63"/>
  </w:style>
  <w:style w:type="numbering" w:customStyle="1" w:styleId="19113">
    <w:name w:val="Нет списка19113"/>
    <w:next w:val="a4"/>
    <w:uiPriority w:val="99"/>
    <w:semiHidden/>
    <w:unhideWhenUsed/>
    <w:rsid w:val="00076D63"/>
  </w:style>
  <w:style w:type="numbering" w:customStyle="1" w:styleId="20113">
    <w:name w:val="Нет списка20113"/>
    <w:next w:val="a4"/>
    <w:uiPriority w:val="99"/>
    <w:semiHidden/>
    <w:unhideWhenUsed/>
    <w:rsid w:val="00076D63"/>
  </w:style>
  <w:style w:type="numbering" w:customStyle="1" w:styleId="24113">
    <w:name w:val="Нет списка24113"/>
    <w:next w:val="a4"/>
    <w:uiPriority w:val="99"/>
    <w:semiHidden/>
    <w:unhideWhenUsed/>
    <w:rsid w:val="00076D63"/>
  </w:style>
  <w:style w:type="numbering" w:customStyle="1" w:styleId="25113">
    <w:name w:val="Нет списка25113"/>
    <w:next w:val="a4"/>
    <w:uiPriority w:val="99"/>
    <w:semiHidden/>
    <w:unhideWhenUsed/>
    <w:rsid w:val="00076D63"/>
  </w:style>
  <w:style w:type="numbering" w:customStyle="1" w:styleId="26113">
    <w:name w:val="Нет списка26113"/>
    <w:next w:val="a4"/>
    <w:uiPriority w:val="99"/>
    <w:semiHidden/>
    <w:unhideWhenUsed/>
    <w:rsid w:val="00076D63"/>
  </w:style>
  <w:style w:type="numbering" w:customStyle="1" w:styleId="27113">
    <w:name w:val="Нет списка27113"/>
    <w:next w:val="a4"/>
    <w:uiPriority w:val="99"/>
    <w:semiHidden/>
    <w:unhideWhenUsed/>
    <w:rsid w:val="00076D63"/>
  </w:style>
  <w:style w:type="numbering" w:customStyle="1" w:styleId="111121313">
    <w:name w:val="1 / 1.1 / 1.2 / 1.313"/>
    <w:basedOn w:val="a4"/>
    <w:next w:val="111111"/>
    <w:rsid w:val="00076D63"/>
  </w:style>
  <w:style w:type="numbering" w:customStyle="1" w:styleId="402">
    <w:name w:val="Нет списка402"/>
    <w:next w:val="a4"/>
    <w:uiPriority w:val="99"/>
    <w:semiHidden/>
    <w:unhideWhenUsed/>
    <w:rsid w:val="00076D63"/>
  </w:style>
  <w:style w:type="numbering" w:customStyle="1" w:styleId="11720">
    <w:name w:val="Нет списка1172"/>
    <w:next w:val="a4"/>
    <w:semiHidden/>
    <w:unhideWhenUsed/>
    <w:rsid w:val="00076D63"/>
  </w:style>
  <w:style w:type="numbering" w:customStyle="1" w:styleId="2420">
    <w:name w:val="Стиль_Список242"/>
    <w:uiPriority w:val="99"/>
    <w:rsid w:val="00076D63"/>
  </w:style>
  <w:style w:type="numbering" w:customStyle="1" w:styleId="1724">
    <w:name w:val="Стиль_Список172"/>
    <w:uiPriority w:val="99"/>
    <w:rsid w:val="00076D63"/>
  </w:style>
  <w:style w:type="numbering" w:customStyle="1" w:styleId="628">
    <w:name w:val="Стиль_Список62"/>
    <w:uiPriority w:val="99"/>
    <w:rsid w:val="00076D63"/>
  </w:style>
  <w:style w:type="numbering" w:customStyle="1" w:styleId="11422">
    <w:name w:val="Стиль_Список1142"/>
    <w:uiPriority w:val="99"/>
    <w:rsid w:val="00076D63"/>
  </w:style>
  <w:style w:type="numbering" w:customStyle="1" w:styleId="21321">
    <w:name w:val="Стиль_Список2132"/>
    <w:uiPriority w:val="99"/>
    <w:rsid w:val="00076D63"/>
  </w:style>
  <w:style w:type="numbering" w:customStyle="1" w:styleId="3324">
    <w:name w:val="Стиль_Список332"/>
    <w:uiPriority w:val="99"/>
    <w:rsid w:val="00076D63"/>
  </w:style>
  <w:style w:type="numbering" w:customStyle="1" w:styleId="11820">
    <w:name w:val="Нет списка1182"/>
    <w:next w:val="a4"/>
    <w:uiPriority w:val="99"/>
    <w:semiHidden/>
    <w:unhideWhenUsed/>
    <w:rsid w:val="00076D63"/>
  </w:style>
  <w:style w:type="numbering" w:customStyle="1" w:styleId="21420">
    <w:name w:val="Нет списка2142"/>
    <w:next w:val="a4"/>
    <w:uiPriority w:val="99"/>
    <w:semiHidden/>
    <w:unhideWhenUsed/>
    <w:rsid w:val="00076D63"/>
  </w:style>
  <w:style w:type="numbering" w:customStyle="1" w:styleId="3102">
    <w:name w:val="Нет списка3102"/>
    <w:next w:val="a4"/>
    <w:uiPriority w:val="99"/>
    <w:semiHidden/>
    <w:rsid w:val="00076D63"/>
  </w:style>
  <w:style w:type="numbering" w:customStyle="1" w:styleId="11142">
    <w:name w:val="Нет списка11142"/>
    <w:next w:val="a4"/>
    <w:uiPriority w:val="99"/>
    <w:semiHidden/>
    <w:unhideWhenUsed/>
    <w:rsid w:val="00076D63"/>
  </w:style>
  <w:style w:type="numbering" w:customStyle="1" w:styleId="111142">
    <w:name w:val="Нет списка111142"/>
    <w:next w:val="a4"/>
    <w:uiPriority w:val="99"/>
    <w:semiHidden/>
    <w:rsid w:val="00076D63"/>
  </w:style>
  <w:style w:type="numbering" w:customStyle="1" w:styleId="1111132">
    <w:name w:val="Нет списка1111132"/>
    <w:next w:val="a4"/>
    <w:uiPriority w:val="99"/>
    <w:semiHidden/>
    <w:unhideWhenUsed/>
    <w:rsid w:val="00076D63"/>
  </w:style>
  <w:style w:type="numbering" w:customStyle="1" w:styleId="11111132">
    <w:name w:val="Нет списка11111132"/>
    <w:next w:val="a4"/>
    <w:uiPriority w:val="99"/>
    <w:semiHidden/>
    <w:rsid w:val="00076D63"/>
  </w:style>
  <w:style w:type="numbering" w:customStyle="1" w:styleId="111320">
    <w:name w:val="Стиль_Список11132"/>
    <w:uiPriority w:val="99"/>
    <w:rsid w:val="00076D63"/>
  </w:style>
  <w:style w:type="numbering" w:customStyle="1" w:styleId="2152">
    <w:name w:val="Нет списка2152"/>
    <w:next w:val="a4"/>
    <w:uiPriority w:val="99"/>
    <w:semiHidden/>
    <w:unhideWhenUsed/>
    <w:rsid w:val="00076D63"/>
  </w:style>
  <w:style w:type="numbering" w:customStyle="1" w:styleId="1242">
    <w:name w:val="Нет списка1242"/>
    <w:next w:val="a4"/>
    <w:uiPriority w:val="99"/>
    <w:semiHidden/>
    <w:unhideWhenUsed/>
    <w:rsid w:val="00076D63"/>
  </w:style>
  <w:style w:type="numbering" w:customStyle="1" w:styleId="11232">
    <w:name w:val="Нет списка11232"/>
    <w:next w:val="a4"/>
    <w:semiHidden/>
    <w:unhideWhenUsed/>
    <w:rsid w:val="00076D63"/>
  </w:style>
  <w:style w:type="numbering" w:customStyle="1" w:styleId="211320">
    <w:name w:val="Нет списка21132"/>
    <w:next w:val="a4"/>
    <w:semiHidden/>
    <w:unhideWhenUsed/>
    <w:rsid w:val="00076D63"/>
  </w:style>
  <w:style w:type="numbering" w:customStyle="1" w:styleId="3142">
    <w:name w:val="Нет списка3142"/>
    <w:next w:val="a4"/>
    <w:semiHidden/>
    <w:unhideWhenUsed/>
    <w:rsid w:val="00076D63"/>
  </w:style>
  <w:style w:type="numbering" w:customStyle="1" w:styleId="462">
    <w:name w:val="Нет списка462"/>
    <w:next w:val="a4"/>
    <w:uiPriority w:val="99"/>
    <w:semiHidden/>
    <w:rsid w:val="00076D63"/>
  </w:style>
  <w:style w:type="numbering" w:customStyle="1" w:styleId="562">
    <w:name w:val="Нет списка562"/>
    <w:next w:val="a4"/>
    <w:uiPriority w:val="99"/>
    <w:semiHidden/>
    <w:rsid w:val="00076D63"/>
  </w:style>
  <w:style w:type="numbering" w:customStyle="1" w:styleId="662">
    <w:name w:val="Нет списка662"/>
    <w:next w:val="a4"/>
    <w:uiPriority w:val="99"/>
    <w:semiHidden/>
    <w:rsid w:val="00076D63"/>
  </w:style>
  <w:style w:type="numbering" w:customStyle="1" w:styleId="742">
    <w:name w:val="Нет списка742"/>
    <w:next w:val="a4"/>
    <w:uiPriority w:val="99"/>
    <w:semiHidden/>
    <w:rsid w:val="00076D63"/>
  </w:style>
  <w:style w:type="numbering" w:customStyle="1" w:styleId="12320">
    <w:name w:val="Стиль_Список1232"/>
    <w:rsid w:val="00076D63"/>
  </w:style>
  <w:style w:type="numbering" w:customStyle="1" w:styleId="13420">
    <w:name w:val="Нет списка1342"/>
    <w:next w:val="a4"/>
    <w:uiPriority w:val="99"/>
    <w:semiHidden/>
    <w:unhideWhenUsed/>
    <w:rsid w:val="00076D63"/>
  </w:style>
  <w:style w:type="numbering" w:customStyle="1" w:styleId="11332">
    <w:name w:val="Нет списка11332"/>
    <w:next w:val="a4"/>
    <w:uiPriority w:val="99"/>
    <w:semiHidden/>
    <w:rsid w:val="00076D63"/>
  </w:style>
  <w:style w:type="numbering" w:customStyle="1" w:styleId="112220">
    <w:name w:val="Стиль_Список11222"/>
    <w:uiPriority w:val="99"/>
    <w:rsid w:val="00076D63"/>
  </w:style>
  <w:style w:type="numbering" w:customStyle="1" w:styleId="111222">
    <w:name w:val="Нет списка111222"/>
    <w:next w:val="a4"/>
    <w:uiPriority w:val="99"/>
    <w:semiHidden/>
    <w:unhideWhenUsed/>
    <w:rsid w:val="00076D63"/>
  </w:style>
  <w:style w:type="numbering" w:customStyle="1" w:styleId="1111222">
    <w:name w:val="Нет списка1111222"/>
    <w:next w:val="a4"/>
    <w:uiPriority w:val="99"/>
    <w:semiHidden/>
    <w:rsid w:val="00076D63"/>
  </w:style>
  <w:style w:type="numbering" w:customStyle="1" w:styleId="1111320">
    <w:name w:val="Стиль_Список111132"/>
    <w:uiPriority w:val="99"/>
    <w:rsid w:val="00076D63"/>
  </w:style>
  <w:style w:type="numbering" w:customStyle="1" w:styleId="2242">
    <w:name w:val="Нет списка2242"/>
    <w:next w:val="a4"/>
    <w:uiPriority w:val="99"/>
    <w:semiHidden/>
    <w:unhideWhenUsed/>
    <w:rsid w:val="00076D63"/>
  </w:style>
  <w:style w:type="numbering" w:customStyle="1" w:styleId="12132">
    <w:name w:val="Нет списка12132"/>
    <w:next w:val="a4"/>
    <w:uiPriority w:val="99"/>
    <w:semiHidden/>
    <w:unhideWhenUsed/>
    <w:rsid w:val="00076D63"/>
  </w:style>
  <w:style w:type="numbering" w:customStyle="1" w:styleId="112122">
    <w:name w:val="Нет списка112122"/>
    <w:next w:val="a4"/>
    <w:semiHidden/>
    <w:unhideWhenUsed/>
    <w:rsid w:val="00076D63"/>
  </w:style>
  <w:style w:type="numbering" w:customStyle="1" w:styleId="21232">
    <w:name w:val="Нет списка21232"/>
    <w:next w:val="a4"/>
    <w:semiHidden/>
    <w:unhideWhenUsed/>
    <w:rsid w:val="00076D63"/>
  </w:style>
  <w:style w:type="numbering" w:customStyle="1" w:styleId="3242">
    <w:name w:val="Нет списка3242"/>
    <w:next w:val="a4"/>
    <w:semiHidden/>
    <w:unhideWhenUsed/>
    <w:rsid w:val="00076D63"/>
  </w:style>
  <w:style w:type="numbering" w:customStyle="1" w:styleId="4142">
    <w:name w:val="Нет списка4142"/>
    <w:next w:val="a4"/>
    <w:semiHidden/>
    <w:rsid w:val="00076D63"/>
  </w:style>
  <w:style w:type="numbering" w:customStyle="1" w:styleId="5142">
    <w:name w:val="Нет списка5142"/>
    <w:next w:val="a4"/>
    <w:semiHidden/>
    <w:rsid w:val="00076D63"/>
  </w:style>
  <w:style w:type="numbering" w:customStyle="1" w:styleId="6142">
    <w:name w:val="Нет списка6142"/>
    <w:next w:val="a4"/>
    <w:semiHidden/>
    <w:rsid w:val="00076D63"/>
  </w:style>
  <w:style w:type="numbering" w:customStyle="1" w:styleId="7132">
    <w:name w:val="Нет списка7132"/>
    <w:next w:val="a4"/>
    <w:uiPriority w:val="99"/>
    <w:semiHidden/>
    <w:unhideWhenUsed/>
    <w:rsid w:val="00076D63"/>
  </w:style>
  <w:style w:type="numbering" w:customStyle="1" w:styleId="13132">
    <w:name w:val="Нет списка13132"/>
    <w:next w:val="a4"/>
    <w:semiHidden/>
    <w:unhideWhenUsed/>
    <w:rsid w:val="00076D63"/>
  </w:style>
  <w:style w:type="numbering" w:customStyle="1" w:styleId="22132">
    <w:name w:val="Нет списка22132"/>
    <w:next w:val="a4"/>
    <w:semiHidden/>
    <w:unhideWhenUsed/>
    <w:rsid w:val="00076D63"/>
  </w:style>
  <w:style w:type="numbering" w:customStyle="1" w:styleId="31132">
    <w:name w:val="Нет списка31132"/>
    <w:next w:val="a4"/>
    <w:semiHidden/>
    <w:unhideWhenUsed/>
    <w:rsid w:val="00076D63"/>
  </w:style>
  <w:style w:type="numbering" w:customStyle="1" w:styleId="41132">
    <w:name w:val="Нет списка41132"/>
    <w:next w:val="a4"/>
    <w:semiHidden/>
    <w:rsid w:val="00076D63"/>
  </w:style>
  <w:style w:type="numbering" w:customStyle="1" w:styleId="51132">
    <w:name w:val="Нет списка51132"/>
    <w:next w:val="a4"/>
    <w:semiHidden/>
    <w:rsid w:val="00076D63"/>
  </w:style>
  <w:style w:type="numbering" w:customStyle="1" w:styleId="61132">
    <w:name w:val="Нет списка61132"/>
    <w:next w:val="a4"/>
    <w:semiHidden/>
    <w:rsid w:val="00076D63"/>
  </w:style>
  <w:style w:type="numbering" w:customStyle="1" w:styleId="842">
    <w:name w:val="Нет списка842"/>
    <w:next w:val="a4"/>
    <w:uiPriority w:val="99"/>
    <w:semiHidden/>
    <w:unhideWhenUsed/>
    <w:rsid w:val="00076D63"/>
  </w:style>
  <w:style w:type="numbering" w:customStyle="1" w:styleId="1442">
    <w:name w:val="Нет списка1442"/>
    <w:next w:val="a4"/>
    <w:uiPriority w:val="99"/>
    <w:semiHidden/>
    <w:rsid w:val="00076D63"/>
  </w:style>
  <w:style w:type="numbering" w:customStyle="1" w:styleId="113122">
    <w:name w:val="Нет списка113122"/>
    <w:next w:val="a4"/>
    <w:uiPriority w:val="99"/>
    <w:semiHidden/>
    <w:unhideWhenUsed/>
    <w:rsid w:val="00076D63"/>
  </w:style>
  <w:style w:type="numbering" w:customStyle="1" w:styleId="2342">
    <w:name w:val="Нет списка2342"/>
    <w:next w:val="a4"/>
    <w:uiPriority w:val="99"/>
    <w:semiHidden/>
    <w:unhideWhenUsed/>
    <w:rsid w:val="00076D63"/>
  </w:style>
  <w:style w:type="numbering" w:customStyle="1" w:styleId="32132">
    <w:name w:val="Нет списка32132"/>
    <w:next w:val="a4"/>
    <w:uiPriority w:val="99"/>
    <w:semiHidden/>
    <w:unhideWhenUsed/>
    <w:rsid w:val="00076D63"/>
  </w:style>
  <w:style w:type="numbering" w:customStyle="1" w:styleId="4242">
    <w:name w:val="Нет списка4242"/>
    <w:next w:val="a4"/>
    <w:uiPriority w:val="99"/>
    <w:semiHidden/>
    <w:unhideWhenUsed/>
    <w:rsid w:val="00076D63"/>
  </w:style>
  <w:style w:type="numbering" w:customStyle="1" w:styleId="5242">
    <w:name w:val="Нет списка5242"/>
    <w:next w:val="a4"/>
    <w:uiPriority w:val="99"/>
    <w:semiHidden/>
    <w:unhideWhenUsed/>
    <w:rsid w:val="00076D63"/>
  </w:style>
  <w:style w:type="numbering" w:customStyle="1" w:styleId="6242">
    <w:name w:val="Нет списка6242"/>
    <w:next w:val="a4"/>
    <w:uiPriority w:val="99"/>
    <w:semiHidden/>
    <w:unhideWhenUsed/>
    <w:rsid w:val="00076D63"/>
  </w:style>
  <w:style w:type="numbering" w:customStyle="1" w:styleId="71132">
    <w:name w:val="Нет списка71132"/>
    <w:next w:val="a4"/>
    <w:uiPriority w:val="99"/>
    <w:semiHidden/>
    <w:rsid w:val="00076D63"/>
  </w:style>
  <w:style w:type="numbering" w:customStyle="1" w:styleId="121132">
    <w:name w:val="Нет списка121132"/>
    <w:next w:val="a4"/>
    <w:uiPriority w:val="99"/>
    <w:semiHidden/>
    <w:unhideWhenUsed/>
    <w:rsid w:val="00076D63"/>
  </w:style>
  <w:style w:type="numbering" w:customStyle="1" w:styleId="211132">
    <w:name w:val="Нет списка211132"/>
    <w:next w:val="a4"/>
    <w:uiPriority w:val="99"/>
    <w:semiHidden/>
    <w:unhideWhenUsed/>
    <w:rsid w:val="00076D63"/>
  </w:style>
  <w:style w:type="numbering" w:customStyle="1" w:styleId="311132">
    <w:name w:val="Нет списка311132"/>
    <w:next w:val="a4"/>
    <w:uiPriority w:val="99"/>
    <w:semiHidden/>
    <w:unhideWhenUsed/>
    <w:rsid w:val="00076D63"/>
  </w:style>
  <w:style w:type="numbering" w:customStyle="1" w:styleId="411132">
    <w:name w:val="Нет списка411132"/>
    <w:next w:val="a4"/>
    <w:uiPriority w:val="99"/>
    <w:semiHidden/>
    <w:unhideWhenUsed/>
    <w:rsid w:val="00076D63"/>
  </w:style>
  <w:style w:type="numbering" w:customStyle="1" w:styleId="511132">
    <w:name w:val="Нет списка511132"/>
    <w:next w:val="a4"/>
    <w:uiPriority w:val="99"/>
    <w:semiHidden/>
    <w:unhideWhenUsed/>
    <w:rsid w:val="00076D63"/>
  </w:style>
  <w:style w:type="numbering" w:customStyle="1" w:styleId="611132">
    <w:name w:val="Нет списка611132"/>
    <w:next w:val="a4"/>
    <w:uiPriority w:val="99"/>
    <w:semiHidden/>
    <w:unhideWhenUsed/>
    <w:rsid w:val="00076D63"/>
  </w:style>
  <w:style w:type="numbering" w:customStyle="1" w:styleId="8122">
    <w:name w:val="Нет списка8122"/>
    <w:next w:val="a4"/>
    <w:uiPriority w:val="99"/>
    <w:semiHidden/>
    <w:rsid w:val="00076D63"/>
  </w:style>
  <w:style w:type="numbering" w:customStyle="1" w:styleId="131122">
    <w:name w:val="Нет списка131122"/>
    <w:next w:val="a4"/>
    <w:uiPriority w:val="99"/>
    <w:semiHidden/>
    <w:unhideWhenUsed/>
    <w:rsid w:val="00076D63"/>
  </w:style>
  <w:style w:type="numbering" w:customStyle="1" w:styleId="221122">
    <w:name w:val="Нет списка221122"/>
    <w:next w:val="a4"/>
    <w:uiPriority w:val="99"/>
    <w:semiHidden/>
    <w:unhideWhenUsed/>
    <w:rsid w:val="00076D63"/>
  </w:style>
  <w:style w:type="numbering" w:customStyle="1" w:styleId="321122">
    <w:name w:val="Нет списка321122"/>
    <w:next w:val="a4"/>
    <w:uiPriority w:val="99"/>
    <w:semiHidden/>
    <w:unhideWhenUsed/>
    <w:rsid w:val="00076D63"/>
  </w:style>
  <w:style w:type="numbering" w:customStyle="1" w:styleId="42122">
    <w:name w:val="Нет списка42122"/>
    <w:next w:val="a4"/>
    <w:uiPriority w:val="99"/>
    <w:semiHidden/>
    <w:unhideWhenUsed/>
    <w:rsid w:val="00076D63"/>
  </w:style>
  <w:style w:type="numbering" w:customStyle="1" w:styleId="52122">
    <w:name w:val="Нет списка52122"/>
    <w:next w:val="a4"/>
    <w:uiPriority w:val="99"/>
    <w:semiHidden/>
    <w:unhideWhenUsed/>
    <w:rsid w:val="00076D63"/>
  </w:style>
  <w:style w:type="numbering" w:customStyle="1" w:styleId="62122">
    <w:name w:val="Нет списка62122"/>
    <w:next w:val="a4"/>
    <w:uiPriority w:val="99"/>
    <w:semiHidden/>
    <w:unhideWhenUsed/>
    <w:rsid w:val="00076D63"/>
  </w:style>
  <w:style w:type="numbering" w:customStyle="1" w:styleId="932">
    <w:name w:val="Нет списка932"/>
    <w:next w:val="a4"/>
    <w:uiPriority w:val="99"/>
    <w:semiHidden/>
    <w:rsid w:val="00076D63"/>
  </w:style>
  <w:style w:type="numbering" w:customStyle="1" w:styleId="14122">
    <w:name w:val="Нет списка14122"/>
    <w:next w:val="a4"/>
    <w:uiPriority w:val="99"/>
    <w:semiHidden/>
    <w:unhideWhenUsed/>
    <w:rsid w:val="00076D63"/>
  </w:style>
  <w:style w:type="numbering" w:customStyle="1" w:styleId="23122">
    <w:name w:val="Нет списка23122"/>
    <w:next w:val="a4"/>
    <w:uiPriority w:val="99"/>
    <w:semiHidden/>
    <w:unhideWhenUsed/>
    <w:rsid w:val="00076D63"/>
  </w:style>
  <w:style w:type="numbering" w:customStyle="1" w:styleId="3332">
    <w:name w:val="Нет списка3332"/>
    <w:next w:val="a4"/>
    <w:uiPriority w:val="99"/>
    <w:semiHidden/>
    <w:unhideWhenUsed/>
    <w:rsid w:val="00076D63"/>
  </w:style>
  <w:style w:type="numbering" w:customStyle="1" w:styleId="4332">
    <w:name w:val="Нет списка4332"/>
    <w:next w:val="a4"/>
    <w:uiPriority w:val="99"/>
    <w:semiHidden/>
    <w:unhideWhenUsed/>
    <w:rsid w:val="00076D63"/>
  </w:style>
  <w:style w:type="numbering" w:customStyle="1" w:styleId="5332">
    <w:name w:val="Нет списка5332"/>
    <w:next w:val="a4"/>
    <w:uiPriority w:val="99"/>
    <w:semiHidden/>
    <w:unhideWhenUsed/>
    <w:rsid w:val="00076D63"/>
  </w:style>
  <w:style w:type="numbering" w:customStyle="1" w:styleId="6332">
    <w:name w:val="Нет списка6332"/>
    <w:next w:val="a4"/>
    <w:uiPriority w:val="99"/>
    <w:semiHidden/>
    <w:unhideWhenUsed/>
    <w:rsid w:val="00076D63"/>
  </w:style>
  <w:style w:type="numbering" w:customStyle="1" w:styleId="1032">
    <w:name w:val="Нет списка1032"/>
    <w:next w:val="a4"/>
    <w:uiPriority w:val="99"/>
    <w:semiHidden/>
    <w:unhideWhenUsed/>
    <w:rsid w:val="00076D63"/>
  </w:style>
  <w:style w:type="numbering" w:customStyle="1" w:styleId="1532">
    <w:name w:val="Нет списка1532"/>
    <w:next w:val="a4"/>
    <w:uiPriority w:val="99"/>
    <w:semiHidden/>
    <w:unhideWhenUsed/>
    <w:rsid w:val="00076D63"/>
  </w:style>
  <w:style w:type="numbering" w:customStyle="1" w:styleId="1632">
    <w:name w:val="Нет списка1632"/>
    <w:next w:val="a4"/>
    <w:uiPriority w:val="99"/>
    <w:semiHidden/>
    <w:unhideWhenUsed/>
    <w:rsid w:val="00076D63"/>
  </w:style>
  <w:style w:type="numbering" w:customStyle="1" w:styleId="1732">
    <w:name w:val="Нет списка1732"/>
    <w:next w:val="a4"/>
    <w:uiPriority w:val="99"/>
    <w:semiHidden/>
    <w:unhideWhenUsed/>
    <w:rsid w:val="00076D63"/>
  </w:style>
  <w:style w:type="numbering" w:customStyle="1" w:styleId="1832">
    <w:name w:val="Нет списка1832"/>
    <w:next w:val="a4"/>
    <w:uiPriority w:val="99"/>
    <w:semiHidden/>
    <w:unhideWhenUsed/>
    <w:rsid w:val="00076D63"/>
  </w:style>
  <w:style w:type="numbering" w:customStyle="1" w:styleId="1932">
    <w:name w:val="Нет списка1932"/>
    <w:next w:val="a4"/>
    <w:uiPriority w:val="99"/>
    <w:semiHidden/>
    <w:unhideWhenUsed/>
    <w:rsid w:val="00076D63"/>
  </w:style>
  <w:style w:type="numbering" w:customStyle="1" w:styleId="2032">
    <w:name w:val="Нет списка2032"/>
    <w:next w:val="a4"/>
    <w:uiPriority w:val="99"/>
    <w:semiHidden/>
    <w:unhideWhenUsed/>
    <w:rsid w:val="00076D63"/>
  </w:style>
  <w:style w:type="numbering" w:customStyle="1" w:styleId="2432">
    <w:name w:val="Нет списка2432"/>
    <w:next w:val="a4"/>
    <w:uiPriority w:val="99"/>
    <w:semiHidden/>
    <w:unhideWhenUsed/>
    <w:rsid w:val="00076D63"/>
  </w:style>
  <w:style w:type="numbering" w:customStyle="1" w:styleId="2532">
    <w:name w:val="Нет списка2532"/>
    <w:next w:val="a4"/>
    <w:uiPriority w:val="99"/>
    <w:semiHidden/>
    <w:unhideWhenUsed/>
    <w:rsid w:val="00076D63"/>
  </w:style>
  <w:style w:type="numbering" w:customStyle="1" w:styleId="2632">
    <w:name w:val="Нет списка2632"/>
    <w:next w:val="a4"/>
    <w:uiPriority w:val="99"/>
    <w:semiHidden/>
    <w:unhideWhenUsed/>
    <w:rsid w:val="00076D63"/>
  </w:style>
  <w:style w:type="numbering" w:customStyle="1" w:styleId="2732">
    <w:name w:val="Нет списка2732"/>
    <w:next w:val="a4"/>
    <w:uiPriority w:val="99"/>
    <w:semiHidden/>
    <w:unhideWhenUsed/>
    <w:rsid w:val="00076D63"/>
  </w:style>
  <w:style w:type="numbering" w:customStyle="1" w:styleId="2822">
    <w:name w:val="Нет списка2822"/>
    <w:next w:val="a4"/>
    <w:uiPriority w:val="99"/>
    <w:semiHidden/>
    <w:unhideWhenUsed/>
    <w:rsid w:val="00076D63"/>
  </w:style>
  <w:style w:type="numbering" w:customStyle="1" w:styleId="11022">
    <w:name w:val="Нет списка11022"/>
    <w:next w:val="a4"/>
    <w:uiPriority w:val="99"/>
    <w:semiHidden/>
    <w:rsid w:val="00076D63"/>
  </w:style>
  <w:style w:type="numbering" w:customStyle="1" w:styleId="114220">
    <w:name w:val="Нет списка11422"/>
    <w:next w:val="a4"/>
    <w:uiPriority w:val="99"/>
    <w:semiHidden/>
    <w:unhideWhenUsed/>
    <w:rsid w:val="00076D63"/>
  </w:style>
  <w:style w:type="numbering" w:customStyle="1" w:styleId="2922">
    <w:name w:val="Нет списка2922"/>
    <w:next w:val="a4"/>
    <w:uiPriority w:val="99"/>
    <w:semiHidden/>
    <w:unhideWhenUsed/>
    <w:rsid w:val="00076D63"/>
  </w:style>
  <w:style w:type="numbering" w:customStyle="1" w:styleId="3422">
    <w:name w:val="Нет списка3422"/>
    <w:next w:val="a4"/>
    <w:uiPriority w:val="99"/>
    <w:semiHidden/>
    <w:unhideWhenUsed/>
    <w:rsid w:val="00076D63"/>
  </w:style>
  <w:style w:type="numbering" w:customStyle="1" w:styleId="4422">
    <w:name w:val="Нет списка4422"/>
    <w:next w:val="a4"/>
    <w:uiPriority w:val="99"/>
    <w:semiHidden/>
    <w:unhideWhenUsed/>
    <w:rsid w:val="00076D63"/>
  </w:style>
  <w:style w:type="numbering" w:customStyle="1" w:styleId="5422">
    <w:name w:val="Нет списка5422"/>
    <w:next w:val="a4"/>
    <w:uiPriority w:val="99"/>
    <w:semiHidden/>
    <w:unhideWhenUsed/>
    <w:rsid w:val="00076D63"/>
  </w:style>
  <w:style w:type="numbering" w:customStyle="1" w:styleId="6422">
    <w:name w:val="Нет списка6422"/>
    <w:next w:val="a4"/>
    <w:uiPriority w:val="99"/>
    <w:semiHidden/>
    <w:unhideWhenUsed/>
    <w:rsid w:val="00076D63"/>
  </w:style>
  <w:style w:type="numbering" w:customStyle="1" w:styleId="7222">
    <w:name w:val="Нет списка7222"/>
    <w:next w:val="a4"/>
    <w:uiPriority w:val="99"/>
    <w:semiHidden/>
    <w:rsid w:val="00076D63"/>
  </w:style>
  <w:style w:type="numbering" w:customStyle="1" w:styleId="122220">
    <w:name w:val="Нет списка12222"/>
    <w:next w:val="a4"/>
    <w:uiPriority w:val="99"/>
    <w:semiHidden/>
    <w:unhideWhenUsed/>
    <w:rsid w:val="00076D63"/>
  </w:style>
  <w:style w:type="numbering" w:customStyle="1" w:styleId="212122">
    <w:name w:val="Нет списка212122"/>
    <w:next w:val="a4"/>
    <w:uiPriority w:val="99"/>
    <w:semiHidden/>
    <w:unhideWhenUsed/>
    <w:rsid w:val="00076D63"/>
  </w:style>
  <w:style w:type="numbering" w:customStyle="1" w:styleId="31222">
    <w:name w:val="Нет списка31222"/>
    <w:next w:val="a4"/>
    <w:uiPriority w:val="99"/>
    <w:semiHidden/>
    <w:unhideWhenUsed/>
    <w:rsid w:val="00076D63"/>
  </w:style>
  <w:style w:type="numbering" w:customStyle="1" w:styleId="41222">
    <w:name w:val="Нет списка41222"/>
    <w:next w:val="a4"/>
    <w:uiPriority w:val="99"/>
    <w:semiHidden/>
    <w:unhideWhenUsed/>
    <w:rsid w:val="00076D63"/>
  </w:style>
  <w:style w:type="numbering" w:customStyle="1" w:styleId="51222">
    <w:name w:val="Нет списка51222"/>
    <w:next w:val="a4"/>
    <w:uiPriority w:val="99"/>
    <w:semiHidden/>
    <w:unhideWhenUsed/>
    <w:rsid w:val="00076D63"/>
  </w:style>
  <w:style w:type="numbering" w:customStyle="1" w:styleId="61222">
    <w:name w:val="Нет списка61222"/>
    <w:next w:val="a4"/>
    <w:uiPriority w:val="99"/>
    <w:semiHidden/>
    <w:unhideWhenUsed/>
    <w:rsid w:val="00076D63"/>
  </w:style>
  <w:style w:type="numbering" w:customStyle="1" w:styleId="8222">
    <w:name w:val="Нет списка8222"/>
    <w:next w:val="a4"/>
    <w:uiPriority w:val="99"/>
    <w:semiHidden/>
    <w:rsid w:val="00076D63"/>
  </w:style>
  <w:style w:type="numbering" w:customStyle="1" w:styleId="13222">
    <w:name w:val="Нет списка13222"/>
    <w:next w:val="a4"/>
    <w:uiPriority w:val="99"/>
    <w:semiHidden/>
    <w:unhideWhenUsed/>
    <w:rsid w:val="00076D63"/>
  </w:style>
  <w:style w:type="numbering" w:customStyle="1" w:styleId="22222">
    <w:name w:val="Нет списка22222"/>
    <w:next w:val="a4"/>
    <w:uiPriority w:val="99"/>
    <w:semiHidden/>
    <w:unhideWhenUsed/>
    <w:rsid w:val="00076D63"/>
  </w:style>
  <w:style w:type="numbering" w:customStyle="1" w:styleId="32222">
    <w:name w:val="Нет списка32222"/>
    <w:next w:val="a4"/>
    <w:uiPriority w:val="99"/>
    <w:semiHidden/>
    <w:unhideWhenUsed/>
    <w:rsid w:val="00076D63"/>
  </w:style>
  <w:style w:type="numbering" w:customStyle="1" w:styleId="42222">
    <w:name w:val="Нет списка42222"/>
    <w:next w:val="a4"/>
    <w:uiPriority w:val="99"/>
    <w:semiHidden/>
    <w:unhideWhenUsed/>
    <w:rsid w:val="00076D63"/>
  </w:style>
  <w:style w:type="numbering" w:customStyle="1" w:styleId="52222">
    <w:name w:val="Нет списка52222"/>
    <w:next w:val="a4"/>
    <w:uiPriority w:val="99"/>
    <w:semiHidden/>
    <w:unhideWhenUsed/>
    <w:rsid w:val="00076D63"/>
  </w:style>
  <w:style w:type="numbering" w:customStyle="1" w:styleId="62222">
    <w:name w:val="Нет списка62222"/>
    <w:next w:val="a4"/>
    <w:uiPriority w:val="99"/>
    <w:semiHidden/>
    <w:unhideWhenUsed/>
    <w:rsid w:val="00076D63"/>
  </w:style>
  <w:style w:type="numbering" w:customStyle="1" w:styleId="9122">
    <w:name w:val="Нет списка9122"/>
    <w:next w:val="a4"/>
    <w:uiPriority w:val="99"/>
    <w:semiHidden/>
    <w:rsid w:val="00076D63"/>
  </w:style>
  <w:style w:type="numbering" w:customStyle="1" w:styleId="14222">
    <w:name w:val="Нет списка14222"/>
    <w:next w:val="a4"/>
    <w:uiPriority w:val="99"/>
    <w:semiHidden/>
    <w:unhideWhenUsed/>
    <w:rsid w:val="00076D63"/>
  </w:style>
  <w:style w:type="numbering" w:customStyle="1" w:styleId="23222">
    <w:name w:val="Нет списка23222"/>
    <w:next w:val="a4"/>
    <w:uiPriority w:val="99"/>
    <w:semiHidden/>
    <w:unhideWhenUsed/>
    <w:rsid w:val="00076D63"/>
  </w:style>
  <w:style w:type="numbering" w:customStyle="1" w:styleId="33122">
    <w:name w:val="Нет списка33122"/>
    <w:next w:val="a4"/>
    <w:uiPriority w:val="99"/>
    <w:semiHidden/>
    <w:unhideWhenUsed/>
    <w:rsid w:val="00076D63"/>
  </w:style>
  <w:style w:type="numbering" w:customStyle="1" w:styleId="43122">
    <w:name w:val="Нет списка43122"/>
    <w:next w:val="a4"/>
    <w:uiPriority w:val="99"/>
    <w:semiHidden/>
    <w:unhideWhenUsed/>
    <w:rsid w:val="00076D63"/>
  </w:style>
  <w:style w:type="numbering" w:customStyle="1" w:styleId="53122">
    <w:name w:val="Нет списка53122"/>
    <w:next w:val="a4"/>
    <w:uiPriority w:val="99"/>
    <w:semiHidden/>
    <w:unhideWhenUsed/>
    <w:rsid w:val="00076D63"/>
  </w:style>
  <w:style w:type="numbering" w:customStyle="1" w:styleId="63122">
    <w:name w:val="Нет списка63122"/>
    <w:next w:val="a4"/>
    <w:uiPriority w:val="99"/>
    <w:semiHidden/>
    <w:unhideWhenUsed/>
    <w:rsid w:val="00076D63"/>
  </w:style>
  <w:style w:type="numbering" w:customStyle="1" w:styleId="10122">
    <w:name w:val="Нет списка10122"/>
    <w:next w:val="a4"/>
    <w:uiPriority w:val="99"/>
    <w:semiHidden/>
    <w:unhideWhenUsed/>
    <w:rsid w:val="00076D63"/>
  </w:style>
  <w:style w:type="numbering" w:customStyle="1" w:styleId="15122">
    <w:name w:val="Нет списка15122"/>
    <w:next w:val="a4"/>
    <w:uiPriority w:val="99"/>
    <w:semiHidden/>
    <w:unhideWhenUsed/>
    <w:rsid w:val="00076D63"/>
  </w:style>
  <w:style w:type="numbering" w:customStyle="1" w:styleId="16122">
    <w:name w:val="Нет списка16122"/>
    <w:next w:val="a4"/>
    <w:uiPriority w:val="99"/>
    <w:semiHidden/>
    <w:unhideWhenUsed/>
    <w:rsid w:val="00076D63"/>
  </w:style>
  <w:style w:type="numbering" w:customStyle="1" w:styleId="17122">
    <w:name w:val="Нет списка17122"/>
    <w:next w:val="a4"/>
    <w:uiPriority w:val="99"/>
    <w:semiHidden/>
    <w:unhideWhenUsed/>
    <w:rsid w:val="00076D63"/>
  </w:style>
  <w:style w:type="numbering" w:customStyle="1" w:styleId="18122">
    <w:name w:val="Нет списка18122"/>
    <w:next w:val="a4"/>
    <w:uiPriority w:val="99"/>
    <w:semiHidden/>
    <w:unhideWhenUsed/>
    <w:rsid w:val="00076D63"/>
  </w:style>
  <w:style w:type="numbering" w:customStyle="1" w:styleId="19122">
    <w:name w:val="Нет списка19122"/>
    <w:next w:val="a4"/>
    <w:uiPriority w:val="99"/>
    <w:semiHidden/>
    <w:unhideWhenUsed/>
    <w:rsid w:val="00076D63"/>
  </w:style>
  <w:style w:type="numbering" w:customStyle="1" w:styleId="20122">
    <w:name w:val="Нет списка20122"/>
    <w:next w:val="a4"/>
    <w:uiPriority w:val="99"/>
    <w:semiHidden/>
    <w:unhideWhenUsed/>
    <w:rsid w:val="00076D63"/>
  </w:style>
  <w:style w:type="numbering" w:customStyle="1" w:styleId="24122">
    <w:name w:val="Нет списка24122"/>
    <w:next w:val="a4"/>
    <w:uiPriority w:val="99"/>
    <w:semiHidden/>
    <w:unhideWhenUsed/>
    <w:rsid w:val="00076D63"/>
  </w:style>
  <w:style w:type="numbering" w:customStyle="1" w:styleId="25122">
    <w:name w:val="Нет списка25122"/>
    <w:next w:val="a4"/>
    <w:uiPriority w:val="99"/>
    <w:semiHidden/>
    <w:unhideWhenUsed/>
    <w:rsid w:val="00076D63"/>
  </w:style>
  <w:style w:type="numbering" w:customStyle="1" w:styleId="26122">
    <w:name w:val="Нет списка26122"/>
    <w:next w:val="a4"/>
    <w:uiPriority w:val="99"/>
    <w:semiHidden/>
    <w:unhideWhenUsed/>
    <w:rsid w:val="00076D63"/>
  </w:style>
  <w:style w:type="numbering" w:customStyle="1" w:styleId="27122">
    <w:name w:val="Нет списка27122"/>
    <w:next w:val="a4"/>
    <w:uiPriority w:val="99"/>
    <w:semiHidden/>
    <w:unhideWhenUsed/>
    <w:rsid w:val="00076D63"/>
  </w:style>
  <w:style w:type="numbering" w:customStyle="1" w:styleId="111121322">
    <w:name w:val="1 / 1.1 / 1.2 / 1.322"/>
    <w:basedOn w:val="a4"/>
    <w:next w:val="111111"/>
    <w:rsid w:val="00076D63"/>
  </w:style>
  <w:style w:type="numbering" w:customStyle="1" w:styleId="472">
    <w:name w:val="Нет списка472"/>
    <w:next w:val="a4"/>
    <w:uiPriority w:val="99"/>
    <w:semiHidden/>
    <w:unhideWhenUsed/>
    <w:rsid w:val="00076D63"/>
  </w:style>
  <w:style w:type="numbering" w:customStyle="1" w:styleId="482">
    <w:name w:val="Нет списка482"/>
    <w:next w:val="a4"/>
    <w:uiPriority w:val="99"/>
    <w:semiHidden/>
    <w:unhideWhenUsed/>
    <w:rsid w:val="00076D63"/>
  </w:style>
  <w:style w:type="numbering" w:customStyle="1" w:styleId="1192">
    <w:name w:val="Нет списка1192"/>
    <w:next w:val="a4"/>
    <w:semiHidden/>
    <w:unhideWhenUsed/>
    <w:rsid w:val="00076D63"/>
  </w:style>
  <w:style w:type="numbering" w:customStyle="1" w:styleId="2520">
    <w:name w:val="Стиль_Список252"/>
    <w:rsid w:val="00076D63"/>
  </w:style>
  <w:style w:type="numbering" w:customStyle="1" w:styleId="1820">
    <w:name w:val="Стиль_Список182"/>
    <w:rsid w:val="00076D63"/>
  </w:style>
  <w:style w:type="numbering" w:customStyle="1" w:styleId="726">
    <w:name w:val="Стиль_Список72"/>
    <w:rsid w:val="00076D63"/>
  </w:style>
  <w:style w:type="numbering" w:customStyle="1" w:styleId="11521">
    <w:name w:val="Стиль_Список1152"/>
    <w:uiPriority w:val="99"/>
    <w:rsid w:val="00076D63"/>
  </w:style>
  <w:style w:type="numbering" w:customStyle="1" w:styleId="21421">
    <w:name w:val="Стиль_Список2142"/>
    <w:uiPriority w:val="99"/>
    <w:rsid w:val="00076D63"/>
  </w:style>
  <w:style w:type="numbering" w:customStyle="1" w:styleId="3420">
    <w:name w:val="Стиль_Список342"/>
    <w:uiPriority w:val="99"/>
    <w:rsid w:val="00076D63"/>
  </w:style>
  <w:style w:type="numbering" w:customStyle="1" w:styleId="11102">
    <w:name w:val="Нет списка11102"/>
    <w:next w:val="a4"/>
    <w:uiPriority w:val="99"/>
    <w:semiHidden/>
    <w:unhideWhenUsed/>
    <w:rsid w:val="00076D63"/>
  </w:style>
  <w:style w:type="numbering" w:customStyle="1" w:styleId="21620">
    <w:name w:val="Нет списка2162"/>
    <w:next w:val="a4"/>
    <w:uiPriority w:val="99"/>
    <w:semiHidden/>
    <w:unhideWhenUsed/>
    <w:rsid w:val="00076D63"/>
  </w:style>
  <w:style w:type="numbering" w:customStyle="1" w:styleId="3152">
    <w:name w:val="Нет списка3152"/>
    <w:next w:val="a4"/>
    <w:uiPriority w:val="99"/>
    <w:semiHidden/>
    <w:rsid w:val="00076D63"/>
  </w:style>
  <w:style w:type="numbering" w:customStyle="1" w:styleId="11152">
    <w:name w:val="Нет списка11152"/>
    <w:next w:val="a4"/>
    <w:uiPriority w:val="99"/>
    <w:semiHidden/>
    <w:unhideWhenUsed/>
    <w:rsid w:val="00076D63"/>
  </w:style>
  <w:style w:type="numbering" w:customStyle="1" w:styleId="111152">
    <w:name w:val="Нет списка111152"/>
    <w:next w:val="a4"/>
    <w:uiPriority w:val="99"/>
    <w:semiHidden/>
    <w:rsid w:val="00076D63"/>
  </w:style>
  <w:style w:type="numbering" w:customStyle="1" w:styleId="1111142">
    <w:name w:val="Нет списка1111142"/>
    <w:next w:val="a4"/>
    <w:uiPriority w:val="99"/>
    <w:semiHidden/>
    <w:unhideWhenUsed/>
    <w:rsid w:val="00076D63"/>
  </w:style>
  <w:style w:type="numbering" w:customStyle="1" w:styleId="11111142">
    <w:name w:val="Нет списка11111142"/>
    <w:next w:val="a4"/>
    <w:uiPriority w:val="99"/>
    <w:semiHidden/>
    <w:rsid w:val="00076D63"/>
  </w:style>
  <w:style w:type="numbering" w:customStyle="1" w:styleId="111420">
    <w:name w:val="Стиль_Список11142"/>
    <w:rsid w:val="00076D63"/>
  </w:style>
  <w:style w:type="numbering" w:customStyle="1" w:styleId="2172">
    <w:name w:val="Нет списка2172"/>
    <w:next w:val="a4"/>
    <w:uiPriority w:val="99"/>
    <w:semiHidden/>
    <w:unhideWhenUsed/>
    <w:rsid w:val="00076D63"/>
  </w:style>
  <w:style w:type="numbering" w:customStyle="1" w:styleId="1252">
    <w:name w:val="Нет списка1252"/>
    <w:next w:val="a4"/>
    <w:uiPriority w:val="99"/>
    <w:semiHidden/>
    <w:unhideWhenUsed/>
    <w:rsid w:val="00076D63"/>
  </w:style>
  <w:style w:type="numbering" w:customStyle="1" w:styleId="11242">
    <w:name w:val="Нет списка11242"/>
    <w:next w:val="a4"/>
    <w:semiHidden/>
    <w:unhideWhenUsed/>
    <w:rsid w:val="00076D63"/>
  </w:style>
  <w:style w:type="numbering" w:customStyle="1" w:styleId="21142">
    <w:name w:val="Нет списка21142"/>
    <w:next w:val="a4"/>
    <w:semiHidden/>
    <w:unhideWhenUsed/>
    <w:rsid w:val="00076D63"/>
  </w:style>
  <w:style w:type="numbering" w:customStyle="1" w:styleId="3162">
    <w:name w:val="Нет списка3162"/>
    <w:next w:val="a4"/>
    <w:semiHidden/>
    <w:unhideWhenUsed/>
    <w:rsid w:val="00076D63"/>
  </w:style>
  <w:style w:type="numbering" w:customStyle="1" w:styleId="492">
    <w:name w:val="Нет списка492"/>
    <w:next w:val="a4"/>
    <w:uiPriority w:val="99"/>
    <w:semiHidden/>
    <w:rsid w:val="00076D63"/>
  </w:style>
  <w:style w:type="numbering" w:customStyle="1" w:styleId="572">
    <w:name w:val="Нет списка572"/>
    <w:next w:val="a4"/>
    <w:uiPriority w:val="99"/>
    <w:semiHidden/>
    <w:rsid w:val="00076D63"/>
  </w:style>
  <w:style w:type="numbering" w:customStyle="1" w:styleId="672">
    <w:name w:val="Нет списка672"/>
    <w:next w:val="a4"/>
    <w:uiPriority w:val="99"/>
    <w:semiHidden/>
    <w:rsid w:val="00076D63"/>
  </w:style>
  <w:style w:type="numbering" w:customStyle="1" w:styleId="752">
    <w:name w:val="Нет списка752"/>
    <w:next w:val="a4"/>
    <w:uiPriority w:val="99"/>
    <w:semiHidden/>
    <w:rsid w:val="00076D63"/>
  </w:style>
  <w:style w:type="numbering" w:customStyle="1" w:styleId="12420">
    <w:name w:val="Стиль_Список1242"/>
    <w:rsid w:val="00076D63"/>
  </w:style>
  <w:style w:type="numbering" w:customStyle="1" w:styleId="1352">
    <w:name w:val="Нет списка1352"/>
    <w:next w:val="a4"/>
    <w:uiPriority w:val="99"/>
    <w:semiHidden/>
    <w:unhideWhenUsed/>
    <w:rsid w:val="00076D63"/>
  </w:style>
  <w:style w:type="numbering" w:customStyle="1" w:styleId="113420">
    <w:name w:val="Нет списка11342"/>
    <w:next w:val="a4"/>
    <w:uiPriority w:val="99"/>
    <w:semiHidden/>
    <w:rsid w:val="00076D63"/>
  </w:style>
  <w:style w:type="numbering" w:customStyle="1" w:styleId="112320">
    <w:name w:val="Стиль_Список11232"/>
    <w:uiPriority w:val="99"/>
    <w:rsid w:val="00076D63"/>
  </w:style>
  <w:style w:type="numbering" w:customStyle="1" w:styleId="111232">
    <w:name w:val="Нет списка111232"/>
    <w:next w:val="a4"/>
    <w:uiPriority w:val="99"/>
    <w:semiHidden/>
    <w:unhideWhenUsed/>
    <w:rsid w:val="00076D63"/>
  </w:style>
  <w:style w:type="numbering" w:customStyle="1" w:styleId="1111232">
    <w:name w:val="Нет списка1111232"/>
    <w:next w:val="a4"/>
    <w:uiPriority w:val="99"/>
    <w:semiHidden/>
    <w:rsid w:val="00076D63"/>
  </w:style>
  <w:style w:type="numbering" w:customStyle="1" w:styleId="1111420">
    <w:name w:val="Стиль_Список111142"/>
    <w:rsid w:val="00076D63"/>
  </w:style>
  <w:style w:type="numbering" w:customStyle="1" w:styleId="2252">
    <w:name w:val="Нет списка2252"/>
    <w:next w:val="a4"/>
    <w:uiPriority w:val="99"/>
    <w:semiHidden/>
    <w:unhideWhenUsed/>
    <w:rsid w:val="00076D63"/>
  </w:style>
  <w:style w:type="numbering" w:customStyle="1" w:styleId="12142">
    <w:name w:val="Нет списка12142"/>
    <w:next w:val="a4"/>
    <w:uiPriority w:val="99"/>
    <w:semiHidden/>
    <w:unhideWhenUsed/>
    <w:rsid w:val="00076D63"/>
  </w:style>
  <w:style w:type="numbering" w:customStyle="1" w:styleId="112132">
    <w:name w:val="Нет списка112132"/>
    <w:next w:val="a4"/>
    <w:semiHidden/>
    <w:unhideWhenUsed/>
    <w:rsid w:val="00076D63"/>
  </w:style>
  <w:style w:type="numbering" w:customStyle="1" w:styleId="21242">
    <w:name w:val="Нет списка21242"/>
    <w:next w:val="a4"/>
    <w:semiHidden/>
    <w:unhideWhenUsed/>
    <w:rsid w:val="00076D63"/>
  </w:style>
  <w:style w:type="numbering" w:customStyle="1" w:styleId="3252">
    <w:name w:val="Нет списка3252"/>
    <w:next w:val="a4"/>
    <w:semiHidden/>
    <w:unhideWhenUsed/>
    <w:rsid w:val="00076D63"/>
  </w:style>
  <w:style w:type="numbering" w:customStyle="1" w:styleId="4152">
    <w:name w:val="Нет списка4152"/>
    <w:next w:val="a4"/>
    <w:semiHidden/>
    <w:rsid w:val="00076D63"/>
  </w:style>
  <w:style w:type="numbering" w:customStyle="1" w:styleId="5152">
    <w:name w:val="Нет списка5152"/>
    <w:next w:val="a4"/>
    <w:semiHidden/>
    <w:rsid w:val="00076D63"/>
  </w:style>
  <w:style w:type="numbering" w:customStyle="1" w:styleId="6152">
    <w:name w:val="Нет списка6152"/>
    <w:next w:val="a4"/>
    <w:semiHidden/>
    <w:rsid w:val="00076D63"/>
  </w:style>
  <w:style w:type="numbering" w:customStyle="1" w:styleId="7142">
    <w:name w:val="Нет списка7142"/>
    <w:next w:val="a4"/>
    <w:uiPriority w:val="99"/>
    <w:semiHidden/>
    <w:unhideWhenUsed/>
    <w:rsid w:val="00076D63"/>
  </w:style>
  <w:style w:type="numbering" w:customStyle="1" w:styleId="13142">
    <w:name w:val="Нет списка13142"/>
    <w:next w:val="a4"/>
    <w:semiHidden/>
    <w:unhideWhenUsed/>
    <w:rsid w:val="00076D63"/>
  </w:style>
  <w:style w:type="numbering" w:customStyle="1" w:styleId="22142">
    <w:name w:val="Нет списка22142"/>
    <w:next w:val="a4"/>
    <w:semiHidden/>
    <w:unhideWhenUsed/>
    <w:rsid w:val="00076D63"/>
  </w:style>
  <w:style w:type="numbering" w:customStyle="1" w:styleId="31142">
    <w:name w:val="Нет списка31142"/>
    <w:next w:val="a4"/>
    <w:semiHidden/>
    <w:unhideWhenUsed/>
    <w:rsid w:val="00076D63"/>
  </w:style>
  <w:style w:type="numbering" w:customStyle="1" w:styleId="41142">
    <w:name w:val="Нет списка41142"/>
    <w:next w:val="a4"/>
    <w:semiHidden/>
    <w:rsid w:val="00076D63"/>
  </w:style>
  <w:style w:type="numbering" w:customStyle="1" w:styleId="51142">
    <w:name w:val="Нет списка51142"/>
    <w:next w:val="a4"/>
    <w:semiHidden/>
    <w:rsid w:val="00076D63"/>
  </w:style>
  <w:style w:type="numbering" w:customStyle="1" w:styleId="61142">
    <w:name w:val="Нет списка61142"/>
    <w:next w:val="a4"/>
    <w:semiHidden/>
    <w:rsid w:val="00076D63"/>
  </w:style>
  <w:style w:type="numbering" w:customStyle="1" w:styleId="852">
    <w:name w:val="Нет списка852"/>
    <w:next w:val="a4"/>
    <w:uiPriority w:val="99"/>
    <w:semiHidden/>
    <w:unhideWhenUsed/>
    <w:rsid w:val="00076D63"/>
  </w:style>
  <w:style w:type="numbering" w:customStyle="1" w:styleId="1452">
    <w:name w:val="Нет списка1452"/>
    <w:next w:val="a4"/>
    <w:uiPriority w:val="99"/>
    <w:semiHidden/>
    <w:rsid w:val="00076D63"/>
  </w:style>
  <w:style w:type="numbering" w:customStyle="1" w:styleId="113132">
    <w:name w:val="Нет списка113132"/>
    <w:next w:val="a4"/>
    <w:uiPriority w:val="99"/>
    <w:semiHidden/>
    <w:unhideWhenUsed/>
    <w:rsid w:val="00076D63"/>
  </w:style>
  <w:style w:type="numbering" w:customStyle="1" w:styleId="2352">
    <w:name w:val="Нет списка2352"/>
    <w:next w:val="a4"/>
    <w:uiPriority w:val="99"/>
    <w:semiHidden/>
    <w:unhideWhenUsed/>
    <w:rsid w:val="00076D63"/>
  </w:style>
  <w:style w:type="numbering" w:customStyle="1" w:styleId="32142">
    <w:name w:val="Нет списка32142"/>
    <w:next w:val="a4"/>
    <w:uiPriority w:val="99"/>
    <w:semiHidden/>
    <w:unhideWhenUsed/>
    <w:rsid w:val="00076D63"/>
  </w:style>
  <w:style w:type="numbering" w:customStyle="1" w:styleId="4252">
    <w:name w:val="Нет списка4252"/>
    <w:next w:val="a4"/>
    <w:uiPriority w:val="99"/>
    <w:semiHidden/>
    <w:unhideWhenUsed/>
    <w:rsid w:val="00076D63"/>
  </w:style>
  <w:style w:type="numbering" w:customStyle="1" w:styleId="5252">
    <w:name w:val="Нет списка5252"/>
    <w:next w:val="a4"/>
    <w:uiPriority w:val="99"/>
    <w:semiHidden/>
    <w:unhideWhenUsed/>
    <w:rsid w:val="00076D63"/>
  </w:style>
  <w:style w:type="numbering" w:customStyle="1" w:styleId="6252">
    <w:name w:val="Нет списка6252"/>
    <w:next w:val="a4"/>
    <w:uiPriority w:val="99"/>
    <w:semiHidden/>
    <w:unhideWhenUsed/>
    <w:rsid w:val="00076D63"/>
  </w:style>
  <w:style w:type="numbering" w:customStyle="1" w:styleId="71142">
    <w:name w:val="Нет списка71142"/>
    <w:next w:val="a4"/>
    <w:uiPriority w:val="99"/>
    <w:semiHidden/>
    <w:rsid w:val="00076D63"/>
  </w:style>
  <w:style w:type="numbering" w:customStyle="1" w:styleId="121142">
    <w:name w:val="Нет списка121142"/>
    <w:next w:val="a4"/>
    <w:uiPriority w:val="99"/>
    <w:semiHidden/>
    <w:unhideWhenUsed/>
    <w:rsid w:val="00076D63"/>
  </w:style>
  <w:style w:type="numbering" w:customStyle="1" w:styleId="211142">
    <w:name w:val="Нет списка211142"/>
    <w:next w:val="a4"/>
    <w:uiPriority w:val="99"/>
    <w:semiHidden/>
    <w:unhideWhenUsed/>
    <w:rsid w:val="00076D63"/>
  </w:style>
  <w:style w:type="numbering" w:customStyle="1" w:styleId="311142">
    <w:name w:val="Нет списка311142"/>
    <w:next w:val="a4"/>
    <w:uiPriority w:val="99"/>
    <w:semiHidden/>
    <w:unhideWhenUsed/>
    <w:rsid w:val="00076D63"/>
  </w:style>
  <w:style w:type="numbering" w:customStyle="1" w:styleId="411142">
    <w:name w:val="Нет списка411142"/>
    <w:next w:val="a4"/>
    <w:uiPriority w:val="99"/>
    <w:semiHidden/>
    <w:unhideWhenUsed/>
    <w:rsid w:val="00076D63"/>
  </w:style>
  <w:style w:type="numbering" w:customStyle="1" w:styleId="511142">
    <w:name w:val="Нет списка511142"/>
    <w:next w:val="a4"/>
    <w:uiPriority w:val="99"/>
    <w:semiHidden/>
    <w:unhideWhenUsed/>
    <w:rsid w:val="00076D63"/>
  </w:style>
  <w:style w:type="numbering" w:customStyle="1" w:styleId="611142">
    <w:name w:val="Нет списка611142"/>
    <w:next w:val="a4"/>
    <w:uiPriority w:val="99"/>
    <w:semiHidden/>
    <w:unhideWhenUsed/>
    <w:rsid w:val="00076D63"/>
  </w:style>
  <w:style w:type="numbering" w:customStyle="1" w:styleId="8132">
    <w:name w:val="Нет списка8132"/>
    <w:next w:val="a4"/>
    <w:uiPriority w:val="99"/>
    <w:semiHidden/>
    <w:rsid w:val="00076D63"/>
  </w:style>
  <w:style w:type="numbering" w:customStyle="1" w:styleId="131132">
    <w:name w:val="Нет списка131132"/>
    <w:next w:val="a4"/>
    <w:uiPriority w:val="99"/>
    <w:semiHidden/>
    <w:unhideWhenUsed/>
    <w:rsid w:val="00076D63"/>
  </w:style>
  <w:style w:type="numbering" w:customStyle="1" w:styleId="221132">
    <w:name w:val="Нет списка221132"/>
    <w:next w:val="a4"/>
    <w:uiPriority w:val="99"/>
    <w:semiHidden/>
    <w:unhideWhenUsed/>
    <w:rsid w:val="00076D63"/>
  </w:style>
  <w:style w:type="numbering" w:customStyle="1" w:styleId="321132">
    <w:name w:val="Нет списка321132"/>
    <w:next w:val="a4"/>
    <w:uiPriority w:val="99"/>
    <w:semiHidden/>
    <w:unhideWhenUsed/>
    <w:rsid w:val="00076D63"/>
  </w:style>
  <w:style w:type="numbering" w:customStyle="1" w:styleId="42132">
    <w:name w:val="Нет списка42132"/>
    <w:next w:val="a4"/>
    <w:uiPriority w:val="99"/>
    <w:semiHidden/>
    <w:unhideWhenUsed/>
    <w:rsid w:val="00076D63"/>
  </w:style>
  <w:style w:type="numbering" w:customStyle="1" w:styleId="52132">
    <w:name w:val="Нет списка52132"/>
    <w:next w:val="a4"/>
    <w:uiPriority w:val="99"/>
    <w:semiHidden/>
    <w:unhideWhenUsed/>
    <w:rsid w:val="00076D63"/>
  </w:style>
  <w:style w:type="numbering" w:customStyle="1" w:styleId="62132">
    <w:name w:val="Нет списка62132"/>
    <w:next w:val="a4"/>
    <w:uiPriority w:val="99"/>
    <w:semiHidden/>
    <w:unhideWhenUsed/>
    <w:rsid w:val="00076D63"/>
  </w:style>
  <w:style w:type="numbering" w:customStyle="1" w:styleId="942">
    <w:name w:val="Нет списка942"/>
    <w:next w:val="a4"/>
    <w:uiPriority w:val="99"/>
    <w:semiHidden/>
    <w:rsid w:val="00076D63"/>
  </w:style>
  <w:style w:type="numbering" w:customStyle="1" w:styleId="14132">
    <w:name w:val="Нет списка14132"/>
    <w:next w:val="a4"/>
    <w:uiPriority w:val="99"/>
    <w:semiHidden/>
    <w:unhideWhenUsed/>
    <w:rsid w:val="00076D63"/>
  </w:style>
  <w:style w:type="numbering" w:customStyle="1" w:styleId="23132">
    <w:name w:val="Нет списка23132"/>
    <w:next w:val="a4"/>
    <w:uiPriority w:val="99"/>
    <w:semiHidden/>
    <w:unhideWhenUsed/>
    <w:rsid w:val="00076D63"/>
  </w:style>
  <w:style w:type="numbering" w:customStyle="1" w:styleId="3342">
    <w:name w:val="Нет списка3342"/>
    <w:next w:val="a4"/>
    <w:uiPriority w:val="99"/>
    <w:semiHidden/>
    <w:unhideWhenUsed/>
    <w:rsid w:val="00076D63"/>
  </w:style>
  <w:style w:type="numbering" w:customStyle="1" w:styleId="4342">
    <w:name w:val="Нет списка4342"/>
    <w:next w:val="a4"/>
    <w:uiPriority w:val="99"/>
    <w:semiHidden/>
    <w:unhideWhenUsed/>
    <w:rsid w:val="00076D63"/>
  </w:style>
  <w:style w:type="numbering" w:customStyle="1" w:styleId="5342">
    <w:name w:val="Нет списка5342"/>
    <w:next w:val="a4"/>
    <w:uiPriority w:val="99"/>
    <w:semiHidden/>
    <w:unhideWhenUsed/>
    <w:rsid w:val="00076D63"/>
  </w:style>
  <w:style w:type="numbering" w:customStyle="1" w:styleId="6342">
    <w:name w:val="Нет списка6342"/>
    <w:next w:val="a4"/>
    <w:uiPriority w:val="99"/>
    <w:semiHidden/>
    <w:unhideWhenUsed/>
    <w:rsid w:val="00076D63"/>
  </w:style>
  <w:style w:type="numbering" w:customStyle="1" w:styleId="1042">
    <w:name w:val="Нет списка1042"/>
    <w:next w:val="a4"/>
    <w:uiPriority w:val="99"/>
    <w:semiHidden/>
    <w:unhideWhenUsed/>
    <w:rsid w:val="00076D63"/>
  </w:style>
  <w:style w:type="numbering" w:customStyle="1" w:styleId="1542">
    <w:name w:val="Нет списка1542"/>
    <w:next w:val="a4"/>
    <w:uiPriority w:val="99"/>
    <w:semiHidden/>
    <w:unhideWhenUsed/>
    <w:rsid w:val="00076D63"/>
  </w:style>
  <w:style w:type="numbering" w:customStyle="1" w:styleId="1642">
    <w:name w:val="Нет списка1642"/>
    <w:next w:val="a4"/>
    <w:uiPriority w:val="99"/>
    <w:semiHidden/>
    <w:unhideWhenUsed/>
    <w:rsid w:val="00076D63"/>
  </w:style>
  <w:style w:type="numbering" w:customStyle="1" w:styleId="1742">
    <w:name w:val="Нет списка1742"/>
    <w:next w:val="a4"/>
    <w:uiPriority w:val="99"/>
    <w:semiHidden/>
    <w:unhideWhenUsed/>
    <w:rsid w:val="00076D63"/>
  </w:style>
  <w:style w:type="numbering" w:customStyle="1" w:styleId="1842">
    <w:name w:val="Нет списка1842"/>
    <w:next w:val="a4"/>
    <w:uiPriority w:val="99"/>
    <w:semiHidden/>
    <w:unhideWhenUsed/>
    <w:rsid w:val="00076D63"/>
  </w:style>
  <w:style w:type="numbering" w:customStyle="1" w:styleId="1942">
    <w:name w:val="Нет списка1942"/>
    <w:next w:val="a4"/>
    <w:uiPriority w:val="99"/>
    <w:semiHidden/>
    <w:unhideWhenUsed/>
    <w:rsid w:val="00076D63"/>
  </w:style>
  <w:style w:type="numbering" w:customStyle="1" w:styleId="2042">
    <w:name w:val="Нет списка2042"/>
    <w:next w:val="a4"/>
    <w:uiPriority w:val="99"/>
    <w:semiHidden/>
    <w:unhideWhenUsed/>
    <w:rsid w:val="00076D63"/>
  </w:style>
  <w:style w:type="numbering" w:customStyle="1" w:styleId="2442">
    <w:name w:val="Нет списка2442"/>
    <w:next w:val="a4"/>
    <w:uiPriority w:val="99"/>
    <w:semiHidden/>
    <w:unhideWhenUsed/>
    <w:rsid w:val="00076D63"/>
  </w:style>
  <w:style w:type="numbering" w:customStyle="1" w:styleId="2542">
    <w:name w:val="Нет списка2542"/>
    <w:next w:val="a4"/>
    <w:uiPriority w:val="99"/>
    <w:semiHidden/>
    <w:unhideWhenUsed/>
    <w:rsid w:val="00076D63"/>
  </w:style>
  <w:style w:type="numbering" w:customStyle="1" w:styleId="2642">
    <w:name w:val="Нет списка2642"/>
    <w:next w:val="a4"/>
    <w:uiPriority w:val="99"/>
    <w:semiHidden/>
    <w:unhideWhenUsed/>
    <w:rsid w:val="00076D63"/>
  </w:style>
  <w:style w:type="numbering" w:customStyle="1" w:styleId="2742">
    <w:name w:val="Нет списка2742"/>
    <w:next w:val="a4"/>
    <w:uiPriority w:val="99"/>
    <w:semiHidden/>
    <w:unhideWhenUsed/>
    <w:rsid w:val="00076D63"/>
  </w:style>
  <w:style w:type="numbering" w:customStyle="1" w:styleId="2832">
    <w:name w:val="Нет списка2832"/>
    <w:next w:val="a4"/>
    <w:uiPriority w:val="99"/>
    <w:semiHidden/>
    <w:unhideWhenUsed/>
    <w:rsid w:val="00076D63"/>
  </w:style>
  <w:style w:type="numbering" w:customStyle="1" w:styleId="11032">
    <w:name w:val="Нет списка11032"/>
    <w:next w:val="a4"/>
    <w:uiPriority w:val="99"/>
    <w:semiHidden/>
    <w:rsid w:val="00076D63"/>
  </w:style>
  <w:style w:type="numbering" w:customStyle="1" w:styleId="11432">
    <w:name w:val="Нет списка11432"/>
    <w:next w:val="a4"/>
    <w:uiPriority w:val="99"/>
    <w:semiHidden/>
    <w:unhideWhenUsed/>
    <w:rsid w:val="00076D63"/>
  </w:style>
  <w:style w:type="numbering" w:customStyle="1" w:styleId="2932">
    <w:name w:val="Нет списка2932"/>
    <w:next w:val="a4"/>
    <w:uiPriority w:val="99"/>
    <w:semiHidden/>
    <w:unhideWhenUsed/>
    <w:rsid w:val="00076D63"/>
  </w:style>
  <w:style w:type="numbering" w:customStyle="1" w:styleId="3432">
    <w:name w:val="Нет списка3432"/>
    <w:next w:val="a4"/>
    <w:uiPriority w:val="99"/>
    <w:semiHidden/>
    <w:unhideWhenUsed/>
    <w:rsid w:val="00076D63"/>
  </w:style>
  <w:style w:type="numbering" w:customStyle="1" w:styleId="4432">
    <w:name w:val="Нет списка4432"/>
    <w:next w:val="a4"/>
    <w:uiPriority w:val="99"/>
    <w:semiHidden/>
    <w:unhideWhenUsed/>
    <w:rsid w:val="00076D63"/>
  </w:style>
  <w:style w:type="numbering" w:customStyle="1" w:styleId="5432">
    <w:name w:val="Нет списка5432"/>
    <w:next w:val="a4"/>
    <w:uiPriority w:val="99"/>
    <w:semiHidden/>
    <w:unhideWhenUsed/>
    <w:rsid w:val="00076D63"/>
  </w:style>
  <w:style w:type="numbering" w:customStyle="1" w:styleId="6432">
    <w:name w:val="Нет списка6432"/>
    <w:next w:val="a4"/>
    <w:uiPriority w:val="99"/>
    <w:semiHidden/>
    <w:unhideWhenUsed/>
    <w:rsid w:val="00076D63"/>
  </w:style>
  <w:style w:type="numbering" w:customStyle="1" w:styleId="7232">
    <w:name w:val="Нет списка7232"/>
    <w:next w:val="a4"/>
    <w:uiPriority w:val="99"/>
    <w:semiHidden/>
    <w:rsid w:val="00076D63"/>
  </w:style>
  <w:style w:type="numbering" w:customStyle="1" w:styleId="12232">
    <w:name w:val="Нет списка12232"/>
    <w:next w:val="a4"/>
    <w:uiPriority w:val="99"/>
    <w:semiHidden/>
    <w:unhideWhenUsed/>
    <w:rsid w:val="00076D63"/>
  </w:style>
  <w:style w:type="numbering" w:customStyle="1" w:styleId="212132">
    <w:name w:val="Нет списка212132"/>
    <w:next w:val="a4"/>
    <w:uiPriority w:val="99"/>
    <w:semiHidden/>
    <w:unhideWhenUsed/>
    <w:rsid w:val="00076D63"/>
  </w:style>
  <w:style w:type="numbering" w:customStyle="1" w:styleId="31232">
    <w:name w:val="Нет списка31232"/>
    <w:next w:val="a4"/>
    <w:uiPriority w:val="99"/>
    <w:semiHidden/>
    <w:unhideWhenUsed/>
    <w:rsid w:val="00076D63"/>
  </w:style>
  <w:style w:type="numbering" w:customStyle="1" w:styleId="41232">
    <w:name w:val="Нет списка41232"/>
    <w:next w:val="a4"/>
    <w:uiPriority w:val="99"/>
    <w:semiHidden/>
    <w:unhideWhenUsed/>
    <w:rsid w:val="00076D63"/>
  </w:style>
  <w:style w:type="numbering" w:customStyle="1" w:styleId="51232">
    <w:name w:val="Нет списка51232"/>
    <w:next w:val="a4"/>
    <w:uiPriority w:val="99"/>
    <w:semiHidden/>
    <w:unhideWhenUsed/>
    <w:rsid w:val="00076D63"/>
  </w:style>
  <w:style w:type="numbering" w:customStyle="1" w:styleId="61232">
    <w:name w:val="Нет списка61232"/>
    <w:next w:val="a4"/>
    <w:uiPriority w:val="99"/>
    <w:semiHidden/>
    <w:unhideWhenUsed/>
    <w:rsid w:val="00076D63"/>
  </w:style>
  <w:style w:type="numbering" w:customStyle="1" w:styleId="8232">
    <w:name w:val="Нет списка8232"/>
    <w:next w:val="a4"/>
    <w:uiPriority w:val="99"/>
    <w:semiHidden/>
    <w:rsid w:val="00076D63"/>
  </w:style>
  <w:style w:type="numbering" w:customStyle="1" w:styleId="13232">
    <w:name w:val="Нет списка13232"/>
    <w:next w:val="a4"/>
    <w:uiPriority w:val="99"/>
    <w:semiHidden/>
    <w:unhideWhenUsed/>
    <w:rsid w:val="00076D63"/>
  </w:style>
  <w:style w:type="numbering" w:customStyle="1" w:styleId="22232">
    <w:name w:val="Нет списка22232"/>
    <w:next w:val="a4"/>
    <w:uiPriority w:val="99"/>
    <w:semiHidden/>
    <w:unhideWhenUsed/>
    <w:rsid w:val="00076D63"/>
  </w:style>
  <w:style w:type="numbering" w:customStyle="1" w:styleId="32232">
    <w:name w:val="Нет списка32232"/>
    <w:next w:val="a4"/>
    <w:uiPriority w:val="99"/>
    <w:semiHidden/>
    <w:unhideWhenUsed/>
    <w:rsid w:val="00076D63"/>
  </w:style>
  <w:style w:type="numbering" w:customStyle="1" w:styleId="42232">
    <w:name w:val="Нет списка42232"/>
    <w:next w:val="a4"/>
    <w:uiPriority w:val="99"/>
    <w:semiHidden/>
    <w:unhideWhenUsed/>
    <w:rsid w:val="00076D63"/>
  </w:style>
  <w:style w:type="numbering" w:customStyle="1" w:styleId="52232">
    <w:name w:val="Нет списка52232"/>
    <w:next w:val="a4"/>
    <w:uiPriority w:val="99"/>
    <w:semiHidden/>
    <w:unhideWhenUsed/>
    <w:rsid w:val="00076D63"/>
  </w:style>
  <w:style w:type="numbering" w:customStyle="1" w:styleId="62232">
    <w:name w:val="Нет списка62232"/>
    <w:next w:val="a4"/>
    <w:uiPriority w:val="99"/>
    <w:semiHidden/>
    <w:unhideWhenUsed/>
    <w:rsid w:val="00076D63"/>
  </w:style>
  <w:style w:type="numbering" w:customStyle="1" w:styleId="9132">
    <w:name w:val="Нет списка9132"/>
    <w:next w:val="a4"/>
    <w:uiPriority w:val="99"/>
    <w:semiHidden/>
    <w:rsid w:val="00076D63"/>
  </w:style>
  <w:style w:type="numbering" w:customStyle="1" w:styleId="14232">
    <w:name w:val="Нет списка14232"/>
    <w:next w:val="a4"/>
    <w:uiPriority w:val="99"/>
    <w:semiHidden/>
    <w:unhideWhenUsed/>
    <w:rsid w:val="00076D63"/>
  </w:style>
  <w:style w:type="numbering" w:customStyle="1" w:styleId="23232">
    <w:name w:val="Нет списка23232"/>
    <w:next w:val="a4"/>
    <w:uiPriority w:val="99"/>
    <w:semiHidden/>
    <w:unhideWhenUsed/>
    <w:rsid w:val="00076D63"/>
  </w:style>
  <w:style w:type="numbering" w:customStyle="1" w:styleId="33132">
    <w:name w:val="Нет списка33132"/>
    <w:next w:val="a4"/>
    <w:uiPriority w:val="99"/>
    <w:semiHidden/>
    <w:unhideWhenUsed/>
    <w:rsid w:val="00076D63"/>
  </w:style>
  <w:style w:type="numbering" w:customStyle="1" w:styleId="43132">
    <w:name w:val="Нет списка43132"/>
    <w:next w:val="a4"/>
    <w:uiPriority w:val="99"/>
    <w:semiHidden/>
    <w:unhideWhenUsed/>
    <w:rsid w:val="00076D63"/>
  </w:style>
  <w:style w:type="numbering" w:customStyle="1" w:styleId="53132">
    <w:name w:val="Нет списка53132"/>
    <w:next w:val="a4"/>
    <w:uiPriority w:val="99"/>
    <w:semiHidden/>
    <w:unhideWhenUsed/>
    <w:rsid w:val="00076D63"/>
  </w:style>
  <w:style w:type="numbering" w:customStyle="1" w:styleId="63132">
    <w:name w:val="Нет списка63132"/>
    <w:next w:val="a4"/>
    <w:uiPriority w:val="99"/>
    <w:semiHidden/>
    <w:unhideWhenUsed/>
    <w:rsid w:val="00076D63"/>
  </w:style>
  <w:style w:type="numbering" w:customStyle="1" w:styleId="10132">
    <w:name w:val="Нет списка10132"/>
    <w:next w:val="a4"/>
    <w:uiPriority w:val="99"/>
    <w:semiHidden/>
    <w:unhideWhenUsed/>
    <w:rsid w:val="00076D63"/>
  </w:style>
  <w:style w:type="numbering" w:customStyle="1" w:styleId="15132">
    <w:name w:val="Нет списка15132"/>
    <w:next w:val="a4"/>
    <w:uiPriority w:val="99"/>
    <w:semiHidden/>
    <w:unhideWhenUsed/>
    <w:rsid w:val="00076D63"/>
  </w:style>
  <w:style w:type="numbering" w:customStyle="1" w:styleId="16132">
    <w:name w:val="Нет списка16132"/>
    <w:next w:val="a4"/>
    <w:uiPriority w:val="99"/>
    <w:semiHidden/>
    <w:unhideWhenUsed/>
    <w:rsid w:val="00076D63"/>
  </w:style>
  <w:style w:type="numbering" w:customStyle="1" w:styleId="17132">
    <w:name w:val="Нет списка17132"/>
    <w:next w:val="a4"/>
    <w:uiPriority w:val="99"/>
    <w:semiHidden/>
    <w:unhideWhenUsed/>
    <w:rsid w:val="00076D63"/>
  </w:style>
  <w:style w:type="numbering" w:customStyle="1" w:styleId="18132">
    <w:name w:val="Нет списка18132"/>
    <w:next w:val="a4"/>
    <w:uiPriority w:val="99"/>
    <w:semiHidden/>
    <w:unhideWhenUsed/>
    <w:rsid w:val="00076D63"/>
  </w:style>
  <w:style w:type="numbering" w:customStyle="1" w:styleId="19132">
    <w:name w:val="Нет списка19132"/>
    <w:next w:val="a4"/>
    <w:uiPriority w:val="99"/>
    <w:semiHidden/>
    <w:unhideWhenUsed/>
    <w:rsid w:val="00076D63"/>
  </w:style>
  <w:style w:type="numbering" w:customStyle="1" w:styleId="20132">
    <w:name w:val="Нет списка20132"/>
    <w:next w:val="a4"/>
    <w:uiPriority w:val="99"/>
    <w:semiHidden/>
    <w:unhideWhenUsed/>
    <w:rsid w:val="00076D63"/>
  </w:style>
  <w:style w:type="numbering" w:customStyle="1" w:styleId="24132">
    <w:name w:val="Нет списка24132"/>
    <w:next w:val="a4"/>
    <w:uiPriority w:val="99"/>
    <w:semiHidden/>
    <w:unhideWhenUsed/>
    <w:rsid w:val="00076D63"/>
  </w:style>
  <w:style w:type="numbering" w:customStyle="1" w:styleId="25132">
    <w:name w:val="Нет списка25132"/>
    <w:next w:val="a4"/>
    <w:uiPriority w:val="99"/>
    <w:semiHidden/>
    <w:unhideWhenUsed/>
    <w:rsid w:val="00076D63"/>
  </w:style>
  <w:style w:type="numbering" w:customStyle="1" w:styleId="26132">
    <w:name w:val="Нет списка26132"/>
    <w:next w:val="a4"/>
    <w:uiPriority w:val="99"/>
    <w:semiHidden/>
    <w:unhideWhenUsed/>
    <w:rsid w:val="00076D63"/>
  </w:style>
  <w:style w:type="numbering" w:customStyle="1" w:styleId="27132">
    <w:name w:val="Нет списка27132"/>
    <w:next w:val="a4"/>
    <w:uiPriority w:val="99"/>
    <w:semiHidden/>
    <w:unhideWhenUsed/>
    <w:rsid w:val="00076D63"/>
  </w:style>
  <w:style w:type="numbering" w:customStyle="1" w:styleId="111121332">
    <w:name w:val="1 / 1.1 / 1.2 / 1.332"/>
    <w:basedOn w:val="a4"/>
    <w:next w:val="111111"/>
    <w:rsid w:val="00076D63"/>
  </w:style>
  <w:style w:type="numbering" w:customStyle="1" w:styleId="3012">
    <w:name w:val="Нет списка3012"/>
    <w:next w:val="a4"/>
    <w:uiPriority w:val="99"/>
    <w:semiHidden/>
    <w:unhideWhenUsed/>
    <w:rsid w:val="00076D63"/>
  </w:style>
  <w:style w:type="numbering" w:customStyle="1" w:styleId="22124">
    <w:name w:val="Стиль_Список2212"/>
    <w:uiPriority w:val="99"/>
    <w:rsid w:val="00076D63"/>
  </w:style>
  <w:style w:type="numbering" w:customStyle="1" w:styleId="4126">
    <w:name w:val="Стиль_Список412"/>
    <w:uiPriority w:val="99"/>
    <w:rsid w:val="00076D63"/>
  </w:style>
  <w:style w:type="numbering" w:customStyle="1" w:styleId="113120">
    <w:name w:val="Стиль_Список11312"/>
    <w:uiPriority w:val="99"/>
    <w:rsid w:val="00076D63"/>
  </w:style>
  <w:style w:type="numbering" w:customStyle="1" w:styleId="11512">
    <w:name w:val="Нет списка11512"/>
    <w:next w:val="a4"/>
    <w:uiPriority w:val="99"/>
    <w:semiHidden/>
    <w:unhideWhenUsed/>
    <w:rsid w:val="00076D63"/>
  </w:style>
  <w:style w:type="numbering" w:customStyle="1" w:styleId="21012">
    <w:name w:val="Нет списка21012"/>
    <w:next w:val="a4"/>
    <w:uiPriority w:val="99"/>
    <w:semiHidden/>
    <w:unhideWhenUsed/>
    <w:rsid w:val="00076D63"/>
  </w:style>
  <w:style w:type="numbering" w:customStyle="1" w:styleId="3512">
    <w:name w:val="Нет списка3512"/>
    <w:next w:val="a4"/>
    <w:uiPriority w:val="99"/>
    <w:semiHidden/>
    <w:rsid w:val="00076D63"/>
  </w:style>
  <w:style w:type="numbering" w:customStyle="1" w:styleId="11612">
    <w:name w:val="Нет списка11612"/>
    <w:next w:val="a4"/>
    <w:uiPriority w:val="99"/>
    <w:semiHidden/>
    <w:unhideWhenUsed/>
    <w:rsid w:val="00076D63"/>
  </w:style>
  <w:style w:type="numbering" w:customStyle="1" w:styleId="111312">
    <w:name w:val="Нет списка111312"/>
    <w:next w:val="a4"/>
    <w:uiPriority w:val="99"/>
    <w:semiHidden/>
    <w:rsid w:val="00076D63"/>
  </w:style>
  <w:style w:type="numbering" w:customStyle="1" w:styleId="1111312">
    <w:name w:val="Нет списка1111312"/>
    <w:next w:val="a4"/>
    <w:uiPriority w:val="99"/>
    <w:semiHidden/>
    <w:unhideWhenUsed/>
    <w:rsid w:val="00076D63"/>
  </w:style>
  <w:style w:type="numbering" w:customStyle="1" w:styleId="11111212">
    <w:name w:val="Нет списка11111212"/>
    <w:next w:val="a4"/>
    <w:uiPriority w:val="99"/>
    <w:semiHidden/>
    <w:rsid w:val="00076D63"/>
  </w:style>
  <w:style w:type="numbering" w:customStyle="1" w:styleId="1112120">
    <w:name w:val="Стиль_Список111212"/>
    <w:uiPriority w:val="99"/>
    <w:rsid w:val="00076D63"/>
  </w:style>
  <w:style w:type="numbering" w:customStyle="1" w:styleId="21312">
    <w:name w:val="Нет списка21312"/>
    <w:next w:val="a4"/>
    <w:uiPriority w:val="99"/>
    <w:semiHidden/>
    <w:unhideWhenUsed/>
    <w:rsid w:val="00076D63"/>
  </w:style>
  <w:style w:type="numbering" w:customStyle="1" w:styleId="12312">
    <w:name w:val="Нет списка12312"/>
    <w:next w:val="a4"/>
    <w:uiPriority w:val="99"/>
    <w:semiHidden/>
    <w:unhideWhenUsed/>
    <w:rsid w:val="00076D63"/>
  </w:style>
  <w:style w:type="numbering" w:customStyle="1" w:styleId="112212">
    <w:name w:val="Нет списка112212"/>
    <w:next w:val="a4"/>
    <w:semiHidden/>
    <w:unhideWhenUsed/>
    <w:rsid w:val="00076D63"/>
  </w:style>
  <w:style w:type="numbering" w:customStyle="1" w:styleId="211212">
    <w:name w:val="Нет списка211212"/>
    <w:next w:val="a4"/>
    <w:semiHidden/>
    <w:unhideWhenUsed/>
    <w:rsid w:val="00076D63"/>
  </w:style>
  <w:style w:type="numbering" w:customStyle="1" w:styleId="31312">
    <w:name w:val="Нет списка31312"/>
    <w:next w:val="a4"/>
    <w:semiHidden/>
    <w:unhideWhenUsed/>
    <w:rsid w:val="00076D63"/>
  </w:style>
  <w:style w:type="numbering" w:customStyle="1" w:styleId="4512">
    <w:name w:val="Нет списка4512"/>
    <w:next w:val="a4"/>
    <w:uiPriority w:val="99"/>
    <w:semiHidden/>
    <w:rsid w:val="00076D63"/>
  </w:style>
  <w:style w:type="numbering" w:customStyle="1" w:styleId="5512">
    <w:name w:val="Нет списка5512"/>
    <w:next w:val="a4"/>
    <w:uiPriority w:val="99"/>
    <w:semiHidden/>
    <w:rsid w:val="00076D63"/>
  </w:style>
  <w:style w:type="numbering" w:customStyle="1" w:styleId="6512">
    <w:name w:val="Нет списка6512"/>
    <w:next w:val="a4"/>
    <w:uiPriority w:val="99"/>
    <w:semiHidden/>
    <w:rsid w:val="00076D63"/>
  </w:style>
  <w:style w:type="numbering" w:customStyle="1" w:styleId="7312">
    <w:name w:val="Нет списка7312"/>
    <w:next w:val="a4"/>
    <w:semiHidden/>
    <w:rsid w:val="00076D63"/>
  </w:style>
  <w:style w:type="numbering" w:customStyle="1" w:styleId="13312">
    <w:name w:val="Нет списка13312"/>
    <w:next w:val="a4"/>
    <w:uiPriority w:val="99"/>
    <w:semiHidden/>
    <w:unhideWhenUsed/>
    <w:rsid w:val="00076D63"/>
  </w:style>
  <w:style w:type="numbering" w:customStyle="1" w:styleId="113212">
    <w:name w:val="Нет списка113212"/>
    <w:next w:val="a4"/>
    <w:uiPriority w:val="99"/>
    <w:semiHidden/>
    <w:rsid w:val="00076D63"/>
  </w:style>
  <w:style w:type="numbering" w:customStyle="1" w:styleId="1121120">
    <w:name w:val="Стиль_Список112112"/>
    <w:uiPriority w:val="99"/>
    <w:rsid w:val="00076D63"/>
  </w:style>
  <w:style w:type="numbering" w:customStyle="1" w:styleId="1112112">
    <w:name w:val="Нет списка1112112"/>
    <w:next w:val="a4"/>
    <w:uiPriority w:val="99"/>
    <w:semiHidden/>
    <w:unhideWhenUsed/>
    <w:rsid w:val="00076D63"/>
  </w:style>
  <w:style w:type="numbering" w:customStyle="1" w:styleId="11112112">
    <w:name w:val="Нет списка11112112"/>
    <w:next w:val="a4"/>
    <w:uiPriority w:val="99"/>
    <w:semiHidden/>
    <w:rsid w:val="00076D63"/>
  </w:style>
  <w:style w:type="numbering" w:customStyle="1" w:styleId="11111120">
    <w:name w:val="Стиль_Список1111112"/>
    <w:uiPriority w:val="99"/>
    <w:rsid w:val="00076D63"/>
  </w:style>
  <w:style w:type="numbering" w:customStyle="1" w:styleId="22312">
    <w:name w:val="Нет списка22312"/>
    <w:next w:val="a4"/>
    <w:uiPriority w:val="99"/>
    <w:semiHidden/>
    <w:unhideWhenUsed/>
    <w:rsid w:val="00076D63"/>
  </w:style>
  <w:style w:type="numbering" w:customStyle="1" w:styleId="121212">
    <w:name w:val="Нет списка121212"/>
    <w:next w:val="a4"/>
    <w:uiPriority w:val="99"/>
    <w:semiHidden/>
    <w:unhideWhenUsed/>
    <w:rsid w:val="00076D63"/>
  </w:style>
  <w:style w:type="numbering" w:customStyle="1" w:styleId="1121112">
    <w:name w:val="Нет списка1121112"/>
    <w:next w:val="a4"/>
    <w:semiHidden/>
    <w:unhideWhenUsed/>
    <w:rsid w:val="00076D63"/>
  </w:style>
  <w:style w:type="numbering" w:customStyle="1" w:styleId="212212">
    <w:name w:val="Нет списка212212"/>
    <w:next w:val="a4"/>
    <w:semiHidden/>
    <w:unhideWhenUsed/>
    <w:rsid w:val="00076D63"/>
  </w:style>
  <w:style w:type="numbering" w:customStyle="1" w:styleId="32312">
    <w:name w:val="Нет списка32312"/>
    <w:next w:val="a4"/>
    <w:semiHidden/>
    <w:unhideWhenUsed/>
    <w:rsid w:val="00076D63"/>
  </w:style>
  <w:style w:type="numbering" w:customStyle="1" w:styleId="41312">
    <w:name w:val="Нет списка41312"/>
    <w:next w:val="a4"/>
    <w:semiHidden/>
    <w:rsid w:val="00076D63"/>
  </w:style>
  <w:style w:type="numbering" w:customStyle="1" w:styleId="51312">
    <w:name w:val="Нет списка51312"/>
    <w:next w:val="a4"/>
    <w:semiHidden/>
    <w:rsid w:val="00076D63"/>
  </w:style>
  <w:style w:type="numbering" w:customStyle="1" w:styleId="61312">
    <w:name w:val="Нет списка61312"/>
    <w:next w:val="a4"/>
    <w:semiHidden/>
    <w:rsid w:val="00076D63"/>
  </w:style>
  <w:style w:type="numbering" w:customStyle="1" w:styleId="71212">
    <w:name w:val="Нет списка71212"/>
    <w:next w:val="a4"/>
    <w:uiPriority w:val="99"/>
    <w:semiHidden/>
    <w:unhideWhenUsed/>
    <w:rsid w:val="00076D63"/>
  </w:style>
  <w:style w:type="numbering" w:customStyle="1" w:styleId="131212">
    <w:name w:val="Нет списка131212"/>
    <w:next w:val="a4"/>
    <w:semiHidden/>
    <w:unhideWhenUsed/>
    <w:rsid w:val="00076D63"/>
  </w:style>
  <w:style w:type="numbering" w:customStyle="1" w:styleId="221212">
    <w:name w:val="Нет списка221212"/>
    <w:next w:val="a4"/>
    <w:semiHidden/>
    <w:unhideWhenUsed/>
    <w:rsid w:val="00076D63"/>
  </w:style>
  <w:style w:type="numbering" w:customStyle="1" w:styleId="311212">
    <w:name w:val="Нет списка311212"/>
    <w:next w:val="a4"/>
    <w:semiHidden/>
    <w:unhideWhenUsed/>
    <w:rsid w:val="00076D63"/>
  </w:style>
  <w:style w:type="numbering" w:customStyle="1" w:styleId="411212">
    <w:name w:val="Нет списка411212"/>
    <w:next w:val="a4"/>
    <w:semiHidden/>
    <w:rsid w:val="00076D63"/>
  </w:style>
  <w:style w:type="numbering" w:customStyle="1" w:styleId="511212">
    <w:name w:val="Нет списка511212"/>
    <w:next w:val="a4"/>
    <w:semiHidden/>
    <w:rsid w:val="00076D63"/>
  </w:style>
  <w:style w:type="numbering" w:customStyle="1" w:styleId="611212">
    <w:name w:val="Нет списка611212"/>
    <w:next w:val="a4"/>
    <w:semiHidden/>
    <w:rsid w:val="00076D63"/>
  </w:style>
  <w:style w:type="numbering" w:customStyle="1" w:styleId="8312">
    <w:name w:val="Нет списка8312"/>
    <w:next w:val="a4"/>
    <w:uiPriority w:val="99"/>
    <w:semiHidden/>
    <w:unhideWhenUsed/>
    <w:rsid w:val="00076D63"/>
  </w:style>
  <w:style w:type="numbering" w:customStyle="1" w:styleId="14312">
    <w:name w:val="Нет списка14312"/>
    <w:next w:val="a4"/>
    <w:uiPriority w:val="99"/>
    <w:semiHidden/>
    <w:rsid w:val="00076D63"/>
  </w:style>
  <w:style w:type="numbering" w:customStyle="1" w:styleId="1131112">
    <w:name w:val="Нет списка1131112"/>
    <w:next w:val="a4"/>
    <w:uiPriority w:val="99"/>
    <w:semiHidden/>
    <w:unhideWhenUsed/>
    <w:rsid w:val="00076D63"/>
  </w:style>
  <w:style w:type="numbering" w:customStyle="1" w:styleId="23312">
    <w:name w:val="Нет списка23312"/>
    <w:next w:val="a4"/>
    <w:uiPriority w:val="99"/>
    <w:semiHidden/>
    <w:unhideWhenUsed/>
    <w:rsid w:val="00076D63"/>
  </w:style>
  <w:style w:type="numbering" w:customStyle="1" w:styleId="321212">
    <w:name w:val="Нет списка321212"/>
    <w:next w:val="a4"/>
    <w:uiPriority w:val="99"/>
    <w:semiHidden/>
    <w:unhideWhenUsed/>
    <w:rsid w:val="00076D63"/>
  </w:style>
  <w:style w:type="numbering" w:customStyle="1" w:styleId="42312">
    <w:name w:val="Нет списка42312"/>
    <w:next w:val="a4"/>
    <w:uiPriority w:val="99"/>
    <w:semiHidden/>
    <w:unhideWhenUsed/>
    <w:rsid w:val="00076D63"/>
  </w:style>
  <w:style w:type="numbering" w:customStyle="1" w:styleId="52312">
    <w:name w:val="Нет списка52312"/>
    <w:next w:val="a4"/>
    <w:uiPriority w:val="99"/>
    <w:semiHidden/>
    <w:unhideWhenUsed/>
    <w:rsid w:val="00076D63"/>
  </w:style>
  <w:style w:type="numbering" w:customStyle="1" w:styleId="62312">
    <w:name w:val="Нет списка62312"/>
    <w:next w:val="a4"/>
    <w:uiPriority w:val="99"/>
    <w:semiHidden/>
    <w:unhideWhenUsed/>
    <w:rsid w:val="00076D63"/>
  </w:style>
  <w:style w:type="numbering" w:customStyle="1" w:styleId="711112">
    <w:name w:val="Нет списка711112"/>
    <w:next w:val="a4"/>
    <w:uiPriority w:val="99"/>
    <w:semiHidden/>
    <w:rsid w:val="00076D63"/>
  </w:style>
  <w:style w:type="numbering" w:customStyle="1" w:styleId="1211112">
    <w:name w:val="Нет списка1211112"/>
    <w:next w:val="a4"/>
    <w:uiPriority w:val="99"/>
    <w:semiHidden/>
    <w:unhideWhenUsed/>
    <w:rsid w:val="00076D63"/>
  </w:style>
  <w:style w:type="numbering" w:customStyle="1" w:styleId="2111112">
    <w:name w:val="Нет списка2111112"/>
    <w:next w:val="a4"/>
    <w:uiPriority w:val="99"/>
    <w:semiHidden/>
    <w:unhideWhenUsed/>
    <w:rsid w:val="00076D63"/>
  </w:style>
  <w:style w:type="numbering" w:customStyle="1" w:styleId="3111112">
    <w:name w:val="Нет списка3111112"/>
    <w:next w:val="a4"/>
    <w:uiPriority w:val="99"/>
    <w:semiHidden/>
    <w:unhideWhenUsed/>
    <w:rsid w:val="00076D63"/>
  </w:style>
  <w:style w:type="numbering" w:customStyle="1" w:styleId="4111112">
    <w:name w:val="Нет списка4111112"/>
    <w:next w:val="a4"/>
    <w:uiPriority w:val="99"/>
    <w:semiHidden/>
    <w:unhideWhenUsed/>
    <w:rsid w:val="00076D63"/>
  </w:style>
  <w:style w:type="numbering" w:customStyle="1" w:styleId="5111112">
    <w:name w:val="Нет списка5111112"/>
    <w:next w:val="a4"/>
    <w:uiPriority w:val="99"/>
    <w:semiHidden/>
    <w:unhideWhenUsed/>
    <w:rsid w:val="00076D63"/>
  </w:style>
  <w:style w:type="numbering" w:customStyle="1" w:styleId="6111112">
    <w:name w:val="Нет списка6111112"/>
    <w:next w:val="a4"/>
    <w:uiPriority w:val="99"/>
    <w:semiHidden/>
    <w:unhideWhenUsed/>
    <w:rsid w:val="00076D63"/>
  </w:style>
  <w:style w:type="numbering" w:customStyle="1" w:styleId="81112">
    <w:name w:val="Нет списка81112"/>
    <w:next w:val="a4"/>
    <w:uiPriority w:val="99"/>
    <w:semiHidden/>
    <w:rsid w:val="00076D63"/>
  </w:style>
  <w:style w:type="numbering" w:customStyle="1" w:styleId="1311112">
    <w:name w:val="Нет списка1311112"/>
    <w:next w:val="a4"/>
    <w:uiPriority w:val="99"/>
    <w:semiHidden/>
    <w:unhideWhenUsed/>
    <w:rsid w:val="00076D63"/>
  </w:style>
  <w:style w:type="numbering" w:customStyle="1" w:styleId="2211112">
    <w:name w:val="Нет списка2211112"/>
    <w:next w:val="a4"/>
    <w:uiPriority w:val="99"/>
    <w:semiHidden/>
    <w:unhideWhenUsed/>
    <w:rsid w:val="00076D63"/>
  </w:style>
  <w:style w:type="numbering" w:customStyle="1" w:styleId="3211112">
    <w:name w:val="Нет списка3211112"/>
    <w:next w:val="a4"/>
    <w:uiPriority w:val="99"/>
    <w:semiHidden/>
    <w:unhideWhenUsed/>
    <w:rsid w:val="00076D63"/>
  </w:style>
  <w:style w:type="numbering" w:customStyle="1" w:styleId="421112">
    <w:name w:val="Нет списка421112"/>
    <w:next w:val="a4"/>
    <w:uiPriority w:val="99"/>
    <w:semiHidden/>
    <w:unhideWhenUsed/>
    <w:rsid w:val="00076D63"/>
  </w:style>
  <w:style w:type="numbering" w:customStyle="1" w:styleId="521112">
    <w:name w:val="Нет списка521112"/>
    <w:next w:val="a4"/>
    <w:uiPriority w:val="99"/>
    <w:semiHidden/>
    <w:unhideWhenUsed/>
    <w:rsid w:val="00076D63"/>
  </w:style>
  <w:style w:type="numbering" w:customStyle="1" w:styleId="621112">
    <w:name w:val="Нет списка621112"/>
    <w:next w:val="a4"/>
    <w:uiPriority w:val="99"/>
    <w:semiHidden/>
    <w:unhideWhenUsed/>
    <w:rsid w:val="00076D63"/>
  </w:style>
  <w:style w:type="numbering" w:customStyle="1" w:styleId="9212">
    <w:name w:val="Нет списка9212"/>
    <w:next w:val="a4"/>
    <w:uiPriority w:val="99"/>
    <w:semiHidden/>
    <w:rsid w:val="00076D63"/>
  </w:style>
  <w:style w:type="numbering" w:customStyle="1" w:styleId="141112">
    <w:name w:val="Нет списка141112"/>
    <w:next w:val="a4"/>
    <w:uiPriority w:val="99"/>
    <w:semiHidden/>
    <w:unhideWhenUsed/>
    <w:rsid w:val="00076D63"/>
  </w:style>
  <w:style w:type="numbering" w:customStyle="1" w:styleId="231112">
    <w:name w:val="Нет списка231112"/>
    <w:next w:val="a4"/>
    <w:uiPriority w:val="99"/>
    <w:semiHidden/>
    <w:unhideWhenUsed/>
    <w:rsid w:val="00076D63"/>
  </w:style>
  <w:style w:type="numbering" w:customStyle="1" w:styleId="33212">
    <w:name w:val="Нет списка33212"/>
    <w:next w:val="a4"/>
    <w:uiPriority w:val="99"/>
    <w:semiHidden/>
    <w:unhideWhenUsed/>
    <w:rsid w:val="00076D63"/>
  </w:style>
  <w:style w:type="numbering" w:customStyle="1" w:styleId="43212">
    <w:name w:val="Нет списка43212"/>
    <w:next w:val="a4"/>
    <w:uiPriority w:val="99"/>
    <w:semiHidden/>
    <w:unhideWhenUsed/>
    <w:rsid w:val="00076D63"/>
  </w:style>
  <w:style w:type="numbering" w:customStyle="1" w:styleId="53212">
    <w:name w:val="Нет списка53212"/>
    <w:next w:val="a4"/>
    <w:uiPriority w:val="99"/>
    <w:semiHidden/>
    <w:unhideWhenUsed/>
    <w:rsid w:val="00076D63"/>
  </w:style>
  <w:style w:type="numbering" w:customStyle="1" w:styleId="63212">
    <w:name w:val="Нет списка63212"/>
    <w:next w:val="a4"/>
    <w:uiPriority w:val="99"/>
    <w:semiHidden/>
    <w:unhideWhenUsed/>
    <w:rsid w:val="00076D63"/>
  </w:style>
  <w:style w:type="numbering" w:customStyle="1" w:styleId="10212">
    <w:name w:val="Нет списка10212"/>
    <w:next w:val="a4"/>
    <w:uiPriority w:val="99"/>
    <w:semiHidden/>
    <w:unhideWhenUsed/>
    <w:rsid w:val="00076D63"/>
  </w:style>
  <w:style w:type="numbering" w:customStyle="1" w:styleId="15212">
    <w:name w:val="Нет списка15212"/>
    <w:next w:val="a4"/>
    <w:uiPriority w:val="99"/>
    <w:semiHidden/>
    <w:unhideWhenUsed/>
    <w:rsid w:val="00076D63"/>
  </w:style>
  <w:style w:type="numbering" w:customStyle="1" w:styleId="16212">
    <w:name w:val="Нет списка16212"/>
    <w:next w:val="a4"/>
    <w:uiPriority w:val="99"/>
    <w:semiHidden/>
    <w:unhideWhenUsed/>
    <w:rsid w:val="00076D63"/>
  </w:style>
  <w:style w:type="numbering" w:customStyle="1" w:styleId="17212">
    <w:name w:val="Нет списка17212"/>
    <w:next w:val="a4"/>
    <w:uiPriority w:val="99"/>
    <w:semiHidden/>
    <w:unhideWhenUsed/>
    <w:rsid w:val="00076D63"/>
  </w:style>
  <w:style w:type="numbering" w:customStyle="1" w:styleId="18212">
    <w:name w:val="Нет списка18212"/>
    <w:next w:val="a4"/>
    <w:uiPriority w:val="99"/>
    <w:semiHidden/>
    <w:unhideWhenUsed/>
    <w:rsid w:val="00076D63"/>
  </w:style>
  <w:style w:type="numbering" w:customStyle="1" w:styleId="19212">
    <w:name w:val="Нет списка19212"/>
    <w:next w:val="a4"/>
    <w:uiPriority w:val="99"/>
    <w:semiHidden/>
    <w:unhideWhenUsed/>
    <w:rsid w:val="00076D63"/>
  </w:style>
  <w:style w:type="numbering" w:customStyle="1" w:styleId="20212">
    <w:name w:val="Нет списка20212"/>
    <w:next w:val="a4"/>
    <w:uiPriority w:val="99"/>
    <w:semiHidden/>
    <w:unhideWhenUsed/>
    <w:rsid w:val="00076D63"/>
  </w:style>
  <w:style w:type="numbering" w:customStyle="1" w:styleId="24212">
    <w:name w:val="Нет списка24212"/>
    <w:next w:val="a4"/>
    <w:uiPriority w:val="99"/>
    <w:semiHidden/>
    <w:unhideWhenUsed/>
    <w:rsid w:val="00076D63"/>
  </w:style>
  <w:style w:type="numbering" w:customStyle="1" w:styleId="25212">
    <w:name w:val="Нет списка25212"/>
    <w:next w:val="a4"/>
    <w:uiPriority w:val="99"/>
    <w:semiHidden/>
    <w:unhideWhenUsed/>
    <w:rsid w:val="00076D63"/>
  </w:style>
  <w:style w:type="numbering" w:customStyle="1" w:styleId="26212">
    <w:name w:val="Нет списка26212"/>
    <w:next w:val="a4"/>
    <w:uiPriority w:val="99"/>
    <w:semiHidden/>
    <w:unhideWhenUsed/>
    <w:rsid w:val="00076D63"/>
  </w:style>
  <w:style w:type="numbering" w:customStyle="1" w:styleId="27212">
    <w:name w:val="Нет списка27212"/>
    <w:next w:val="a4"/>
    <w:uiPriority w:val="99"/>
    <w:semiHidden/>
    <w:unhideWhenUsed/>
    <w:rsid w:val="00076D63"/>
  </w:style>
  <w:style w:type="numbering" w:customStyle="1" w:styleId="28112">
    <w:name w:val="Нет списка28112"/>
    <w:next w:val="a4"/>
    <w:uiPriority w:val="99"/>
    <w:semiHidden/>
    <w:unhideWhenUsed/>
    <w:rsid w:val="00076D63"/>
  </w:style>
  <w:style w:type="numbering" w:customStyle="1" w:styleId="110112">
    <w:name w:val="Нет списка110112"/>
    <w:next w:val="a4"/>
    <w:uiPriority w:val="99"/>
    <w:semiHidden/>
    <w:rsid w:val="00076D63"/>
  </w:style>
  <w:style w:type="numbering" w:customStyle="1" w:styleId="114112">
    <w:name w:val="Нет списка114112"/>
    <w:next w:val="a4"/>
    <w:uiPriority w:val="99"/>
    <w:semiHidden/>
    <w:unhideWhenUsed/>
    <w:rsid w:val="00076D63"/>
  </w:style>
  <w:style w:type="numbering" w:customStyle="1" w:styleId="29112">
    <w:name w:val="Нет списка29112"/>
    <w:next w:val="a4"/>
    <w:uiPriority w:val="99"/>
    <w:semiHidden/>
    <w:unhideWhenUsed/>
    <w:rsid w:val="00076D63"/>
  </w:style>
  <w:style w:type="numbering" w:customStyle="1" w:styleId="34112">
    <w:name w:val="Нет списка34112"/>
    <w:next w:val="a4"/>
    <w:uiPriority w:val="99"/>
    <w:semiHidden/>
    <w:unhideWhenUsed/>
    <w:rsid w:val="00076D63"/>
  </w:style>
  <w:style w:type="numbering" w:customStyle="1" w:styleId="44112">
    <w:name w:val="Нет списка44112"/>
    <w:next w:val="a4"/>
    <w:uiPriority w:val="99"/>
    <w:semiHidden/>
    <w:unhideWhenUsed/>
    <w:rsid w:val="00076D63"/>
  </w:style>
  <w:style w:type="numbering" w:customStyle="1" w:styleId="54112">
    <w:name w:val="Нет списка54112"/>
    <w:next w:val="a4"/>
    <w:uiPriority w:val="99"/>
    <w:semiHidden/>
    <w:unhideWhenUsed/>
    <w:rsid w:val="00076D63"/>
  </w:style>
  <w:style w:type="numbering" w:customStyle="1" w:styleId="64112">
    <w:name w:val="Нет списка64112"/>
    <w:next w:val="a4"/>
    <w:uiPriority w:val="99"/>
    <w:semiHidden/>
    <w:unhideWhenUsed/>
    <w:rsid w:val="00076D63"/>
  </w:style>
  <w:style w:type="numbering" w:customStyle="1" w:styleId="72112">
    <w:name w:val="Нет списка72112"/>
    <w:next w:val="a4"/>
    <w:uiPriority w:val="99"/>
    <w:semiHidden/>
    <w:rsid w:val="00076D63"/>
  </w:style>
  <w:style w:type="numbering" w:customStyle="1" w:styleId="122112">
    <w:name w:val="Нет списка122112"/>
    <w:next w:val="a4"/>
    <w:uiPriority w:val="99"/>
    <w:semiHidden/>
    <w:unhideWhenUsed/>
    <w:rsid w:val="00076D63"/>
  </w:style>
  <w:style w:type="numbering" w:customStyle="1" w:styleId="2121112">
    <w:name w:val="Нет списка2121112"/>
    <w:next w:val="a4"/>
    <w:uiPriority w:val="99"/>
    <w:semiHidden/>
    <w:unhideWhenUsed/>
    <w:rsid w:val="00076D63"/>
  </w:style>
  <w:style w:type="numbering" w:customStyle="1" w:styleId="312112">
    <w:name w:val="Нет списка312112"/>
    <w:next w:val="a4"/>
    <w:uiPriority w:val="99"/>
    <w:semiHidden/>
    <w:unhideWhenUsed/>
    <w:rsid w:val="00076D63"/>
  </w:style>
  <w:style w:type="numbering" w:customStyle="1" w:styleId="412112">
    <w:name w:val="Нет списка412112"/>
    <w:next w:val="a4"/>
    <w:uiPriority w:val="99"/>
    <w:semiHidden/>
    <w:unhideWhenUsed/>
    <w:rsid w:val="00076D63"/>
  </w:style>
  <w:style w:type="numbering" w:customStyle="1" w:styleId="512112">
    <w:name w:val="Нет списка512112"/>
    <w:next w:val="a4"/>
    <w:uiPriority w:val="99"/>
    <w:semiHidden/>
    <w:unhideWhenUsed/>
    <w:rsid w:val="00076D63"/>
  </w:style>
  <w:style w:type="numbering" w:customStyle="1" w:styleId="612112">
    <w:name w:val="Нет списка612112"/>
    <w:next w:val="a4"/>
    <w:uiPriority w:val="99"/>
    <w:semiHidden/>
    <w:unhideWhenUsed/>
    <w:rsid w:val="00076D63"/>
  </w:style>
  <w:style w:type="numbering" w:customStyle="1" w:styleId="82112">
    <w:name w:val="Нет списка82112"/>
    <w:next w:val="a4"/>
    <w:uiPriority w:val="99"/>
    <w:semiHidden/>
    <w:rsid w:val="00076D63"/>
  </w:style>
  <w:style w:type="numbering" w:customStyle="1" w:styleId="132112">
    <w:name w:val="Нет списка132112"/>
    <w:next w:val="a4"/>
    <w:uiPriority w:val="99"/>
    <w:semiHidden/>
    <w:unhideWhenUsed/>
    <w:rsid w:val="00076D63"/>
  </w:style>
  <w:style w:type="numbering" w:customStyle="1" w:styleId="222112">
    <w:name w:val="Нет списка222112"/>
    <w:next w:val="a4"/>
    <w:uiPriority w:val="99"/>
    <w:semiHidden/>
    <w:unhideWhenUsed/>
    <w:rsid w:val="00076D63"/>
  </w:style>
  <w:style w:type="numbering" w:customStyle="1" w:styleId="322112">
    <w:name w:val="Нет списка322112"/>
    <w:next w:val="a4"/>
    <w:uiPriority w:val="99"/>
    <w:semiHidden/>
    <w:unhideWhenUsed/>
    <w:rsid w:val="00076D63"/>
  </w:style>
  <w:style w:type="numbering" w:customStyle="1" w:styleId="422112">
    <w:name w:val="Нет списка422112"/>
    <w:next w:val="a4"/>
    <w:uiPriority w:val="99"/>
    <w:semiHidden/>
    <w:unhideWhenUsed/>
    <w:rsid w:val="00076D63"/>
  </w:style>
  <w:style w:type="numbering" w:customStyle="1" w:styleId="522112">
    <w:name w:val="Нет списка522112"/>
    <w:next w:val="a4"/>
    <w:uiPriority w:val="99"/>
    <w:semiHidden/>
    <w:unhideWhenUsed/>
    <w:rsid w:val="00076D63"/>
  </w:style>
  <w:style w:type="numbering" w:customStyle="1" w:styleId="622112">
    <w:name w:val="Нет списка622112"/>
    <w:next w:val="a4"/>
    <w:uiPriority w:val="99"/>
    <w:semiHidden/>
    <w:unhideWhenUsed/>
    <w:rsid w:val="00076D63"/>
  </w:style>
  <w:style w:type="numbering" w:customStyle="1" w:styleId="91112">
    <w:name w:val="Нет списка91112"/>
    <w:next w:val="a4"/>
    <w:uiPriority w:val="99"/>
    <w:semiHidden/>
    <w:rsid w:val="00076D63"/>
  </w:style>
  <w:style w:type="numbering" w:customStyle="1" w:styleId="142112">
    <w:name w:val="Нет списка142112"/>
    <w:next w:val="a4"/>
    <w:uiPriority w:val="99"/>
    <w:semiHidden/>
    <w:unhideWhenUsed/>
    <w:rsid w:val="00076D63"/>
  </w:style>
  <w:style w:type="numbering" w:customStyle="1" w:styleId="232112">
    <w:name w:val="Нет списка232112"/>
    <w:next w:val="a4"/>
    <w:uiPriority w:val="99"/>
    <w:semiHidden/>
    <w:unhideWhenUsed/>
    <w:rsid w:val="00076D63"/>
  </w:style>
  <w:style w:type="numbering" w:customStyle="1" w:styleId="331112">
    <w:name w:val="Нет списка331112"/>
    <w:next w:val="a4"/>
    <w:uiPriority w:val="99"/>
    <w:semiHidden/>
    <w:unhideWhenUsed/>
    <w:rsid w:val="00076D63"/>
  </w:style>
  <w:style w:type="numbering" w:customStyle="1" w:styleId="431112">
    <w:name w:val="Нет списка431112"/>
    <w:next w:val="a4"/>
    <w:uiPriority w:val="99"/>
    <w:semiHidden/>
    <w:unhideWhenUsed/>
    <w:rsid w:val="00076D63"/>
  </w:style>
  <w:style w:type="numbering" w:customStyle="1" w:styleId="531112">
    <w:name w:val="Нет списка531112"/>
    <w:next w:val="a4"/>
    <w:uiPriority w:val="99"/>
    <w:semiHidden/>
    <w:unhideWhenUsed/>
    <w:rsid w:val="00076D63"/>
  </w:style>
  <w:style w:type="numbering" w:customStyle="1" w:styleId="631112">
    <w:name w:val="Нет списка631112"/>
    <w:next w:val="a4"/>
    <w:uiPriority w:val="99"/>
    <w:semiHidden/>
    <w:unhideWhenUsed/>
    <w:rsid w:val="00076D63"/>
  </w:style>
  <w:style w:type="numbering" w:customStyle="1" w:styleId="101112">
    <w:name w:val="Нет списка101112"/>
    <w:next w:val="a4"/>
    <w:uiPriority w:val="99"/>
    <w:semiHidden/>
    <w:unhideWhenUsed/>
    <w:rsid w:val="00076D63"/>
  </w:style>
  <w:style w:type="numbering" w:customStyle="1" w:styleId="151112">
    <w:name w:val="Нет списка151112"/>
    <w:next w:val="a4"/>
    <w:uiPriority w:val="99"/>
    <w:semiHidden/>
    <w:unhideWhenUsed/>
    <w:rsid w:val="00076D63"/>
  </w:style>
  <w:style w:type="numbering" w:customStyle="1" w:styleId="161112">
    <w:name w:val="Нет списка161112"/>
    <w:next w:val="a4"/>
    <w:uiPriority w:val="99"/>
    <w:semiHidden/>
    <w:unhideWhenUsed/>
    <w:rsid w:val="00076D63"/>
  </w:style>
  <w:style w:type="numbering" w:customStyle="1" w:styleId="171112">
    <w:name w:val="Нет списка171112"/>
    <w:next w:val="a4"/>
    <w:uiPriority w:val="99"/>
    <w:semiHidden/>
    <w:unhideWhenUsed/>
    <w:rsid w:val="00076D63"/>
  </w:style>
  <w:style w:type="numbering" w:customStyle="1" w:styleId="181112">
    <w:name w:val="Нет списка181112"/>
    <w:next w:val="a4"/>
    <w:uiPriority w:val="99"/>
    <w:semiHidden/>
    <w:unhideWhenUsed/>
    <w:rsid w:val="00076D63"/>
  </w:style>
  <w:style w:type="numbering" w:customStyle="1" w:styleId="191112">
    <w:name w:val="Нет списка191112"/>
    <w:next w:val="a4"/>
    <w:uiPriority w:val="99"/>
    <w:semiHidden/>
    <w:unhideWhenUsed/>
    <w:rsid w:val="00076D63"/>
  </w:style>
  <w:style w:type="numbering" w:customStyle="1" w:styleId="201112">
    <w:name w:val="Нет списка201112"/>
    <w:next w:val="a4"/>
    <w:uiPriority w:val="99"/>
    <w:semiHidden/>
    <w:unhideWhenUsed/>
    <w:rsid w:val="00076D63"/>
  </w:style>
  <w:style w:type="numbering" w:customStyle="1" w:styleId="241112">
    <w:name w:val="Нет списка241112"/>
    <w:next w:val="a4"/>
    <w:uiPriority w:val="99"/>
    <w:semiHidden/>
    <w:unhideWhenUsed/>
    <w:rsid w:val="00076D63"/>
  </w:style>
  <w:style w:type="numbering" w:customStyle="1" w:styleId="251112">
    <w:name w:val="Нет списка251112"/>
    <w:next w:val="a4"/>
    <w:uiPriority w:val="99"/>
    <w:semiHidden/>
    <w:unhideWhenUsed/>
    <w:rsid w:val="00076D63"/>
  </w:style>
  <w:style w:type="numbering" w:customStyle="1" w:styleId="261112">
    <w:name w:val="Нет списка261112"/>
    <w:next w:val="a4"/>
    <w:uiPriority w:val="99"/>
    <w:semiHidden/>
    <w:unhideWhenUsed/>
    <w:rsid w:val="00076D63"/>
  </w:style>
  <w:style w:type="numbering" w:customStyle="1" w:styleId="271112">
    <w:name w:val="Нет списка271112"/>
    <w:next w:val="a4"/>
    <w:uiPriority w:val="99"/>
    <w:semiHidden/>
    <w:unhideWhenUsed/>
    <w:rsid w:val="00076D63"/>
  </w:style>
  <w:style w:type="numbering" w:customStyle="1" w:styleId="1111213112">
    <w:name w:val="1 / 1.1 / 1.2 / 1.3112"/>
    <w:basedOn w:val="a4"/>
    <w:next w:val="111111"/>
    <w:rsid w:val="00076D63"/>
  </w:style>
  <w:style w:type="numbering" w:customStyle="1" w:styleId="502">
    <w:name w:val="Нет списка502"/>
    <w:next w:val="a4"/>
    <w:uiPriority w:val="99"/>
    <w:semiHidden/>
    <w:unhideWhenUsed/>
    <w:rsid w:val="00076D63"/>
  </w:style>
  <w:style w:type="numbering" w:customStyle="1" w:styleId="1202">
    <w:name w:val="Нет списка1202"/>
    <w:next w:val="a4"/>
    <w:uiPriority w:val="99"/>
    <w:semiHidden/>
    <w:unhideWhenUsed/>
    <w:rsid w:val="00076D63"/>
  </w:style>
  <w:style w:type="numbering" w:customStyle="1" w:styleId="582">
    <w:name w:val="Нет списка582"/>
    <w:next w:val="a4"/>
    <w:uiPriority w:val="99"/>
    <w:semiHidden/>
    <w:rsid w:val="00076D63"/>
  </w:style>
  <w:style w:type="paragraph" w:customStyle="1" w:styleId="88">
    <w:name w:val="Абзац списка8"/>
    <w:basedOn w:val="a1"/>
    <w:qFormat/>
    <w:rsid w:val="00076D63"/>
    <w:pPr>
      <w:ind w:left="720"/>
    </w:pPr>
    <w:rPr>
      <w:rFonts w:eastAsia="Times New Roman" w:cs="Calibri"/>
      <w:lang w:eastAsia="ru-RU"/>
    </w:rPr>
  </w:style>
  <w:style w:type="numbering" w:customStyle="1" w:styleId="592">
    <w:name w:val="Нет списка592"/>
    <w:next w:val="a4"/>
    <w:uiPriority w:val="99"/>
    <w:semiHidden/>
    <w:unhideWhenUsed/>
    <w:rsid w:val="00076D63"/>
  </w:style>
  <w:style w:type="table" w:customStyle="1" w:styleId="1916">
    <w:name w:val="Сетка таблицы191"/>
    <w:basedOn w:val="a3"/>
    <w:next w:val="afd"/>
    <w:rsid w:val="00076D63"/>
    <w:rPr>
      <w:rFonts w:eastAsia="Times New Roman"/>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62">
    <w:name w:val="Нет списка1262"/>
    <w:next w:val="a4"/>
    <w:uiPriority w:val="99"/>
    <w:semiHidden/>
    <w:unhideWhenUsed/>
    <w:rsid w:val="00076D63"/>
  </w:style>
  <w:style w:type="numbering" w:customStyle="1" w:styleId="2182">
    <w:name w:val="Нет списка2182"/>
    <w:next w:val="a4"/>
    <w:uiPriority w:val="99"/>
    <w:semiHidden/>
    <w:unhideWhenUsed/>
    <w:rsid w:val="00076D63"/>
  </w:style>
  <w:style w:type="numbering" w:customStyle="1" w:styleId="3171">
    <w:name w:val="Нет списка3171"/>
    <w:next w:val="a4"/>
    <w:uiPriority w:val="99"/>
    <w:semiHidden/>
    <w:unhideWhenUsed/>
    <w:rsid w:val="00076D63"/>
  </w:style>
  <w:style w:type="numbering" w:customStyle="1" w:styleId="3521">
    <w:name w:val="Стиль_Список352"/>
    <w:uiPriority w:val="99"/>
    <w:rsid w:val="00076D63"/>
  </w:style>
  <w:style w:type="numbering" w:customStyle="1" w:styleId="601">
    <w:name w:val="Нет списка601"/>
    <w:next w:val="a4"/>
    <w:uiPriority w:val="99"/>
    <w:semiHidden/>
    <w:unhideWhenUsed/>
    <w:rsid w:val="00076D63"/>
  </w:style>
  <w:style w:type="table" w:customStyle="1" w:styleId="11014">
    <w:name w:val="Сетка таблицы1101"/>
    <w:basedOn w:val="a3"/>
    <w:next w:val="afd"/>
    <w:uiPriority w:val="59"/>
    <w:rsid w:val="00076D63"/>
    <w:rPr>
      <w:rFonts w:eastAsia="Times New Roman"/>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6">
    <w:name w:val="Сетка таблицы201"/>
    <w:basedOn w:val="a3"/>
    <w:next w:val="afd"/>
    <w:uiPriority w:val="59"/>
    <w:rsid w:val="00076D63"/>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10">
    <w:name w:val="Нет списка1271"/>
    <w:next w:val="a4"/>
    <w:uiPriority w:val="99"/>
    <w:semiHidden/>
    <w:unhideWhenUsed/>
    <w:rsid w:val="00076D63"/>
  </w:style>
  <w:style w:type="table" w:customStyle="1" w:styleId="2616">
    <w:name w:val="Сетка таблицы261"/>
    <w:basedOn w:val="a3"/>
    <w:next w:val="afd"/>
    <w:uiPriority w:val="59"/>
    <w:rsid w:val="00076D63"/>
    <w:rPr>
      <w:rFonts w:eastAsia="Times New Roman"/>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ff2">
    <w:name w:val="Текст выноски1"/>
    <w:basedOn w:val="a1"/>
    <w:next w:val="aff5"/>
    <w:uiPriority w:val="99"/>
    <w:qFormat/>
    <w:rsid w:val="00076D63"/>
    <w:pPr>
      <w:spacing w:after="0" w:line="240" w:lineRule="auto"/>
    </w:pPr>
    <w:rPr>
      <w:rFonts w:ascii="Segoe UI" w:hAnsi="Segoe UI" w:cs="Segoe UI"/>
      <w:sz w:val="18"/>
      <w:szCs w:val="18"/>
    </w:rPr>
  </w:style>
  <w:style w:type="paragraph" w:customStyle="1" w:styleId="1ffffff3">
    <w:name w:val="Нижний колонтитул1"/>
    <w:basedOn w:val="a1"/>
    <w:next w:val="a5"/>
    <w:uiPriority w:val="99"/>
    <w:qFormat/>
    <w:rsid w:val="00076D63"/>
    <w:pPr>
      <w:tabs>
        <w:tab w:val="center" w:pos="4677"/>
        <w:tab w:val="right" w:pos="9355"/>
      </w:tabs>
    </w:pPr>
  </w:style>
  <w:style w:type="character" w:customStyle="1" w:styleId="1ffffff4">
    <w:name w:val="Нижний колонтитул Знак1"/>
    <w:aliases w:val=" Знак3 Знак1, Знак3 Знак Знак Знак1,Знак3 Знак Знак Знак1,Знак3 Знак1,Знак32 Знак1"/>
    <w:rsid w:val="00076D63"/>
  </w:style>
  <w:style w:type="numbering" w:customStyle="1" w:styleId="2191">
    <w:name w:val="Нет списка2191"/>
    <w:next w:val="a4"/>
    <w:uiPriority w:val="99"/>
    <w:semiHidden/>
    <w:unhideWhenUsed/>
    <w:rsid w:val="00076D63"/>
  </w:style>
  <w:style w:type="numbering" w:customStyle="1" w:styleId="3181">
    <w:name w:val="Нет списка3181"/>
    <w:next w:val="a4"/>
    <w:uiPriority w:val="99"/>
    <w:semiHidden/>
    <w:unhideWhenUsed/>
    <w:rsid w:val="00076D63"/>
  </w:style>
  <w:style w:type="numbering" w:customStyle="1" w:styleId="681">
    <w:name w:val="Нет списка681"/>
    <w:next w:val="a4"/>
    <w:uiPriority w:val="99"/>
    <w:semiHidden/>
    <w:unhideWhenUsed/>
    <w:rsid w:val="00076D63"/>
  </w:style>
  <w:style w:type="table" w:customStyle="1" w:styleId="11513">
    <w:name w:val="Сетка таблицы1151"/>
    <w:basedOn w:val="a3"/>
    <w:next w:val="afd"/>
    <w:uiPriority w:val="59"/>
    <w:rsid w:val="00076D63"/>
    <w:rPr>
      <w:rFonts w:eastAsia="Times New Roman"/>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7">
    <w:name w:val="Сетка таблицы27"/>
    <w:basedOn w:val="a3"/>
    <w:next w:val="afd"/>
    <w:uiPriority w:val="59"/>
    <w:rsid w:val="00076D63"/>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1">
    <w:name w:val="Нет списка1281"/>
    <w:next w:val="a4"/>
    <w:uiPriority w:val="99"/>
    <w:semiHidden/>
    <w:unhideWhenUsed/>
    <w:rsid w:val="00076D63"/>
  </w:style>
  <w:style w:type="table" w:customStyle="1" w:styleId="286">
    <w:name w:val="Сетка таблицы28"/>
    <w:basedOn w:val="a3"/>
    <w:next w:val="afd"/>
    <w:uiPriority w:val="59"/>
    <w:rsid w:val="00076D63"/>
    <w:rPr>
      <w:rFonts w:eastAsia="Times New Roman"/>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1">
    <w:name w:val="Нет списка2201"/>
    <w:next w:val="a4"/>
    <w:uiPriority w:val="99"/>
    <w:semiHidden/>
    <w:unhideWhenUsed/>
    <w:rsid w:val="00076D63"/>
  </w:style>
  <w:style w:type="numbering" w:customStyle="1" w:styleId="3191">
    <w:name w:val="Нет списка3191"/>
    <w:next w:val="a4"/>
    <w:uiPriority w:val="99"/>
    <w:semiHidden/>
    <w:unhideWhenUsed/>
    <w:rsid w:val="00076D63"/>
  </w:style>
  <w:style w:type="paragraph" w:customStyle="1" w:styleId="6b">
    <w:name w:val="Обычный6"/>
    <w:qFormat/>
    <w:rsid w:val="00076D63"/>
    <w:pPr>
      <w:suppressAutoHyphens/>
    </w:pPr>
    <w:rPr>
      <w:rFonts w:ascii="Tms Rmn" w:eastAsia="Arial" w:hAnsi="Tms Rmn" w:cs="Calibri"/>
      <w:lang w:eastAsia="ar-SA"/>
    </w:rPr>
  </w:style>
  <w:style w:type="paragraph" w:customStyle="1" w:styleId="98">
    <w:name w:val="Абзац списка9"/>
    <w:basedOn w:val="a1"/>
    <w:qFormat/>
    <w:rsid w:val="00076D63"/>
    <w:pPr>
      <w:ind w:left="720"/>
    </w:pPr>
    <w:rPr>
      <w:rFonts w:eastAsia="Times New Roman" w:cs="Calibri"/>
      <w:lang w:eastAsia="ru-RU"/>
    </w:rPr>
  </w:style>
  <w:style w:type="paragraph" w:customStyle="1" w:styleId="346">
    <w:name w:val="Основной текст 34"/>
    <w:basedOn w:val="a1"/>
    <w:qFormat/>
    <w:rsid w:val="00076D63"/>
    <w:pPr>
      <w:spacing w:after="0" w:line="240" w:lineRule="auto"/>
    </w:pPr>
    <w:rPr>
      <w:rFonts w:ascii="Times New Roman" w:eastAsia="Times New Roman" w:hAnsi="Times New Roman"/>
      <w:sz w:val="24"/>
      <w:szCs w:val="20"/>
      <w:lang w:eastAsia="ar-SA"/>
    </w:rPr>
  </w:style>
  <w:style w:type="paragraph" w:customStyle="1" w:styleId="2ffff7">
    <w:name w:val="Основной текст с отступом2"/>
    <w:basedOn w:val="6b"/>
    <w:qFormat/>
    <w:rsid w:val="00076D63"/>
    <w:pPr>
      <w:suppressAutoHyphens w:val="0"/>
      <w:spacing w:before="209" w:after="209"/>
      <w:ind w:left="209" w:right="209"/>
    </w:pPr>
    <w:rPr>
      <w:rFonts w:ascii="Times New Roman" w:eastAsia="Times New Roman" w:hAnsi="Times New Roman" w:cs="Times New Roman"/>
      <w:sz w:val="24"/>
      <w:lang w:eastAsia="ru-RU"/>
    </w:rPr>
  </w:style>
  <w:style w:type="paragraph" w:customStyle="1" w:styleId="247">
    <w:name w:val="Основной текст 24"/>
    <w:basedOn w:val="6b"/>
    <w:qFormat/>
    <w:rsid w:val="00076D63"/>
    <w:pPr>
      <w:suppressAutoHyphens w:val="0"/>
      <w:jc w:val="center"/>
    </w:pPr>
    <w:rPr>
      <w:rFonts w:ascii="Times New Roman" w:eastAsia="Times New Roman" w:hAnsi="Times New Roman" w:cs="Times New Roman"/>
      <w:b/>
      <w:sz w:val="28"/>
      <w:lang w:eastAsia="ru-RU"/>
    </w:rPr>
  </w:style>
  <w:style w:type="paragraph" w:customStyle="1" w:styleId="afffffffffff">
    <w:name w:val="Часть"/>
    <w:basedOn w:val="a1"/>
    <w:uiPriority w:val="99"/>
    <w:qFormat/>
    <w:rsid w:val="00076D63"/>
    <w:pPr>
      <w:spacing w:after="60" w:line="240" w:lineRule="auto"/>
      <w:jc w:val="center"/>
    </w:pPr>
    <w:rPr>
      <w:rFonts w:ascii="Arial" w:eastAsia="Times New Roman" w:hAnsi="Arial" w:cs="Arial"/>
      <w:b/>
      <w:bCs/>
      <w:caps/>
      <w:sz w:val="32"/>
      <w:szCs w:val="32"/>
      <w:lang w:eastAsia="ru-RU"/>
    </w:rPr>
  </w:style>
  <w:style w:type="paragraph" w:customStyle="1" w:styleId="afffffffffff0">
    <w:name w:val="Îáû÷íûé"/>
    <w:uiPriority w:val="99"/>
    <w:qFormat/>
    <w:rsid w:val="00076D63"/>
    <w:rPr>
      <w:rFonts w:ascii="Times New Roman" w:eastAsia="Times New Roman" w:hAnsi="Times New Roman"/>
    </w:rPr>
  </w:style>
  <w:style w:type="paragraph" w:customStyle="1" w:styleId="afffffffffff1">
    <w:name w:val="Íîðìàëüíûé"/>
    <w:qFormat/>
    <w:rsid w:val="00076D63"/>
    <w:rPr>
      <w:rFonts w:ascii="Courier" w:eastAsia="Times New Roman" w:hAnsi="Courier" w:cs="Courier"/>
      <w:sz w:val="24"/>
      <w:szCs w:val="24"/>
      <w:lang w:val="en-GB"/>
    </w:rPr>
  </w:style>
  <w:style w:type="character" w:styleId="HTML9">
    <w:name w:val="HTML Acronym"/>
    <w:uiPriority w:val="99"/>
    <w:rsid w:val="00076D63"/>
    <w:rPr>
      <w:rFonts w:cs="Times New Roman"/>
    </w:rPr>
  </w:style>
  <w:style w:type="character" w:styleId="HTMLa">
    <w:name w:val="HTML Definition"/>
    <w:uiPriority w:val="99"/>
    <w:rsid w:val="00076D63"/>
    <w:rPr>
      <w:rFonts w:cs="Times New Roman"/>
      <w:i/>
      <w:iCs/>
    </w:rPr>
  </w:style>
  <w:style w:type="character" w:styleId="HTMLb">
    <w:name w:val="HTML Cite"/>
    <w:uiPriority w:val="99"/>
    <w:rsid w:val="00076D63"/>
    <w:rPr>
      <w:rFonts w:cs="Times New Roman"/>
      <w:i/>
      <w:iCs/>
    </w:rPr>
  </w:style>
  <w:style w:type="character" w:customStyle="1" w:styleId="labelbodytext1">
    <w:name w:val="label_body_text_1"/>
    <w:uiPriority w:val="99"/>
    <w:rsid w:val="00076D63"/>
    <w:rPr>
      <w:rFonts w:cs="Times New Roman"/>
    </w:rPr>
  </w:style>
  <w:style w:type="paragraph" w:customStyle="1" w:styleId="1DocumentHeader1">
    <w:name w:val="Заголовок 1.Document Header1"/>
    <w:basedOn w:val="a1"/>
    <w:next w:val="a1"/>
    <w:uiPriority w:val="99"/>
    <w:qFormat/>
    <w:rsid w:val="00076D63"/>
    <w:pPr>
      <w:keepNext/>
      <w:spacing w:before="240" w:after="60" w:line="240" w:lineRule="auto"/>
      <w:jc w:val="center"/>
      <w:outlineLvl w:val="0"/>
    </w:pPr>
    <w:rPr>
      <w:rFonts w:ascii="Times New Roman" w:eastAsia="Times New Roman" w:hAnsi="Times New Roman"/>
      <w:kern w:val="28"/>
      <w:sz w:val="36"/>
      <w:szCs w:val="36"/>
      <w:lang w:eastAsia="ru-RU"/>
    </w:rPr>
  </w:style>
  <w:style w:type="paragraph" w:customStyle="1" w:styleId="207">
    <w:name w:val="20"/>
    <w:basedOn w:val="a1"/>
    <w:uiPriority w:val="99"/>
    <w:qFormat/>
    <w:rsid w:val="00076D63"/>
    <w:pPr>
      <w:spacing w:before="104" w:after="104" w:line="240" w:lineRule="auto"/>
      <w:ind w:left="104" w:right="104"/>
    </w:pPr>
    <w:rPr>
      <w:rFonts w:ascii="Times New Roman" w:eastAsia="Times New Roman" w:hAnsi="Times New Roman"/>
      <w:sz w:val="24"/>
      <w:szCs w:val="24"/>
      <w:lang w:eastAsia="ru-RU"/>
    </w:rPr>
  </w:style>
  <w:style w:type="paragraph" w:customStyle="1" w:styleId="afffffffffff2">
    <w:name w:val="Пункт"/>
    <w:basedOn w:val="a1"/>
    <w:qFormat/>
    <w:rsid w:val="00076D63"/>
    <w:pPr>
      <w:tabs>
        <w:tab w:val="num" w:pos="1980"/>
      </w:tabs>
      <w:spacing w:after="0" w:line="240" w:lineRule="auto"/>
      <w:ind w:left="1404" w:hanging="504"/>
      <w:jc w:val="both"/>
    </w:pPr>
    <w:rPr>
      <w:rFonts w:ascii="Times New Roman" w:eastAsia="Times New Roman" w:hAnsi="Times New Roman"/>
      <w:sz w:val="24"/>
      <w:szCs w:val="24"/>
      <w:lang w:eastAsia="ru-RU"/>
    </w:rPr>
  </w:style>
  <w:style w:type="paragraph" w:customStyle="1" w:styleId="afffffffffff3">
    <w:name w:val="Подпункт"/>
    <w:basedOn w:val="afffffffffff2"/>
    <w:uiPriority w:val="99"/>
    <w:qFormat/>
    <w:rsid w:val="00076D63"/>
    <w:pPr>
      <w:tabs>
        <w:tab w:val="clear" w:pos="1980"/>
        <w:tab w:val="num" w:pos="2520"/>
      </w:tabs>
      <w:ind w:left="1728" w:hanging="648"/>
    </w:pPr>
  </w:style>
  <w:style w:type="paragraph" w:customStyle="1" w:styleId="afffffffffff4">
    <w:name w:val="пункт"/>
    <w:basedOn w:val="a1"/>
    <w:qFormat/>
    <w:rsid w:val="00076D63"/>
    <w:pPr>
      <w:tabs>
        <w:tab w:val="num" w:pos="1135"/>
      </w:tabs>
      <w:spacing w:before="60" w:after="60" w:line="240" w:lineRule="auto"/>
      <w:ind w:left="-283" w:firstLine="567"/>
    </w:pPr>
    <w:rPr>
      <w:rFonts w:ascii="Times New Roman" w:eastAsia="Times New Roman" w:hAnsi="Times New Roman"/>
      <w:sz w:val="24"/>
      <w:szCs w:val="24"/>
      <w:lang w:eastAsia="ru-RU"/>
    </w:rPr>
  </w:style>
  <w:style w:type="character" w:customStyle="1" w:styleId="DeltaViewInsertion">
    <w:name w:val="DeltaView Insertion"/>
    <w:uiPriority w:val="99"/>
    <w:rsid w:val="00076D63"/>
    <w:rPr>
      <w:color w:val="0000FF"/>
      <w:spacing w:val="0"/>
      <w:u w:val="double"/>
    </w:rPr>
  </w:style>
  <w:style w:type="table" w:customStyle="1" w:styleId="1ffffff5">
    <w:name w:val="Стиль таблицы1"/>
    <w:uiPriority w:val="99"/>
    <w:rsid w:val="00076D63"/>
    <w:rPr>
      <w:rFonts w:ascii="Times New Roman" w:eastAsia="Times New Roman" w:hAnsi="Times New Roman"/>
      <w:color w:val="000000"/>
      <w:sz w:val="24"/>
    </w:rPr>
    <w:tblPr>
      <w:tblInd w:w="0" w:type="dxa"/>
      <w:tblCellMar>
        <w:top w:w="0" w:type="dxa"/>
        <w:left w:w="108" w:type="dxa"/>
        <w:bottom w:w="0" w:type="dxa"/>
        <w:right w:w="108" w:type="dxa"/>
      </w:tblCellMar>
    </w:tblPr>
  </w:style>
  <w:style w:type="character" w:customStyle="1" w:styleId="affffffffffe">
    <w:name w:val="А_обычный Знак"/>
    <w:link w:val="affffffffffd"/>
    <w:uiPriority w:val="99"/>
    <w:locked/>
    <w:rsid w:val="00076D63"/>
    <w:rPr>
      <w:rFonts w:ascii="Times New Roman" w:eastAsia="Times New Roman" w:hAnsi="Times New Roman"/>
      <w:sz w:val="24"/>
      <w:szCs w:val="24"/>
    </w:rPr>
  </w:style>
  <w:style w:type="character" w:customStyle="1" w:styleId="afffffffffff5">
    <w:name w:val="Цветовое выделение"/>
    <w:uiPriority w:val="99"/>
    <w:rsid w:val="00076D63"/>
    <w:rPr>
      <w:b/>
      <w:color w:val="000080"/>
      <w:sz w:val="20"/>
    </w:rPr>
  </w:style>
  <w:style w:type="paragraph" w:customStyle="1" w:styleId="InTable">
    <w:name w:val="In Table"/>
    <w:basedOn w:val="a1"/>
    <w:uiPriority w:val="99"/>
    <w:qFormat/>
    <w:rsid w:val="00076D63"/>
    <w:pPr>
      <w:numPr>
        <w:ilvl w:val="12"/>
      </w:numPr>
      <w:spacing w:before="60" w:after="60" w:line="240" w:lineRule="auto"/>
      <w:jc w:val="both"/>
    </w:pPr>
    <w:rPr>
      <w:rFonts w:ascii="Times New Roman" w:eastAsia="Times New Roman" w:hAnsi="Times New Roman"/>
      <w:sz w:val="20"/>
      <w:szCs w:val="24"/>
    </w:rPr>
  </w:style>
  <w:style w:type="paragraph" w:customStyle="1" w:styleId="caaieiaie4">
    <w:name w:val="caaieiaie 4"/>
    <w:basedOn w:val="a1"/>
    <w:next w:val="a1"/>
    <w:uiPriority w:val="99"/>
    <w:qFormat/>
    <w:rsid w:val="00076D63"/>
    <w:pPr>
      <w:widowControl w:val="0"/>
      <w:overflowPunct w:val="0"/>
      <w:autoSpaceDE w:val="0"/>
      <w:autoSpaceDN w:val="0"/>
      <w:adjustRightInd w:val="0"/>
      <w:spacing w:after="0" w:line="240" w:lineRule="auto"/>
      <w:jc w:val="center"/>
      <w:textAlignment w:val="baseline"/>
    </w:pPr>
    <w:rPr>
      <w:rFonts w:ascii="Times New Roman" w:eastAsia="Times New Roman" w:hAnsi="Times New Roman"/>
      <w:b/>
      <w:kern w:val="28"/>
      <w:sz w:val="24"/>
      <w:szCs w:val="20"/>
      <w:lang w:eastAsia="ru-RU"/>
    </w:rPr>
  </w:style>
  <w:style w:type="paragraph" w:customStyle="1" w:styleId="afffffffffff6">
    <w:name w:val="Нормальный"/>
    <w:uiPriority w:val="99"/>
    <w:qFormat/>
    <w:rsid w:val="00076D63"/>
    <w:pPr>
      <w:widowControl w:val="0"/>
    </w:pPr>
    <w:rPr>
      <w:rFonts w:ascii="Times New Roman" w:eastAsia="Times New Roman" w:hAnsi="Times New Roman"/>
    </w:rPr>
  </w:style>
  <w:style w:type="paragraph" w:customStyle="1" w:styleId="Iiiaeuiue">
    <w:name w:val="Ii?iaeuiue"/>
    <w:uiPriority w:val="99"/>
    <w:qFormat/>
    <w:rsid w:val="00076D63"/>
    <w:pPr>
      <w:widowControl w:val="0"/>
      <w:overflowPunct w:val="0"/>
      <w:autoSpaceDE w:val="0"/>
      <w:autoSpaceDN w:val="0"/>
      <w:adjustRightInd w:val="0"/>
      <w:textAlignment w:val="baseline"/>
    </w:pPr>
    <w:rPr>
      <w:rFonts w:ascii="Times New Roman" w:eastAsia="Times New Roman" w:hAnsi="Times New Roman"/>
    </w:rPr>
  </w:style>
  <w:style w:type="paragraph" w:customStyle="1" w:styleId="6c">
    <w:name w:val="Без интервала6"/>
    <w:qFormat/>
    <w:rsid w:val="00076D63"/>
    <w:rPr>
      <w:rFonts w:eastAsia="Times New Roman"/>
      <w:sz w:val="22"/>
      <w:szCs w:val="22"/>
      <w:lang w:eastAsia="en-US"/>
    </w:rPr>
  </w:style>
  <w:style w:type="character" w:customStyle="1" w:styleId="afffffffffff7">
    <w:name w:val="Сравнение редакций. Добавленный фрагмент"/>
    <w:uiPriority w:val="99"/>
    <w:rsid w:val="00076D63"/>
    <w:rPr>
      <w:b/>
      <w:color w:val="0000FF"/>
    </w:rPr>
  </w:style>
  <w:style w:type="paragraph" w:customStyle="1" w:styleId="Head93">
    <w:name w:val="Head 9.3"/>
    <w:basedOn w:val="a1"/>
    <w:next w:val="a1"/>
    <w:uiPriority w:val="99"/>
    <w:qFormat/>
    <w:rsid w:val="00076D63"/>
    <w:pPr>
      <w:keepNext/>
      <w:widowControl w:val="0"/>
      <w:suppressAutoHyphens/>
      <w:spacing w:before="240" w:after="60" w:line="240" w:lineRule="auto"/>
      <w:jc w:val="center"/>
    </w:pPr>
    <w:rPr>
      <w:rFonts w:ascii="Times New Roman Bold" w:eastAsia="Times New Roman" w:hAnsi="Times New Roman Bold"/>
      <w:b/>
      <w:bCs/>
      <w:sz w:val="28"/>
      <w:szCs w:val="28"/>
      <w:lang w:eastAsia="ru-RU"/>
    </w:rPr>
  </w:style>
  <w:style w:type="character" w:customStyle="1" w:styleId="productmezoninname1">
    <w:name w:val="productmezoninname1"/>
    <w:uiPriority w:val="99"/>
    <w:rsid w:val="00076D63"/>
    <w:rPr>
      <w:b/>
      <w:bCs/>
      <w:sz w:val="38"/>
      <w:szCs w:val="38"/>
    </w:rPr>
  </w:style>
  <w:style w:type="paragraph" w:customStyle="1" w:styleId="osndan">
    <w:name w:val="osndan"/>
    <w:basedOn w:val="a1"/>
    <w:uiPriority w:val="99"/>
    <w:qFormat/>
    <w:rsid w:val="00076D6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89">
    <w:name w:val="Знак Знак8"/>
    <w:rsid w:val="00076D63"/>
    <w:rPr>
      <w:sz w:val="24"/>
      <w:szCs w:val="24"/>
      <w:lang w:val="ru-RU" w:eastAsia="ru-RU" w:bidi="ar-SA"/>
    </w:rPr>
  </w:style>
  <w:style w:type="character" w:customStyle="1" w:styleId="H2">
    <w:name w:val="H2 Знак Знак"/>
    <w:qFormat/>
    <w:rsid w:val="00076D63"/>
    <w:rPr>
      <w:b/>
      <w:bCs/>
      <w:sz w:val="30"/>
      <w:szCs w:val="30"/>
      <w:lang w:val="ru-RU" w:eastAsia="ru-RU" w:bidi="ar-SA"/>
    </w:rPr>
  </w:style>
  <w:style w:type="character" w:customStyle="1" w:styleId="99">
    <w:name w:val="Знак Знак9"/>
    <w:qFormat/>
    <w:rsid w:val="00076D63"/>
    <w:rPr>
      <w:rFonts w:ascii="Arial" w:hAnsi="Arial" w:cs="Arial"/>
      <w:b/>
      <w:bCs/>
      <w:kern w:val="28"/>
      <w:sz w:val="32"/>
      <w:szCs w:val="32"/>
      <w:lang w:val="ru-RU" w:eastAsia="ru-RU" w:bidi="ar-SA"/>
    </w:rPr>
  </w:style>
  <w:style w:type="paragraph" w:customStyle="1" w:styleId="CM1">
    <w:name w:val="CM1"/>
    <w:basedOn w:val="Default"/>
    <w:next w:val="Default"/>
    <w:uiPriority w:val="99"/>
    <w:qFormat/>
    <w:rsid w:val="00076D63"/>
    <w:pPr>
      <w:widowControl w:val="0"/>
    </w:pPr>
    <w:rPr>
      <w:color w:val="auto"/>
    </w:rPr>
  </w:style>
  <w:style w:type="paragraph" w:customStyle="1" w:styleId="CM38">
    <w:name w:val="CM38"/>
    <w:basedOn w:val="Default"/>
    <w:next w:val="Default"/>
    <w:uiPriority w:val="99"/>
    <w:qFormat/>
    <w:rsid w:val="00076D63"/>
    <w:pPr>
      <w:widowControl w:val="0"/>
    </w:pPr>
    <w:rPr>
      <w:color w:val="auto"/>
    </w:rPr>
  </w:style>
  <w:style w:type="paragraph" w:customStyle="1" w:styleId="CM5">
    <w:name w:val="CM5"/>
    <w:basedOn w:val="Default"/>
    <w:next w:val="Default"/>
    <w:uiPriority w:val="99"/>
    <w:qFormat/>
    <w:rsid w:val="00076D63"/>
    <w:pPr>
      <w:widowControl w:val="0"/>
      <w:spacing w:line="276" w:lineRule="atLeast"/>
    </w:pPr>
    <w:rPr>
      <w:color w:val="auto"/>
    </w:rPr>
  </w:style>
  <w:style w:type="paragraph" w:customStyle="1" w:styleId="CM10">
    <w:name w:val="CM10"/>
    <w:basedOn w:val="Default"/>
    <w:next w:val="Default"/>
    <w:uiPriority w:val="99"/>
    <w:qFormat/>
    <w:rsid w:val="00076D63"/>
    <w:pPr>
      <w:widowControl w:val="0"/>
      <w:spacing w:line="276" w:lineRule="atLeast"/>
    </w:pPr>
    <w:rPr>
      <w:color w:val="auto"/>
    </w:rPr>
  </w:style>
  <w:style w:type="paragraph" w:customStyle="1" w:styleId="CM40">
    <w:name w:val="CM40"/>
    <w:basedOn w:val="Default"/>
    <w:next w:val="Default"/>
    <w:uiPriority w:val="99"/>
    <w:qFormat/>
    <w:rsid w:val="00076D63"/>
    <w:pPr>
      <w:widowControl w:val="0"/>
    </w:pPr>
    <w:rPr>
      <w:color w:val="auto"/>
    </w:rPr>
  </w:style>
  <w:style w:type="paragraph" w:customStyle="1" w:styleId="CM15">
    <w:name w:val="CM15"/>
    <w:basedOn w:val="Default"/>
    <w:next w:val="Default"/>
    <w:uiPriority w:val="99"/>
    <w:qFormat/>
    <w:rsid w:val="00076D63"/>
    <w:pPr>
      <w:widowControl w:val="0"/>
      <w:spacing w:line="276" w:lineRule="atLeast"/>
    </w:pPr>
    <w:rPr>
      <w:color w:val="auto"/>
    </w:rPr>
  </w:style>
  <w:style w:type="paragraph" w:customStyle="1" w:styleId="CM20">
    <w:name w:val="CM20"/>
    <w:basedOn w:val="Default"/>
    <w:next w:val="Default"/>
    <w:uiPriority w:val="99"/>
    <w:qFormat/>
    <w:rsid w:val="00076D63"/>
    <w:pPr>
      <w:widowControl w:val="0"/>
      <w:spacing w:line="276" w:lineRule="atLeast"/>
    </w:pPr>
    <w:rPr>
      <w:color w:val="auto"/>
    </w:rPr>
  </w:style>
  <w:style w:type="paragraph" w:customStyle="1" w:styleId="3f3f3f3f3f3f3f3f3f3f3f3f3f3f3f3f3f3f3f">
    <w:name w:val="Т3fа3fб3fл3fи3fц3fы3f (м3fо3fн3fо3fш3fи3fр3fи3fн3fн3fы3fй3f)"/>
    <w:basedOn w:val="a1"/>
    <w:next w:val="a1"/>
    <w:uiPriority w:val="99"/>
    <w:qFormat/>
    <w:rsid w:val="00076D63"/>
    <w:pPr>
      <w:widowControl w:val="0"/>
      <w:autoSpaceDE w:val="0"/>
      <w:autoSpaceDN w:val="0"/>
      <w:adjustRightInd w:val="0"/>
      <w:spacing w:after="0" w:line="200" w:lineRule="atLeast"/>
      <w:jc w:val="both"/>
    </w:pPr>
    <w:rPr>
      <w:rFonts w:ascii="Courier New" w:eastAsia="Times New Roman" w:hAnsi="Courier New" w:cs="Courier New"/>
      <w:sz w:val="20"/>
      <w:szCs w:val="20"/>
      <w:lang w:eastAsia="ru-RU"/>
    </w:rPr>
  </w:style>
  <w:style w:type="paragraph" w:customStyle="1" w:styleId="337">
    <w:name w:val="Основной текст с отступом 33"/>
    <w:basedOn w:val="a1"/>
    <w:qFormat/>
    <w:rsid w:val="00076D63"/>
    <w:pPr>
      <w:widowControl w:val="0"/>
      <w:overflowPunct w:val="0"/>
      <w:autoSpaceDE w:val="0"/>
      <w:autoSpaceDN w:val="0"/>
      <w:adjustRightInd w:val="0"/>
      <w:spacing w:after="0" w:line="240" w:lineRule="auto"/>
      <w:ind w:left="499"/>
      <w:jc w:val="both"/>
      <w:textAlignment w:val="baseline"/>
    </w:pPr>
    <w:rPr>
      <w:rFonts w:ascii="Times New Roman" w:eastAsia="Times New Roman" w:hAnsi="Times New Roman"/>
      <w:sz w:val="24"/>
      <w:szCs w:val="20"/>
      <w:lang w:eastAsia="ru-RU"/>
    </w:rPr>
  </w:style>
  <w:style w:type="paragraph" w:customStyle="1" w:styleId="248">
    <w:name w:val="Основной текст с отступом 24"/>
    <w:basedOn w:val="a1"/>
    <w:qFormat/>
    <w:rsid w:val="00076D63"/>
    <w:pPr>
      <w:spacing w:after="0" w:line="240" w:lineRule="auto"/>
      <w:ind w:left="1418" w:hanging="698"/>
      <w:jc w:val="both"/>
    </w:pPr>
    <w:rPr>
      <w:rFonts w:ascii="Times New Roman" w:eastAsia="Times New Roman" w:hAnsi="Times New Roman"/>
      <w:szCs w:val="20"/>
      <w:lang w:eastAsia="ru-RU"/>
    </w:rPr>
  </w:style>
  <w:style w:type="paragraph" w:customStyle="1" w:styleId="afffffffffff8">
    <w:name w:val="Текст (лев. подпись)"/>
    <w:basedOn w:val="a1"/>
    <w:next w:val="a1"/>
    <w:uiPriority w:val="99"/>
    <w:qFormat/>
    <w:rsid w:val="00076D63"/>
    <w:pPr>
      <w:autoSpaceDE w:val="0"/>
      <w:autoSpaceDN w:val="0"/>
      <w:adjustRightInd w:val="0"/>
      <w:spacing w:after="0" w:line="240" w:lineRule="auto"/>
    </w:pPr>
    <w:rPr>
      <w:rFonts w:ascii="Arial" w:eastAsia="MS Mincho" w:hAnsi="Arial"/>
      <w:sz w:val="20"/>
      <w:szCs w:val="20"/>
      <w:lang w:eastAsia="ja-JP"/>
    </w:rPr>
  </w:style>
  <w:style w:type="character" w:customStyle="1" w:styleId="FontStyle19">
    <w:name w:val="Font Style19"/>
    <w:uiPriority w:val="99"/>
    <w:rsid w:val="00076D63"/>
    <w:rPr>
      <w:rFonts w:ascii="Arial Narrow" w:hAnsi="Arial Narrow" w:cs="Arial Narrow"/>
      <w:b/>
      <w:bCs/>
      <w:sz w:val="24"/>
      <w:szCs w:val="24"/>
    </w:rPr>
  </w:style>
  <w:style w:type="character" w:customStyle="1" w:styleId="dfaq">
    <w:name w:val="dfaq"/>
    <w:uiPriority w:val="99"/>
    <w:rsid w:val="00076D63"/>
    <w:rPr>
      <w:rFonts w:cs="Times New Roman"/>
    </w:rPr>
  </w:style>
  <w:style w:type="character" w:customStyle="1" w:styleId="9a">
    <w:name w:val="Основной шрифт абзаца9"/>
    <w:uiPriority w:val="99"/>
    <w:rsid w:val="00076D63"/>
  </w:style>
  <w:style w:type="character" w:customStyle="1" w:styleId="keyfeatures">
    <w:name w:val="keyfeatures"/>
    <w:uiPriority w:val="99"/>
    <w:rsid w:val="00076D63"/>
  </w:style>
  <w:style w:type="character" w:customStyle="1" w:styleId="dfaq1">
    <w:name w:val="dfaq1"/>
    <w:uiPriority w:val="99"/>
    <w:rsid w:val="00076D63"/>
  </w:style>
  <w:style w:type="character" w:customStyle="1" w:styleId="tt2hasinfotooltip">
    <w:name w:val="tt2 hasinfotooltip"/>
    <w:uiPriority w:val="99"/>
    <w:rsid w:val="00076D63"/>
  </w:style>
  <w:style w:type="character" w:customStyle="1" w:styleId="tt6hasinfotooltip">
    <w:name w:val="tt6 hasinfotooltip"/>
    <w:uiPriority w:val="99"/>
    <w:rsid w:val="00076D63"/>
  </w:style>
  <w:style w:type="character" w:customStyle="1" w:styleId="tt7hasinfotooltip">
    <w:name w:val="tt7 hasinfotooltip"/>
    <w:uiPriority w:val="99"/>
    <w:rsid w:val="00076D63"/>
  </w:style>
  <w:style w:type="character" w:customStyle="1" w:styleId="tt9hasinfotooltip">
    <w:name w:val="tt9 hasinfotooltip"/>
    <w:uiPriority w:val="99"/>
    <w:rsid w:val="00076D63"/>
  </w:style>
  <w:style w:type="character" w:customStyle="1" w:styleId="style5">
    <w:name w:val="style5"/>
    <w:uiPriority w:val="99"/>
    <w:rsid w:val="00076D63"/>
  </w:style>
  <w:style w:type="character" w:customStyle="1" w:styleId="wmi-callto">
    <w:name w:val="wmi-callto"/>
    <w:uiPriority w:val="99"/>
    <w:rsid w:val="00076D63"/>
  </w:style>
  <w:style w:type="character" w:customStyle="1" w:styleId="portal-menuuser-email">
    <w:name w:val="portal-menu__user-email"/>
    <w:uiPriority w:val="99"/>
    <w:rsid w:val="00076D63"/>
  </w:style>
  <w:style w:type="paragraph" w:customStyle="1" w:styleId="xl29">
    <w:name w:val="xl29"/>
    <w:basedOn w:val="a1"/>
    <w:uiPriority w:val="99"/>
    <w:qFormat/>
    <w:rsid w:val="00076D63"/>
    <w:pPr>
      <w:spacing w:before="100" w:beforeAutospacing="1" w:after="100" w:afterAutospacing="1" w:line="240" w:lineRule="auto"/>
      <w:jc w:val="center"/>
    </w:pPr>
    <w:rPr>
      <w:rFonts w:ascii="Arial" w:eastAsia="Arial Unicode MS" w:hAnsi="Arial" w:cs="Arial Unicode MS"/>
      <w:b/>
      <w:bCs/>
      <w:color w:val="000000"/>
      <w:sz w:val="24"/>
      <w:szCs w:val="24"/>
      <w:lang w:eastAsia="ru-RU"/>
    </w:rPr>
  </w:style>
  <w:style w:type="character" w:customStyle="1" w:styleId="afffffffffff9">
    <w:name w:val="Основной стиль Знак"/>
    <w:link w:val="afffffffffffa"/>
    <w:uiPriority w:val="99"/>
    <w:locked/>
    <w:rsid w:val="00076D63"/>
    <w:rPr>
      <w:b/>
      <w:bCs/>
      <w:caps/>
      <w:kern w:val="32"/>
      <w:sz w:val="24"/>
      <w:szCs w:val="24"/>
    </w:rPr>
  </w:style>
  <w:style w:type="paragraph" w:customStyle="1" w:styleId="afffffffffffa">
    <w:name w:val="Основной стиль"/>
    <w:basedOn w:val="12"/>
    <w:link w:val="afffffffffff9"/>
    <w:uiPriority w:val="99"/>
    <w:qFormat/>
    <w:rsid w:val="00076D63"/>
    <w:pPr>
      <w:keepNext w:val="0"/>
      <w:spacing w:before="0" w:after="0"/>
      <w:ind w:left="1440" w:hanging="1080"/>
      <w:jc w:val="center"/>
    </w:pPr>
    <w:rPr>
      <w:rFonts w:ascii="Calibri" w:eastAsia="Calibri" w:hAnsi="Calibri"/>
      <w:caps/>
      <w:sz w:val="24"/>
      <w:szCs w:val="24"/>
    </w:rPr>
  </w:style>
  <w:style w:type="paragraph" w:customStyle="1" w:styleId="239">
    <w:name w:val="Знак Знак23 Знак Знак Знак"/>
    <w:basedOn w:val="a1"/>
    <w:qFormat/>
    <w:rsid w:val="00076D63"/>
    <w:pPr>
      <w:spacing w:after="160" w:line="240" w:lineRule="exact"/>
    </w:pPr>
    <w:rPr>
      <w:rFonts w:ascii="Times New Roman" w:eastAsia="Times New Roman" w:hAnsi="Times New Roman"/>
      <w:sz w:val="20"/>
      <w:szCs w:val="20"/>
      <w:lang w:eastAsia="zh-CN"/>
    </w:rPr>
  </w:style>
  <w:style w:type="paragraph" w:customStyle="1" w:styleId="23a">
    <w:name w:val="Знак Знак23 Знак Знак Знак Знак"/>
    <w:basedOn w:val="a1"/>
    <w:qFormat/>
    <w:rsid w:val="00076D63"/>
    <w:pPr>
      <w:spacing w:after="160" w:line="240" w:lineRule="exact"/>
    </w:pPr>
    <w:rPr>
      <w:rFonts w:ascii="Times New Roman" w:eastAsia="Times New Roman" w:hAnsi="Times New Roman"/>
      <w:sz w:val="20"/>
      <w:szCs w:val="20"/>
      <w:lang w:eastAsia="zh-CN"/>
    </w:rPr>
  </w:style>
  <w:style w:type="paragraph" w:customStyle="1" w:styleId="1ffffff6">
    <w:name w:val="Список многоуровневый 1"/>
    <w:basedOn w:val="a1"/>
    <w:qFormat/>
    <w:rsid w:val="00076D63"/>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customStyle="1" w:styleId="2316">
    <w:name w:val="Знак Знак23 Знак Знак Знак Знак1"/>
    <w:basedOn w:val="a1"/>
    <w:autoRedefine/>
    <w:qFormat/>
    <w:rsid w:val="00076D63"/>
    <w:pPr>
      <w:spacing w:before="60" w:after="60" w:line="240" w:lineRule="auto"/>
    </w:pPr>
    <w:rPr>
      <w:rFonts w:ascii="Times New Roman" w:eastAsia="Times New Roman" w:hAnsi="Times New Roman"/>
      <w:sz w:val="20"/>
      <w:szCs w:val="20"/>
      <w:lang w:eastAsia="zh-CN"/>
    </w:rPr>
  </w:style>
  <w:style w:type="paragraph" w:customStyle="1" w:styleId="1CharChar">
    <w:name w:val="1 Знак Char Знак Char Знак"/>
    <w:basedOn w:val="a1"/>
    <w:qFormat/>
    <w:rsid w:val="00076D63"/>
    <w:pPr>
      <w:spacing w:after="160" w:line="240" w:lineRule="exact"/>
    </w:pPr>
    <w:rPr>
      <w:rFonts w:ascii="Times New Roman" w:eastAsia="Times New Roman" w:hAnsi="Times New Roman"/>
      <w:sz w:val="20"/>
      <w:szCs w:val="20"/>
      <w:lang w:eastAsia="zh-CN"/>
    </w:rPr>
  </w:style>
  <w:style w:type="paragraph" w:customStyle="1" w:styleId="a">
    <w:name w:val="Дефис"/>
    <w:basedOn w:val="afa"/>
    <w:link w:val="afffffffffffb"/>
    <w:qFormat/>
    <w:rsid w:val="00076D63"/>
    <w:pPr>
      <w:numPr>
        <w:numId w:val="26"/>
      </w:numPr>
      <w:suppressAutoHyphens w:val="0"/>
    </w:pPr>
    <w:rPr>
      <w:lang w:val="en-US"/>
    </w:rPr>
  </w:style>
  <w:style w:type="character" w:customStyle="1" w:styleId="afffffffffffb">
    <w:name w:val="Дефис Знак"/>
    <w:link w:val="a"/>
    <w:qFormat/>
    <w:locked/>
    <w:rsid w:val="00076D63"/>
    <w:rPr>
      <w:rFonts w:ascii="Times New Roman" w:eastAsia="Times New Roman" w:hAnsi="Times New Roman"/>
      <w:sz w:val="24"/>
      <w:szCs w:val="24"/>
      <w:lang w:val="en-US"/>
    </w:rPr>
  </w:style>
  <w:style w:type="character" w:customStyle="1" w:styleId="4f2">
    <w:name w:val="Стиль4 Знак"/>
    <w:link w:val="4f1"/>
    <w:qFormat/>
    <w:locked/>
    <w:rsid w:val="00076D63"/>
    <w:rPr>
      <w:rFonts w:ascii="Times New Roman" w:eastAsia="Times New Roman" w:hAnsi="Times New Roman"/>
      <w:sz w:val="24"/>
    </w:rPr>
  </w:style>
  <w:style w:type="paragraph" w:customStyle="1" w:styleId="1ffffff7">
    <w:name w:val="Обычный 1"/>
    <w:basedOn w:val="a1"/>
    <w:link w:val="1ffffff8"/>
    <w:uiPriority w:val="99"/>
    <w:qFormat/>
    <w:rsid w:val="00076D63"/>
    <w:pPr>
      <w:spacing w:before="60" w:after="60" w:line="360" w:lineRule="auto"/>
      <w:ind w:firstLine="709"/>
      <w:jc w:val="both"/>
    </w:pPr>
    <w:rPr>
      <w:rFonts w:ascii="Times New Roman" w:eastAsia="Times New Roman" w:hAnsi="Times New Roman"/>
      <w:sz w:val="24"/>
      <w:szCs w:val="24"/>
      <w:lang w:val="en-US"/>
    </w:rPr>
  </w:style>
  <w:style w:type="character" w:customStyle="1" w:styleId="1ffffff8">
    <w:name w:val="Обычный 1 Знак"/>
    <w:link w:val="1ffffff7"/>
    <w:uiPriority w:val="99"/>
    <w:locked/>
    <w:rsid w:val="00076D63"/>
    <w:rPr>
      <w:rFonts w:ascii="Times New Roman" w:eastAsia="Times New Roman" w:hAnsi="Times New Roman"/>
      <w:sz w:val="24"/>
      <w:szCs w:val="24"/>
      <w:lang w:val="en-US" w:eastAsia="en-US"/>
    </w:rPr>
  </w:style>
  <w:style w:type="character" w:customStyle="1" w:styleId="1a">
    <w:name w:val="Стиль1 Знак"/>
    <w:link w:val="18"/>
    <w:locked/>
    <w:rsid w:val="00076D63"/>
    <w:rPr>
      <w:rFonts w:ascii="Times New Roman" w:hAnsi="Times New Roman"/>
      <w:b/>
      <w:bCs/>
      <w:sz w:val="28"/>
      <w:szCs w:val="28"/>
      <w:lang w:eastAsia="en-US"/>
    </w:rPr>
  </w:style>
  <w:style w:type="paragraph" w:customStyle="1" w:styleId="11">
    <w:name w:val="1.1ОбНумер"/>
    <w:basedOn w:val="a1"/>
    <w:uiPriority w:val="99"/>
    <w:qFormat/>
    <w:rsid w:val="00076D63"/>
    <w:pPr>
      <w:numPr>
        <w:ilvl w:val="1"/>
        <w:numId w:val="27"/>
      </w:numPr>
      <w:spacing w:after="0" w:line="360" w:lineRule="auto"/>
      <w:ind w:left="0" w:firstLine="851"/>
      <w:jc w:val="both"/>
      <w:outlineLvl w:val="1"/>
    </w:pPr>
    <w:rPr>
      <w:rFonts w:ascii="Times New Roman" w:eastAsia="Times New Roman" w:hAnsi="Times New Roman"/>
      <w:kern w:val="28"/>
      <w:sz w:val="28"/>
      <w:szCs w:val="24"/>
      <w:lang w:eastAsia="ru-RU"/>
    </w:rPr>
  </w:style>
  <w:style w:type="paragraph" w:customStyle="1" w:styleId="111">
    <w:name w:val="1.1.1ОбНумер"/>
    <w:basedOn w:val="11"/>
    <w:uiPriority w:val="99"/>
    <w:qFormat/>
    <w:rsid w:val="00076D63"/>
    <w:pPr>
      <w:numPr>
        <w:ilvl w:val="2"/>
      </w:numPr>
      <w:tabs>
        <w:tab w:val="num" w:pos="312"/>
      </w:tabs>
      <w:ind w:left="862"/>
      <w:outlineLvl w:val="2"/>
    </w:pPr>
  </w:style>
  <w:style w:type="paragraph" w:customStyle="1" w:styleId="CharCharCharChar">
    <w:name w:val="Char Char Знак Знак Char Char"/>
    <w:basedOn w:val="a1"/>
    <w:uiPriority w:val="99"/>
    <w:qFormat/>
    <w:rsid w:val="00076D63"/>
    <w:pPr>
      <w:spacing w:after="160" w:line="240" w:lineRule="auto"/>
    </w:pPr>
    <w:rPr>
      <w:rFonts w:ascii="Arial" w:eastAsia="Times New Roman" w:hAnsi="Arial"/>
      <w:b/>
      <w:color w:val="FFFFFF"/>
      <w:sz w:val="32"/>
      <w:szCs w:val="20"/>
      <w:lang w:val="en-US"/>
    </w:rPr>
  </w:style>
  <w:style w:type="character" w:customStyle="1" w:styleId="Heading4Char">
    <w:name w:val="Heading 4 Char"/>
    <w:aliases w:val="Параграф Char"/>
    <w:uiPriority w:val="99"/>
    <w:qFormat/>
    <w:locked/>
    <w:rsid w:val="00076D63"/>
    <w:rPr>
      <w:rFonts w:ascii="Times New Roman" w:hAnsi="Times New Roman"/>
      <w:b/>
      <w:sz w:val="28"/>
      <w:lang w:eastAsia="ru-RU"/>
    </w:rPr>
  </w:style>
  <w:style w:type="character" w:customStyle="1" w:styleId="Heading5Char">
    <w:name w:val="Heading 5 Char"/>
    <w:aliases w:val="_Подпункт Char"/>
    <w:uiPriority w:val="99"/>
    <w:qFormat/>
    <w:locked/>
    <w:rsid w:val="00076D63"/>
    <w:rPr>
      <w:rFonts w:ascii="Arial" w:hAnsi="Arial"/>
      <w:b/>
      <w:i/>
      <w:sz w:val="26"/>
      <w:lang w:eastAsia="ru-RU"/>
    </w:rPr>
  </w:style>
  <w:style w:type="character" w:customStyle="1" w:styleId="Heading6Char">
    <w:name w:val="Heading 6 Char"/>
    <w:uiPriority w:val="99"/>
    <w:qFormat/>
    <w:locked/>
    <w:rsid w:val="00076D63"/>
    <w:rPr>
      <w:rFonts w:ascii="Times New Roman" w:hAnsi="Times New Roman"/>
      <w:b/>
      <w:lang w:eastAsia="ru-RU"/>
    </w:rPr>
  </w:style>
  <w:style w:type="character" w:customStyle="1" w:styleId="Heading7Char">
    <w:name w:val="Heading 7 Char"/>
    <w:aliases w:val="PIM 7 Char"/>
    <w:uiPriority w:val="99"/>
    <w:qFormat/>
    <w:locked/>
    <w:rsid w:val="00076D63"/>
    <w:rPr>
      <w:rFonts w:ascii="Arial" w:hAnsi="Arial"/>
      <w:sz w:val="20"/>
      <w:lang w:eastAsia="ru-RU"/>
    </w:rPr>
  </w:style>
  <w:style w:type="character" w:customStyle="1" w:styleId="Heading8Char">
    <w:name w:val="Heading 8 Char"/>
    <w:aliases w:val="Legal Level 1.1.1. Char"/>
    <w:uiPriority w:val="99"/>
    <w:qFormat/>
    <w:locked/>
    <w:rsid w:val="00076D63"/>
    <w:rPr>
      <w:rFonts w:ascii="Arial" w:hAnsi="Arial"/>
      <w:i/>
      <w:sz w:val="20"/>
      <w:lang w:eastAsia="ru-RU"/>
    </w:rPr>
  </w:style>
  <w:style w:type="character" w:customStyle="1" w:styleId="Heading9Char">
    <w:name w:val="Heading 9 Char"/>
    <w:uiPriority w:val="99"/>
    <w:qFormat/>
    <w:locked/>
    <w:rsid w:val="00076D63"/>
    <w:rPr>
      <w:rFonts w:ascii="Arial" w:hAnsi="Arial"/>
      <w:b/>
      <w:i/>
      <w:sz w:val="20"/>
      <w:lang w:eastAsia="ru-RU"/>
    </w:rPr>
  </w:style>
  <w:style w:type="character" w:customStyle="1" w:styleId="BodyTextChar2">
    <w:name w:val="Body Text Char2"/>
    <w:aliases w:val="Знак1 Char2,Список 1 Char1,Body Text Char Char1,Основной текст Знак Знак Знак Char1,Основной текст Знак Знак Знак Знак Char1,Основной текст Знак Знак Char1,Основной текст Знак Знак Знак Знак Знак Знак Знак Char1,body text Char1"/>
    <w:uiPriority w:val="99"/>
    <w:locked/>
    <w:rsid w:val="00076D63"/>
    <w:rPr>
      <w:rFonts w:ascii="Times New Roman" w:hAnsi="Times New Roman"/>
      <w:sz w:val="24"/>
      <w:lang w:eastAsia="ru-RU"/>
    </w:rPr>
  </w:style>
  <w:style w:type="character" w:customStyle="1" w:styleId="BodyText3Char">
    <w:name w:val="Body Text 3 Char"/>
    <w:uiPriority w:val="99"/>
    <w:qFormat/>
    <w:locked/>
    <w:rsid w:val="00076D63"/>
    <w:rPr>
      <w:rFonts w:ascii="Times New Roman" w:hAnsi="Times New Roman"/>
      <w:b/>
      <w:i/>
      <w:sz w:val="24"/>
      <w:lang w:eastAsia="ru-RU"/>
    </w:rPr>
  </w:style>
  <w:style w:type="character" w:customStyle="1" w:styleId="BodyText2Char">
    <w:name w:val="Body Text 2 Char"/>
    <w:aliases w:val="Знак5 Знак Char,Знак10 Char"/>
    <w:uiPriority w:val="99"/>
    <w:qFormat/>
    <w:locked/>
    <w:rsid w:val="00076D63"/>
    <w:rPr>
      <w:rFonts w:ascii="Times New Roman" w:hAnsi="Times New Roman"/>
      <w:sz w:val="24"/>
      <w:lang w:eastAsia="ru-RU"/>
    </w:rPr>
  </w:style>
  <w:style w:type="paragraph" w:customStyle="1" w:styleId="1ffffff9">
    <w:name w:val="Знак Знак Знак Знак Знак Знак Знак Знак Знак Знак Знак Знак Знак Знак1"/>
    <w:basedOn w:val="a1"/>
    <w:uiPriority w:val="99"/>
    <w:qFormat/>
    <w:rsid w:val="00076D63"/>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BalloonTextChar">
    <w:name w:val="Balloon Text Char"/>
    <w:uiPriority w:val="99"/>
    <w:qFormat/>
    <w:locked/>
    <w:rsid w:val="00076D63"/>
    <w:rPr>
      <w:rFonts w:ascii="Tahoma" w:hAnsi="Tahoma"/>
      <w:sz w:val="16"/>
      <w:lang w:eastAsia="ru-RU"/>
    </w:rPr>
  </w:style>
  <w:style w:type="character" w:customStyle="1" w:styleId="ConsPlusNormal2">
    <w:name w:val="ConsPlusNormal Знак Знак"/>
    <w:uiPriority w:val="99"/>
    <w:locked/>
    <w:rsid w:val="00076D63"/>
    <w:rPr>
      <w:rFonts w:ascii="Arial" w:hAnsi="Arial"/>
      <w:lang w:val="ru-RU" w:eastAsia="ru-RU"/>
    </w:rPr>
  </w:style>
  <w:style w:type="paragraph" w:customStyle="1" w:styleId="xl40">
    <w:name w:val="xl40"/>
    <w:basedOn w:val="a1"/>
    <w:uiPriority w:val="99"/>
    <w:qFormat/>
    <w:rsid w:val="00076D6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26">
    <w:name w:val="xl26"/>
    <w:basedOn w:val="a1"/>
    <w:qFormat/>
    <w:rsid w:val="00076D63"/>
    <w:pP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28">
    <w:name w:val="xl28"/>
    <w:basedOn w:val="a1"/>
    <w:uiPriority w:val="99"/>
    <w:qFormat/>
    <w:rsid w:val="00076D63"/>
    <w:pP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31">
    <w:name w:val="xl31"/>
    <w:basedOn w:val="a1"/>
    <w:uiPriority w:val="99"/>
    <w:qFormat/>
    <w:rsid w:val="00076D63"/>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32">
    <w:name w:val="xl32"/>
    <w:basedOn w:val="a1"/>
    <w:qFormat/>
    <w:rsid w:val="00076D6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34">
    <w:name w:val="xl34"/>
    <w:basedOn w:val="a1"/>
    <w:uiPriority w:val="99"/>
    <w:qFormat/>
    <w:rsid w:val="00076D63"/>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35">
    <w:name w:val="xl35"/>
    <w:basedOn w:val="a1"/>
    <w:uiPriority w:val="99"/>
    <w:qFormat/>
    <w:rsid w:val="00076D6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36">
    <w:name w:val="xl36"/>
    <w:basedOn w:val="a1"/>
    <w:uiPriority w:val="99"/>
    <w:qFormat/>
    <w:rsid w:val="00076D63"/>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37">
    <w:name w:val="xl37"/>
    <w:basedOn w:val="a1"/>
    <w:uiPriority w:val="99"/>
    <w:qFormat/>
    <w:rsid w:val="00076D63"/>
    <w:pPr>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39">
    <w:name w:val="xl39"/>
    <w:basedOn w:val="a1"/>
    <w:uiPriority w:val="99"/>
    <w:qFormat/>
    <w:rsid w:val="00076D63"/>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41">
    <w:name w:val="xl41"/>
    <w:basedOn w:val="a1"/>
    <w:uiPriority w:val="99"/>
    <w:qFormat/>
    <w:rsid w:val="00076D63"/>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42">
    <w:name w:val="xl42"/>
    <w:basedOn w:val="a1"/>
    <w:uiPriority w:val="99"/>
    <w:qFormat/>
    <w:rsid w:val="00076D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43">
    <w:name w:val="xl43"/>
    <w:basedOn w:val="a1"/>
    <w:uiPriority w:val="99"/>
    <w:qFormat/>
    <w:rsid w:val="00076D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44">
    <w:name w:val="xl44"/>
    <w:basedOn w:val="a1"/>
    <w:uiPriority w:val="99"/>
    <w:qFormat/>
    <w:rsid w:val="00076D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45">
    <w:name w:val="xl45"/>
    <w:basedOn w:val="a1"/>
    <w:uiPriority w:val="99"/>
    <w:qFormat/>
    <w:rsid w:val="00076D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47">
    <w:name w:val="xl47"/>
    <w:basedOn w:val="a1"/>
    <w:uiPriority w:val="99"/>
    <w:qFormat/>
    <w:rsid w:val="00076D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48">
    <w:name w:val="xl48"/>
    <w:basedOn w:val="a1"/>
    <w:uiPriority w:val="99"/>
    <w:qFormat/>
    <w:rsid w:val="00076D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49">
    <w:name w:val="xl49"/>
    <w:basedOn w:val="a1"/>
    <w:uiPriority w:val="99"/>
    <w:qFormat/>
    <w:rsid w:val="00076D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50">
    <w:name w:val="xl50"/>
    <w:basedOn w:val="a1"/>
    <w:uiPriority w:val="99"/>
    <w:qFormat/>
    <w:rsid w:val="00076D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51">
    <w:name w:val="xl51"/>
    <w:basedOn w:val="a1"/>
    <w:uiPriority w:val="99"/>
    <w:qFormat/>
    <w:rsid w:val="00076D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52">
    <w:name w:val="xl52"/>
    <w:basedOn w:val="a1"/>
    <w:uiPriority w:val="99"/>
    <w:qFormat/>
    <w:rsid w:val="00076D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53">
    <w:name w:val="xl53"/>
    <w:basedOn w:val="a1"/>
    <w:uiPriority w:val="99"/>
    <w:qFormat/>
    <w:rsid w:val="00076D6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54">
    <w:name w:val="xl54"/>
    <w:basedOn w:val="a1"/>
    <w:uiPriority w:val="99"/>
    <w:qFormat/>
    <w:rsid w:val="00076D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55">
    <w:name w:val="xl55"/>
    <w:basedOn w:val="a1"/>
    <w:uiPriority w:val="99"/>
    <w:qFormat/>
    <w:rsid w:val="00076D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56">
    <w:name w:val="xl56"/>
    <w:basedOn w:val="a1"/>
    <w:uiPriority w:val="99"/>
    <w:qFormat/>
    <w:rsid w:val="00076D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57">
    <w:name w:val="xl57"/>
    <w:basedOn w:val="a1"/>
    <w:uiPriority w:val="99"/>
    <w:qFormat/>
    <w:rsid w:val="00076D63"/>
    <w:pP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58">
    <w:name w:val="xl58"/>
    <w:basedOn w:val="a1"/>
    <w:uiPriority w:val="99"/>
    <w:qFormat/>
    <w:rsid w:val="00076D63"/>
    <w:pP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59">
    <w:name w:val="xl59"/>
    <w:basedOn w:val="a1"/>
    <w:uiPriority w:val="99"/>
    <w:qFormat/>
    <w:rsid w:val="00076D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60">
    <w:name w:val="xl60"/>
    <w:basedOn w:val="a1"/>
    <w:uiPriority w:val="99"/>
    <w:qFormat/>
    <w:rsid w:val="00076D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61">
    <w:name w:val="xl61"/>
    <w:basedOn w:val="a1"/>
    <w:uiPriority w:val="99"/>
    <w:qFormat/>
    <w:rsid w:val="00076D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62">
    <w:name w:val="xl62"/>
    <w:basedOn w:val="a1"/>
    <w:uiPriority w:val="99"/>
    <w:qFormat/>
    <w:rsid w:val="00076D63"/>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DefinitionList">
    <w:name w:val="Definition List"/>
    <w:basedOn w:val="a1"/>
    <w:next w:val="DefinitionTerm"/>
    <w:uiPriority w:val="99"/>
    <w:qFormat/>
    <w:rsid w:val="00076D63"/>
    <w:pPr>
      <w:widowControl w:val="0"/>
      <w:spacing w:after="0" w:line="240" w:lineRule="auto"/>
      <w:ind w:left="360"/>
    </w:pPr>
    <w:rPr>
      <w:rFonts w:ascii="Times New Roman" w:eastAsia="Times New Roman" w:hAnsi="Times New Roman"/>
      <w:sz w:val="24"/>
      <w:szCs w:val="24"/>
      <w:lang w:eastAsia="ru-RU"/>
    </w:rPr>
  </w:style>
  <w:style w:type="paragraph" w:customStyle="1" w:styleId="iaaaiu1">
    <w:name w:val="ia?a?aiu1"/>
    <w:basedOn w:val="afff5"/>
    <w:uiPriority w:val="99"/>
    <w:qFormat/>
    <w:rsid w:val="00076D63"/>
    <w:pPr>
      <w:tabs>
        <w:tab w:val="left" w:pos="-1134"/>
      </w:tabs>
      <w:ind w:left="1191" w:hanging="227"/>
      <w:jc w:val="both"/>
    </w:pPr>
    <w:rPr>
      <w:rFonts w:ascii="Times New Roman" w:eastAsia="Times New Roman" w:hAnsi="Times New Roman"/>
      <w:sz w:val="24"/>
      <w:szCs w:val="24"/>
      <w:lang w:eastAsia="ru-RU"/>
    </w:rPr>
  </w:style>
  <w:style w:type="paragraph" w:customStyle="1" w:styleId="xl23">
    <w:name w:val="xl23"/>
    <w:basedOn w:val="a1"/>
    <w:uiPriority w:val="99"/>
    <w:qFormat/>
    <w:rsid w:val="00076D63"/>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FormField">
    <w:name w:val="FormField"/>
    <w:basedOn w:val="a1"/>
    <w:uiPriority w:val="99"/>
    <w:qFormat/>
    <w:rsid w:val="00076D63"/>
    <w:pPr>
      <w:widowControl w:val="0"/>
      <w:spacing w:before="120" w:after="0" w:line="240" w:lineRule="auto"/>
    </w:pPr>
    <w:rPr>
      <w:rFonts w:ascii="Arial" w:eastAsia="Times New Roman" w:hAnsi="Arial" w:cs="Arial"/>
      <w:b/>
      <w:bCs/>
      <w:sz w:val="24"/>
      <w:szCs w:val="24"/>
      <w:lang w:eastAsia="ru-RU"/>
    </w:rPr>
  </w:style>
  <w:style w:type="paragraph" w:customStyle="1" w:styleId="Char3">
    <w:name w:val="Char Знак Знак Знак Знак Знак"/>
    <w:basedOn w:val="a1"/>
    <w:uiPriority w:val="99"/>
    <w:qFormat/>
    <w:rsid w:val="00076D6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1ff1">
    <w:name w:val="Знак Знак Знак Знак Знак1 Знак Знак Знак1 Знак"/>
    <w:basedOn w:val="a1"/>
    <w:uiPriority w:val="99"/>
    <w:qFormat/>
    <w:rsid w:val="00076D6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1ff2">
    <w:name w:val="Знак Знак Знак Знак Знак1 Знак Знак Знак1 Знак Знак Знак"/>
    <w:basedOn w:val="a1"/>
    <w:uiPriority w:val="99"/>
    <w:qFormat/>
    <w:rsid w:val="00076D6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1ff3">
    <w:name w:val="Знак Знак Знак Знак Знак1 Знак Знак Знак1 Знак Знак Знак Знак Знак Знак"/>
    <w:basedOn w:val="a1"/>
    <w:uiPriority w:val="99"/>
    <w:qFormat/>
    <w:rsid w:val="00076D6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ffffffc">
    <w:name w:val="Знак Знак Знак Знак Знак Знак Знак Знак Знак Знак Знак Знак Знак Знак"/>
    <w:basedOn w:val="a1"/>
    <w:uiPriority w:val="99"/>
    <w:qFormat/>
    <w:rsid w:val="00076D6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ffffffd">
    <w:name w:val="Знак Знак Знак Знак Знак Знак Знак Знак Знак"/>
    <w:basedOn w:val="a1"/>
    <w:uiPriority w:val="99"/>
    <w:qFormat/>
    <w:rsid w:val="00076D6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1ff4">
    <w:name w:val="Знак Знак Знак Знак Знак1 Знак Знак Знак1 Знак Знак Знак Знак Знак Знак Знак Знак Знак"/>
    <w:basedOn w:val="a1"/>
    <w:uiPriority w:val="99"/>
    <w:qFormat/>
    <w:rsid w:val="00076D6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fffffa">
    <w:name w:val="Знак Знак Знак1 Знак Знак Знак Знак Знак Знак Знак Знак Знак"/>
    <w:basedOn w:val="a1"/>
    <w:uiPriority w:val="99"/>
    <w:qFormat/>
    <w:rsid w:val="00076D6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ffffffe">
    <w:name w:val="Знак Знак Знак Знак Знак Знак Знак Знак Знак Знак Знак"/>
    <w:basedOn w:val="a1"/>
    <w:uiPriority w:val="99"/>
    <w:qFormat/>
    <w:rsid w:val="00076D6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fffffff">
    <w:name w:val="Знак Знак Знак Знак Знак Знак Знак Знак"/>
    <w:basedOn w:val="a1"/>
    <w:uiPriority w:val="99"/>
    <w:qFormat/>
    <w:rsid w:val="00076D6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1ff5">
    <w:name w:val="Знак Знак Знак Знак Знак1 Знак Знак Знак1 Знак Знак Знак Знак Знак Знак Знак Знак Знак Знак Знак Знак"/>
    <w:basedOn w:val="a1"/>
    <w:uiPriority w:val="99"/>
    <w:qFormat/>
    <w:rsid w:val="00076D6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1ff6">
    <w:name w:val="Знак Знак Знак Знак Знак1 Знак Знак Знак Знак Знак Знак Знак Знак Знак Знак Знак Знак Знак Знак Знак1"/>
    <w:basedOn w:val="a1"/>
    <w:uiPriority w:val="99"/>
    <w:qFormat/>
    <w:rsid w:val="00076D6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fffffb">
    <w:name w:val="Знак Знак Знак Знак Знак1 Знак Знак Знак Знак Знак Знак Знак"/>
    <w:basedOn w:val="a1"/>
    <w:uiPriority w:val="99"/>
    <w:qFormat/>
    <w:rsid w:val="00076D6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31e">
    <w:name w:val="Знак3 Знак Знак Знак Знак Знак Знак Знак Знак1 Знак"/>
    <w:basedOn w:val="a1"/>
    <w:uiPriority w:val="99"/>
    <w:qFormat/>
    <w:rsid w:val="00076D63"/>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DocumentMapChar">
    <w:name w:val="Document Map Char"/>
    <w:uiPriority w:val="99"/>
    <w:semiHidden/>
    <w:qFormat/>
    <w:locked/>
    <w:rsid w:val="00076D63"/>
    <w:rPr>
      <w:rFonts w:ascii="Tahoma" w:hAnsi="Tahoma"/>
      <w:sz w:val="20"/>
      <w:shd w:val="clear" w:color="auto" w:fill="000080"/>
      <w:lang w:eastAsia="ru-RU"/>
    </w:rPr>
  </w:style>
  <w:style w:type="paragraph" w:customStyle="1" w:styleId="affffffffffff0">
    <w:name w:val="Знак Знак Знак Знак Знак Знак Знак Знак Знак Знак Знак Знак Знак Знак Знак Знак Знак"/>
    <w:basedOn w:val="a1"/>
    <w:uiPriority w:val="99"/>
    <w:qFormat/>
    <w:rsid w:val="00076D63"/>
    <w:pPr>
      <w:widowControl w:val="0"/>
      <w:adjustRightInd w:val="0"/>
      <w:spacing w:after="160" w:line="240" w:lineRule="exact"/>
      <w:jc w:val="right"/>
    </w:pPr>
    <w:rPr>
      <w:rFonts w:ascii="Arial" w:eastAsia="Times New Roman" w:hAnsi="Arial" w:cs="Arial"/>
      <w:sz w:val="20"/>
      <w:szCs w:val="20"/>
      <w:lang w:val="en-GB"/>
    </w:rPr>
  </w:style>
  <w:style w:type="character" w:customStyle="1" w:styleId="CommentTextChar">
    <w:name w:val="Comment Text Char"/>
    <w:uiPriority w:val="99"/>
    <w:qFormat/>
    <w:locked/>
    <w:rsid w:val="00076D63"/>
    <w:rPr>
      <w:rFonts w:ascii="Times New Roman" w:hAnsi="Times New Roman"/>
      <w:sz w:val="20"/>
    </w:rPr>
  </w:style>
  <w:style w:type="paragraph" w:customStyle="1" w:styleId="1ffffffc">
    <w:name w:val="Знак Знак Знак1 Знак Знак Знак Знак Знак Знак Знак"/>
    <w:basedOn w:val="a1"/>
    <w:uiPriority w:val="99"/>
    <w:qFormat/>
    <w:rsid w:val="00076D6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fffffff1">
    <w:name w:val="Пункты"/>
    <w:basedOn w:val="20"/>
    <w:link w:val="affffffffffff2"/>
    <w:uiPriority w:val="99"/>
    <w:qFormat/>
    <w:rsid w:val="00076D63"/>
    <w:pPr>
      <w:tabs>
        <w:tab w:val="left" w:pos="1134"/>
        <w:tab w:val="num" w:pos="1492"/>
      </w:tabs>
      <w:suppressAutoHyphens/>
      <w:spacing w:before="120" w:after="0"/>
      <w:ind w:firstLine="567"/>
      <w:jc w:val="both"/>
    </w:pPr>
    <w:rPr>
      <w:rFonts w:ascii="Times New Roman" w:eastAsia="Times New Roman" w:hAnsi="Times New Roman"/>
      <w:b w:val="0"/>
      <w:i w:val="0"/>
      <w:color w:val="000000"/>
      <w:sz w:val="24"/>
      <w:lang w:eastAsia="ar-SA"/>
    </w:rPr>
  </w:style>
  <w:style w:type="character" w:customStyle="1" w:styleId="affffffffffff2">
    <w:name w:val="Пункты Знак"/>
    <w:link w:val="affffffffffff1"/>
    <w:uiPriority w:val="99"/>
    <w:qFormat/>
    <w:locked/>
    <w:rsid w:val="00076D63"/>
    <w:rPr>
      <w:rFonts w:ascii="Times New Roman" w:eastAsia="Times New Roman" w:hAnsi="Times New Roman"/>
      <w:bCs/>
      <w:iCs/>
      <w:color w:val="000000"/>
      <w:sz w:val="24"/>
      <w:szCs w:val="28"/>
      <w:lang w:eastAsia="ar-SA"/>
    </w:rPr>
  </w:style>
  <w:style w:type="paragraph" w:customStyle="1" w:styleId="21ff2">
    <w:name w:val="Заголовок 21"/>
    <w:basedOn w:val="a1"/>
    <w:next w:val="a1"/>
    <w:uiPriority w:val="99"/>
    <w:qFormat/>
    <w:rsid w:val="00076D63"/>
    <w:pPr>
      <w:keepNext/>
      <w:keepLines/>
      <w:snapToGrid w:val="0"/>
      <w:spacing w:before="240" w:after="120" w:line="240" w:lineRule="auto"/>
      <w:jc w:val="center"/>
    </w:pPr>
    <w:rPr>
      <w:rFonts w:ascii="Times New Roman" w:eastAsia="Times New Roman" w:hAnsi="Times New Roman"/>
      <w:b/>
      <w:sz w:val="24"/>
      <w:szCs w:val="20"/>
      <w:lang w:eastAsia="ru-RU"/>
    </w:rPr>
  </w:style>
  <w:style w:type="character" w:customStyle="1" w:styleId="FontStyle122">
    <w:name w:val="Font Style122"/>
    <w:uiPriority w:val="99"/>
    <w:rsid w:val="00076D63"/>
    <w:rPr>
      <w:rFonts w:ascii="Times New Roman" w:hAnsi="Times New Roman"/>
      <w:sz w:val="22"/>
    </w:rPr>
  </w:style>
  <w:style w:type="paragraph" w:customStyle="1" w:styleId="Style100">
    <w:name w:val="Style100"/>
    <w:basedOn w:val="a1"/>
    <w:uiPriority w:val="99"/>
    <w:qFormat/>
    <w:rsid w:val="00076D63"/>
    <w:pPr>
      <w:widowControl w:val="0"/>
      <w:suppressAutoHyphens/>
      <w:autoSpaceDE w:val="0"/>
      <w:spacing w:after="0" w:line="240" w:lineRule="auto"/>
    </w:pPr>
    <w:rPr>
      <w:rFonts w:ascii="Times New Roman" w:eastAsia="Times New Roman" w:hAnsi="Times New Roman"/>
      <w:sz w:val="24"/>
      <w:szCs w:val="24"/>
      <w:lang w:eastAsia="ar-SA"/>
    </w:rPr>
  </w:style>
  <w:style w:type="character" w:customStyle="1" w:styleId="FontStyle118">
    <w:name w:val="Font Style118"/>
    <w:uiPriority w:val="99"/>
    <w:rsid w:val="00076D63"/>
    <w:rPr>
      <w:rFonts w:ascii="Times New Roman" w:hAnsi="Times New Roman"/>
      <w:sz w:val="18"/>
    </w:rPr>
  </w:style>
  <w:style w:type="character" w:customStyle="1" w:styleId="FontStyle124">
    <w:name w:val="Font Style124"/>
    <w:uiPriority w:val="99"/>
    <w:rsid w:val="00076D63"/>
    <w:rPr>
      <w:rFonts w:ascii="Times New Roman" w:hAnsi="Times New Roman"/>
      <w:b/>
      <w:sz w:val="22"/>
    </w:rPr>
  </w:style>
  <w:style w:type="paragraph" w:customStyle="1" w:styleId="Style25">
    <w:name w:val="Style25"/>
    <w:basedOn w:val="a1"/>
    <w:uiPriority w:val="99"/>
    <w:qFormat/>
    <w:rsid w:val="00076D63"/>
    <w:pPr>
      <w:widowControl w:val="0"/>
      <w:autoSpaceDE w:val="0"/>
      <w:autoSpaceDN w:val="0"/>
      <w:adjustRightInd w:val="0"/>
      <w:spacing w:after="0" w:line="249" w:lineRule="exact"/>
      <w:jc w:val="both"/>
    </w:pPr>
    <w:rPr>
      <w:rFonts w:ascii="Times New Roman" w:eastAsia="Times New Roman" w:hAnsi="Times New Roman"/>
      <w:sz w:val="24"/>
      <w:szCs w:val="24"/>
      <w:lang w:eastAsia="ru-RU"/>
    </w:rPr>
  </w:style>
  <w:style w:type="character" w:customStyle="1" w:styleId="iceouttxt">
    <w:name w:val="iceouttxt"/>
    <w:uiPriority w:val="99"/>
    <w:rsid w:val="00076D63"/>
  </w:style>
  <w:style w:type="paragraph" w:customStyle="1" w:styleId="2ffff8">
    <w:name w:val="Заголовок 2 Инна"/>
    <w:basedOn w:val="20"/>
    <w:link w:val="2ffff9"/>
    <w:uiPriority w:val="99"/>
    <w:qFormat/>
    <w:rsid w:val="00076D63"/>
    <w:pPr>
      <w:jc w:val="center"/>
    </w:pPr>
    <w:rPr>
      <w:rFonts w:eastAsia="Times New Roman"/>
      <w:bCs w:val="0"/>
      <w:i w:val="0"/>
      <w:iCs w:val="0"/>
      <w:sz w:val="24"/>
      <w:szCs w:val="22"/>
    </w:rPr>
  </w:style>
  <w:style w:type="character" w:customStyle="1" w:styleId="2ffff9">
    <w:name w:val="Заголовок 2 Инна Знак"/>
    <w:link w:val="2ffff8"/>
    <w:uiPriority w:val="99"/>
    <w:locked/>
    <w:rsid w:val="00076D63"/>
    <w:rPr>
      <w:rFonts w:ascii="Arial" w:eastAsia="Times New Roman" w:hAnsi="Arial"/>
      <w:b/>
      <w:sz w:val="24"/>
      <w:szCs w:val="22"/>
      <w:lang w:eastAsia="en-US"/>
    </w:rPr>
  </w:style>
  <w:style w:type="character" w:customStyle="1" w:styleId="fdwlist">
    <w:name w:val="f_dw_list"/>
    <w:uiPriority w:val="99"/>
    <w:rsid w:val="00076D63"/>
  </w:style>
  <w:style w:type="character" w:customStyle="1" w:styleId="FontStyle20">
    <w:name w:val="Font Style20"/>
    <w:uiPriority w:val="99"/>
    <w:rsid w:val="00076D63"/>
    <w:rPr>
      <w:rFonts w:ascii="Times New Roman" w:hAnsi="Times New Roman"/>
      <w:b/>
      <w:sz w:val="24"/>
    </w:rPr>
  </w:style>
  <w:style w:type="paragraph" w:customStyle="1" w:styleId="BodyTextIndent21">
    <w:name w:val="Body Text Indent 21"/>
    <w:basedOn w:val="a1"/>
    <w:uiPriority w:val="99"/>
    <w:qFormat/>
    <w:rsid w:val="00076D63"/>
    <w:pPr>
      <w:widowControl w:val="0"/>
      <w:overflowPunct w:val="0"/>
      <w:autoSpaceDE w:val="0"/>
      <w:autoSpaceDN w:val="0"/>
      <w:adjustRightInd w:val="0"/>
      <w:spacing w:after="0" w:line="240" w:lineRule="auto"/>
      <w:ind w:firstLine="708"/>
      <w:jc w:val="both"/>
      <w:textAlignment w:val="baseline"/>
    </w:pPr>
    <w:rPr>
      <w:rFonts w:ascii="Peterburg" w:eastAsia="Times New Roman" w:hAnsi="Peterburg"/>
      <w:sz w:val="24"/>
      <w:szCs w:val="20"/>
      <w:lang w:eastAsia="ru-RU"/>
    </w:rPr>
  </w:style>
  <w:style w:type="paragraph" w:customStyle="1" w:styleId="BodyText21">
    <w:name w:val="Body Text 21"/>
    <w:basedOn w:val="a1"/>
    <w:uiPriority w:val="99"/>
    <w:qFormat/>
    <w:rsid w:val="00076D63"/>
    <w:pPr>
      <w:overflowPunct w:val="0"/>
      <w:autoSpaceDE w:val="0"/>
      <w:autoSpaceDN w:val="0"/>
      <w:adjustRightInd w:val="0"/>
      <w:spacing w:after="0" w:line="240" w:lineRule="auto"/>
      <w:ind w:firstLine="709"/>
      <w:jc w:val="both"/>
      <w:textAlignment w:val="baseline"/>
    </w:pPr>
    <w:rPr>
      <w:rFonts w:ascii="Times New Roman" w:eastAsia="Times New Roman" w:hAnsi="Times New Roman"/>
      <w:sz w:val="28"/>
      <w:szCs w:val="20"/>
      <w:lang w:eastAsia="ru-RU"/>
    </w:rPr>
  </w:style>
  <w:style w:type="paragraph" w:customStyle="1" w:styleId="1ffffffd">
    <w:name w:val="Знак Знак Знак Знак Знак Знак Знак Знак Знак Знак1"/>
    <w:basedOn w:val="a1"/>
    <w:uiPriority w:val="99"/>
    <w:qFormat/>
    <w:rsid w:val="00076D6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fffffe">
    <w:name w:val="Знак Знак1 Знак Знак Знак Знак Знак Знак"/>
    <w:basedOn w:val="a1"/>
    <w:uiPriority w:val="99"/>
    <w:qFormat/>
    <w:rsid w:val="00076D6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fffffff3">
    <w:name w:val="Знак Знак Знак Знак Знак Знак Знак Знак Знак Знак Знак Знак Знак"/>
    <w:basedOn w:val="a1"/>
    <w:uiPriority w:val="99"/>
    <w:qFormat/>
    <w:rsid w:val="00076D6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ffffff">
    <w:name w:val="Знак Знак Знак1 Знак Знак Знак Знак Знак Знак"/>
    <w:basedOn w:val="a1"/>
    <w:uiPriority w:val="99"/>
    <w:qFormat/>
    <w:rsid w:val="00076D6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ffffff0">
    <w:name w:val="Знак Знак Знак Знак Знак Знак Знак Знак Знак1 Знак Знак Знак Знак Знак Знак"/>
    <w:basedOn w:val="a1"/>
    <w:uiPriority w:val="99"/>
    <w:qFormat/>
    <w:rsid w:val="00076D63"/>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bgreen">
    <w:name w:val="bgreen"/>
    <w:uiPriority w:val="99"/>
    <w:rsid w:val="00076D63"/>
    <w:rPr>
      <w:b/>
      <w:color w:val="7DBD55"/>
    </w:rPr>
  </w:style>
  <w:style w:type="character" w:customStyle="1" w:styleId="Char21">
    <w:name w:val="Char Знак2"/>
    <w:aliases w:val="Char Знак Знак2"/>
    <w:uiPriority w:val="99"/>
    <w:semiHidden/>
    <w:rsid w:val="00076D63"/>
    <w:rPr>
      <w:rFonts w:ascii="Times New Roman" w:hAnsi="Times New Roman"/>
      <w:sz w:val="20"/>
      <w:lang w:eastAsia="ru-RU"/>
    </w:rPr>
  </w:style>
  <w:style w:type="paragraph" w:customStyle="1" w:styleId="1fffffff1">
    <w:name w:val="заголовок 1 Инна"/>
    <w:basedOn w:val="12"/>
    <w:next w:val="a7"/>
    <w:uiPriority w:val="99"/>
    <w:qFormat/>
    <w:rsid w:val="00076D63"/>
    <w:pPr>
      <w:spacing w:line="360" w:lineRule="auto"/>
      <w:ind w:firstLine="397"/>
      <w:jc w:val="center"/>
    </w:pPr>
    <w:rPr>
      <w:rFonts w:cs="Arial"/>
      <w:bCs w:val="0"/>
      <w:kern w:val="28"/>
      <w:sz w:val="28"/>
      <w:szCs w:val="22"/>
      <w:lang w:eastAsia="ru-RU"/>
    </w:rPr>
  </w:style>
  <w:style w:type="paragraph" w:customStyle="1" w:styleId="affffffffffff4">
    <w:name w:val="Основной текст Инна"/>
    <w:basedOn w:val="a5"/>
    <w:next w:val="a7"/>
    <w:link w:val="affffffffffff5"/>
    <w:uiPriority w:val="99"/>
    <w:qFormat/>
    <w:rsid w:val="00076D63"/>
    <w:pPr>
      <w:tabs>
        <w:tab w:val="clear" w:pos="4677"/>
        <w:tab w:val="clear" w:pos="9355"/>
      </w:tabs>
      <w:ind w:firstLine="567"/>
      <w:jc w:val="both"/>
    </w:pPr>
    <w:rPr>
      <w:rFonts w:ascii="Arial" w:eastAsia="Times New Roman" w:hAnsi="Arial"/>
      <w:sz w:val="22"/>
      <w:szCs w:val="22"/>
    </w:rPr>
  </w:style>
  <w:style w:type="character" w:customStyle="1" w:styleId="affffffffffff5">
    <w:name w:val="Основной текст Инна Знак"/>
    <w:link w:val="affffffffffff4"/>
    <w:uiPriority w:val="99"/>
    <w:locked/>
    <w:rsid w:val="00076D63"/>
    <w:rPr>
      <w:rFonts w:ascii="Arial" w:eastAsia="Times New Roman" w:hAnsi="Arial"/>
      <w:sz w:val="22"/>
      <w:szCs w:val="22"/>
      <w:lang w:eastAsia="en-US"/>
    </w:rPr>
  </w:style>
  <w:style w:type="character" w:customStyle="1" w:styleId="1fffffff2">
    <w:name w:val="Замещающий текст1"/>
    <w:uiPriority w:val="99"/>
    <w:semiHidden/>
    <w:qFormat/>
    <w:rsid w:val="00076D63"/>
    <w:rPr>
      <w:rFonts w:cs="Times New Roman"/>
      <w:color w:val="808080"/>
    </w:rPr>
  </w:style>
  <w:style w:type="character" w:customStyle="1" w:styleId="ndrad1">
    <w:name w:val="ändrad Знак1 Знак Знак Знак Знак Знак"/>
    <w:uiPriority w:val="99"/>
    <w:rsid w:val="00076D63"/>
    <w:rPr>
      <w:sz w:val="24"/>
      <w:lang w:val="ru-RU" w:eastAsia="ru-RU" w:bidi="ar-SA"/>
    </w:rPr>
  </w:style>
  <w:style w:type="paragraph" w:customStyle="1" w:styleId="22f">
    <w:name w:val="Заголовок 22"/>
    <w:basedOn w:val="a1"/>
    <w:next w:val="a1"/>
    <w:uiPriority w:val="99"/>
    <w:qFormat/>
    <w:rsid w:val="00076D63"/>
    <w:pPr>
      <w:keepNext/>
      <w:keepLines/>
      <w:snapToGrid w:val="0"/>
      <w:spacing w:before="240" w:after="120" w:line="240" w:lineRule="auto"/>
      <w:jc w:val="center"/>
    </w:pPr>
    <w:rPr>
      <w:rFonts w:ascii="Times New Roman" w:eastAsia="Times New Roman" w:hAnsi="Times New Roman"/>
      <w:b/>
      <w:sz w:val="24"/>
      <w:szCs w:val="20"/>
      <w:lang w:eastAsia="ru-RU"/>
    </w:rPr>
  </w:style>
  <w:style w:type="paragraph" w:customStyle="1" w:styleId="1fffffff3">
    <w:name w:val="Знак1 Знак Знак Знак Знак Знак Знак Знак Знак Знак"/>
    <w:basedOn w:val="a1"/>
    <w:uiPriority w:val="99"/>
    <w:qFormat/>
    <w:rsid w:val="00076D63"/>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ListParagraph">
    <w:name w:val="List Paragraph Знак"/>
    <w:uiPriority w:val="99"/>
    <w:locked/>
    <w:rsid w:val="00076D63"/>
    <w:rPr>
      <w:sz w:val="24"/>
      <w:szCs w:val="24"/>
      <w:lang w:val="ru-RU" w:eastAsia="ru-RU" w:bidi="ar-SA"/>
    </w:rPr>
  </w:style>
  <w:style w:type="paragraph" w:customStyle="1" w:styleId="consplusnonformat0">
    <w:name w:val="consplusnonformat"/>
    <w:basedOn w:val="a1"/>
    <w:uiPriority w:val="99"/>
    <w:qFormat/>
    <w:rsid w:val="00076D63"/>
    <w:pPr>
      <w:spacing w:before="150" w:after="150" w:line="240" w:lineRule="auto"/>
      <w:ind w:left="150" w:right="150"/>
    </w:pPr>
    <w:rPr>
      <w:rFonts w:ascii="Times New Roman" w:eastAsia="Times New Roman" w:hAnsi="Times New Roman"/>
      <w:sz w:val="24"/>
      <w:szCs w:val="24"/>
      <w:lang w:eastAsia="ru-RU"/>
    </w:rPr>
  </w:style>
  <w:style w:type="paragraph" w:customStyle="1" w:styleId="ph">
    <w:name w:val="ph"/>
    <w:basedOn w:val="a1"/>
    <w:uiPriority w:val="99"/>
    <w:qFormat/>
    <w:rsid w:val="00076D63"/>
    <w:pPr>
      <w:spacing w:before="75" w:after="75" w:line="240" w:lineRule="auto"/>
    </w:pPr>
    <w:rPr>
      <w:rFonts w:ascii="Arial" w:eastAsia="Times New Roman" w:hAnsi="Arial" w:cs="Arial"/>
      <w:b/>
      <w:bCs/>
      <w:color w:val="625E3D"/>
      <w:sz w:val="17"/>
      <w:szCs w:val="17"/>
      <w:lang w:eastAsia="ru-RU"/>
    </w:rPr>
  </w:style>
  <w:style w:type="paragraph" w:customStyle="1" w:styleId="msonormalcxspmiddle">
    <w:name w:val="msonormalcxspmiddle"/>
    <w:basedOn w:val="a1"/>
    <w:uiPriority w:val="99"/>
    <w:qFormat/>
    <w:rsid w:val="00076D6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iceouttxt60">
    <w:name w:val="iceouttxt60"/>
    <w:uiPriority w:val="99"/>
    <w:rsid w:val="00076D63"/>
    <w:rPr>
      <w:rFonts w:ascii="Arial" w:hAnsi="Arial" w:cs="Arial" w:hint="default"/>
      <w:color w:val="666666"/>
      <w:sz w:val="17"/>
      <w:szCs w:val="17"/>
    </w:rPr>
  </w:style>
  <w:style w:type="paragraph" w:customStyle="1" w:styleId="style19">
    <w:name w:val="style19"/>
    <w:basedOn w:val="a1"/>
    <w:uiPriority w:val="99"/>
    <w:qFormat/>
    <w:rsid w:val="00076D6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ff7">
    <w:name w:val="Знак1 Знак Знак Знак Знак Знак Знак Знак Знак Знак Знак Знак Знак Знак Знак Знак Знак Знак1 Знак Знак Знак Знак Знак Знак Знак"/>
    <w:basedOn w:val="a1"/>
    <w:uiPriority w:val="99"/>
    <w:qFormat/>
    <w:rsid w:val="00076D63"/>
    <w:pPr>
      <w:widowControl w:val="0"/>
      <w:adjustRightInd w:val="0"/>
      <w:spacing w:after="160" w:line="240" w:lineRule="exact"/>
      <w:jc w:val="right"/>
    </w:pPr>
    <w:rPr>
      <w:rFonts w:ascii="Arial" w:eastAsia="Times New Roman" w:hAnsi="Arial" w:cs="Arial"/>
      <w:sz w:val="20"/>
      <w:szCs w:val="20"/>
      <w:lang w:val="en-GB"/>
    </w:rPr>
  </w:style>
  <w:style w:type="paragraph" w:customStyle="1" w:styleId="Affffffffffff6">
    <w:name w:val="Текстовый блок A"/>
    <w:uiPriority w:val="99"/>
    <w:qFormat/>
    <w:rsid w:val="00076D63"/>
    <w:rPr>
      <w:rFonts w:ascii="Helvetica" w:eastAsia="ヒラギノ角ゴ Pro W3" w:hAnsi="Helvetica"/>
      <w:color w:val="000000"/>
      <w:sz w:val="24"/>
    </w:rPr>
  </w:style>
  <w:style w:type="paragraph" w:customStyle="1" w:styleId="lleft">
    <w:name w:val="lleft"/>
    <w:basedOn w:val="a1"/>
    <w:uiPriority w:val="99"/>
    <w:qFormat/>
    <w:rsid w:val="00076D63"/>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4f8">
    <w:name w:val="заголовок 4"/>
    <w:basedOn w:val="a1"/>
    <w:next w:val="a1"/>
    <w:uiPriority w:val="99"/>
    <w:qFormat/>
    <w:rsid w:val="00076D63"/>
    <w:pPr>
      <w:keepNext/>
      <w:widowControl w:val="0"/>
      <w:spacing w:after="0" w:line="240" w:lineRule="auto"/>
    </w:pPr>
    <w:rPr>
      <w:rFonts w:ascii="Times New Roman" w:eastAsia="Times New Roman" w:hAnsi="Times New Roman"/>
      <w:sz w:val="24"/>
      <w:szCs w:val="20"/>
      <w:lang w:eastAsia="ru-RU"/>
    </w:rPr>
  </w:style>
  <w:style w:type="paragraph" w:customStyle="1" w:styleId="formattexttopleveltext">
    <w:name w:val="formattext topleveltext"/>
    <w:basedOn w:val="a1"/>
    <w:qFormat/>
    <w:rsid w:val="00076D6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PPLE-INTERCHANGE-NEWLINE">
    <w:name w:val=".APPLE-INTERCHANGE-NEWLINE"/>
    <w:qFormat/>
    <w:rsid w:val="00076D63"/>
    <w:pPr>
      <w:widowControl w:val="0"/>
      <w:autoSpaceDE w:val="0"/>
      <w:autoSpaceDN w:val="0"/>
      <w:adjustRightInd w:val="0"/>
    </w:pPr>
    <w:rPr>
      <w:rFonts w:ascii="Times New Roman" w:eastAsia="Times New Roman" w:hAnsi="Times New Roman"/>
      <w:sz w:val="24"/>
      <w:szCs w:val="24"/>
    </w:rPr>
  </w:style>
  <w:style w:type="paragraph" w:customStyle="1" w:styleId="111a">
    <w:name w:val="Знак1 Знак Знак Знак Знак Знак Знак Знак Знак Знак Знак Знак Знак Знак Знак Знак Знак Знак1 Знак Знак Знак Знак Знак Знак Знак Знак Знак1"/>
    <w:basedOn w:val="a1"/>
    <w:uiPriority w:val="99"/>
    <w:qFormat/>
    <w:rsid w:val="00076D63"/>
    <w:pPr>
      <w:widowControl w:val="0"/>
      <w:adjustRightInd w:val="0"/>
      <w:spacing w:after="160" w:line="240" w:lineRule="exact"/>
      <w:jc w:val="right"/>
    </w:pPr>
    <w:rPr>
      <w:rFonts w:ascii="Arial" w:eastAsia="Times New Roman" w:hAnsi="Arial" w:cs="Arial"/>
      <w:sz w:val="20"/>
      <w:szCs w:val="20"/>
      <w:lang w:val="en-GB"/>
    </w:rPr>
  </w:style>
  <w:style w:type="character" w:customStyle="1" w:styleId="HTMLPreformattedChar1">
    <w:name w:val="HTML Preformatted Char1"/>
    <w:uiPriority w:val="99"/>
    <w:semiHidden/>
    <w:rsid w:val="00076D63"/>
    <w:rPr>
      <w:rFonts w:ascii="Courier New" w:hAnsi="Courier New" w:cs="Courier New"/>
      <w:sz w:val="20"/>
      <w:szCs w:val="20"/>
      <w:lang w:eastAsia="ar-SA"/>
    </w:rPr>
  </w:style>
  <w:style w:type="character" w:customStyle="1" w:styleId="NoteHeadingChar1">
    <w:name w:val="Note Heading Char1"/>
    <w:uiPriority w:val="99"/>
    <w:semiHidden/>
    <w:rsid w:val="00076D63"/>
    <w:rPr>
      <w:rFonts w:cs="Calibri"/>
      <w:sz w:val="24"/>
      <w:szCs w:val="24"/>
      <w:lang w:eastAsia="ar-SA"/>
    </w:rPr>
  </w:style>
  <w:style w:type="character" w:customStyle="1" w:styleId="SubtitleChar1">
    <w:name w:val="Subtitle Char1"/>
    <w:uiPriority w:val="99"/>
    <w:qFormat/>
    <w:rsid w:val="00076D63"/>
    <w:rPr>
      <w:rFonts w:ascii="Cambria" w:eastAsia="Times New Roman" w:hAnsi="Cambria" w:cs="Times New Roman"/>
      <w:sz w:val="24"/>
      <w:szCs w:val="24"/>
      <w:lang w:eastAsia="ar-SA"/>
    </w:rPr>
  </w:style>
  <w:style w:type="character" w:customStyle="1" w:styleId="22f0">
    <w:name w:val="Основной текст 2 Знак2"/>
    <w:aliases w:val="Основной текст 2 Знак Знак Знак2"/>
    <w:locked/>
    <w:rsid w:val="00076D63"/>
    <w:rPr>
      <w:sz w:val="28"/>
      <w:szCs w:val="28"/>
    </w:rPr>
  </w:style>
  <w:style w:type="paragraph" w:customStyle="1" w:styleId="12d">
    <w:name w:val="Обычный12"/>
    <w:uiPriority w:val="99"/>
    <w:qFormat/>
    <w:rsid w:val="00076D63"/>
    <w:pPr>
      <w:widowControl w:val="0"/>
      <w:ind w:firstLine="720"/>
      <w:jc w:val="both"/>
    </w:pPr>
    <w:rPr>
      <w:rFonts w:ascii="Times New Roman" w:eastAsia="Times New Roman" w:hAnsi="Times New Roman"/>
      <w:sz w:val="24"/>
      <w:szCs w:val="24"/>
    </w:rPr>
  </w:style>
  <w:style w:type="character" w:customStyle="1" w:styleId="2127">
    <w:name w:val="Знак2 Знак Знак12"/>
    <w:uiPriority w:val="99"/>
    <w:locked/>
    <w:rsid w:val="00076D63"/>
    <w:rPr>
      <w:sz w:val="24"/>
      <w:lang w:val="ru-RU" w:eastAsia="ru-RU"/>
    </w:rPr>
  </w:style>
  <w:style w:type="paragraph" w:customStyle="1" w:styleId="2ffffa">
    <w:name w:val="Знак Знак Знак Знак Знак Знак Знак2"/>
    <w:basedOn w:val="a1"/>
    <w:uiPriority w:val="99"/>
    <w:qFormat/>
    <w:rsid w:val="00076D63"/>
    <w:pPr>
      <w:spacing w:after="160" w:line="240" w:lineRule="exact"/>
    </w:pPr>
    <w:rPr>
      <w:rFonts w:ascii="Times New Roman" w:eastAsia="Times New Roman" w:hAnsi="Times New Roman"/>
      <w:sz w:val="20"/>
      <w:szCs w:val="20"/>
      <w:lang w:eastAsia="zh-CN"/>
    </w:rPr>
  </w:style>
  <w:style w:type="character" w:customStyle="1" w:styleId="916">
    <w:name w:val="Знак Знак91"/>
    <w:uiPriority w:val="99"/>
    <w:locked/>
    <w:rsid w:val="00076D63"/>
    <w:rPr>
      <w:rFonts w:eastAsia="Times New Roman"/>
      <w:sz w:val="24"/>
      <w:lang w:val="ru-RU" w:eastAsia="ru-RU"/>
    </w:rPr>
  </w:style>
  <w:style w:type="paragraph" w:customStyle="1" w:styleId="3117">
    <w:name w:val="Основной текст с отступом 311"/>
    <w:basedOn w:val="a1"/>
    <w:uiPriority w:val="99"/>
    <w:qFormat/>
    <w:rsid w:val="00076D63"/>
    <w:pPr>
      <w:spacing w:after="0" w:line="240" w:lineRule="auto"/>
      <w:ind w:firstLine="709"/>
      <w:jc w:val="both"/>
    </w:pPr>
    <w:rPr>
      <w:rFonts w:ascii="Times New Roman" w:eastAsia="Times New Roman" w:hAnsi="Times New Roman"/>
      <w:sz w:val="24"/>
      <w:szCs w:val="20"/>
      <w:lang w:eastAsia="ar-SA"/>
    </w:rPr>
  </w:style>
  <w:style w:type="character" w:customStyle="1" w:styleId="3fff6">
    <w:name w:val="Основной текст3"/>
    <w:uiPriority w:val="99"/>
    <w:rsid w:val="00076D63"/>
    <w:rPr>
      <w:rFonts w:ascii="Verdana" w:hAnsi="Verdana" w:cs="Times New Roman"/>
      <w:b/>
      <w:bCs/>
      <w:color w:val="000000"/>
      <w:spacing w:val="0"/>
      <w:w w:val="100"/>
      <w:position w:val="0"/>
      <w:sz w:val="14"/>
      <w:szCs w:val="14"/>
      <w:shd w:val="clear" w:color="auto" w:fill="FFFFFF"/>
      <w:lang w:val="ru-RU" w:bidi="ar-SA"/>
    </w:rPr>
  </w:style>
  <w:style w:type="paragraph" w:customStyle="1" w:styleId="4f9">
    <w:name w:val="Основной текст4"/>
    <w:basedOn w:val="a1"/>
    <w:uiPriority w:val="99"/>
    <w:qFormat/>
    <w:rsid w:val="00076D63"/>
    <w:pPr>
      <w:widowControl w:val="0"/>
      <w:shd w:val="clear" w:color="auto" w:fill="FFFFFF"/>
      <w:spacing w:before="780" w:after="360" w:line="240" w:lineRule="atLeast"/>
      <w:ind w:hanging="1600"/>
    </w:pPr>
    <w:rPr>
      <w:rFonts w:ascii="Times New Roman" w:eastAsia="Times New Roman" w:hAnsi="Times New Roman"/>
      <w:b/>
      <w:bCs/>
      <w:sz w:val="20"/>
      <w:szCs w:val="20"/>
      <w:lang w:eastAsia="ru-RU"/>
    </w:rPr>
  </w:style>
  <w:style w:type="paragraph" w:customStyle="1" w:styleId="Style12">
    <w:name w:val="Style12"/>
    <w:basedOn w:val="a1"/>
    <w:uiPriority w:val="99"/>
    <w:qFormat/>
    <w:rsid w:val="00076D63"/>
    <w:pPr>
      <w:widowControl w:val="0"/>
      <w:autoSpaceDE w:val="0"/>
      <w:autoSpaceDN w:val="0"/>
      <w:adjustRightInd w:val="0"/>
      <w:spacing w:after="0" w:line="240" w:lineRule="exact"/>
      <w:ind w:firstLine="432"/>
      <w:jc w:val="both"/>
    </w:pPr>
    <w:rPr>
      <w:rFonts w:ascii="Times New Roman" w:eastAsia="Times New Roman" w:hAnsi="Times New Roman"/>
      <w:sz w:val="24"/>
      <w:szCs w:val="24"/>
      <w:lang w:eastAsia="ru-RU"/>
    </w:rPr>
  </w:style>
  <w:style w:type="character" w:customStyle="1" w:styleId="FontStyle47">
    <w:name w:val="Font Style47"/>
    <w:uiPriority w:val="99"/>
    <w:rsid w:val="00076D63"/>
    <w:rPr>
      <w:rFonts w:ascii="Times New Roman" w:hAnsi="Times New Roman" w:cs="Times New Roman"/>
      <w:sz w:val="18"/>
      <w:szCs w:val="18"/>
    </w:rPr>
  </w:style>
  <w:style w:type="character" w:customStyle="1" w:styleId="iceouttxt1">
    <w:name w:val="iceouttxt1"/>
    <w:uiPriority w:val="99"/>
    <w:rsid w:val="00076D63"/>
    <w:rPr>
      <w:rFonts w:ascii="Arial" w:hAnsi="Arial" w:cs="Arial"/>
      <w:color w:val="666666"/>
      <w:sz w:val="17"/>
      <w:szCs w:val="17"/>
    </w:rPr>
  </w:style>
  <w:style w:type="paragraph" w:customStyle="1" w:styleId="Times12">
    <w:name w:val="Times 12"/>
    <w:basedOn w:val="a1"/>
    <w:uiPriority w:val="99"/>
    <w:qFormat/>
    <w:rsid w:val="00076D63"/>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paragraph" w:customStyle="1" w:styleId="affffffffffff7">
    <w:name w:val="Пункт б/н"/>
    <w:basedOn w:val="a1"/>
    <w:uiPriority w:val="99"/>
    <w:qFormat/>
    <w:rsid w:val="00076D63"/>
    <w:pPr>
      <w:tabs>
        <w:tab w:val="left" w:pos="1134"/>
      </w:tabs>
      <w:spacing w:after="0" w:line="360" w:lineRule="auto"/>
      <w:ind w:firstLine="567"/>
      <w:jc w:val="both"/>
    </w:pPr>
    <w:rPr>
      <w:rFonts w:ascii="Times New Roman" w:eastAsia="Times New Roman" w:hAnsi="Times New Roman"/>
      <w:bCs/>
      <w:lang w:eastAsia="ru-RU"/>
    </w:rPr>
  </w:style>
  <w:style w:type="paragraph" w:customStyle="1" w:styleId="affffffffffff8">
    <w:name w:val="Ариал"/>
    <w:basedOn w:val="a1"/>
    <w:link w:val="1fffffff4"/>
    <w:uiPriority w:val="99"/>
    <w:qFormat/>
    <w:rsid w:val="00076D63"/>
    <w:pPr>
      <w:spacing w:before="120" w:after="120" w:line="360" w:lineRule="auto"/>
      <w:ind w:firstLine="851"/>
      <w:jc w:val="both"/>
    </w:pPr>
    <w:rPr>
      <w:rFonts w:ascii="Arial" w:eastAsia="Times New Roman" w:hAnsi="Arial"/>
      <w:sz w:val="24"/>
      <w:szCs w:val="20"/>
      <w:lang w:val="en-US"/>
    </w:rPr>
  </w:style>
  <w:style w:type="character" w:customStyle="1" w:styleId="1fffffff4">
    <w:name w:val="Ариал Знак1"/>
    <w:link w:val="affffffffffff8"/>
    <w:uiPriority w:val="99"/>
    <w:locked/>
    <w:rsid w:val="00076D63"/>
    <w:rPr>
      <w:rFonts w:ascii="Arial" w:eastAsia="Times New Roman" w:hAnsi="Arial"/>
      <w:sz w:val="24"/>
      <w:lang w:val="en-US" w:eastAsia="en-US"/>
    </w:rPr>
  </w:style>
  <w:style w:type="paragraph" w:customStyle="1" w:styleId="2ffffb">
    <w:name w:val="Знак Знак2 Знак"/>
    <w:basedOn w:val="a1"/>
    <w:qFormat/>
    <w:rsid w:val="00076D6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816">
    <w:name w:val="Знак Знак81"/>
    <w:basedOn w:val="a1"/>
    <w:uiPriority w:val="99"/>
    <w:qFormat/>
    <w:rsid w:val="00076D63"/>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FontStyle27">
    <w:name w:val="Font Style27"/>
    <w:uiPriority w:val="99"/>
    <w:rsid w:val="00076D63"/>
    <w:rPr>
      <w:rFonts w:ascii="Times New Roman" w:hAnsi="Times New Roman" w:cs="Times New Roman"/>
      <w:sz w:val="22"/>
      <w:szCs w:val="22"/>
    </w:rPr>
  </w:style>
  <w:style w:type="character" w:customStyle="1" w:styleId="WW-Absatz-Standardschriftart">
    <w:name w:val="WW-Absatz-Standardschriftart"/>
    <w:uiPriority w:val="99"/>
    <w:rsid w:val="00076D63"/>
  </w:style>
  <w:style w:type="character" w:customStyle="1" w:styleId="WW-Absatz-Standardschriftart1">
    <w:name w:val="WW-Absatz-Standardschriftart1"/>
    <w:uiPriority w:val="99"/>
    <w:rsid w:val="00076D63"/>
  </w:style>
  <w:style w:type="character" w:customStyle="1" w:styleId="WW-Absatz-Standardschriftart11">
    <w:name w:val="WW-Absatz-Standardschriftart11"/>
    <w:uiPriority w:val="99"/>
    <w:rsid w:val="00076D63"/>
  </w:style>
  <w:style w:type="character" w:customStyle="1" w:styleId="WW8Num13z3">
    <w:name w:val="WW8Num13z3"/>
    <w:uiPriority w:val="99"/>
    <w:rsid w:val="00076D63"/>
    <w:rPr>
      <w:rFonts w:ascii="Symbol" w:hAnsi="Symbol" w:cs="Symbol"/>
    </w:rPr>
  </w:style>
  <w:style w:type="character" w:customStyle="1" w:styleId="WW8Num18z3">
    <w:name w:val="WW8Num18z3"/>
    <w:qFormat/>
    <w:rsid w:val="00076D63"/>
    <w:rPr>
      <w:color w:val="auto"/>
      <w:spacing w:val="0"/>
      <w:w w:val="100"/>
      <w:kern w:val="1"/>
      <w:position w:val="0"/>
      <w:sz w:val="20"/>
      <w:szCs w:val="20"/>
      <w:u w:val="none"/>
      <w:vertAlign w:val="baseline"/>
    </w:rPr>
  </w:style>
  <w:style w:type="character" w:customStyle="1" w:styleId="WW8Num18z4">
    <w:name w:val="WW8Num18z4"/>
    <w:qFormat/>
    <w:rsid w:val="00076D63"/>
  </w:style>
  <w:style w:type="character" w:customStyle="1" w:styleId="WW8Num18z5">
    <w:name w:val="WW8Num18z5"/>
    <w:qFormat/>
    <w:rsid w:val="00076D63"/>
    <w:rPr>
      <w:rFonts w:ascii="Symbol" w:hAnsi="Symbol" w:cs="Symbol"/>
    </w:rPr>
  </w:style>
  <w:style w:type="character" w:customStyle="1" w:styleId="WW8Num20z2">
    <w:name w:val="WW8Num20z2"/>
    <w:qFormat/>
    <w:rsid w:val="00076D63"/>
    <w:rPr>
      <w:rFonts w:ascii="Wingdings" w:hAnsi="Wingdings" w:cs="Wingdings"/>
      <w:sz w:val="20"/>
      <w:szCs w:val="20"/>
    </w:rPr>
  </w:style>
  <w:style w:type="character" w:customStyle="1" w:styleId="WW8Num26z0">
    <w:name w:val="WW8Num26z0"/>
    <w:uiPriority w:val="99"/>
    <w:rsid w:val="00076D63"/>
    <w:rPr>
      <w:rFonts w:ascii="Symbol" w:hAnsi="Symbol" w:cs="Symbol"/>
      <w:sz w:val="20"/>
      <w:szCs w:val="20"/>
    </w:rPr>
  </w:style>
  <w:style w:type="character" w:customStyle="1" w:styleId="WW8Num26z1">
    <w:name w:val="WW8Num26z1"/>
    <w:uiPriority w:val="99"/>
    <w:rsid w:val="00076D63"/>
    <w:rPr>
      <w:rFonts w:ascii="Courier New" w:hAnsi="Courier New" w:cs="Courier New"/>
      <w:sz w:val="20"/>
      <w:szCs w:val="20"/>
    </w:rPr>
  </w:style>
  <w:style w:type="character" w:customStyle="1" w:styleId="WW8Num26z2">
    <w:name w:val="WW8Num26z2"/>
    <w:uiPriority w:val="99"/>
    <w:rsid w:val="00076D63"/>
    <w:rPr>
      <w:rFonts w:ascii="Wingdings" w:hAnsi="Wingdings" w:cs="Wingdings"/>
      <w:sz w:val="20"/>
      <w:szCs w:val="20"/>
    </w:rPr>
  </w:style>
  <w:style w:type="character" w:customStyle="1" w:styleId="WW8Num29z0">
    <w:name w:val="WW8Num29z0"/>
    <w:uiPriority w:val="99"/>
    <w:rsid w:val="00076D63"/>
    <w:rPr>
      <w:rFonts w:ascii="Symbol" w:hAnsi="Symbol" w:cs="Symbol"/>
      <w:sz w:val="20"/>
      <w:szCs w:val="20"/>
    </w:rPr>
  </w:style>
  <w:style w:type="character" w:customStyle="1" w:styleId="WW8Num29z1">
    <w:name w:val="WW8Num29z1"/>
    <w:uiPriority w:val="99"/>
    <w:rsid w:val="00076D63"/>
    <w:rPr>
      <w:rFonts w:ascii="Courier New" w:hAnsi="Courier New" w:cs="Courier New"/>
      <w:sz w:val="20"/>
      <w:szCs w:val="20"/>
    </w:rPr>
  </w:style>
  <w:style w:type="character" w:customStyle="1" w:styleId="WW8Num29z2">
    <w:name w:val="WW8Num29z2"/>
    <w:uiPriority w:val="99"/>
    <w:rsid w:val="00076D63"/>
    <w:rPr>
      <w:rFonts w:ascii="Wingdings" w:hAnsi="Wingdings" w:cs="Wingdings"/>
      <w:sz w:val="20"/>
      <w:szCs w:val="20"/>
    </w:rPr>
  </w:style>
  <w:style w:type="character" w:customStyle="1" w:styleId="WW8Num30z0">
    <w:name w:val="WW8Num30z0"/>
    <w:uiPriority w:val="99"/>
    <w:rsid w:val="00076D63"/>
    <w:rPr>
      <w:rFonts w:ascii="Symbol" w:hAnsi="Symbol" w:cs="Symbol"/>
      <w:sz w:val="20"/>
      <w:szCs w:val="20"/>
    </w:rPr>
  </w:style>
  <w:style w:type="character" w:customStyle="1" w:styleId="WW8Num30z1">
    <w:name w:val="WW8Num30z1"/>
    <w:uiPriority w:val="99"/>
    <w:rsid w:val="00076D63"/>
    <w:rPr>
      <w:rFonts w:ascii="Courier New" w:hAnsi="Courier New" w:cs="Courier New"/>
      <w:sz w:val="20"/>
      <w:szCs w:val="20"/>
    </w:rPr>
  </w:style>
  <w:style w:type="character" w:customStyle="1" w:styleId="WW8Num30z2">
    <w:name w:val="WW8Num30z2"/>
    <w:uiPriority w:val="99"/>
    <w:rsid w:val="00076D63"/>
    <w:rPr>
      <w:rFonts w:ascii="Wingdings" w:hAnsi="Wingdings" w:cs="Wingdings"/>
      <w:sz w:val="20"/>
      <w:szCs w:val="20"/>
    </w:rPr>
  </w:style>
  <w:style w:type="character" w:customStyle="1" w:styleId="WW8Num32z0">
    <w:name w:val="WW8Num32z0"/>
    <w:uiPriority w:val="99"/>
    <w:rsid w:val="00076D63"/>
    <w:rPr>
      <w:rFonts w:ascii="Symbol" w:hAnsi="Symbol" w:cs="Symbol"/>
      <w:sz w:val="20"/>
      <w:szCs w:val="20"/>
    </w:rPr>
  </w:style>
  <w:style w:type="character" w:customStyle="1" w:styleId="WW8Num32z1">
    <w:name w:val="WW8Num32z1"/>
    <w:uiPriority w:val="99"/>
    <w:rsid w:val="00076D63"/>
    <w:rPr>
      <w:rFonts w:ascii="Courier New" w:hAnsi="Courier New" w:cs="Courier New"/>
      <w:sz w:val="20"/>
      <w:szCs w:val="20"/>
    </w:rPr>
  </w:style>
  <w:style w:type="character" w:customStyle="1" w:styleId="WW8Num32z2">
    <w:name w:val="WW8Num32z2"/>
    <w:uiPriority w:val="99"/>
    <w:rsid w:val="00076D63"/>
    <w:rPr>
      <w:rFonts w:ascii="Wingdings" w:hAnsi="Wingdings" w:cs="Wingdings"/>
      <w:sz w:val="20"/>
      <w:szCs w:val="20"/>
    </w:rPr>
  </w:style>
  <w:style w:type="character" w:customStyle="1" w:styleId="WW8Num33z0">
    <w:name w:val="WW8Num33z0"/>
    <w:uiPriority w:val="99"/>
    <w:rsid w:val="00076D63"/>
    <w:rPr>
      <w:rFonts w:ascii="Symbol" w:hAnsi="Symbol" w:cs="Symbol"/>
      <w:sz w:val="20"/>
      <w:szCs w:val="20"/>
    </w:rPr>
  </w:style>
  <w:style w:type="character" w:customStyle="1" w:styleId="WW8Num33z1">
    <w:name w:val="WW8Num33z1"/>
    <w:uiPriority w:val="99"/>
    <w:rsid w:val="00076D63"/>
    <w:rPr>
      <w:rFonts w:ascii="Courier New" w:hAnsi="Courier New" w:cs="Courier New"/>
      <w:sz w:val="20"/>
      <w:szCs w:val="20"/>
    </w:rPr>
  </w:style>
  <w:style w:type="character" w:customStyle="1" w:styleId="WW8Num33z2">
    <w:name w:val="WW8Num33z2"/>
    <w:uiPriority w:val="99"/>
    <w:rsid w:val="00076D63"/>
    <w:rPr>
      <w:rFonts w:ascii="Wingdings" w:hAnsi="Wingdings" w:cs="Wingdings"/>
      <w:sz w:val="20"/>
      <w:szCs w:val="20"/>
    </w:rPr>
  </w:style>
  <w:style w:type="character" w:customStyle="1" w:styleId="WW8Num34z0">
    <w:name w:val="WW8Num34z0"/>
    <w:uiPriority w:val="99"/>
    <w:rsid w:val="00076D63"/>
    <w:rPr>
      <w:rFonts w:ascii="Symbol" w:hAnsi="Symbol" w:cs="Symbol"/>
      <w:sz w:val="20"/>
      <w:szCs w:val="20"/>
    </w:rPr>
  </w:style>
  <w:style w:type="character" w:customStyle="1" w:styleId="WW8Num34z1">
    <w:name w:val="WW8Num34z1"/>
    <w:uiPriority w:val="99"/>
    <w:rsid w:val="00076D63"/>
    <w:rPr>
      <w:rFonts w:ascii="Courier New" w:hAnsi="Courier New" w:cs="Courier New"/>
      <w:sz w:val="20"/>
      <w:szCs w:val="20"/>
    </w:rPr>
  </w:style>
  <w:style w:type="character" w:customStyle="1" w:styleId="WW8Num34z2">
    <w:name w:val="WW8Num34z2"/>
    <w:uiPriority w:val="99"/>
    <w:rsid w:val="00076D63"/>
    <w:rPr>
      <w:rFonts w:ascii="Wingdings" w:hAnsi="Wingdings" w:cs="Wingdings"/>
      <w:sz w:val="20"/>
      <w:szCs w:val="20"/>
    </w:rPr>
  </w:style>
  <w:style w:type="character" w:customStyle="1" w:styleId="WW8Num35z0">
    <w:name w:val="WW8Num35z0"/>
    <w:uiPriority w:val="99"/>
    <w:rsid w:val="00076D63"/>
    <w:rPr>
      <w:rFonts w:ascii="Times New Roman" w:hAnsi="Times New Roman" w:cs="Times New Roman"/>
      <w:b/>
      <w:bCs/>
      <w:sz w:val="24"/>
      <w:szCs w:val="24"/>
      <w:u w:val="none"/>
    </w:rPr>
  </w:style>
  <w:style w:type="character" w:customStyle="1" w:styleId="WW8Num36z0">
    <w:name w:val="WW8Num36z0"/>
    <w:uiPriority w:val="99"/>
    <w:rsid w:val="00076D63"/>
    <w:rPr>
      <w:rFonts w:ascii="Symbol" w:hAnsi="Symbol" w:cs="Symbol"/>
    </w:rPr>
  </w:style>
  <w:style w:type="character" w:customStyle="1" w:styleId="WW8Num36z1">
    <w:name w:val="WW8Num36z1"/>
    <w:uiPriority w:val="99"/>
    <w:rsid w:val="00076D63"/>
    <w:rPr>
      <w:rFonts w:ascii="Courier New" w:hAnsi="Courier New" w:cs="Courier New"/>
    </w:rPr>
  </w:style>
  <w:style w:type="character" w:customStyle="1" w:styleId="WW8Num36z2">
    <w:name w:val="WW8Num36z2"/>
    <w:uiPriority w:val="99"/>
    <w:rsid w:val="00076D63"/>
    <w:rPr>
      <w:rFonts w:ascii="Wingdings" w:hAnsi="Wingdings" w:cs="Wingdings"/>
    </w:rPr>
  </w:style>
  <w:style w:type="character" w:customStyle="1" w:styleId="1fffffff5">
    <w:name w:val="Обычный1 Знак"/>
    <w:uiPriority w:val="99"/>
    <w:rsid w:val="00076D63"/>
    <w:rPr>
      <w:sz w:val="24"/>
      <w:szCs w:val="24"/>
      <w:lang w:val="ru-RU" w:eastAsia="ar-SA" w:bidi="ar-SA"/>
    </w:rPr>
  </w:style>
  <w:style w:type="character" w:customStyle="1" w:styleId="FontStyle13">
    <w:name w:val="Font Style13"/>
    <w:uiPriority w:val="99"/>
    <w:qFormat/>
    <w:rsid w:val="00076D63"/>
    <w:rPr>
      <w:rFonts w:ascii="Arial" w:hAnsi="Arial" w:cs="Arial"/>
      <w:i/>
      <w:iCs/>
      <w:sz w:val="18"/>
      <w:szCs w:val="18"/>
    </w:rPr>
  </w:style>
  <w:style w:type="paragraph" w:customStyle="1" w:styleId="7ITTt7PAAppendixMajor7req3letterlistletteredlistletterlist1letteredlist1letterlist2letteredlist2letterlist11letteredlist11letterlist3letteredlist3letterlist12letteredlist12letterlist21">
    <w:name w:val="Заголовок 7.ITT t7.PA Appendix Major.7.req3.letter list.lettered list.letter list1.lettered list1.letter list2.lettered list2.letter list11.lettered list11.letter list3.lettered list3.letter list12.lettered list12.letter list21"/>
    <w:basedOn w:val="a1"/>
    <w:next w:val="a1"/>
    <w:uiPriority w:val="99"/>
    <w:qFormat/>
    <w:rsid w:val="00076D63"/>
    <w:pPr>
      <w:suppressAutoHyphens/>
      <w:spacing w:before="240" w:after="60" w:line="240" w:lineRule="auto"/>
    </w:pPr>
    <w:rPr>
      <w:rFonts w:ascii="Times New Roman" w:eastAsia="Times New Roman" w:hAnsi="Times New Roman"/>
      <w:sz w:val="24"/>
      <w:szCs w:val="24"/>
      <w:lang w:eastAsia="ar-SA"/>
    </w:rPr>
  </w:style>
  <w:style w:type="paragraph" w:customStyle="1" w:styleId="1fffffff6">
    <w:name w:val="Знак Знак Знак Знак Знак Знак1 Знак Знак Знак Знак"/>
    <w:basedOn w:val="a1"/>
    <w:uiPriority w:val="99"/>
    <w:qFormat/>
    <w:rsid w:val="00076D63"/>
    <w:pPr>
      <w:suppressAutoHyphens/>
      <w:spacing w:before="280" w:after="280" w:line="240" w:lineRule="auto"/>
    </w:pPr>
    <w:rPr>
      <w:rFonts w:ascii="Tahoma" w:eastAsia="Times New Roman" w:hAnsi="Tahoma" w:cs="Tahoma"/>
      <w:sz w:val="20"/>
      <w:szCs w:val="20"/>
      <w:lang w:val="en-US" w:eastAsia="ar-SA"/>
    </w:rPr>
  </w:style>
  <w:style w:type="paragraph" w:customStyle="1" w:styleId="03osnovnoytexttabl">
    <w:name w:val="03osnovnoytexttabl"/>
    <w:basedOn w:val="a1"/>
    <w:uiPriority w:val="99"/>
    <w:qFormat/>
    <w:rsid w:val="00076D63"/>
    <w:pPr>
      <w:suppressAutoHyphens/>
      <w:spacing w:before="120" w:after="0" w:line="320" w:lineRule="atLeast"/>
    </w:pPr>
    <w:rPr>
      <w:rFonts w:ascii="GaramondC" w:eastAsia="Times New Roman" w:hAnsi="GaramondC" w:cs="GaramondC"/>
      <w:color w:val="000000"/>
      <w:sz w:val="20"/>
      <w:szCs w:val="20"/>
      <w:lang w:eastAsia="ar-SA"/>
    </w:rPr>
  </w:style>
  <w:style w:type="paragraph" w:customStyle="1" w:styleId="8a">
    <w:name w:val="Знак Знак8 Знак Знак"/>
    <w:basedOn w:val="a1"/>
    <w:uiPriority w:val="99"/>
    <w:qFormat/>
    <w:rsid w:val="00076D63"/>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textmini2">
    <w:name w:val="textmini2"/>
    <w:rsid w:val="00076D63"/>
  </w:style>
  <w:style w:type="paragraph" w:customStyle="1" w:styleId="Index">
    <w:name w:val="Index"/>
    <w:basedOn w:val="a1"/>
    <w:uiPriority w:val="99"/>
    <w:qFormat/>
    <w:rsid w:val="00076D63"/>
    <w:pPr>
      <w:widowControl w:val="0"/>
      <w:autoSpaceDE w:val="0"/>
      <w:autoSpaceDN w:val="0"/>
      <w:adjustRightInd w:val="0"/>
      <w:spacing w:after="0" w:line="240" w:lineRule="auto"/>
    </w:pPr>
    <w:rPr>
      <w:rFonts w:ascii="Times New Roman" w:eastAsia="Times New Roman" w:hAnsi="Times New Roman" w:cs="Mangal"/>
      <w:sz w:val="24"/>
      <w:szCs w:val="24"/>
      <w:lang w:eastAsia="ru-RU"/>
    </w:rPr>
  </w:style>
  <w:style w:type="paragraph" w:customStyle="1" w:styleId="TableContents">
    <w:name w:val="Table Contents"/>
    <w:basedOn w:val="a1"/>
    <w:uiPriority w:val="99"/>
    <w:qFormat/>
    <w:rsid w:val="00076D6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TableHeading">
    <w:name w:val="Table Heading"/>
    <w:basedOn w:val="TableContents"/>
    <w:uiPriority w:val="99"/>
    <w:qFormat/>
    <w:rsid w:val="00076D63"/>
    <w:pPr>
      <w:jc w:val="center"/>
    </w:pPr>
    <w:rPr>
      <w:b/>
      <w:bCs/>
    </w:rPr>
  </w:style>
  <w:style w:type="character" w:customStyle="1" w:styleId="9b">
    <w:name w:val="Основной текст (9)_"/>
    <w:link w:val="9c"/>
    <w:locked/>
    <w:rsid w:val="00076D63"/>
    <w:rPr>
      <w:sz w:val="27"/>
      <w:szCs w:val="27"/>
    </w:rPr>
  </w:style>
  <w:style w:type="paragraph" w:customStyle="1" w:styleId="9c">
    <w:name w:val="Основной текст (9)"/>
    <w:basedOn w:val="a1"/>
    <w:link w:val="9b"/>
    <w:qFormat/>
    <w:rsid w:val="00076D63"/>
    <w:pPr>
      <w:spacing w:after="0" w:line="240" w:lineRule="atLeast"/>
      <w:ind w:hanging="280"/>
      <w:jc w:val="center"/>
    </w:pPr>
    <w:rPr>
      <w:sz w:val="27"/>
      <w:szCs w:val="27"/>
    </w:rPr>
  </w:style>
  <w:style w:type="character" w:customStyle="1" w:styleId="affffffffffff9">
    <w:name w:val="Мой стиль Знак"/>
    <w:link w:val="affffffffffffa"/>
    <w:uiPriority w:val="99"/>
    <w:semiHidden/>
    <w:locked/>
    <w:rsid w:val="00076D63"/>
    <w:rPr>
      <w:sz w:val="24"/>
    </w:rPr>
  </w:style>
  <w:style w:type="paragraph" w:customStyle="1" w:styleId="affffffffffffa">
    <w:name w:val="Мой стиль"/>
    <w:basedOn w:val="a1"/>
    <w:link w:val="affffffffffff9"/>
    <w:uiPriority w:val="99"/>
    <w:semiHidden/>
    <w:qFormat/>
    <w:rsid w:val="00076D63"/>
    <w:pPr>
      <w:spacing w:after="0" w:line="240" w:lineRule="auto"/>
      <w:jc w:val="both"/>
    </w:pPr>
    <w:rPr>
      <w:sz w:val="24"/>
      <w:szCs w:val="20"/>
    </w:rPr>
  </w:style>
  <w:style w:type="numbering" w:customStyle="1" w:styleId="691">
    <w:name w:val="Нет списка691"/>
    <w:next w:val="a4"/>
    <w:uiPriority w:val="99"/>
    <w:semiHidden/>
    <w:unhideWhenUsed/>
    <w:rsid w:val="00076D63"/>
  </w:style>
  <w:style w:type="numbering" w:customStyle="1" w:styleId="700">
    <w:name w:val="Нет списка70"/>
    <w:next w:val="a4"/>
    <w:uiPriority w:val="99"/>
    <w:semiHidden/>
    <w:unhideWhenUsed/>
    <w:rsid w:val="00076D63"/>
  </w:style>
  <w:style w:type="character" w:customStyle="1" w:styleId="1fffffff7">
    <w:name w:val="Основной текст Знак1"/>
    <w:aliases w:val="Основной текст Знак Знак Знак Знак Знак,Знак Знак Знак Знак Знак1,Основной текст Знак Знак Знак1 Знак,Список 1 Знак1, Знак Знак Знак Знак1,Основной текст Знак3 Знак Знак Знак Знак Знак,bt Знак1 Знак Знак Знак Знак Знак"/>
    <w:qFormat/>
    <w:locked/>
    <w:rsid w:val="00076D63"/>
    <w:rPr>
      <w:rFonts w:eastAsia="Calibri"/>
      <w:sz w:val="24"/>
    </w:rPr>
  </w:style>
  <w:style w:type="character" w:customStyle="1" w:styleId="1fffffff8">
    <w:name w:val="Прощание Знак1"/>
    <w:uiPriority w:val="99"/>
    <w:semiHidden/>
    <w:rsid w:val="00076D63"/>
    <w:rPr>
      <w:sz w:val="24"/>
      <w:szCs w:val="24"/>
    </w:rPr>
  </w:style>
  <w:style w:type="paragraph" w:customStyle="1" w:styleId="11ff8">
    <w:name w:val="Знак Знак Знак1 Знак Знак Знак Знак Знак Знак Знак Знак Знак1"/>
    <w:basedOn w:val="a1"/>
    <w:qFormat/>
    <w:rsid w:val="00076D63"/>
    <w:pPr>
      <w:widowControl w:val="0"/>
      <w:adjustRightInd w:val="0"/>
      <w:spacing w:after="160" w:line="240" w:lineRule="exact"/>
      <w:jc w:val="right"/>
    </w:pPr>
    <w:rPr>
      <w:rFonts w:ascii="Times New Roman" w:hAnsi="Times New Roman"/>
      <w:sz w:val="20"/>
      <w:szCs w:val="20"/>
      <w:lang w:val="en-GB"/>
    </w:rPr>
  </w:style>
  <w:style w:type="character" w:customStyle="1" w:styleId="HTML11">
    <w:name w:val="Стандартный HTML Знак11"/>
    <w:uiPriority w:val="99"/>
    <w:semiHidden/>
    <w:rsid w:val="00076D63"/>
    <w:rPr>
      <w:rFonts w:ascii="Consolas" w:hAnsi="Consolas" w:cs="Calibri"/>
      <w:lang w:eastAsia="ar-SA" w:bidi="ar-SA"/>
    </w:rPr>
  </w:style>
  <w:style w:type="character" w:customStyle="1" w:styleId="11ff9">
    <w:name w:val="Текст Знак11"/>
    <w:uiPriority w:val="99"/>
    <w:semiHidden/>
    <w:rsid w:val="00076D63"/>
    <w:rPr>
      <w:rFonts w:ascii="Consolas" w:hAnsi="Consolas" w:cs="Calibri"/>
      <w:sz w:val="21"/>
      <w:szCs w:val="21"/>
      <w:lang w:eastAsia="ar-SA" w:bidi="ar-SA"/>
    </w:rPr>
  </w:style>
  <w:style w:type="character" w:customStyle="1" w:styleId="11ffa">
    <w:name w:val="Заголовок записки Знак11"/>
    <w:uiPriority w:val="99"/>
    <w:semiHidden/>
    <w:rsid w:val="00076D63"/>
    <w:rPr>
      <w:rFonts w:cs="Calibri"/>
      <w:sz w:val="24"/>
      <w:szCs w:val="24"/>
      <w:lang w:eastAsia="ar-SA" w:bidi="ar-SA"/>
    </w:rPr>
  </w:style>
  <w:style w:type="character" w:customStyle="1" w:styleId="11ffb">
    <w:name w:val="Красная строка Знак11"/>
    <w:uiPriority w:val="99"/>
    <w:semiHidden/>
    <w:rsid w:val="00076D63"/>
    <w:rPr>
      <w:rFonts w:cs="Calibri"/>
      <w:sz w:val="24"/>
      <w:szCs w:val="24"/>
      <w:lang w:eastAsia="ar-SA" w:bidi="ar-SA"/>
    </w:rPr>
  </w:style>
  <w:style w:type="character" w:customStyle="1" w:styleId="211b">
    <w:name w:val="Красная строка 2 Знак11"/>
    <w:uiPriority w:val="99"/>
    <w:semiHidden/>
    <w:rsid w:val="00076D63"/>
    <w:rPr>
      <w:rFonts w:eastAsia="Calibri" w:cs="Calibri"/>
      <w:sz w:val="24"/>
      <w:szCs w:val="24"/>
      <w:lang w:eastAsia="ar-SA" w:bidi="ar-SA"/>
    </w:rPr>
  </w:style>
  <w:style w:type="character" w:customStyle="1" w:styleId="11ffc">
    <w:name w:val="Подзаголовок Знак11"/>
    <w:uiPriority w:val="11"/>
    <w:rsid w:val="00076D63"/>
    <w:rPr>
      <w:rFonts w:ascii="Cambria" w:eastAsia="Times New Roman" w:hAnsi="Cambria" w:cs="Times New Roman"/>
      <w:i/>
      <w:iCs/>
      <w:color w:val="4F81BD"/>
      <w:spacing w:val="15"/>
      <w:sz w:val="24"/>
      <w:szCs w:val="24"/>
      <w:lang w:eastAsia="ar-SA" w:bidi="ar-SA"/>
    </w:rPr>
  </w:style>
  <w:style w:type="numbering" w:customStyle="1" w:styleId="761">
    <w:name w:val="Нет списка761"/>
    <w:next w:val="a4"/>
    <w:uiPriority w:val="99"/>
    <w:semiHidden/>
    <w:unhideWhenUsed/>
    <w:rsid w:val="00076D63"/>
  </w:style>
  <w:style w:type="table" w:customStyle="1" w:styleId="296">
    <w:name w:val="Сетка таблицы29"/>
    <w:basedOn w:val="a3"/>
    <w:next w:val="afd"/>
    <w:uiPriority w:val="59"/>
    <w:rsid w:val="00076D6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8">
    <w:name w:val="Нет списка78"/>
    <w:next w:val="a4"/>
    <w:uiPriority w:val="99"/>
    <w:semiHidden/>
    <w:unhideWhenUsed/>
    <w:rsid w:val="00076D63"/>
  </w:style>
  <w:style w:type="paragraph" w:customStyle="1" w:styleId="79">
    <w:name w:val="Обычный7"/>
    <w:qFormat/>
    <w:rsid w:val="00076D63"/>
    <w:pPr>
      <w:suppressAutoHyphens/>
    </w:pPr>
    <w:rPr>
      <w:rFonts w:ascii="Tms Rmn" w:eastAsia="Arial" w:hAnsi="Tms Rmn" w:cs="Calibri"/>
      <w:lang w:eastAsia="ar-SA"/>
    </w:rPr>
  </w:style>
  <w:style w:type="paragraph" w:customStyle="1" w:styleId="107">
    <w:name w:val="Абзац списка10"/>
    <w:basedOn w:val="a1"/>
    <w:qFormat/>
    <w:rsid w:val="00076D63"/>
    <w:pPr>
      <w:ind w:left="720"/>
    </w:pPr>
    <w:rPr>
      <w:rFonts w:eastAsia="Times New Roman" w:cs="Calibri"/>
      <w:lang w:eastAsia="ru-RU"/>
    </w:rPr>
  </w:style>
  <w:style w:type="paragraph" w:customStyle="1" w:styleId="354">
    <w:name w:val="Основной текст 35"/>
    <w:basedOn w:val="a1"/>
    <w:qFormat/>
    <w:rsid w:val="00076D63"/>
    <w:pPr>
      <w:spacing w:after="0" w:line="240" w:lineRule="auto"/>
    </w:pPr>
    <w:rPr>
      <w:rFonts w:ascii="Times New Roman" w:eastAsia="Times New Roman" w:hAnsi="Times New Roman"/>
      <w:sz w:val="24"/>
      <w:szCs w:val="20"/>
      <w:lang w:eastAsia="ar-SA"/>
    </w:rPr>
  </w:style>
  <w:style w:type="paragraph" w:customStyle="1" w:styleId="3fff7">
    <w:name w:val="Основной текст с отступом3"/>
    <w:basedOn w:val="79"/>
    <w:qFormat/>
    <w:rsid w:val="00076D63"/>
    <w:pPr>
      <w:suppressAutoHyphens w:val="0"/>
      <w:spacing w:before="209" w:after="209"/>
      <w:ind w:left="209" w:right="209"/>
    </w:pPr>
    <w:rPr>
      <w:rFonts w:ascii="Times New Roman" w:eastAsia="Times New Roman" w:hAnsi="Times New Roman" w:cs="Times New Roman"/>
      <w:sz w:val="24"/>
      <w:lang w:eastAsia="ru-RU"/>
    </w:rPr>
  </w:style>
  <w:style w:type="paragraph" w:customStyle="1" w:styleId="257">
    <w:name w:val="Основной текст 25"/>
    <w:basedOn w:val="79"/>
    <w:qFormat/>
    <w:rsid w:val="00076D63"/>
    <w:pPr>
      <w:suppressAutoHyphens w:val="0"/>
      <w:jc w:val="center"/>
    </w:pPr>
    <w:rPr>
      <w:rFonts w:ascii="Times New Roman" w:eastAsia="Times New Roman" w:hAnsi="Times New Roman" w:cs="Times New Roman"/>
      <w:b/>
      <w:sz w:val="28"/>
      <w:lang w:eastAsia="ru-RU"/>
    </w:rPr>
  </w:style>
  <w:style w:type="paragraph" w:customStyle="1" w:styleId="7a">
    <w:name w:val="Без интервала7"/>
    <w:qFormat/>
    <w:rsid w:val="00076D63"/>
    <w:rPr>
      <w:rFonts w:eastAsia="Times New Roman"/>
      <w:sz w:val="22"/>
      <w:szCs w:val="22"/>
      <w:lang w:eastAsia="en-US"/>
    </w:rPr>
  </w:style>
  <w:style w:type="paragraph" w:customStyle="1" w:styleId="355">
    <w:name w:val="Основной текст с отступом 35"/>
    <w:basedOn w:val="a1"/>
    <w:qFormat/>
    <w:rsid w:val="00076D63"/>
    <w:pPr>
      <w:widowControl w:val="0"/>
      <w:overflowPunct w:val="0"/>
      <w:autoSpaceDE w:val="0"/>
      <w:autoSpaceDN w:val="0"/>
      <w:adjustRightInd w:val="0"/>
      <w:spacing w:after="0" w:line="240" w:lineRule="auto"/>
      <w:ind w:left="499"/>
      <w:jc w:val="both"/>
      <w:textAlignment w:val="baseline"/>
    </w:pPr>
    <w:rPr>
      <w:rFonts w:ascii="Times New Roman" w:eastAsia="Times New Roman" w:hAnsi="Times New Roman"/>
      <w:sz w:val="24"/>
      <w:szCs w:val="20"/>
      <w:lang w:eastAsia="ru-RU"/>
    </w:rPr>
  </w:style>
  <w:style w:type="paragraph" w:customStyle="1" w:styleId="258">
    <w:name w:val="Основной текст с отступом 25"/>
    <w:basedOn w:val="a1"/>
    <w:qFormat/>
    <w:rsid w:val="00076D63"/>
    <w:pPr>
      <w:spacing w:after="0" w:line="240" w:lineRule="auto"/>
      <w:ind w:left="1418" w:hanging="698"/>
      <w:jc w:val="both"/>
    </w:pPr>
    <w:rPr>
      <w:rFonts w:ascii="Times New Roman" w:eastAsia="Times New Roman" w:hAnsi="Times New Roman"/>
      <w:szCs w:val="20"/>
      <w:lang w:eastAsia="ru-RU"/>
    </w:rPr>
  </w:style>
  <w:style w:type="numbering" w:customStyle="1" w:styleId="790">
    <w:name w:val="Нет списка79"/>
    <w:next w:val="a4"/>
    <w:uiPriority w:val="99"/>
    <w:semiHidden/>
    <w:rsid w:val="00076D63"/>
  </w:style>
  <w:style w:type="numbering" w:customStyle="1" w:styleId="1300">
    <w:name w:val="Нет списка130"/>
    <w:next w:val="a4"/>
    <w:uiPriority w:val="99"/>
    <w:semiHidden/>
    <w:rsid w:val="00076D63"/>
  </w:style>
  <w:style w:type="table" w:customStyle="1" w:styleId="304">
    <w:name w:val="Сетка таблицы30"/>
    <w:basedOn w:val="a3"/>
    <w:next w:val="afd"/>
    <w:uiPriority w:val="5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0">
    <w:name w:val="Нет списка1120"/>
    <w:next w:val="a4"/>
    <w:uiPriority w:val="99"/>
    <w:semiHidden/>
    <w:unhideWhenUsed/>
    <w:rsid w:val="00076D63"/>
  </w:style>
  <w:style w:type="numbering" w:customStyle="1" w:styleId="2280">
    <w:name w:val="Нет списка228"/>
    <w:next w:val="a4"/>
    <w:uiPriority w:val="99"/>
    <w:semiHidden/>
    <w:unhideWhenUsed/>
    <w:rsid w:val="00076D63"/>
  </w:style>
  <w:style w:type="numbering" w:customStyle="1" w:styleId="3200">
    <w:name w:val="Нет списка320"/>
    <w:next w:val="a4"/>
    <w:uiPriority w:val="99"/>
    <w:semiHidden/>
    <w:unhideWhenUsed/>
    <w:rsid w:val="00076D63"/>
  </w:style>
  <w:style w:type="numbering" w:customStyle="1" w:styleId="4190">
    <w:name w:val="Нет списка419"/>
    <w:next w:val="a4"/>
    <w:uiPriority w:val="99"/>
    <w:semiHidden/>
    <w:unhideWhenUsed/>
    <w:rsid w:val="00076D63"/>
  </w:style>
  <w:style w:type="numbering" w:customStyle="1" w:styleId="519">
    <w:name w:val="Нет списка519"/>
    <w:next w:val="a4"/>
    <w:uiPriority w:val="99"/>
    <w:semiHidden/>
    <w:unhideWhenUsed/>
    <w:rsid w:val="00076D63"/>
  </w:style>
  <w:style w:type="numbering" w:customStyle="1" w:styleId="618">
    <w:name w:val="Нет списка618"/>
    <w:next w:val="a4"/>
    <w:uiPriority w:val="99"/>
    <w:semiHidden/>
    <w:unhideWhenUsed/>
    <w:rsid w:val="00076D63"/>
  </w:style>
  <w:style w:type="numbering" w:customStyle="1" w:styleId="7100">
    <w:name w:val="Нет списка710"/>
    <w:next w:val="a4"/>
    <w:uiPriority w:val="99"/>
    <w:semiHidden/>
    <w:rsid w:val="00076D63"/>
  </w:style>
  <w:style w:type="numbering" w:customStyle="1" w:styleId="1217">
    <w:name w:val="Нет списка1217"/>
    <w:next w:val="a4"/>
    <w:uiPriority w:val="99"/>
    <w:semiHidden/>
    <w:unhideWhenUsed/>
    <w:rsid w:val="00076D63"/>
  </w:style>
  <w:style w:type="numbering" w:customStyle="1" w:styleId="21180">
    <w:name w:val="Нет списка2118"/>
    <w:next w:val="a4"/>
    <w:uiPriority w:val="99"/>
    <w:semiHidden/>
    <w:unhideWhenUsed/>
    <w:rsid w:val="00076D63"/>
  </w:style>
  <w:style w:type="numbering" w:customStyle="1" w:styleId="31170">
    <w:name w:val="Нет списка3117"/>
    <w:next w:val="a4"/>
    <w:uiPriority w:val="99"/>
    <w:semiHidden/>
    <w:unhideWhenUsed/>
    <w:rsid w:val="00076D63"/>
  </w:style>
  <w:style w:type="numbering" w:customStyle="1" w:styleId="41100">
    <w:name w:val="Нет списка4110"/>
    <w:next w:val="a4"/>
    <w:uiPriority w:val="99"/>
    <w:semiHidden/>
    <w:unhideWhenUsed/>
    <w:rsid w:val="00076D63"/>
  </w:style>
  <w:style w:type="numbering" w:customStyle="1" w:styleId="51100">
    <w:name w:val="Нет списка5110"/>
    <w:next w:val="a4"/>
    <w:uiPriority w:val="99"/>
    <w:semiHidden/>
    <w:unhideWhenUsed/>
    <w:rsid w:val="00076D63"/>
  </w:style>
  <w:style w:type="numbering" w:customStyle="1" w:styleId="619">
    <w:name w:val="Нет списка619"/>
    <w:next w:val="a4"/>
    <w:uiPriority w:val="99"/>
    <w:semiHidden/>
    <w:unhideWhenUsed/>
    <w:rsid w:val="00076D63"/>
  </w:style>
  <w:style w:type="numbering" w:customStyle="1" w:styleId="880">
    <w:name w:val="Нет списка88"/>
    <w:next w:val="a4"/>
    <w:uiPriority w:val="99"/>
    <w:semiHidden/>
    <w:rsid w:val="00076D63"/>
  </w:style>
  <w:style w:type="numbering" w:customStyle="1" w:styleId="138">
    <w:name w:val="Нет списка138"/>
    <w:next w:val="a4"/>
    <w:uiPriority w:val="99"/>
    <w:semiHidden/>
    <w:unhideWhenUsed/>
    <w:rsid w:val="00076D63"/>
  </w:style>
  <w:style w:type="numbering" w:customStyle="1" w:styleId="2290">
    <w:name w:val="Нет списка229"/>
    <w:next w:val="a4"/>
    <w:uiPriority w:val="99"/>
    <w:semiHidden/>
    <w:unhideWhenUsed/>
    <w:rsid w:val="00076D63"/>
  </w:style>
  <w:style w:type="numbering" w:customStyle="1" w:styleId="3280">
    <w:name w:val="Нет списка328"/>
    <w:next w:val="a4"/>
    <w:uiPriority w:val="99"/>
    <w:semiHidden/>
    <w:unhideWhenUsed/>
    <w:rsid w:val="00076D63"/>
  </w:style>
  <w:style w:type="numbering" w:customStyle="1" w:styleId="428">
    <w:name w:val="Нет списка428"/>
    <w:next w:val="a4"/>
    <w:uiPriority w:val="99"/>
    <w:semiHidden/>
    <w:unhideWhenUsed/>
    <w:rsid w:val="00076D63"/>
  </w:style>
  <w:style w:type="numbering" w:customStyle="1" w:styleId="5280">
    <w:name w:val="Нет списка528"/>
    <w:next w:val="a4"/>
    <w:uiPriority w:val="99"/>
    <w:semiHidden/>
    <w:unhideWhenUsed/>
    <w:rsid w:val="00076D63"/>
  </w:style>
  <w:style w:type="numbering" w:customStyle="1" w:styleId="6280">
    <w:name w:val="Нет списка628"/>
    <w:next w:val="a4"/>
    <w:uiPriority w:val="99"/>
    <w:semiHidden/>
    <w:unhideWhenUsed/>
    <w:rsid w:val="00076D63"/>
  </w:style>
  <w:style w:type="numbering" w:customStyle="1" w:styleId="970">
    <w:name w:val="Нет списка97"/>
    <w:next w:val="a4"/>
    <w:uiPriority w:val="99"/>
    <w:semiHidden/>
    <w:rsid w:val="00076D63"/>
  </w:style>
  <w:style w:type="numbering" w:customStyle="1" w:styleId="148">
    <w:name w:val="Нет списка148"/>
    <w:next w:val="a4"/>
    <w:uiPriority w:val="99"/>
    <w:semiHidden/>
    <w:unhideWhenUsed/>
    <w:rsid w:val="00076D63"/>
  </w:style>
  <w:style w:type="numbering" w:customStyle="1" w:styleId="2380">
    <w:name w:val="Нет списка238"/>
    <w:next w:val="a4"/>
    <w:uiPriority w:val="99"/>
    <w:semiHidden/>
    <w:unhideWhenUsed/>
    <w:rsid w:val="00076D63"/>
  </w:style>
  <w:style w:type="numbering" w:customStyle="1" w:styleId="3370">
    <w:name w:val="Нет списка337"/>
    <w:next w:val="a4"/>
    <w:uiPriority w:val="99"/>
    <w:semiHidden/>
    <w:unhideWhenUsed/>
    <w:rsid w:val="00076D63"/>
  </w:style>
  <w:style w:type="numbering" w:customStyle="1" w:styleId="437">
    <w:name w:val="Нет списка437"/>
    <w:next w:val="a4"/>
    <w:uiPriority w:val="99"/>
    <w:semiHidden/>
    <w:unhideWhenUsed/>
    <w:rsid w:val="00076D63"/>
  </w:style>
  <w:style w:type="numbering" w:customStyle="1" w:styleId="537">
    <w:name w:val="Нет списка537"/>
    <w:next w:val="a4"/>
    <w:uiPriority w:val="99"/>
    <w:semiHidden/>
    <w:unhideWhenUsed/>
    <w:rsid w:val="00076D63"/>
  </w:style>
  <w:style w:type="numbering" w:customStyle="1" w:styleId="637">
    <w:name w:val="Нет списка637"/>
    <w:next w:val="a4"/>
    <w:uiPriority w:val="99"/>
    <w:semiHidden/>
    <w:unhideWhenUsed/>
    <w:rsid w:val="00076D63"/>
  </w:style>
  <w:style w:type="numbering" w:customStyle="1" w:styleId="1070">
    <w:name w:val="Нет списка107"/>
    <w:next w:val="a4"/>
    <w:uiPriority w:val="99"/>
    <w:semiHidden/>
    <w:rsid w:val="00076D63"/>
  </w:style>
  <w:style w:type="table" w:customStyle="1" w:styleId="11ffd">
    <w:name w:val="Стиль таблицы11"/>
    <w:uiPriority w:val="99"/>
    <w:rsid w:val="00076D63"/>
    <w:rPr>
      <w:rFonts w:ascii="Times New Roman" w:eastAsia="Times New Roman" w:hAnsi="Times New Roman"/>
      <w:color w:val="000000"/>
      <w:sz w:val="24"/>
    </w:rPr>
    <w:tblPr>
      <w:tblInd w:w="0" w:type="dxa"/>
      <w:tblCellMar>
        <w:top w:w="0" w:type="dxa"/>
        <w:left w:w="108" w:type="dxa"/>
        <w:bottom w:w="0" w:type="dxa"/>
        <w:right w:w="108" w:type="dxa"/>
      </w:tblCellMar>
    </w:tblPr>
  </w:style>
  <w:style w:type="table" w:customStyle="1" w:styleId="1164">
    <w:name w:val="Сетка таблицы116"/>
    <w:basedOn w:val="a3"/>
    <w:next w:val="afd"/>
    <w:uiPriority w:val="99"/>
    <w:rsid w:val="00076D63"/>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4">
    <w:name w:val="Сетка таблицы210"/>
    <w:basedOn w:val="a3"/>
    <w:next w:val="afd"/>
    <w:uiPriority w:val="99"/>
    <w:rsid w:val="00076D63"/>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7">
    <w:name w:val="Нет списка157"/>
    <w:next w:val="a4"/>
    <w:uiPriority w:val="99"/>
    <w:semiHidden/>
    <w:unhideWhenUsed/>
    <w:rsid w:val="00076D63"/>
  </w:style>
  <w:style w:type="numbering" w:customStyle="1" w:styleId="2470">
    <w:name w:val="Нет списка247"/>
    <w:next w:val="a4"/>
    <w:uiPriority w:val="99"/>
    <w:semiHidden/>
    <w:unhideWhenUsed/>
    <w:rsid w:val="00076D63"/>
  </w:style>
  <w:style w:type="numbering" w:customStyle="1" w:styleId="167">
    <w:name w:val="Нет списка167"/>
    <w:next w:val="a4"/>
    <w:uiPriority w:val="99"/>
    <w:semiHidden/>
    <w:unhideWhenUsed/>
    <w:rsid w:val="00076D63"/>
  </w:style>
  <w:style w:type="numbering" w:customStyle="1" w:styleId="177">
    <w:name w:val="Нет списка177"/>
    <w:next w:val="a4"/>
    <w:uiPriority w:val="99"/>
    <w:semiHidden/>
    <w:rsid w:val="00076D63"/>
  </w:style>
  <w:style w:type="numbering" w:customStyle="1" w:styleId="187">
    <w:name w:val="Нет списка187"/>
    <w:next w:val="a4"/>
    <w:uiPriority w:val="99"/>
    <w:semiHidden/>
    <w:unhideWhenUsed/>
    <w:rsid w:val="00076D63"/>
  </w:style>
  <w:style w:type="numbering" w:customStyle="1" w:styleId="2570">
    <w:name w:val="Нет списка257"/>
    <w:next w:val="a4"/>
    <w:uiPriority w:val="99"/>
    <w:semiHidden/>
    <w:unhideWhenUsed/>
    <w:rsid w:val="00076D63"/>
  </w:style>
  <w:style w:type="numbering" w:customStyle="1" w:styleId="197">
    <w:name w:val="Нет списка197"/>
    <w:next w:val="a4"/>
    <w:uiPriority w:val="99"/>
    <w:semiHidden/>
    <w:unhideWhenUsed/>
    <w:rsid w:val="00076D63"/>
  </w:style>
  <w:style w:type="numbering" w:customStyle="1" w:styleId="2070">
    <w:name w:val="Нет списка207"/>
    <w:next w:val="a4"/>
    <w:uiPriority w:val="99"/>
    <w:semiHidden/>
    <w:unhideWhenUsed/>
    <w:rsid w:val="00076D63"/>
  </w:style>
  <w:style w:type="numbering" w:customStyle="1" w:styleId="267">
    <w:name w:val="Нет списка267"/>
    <w:next w:val="a4"/>
    <w:uiPriority w:val="99"/>
    <w:semiHidden/>
    <w:unhideWhenUsed/>
    <w:rsid w:val="00076D63"/>
  </w:style>
  <w:style w:type="numbering" w:customStyle="1" w:styleId="2770">
    <w:name w:val="Нет списка277"/>
    <w:next w:val="a4"/>
    <w:uiPriority w:val="99"/>
    <w:semiHidden/>
    <w:unhideWhenUsed/>
    <w:rsid w:val="00076D63"/>
  </w:style>
  <w:style w:type="numbering" w:customStyle="1" w:styleId="2860">
    <w:name w:val="Нет списка286"/>
    <w:next w:val="a4"/>
    <w:uiPriority w:val="99"/>
    <w:semiHidden/>
    <w:unhideWhenUsed/>
    <w:rsid w:val="00076D63"/>
  </w:style>
  <w:style w:type="numbering" w:customStyle="1" w:styleId="2960">
    <w:name w:val="Нет списка296"/>
    <w:next w:val="a4"/>
    <w:uiPriority w:val="99"/>
    <w:semiHidden/>
    <w:unhideWhenUsed/>
    <w:rsid w:val="00076D63"/>
  </w:style>
  <w:style w:type="numbering" w:customStyle="1" w:styleId="3040">
    <w:name w:val="Нет списка304"/>
    <w:next w:val="a4"/>
    <w:uiPriority w:val="99"/>
    <w:semiHidden/>
    <w:unhideWhenUsed/>
    <w:rsid w:val="00076D63"/>
  </w:style>
  <w:style w:type="numbering" w:customStyle="1" w:styleId="3460">
    <w:name w:val="Нет списка346"/>
    <w:next w:val="a4"/>
    <w:uiPriority w:val="99"/>
    <w:semiHidden/>
    <w:unhideWhenUsed/>
    <w:rsid w:val="00076D63"/>
  </w:style>
  <w:style w:type="numbering" w:customStyle="1" w:styleId="3540">
    <w:name w:val="Нет списка354"/>
    <w:next w:val="a4"/>
    <w:uiPriority w:val="99"/>
    <w:semiHidden/>
    <w:unhideWhenUsed/>
    <w:rsid w:val="00076D63"/>
  </w:style>
  <w:style w:type="numbering" w:customStyle="1" w:styleId="363">
    <w:name w:val="Нет списка363"/>
    <w:next w:val="a4"/>
    <w:uiPriority w:val="99"/>
    <w:semiHidden/>
    <w:unhideWhenUsed/>
    <w:rsid w:val="00076D63"/>
  </w:style>
  <w:style w:type="numbering" w:customStyle="1" w:styleId="373">
    <w:name w:val="Нет списка373"/>
    <w:next w:val="a4"/>
    <w:uiPriority w:val="99"/>
    <w:semiHidden/>
    <w:unhideWhenUsed/>
    <w:rsid w:val="00076D63"/>
  </w:style>
  <w:style w:type="table" w:customStyle="1" w:styleId="1173">
    <w:name w:val="Сетка таблицы117"/>
    <w:basedOn w:val="a3"/>
    <w:next w:val="afd"/>
    <w:uiPriority w:val="9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3">
    <w:name w:val="Сетка таблицы215"/>
    <w:basedOn w:val="a3"/>
    <w:next w:val="afd"/>
    <w:uiPriority w:val="99"/>
    <w:rsid w:val="00076D63"/>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6">
    <w:name w:val="Сетка таблицы35"/>
    <w:basedOn w:val="a3"/>
    <w:next w:val="afd"/>
    <w:uiPriority w:val="99"/>
    <w:rsid w:val="00076D63"/>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06">
    <w:name w:val="Нет списка1106"/>
    <w:next w:val="a4"/>
    <w:uiPriority w:val="99"/>
    <w:semiHidden/>
    <w:rsid w:val="00076D63"/>
  </w:style>
  <w:style w:type="numbering" w:customStyle="1" w:styleId="21040">
    <w:name w:val="Нет списка2104"/>
    <w:next w:val="a4"/>
    <w:semiHidden/>
    <w:rsid w:val="00076D63"/>
  </w:style>
  <w:style w:type="numbering" w:customStyle="1" w:styleId="383">
    <w:name w:val="Нет списка383"/>
    <w:next w:val="a4"/>
    <w:uiPriority w:val="99"/>
    <w:semiHidden/>
    <w:unhideWhenUsed/>
    <w:rsid w:val="00076D63"/>
  </w:style>
  <w:style w:type="numbering" w:customStyle="1" w:styleId="446">
    <w:name w:val="Нет списка446"/>
    <w:next w:val="a4"/>
    <w:uiPriority w:val="99"/>
    <w:semiHidden/>
    <w:unhideWhenUsed/>
    <w:rsid w:val="00076D63"/>
  </w:style>
  <w:style w:type="numbering" w:customStyle="1" w:styleId="546">
    <w:name w:val="Нет списка546"/>
    <w:next w:val="a4"/>
    <w:uiPriority w:val="99"/>
    <w:semiHidden/>
    <w:unhideWhenUsed/>
    <w:rsid w:val="00076D63"/>
  </w:style>
  <w:style w:type="numbering" w:customStyle="1" w:styleId="646">
    <w:name w:val="Нет списка646"/>
    <w:next w:val="a4"/>
    <w:uiPriority w:val="99"/>
    <w:semiHidden/>
    <w:unhideWhenUsed/>
    <w:rsid w:val="00076D63"/>
  </w:style>
  <w:style w:type="numbering" w:customStyle="1" w:styleId="717">
    <w:name w:val="Нет списка717"/>
    <w:next w:val="a4"/>
    <w:uiPriority w:val="99"/>
    <w:semiHidden/>
    <w:unhideWhenUsed/>
    <w:rsid w:val="00076D63"/>
  </w:style>
  <w:style w:type="numbering" w:customStyle="1" w:styleId="8160">
    <w:name w:val="Нет списка816"/>
    <w:next w:val="a4"/>
    <w:uiPriority w:val="99"/>
    <w:semiHidden/>
    <w:unhideWhenUsed/>
    <w:rsid w:val="00076D63"/>
  </w:style>
  <w:style w:type="numbering" w:customStyle="1" w:styleId="9160">
    <w:name w:val="Нет списка916"/>
    <w:next w:val="a4"/>
    <w:uiPriority w:val="99"/>
    <w:semiHidden/>
    <w:unhideWhenUsed/>
    <w:rsid w:val="00076D63"/>
  </w:style>
  <w:style w:type="numbering" w:customStyle="1" w:styleId="1016">
    <w:name w:val="Нет списка1016"/>
    <w:next w:val="a4"/>
    <w:uiPriority w:val="99"/>
    <w:semiHidden/>
    <w:unhideWhenUsed/>
    <w:rsid w:val="00076D63"/>
  </w:style>
  <w:style w:type="numbering" w:customStyle="1" w:styleId="111100">
    <w:name w:val="Нет списка11110"/>
    <w:next w:val="a4"/>
    <w:uiPriority w:val="99"/>
    <w:semiHidden/>
    <w:unhideWhenUsed/>
    <w:rsid w:val="00076D63"/>
  </w:style>
  <w:style w:type="numbering" w:customStyle="1" w:styleId="1218">
    <w:name w:val="Нет списка1218"/>
    <w:next w:val="a4"/>
    <w:uiPriority w:val="99"/>
    <w:semiHidden/>
    <w:unhideWhenUsed/>
    <w:rsid w:val="00076D63"/>
  </w:style>
  <w:style w:type="numbering" w:customStyle="1" w:styleId="1317">
    <w:name w:val="Нет списка1317"/>
    <w:next w:val="a4"/>
    <w:uiPriority w:val="99"/>
    <w:semiHidden/>
    <w:unhideWhenUsed/>
    <w:rsid w:val="00076D63"/>
  </w:style>
  <w:style w:type="table" w:customStyle="1" w:styleId="454">
    <w:name w:val="Сетка таблицы45"/>
    <w:basedOn w:val="a3"/>
    <w:next w:val="afd"/>
    <w:uiPriority w:val="59"/>
    <w:rsid w:val="00076D63"/>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6">
    <w:name w:val="Нет списка1416"/>
    <w:next w:val="a4"/>
    <w:uiPriority w:val="99"/>
    <w:semiHidden/>
    <w:unhideWhenUsed/>
    <w:rsid w:val="00076D63"/>
  </w:style>
  <w:style w:type="numbering" w:customStyle="1" w:styleId="1516">
    <w:name w:val="Нет списка1516"/>
    <w:next w:val="a4"/>
    <w:uiPriority w:val="99"/>
    <w:semiHidden/>
    <w:unhideWhenUsed/>
    <w:rsid w:val="00076D63"/>
  </w:style>
  <w:style w:type="numbering" w:customStyle="1" w:styleId="1616">
    <w:name w:val="Нет списка1616"/>
    <w:next w:val="a4"/>
    <w:uiPriority w:val="99"/>
    <w:semiHidden/>
    <w:unhideWhenUsed/>
    <w:rsid w:val="00076D63"/>
  </w:style>
  <w:style w:type="numbering" w:customStyle="1" w:styleId="1716">
    <w:name w:val="Нет списка1716"/>
    <w:next w:val="a4"/>
    <w:uiPriority w:val="99"/>
    <w:semiHidden/>
    <w:unhideWhenUsed/>
    <w:rsid w:val="00076D63"/>
  </w:style>
  <w:style w:type="numbering" w:customStyle="1" w:styleId="1816">
    <w:name w:val="Нет списка1816"/>
    <w:next w:val="a4"/>
    <w:semiHidden/>
    <w:unhideWhenUsed/>
    <w:rsid w:val="00076D63"/>
  </w:style>
  <w:style w:type="table" w:customStyle="1" w:styleId="554">
    <w:name w:val="Сетка таблицы55"/>
    <w:basedOn w:val="a3"/>
    <w:next w:val="afd"/>
    <w:uiPriority w:val="9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6">
    <w:name w:val="Сетка таблицы1112"/>
    <w:uiPriority w:val="99"/>
    <w:rsid w:val="00076D63"/>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8">
    <w:name w:val="Нет списка11118"/>
    <w:next w:val="a4"/>
    <w:semiHidden/>
    <w:unhideWhenUsed/>
    <w:rsid w:val="00076D63"/>
  </w:style>
  <w:style w:type="numbering" w:customStyle="1" w:styleId="21190">
    <w:name w:val="Нет списка2119"/>
    <w:next w:val="a4"/>
    <w:semiHidden/>
    <w:unhideWhenUsed/>
    <w:rsid w:val="00076D63"/>
  </w:style>
  <w:style w:type="numbering" w:customStyle="1" w:styleId="3118">
    <w:name w:val="Нет списка3118"/>
    <w:next w:val="a4"/>
    <w:semiHidden/>
    <w:unhideWhenUsed/>
    <w:rsid w:val="00076D63"/>
  </w:style>
  <w:style w:type="numbering" w:customStyle="1" w:styleId="4117">
    <w:name w:val="Нет списка4117"/>
    <w:next w:val="a4"/>
    <w:semiHidden/>
    <w:unhideWhenUsed/>
    <w:rsid w:val="00076D63"/>
  </w:style>
  <w:style w:type="numbering" w:customStyle="1" w:styleId="5117">
    <w:name w:val="Нет списка5117"/>
    <w:next w:val="a4"/>
    <w:semiHidden/>
    <w:unhideWhenUsed/>
    <w:rsid w:val="00076D63"/>
  </w:style>
  <w:style w:type="numbering" w:customStyle="1" w:styleId="6117">
    <w:name w:val="Нет списка6117"/>
    <w:next w:val="a4"/>
    <w:semiHidden/>
    <w:unhideWhenUsed/>
    <w:rsid w:val="00076D63"/>
  </w:style>
  <w:style w:type="numbering" w:customStyle="1" w:styleId="7117">
    <w:name w:val="Нет списка7117"/>
    <w:next w:val="a4"/>
    <w:semiHidden/>
    <w:unhideWhenUsed/>
    <w:rsid w:val="00076D63"/>
  </w:style>
  <w:style w:type="numbering" w:customStyle="1" w:styleId="8114">
    <w:name w:val="Нет списка8114"/>
    <w:next w:val="a4"/>
    <w:semiHidden/>
    <w:unhideWhenUsed/>
    <w:rsid w:val="00076D63"/>
  </w:style>
  <w:style w:type="numbering" w:customStyle="1" w:styleId="9114">
    <w:name w:val="Нет списка9114"/>
    <w:next w:val="a4"/>
    <w:semiHidden/>
    <w:unhideWhenUsed/>
    <w:rsid w:val="00076D63"/>
  </w:style>
  <w:style w:type="numbering" w:customStyle="1" w:styleId="10114">
    <w:name w:val="Нет списка10114"/>
    <w:next w:val="a4"/>
    <w:semiHidden/>
    <w:unhideWhenUsed/>
    <w:rsid w:val="00076D63"/>
  </w:style>
  <w:style w:type="numbering" w:customStyle="1" w:styleId="111117">
    <w:name w:val="Нет списка111117"/>
    <w:next w:val="a4"/>
    <w:semiHidden/>
    <w:unhideWhenUsed/>
    <w:rsid w:val="00076D63"/>
  </w:style>
  <w:style w:type="numbering" w:customStyle="1" w:styleId="12117">
    <w:name w:val="Нет списка12117"/>
    <w:next w:val="a4"/>
    <w:semiHidden/>
    <w:unhideWhenUsed/>
    <w:rsid w:val="00076D63"/>
  </w:style>
  <w:style w:type="numbering" w:customStyle="1" w:styleId="13116">
    <w:name w:val="Нет списка13116"/>
    <w:next w:val="a4"/>
    <w:semiHidden/>
    <w:unhideWhenUsed/>
    <w:rsid w:val="00076D63"/>
  </w:style>
  <w:style w:type="numbering" w:customStyle="1" w:styleId="14114">
    <w:name w:val="Нет списка14114"/>
    <w:next w:val="a4"/>
    <w:semiHidden/>
    <w:unhideWhenUsed/>
    <w:rsid w:val="00076D63"/>
  </w:style>
  <w:style w:type="numbering" w:customStyle="1" w:styleId="15114">
    <w:name w:val="Нет списка15114"/>
    <w:next w:val="a4"/>
    <w:semiHidden/>
    <w:unhideWhenUsed/>
    <w:rsid w:val="00076D63"/>
  </w:style>
  <w:style w:type="numbering" w:customStyle="1" w:styleId="16114">
    <w:name w:val="Нет списка16114"/>
    <w:next w:val="a4"/>
    <w:semiHidden/>
    <w:unhideWhenUsed/>
    <w:rsid w:val="00076D63"/>
  </w:style>
  <w:style w:type="numbering" w:customStyle="1" w:styleId="17114">
    <w:name w:val="Нет списка17114"/>
    <w:next w:val="a4"/>
    <w:semiHidden/>
    <w:unhideWhenUsed/>
    <w:rsid w:val="00076D63"/>
  </w:style>
  <w:style w:type="numbering" w:customStyle="1" w:styleId="18114">
    <w:name w:val="Нет списка18114"/>
    <w:next w:val="a4"/>
    <w:semiHidden/>
    <w:unhideWhenUsed/>
    <w:rsid w:val="00076D63"/>
  </w:style>
  <w:style w:type="numbering" w:customStyle="1" w:styleId="19160">
    <w:name w:val="Нет списка1916"/>
    <w:next w:val="a4"/>
    <w:semiHidden/>
    <w:unhideWhenUsed/>
    <w:rsid w:val="00076D63"/>
  </w:style>
  <w:style w:type="numbering" w:customStyle="1" w:styleId="20160">
    <w:name w:val="Нет списка2016"/>
    <w:next w:val="a4"/>
    <w:semiHidden/>
    <w:unhideWhenUsed/>
    <w:rsid w:val="00076D63"/>
  </w:style>
  <w:style w:type="numbering" w:customStyle="1" w:styleId="21117">
    <w:name w:val="Нет списка21117"/>
    <w:next w:val="a4"/>
    <w:semiHidden/>
    <w:unhideWhenUsed/>
    <w:rsid w:val="00076D63"/>
  </w:style>
  <w:style w:type="numbering" w:customStyle="1" w:styleId="2217">
    <w:name w:val="Нет списка2217"/>
    <w:next w:val="a4"/>
    <w:semiHidden/>
    <w:unhideWhenUsed/>
    <w:rsid w:val="00076D63"/>
  </w:style>
  <w:style w:type="numbering" w:customStyle="1" w:styleId="23160">
    <w:name w:val="Нет списка2316"/>
    <w:next w:val="a4"/>
    <w:semiHidden/>
    <w:unhideWhenUsed/>
    <w:rsid w:val="00076D63"/>
  </w:style>
  <w:style w:type="numbering" w:customStyle="1" w:styleId="2416">
    <w:name w:val="Нет списка2416"/>
    <w:next w:val="a4"/>
    <w:uiPriority w:val="99"/>
    <w:semiHidden/>
    <w:unhideWhenUsed/>
    <w:rsid w:val="00076D63"/>
  </w:style>
  <w:style w:type="numbering" w:customStyle="1" w:styleId="2516">
    <w:name w:val="Нет списка2516"/>
    <w:next w:val="a4"/>
    <w:uiPriority w:val="99"/>
    <w:semiHidden/>
    <w:unhideWhenUsed/>
    <w:rsid w:val="00076D63"/>
  </w:style>
  <w:style w:type="numbering" w:customStyle="1" w:styleId="26160">
    <w:name w:val="Нет списка2616"/>
    <w:next w:val="a4"/>
    <w:uiPriority w:val="99"/>
    <w:semiHidden/>
    <w:unhideWhenUsed/>
    <w:rsid w:val="00076D63"/>
  </w:style>
  <w:style w:type="numbering" w:customStyle="1" w:styleId="2716">
    <w:name w:val="Нет списка2716"/>
    <w:next w:val="a4"/>
    <w:uiPriority w:val="99"/>
    <w:semiHidden/>
    <w:unhideWhenUsed/>
    <w:rsid w:val="00076D63"/>
  </w:style>
  <w:style w:type="numbering" w:customStyle="1" w:styleId="2814">
    <w:name w:val="Нет списка2814"/>
    <w:next w:val="a4"/>
    <w:uiPriority w:val="99"/>
    <w:semiHidden/>
    <w:unhideWhenUsed/>
    <w:rsid w:val="00076D63"/>
  </w:style>
  <w:style w:type="numbering" w:customStyle="1" w:styleId="2914">
    <w:name w:val="Нет списка2914"/>
    <w:next w:val="a4"/>
    <w:uiPriority w:val="99"/>
    <w:semiHidden/>
    <w:unhideWhenUsed/>
    <w:rsid w:val="00076D63"/>
  </w:style>
  <w:style w:type="numbering" w:customStyle="1" w:styleId="3013">
    <w:name w:val="Нет списка3013"/>
    <w:next w:val="a4"/>
    <w:uiPriority w:val="99"/>
    <w:semiHidden/>
    <w:unhideWhenUsed/>
    <w:rsid w:val="00076D63"/>
  </w:style>
  <w:style w:type="numbering" w:customStyle="1" w:styleId="3217">
    <w:name w:val="Нет списка3217"/>
    <w:next w:val="a4"/>
    <w:uiPriority w:val="99"/>
    <w:semiHidden/>
    <w:unhideWhenUsed/>
    <w:rsid w:val="00076D63"/>
  </w:style>
  <w:style w:type="numbering" w:customStyle="1" w:styleId="3316">
    <w:name w:val="Нет списка3316"/>
    <w:next w:val="a4"/>
    <w:uiPriority w:val="99"/>
    <w:semiHidden/>
    <w:unhideWhenUsed/>
    <w:rsid w:val="00076D63"/>
  </w:style>
  <w:style w:type="numbering" w:customStyle="1" w:styleId="3414">
    <w:name w:val="Нет списка3414"/>
    <w:next w:val="a4"/>
    <w:uiPriority w:val="99"/>
    <w:semiHidden/>
    <w:unhideWhenUsed/>
    <w:rsid w:val="00076D63"/>
  </w:style>
  <w:style w:type="numbering" w:customStyle="1" w:styleId="393">
    <w:name w:val="Нет списка393"/>
    <w:next w:val="a4"/>
    <w:uiPriority w:val="99"/>
    <w:semiHidden/>
    <w:unhideWhenUsed/>
    <w:rsid w:val="00076D63"/>
  </w:style>
  <w:style w:type="numbering" w:customStyle="1" w:styleId="403">
    <w:name w:val="Нет списка403"/>
    <w:next w:val="a4"/>
    <w:uiPriority w:val="99"/>
    <w:semiHidden/>
    <w:unhideWhenUsed/>
    <w:rsid w:val="00076D63"/>
  </w:style>
  <w:style w:type="numbering" w:customStyle="1" w:styleId="4540">
    <w:name w:val="Нет списка454"/>
    <w:next w:val="a4"/>
    <w:uiPriority w:val="99"/>
    <w:semiHidden/>
    <w:unhideWhenUsed/>
    <w:rsid w:val="00076D63"/>
  </w:style>
  <w:style w:type="numbering" w:customStyle="1" w:styleId="463">
    <w:name w:val="Нет списка463"/>
    <w:next w:val="a4"/>
    <w:uiPriority w:val="99"/>
    <w:semiHidden/>
    <w:unhideWhenUsed/>
    <w:rsid w:val="00076D63"/>
  </w:style>
  <w:style w:type="numbering" w:customStyle="1" w:styleId="473">
    <w:name w:val="Нет списка473"/>
    <w:next w:val="a4"/>
    <w:uiPriority w:val="99"/>
    <w:semiHidden/>
    <w:unhideWhenUsed/>
    <w:rsid w:val="00076D63"/>
  </w:style>
  <w:style w:type="numbering" w:customStyle="1" w:styleId="483">
    <w:name w:val="Нет списка483"/>
    <w:next w:val="a4"/>
    <w:uiPriority w:val="99"/>
    <w:semiHidden/>
    <w:unhideWhenUsed/>
    <w:rsid w:val="00076D63"/>
  </w:style>
  <w:style w:type="numbering" w:customStyle="1" w:styleId="493">
    <w:name w:val="Нет списка493"/>
    <w:next w:val="a4"/>
    <w:uiPriority w:val="99"/>
    <w:semiHidden/>
    <w:unhideWhenUsed/>
    <w:rsid w:val="00076D63"/>
  </w:style>
  <w:style w:type="numbering" w:customStyle="1" w:styleId="503">
    <w:name w:val="Нет списка503"/>
    <w:next w:val="a4"/>
    <w:uiPriority w:val="99"/>
    <w:semiHidden/>
    <w:unhideWhenUsed/>
    <w:rsid w:val="00076D63"/>
  </w:style>
  <w:style w:type="numbering" w:customStyle="1" w:styleId="5540">
    <w:name w:val="Нет списка554"/>
    <w:next w:val="a4"/>
    <w:uiPriority w:val="99"/>
    <w:semiHidden/>
    <w:unhideWhenUsed/>
    <w:rsid w:val="00076D63"/>
  </w:style>
  <w:style w:type="numbering" w:customStyle="1" w:styleId="563">
    <w:name w:val="Нет списка563"/>
    <w:next w:val="a4"/>
    <w:uiPriority w:val="99"/>
    <w:semiHidden/>
    <w:unhideWhenUsed/>
    <w:rsid w:val="00076D63"/>
  </w:style>
  <w:style w:type="numbering" w:customStyle="1" w:styleId="573">
    <w:name w:val="Нет списка573"/>
    <w:next w:val="a4"/>
    <w:uiPriority w:val="99"/>
    <w:semiHidden/>
    <w:unhideWhenUsed/>
    <w:rsid w:val="00076D63"/>
  </w:style>
  <w:style w:type="numbering" w:customStyle="1" w:styleId="583">
    <w:name w:val="Нет списка583"/>
    <w:next w:val="a4"/>
    <w:uiPriority w:val="99"/>
    <w:semiHidden/>
    <w:unhideWhenUsed/>
    <w:rsid w:val="00076D63"/>
  </w:style>
  <w:style w:type="table" w:customStyle="1" w:styleId="654">
    <w:name w:val="Сетка таблицы65"/>
    <w:basedOn w:val="a3"/>
    <w:next w:val="afd"/>
    <w:uiPriority w:val="59"/>
    <w:rsid w:val="00076D6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3">
    <w:name w:val="Сетка таблицы125"/>
    <w:basedOn w:val="a3"/>
    <w:next w:val="afd"/>
    <w:uiPriority w:val="59"/>
    <w:rsid w:val="00076D6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3">
    <w:name w:val="Нет списка593"/>
    <w:next w:val="a4"/>
    <w:uiPriority w:val="99"/>
    <w:semiHidden/>
    <w:unhideWhenUsed/>
    <w:rsid w:val="00076D63"/>
  </w:style>
  <w:style w:type="table" w:customStyle="1" w:styleId="727">
    <w:name w:val="Сетка таблицы72"/>
    <w:basedOn w:val="a3"/>
    <w:next w:val="afd"/>
    <w:uiPriority w:val="59"/>
    <w:rsid w:val="00076D6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02">
    <w:name w:val="Нет списка602"/>
    <w:next w:val="a4"/>
    <w:uiPriority w:val="99"/>
    <w:semiHidden/>
    <w:unhideWhenUsed/>
    <w:rsid w:val="00076D63"/>
  </w:style>
  <w:style w:type="numbering" w:customStyle="1" w:styleId="6540">
    <w:name w:val="Нет списка654"/>
    <w:next w:val="a4"/>
    <w:uiPriority w:val="99"/>
    <w:semiHidden/>
    <w:unhideWhenUsed/>
    <w:rsid w:val="00076D63"/>
  </w:style>
  <w:style w:type="table" w:customStyle="1" w:styleId="817">
    <w:name w:val="Сетка таблицы81"/>
    <w:basedOn w:val="a3"/>
    <w:next w:val="afd"/>
    <w:uiPriority w:val="59"/>
    <w:rsid w:val="00076D6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7">
    <w:name w:val="Сетка таблицы412"/>
    <w:uiPriority w:val="9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4">
    <w:name w:val="Сетка таблицы1212"/>
    <w:uiPriority w:val="9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
    <w:name w:val="Сетка таблицы225"/>
    <w:uiPriority w:val="99"/>
    <w:rsid w:val="00076D63"/>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6">
    <w:name w:val="Сетка таблицы1121"/>
    <w:uiPriority w:val="99"/>
    <w:rsid w:val="00076D63"/>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0">
    <w:name w:val="Сетка таблицы612"/>
    <w:basedOn w:val="a3"/>
    <w:next w:val="afd"/>
    <w:uiPriority w:val="9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6">
    <w:name w:val="Сетка таблицы132"/>
    <w:uiPriority w:val="9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7">
    <w:name w:val="Сетка таблицы232"/>
    <w:uiPriority w:val="9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6">
    <w:name w:val="Сетка таблицы312"/>
    <w:uiPriority w:val="99"/>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0">
    <w:name w:val="Сетка таблицы4111"/>
    <w:uiPriority w:val="99"/>
    <w:rsid w:val="00076D63"/>
    <w:pPr>
      <w:widowControl w:val="0"/>
      <w:autoSpaceDE w:val="0"/>
      <w:autoSpaceDN w:val="0"/>
      <w:adjustRightInd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6">
    <w:name w:val="Сетка таблицы512"/>
    <w:uiPriority w:val="99"/>
    <w:rsid w:val="00076D63"/>
    <w:pPr>
      <w:widowControl w:val="0"/>
      <w:autoSpaceDE w:val="0"/>
      <w:autoSpaceDN w:val="0"/>
      <w:adjustRightInd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0">
    <w:name w:val="Сетка таблицы6111"/>
    <w:uiPriority w:val="99"/>
    <w:rsid w:val="00076D63"/>
    <w:pPr>
      <w:widowControl w:val="0"/>
      <w:autoSpaceDE w:val="0"/>
      <w:autoSpaceDN w:val="0"/>
      <w:adjustRightInd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8">
    <w:name w:val="Сетка таблицы711"/>
    <w:basedOn w:val="a3"/>
    <w:next w:val="afd"/>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3">
    <w:name w:val="Нет списка663"/>
    <w:next w:val="a4"/>
    <w:uiPriority w:val="99"/>
    <w:semiHidden/>
    <w:unhideWhenUsed/>
    <w:rsid w:val="00076D63"/>
  </w:style>
  <w:style w:type="table" w:customStyle="1" w:styleId="917">
    <w:name w:val="Сетка таблицы91"/>
    <w:basedOn w:val="a3"/>
    <w:next w:val="afd"/>
    <w:uiPriority w:val="59"/>
    <w:rsid w:val="00076D6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7">
    <w:name w:val="Сетка таблицы101"/>
    <w:basedOn w:val="a3"/>
    <w:next w:val="afd"/>
    <w:uiPriority w:val="59"/>
    <w:rsid w:val="00076D6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3">
    <w:name w:val="Нет списка673"/>
    <w:next w:val="a4"/>
    <w:uiPriority w:val="99"/>
    <w:semiHidden/>
    <w:unhideWhenUsed/>
    <w:rsid w:val="00076D63"/>
  </w:style>
  <w:style w:type="numbering" w:customStyle="1" w:styleId="682">
    <w:name w:val="Нет списка682"/>
    <w:next w:val="a4"/>
    <w:uiPriority w:val="99"/>
    <w:semiHidden/>
    <w:unhideWhenUsed/>
    <w:rsid w:val="00076D63"/>
  </w:style>
  <w:style w:type="table" w:customStyle="1" w:styleId="1417">
    <w:name w:val="Сетка таблицы141"/>
    <w:basedOn w:val="a3"/>
    <w:next w:val="afd"/>
    <w:uiPriority w:val="59"/>
    <w:rsid w:val="00076D6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2">
    <w:name w:val="Нет списка692"/>
    <w:next w:val="a4"/>
    <w:uiPriority w:val="99"/>
    <w:semiHidden/>
    <w:unhideWhenUsed/>
    <w:rsid w:val="00076D63"/>
  </w:style>
  <w:style w:type="numbering" w:customStyle="1" w:styleId="701">
    <w:name w:val="Нет списка701"/>
    <w:next w:val="a4"/>
    <w:uiPriority w:val="99"/>
    <w:semiHidden/>
    <w:unhideWhenUsed/>
    <w:rsid w:val="00076D63"/>
  </w:style>
  <w:style w:type="table" w:customStyle="1" w:styleId="1517">
    <w:name w:val="Сетка таблицы151"/>
    <w:basedOn w:val="a3"/>
    <w:next w:val="afd"/>
    <w:uiPriority w:val="59"/>
    <w:rsid w:val="00076D6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60">
    <w:name w:val="Нет списка726"/>
    <w:next w:val="a4"/>
    <w:uiPriority w:val="99"/>
    <w:semiHidden/>
    <w:unhideWhenUsed/>
    <w:rsid w:val="00076D63"/>
  </w:style>
  <w:style w:type="numbering" w:customStyle="1" w:styleId="1127">
    <w:name w:val="Нет списка1127"/>
    <w:next w:val="a4"/>
    <w:uiPriority w:val="99"/>
    <w:semiHidden/>
    <w:unhideWhenUsed/>
    <w:rsid w:val="00076D63"/>
  </w:style>
  <w:style w:type="table" w:customStyle="1" w:styleId="1617">
    <w:name w:val="Сетка таблицы161"/>
    <w:basedOn w:val="a3"/>
    <w:next w:val="afd"/>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34">
    <w:name w:val="Нет списка734"/>
    <w:next w:val="a4"/>
    <w:uiPriority w:val="99"/>
    <w:semiHidden/>
    <w:unhideWhenUsed/>
    <w:rsid w:val="00076D63"/>
  </w:style>
  <w:style w:type="numbering" w:customStyle="1" w:styleId="743">
    <w:name w:val="Нет списка743"/>
    <w:next w:val="a4"/>
    <w:uiPriority w:val="99"/>
    <w:semiHidden/>
    <w:unhideWhenUsed/>
    <w:rsid w:val="00076D63"/>
  </w:style>
  <w:style w:type="table" w:customStyle="1" w:styleId="1717">
    <w:name w:val="Сетка таблицы171"/>
    <w:basedOn w:val="a3"/>
    <w:next w:val="afd"/>
    <w:uiPriority w:val="59"/>
    <w:rsid w:val="00076D6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53">
    <w:name w:val="Нет списка753"/>
    <w:next w:val="a4"/>
    <w:uiPriority w:val="99"/>
    <w:semiHidden/>
    <w:unhideWhenUsed/>
    <w:rsid w:val="00076D63"/>
  </w:style>
  <w:style w:type="numbering" w:customStyle="1" w:styleId="1137">
    <w:name w:val="Нет списка1137"/>
    <w:next w:val="a4"/>
    <w:uiPriority w:val="99"/>
    <w:semiHidden/>
    <w:unhideWhenUsed/>
    <w:rsid w:val="00076D63"/>
  </w:style>
  <w:style w:type="table" w:customStyle="1" w:styleId="1817">
    <w:name w:val="Сетка таблицы181"/>
    <w:basedOn w:val="a3"/>
    <w:next w:val="afd"/>
    <w:rsid w:val="00076D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2">
    <w:name w:val="Нет списка762"/>
    <w:next w:val="a4"/>
    <w:uiPriority w:val="99"/>
    <w:semiHidden/>
    <w:unhideWhenUsed/>
    <w:rsid w:val="00076D63"/>
  </w:style>
  <w:style w:type="table" w:customStyle="1" w:styleId="1920">
    <w:name w:val="Сетка таблицы192"/>
    <w:basedOn w:val="a3"/>
    <w:next w:val="afd"/>
    <w:uiPriority w:val="59"/>
    <w:rsid w:val="00076D6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4">
    <w:name w:val="Сетка таблицы202"/>
    <w:basedOn w:val="a3"/>
    <w:next w:val="afd"/>
    <w:uiPriority w:val="59"/>
    <w:rsid w:val="00076D6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7">
    <w:name w:val="Сетка таблицы241"/>
    <w:basedOn w:val="a3"/>
    <w:next w:val="afd"/>
    <w:uiPriority w:val="59"/>
    <w:rsid w:val="00076D6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8">
    <w:name w:val="Стиль_Список20"/>
    <w:rsid w:val="00076D63"/>
  </w:style>
  <w:style w:type="paragraph" w:customStyle="1" w:styleId="4fa">
    <w:name w:val="4"/>
    <w:basedOn w:val="a1"/>
    <w:uiPriority w:val="99"/>
    <w:qFormat/>
    <w:rsid w:val="00076D63"/>
    <w:pPr>
      <w:widowControl w:val="0"/>
      <w:adjustRightInd w:val="0"/>
      <w:spacing w:after="160" w:line="240" w:lineRule="exact"/>
      <w:jc w:val="right"/>
    </w:pPr>
    <w:rPr>
      <w:rFonts w:ascii="Arial" w:eastAsia="Times New Roman" w:hAnsi="Arial" w:cs="Arial"/>
      <w:sz w:val="20"/>
      <w:szCs w:val="20"/>
      <w:lang w:val="en-GB"/>
    </w:rPr>
  </w:style>
  <w:style w:type="numbering" w:customStyle="1" w:styleId="1353">
    <w:name w:val="Стиль_Список135"/>
    <w:rsid w:val="00076D63"/>
  </w:style>
  <w:style w:type="numbering" w:customStyle="1" w:styleId="384">
    <w:name w:val="Стиль_Список38"/>
    <w:uiPriority w:val="99"/>
    <w:rsid w:val="00076D63"/>
  </w:style>
  <w:style w:type="numbering" w:customStyle="1" w:styleId="12330">
    <w:name w:val="Стиль_Список1233"/>
    <w:rsid w:val="00076D63"/>
  </w:style>
  <w:style w:type="numbering" w:customStyle="1" w:styleId="111180">
    <w:name w:val="Стиль_Список11118"/>
    <w:rsid w:val="00076D63"/>
  </w:style>
  <w:style w:type="numbering" w:customStyle="1" w:styleId="21143">
    <w:name w:val="Стиль_Список2114"/>
    <w:rsid w:val="00076D63"/>
  </w:style>
  <w:style w:type="numbering" w:customStyle="1" w:styleId="3143">
    <w:name w:val="Стиль_Список314"/>
    <w:rsid w:val="00076D63"/>
  </w:style>
  <w:style w:type="numbering" w:customStyle="1" w:styleId="2433">
    <w:name w:val="Стиль_Список243"/>
    <w:rsid w:val="00076D63"/>
  </w:style>
  <w:style w:type="numbering" w:customStyle="1" w:styleId="1243">
    <w:name w:val="Стиль_Список1243"/>
    <w:rsid w:val="00076D63"/>
  </w:style>
  <w:style w:type="numbering" w:customStyle="1" w:styleId="12520">
    <w:name w:val="Стиль_Список1252"/>
    <w:rsid w:val="00076D63"/>
  </w:style>
  <w:style w:type="numbering" w:customStyle="1" w:styleId="735">
    <w:name w:val="Стиль_Список73"/>
    <w:rsid w:val="00076D63"/>
  </w:style>
  <w:style w:type="numbering" w:customStyle="1" w:styleId="13220">
    <w:name w:val="Стиль_Список1322"/>
    <w:rsid w:val="00076D63"/>
  </w:style>
  <w:style w:type="paragraph" w:customStyle="1" w:styleId="font1">
    <w:name w:val="font1"/>
    <w:basedOn w:val="a1"/>
    <w:qFormat/>
    <w:rsid w:val="00076D63"/>
    <w:pPr>
      <w:spacing w:before="100" w:beforeAutospacing="1" w:after="100" w:afterAutospacing="1" w:line="240" w:lineRule="auto"/>
    </w:pPr>
    <w:rPr>
      <w:rFonts w:ascii="Arial" w:eastAsia="Times New Roman" w:hAnsi="Arial" w:cs="Arial"/>
      <w:color w:val="000000"/>
      <w:lang w:eastAsia="ru-RU"/>
    </w:rPr>
  </w:style>
  <w:style w:type="paragraph" w:customStyle="1" w:styleId="font0">
    <w:name w:val="font0"/>
    <w:basedOn w:val="a1"/>
    <w:qFormat/>
    <w:rsid w:val="00076D63"/>
    <w:pPr>
      <w:spacing w:before="100" w:beforeAutospacing="1" w:after="100" w:afterAutospacing="1" w:line="240" w:lineRule="auto"/>
    </w:pPr>
    <w:rPr>
      <w:rFonts w:ascii="Arial" w:eastAsia="Times New Roman" w:hAnsi="Arial" w:cs="Arial"/>
      <w:color w:val="000000"/>
      <w:lang w:eastAsia="ru-RU"/>
    </w:rPr>
  </w:style>
  <w:style w:type="numbering" w:customStyle="1" w:styleId="2620">
    <w:name w:val="Стиль_Список262"/>
    <w:rsid w:val="00076D63"/>
  </w:style>
  <w:style w:type="numbering" w:customStyle="1" w:styleId="826">
    <w:name w:val="Стиль_Список82"/>
    <w:rsid w:val="00076D63"/>
  </w:style>
  <w:style w:type="numbering" w:customStyle="1" w:styleId="111330">
    <w:name w:val="Стиль_Список11133"/>
    <w:rsid w:val="00076D63"/>
  </w:style>
  <w:style w:type="numbering" w:customStyle="1" w:styleId="113220">
    <w:name w:val="Стиль_Список11322"/>
    <w:rsid w:val="00076D63"/>
  </w:style>
  <w:style w:type="numbering" w:customStyle="1" w:styleId="11421">
    <w:name w:val="Стиль_Список11421"/>
    <w:rsid w:val="00076D63"/>
    <w:pPr>
      <w:numPr>
        <w:numId w:val="4"/>
      </w:numPr>
    </w:pPr>
  </w:style>
  <w:style w:type="numbering" w:customStyle="1" w:styleId="2421">
    <w:name w:val="Стиль_Список2421"/>
    <w:rsid w:val="00076D63"/>
    <w:pPr>
      <w:numPr>
        <w:numId w:val="28"/>
      </w:numPr>
    </w:pPr>
  </w:style>
  <w:style w:type="numbering" w:customStyle="1" w:styleId="12421">
    <w:name w:val="Стиль_Список12421"/>
    <w:rsid w:val="00076D63"/>
    <w:pPr>
      <w:numPr>
        <w:numId w:val="48"/>
      </w:numPr>
    </w:pPr>
  </w:style>
  <w:style w:type="numbering" w:customStyle="1" w:styleId="1621">
    <w:name w:val="Стиль_Список1621"/>
    <w:rsid w:val="00076D63"/>
    <w:pPr>
      <w:numPr>
        <w:numId w:val="10"/>
      </w:numPr>
    </w:pPr>
  </w:style>
  <w:style w:type="numbering" w:customStyle="1" w:styleId="621">
    <w:name w:val="Стиль_Список621"/>
    <w:rsid w:val="00076D63"/>
    <w:pPr>
      <w:numPr>
        <w:numId w:val="7"/>
      </w:numPr>
    </w:pPr>
  </w:style>
  <w:style w:type="paragraph" w:customStyle="1" w:styleId="xl213">
    <w:name w:val="xl213"/>
    <w:basedOn w:val="a1"/>
    <w:qFormat/>
    <w:rsid w:val="00076D63"/>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214">
    <w:name w:val="xl214"/>
    <w:basedOn w:val="a1"/>
    <w:qFormat/>
    <w:rsid w:val="00076D63"/>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215">
    <w:name w:val="xl215"/>
    <w:basedOn w:val="a1"/>
    <w:qFormat/>
    <w:rsid w:val="00076D63"/>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216">
    <w:name w:val="xl216"/>
    <w:basedOn w:val="a1"/>
    <w:qFormat/>
    <w:rsid w:val="00076D6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217">
    <w:name w:val="xl217"/>
    <w:basedOn w:val="a1"/>
    <w:qFormat/>
    <w:rsid w:val="00076D6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218">
    <w:name w:val="xl218"/>
    <w:basedOn w:val="a1"/>
    <w:qFormat/>
    <w:rsid w:val="00076D6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219">
    <w:name w:val="xl219"/>
    <w:basedOn w:val="a1"/>
    <w:qFormat/>
    <w:rsid w:val="00076D63"/>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220">
    <w:name w:val="xl220"/>
    <w:basedOn w:val="a1"/>
    <w:qFormat/>
    <w:rsid w:val="00076D63"/>
    <w:pPr>
      <w:pBdr>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221">
    <w:name w:val="xl221"/>
    <w:basedOn w:val="a1"/>
    <w:qFormat/>
    <w:rsid w:val="00076D63"/>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222">
    <w:name w:val="xl222"/>
    <w:basedOn w:val="a1"/>
    <w:qFormat/>
    <w:rsid w:val="00076D6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ru-RU"/>
    </w:rPr>
  </w:style>
  <w:style w:type="paragraph" w:customStyle="1" w:styleId="xl223">
    <w:name w:val="xl223"/>
    <w:basedOn w:val="a1"/>
    <w:qFormat/>
    <w:rsid w:val="00076D63"/>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ru-RU"/>
    </w:rPr>
  </w:style>
  <w:style w:type="paragraph" w:customStyle="1" w:styleId="xl224">
    <w:name w:val="xl224"/>
    <w:basedOn w:val="a1"/>
    <w:qFormat/>
    <w:rsid w:val="00076D6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ru-RU"/>
    </w:rPr>
  </w:style>
  <w:style w:type="paragraph" w:customStyle="1" w:styleId="xl225">
    <w:name w:val="xl225"/>
    <w:basedOn w:val="a1"/>
    <w:qFormat/>
    <w:rsid w:val="00076D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character" w:customStyle="1" w:styleId="WW8Num14z2">
    <w:name w:val="WW8Num14z2"/>
    <w:qFormat/>
    <w:rsid w:val="00076D63"/>
  </w:style>
  <w:style w:type="character" w:customStyle="1" w:styleId="WW8Num14z3">
    <w:name w:val="WW8Num14z3"/>
    <w:qFormat/>
    <w:rsid w:val="00076D63"/>
  </w:style>
  <w:style w:type="character" w:customStyle="1" w:styleId="WW8Num14z4">
    <w:name w:val="WW8Num14z4"/>
    <w:qFormat/>
    <w:rsid w:val="00076D63"/>
  </w:style>
  <w:style w:type="character" w:customStyle="1" w:styleId="WW8Num14z5">
    <w:name w:val="WW8Num14z5"/>
    <w:qFormat/>
    <w:rsid w:val="00076D63"/>
  </w:style>
  <w:style w:type="character" w:customStyle="1" w:styleId="WW8Num14z6">
    <w:name w:val="WW8Num14z6"/>
    <w:qFormat/>
    <w:rsid w:val="00076D63"/>
  </w:style>
  <w:style w:type="character" w:customStyle="1" w:styleId="WW8Num14z7">
    <w:name w:val="WW8Num14z7"/>
    <w:qFormat/>
    <w:rsid w:val="00076D63"/>
  </w:style>
  <w:style w:type="character" w:customStyle="1" w:styleId="WW8Num14z8">
    <w:name w:val="WW8Num14z8"/>
    <w:qFormat/>
    <w:rsid w:val="00076D63"/>
  </w:style>
  <w:style w:type="character" w:customStyle="1" w:styleId="WW8Num16z3">
    <w:name w:val="WW8Num16z3"/>
    <w:qFormat/>
    <w:rsid w:val="00076D63"/>
  </w:style>
  <w:style w:type="character" w:customStyle="1" w:styleId="WW8Num16z4">
    <w:name w:val="WW8Num16z4"/>
    <w:qFormat/>
    <w:rsid w:val="00076D63"/>
  </w:style>
  <w:style w:type="character" w:customStyle="1" w:styleId="WW8Num16z5">
    <w:name w:val="WW8Num16z5"/>
    <w:qFormat/>
    <w:rsid w:val="00076D63"/>
  </w:style>
  <w:style w:type="character" w:customStyle="1" w:styleId="WW8Num16z6">
    <w:name w:val="WW8Num16z6"/>
    <w:qFormat/>
    <w:rsid w:val="00076D63"/>
  </w:style>
  <w:style w:type="character" w:customStyle="1" w:styleId="WW8Num16z7">
    <w:name w:val="WW8Num16z7"/>
    <w:qFormat/>
    <w:rsid w:val="00076D63"/>
  </w:style>
  <w:style w:type="character" w:customStyle="1" w:styleId="WW8Num16z8">
    <w:name w:val="WW8Num16z8"/>
    <w:qFormat/>
    <w:rsid w:val="00076D63"/>
  </w:style>
  <w:style w:type="character" w:customStyle="1" w:styleId="WW8Num22z0">
    <w:name w:val="WW8Num22z0"/>
    <w:qFormat/>
    <w:rsid w:val="00076D63"/>
    <w:rPr>
      <w:rFonts w:cs="Times New Roman"/>
      <w:b/>
    </w:rPr>
  </w:style>
  <w:style w:type="character" w:customStyle="1" w:styleId="WW8Num14z1">
    <w:name w:val="WW8Num14z1"/>
    <w:qFormat/>
    <w:rsid w:val="00076D63"/>
    <w:rPr>
      <w:rFonts w:ascii="Courier New" w:hAnsi="Courier New" w:cs="Times New Roman"/>
      <w:b/>
    </w:rPr>
  </w:style>
  <w:style w:type="character" w:customStyle="1" w:styleId="WW8Num18z6">
    <w:name w:val="WW8Num18z6"/>
    <w:qFormat/>
    <w:rsid w:val="00076D63"/>
  </w:style>
  <w:style w:type="character" w:customStyle="1" w:styleId="WW8Num18z7">
    <w:name w:val="WW8Num18z7"/>
    <w:qFormat/>
    <w:rsid w:val="00076D63"/>
  </w:style>
  <w:style w:type="character" w:customStyle="1" w:styleId="WW8Num18z8">
    <w:name w:val="WW8Num18z8"/>
    <w:qFormat/>
    <w:rsid w:val="00076D63"/>
  </w:style>
  <w:style w:type="character" w:customStyle="1" w:styleId="WW8Num19z4">
    <w:name w:val="WW8Num19z4"/>
    <w:qFormat/>
    <w:rsid w:val="00076D63"/>
  </w:style>
  <w:style w:type="character" w:customStyle="1" w:styleId="WW8Num19z5">
    <w:name w:val="WW8Num19z5"/>
    <w:qFormat/>
    <w:rsid w:val="00076D63"/>
  </w:style>
  <w:style w:type="character" w:customStyle="1" w:styleId="WW8Num19z6">
    <w:name w:val="WW8Num19z6"/>
    <w:qFormat/>
    <w:rsid w:val="00076D63"/>
  </w:style>
  <w:style w:type="character" w:customStyle="1" w:styleId="WW8Num19z7">
    <w:name w:val="WW8Num19z7"/>
    <w:qFormat/>
    <w:rsid w:val="00076D63"/>
  </w:style>
  <w:style w:type="character" w:customStyle="1" w:styleId="WW8Num19z8">
    <w:name w:val="WW8Num19z8"/>
    <w:qFormat/>
    <w:rsid w:val="00076D63"/>
  </w:style>
  <w:style w:type="character" w:customStyle="1" w:styleId="WW8Num21z2">
    <w:name w:val="WW8Num21z2"/>
    <w:qFormat/>
    <w:rsid w:val="00076D63"/>
  </w:style>
  <w:style w:type="character" w:customStyle="1" w:styleId="WW8Num21z3">
    <w:name w:val="WW8Num21z3"/>
    <w:qFormat/>
    <w:rsid w:val="00076D63"/>
  </w:style>
  <w:style w:type="character" w:customStyle="1" w:styleId="WW8Num21z4">
    <w:name w:val="WW8Num21z4"/>
    <w:qFormat/>
    <w:rsid w:val="00076D63"/>
  </w:style>
  <w:style w:type="character" w:customStyle="1" w:styleId="WW8Num21z5">
    <w:name w:val="WW8Num21z5"/>
    <w:qFormat/>
    <w:rsid w:val="00076D63"/>
  </w:style>
  <w:style w:type="character" w:customStyle="1" w:styleId="WW8Num21z6">
    <w:name w:val="WW8Num21z6"/>
    <w:qFormat/>
    <w:rsid w:val="00076D63"/>
  </w:style>
  <w:style w:type="character" w:customStyle="1" w:styleId="WW8Num21z7">
    <w:name w:val="WW8Num21z7"/>
    <w:qFormat/>
    <w:rsid w:val="00076D63"/>
  </w:style>
  <w:style w:type="character" w:customStyle="1" w:styleId="WW8Num21z8">
    <w:name w:val="WW8Num21z8"/>
    <w:qFormat/>
    <w:rsid w:val="00076D63"/>
  </w:style>
  <w:style w:type="character" w:customStyle="1" w:styleId="Heading1">
    <w:name w:val="Heading #1_"/>
    <w:qFormat/>
    <w:rsid w:val="00076D63"/>
    <w:rPr>
      <w:b/>
      <w:bCs/>
      <w:sz w:val="51"/>
      <w:szCs w:val="51"/>
      <w:lang w:bidi="ar-SA"/>
    </w:rPr>
  </w:style>
  <w:style w:type="character" w:customStyle="1" w:styleId="s1">
    <w:name w:val="s1"/>
    <w:qFormat/>
    <w:rsid w:val="00076D63"/>
  </w:style>
  <w:style w:type="character" w:customStyle="1" w:styleId="1fffffff9">
    <w:name w:val="Знак концевой сноски1"/>
    <w:qFormat/>
    <w:rsid w:val="00076D63"/>
    <w:rPr>
      <w:vertAlign w:val="superscript"/>
    </w:rPr>
  </w:style>
  <w:style w:type="character" w:customStyle="1" w:styleId="ListLabel2">
    <w:name w:val="ListLabel 2"/>
    <w:qFormat/>
    <w:rsid w:val="00076D63"/>
    <w:rPr>
      <w:rFonts w:cs="Courier New"/>
    </w:rPr>
  </w:style>
  <w:style w:type="character" w:customStyle="1" w:styleId="ListLabel3">
    <w:name w:val="ListLabel 3"/>
    <w:qFormat/>
    <w:rsid w:val="00076D63"/>
    <w:rPr>
      <w:rFonts w:cs="Times New Roman"/>
      <w:color w:val="000000"/>
    </w:rPr>
  </w:style>
  <w:style w:type="character" w:customStyle="1" w:styleId="ListLabel5">
    <w:name w:val="ListLabel 5"/>
    <w:qFormat/>
    <w:rsid w:val="00076D63"/>
    <w:rPr>
      <w:rFonts w:cs="Symbol"/>
      <w:sz w:val="22"/>
      <w:szCs w:val="22"/>
    </w:rPr>
  </w:style>
  <w:style w:type="character" w:customStyle="1" w:styleId="ListLabel6">
    <w:name w:val="ListLabel 6"/>
    <w:qFormat/>
    <w:rsid w:val="00076D63"/>
    <w:rPr>
      <w:b w:val="0"/>
      <w:bCs w:val="0"/>
      <w:sz w:val="22"/>
      <w:szCs w:val="22"/>
      <w:lang w:val="ru-RU"/>
    </w:rPr>
  </w:style>
  <w:style w:type="paragraph" w:customStyle="1" w:styleId="4fb">
    <w:name w:val="çàãîëîâîê 4"/>
    <w:basedOn w:val="a1"/>
    <w:next w:val="a1"/>
    <w:qFormat/>
    <w:rsid w:val="00076D63"/>
    <w:pPr>
      <w:keepNext/>
      <w:suppressAutoHyphens/>
      <w:spacing w:after="0" w:line="240" w:lineRule="auto"/>
      <w:jc w:val="center"/>
    </w:pPr>
    <w:rPr>
      <w:rFonts w:ascii="Times New Roman" w:eastAsia="Times New Roman" w:hAnsi="Times New Roman"/>
      <w:b/>
      <w:sz w:val="24"/>
      <w:szCs w:val="20"/>
      <w:lang w:eastAsia="zh-CN"/>
    </w:rPr>
  </w:style>
  <w:style w:type="paragraph" w:customStyle="1" w:styleId="9d">
    <w:name w:val="Знак Знак9 Знак Знак"/>
    <w:basedOn w:val="a1"/>
    <w:qFormat/>
    <w:rsid w:val="00076D63"/>
    <w:pPr>
      <w:suppressAutoHyphens/>
      <w:spacing w:before="280" w:after="280" w:line="240" w:lineRule="auto"/>
    </w:pPr>
    <w:rPr>
      <w:rFonts w:ascii="Tahoma" w:eastAsia="Times New Roman" w:hAnsi="Tahoma" w:cs="Tahoma"/>
      <w:sz w:val="20"/>
      <w:szCs w:val="20"/>
      <w:lang w:val="en-US" w:eastAsia="zh-CN"/>
    </w:rPr>
  </w:style>
  <w:style w:type="paragraph" w:customStyle="1" w:styleId="affffffffffffb">
    <w:name w:val="Подпись письма"/>
    <w:basedOn w:val="a1"/>
    <w:qFormat/>
    <w:rsid w:val="00076D63"/>
    <w:pPr>
      <w:tabs>
        <w:tab w:val="num" w:pos="720"/>
        <w:tab w:val="right" w:pos="9639"/>
      </w:tabs>
      <w:suppressAutoHyphens/>
      <w:overflowPunct w:val="0"/>
      <w:autoSpaceDE w:val="0"/>
      <w:spacing w:after="0" w:line="240" w:lineRule="auto"/>
      <w:textAlignment w:val="baseline"/>
    </w:pPr>
    <w:rPr>
      <w:rFonts w:ascii="Times New Roman CYR" w:eastAsia="Times New Roman" w:hAnsi="Times New Roman CYR" w:cs="Times New Roman CYR"/>
      <w:sz w:val="24"/>
      <w:szCs w:val="20"/>
      <w:lang w:eastAsia="zh-CN"/>
    </w:rPr>
  </w:style>
  <w:style w:type="paragraph" w:customStyle="1" w:styleId="Heading10">
    <w:name w:val="Heading #1"/>
    <w:basedOn w:val="a1"/>
    <w:qFormat/>
    <w:rsid w:val="00076D63"/>
    <w:pPr>
      <w:shd w:val="clear" w:color="auto" w:fill="FFFFFF"/>
      <w:suppressAutoHyphens/>
      <w:spacing w:before="3720" w:after="240" w:line="240" w:lineRule="atLeast"/>
      <w:jc w:val="center"/>
    </w:pPr>
    <w:rPr>
      <w:rFonts w:ascii="Times New Roman" w:eastAsia="Times New Roman" w:hAnsi="Times New Roman"/>
      <w:b/>
      <w:bCs/>
      <w:sz w:val="51"/>
      <w:szCs w:val="51"/>
      <w:lang w:eastAsia="ru-RU"/>
    </w:rPr>
  </w:style>
  <w:style w:type="paragraph" w:customStyle="1" w:styleId="affffffffffffc">
    <w:name w:val="Блочная цитата"/>
    <w:basedOn w:val="a1"/>
    <w:qFormat/>
    <w:rsid w:val="00076D63"/>
    <w:pPr>
      <w:suppressAutoHyphens/>
      <w:spacing w:after="283" w:line="240" w:lineRule="auto"/>
      <w:ind w:left="567" w:right="567"/>
    </w:pPr>
    <w:rPr>
      <w:rFonts w:ascii="Times New Roman" w:eastAsia="Times New Roman" w:hAnsi="Times New Roman"/>
      <w:sz w:val="24"/>
      <w:szCs w:val="24"/>
      <w:lang w:eastAsia="zh-CN"/>
    </w:rPr>
  </w:style>
  <w:style w:type="paragraph" w:customStyle="1" w:styleId="headertexttopleveltextcentertext">
    <w:name w:val="headertext topleveltext centertext"/>
    <w:basedOn w:val="a1"/>
    <w:qFormat/>
    <w:rsid w:val="00076D63"/>
    <w:pPr>
      <w:suppressAutoHyphens/>
      <w:spacing w:before="280" w:after="280" w:line="240" w:lineRule="auto"/>
    </w:pPr>
    <w:rPr>
      <w:rFonts w:ascii="Times New Roman" w:eastAsia="Times New Roman" w:hAnsi="Times New Roman"/>
      <w:sz w:val="24"/>
      <w:szCs w:val="24"/>
      <w:lang w:eastAsia="zh-CN"/>
    </w:rPr>
  </w:style>
  <w:style w:type="paragraph" w:customStyle="1" w:styleId="p3">
    <w:name w:val="p3"/>
    <w:basedOn w:val="a1"/>
    <w:qFormat/>
    <w:rsid w:val="00076D63"/>
    <w:pPr>
      <w:suppressAutoHyphens/>
      <w:spacing w:before="280" w:after="280" w:line="240" w:lineRule="auto"/>
    </w:pPr>
    <w:rPr>
      <w:rFonts w:ascii="Times New Roman" w:eastAsia="Times New Roman" w:hAnsi="Times New Roman"/>
      <w:sz w:val="24"/>
      <w:szCs w:val="24"/>
      <w:lang w:eastAsia="zh-CN"/>
    </w:rPr>
  </w:style>
  <w:style w:type="paragraph" w:customStyle="1" w:styleId="pj">
    <w:name w:val="pj"/>
    <w:basedOn w:val="a1"/>
    <w:qFormat/>
    <w:rsid w:val="00076D63"/>
    <w:pPr>
      <w:suppressAutoHyphens/>
      <w:spacing w:before="280" w:after="280" w:line="240" w:lineRule="auto"/>
    </w:pPr>
    <w:rPr>
      <w:rFonts w:ascii="Times New Roman" w:eastAsia="Times New Roman" w:hAnsi="Times New Roman"/>
      <w:sz w:val="24"/>
      <w:szCs w:val="24"/>
      <w:lang w:eastAsia="zh-CN"/>
    </w:rPr>
  </w:style>
  <w:style w:type="character" w:customStyle="1" w:styleId="affffffffffffd">
    <w:name w:val="Подпись к таблице_"/>
    <w:link w:val="affffffffffffe"/>
    <w:qFormat/>
    <w:rsid w:val="00076D63"/>
    <w:rPr>
      <w:i/>
      <w:iCs/>
      <w:sz w:val="21"/>
      <w:szCs w:val="21"/>
      <w:shd w:val="clear" w:color="auto" w:fill="FFFFFF"/>
    </w:rPr>
  </w:style>
  <w:style w:type="character" w:customStyle="1" w:styleId="afffffffffffff">
    <w:name w:val="Подпись к таблице + Не курсив"/>
    <w:qFormat/>
    <w:rsid w:val="00076D63"/>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4pt0pt">
    <w:name w:val="Основной текст + 14 pt;Интервал 0 pt"/>
    <w:qFormat/>
    <w:rsid w:val="00076D63"/>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afffffffffffff0">
    <w:name w:val="Основной текст + Курсив"/>
    <w:qFormat/>
    <w:rsid w:val="00076D63"/>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3pt">
    <w:name w:val="Основной текст + 13 pt"/>
    <w:qFormat/>
    <w:rsid w:val="00076D6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affffffffffffe">
    <w:name w:val="Подпись к таблице"/>
    <w:basedOn w:val="a1"/>
    <w:link w:val="affffffffffffd"/>
    <w:qFormat/>
    <w:rsid w:val="00076D63"/>
    <w:pPr>
      <w:widowControl w:val="0"/>
      <w:shd w:val="clear" w:color="auto" w:fill="FFFFFF"/>
      <w:spacing w:after="0" w:line="0" w:lineRule="atLeast"/>
    </w:pPr>
    <w:rPr>
      <w:i/>
      <w:iCs/>
      <w:sz w:val="21"/>
      <w:szCs w:val="21"/>
    </w:rPr>
  </w:style>
  <w:style w:type="paragraph" w:customStyle="1" w:styleId="1fffffffa">
    <w:name w:val="Колонтитул1"/>
    <w:basedOn w:val="a1"/>
    <w:qFormat/>
    <w:rsid w:val="00076D63"/>
    <w:pPr>
      <w:widowControl w:val="0"/>
      <w:shd w:val="clear" w:color="auto" w:fill="FFFFFF"/>
      <w:spacing w:after="0" w:line="0" w:lineRule="atLeast"/>
    </w:pPr>
    <w:rPr>
      <w:sz w:val="21"/>
      <w:szCs w:val="21"/>
    </w:rPr>
  </w:style>
  <w:style w:type="character" w:customStyle="1" w:styleId="2ffffc">
    <w:name w:val="Основной текст (2) + Не курсив"/>
    <w:qFormat/>
    <w:rsid w:val="00076D63"/>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fffffffb">
    <w:name w:val="Заголовок №1_"/>
    <w:link w:val="11ffe"/>
    <w:qFormat/>
    <w:rsid w:val="00076D63"/>
    <w:rPr>
      <w:sz w:val="21"/>
      <w:szCs w:val="21"/>
      <w:shd w:val="clear" w:color="auto" w:fill="FFFFFF"/>
    </w:rPr>
  </w:style>
  <w:style w:type="character" w:customStyle="1" w:styleId="1fffffffc">
    <w:name w:val="Заголовок №1"/>
    <w:qFormat/>
    <w:rsid w:val="00076D63"/>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paragraph" w:customStyle="1" w:styleId="11ffe">
    <w:name w:val="Заголовок №11"/>
    <w:basedOn w:val="a1"/>
    <w:link w:val="1fffffffb"/>
    <w:qFormat/>
    <w:rsid w:val="00076D63"/>
    <w:pPr>
      <w:widowControl w:val="0"/>
      <w:shd w:val="clear" w:color="auto" w:fill="FFFFFF"/>
      <w:spacing w:before="300" w:after="300" w:line="0" w:lineRule="atLeast"/>
      <w:jc w:val="center"/>
      <w:outlineLvl w:val="0"/>
    </w:pPr>
    <w:rPr>
      <w:sz w:val="21"/>
      <w:szCs w:val="21"/>
    </w:rPr>
  </w:style>
  <w:style w:type="table" w:customStyle="1" w:styleId="2163">
    <w:name w:val="Сетка таблицы216"/>
    <w:basedOn w:val="a3"/>
    <w:next w:val="afd"/>
    <w:uiPriority w:val="59"/>
    <w:rsid w:val="00076D63"/>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4">
    <w:name w:val="Сетка таблицы46"/>
    <w:basedOn w:val="a3"/>
    <w:next w:val="afd"/>
    <w:uiPriority w:val="59"/>
    <w:rsid w:val="00076D63"/>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24">
    <w:name w:val="Стиль_Список192"/>
    <w:rsid w:val="00076D63"/>
  </w:style>
  <w:style w:type="numbering" w:customStyle="1" w:styleId="11143">
    <w:name w:val="Стиль_Список11143"/>
    <w:rsid w:val="00076D63"/>
  </w:style>
  <w:style w:type="numbering" w:customStyle="1" w:styleId="12140">
    <w:name w:val="Стиль_Список1214"/>
    <w:rsid w:val="00076D63"/>
  </w:style>
  <w:style w:type="numbering" w:customStyle="1" w:styleId="12230">
    <w:name w:val="Стиль_Список1223"/>
    <w:rsid w:val="00076D63"/>
  </w:style>
  <w:style w:type="numbering" w:customStyle="1" w:styleId="1434">
    <w:name w:val="Стиль_Список143"/>
    <w:rsid w:val="00076D63"/>
  </w:style>
  <w:style w:type="numbering" w:customStyle="1" w:styleId="2334">
    <w:name w:val="Стиль_Список233"/>
    <w:rsid w:val="00076D63"/>
  </w:style>
  <w:style w:type="numbering" w:customStyle="1" w:styleId="1530">
    <w:name w:val="Стиль_Список153"/>
    <w:rsid w:val="00076D63"/>
  </w:style>
  <w:style w:type="numbering" w:customStyle="1" w:styleId="538">
    <w:name w:val="Стиль_Список53"/>
    <w:rsid w:val="00076D63"/>
  </w:style>
  <w:style w:type="numbering" w:customStyle="1" w:styleId="11433">
    <w:name w:val="Стиль_Список1143"/>
    <w:rsid w:val="00076D63"/>
  </w:style>
  <w:style w:type="numbering" w:customStyle="1" w:styleId="1633">
    <w:name w:val="Стиль_Список163"/>
    <w:rsid w:val="00076D63"/>
  </w:style>
  <w:style w:type="numbering" w:customStyle="1" w:styleId="638">
    <w:name w:val="Стиль_Список63"/>
    <w:rsid w:val="00076D63"/>
  </w:style>
  <w:style w:type="numbering" w:customStyle="1" w:styleId="121210">
    <w:name w:val="Стиль_Список12121"/>
    <w:rsid w:val="00076D63"/>
  </w:style>
  <w:style w:type="numbering" w:customStyle="1" w:styleId="122110">
    <w:name w:val="Стиль_Список12211"/>
    <w:rsid w:val="00076D63"/>
  </w:style>
  <w:style w:type="numbering" w:customStyle="1" w:styleId="14110">
    <w:name w:val="Стиль_Список1411"/>
    <w:rsid w:val="00076D63"/>
  </w:style>
  <w:style w:type="numbering" w:customStyle="1" w:styleId="23110">
    <w:name w:val="Стиль_Список2311"/>
    <w:rsid w:val="00076D63"/>
  </w:style>
  <w:style w:type="numbering" w:customStyle="1" w:styleId="123111">
    <w:name w:val="Стиль_Список12311"/>
    <w:rsid w:val="00076D63"/>
  </w:style>
  <w:style w:type="numbering" w:customStyle="1" w:styleId="15110">
    <w:name w:val="Стиль_Список1511"/>
    <w:rsid w:val="00076D63"/>
  </w:style>
  <w:style w:type="numbering" w:customStyle="1" w:styleId="5118">
    <w:name w:val="Стиль_Список511"/>
    <w:rsid w:val="00076D63"/>
  </w:style>
  <w:style w:type="numbering" w:customStyle="1" w:styleId="114110">
    <w:name w:val="Стиль_Список11411"/>
    <w:rsid w:val="00076D63"/>
  </w:style>
  <w:style w:type="numbering" w:customStyle="1" w:styleId="24110">
    <w:name w:val="Стиль_Список2411"/>
    <w:rsid w:val="00076D63"/>
  </w:style>
  <w:style w:type="numbering" w:customStyle="1" w:styleId="124110">
    <w:name w:val="Стиль_Список12411"/>
    <w:rsid w:val="00076D63"/>
  </w:style>
  <w:style w:type="numbering" w:customStyle="1" w:styleId="16110">
    <w:name w:val="Стиль_Список1611"/>
    <w:rsid w:val="00076D63"/>
  </w:style>
  <w:style w:type="numbering" w:customStyle="1" w:styleId="6118">
    <w:name w:val="Стиль_Список611"/>
    <w:rsid w:val="00076D63"/>
  </w:style>
  <w:style w:type="numbering" w:customStyle="1" w:styleId="11610">
    <w:name w:val="Стиль_Список1161"/>
    <w:rsid w:val="00076D63"/>
  </w:style>
  <w:style w:type="numbering" w:customStyle="1" w:styleId="12611">
    <w:name w:val="Стиль_Список1261"/>
    <w:rsid w:val="00076D63"/>
  </w:style>
  <w:style w:type="numbering" w:customStyle="1" w:styleId="121310">
    <w:name w:val="Стиль_Список12131"/>
    <w:rsid w:val="00076D63"/>
  </w:style>
  <w:style w:type="numbering" w:customStyle="1" w:styleId="13310">
    <w:name w:val="Стиль_Список1331"/>
    <w:rsid w:val="00076D63"/>
  </w:style>
  <w:style w:type="numbering" w:customStyle="1" w:styleId="22210">
    <w:name w:val="Стиль_Список2221"/>
    <w:rsid w:val="00076D63"/>
  </w:style>
  <w:style w:type="numbering" w:customStyle="1" w:styleId="122210">
    <w:name w:val="Стиль_Список12221"/>
    <w:rsid w:val="00076D63"/>
  </w:style>
  <w:style w:type="numbering" w:customStyle="1" w:styleId="14210">
    <w:name w:val="Стиль_Список1421"/>
    <w:rsid w:val="00076D63"/>
  </w:style>
  <w:style w:type="numbering" w:customStyle="1" w:styleId="4210">
    <w:name w:val="Стиль_Список421"/>
    <w:rsid w:val="00076D63"/>
  </w:style>
  <w:style w:type="numbering" w:customStyle="1" w:styleId="23210">
    <w:name w:val="Стиль_Список2321"/>
    <w:rsid w:val="00076D63"/>
  </w:style>
  <w:style w:type="numbering" w:customStyle="1" w:styleId="12321">
    <w:name w:val="Стиль_Список12321"/>
    <w:rsid w:val="00076D63"/>
  </w:style>
  <w:style w:type="numbering" w:customStyle="1" w:styleId="15210">
    <w:name w:val="Стиль_Список1521"/>
    <w:rsid w:val="00076D63"/>
  </w:style>
  <w:style w:type="numbering" w:customStyle="1" w:styleId="5210">
    <w:name w:val="Стиль_Список521"/>
    <w:rsid w:val="00076D63"/>
  </w:style>
  <w:style w:type="numbering" w:customStyle="1" w:styleId="1211110">
    <w:name w:val="Стиль_Список121111"/>
    <w:rsid w:val="00076D63"/>
  </w:style>
  <w:style w:type="numbering" w:customStyle="1" w:styleId="131110">
    <w:name w:val="Стиль_Список13111"/>
    <w:rsid w:val="00076D63"/>
  </w:style>
  <w:style w:type="numbering" w:customStyle="1" w:styleId="114211">
    <w:name w:val="Стиль_Список114211"/>
    <w:rsid w:val="00076D63"/>
  </w:style>
  <w:style w:type="numbering" w:customStyle="1" w:styleId="242110">
    <w:name w:val="Стиль_Список24211"/>
    <w:rsid w:val="00076D63"/>
  </w:style>
  <w:style w:type="numbering" w:customStyle="1" w:styleId="124211">
    <w:name w:val="Стиль_Список124211"/>
    <w:rsid w:val="00076D63"/>
  </w:style>
  <w:style w:type="numbering" w:customStyle="1" w:styleId="162110">
    <w:name w:val="Стиль_Список16211"/>
    <w:rsid w:val="00076D63"/>
  </w:style>
  <w:style w:type="numbering" w:customStyle="1" w:styleId="62110">
    <w:name w:val="Стиль_Список6211"/>
    <w:rsid w:val="00076D63"/>
  </w:style>
  <w:style w:type="paragraph" w:customStyle="1" w:styleId="msonormal0">
    <w:name w:val="msonormal"/>
    <w:basedOn w:val="a1"/>
    <w:qFormat/>
    <w:rsid w:val="00076D63"/>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800">
    <w:name w:val="Нет списка80"/>
    <w:next w:val="a4"/>
    <w:uiPriority w:val="99"/>
    <w:semiHidden/>
    <w:unhideWhenUsed/>
    <w:rsid w:val="00076D63"/>
  </w:style>
  <w:style w:type="numbering" w:customStyle="1" w:styleId="890">
    <w:name w:val="Нет списка89"/>
    <w:next w:val="a4"/>
    <w:semiHidden/>
    <w:unhideWhenUsed/>
    <w:rsid w:val="00076D63"/>
  </w:style>
  <w:style w:type="character" w:customStyle="1" w:styleId="718">
    <w:name w:val="Заголовок 7 Знак1"/>
    <w:aliases w:val="PIM 7 Знак1"/>
    <w:uiPriority w:val="9"/>
    <w:semiHidden/>
    <w:rsid w:val="00076D63"/>
    <w:rPr>
      <w:rFonts w:ascii="Calibri Light" w:eastAsia="Times New Roman" w:hAnsi="Calibri Light" w:cs="Times New Roman"/>
      <w:i/>
      <w:iCs/>
      <w:color w:val="1F4D78"/>
      <w:sz w:val="22"/>
      <w:szCs w:val="22"/>
    </w:rPr>
  </w:style>
  <w:style w:type="character" w:customStyle="1" w:styleId="818">
    <w:name w:val="Заголовок 8 Знак1"/>
    <w:aliases w:val="Legal Level 1.1.1. Знак1"/>
    <w:uiPriority w:val="9"/>
    <w:semiHidden/>
    <w:rsid w:val="00076D63"/>
    <w:rPr>
      <w:rFonts w:ascii="Calibri Light" w:eastAsia="Times New Roman" w:hAnsi="Calibri Light" w:cs="Times New Roman"/>
      <w:color w:val="272727"/>
      <w:sz w:val="21"/>
      <w:szCs w:val="21"/>
    </w:rPr>
  </w:style>
  <w:style w:type="character" w:customStyle="1" w:styleId="21ff3">
    <w:name w:val="Основной текст 2 Знак1"/>
    <w:aliases w:val="Знак10 Знак1,Основной текст 2 Знак Знак Знак1,Знак5 Знак Знак,Знак11 Знак Знак Знак1"/>
    <w:qFormat/>
    <w:rsid w:val="00076D63"/>
    <w:rPr>
      <w:rFonts w:ascii="Calibri" w:eastAsia="Calibri" w:hAnsi="Calibri" w:cs="Times New Roman"/>
    </w:rPr>
  </w:style>
  <w:style w:type="paragraph" w:customStyle="1" w:styleId="12e">
    <w:name w:val="Знак Знак Знак1 Знак2"/>
    <w:basedOn w:val="a1"/>
    <w:uiPriority w:val="99"/>
    <w:qFormat/>
    <w:rsid w:val="00076D63"/>
    <w:pPr>
      <w:widowControl w:val="0"/>
      <w:adjustRightInd w:val="0"/>
      <w:spacing w:after="160" w:line="240" w:lineRule="exact"/>
      <w:jc w:val="right"/>
    </w:pPr>
    <w:rPr>
      <w:rFonts w:ascii="Arial" w:eastAsia="Times New Roman" w:hAnsi="Arial" w:cs="Arial"/>
      <w:sz w:val="20"/>
      <w:szCs w:val="20"/>
      <w:lang w:val="en-GB"/>
    </w:rPr>
  </w:style>
  <w:style w:type="paragraph" w:customStyle="1" w:styleId="111b">
    <w:name w:val="Знак Знак Знак1 Знак11"/>
    <w:basedOn w:val="a1"/>
    <w:uiPriority w:val="99"/>
    <w:qFormat/>
    <w:rsid w:val="00076D63"/>
    <w:pPr>
      <w:widowControl w:val="0"/>
      <w:adjustRightInd w:val="0"/>
      <w:spacing w:after="160" w:line="240" w:lineRule="exact"/>
      <w:jc w:val="right"/>
    </w:pPr>
    <w:rPr>
      <w:rFonts w:ascii="Arial" w:eastAsia="Times New Roman" w:hAnsi="Arial" w:cs="Arial"/>
      <w:sz w:val="20"/>
      <w:szCs w:val="20"/>
      <w:lang w:val="en-GB"/>
    </w:rPr>
  </w:style>
  <w:style w:type="character" w:customStyle="1" w:styleId="2ffffd">
    <w:name w:val="Заголовок Знак2"/>
    <w:uiPriority w:val="10"/>
    <w:qFormat/>
    <w:rsid w:val="00076D63"/>
    <w:rPr>
      <w:rFonts w:ascii="Calibri Light" w:eastAsia="Times New Roman" w:hAnsi="Calibri Light" w:cs="Times New Roman"/>
      <w:spacing w:val="-10"/>
      <w:kern w:val="28"/>
      <w:sz w:val="56"/>
      <w:szCs w:val="56"/>
    </w:rPr>
  </w:style>
  <w:style w:type="character" w:customStyle="1" w:styleId="4fc">
    <w:name w:val="Основной текст Знак4"/>
    <w:semiHidden/>
    <w:rsid w:val="00076D63"/>
    <w:rPr>
      <w:sz w:val="22"/>
      <w:szCs w:val="22"/>
    </w:rPr>
  </w:style>
  <w:style w:type="character" w:customStyle="1" w:styleId="1fffffffd">
    <w:name w:val="Текст концевой сноски Знак1"/>
    <w:uiPriority w:val="99"/>
    <w:semiHidden/>
    <w:rsid w:val="00076D63"/>
    <w:rPr>
      <w:rFonts w:ascii="Calibri" w:eastAsia="Calibri" w:hAnsi="Calibri" w:cs="Times New Roman"/>
      <w:sz w:val="20"/>
      <w:szCs w:val="20"/>
    </w:rPr>
  </w:style>
  <w:style w:type="character" w:customStyle="1" w:styleId="1fffffffe">
    <w:name w:val="Приветствие Знак1"/>
    <w:uiPriority w:val="99"/>
    <w:semiHidden/>
    <w:rsid w:val="00076D63"/>
    <w:rPr>
      <w:rFonts w:ascii="Calibri" w:eastAsia="Calibri" w:hAnsi="Calibri" w:cs="Times New Roman"/>
    </w:rPr>
  </w:style>
  <w:style w:type="character" w:customStyle="1" w:styleId="1ffffffff">
    <w:name w:val="Подпись Знак1"/>
    <w:uiPriority w:val="99"/>
    <w:semiHidden/>
    <w:rsid w:val="00076D63"/>
    <w:rPr>
      <w:rFonts w:ascii="Calibri" w:eastAsia="Calibri" w:hAnsi="Calibri" w:cs="Times New Roman"/>
    </w:rPr>
  </w:style>
  <w:style w:type="character" w:customStyle="1" w:styleId="1ffffffff0">
    <w:name w:val="Шапка Знак1"/>
    <w:uiPriority w:val="99"/>
    <w:semiHidden/>
    <w:rsid w:val="00076D63"/>
    <w:rPr>
      <w:rFonts w:ascii="Calibri Light" w:eastAsia="Times New Roman" w:hAnsi="Calibri Light" w:cs="Times New Roman"/>
      <w:sz w:val="24"/>
      <w:szCs w:val="24"/>
      <w:shd w:val="pct20" w:color="auto" w:fill="auto"/>
    </w:rPr>
  </w:style>
  <w:style w:type="character" w:customStyle="1" w:styleId="1ffffffff1">
    <w:name w:val="Электронная подпись Знак1"/>
    <w:uiPriority w:val="99"/>
    <w:semiHidden/>
    <w:rsid w:val="00076D63"/>
    <w:rPr>
      <w:rFonts w:ascii="Calibri" w:eastAsia="Calibri" w:hAnsi="Calibri" w:cs="Times New Roman"/>
    </w:rPr>
  </w:style>
  <w:style w:type="character" w:customStyle="1" w:styleId="14pt">
    <w:name w:val="Основной текст + 14 pt"/>
    <w:aliases w:val="Интервал 0 pt"/>
    <w:qFormat/>
    <w:rsid w:val="00076D63"/>
    <w:rPr>
      <w:rFonts w:ascii="Times New Roman" w:eastAsia="Times New Roman" w:hAnsi="Times New Roman" w:cs="Times New Roman" w:hint="default"/>
      <w:b w:val="0"/>
      <w:bCs w:val="0"/>
      <w:i w:val="0"/>
      <w:iCs w:val="0"/>
      <w:smallCaps w:val="0"/>
      <w:strike w:val="0"/>
      <w:dstrike w:val="0"/>
      <w:color w:val="000000"/>
      <w:spacing w:val="10"/>
      <w:w w:val="100"/>
      <w:position w:val="0"/>
      <w:sz w:val="28"/>
      <w:szCs w:val="28"/>
      <w:u w:val="none"/>
      <w:effect w:val="none"/>
      <w:lang w:val="ru-RU" w:eastAsia="ru-RU" w:bidi="ru-RU"/>
    </w:rPr>
  </w:style>
  <w:style w:type="table" w:customStyle="1" w:styleId="1ffffffff2">
    <w:name w:val="Изысканная таблица1"/>
    <w:basedOn w:val="a3"/>
    <w:next w:val="affffffff"/>
    <w:semiHidden/>
    <w:unhideWhenUsed/>
    <w:rsid w:val="00076D6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
    <w:name w:val="Веб-таблица 11"/>
    <w:basedOn w:val="a3"/>
    <w:next w:val="-10"/>
    <w:semiHidden/>
    <w:unhideWhenUsed/>
    <w:rsid w:val="00076D6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3"/>
    <w:next w:val="-20"/>
    <w:semiHidden/>
    <w:unhideWhenUsed/>
    <w:rsid w:val="00076D6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3"/>
    <w:next w:val="-3"/>
    <w:semiHidden/>
    <w:unhideWhenUsed/>
    <w:rsid w:val="00076D6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Normal1">
    <w:name w:val="Table Normal1"/>
    <w:rsid w:val="00076D63"/>
    <w:rPr>
      <w:rFonts w:ascii="Times New Roman" w:eastAsia="Arial Unicode MS" w:hAnsi="Times New Roman"/>
      <w:lang w:eastAsia="en-US"/>
    </w:rPr>
    <w:tblPr>
      <w:tblCellMar>
        <w:top w:w="0" w:type="dxa"/>
        <w:left w:w="0" w:type="dxa"/>
        <w:bottom w:w="0" w:type="dxa"/>
        <w:right w:w="0" w:type="dxa"/>
      </w:tblCellMar>
    </w:tblPr>
  </w:style>
  <w:style w:type="table" w:customStyle="1" w:styleId="2910">
    <w:name w:val="Сетка таблицы291"/>
    <w:basedOn w:val="a3"/>
    <w:uiPriority w:val="59"/>
    <w:rsid w:val="00076D6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4">
    <w:name w:val="Сетка таблицы36"/>
    <w:basedOn w:val="a3"/>
    <w:uiPriority w:val="99"/>
    <w:rsid w:val="00076D6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212">
    <w:name w:val="Стиль_Список124212"/>
    <w:rsid w:val="00076D63"/>
  </w:style>
  <w:style w:type="numbering" w:customStyle="1" w:styleId="13230">
    <w:name w:val="Стиль_Список1323"/>
    <w:rsid w:val="00076D63"/>
  </w:style>
  <w:style w:type="numbering" w:customStyle="1" w:styleId="11144">
    <w:name w:val="Стиль_Список11144"/>
    <w:rsid w:val="00076D63"/>
  </w:style>
  <w:style w:type="numbering" w:customStyle="1" w:styleId="62120">
    <w:name w:val="Стиль_Список6212"/>
    <w:rsid w:val="00076D63"/>
  </w:style>
  <w:style w:type="numbering" w:customStyle="1" w:styleId="1361">
    <w:name w:val="Стиль_Список136"/>
    <w:uiPriority w:val="99"/>
    <w:rsid w:val="00076D63"/>
  </w:style>
  <w:style w:type="numbering" w:customStyle="1" w:styleId="744">
    <w:name w:val="Стиль_Список74"/>
    <w:rsid w:val="00076D63"/>
  </w:style>
  <w:style w:type="numbering" w:customStyle="1" w:styleId="242120">
    <w:name w:val="Стиль_Список24212"/>
    <w:rsid w:val="00076D63"/>
  </w:style>
  <w:style w:type="numbering" w:customStyle="1" w:styleId="111121333">
    <w:name w:val="1 / 1.1 / 1.2 / 1.333"/>
    <w:rsid w:val="00076D63"/>
  </w:style>
  <w:style w:type="numbering" w:customStyle="1" w:styleId="12530">
    <w:name w:val="Стиль_Список1253"/>
    <w:rsid w:val="00076D63"/>
  </w:style>
  <w:style w:type="numbering" w:customStyle="1" w:styleId="3153">
    <w:name w:val="Стиль_Список315"/>
    <w:uiPriority w:val="99"/>
    <w:rsid w:val="00076D63"/>
  </w:style>
  <w:style w:type="numbering" w:customStyle="1" w:styleId="1234">
    <w:name w:val="Стиль_Список1234"/>
    <w:uiPriority w:val="99"/>
    <w:rsid w:val="00076D63"/>
  </w:style>
  <w:style w:type="numbering" w:customStyle="1" w:styleId="111520">
    <w:name w:val="Стиль_Список11152"/>
    <w:rsid w:val="00076D63"/>
  </w:style>
  <w:style w:type="numbering" w:customStyle="1" w:styleId="1930">
    <w:name w:val="Стиль_Список193"/>
    <w:rsid w:val="00076D63"/>
  </w:style>
  <w:style w:type="numbering" w:customStyle="1" w:styleId="111121323">
    <w:name w:val="1 / 1.1 / 1.2 / 1.323"/>
    <w:rsid w:val="00076D63"/>
  </w:style>
  <w:style w:type="numbering" w:customStyle="1" w:styleId="1111520">
    <w:name w:val="Стиль_Список111152"/>
    <w:rsid w:val="00076D63"/>
  </w:style>
  <w:style w:type="numbering" w:customStyle="1" w:styleId="834">
    <w:name w:val="Стиль_Список83"/>
    <w:rsid w:val="00076D63"/>
  </w:style>
  <w:style w:type="numbering" w:customStyle="1" w:styleId="1111330">
    <w:name w:val="Стиль_Список111133"/>
    <w:uiPriority w:val="99"/>
    <w:rsid w:val="00076D63"/>
  </w:style>
  <w:style w:type="numbering" w:customStyle="1" w:styleId="11112136">
    <w:name w:val="1 / 1.1 / 1.2 / 1.36"/>
    <w:basedOn w:val="a4"/>
    <w:next w:val="111111"/>
    <w:semiHidden/>
    <w:unhideWhenUsed/>
    <w:rsid w:val="00076D63"/>
  </w:style>
  <w:style w:type="numbering" w:customStyle="1" w:styleId="11134">
    <w:name w:val="Стиль_Список11134"/>
    <w:uiPriority w:val="99"/>
    <w:rsid w:val="00076D63"/>
  </w:style>
  <w:style w:type="numbering" w:customStyle="1" w:styleId="162120">
    <w:name w:val="Стиль_Список16212"/>
    <w:rsid w:val="00076D63"/>
  </w:style>
  <w:style w:type="numbering" w:customStyle="1" w:styleId="11119">
    <w:name w:val="Стиль_Список11119"/>
    <w:uiPriority w:val="99"/>
    <w:rsid w:val="00076D63"/>
  </w:style>
  <w:style w:type="numbering" w:customStyle="1" w:styleId="113230">
    <w:name w:val="Стиль_Список11323"/>
    <w:rsid w:val="00076D63"/>
  </w:style>
  <w:style w:type="numbering" w:customStyle="1" w:styleId="21151">
    <w:name w:val="Стиль_Список2115"/>
    <w:uiPriority w:val="99"/>
    <w:rsid w:val="00076D63"/>
  </w:style>
  <w:style w:type="numbering" w:customStyle="1" w:styleId="1244">
    <w:name w:val="Стиль_Список1244"/>
    <w:rsid w:val="00076D63"/>
  </w:style>
  <w:style w:type="numbering" w:customStyle="1" w:styleId="114212">
    <w:name w:val="Стиль_Список114212"/>
    <w:rsid w:val="00076D63"/>
  </w:style>
  <w:style w:type="numbering" w:customStyle="1" w:styleId="900">
    <w:name w:val="Нет списка90"/>
    <w:next w:val="a4"/>
    <w:uiPriority w:val="99"/>
    <w:semiHidden/>
    <w:unhideWhenUsed/>
    <w:rsid w:val="00076D63"/>
  </w:style>
  <w:style w:type="paragraph" w:customStyle="1" w:styleId="21ff4">
    <w:name w:val="Основной текст 2 Знак Знак1"/>
    <w:basedOn w:val="a1"/>
    <w:next w:val="22"/>
    <w:uiPriority w:val="99"/>
    <w:semiHidden/>
    <w:qFormat/>
    <w:rsid w:val="00076D63"/>
    <w:pPr>
      <w:spacing w:after="0" w:line="240" w:lineRule="auto"/>
    </w:pPr>
    <w:rPr>
      <w:sz w:val="24"/>
      <w:szCs w:val="24"/>
    </w:rPr>
  </w:style>
  <w:style w:type="character" w:customStyle="1" w:styleId="NoSpacingChar2">
    <w:name w:val="No Spacing Char2"/>
    <w:link w:val="1fd"/>
    <w:uiPriority w:val="99"/>
    <w:locked/>
    <w:rsid w:val="00076D63"/>
    <w:rPr>
      <w:rFonts w:ascii="Times New Roman" w:eastAsia="Times New Roman" w:hAnsi="Times New Roman"/>
      <w:sz w:val="24"/>
      <w:szCs w:val="24"/>
    </w:rPr>
  </w:style>
  <w:style w:type="paragraph" w:customStyle="1" w:styleId="41b">
    <w:name w:val="Знак Знак4 Знак Знак Знак Знак Знак Знак Знак Знак Знак Знак Знак Знак1"/>
    <w:basedOn w:val="a1"/>
    <w:uiPriority w:val="99"/>
    <w:qFormat/>
    <w:rsid w:val="00076D63"/>
    <w:pPr>
      <w:spacing w:before="100" w:beforeAutospacing="1" w:after="100" w:afterAutospacing="1" w:line="240" w:lineRule="auto"/>
    </w:pPr>
    <w:rPr>
      <w:rFonts w:ascii="Tahoma" w:eastAsia="Times New Roman" w:hAnsi="Tahoma"/>
      <w:sz w:val="20"/>
      <w:szCs w:val="20"/>
      <w:lang w:val="en-US"/>
    </w:rPr>
  </w:style>
  <w:style w:type="paragraph" w:customStyle="1" w:styleId="111c">
    <w:name w:val="Заголовок 111"/>
    <w:basedOn w:val="a1"/>
    <w:next w:val="a1"/>
    <w:uiPriority w:val="99"/>
    <w:qFormat/>
    <w:rsid w:val="00076D63"/>
    <w:pPr>
      <w:widowControl w:val="0"/>
      <w:autoSpaceDE w:val="0"/>
      <w:autoSpaceDN w:val="0"/>
      <w:adjustRightInd w:val="0"/>
      <w:spacing w:before="440" w:after="60" w:line="240" w:lineRule="auto"/>
    </w:pPr>
    <w:rPr>
      <w:rFonts w:ascii="Arial" w:eastAsia="Times New Roman" w:hAnsi="Arial" w:cs="Arial"/>
      <w:b/>
      <w:bCs/>
      <w:sz w:val="34"/>
      <w:szCs w:val="34"/>
      <w:lang w:eastAsia="ru-RU"/>
    </w:rPr>
  </w:style>
  <w:style w:type="character" w:customStyle="1" w:styleId="ListParagraphChar3">
    <w:name w:val="List Paragraph Char3"/>
    <w:link w:val="4e"/>
    <w:uiPriority w:val="99"/>
    <w:locked/>
    <w:rsid w:val="00076D63"/>
    <w:rPr>
      <w:rFonts w:eastAsia="Times New Roman" w:cs="Calibri"/>
      <w:sz w:val="22"/>
      <w:szCs w:val="22"/>
    </w:rPr>
  </w:style>
  <w:style w:type="paragraph" w:customStyle="1" w:styleId="Style20">
    <w:name w:val="Style20"/>
    <w:basedOn w:val="a1"/>
    <w:uiPriority w:val="99"/>
    <w:qFormat/>
    <w:rsid w:val="00076D6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7">
    <w:name w:val="Style7"/>
    <w:basedOn w:val="a1"/>
    <w:uiPriority w:val="99"/>
    <w:qFormat/>
    <w:rsid w:val="00076D63"/>
    <w:pPr>
      <w:widowControl w:val="0"/>
      <w:autoSpaceDE w:val="0"/>
      <w:autoSpaceDN w:val="0"/>
      <w:adjustRightInd w:val="0"/>
      <w:spacing w:after="0" w:line="274" w:lineRule="exact"/>
      <w:jc w:val="center"/>
    </w:pPr>
    <w:rPr>
      <w:rFonts w:ascii="Times New Roman" w:eastAsia="Times New Roman" w:hAnsi="Times New Roman"/>
      <w:sz w:val="24"/>
      <w:szCs w:val="24"/>
      <w:lang w:eastAsia="ru-RU"/>
    </w:rPr>
  </w:style>
  <w:style w:type="paragraph" w:customStyle="1" w:styleId="Style190">
    <w:name w:val="Style19"/>
    <w:basedOn w:val="a1"/>
    <w:uiPriority w:val="99"/>
    <w:qFormat/>
    <w:rsid w:val="00076D6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3">
    <w:name w:val="Style23"/>
    <w:basedOn w:val="a1"/>
    <w:uiPriority w:val="99"/>
    <w:qFormat/>
    <w:rsid w:val="00076D6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32b">
    <w:name w:val="Обычный32"/>
    <w:uiPriority w:val="99"/>
    <w:qFormat/>
    <w:rsid w:val="00076D63"/>
    <w:pPr>
      <w:widowControl w:val="0"/>
    </w:pPr>
    <w:rPr>
      <w:rFonts w:ascii="Times New Roman" w:eastAsia="Times New Roman" w:hAnsi="Times New Roman"/>
    </w:rPr>
  </w:style>
  <w:style w:type="paragraph" w:customStyle="1" w:styleId="afffffffffffff1">
    <w:name w:val="Перечисление"/>
    <w:basedOn w:val="a7"/>
    <w:uiPriority w:val="99"/>
    <w:qFormat/>
    <w:rsid w:val="00076D63"/>
    <w:pPr>
      <w:tabs>
        <w:tab w:val="num" w:pos="360"/>
      </w:tabs>
      <w:spacing w:after="0"/>
      <w:ind w:left="360" w:hanging="360"/>
    </w:pPr>
    <w:rPr>
      <w:rFonts w:ascii="Calibri" w:eastAsia="Calibri" w:hAnsi="Calibri"/>
      <w:szCs w:val="20"/>
    </w:rPr>
  </w:style>
  <w:style w:type="paragraph" w:customStyle="1" w:styleId="afffffffffffff2">
    <w:name w:val="Таблица"/>
    <w:basedOn w:val="a7"/>
    <w:uiPriority w:val="99"/>
    <w:qFormat/>
    <w:rsid w:val="00076D63"/>
    <w:pPr>
      <w:widowControl w:val="0"/>
      <w:spacing w:before="20" w:after="20"/>
      <w:jc w:val="left"/>
    </w:pPr>
    <w:rPr>
      <w:rFonts w:ascii="Calibri" w:eastAsia="Calibri" w:hAnsi="Calibri"/>
      <w:szCs w:val="20"/>
    </w:rPr>
  </w:style>
  <w:style w:type="paragraph" w:customStyle="1" w:styleId="afffffffffffff3">
    <w:name w:val="Выступ"/>
    <w:basedOn w:val="a7"/>
    <w:uiPriority w:val="99"/>
    <w:qFormat/>
    <w:rsid w:val="00076D63"/>
    <w:pPr>
      <w:spacing w:before="120" w:after="0"/>
      <w:ind w:left="709" w:hanging="709"/>
    </w:pPr>
    <w:rPr>
      <w:rFonts w:ascii="Calibri" w:eastAsia="Calibri" w:hAnsi="Calibri"/>
    </w:rPr>
  </w:style>
  <w:style w:type="paragraph" w:customStyle="1" w:styleId="afffffffffffff4">
    <w:name w:val="Отступ"/>
    <w:basedOn w:val="a7"/>
    <w:uiPriority w:val="99"/>
    <w:qFormat/>
    <w:rsid w:val="00076D63"/>
    <w:pPr>
      <w:spacing w:before="120" w:after="0"/>
      <w:ind w:left="709"/>
    </w:pPr>
    <w:rPr>
      <w:rFonts w:ascii="Calibri" w:eastAsia="Calibri" w:hAnsi="Calibri"/>
    </w:rPr>
  </w:style>
  <w:style w:type="paragraph" w:customStyle="1" w:styleId="pbluezag2">
    <w:name w:val="p_blue_zag2"/>
    <w:basedOn w:val="a1"/>
    <w:uiPriority w:val="99"/>
    <w:qFormat/>
    <w:rsid w:val="00076D63"/>
    <w:pPr>
      <w:spacing w:before="100" w:beforeAutospacing="1" w:after="100" w:afterAutospacing="1" w:line="240" w:lineRule="auto"/>
    </w:pPr>
    <w:rPr>
      <w:rFonts w:ascii="Arial" w:eastAsia="Times New Roman" w:hAnsi="Arial" w:cs="Arial"/>
      <w:color w:val="004AA3"/>
      <w:sz w:val="24"/>
      <w:szCs w:val="24"/>
      <w:lang w:eastAsia="ru-RU"/>
    </w:rPr>
  </w:style>
  <w:style w:type="paragraph" w:customStyle="1" w:styleId="1ffffffff3">
    <w:name w:val="Знак Знак Знак Знак Знак1 Знак"/>
    <w:basedOn w:val="a1"/>
    <w:uiPriority w:val="99"/>
    <w:qFormat/>
    <w:rsid w:val="00076D6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ffffffff5">
    <w:name w:val="СПИСОК"/>
    <w:basedOn w:val="9"/>
    <w:next w:val="9"/>
    <w:uiPriority w:val="99"/>
    <w:qFormat/>
    <w:rsid w:val="00076D63"/>
    <w:pPr>
      <w:numPr>
        <w:ilvl w:val="0"/>
        <w:numId w:val="0"/>
      </w:numPr>
      <w:tabs>
        <w:tab w:val="num" w:pos="1211"/>
      </w:tabs>
      <w:spacing w:before="0"/>
      <w:ind w:left="1211" w:right="284" w:hanging="360"/>
    </w:pPr>
    <w:rPr>
      <w:rFonts w:ascii="Times New Roman" w:eastAsia="Times New Roman" w:hAnsi="Times New Roman"/>
      <w:b w:val="0"/>
      <w:bCs w:val="0"/>
      <w:i w:val="0"/>
      <w:iCs w:val="0"/>
      <w:sz w:val="24"/>
      <w:szCs w:val="20"/>
      <w:lang w:eastAsia="de-DE"/>
    </w:rPr>
  </w:style>
  <w:style w:type="paragraph" w:customStyle="1" w:styleId="5f">
    <w:name w:val="заголовок 5"/>
    <w:basedOn w:val="a1"/>
    <w:next w:val="a1"/>
    <w:uiPriority w:val="99"/>
    <w:qFormat/>
    <w:rsid w:val="00076D63"/>
    <w:pPr>
      <w:keepNext/>
      <w:autoSpaceDE w:val="0"/>
      <w:autoSpaceDN w:val="0"/>
      <w:spacing w:after="0" w:line="240" w:lineRule="auto"/>
      <w:jc w:val="both"/>
    </w:pPr>
    <w:rPr>
      <w:rFonts w:ascii="Times New Roman" w:eastAsia="Times New Roman" w:hAnsi="Times New Roman"/>
      <w:sz w:val="24"/>
      <w:szCs w:val="20"/>
      <w:lang w:eastAsia="ru-RU"/>
    </w:rPr>
  </w:style>
  <w:style w:type="paragraph" w:customStyle="1" w:styleId="5f0">
    <w:name w:val="Знак Знак5 Знак"/>
    <w:basedOn w:val="a1"/>
    <w:uiPriority w:val="99"/>
    <w:qFormat/>
    <w:rsid w:val="00076D6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fffffff4">
    <w:name w:val="Знак Знак Знак Знак Знак Знак1"/>
    <w:basedOn w:val="a1"/>
    <w:uiPriority w:val="99"/>
    <w:qFormat/>
    <w:rsid w:val="00076D6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ffffffff6">
    <w:name w:val="Чертежный"/>
    <w:qFormat/>
    <w:rsid w:val="00076D63"/>
    <w:pPr>
      <w:jc w:val="both"/>
    </w:pPr>
    <w:rPr>
      <w:rFonts w:ascii="ISOCPEUR" w:eastAsia="Times New Roman" w:hAnsi="ISOCPEUR"/>
      <w:i/>
      <w:sz w:val="28"/>
      <w:lang w:val="uk-UA"/>
    </w:rPr>
  </w:style>
  <w:style w:type="paragraph" w:customStyle="1" w:styleId="5f1">
    <w:name w:val="Июнь5"/>
    <w:uiPriority w:val="99"/>
    <w:qFormat/>
    <w:rsid w:val="00076D63"/>
    <w:pPr>
      <w:overflowPunct w:val="0"/>
      <w:autoSpaceDE w:val="0"/>
      <w:autoSpaceDN w:val="0"/>
      <w:adjustRightInd w:val="0"/>
    </w:pPr>
    <w:rPr>
      <w:rFonts w:ascii="Times New Roman" w:eastAsia="Times New Roman" w:hAnsi="Times New Roman"/>
      <w:lang w:val="en-US"/>
    </w:rPr>
  </w:style>
  <w:style w:type="paragraph" w:customStyle="1" w:styleId="LO-Normal">
    <w:name w:val="LO-Normal"/>
    <w:uiPriority w:val="99"/>
    <w:qFormat/>
    <w:rsid w:val="00076D63"/>
    <w:pPr>
      <w:suppressAutoHyphens/>
    </w:pPr>
    <w:rPr>
      <w:rFonts w:ascii="Tms Rmn" w:eastAsia="Times New Roman" w:hAnsi="Tms Rmn" w:cs="Tms Rmn"/>
      <w:lang w:eastAsia="zh-CN"/>
    </w:rPr>
  </w:style>
  <w:style w:type="paragraph" w:customStyle="1" w:styleId="1ffffffff5">
    <w:name w:val="Номер1"/>
    <w:basedOn w:val="afffe"/>
    <w:uiPriority w:val="99"/>
    <w:qFormat/>
    <w:rsid w:val="00076D63"/>
    <w:pPr>
      <w:tabs>
        <w:tab w:val="num" w:pos="1077"/>
      </w:tabs>
      <w:spacing w:before="40" w:after="40"/>
      <w:ind w:left="737" w:hanging="380"/>
      <w:jc w:val="both"/>
    </w:pPr>
    <w:rPr>
      <w:rFonts w:eastAsia="Times New Roman"/>
      <w:sz w:val="22"/>
      <w:lang w:val="ru-RU" w:eastAsia="ru-RU"/>
    </w:rPr>
  </w:style>
  <w:style w:type="paragraph" w:customStyle="1" w:styleId="TableParagraph">
    <w:name w:val="Table Paragraph"/>
    <w:basedOn w:val="a1"/>
    <w:uiPriority w:val="1"/>
    <w:qFormat/>
    <w:rsid w:val="00076D6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5f2">
    <w:name w:val="Знак Знак Знак Знак5"/>
    <w:basedOn w:val="a1"/>
    <w:uiPriority w:val="99"/>
    <w:qFormat/>
    <w:rsid w:val="00076D63"/>
    <w:pPr>
      <w:spacing w:before="100" w:beforeAutospacing="1" w:after="100" w:afterAutospacing="1" w:line="240" w:lineRule="auto"/>
    </w:pPr>
    <w:rPr>
      <w:rFonts w:ascii="Tahoma" w:eastAsia="Times New Roman" w:hAnsi="Tahoma" w:cs="Tahoma"/>
      <w:sz w:val="20"/>
      <w:szCs w:val="20"/>
      <w:lang w:val="en-US"/>
    </w:rPr>
  </w:style>
  <w:style w:type="paragraph" w:customStyle="1" w:styleId="6d">
    <w:name w:val="Стиль6"/>
    <w:uiPriority w:val="99"/>
    <w:qFormat/>
    <w:rsid w:val="00076D63"/>
    <w:pPr>
      <w:widowControl w:val="0"/>
      <w:suppressAutoHyphens/>
      <w:snapToGrid w:val="0"/>
      <w:ind w:firstLine="720"/>
      <w:jc w:val="both"/>
    </w:pPr>
    <w:rPr>
      <w:rFonts w:ascii="Arial" w:eastAsia="Times New Roman" w:hAnsi="Arial" w:cs="Arial"/>
      <w:lang w:eastAsia="ar-SA"/>
    </w:rPr>
  </w:style>
  <w:style w:type="character" w:customStyle="1" w:styleId="QuoteChar2">
    <w:name w:val="Quote Char2"/>
    <w:link w:val="22d"/>
    <w:uiPriority w:val="99"/>
    <w:locked/>
    <w:rsid w:val="00076D63"/>
    <w:rPr>
      <w:rFonts w:eastAsia="Times New Roman"/>
      <w:i/>
      <w:iCs/>
      <w:color w:val="000000"/>
    </w:rPr>
  </w:style>
  <w:style w:type="character" w:customStyle="1" w:styleId="IntenseQuoteChar2">
    <w:name w:val="Intense Quote Char2"/>
    <w:link w:val="2fff9"/>
    <w:uiPriority w:val="99"/>
    <w:locked/>
    <w:rsid w:val="00076D63"/>
    <w:rPr>
      <w:rFonts w:eastAsia="Times New Roman"/>
      <w:b/>
      <w:bCs/>
      <w:i/>
      <w:iCs/>
      <w:color w:val="4F81BD"/>
    </w:rPr>
  </w:style>
  <w:style w:type="paragraph" w:customStyle="1" w:styleId="12f">
    <w:name w:val="Знак1 Знак Знак2"/>
    <w:basedOn w:val="a1"/>
    <w:uiPriority w:val="99"/>
    <w:qFormat/>
    <w:rsid w:val="00076D63"/>
    <w:pPr>
      <w:spacing w:after="0" w:line="240" w:lineRule="auto"/>
    </w:pPr>
    <w:rPr>
      <w:rFonts w:ascii="Times New Roman" w:eastAsia="Times New Roman" w:hAnsi="Times New Roman"/>
      <w:sz w:val="24"/>
      <w:szCs w:val="24"/>
      <w:lang w:val="en-US"/>
    </w:rPr>
  </w:style>
  <w:style w:type="paragraph" w:customStyle="1" w:styleId="2ffffe">
    <w:name w:val="Знак Знак Знак Знак Знак Знак Знак Знак Знак Знак Знак Знак Знак Знак Знак2"/>
    <w:basedOn w:val="a1"/>
    <w:uiPriority w:val="99"/>
    <w:qFormat/>
    <w:rsid w:val="00076D6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4fd">
    <w:name w:val="Знак Знак Знак Знак4"/>
    <w:basedOn w:val="a1"/>
    <w:qFormat/>
    <w:rsid w:val="00076D63"/>
    <w:pPr>
      <w:spacing w:before="100" w:beforeAutospacing="1" w:after="100" w:afterAutospacing="1" w:line="240" w:lineRule="auto"/>
    </w:pPr>
    <w:rPr>
      <w:rFonts w:ascii="Tahoma" w:eastAsia="Times New Roman" w:hAnsi="Tahoma"/>
      <w:sz w:val="20"/>
      <w:szCs w:val="20"/>
      <w:lang w:val="en-US"/>
    </w:rPr>
  </w:style>
  <w:style w:type="paragraph" w:customStyle="1" w:styleId="12f0">
    <w:name w:val="Знак Знак Знак1 Знак Знак Знак2"/>
    <w:basedOn w:val="a1"/>
    <w:uiPriority w:val="99"/>
    <w:qFormat/>
    <w:rsid w:val="00076D63"/>
    <w:pPr>
      <w:widowControl w:val="0"/>
      <w:adjustRightInd w:val="0"/>
      <w:spacing w:after="160" w:line="240" w:lineRule="exact"/>
      <w:jc w:val="right"/>
    </w:pPr>
    <w:rPr>
      <w:rFonts w:ascii="Arial" w:eastAsia="Times New Roman" w:hAnsi="Arial" w:cs="Arial"/>
      <w:sz w:val="20"/>
      <w:szCs w:val="20"/>
      <w:lang w:val="en-GB"/>
    </w:rPr>
  </w:style>
  <w:style w:type="paragraph" w:customStyle="1" w:styleId="22f1">
    <w:name w:val="Знак Знак Знак Знак Знак2 Знак Знак Знак Знак Знак Знак Знак Знак Знак Знак2"/>
    <w:basedOn w:val="a1"/>
    <w:uiPriority w:val="99"/>
    <w:qFormat/>
    <w:rsid w:val="00076D63"/>
    <w:pPr>
      <w:widowControl w:val="0"/>
      <w:adjustRightInd w:val="0"/>
      <w:spacing w:after="160" w:line="240" w:lineRule="exact"/>
      <w:jc w:val="right"/>
    </w:pPr>
    <w:rPr>
      <w:rFonts w:ascii="Arial" w:eastAsia="Times New Roman" w:hAnsi="Arial" w:cs="Arial"/>
      <w:sz w:val="20"/>
      <w:szCs w:val="20"/>
      <w:lang w:val="en-GB"/>
    </w:rPr>
  </w:style>
  <w:style w:type="paragraph" w:customStyle="1" w:styleId="2128">
    <w:name w:val="Знак Знак Знак Знак Знак2 Знак Знак Знак Знак Знак Знак Знак Знак Знак Знак Знак Знак12"/>
    <w:basedOn w:val="a1"/>
    <w:uiPriority w:val="99"/>
    <w:qFormat/>
    <w:rsid w:val="00076D63"/>
    <w:pPr>
      <w:widowControl w:val="0"/>
      <w:adjustRightInd w:val="0"/>
      <w:spacing w:after="160" w:line="240" w:lineRule="exact"/>
      <w:jc w:val="right"/>
    </w:pPr>
    <w:rPr>
      <w:rFonts w:ascii="Arial" w:eastAsia="Times New Roman" w:hAnsi="Arial" w:cs="Arial"/>
      <w:sz w:val="20"/>
      <w:szCs w:val="20"/>
      <w:lang w:val="en-GB"/>
    </w:rPr>
  </w:style>
  <w:style w:type="paragraph" w:customStyle="1" w:styleId="2129">
    <w:name w:val="Знак Знак Знак Знак Знак2 Знак Знак Знак Знак Знак Знак Знак Знак Знак Знак Знак Знак1 Знак2"/>
    <w:basedOn w:val="a1"/>
    <w:uiPriority w:val="99"/>
    <w:qFormat/>
    <w:rsid w:val="00076D63"/>
    <w:pPr>
      <w:widowControl w:val="0"/>
      <w:adjustRightInd w:val="0"/>
      <w:spacing w:after="160" w:line="240" w:lineRule="exact"/>
      <w:jc w:val="right"/>
    </w:pPr>
    <w:rPr>
      <w:rFonts w:ascii="Arial" w:eastAsia="Times New Roman" w:hAnsi="Arial" w:cs="Arial"/>
      <w:sz w:val="20"/>
      <w:szCs w:val="20"/>
      <w:lang w:val="en-GB"/>
    </w:rPr>
  </w:style>
  <w:style w:type="paragraph" w:customStyle="1" w:styleId="429">
    <w:name w:val="Знак Знак4 Знак2"/>
    <w:basedOn w:val="a1"/>
    <w:uiPriority w:val="99"/>
    <w:qFormat/>
    <w:rsid w:val="00076D63"/>
    <w:pPr>
      <w:spacing w:before="100" w:beforeAutospacing="1" w:after="100" w:afterAutospacing="1" w:line="240" w:lineRule="auto"/>
    </w:pPr>
    <w:rPr>
      <w:rFonts w:ascii="Tahoma" w:eastAsia="Times New Roman" w:hAnsi="Tahoma"/>
      <w:sz w:val="20"/>
      <w:szCs w:val="20"/>
      <w:lang w:val="en-US"/>
    </w:rPr>
  </w:style>
  <w:style w:type="paragraph" w:customStyle="1" w:styleId="3fff8">
    <w:name w:val="Знак Знак Знак Знак Знак Знак Знак3"/>
    <w:basedOn w:val="a1"/>
    <w:uiPriority w:val="99"/>
    <w:qFormat/>
    <w:rsid w:val="00076D63"/>
    <w:pPr>
      <w:widowControl w:val="0"/>
      <w:adjustRightInd w:val="0"/>
      <w:spacing w:after="160" w:line="240" w:lineRule="exact"/>
      <w:jc w:val="right"/>
    </w:pPr>
    <w:rPr>
      <w:rFonts w:ascii="Arial" w:eastAsia="Times New Roman" w:hAnsi="Arial" w:cs="Arial"/>
      <w:sz w:val="20"/>
      <w:szCs w:val="20"/>
      <w:lang w:val="en-GB"/>
    </w:rPr>
  </w:style>
  <w:style w:type="paragraph" w:customStyle="1" w:styleId="3fff9">
    <w:name w:val="Текст3"/>
    <w:basedOn w:val="a1"/>
    <w:next w:val="afff5"/>
    <w:uiPriority w:val="99"/>
    <w:semiHidden/>
    <w:qFormat/>
    <w:rsid w:val="00076D63"/>
    <w:pPr>
      <w:spacing w:after="0" w:line="240" w:lineRule="auto"/>
    </w:pPr>
    <w:rPr>
      <w:rFonts w:ascii="Courier New" w:hAnsi="Courier New" w:cs="Courier New"/>
    </w:rPr>
  </w:style>
  <w:style w:type="paragraph" w:customStyle="1" w:styleId="p8">
    <w:name w:val="p8"/>
    <w:basedOn w:val="a1"/>
    <w:uiPriority w:val="99"/>
    <w:qFormat/>
    <w:rsid w:val="00076D6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rametervalue">
    <w:name w:val="parametervalue"/>
    <w:basedOn w:val="a1"/>
    <w:uiPriority w:val="99"/>
    <w:qFormat/>
    <w:rsid w:val="00076D6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fffa">
    <w:name w:val="Дата3"/>
    <w:basedOn w:val="a1"/>
    <w:next w:val="a1"/>
    <w:uiPriority w:val="99"/>
    <w:semiHidden/>
    <w:qFormat/>
    <w:rsid w:val="00076D63"/>
    <w:pPr>
      <w:spacing w:after="0" w:line="240" w:lineRule="auto"/>
    </w:pPr>
    <w:rPr>
      <w:sz w:val="24"/>
      <w:szCs w:val="24"/>
    </w:rPr>
  </w:style>
  <w:style w:type="paragraph" w:customStyle="1" w:styleId="3fffb">
    <w:name w:val="Схема документа3"/>
    <w:basedOn w:val="a1"/>
    <w:next w:val="afff"/>
    <w:uiPriority w:val="99"/>
    <w:semiHidden/>
    <w:qFormat/>
    <w:rsid w:val="00076D63"/>
    <w:pPr>
      <w:spacing w:after="0" w:line="240" w:lineRule="auto"/>
    </w:pPr>
    <w:rPr>
      <w:sz w:val="2"/>
      <w:szCs w:val="2"/>
    </w:rPr>
  </w:style>
  <w:style w:type="paragraph" w:customStyle="1" w:styleId="3fffc">
    <w:name w:val="Заголовок записки3"/>
    <w:basedOn w:val="a1"/>
    <w:next w:val="a1"/>
    <w:uiPriority w:val="99"/>
    <w:semiHidden/>
    <w:qFormat/>
    <w:rsid w:val="00076D63"/>
    <w:pPr>
      <w:spacing w:after="0" w:line="240" w:lineRule="auto"/>
    </w:pPr>
    <w:rPr>
      <w:sz w:val="24"/>
      <w:szCs w:val="24"/>
    </w:rPr>
  </w:style>
  <w:style w:type="paragraph" w:customStyle="1" w:styleId="249">
    <w:name w:val="Цитата 24"/>
    <w:basedOn w:val="a1"/>
    <w:next w:val="a1"/>
    <w:uiPriority w:val="99"/>
    <w:qFormat/>
    <w:rsid w:val="00076D63"/>
    <w:pPr>
      <w:spacing w:before="200" w:after="160" w:line="240" w:lineRule="auto"/>
      <w:ind w:left="864" w:right="864"/>
      <w:jc w:val="center"/>
    </w:pPr>
    <w:rPr>
      <w:rFonts w:cs="Calibri"/>
      <w:i/>
      <w:iCs/>
      <w:color w:val="000000"/>
    </w:rPr>
  </w:style>
  <w:style w:type="paragraph" w:customStyle="1" w:styleId="4fe">
    <w:name w:val="Выделенная цитата4"/>
    <w:basedOn w:val="a1"/>
    <w:next w:val="a1"/>
    <w:uiPriority w:val="99"/>
    <w:qFormat/>
    <w:rsid w:val="00076D63"/>
    <w:pPr>
      <w:pBdr>
        <w:top w:val="single" w:sz="4" w:space="10" w:color="5B9BD5"/>
        <w:bottom w:val="single" w:sz="4" w:space="10" w:color="5B9BD5"/>
      </w:pBdr>
      <w:spacing w:before="360" w:after="360" w:line="240" w:lineRule="auto"/>
      <w:ind w:left="864" w:right="864"/>
      <w:jc w:val="center"/>
    </w:pPr>
    <w:rPr>
      <w:rFonts w:cs="Calibri"/>
      <w:b/>
      <w:bCs/>
      <w:i/>
      <w:iCs/>
      <w:color w:val="4F81BD"/>
    </w:rPr>
  </w:style>
  <w:style w:type="paragraph" w:customStyle="1" w:styleId="3fffd">
    <w:name w:val="Заголовок3"/>
    <w:basedOn w:val="a1"/>
    <w:next w:val="a1"/>
    <w:uiPriority w:val="99"/>
    <w:qFormat/>
    <w:rsid w:val="00076D63"/>
    <w:pPr>
      <w:spacing w:after="0" w:line="240" w:lineRule="auto"/>
      <w:contextualSpacing/>
    </w:pPr>
    <w:rPr>
      <w:b/>
      <w:bCs/>
      <w:sz w:val="24"/>
      <w:szCs w:val="24"/>
    </w:rPr>
  </w:style>
  <w:style w:type="paragraph" w:customStyle="1" w:styleId="1ffffffff6">
    <w:name w:val="Приветствие1"/>
    <w:basedOn w:val="a1"/>
    <w:next w:val="a1"/>
    <w:uiPriority w:val="99"/>
    <w:semiHidden/>
    <w:qFormat/>
    <w:rsid w:val="00076D63"/>
    <w:pPr>
      <w:spacing w:after="0" w:line="240" w:lineRule="auto"/>
    </w:pPr>
    <w:rPr>
      <w:sz w:val="24"/>
      <w:szCs w:val="24"/>
    </w:rPr>
  </w:style>
  <w:style w:type="paragraph" w:customStyle="1" w:styleId="1ffffffff7">
    <w:name w:val="Прощание1"/>
    <w:basedOn w:val="a1"/>
    <w:next w:val="afffffffffc"/>
    <w:uiPriority w:val="99"/>
    <w:semiHidden/>
    <w:qFormat/>
    <w:rsid w:val="00076D63"/>
    <w:pPr>
      <w:spacing w:after="0" w:line="240" w:lineRule="auto"/>
      <w:ind w:left="4252"/>
    </w:pPr>
    <w:rPr>
      <w:rFonts w:ascii="MS Mincho" w:eastAsia="MS Mincho"/>
      <w:sz w:val="24"/>
      <w:szCs w:val="24"/>
    </w:rPr>
  </w:style>
  <w:style w:type="paragraph" w:customStyle="1" w:styleId="1ffffffff8">
    <w:name w:val="Подпись1"/>
    <w:basedOn w:val="a1"/>
    <w:next w:val="afffffffffe"/>
    <w:uiPriority w:val="99"/>
    <w:semiHidden/>
    <w:qFormat/>
    <w:rsid w:val="00076D63"/>
    <w:pPr>
      <w:spacing w:after="0" w:line="240" w:lineRule="auto"/>
      <w:ind w:left="4252"/>
    </w:pPr>
    <w:rPr>
      <w:rFonts w:ascii="MS Mincho" w:eastAsia="MS Mincho"/>
      <w:sz w:val="24"/>
      <w:szCs w:val="24"/>
    </w:rPr>
  </w:style>
  <w:style w:type="paragraph" w:customStyle="1" w:styleId="1ffffffff9">
    <w:name w:val="Шапка1"/>
    <w:basedOn w:val="a1"/>
    <w:next w:val="affffffffff1"/>
    <w:uiPriority w:val="99"/>
    <w:semiHidden/>
    <w:qFormat/>
    <w:rsid w:val="00076D6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MS Mincho" w:hAnsi="Arial" w:cs="Arial"/>
      <w:sz w:val="24"/>
      <w:szCs w:val="24"/>
    </w:rPr>
  </w:style>
  <w:style w:type="paragraph" w:customStyle="1" w:styleId="1ffffffffa">
    <w:name w:val="Электронная подпись1"/>
    <w:basedOn w:val="a1"/>
    <w:next w:val="affffffffff3"/>
    <w:uiPriority w:val="99"/>
    <w:semiHidden/>
    <w:qFormat/>
    <w:rsid w:val="00076D63"/>
    <w:pPr>
      <w:spacing w:after="0" w:line="240" w:lineRule="auto"/>
    </w:pPr>
    <w:rPr>
      <w:rFonts w:ascii="MS Mincho" w:eastAsia="MS Mincho"/>
      <w:sz w:val="24"/>
      <w:szCs w:val="24"/>
    </w:rPr>
  </w:style>
  <w:style w:type="paragraph" w:customStyle="1" w:styleId="2fffff">
    <w:name w:val="Цитата2"/>
    <w:basedOn w:val="a1"/>
    <w:next w:val="afffffe"/>
    <w:uiPriority w:val="99"/>
    <w:semiHidden/>
    <w:qFormat/>
    <w:rsid w:val="00076D63"/>
    <w:pPr>
      <w:pBdr>
        <w:top w:val="single" w:sz="2" w:space="10" w:color="5B9BD5"/>
        <w:left w:val="single" w:sz="2" w:space="10" w:color="5B9BD5"/>
        <w:bottom w:val="single" w:sz="2" w:space="10" w:color="5B9BD5"/>
        <w:right w:val="single" w:sz="2" w:space="10" w:color="5B9BD5"/>
      </w:pBdr>
      <w:spacing w:after="0" w:line="240" w:lineRule="auto"/>
      <w:ind w:left="1152" w:right="1152"/>
    </w:pPr>
    <w:rPr>
      <w:rFonts w:eastAsia="Times New Roman"/>
      <w:i/>
      <w:iCs/>
      <w:color w:val="5B9BD5"/>
      <w:sz w:val="24"/>
      <w:szCs w:val="24"/>
      <w:lang w:eastAsia="ru-RU"/>
    </w:rPr>
  </w:style>
  <w:style w:type="character" w:customStyle="1" w:styleId="FontStyle32">
    <w:name w:val="Font Style32"/>
    <w:uiPriority w:val="99"/>
    <w:rsid w:val="00076D63"/>
    <w:rPr>
      <w:rFonts w:ascii="Times New Roman" w:hAnsi="Times New Roman" w:cs="Times New Roman" w:hint="default"/>
      <w:b/>
      <w:bCs/>
      <w:spacing w:val="-10"/>
      <w:sz w:val="12"/>
      <w:szCs w:val="12"/>
    </w:rPr>
  </w:style>
  <w:style w:type="character" w:customStyle="1" w:styleId="FontStyle45">
    <w:name w:val="Font Style45"/>
    <w:uiPriority w:val="99"/>
    <w:rsid w:val="00076D63"/>
    <w:rPr>
      <w:rFonts w:ascii="Times New Roman" w:hAnsi="Times New Roman" w:cs="Times New Roman" w:hint="default"/>
      <w:b/>
      <w:bCs/>
      <w:sz w:val="20"/>
      <w:szCs w:val="20"/>
    </w:rPr>
  </w:style>
  <w:style w:type="character" w:customStyle="1" w:styleId="FontStyle35">
    <w:name w:val="Font Style35"/>
    <w:uiPriority w:val="99"/>
    <w:qFormat/>
    <w:rsid w:val="00076D63"/>
    <w:rPr>
      <w:rFonts w:ascii="Times New Roman" w:hAnsi="Times New Roman" w:cs="Times New Roman" w:hint="default"/>
      <w:b/>
      <w:bCs/>
      <w:sz w:val="14"/>
      <w:szCs w:val="14"/>
    </w:rPr>
  </w:style>
  <w:style w:type="character" w:customStyle="1" w:styleId="FontStyle36">
    <w:name w:val="Font Style36"/>
    <w:uiPriority w:val="99"/>
    <w:rsid w:val="00076D63"/>
    <w:rPr>
      <w:rFonts w:ascii="Times New Roman" w:hAnsi="Times New Roman" w:cs="Times New Roman" w:hint="default"/>
      <w:spacing w:val="10"/>
      <w:sz w:val="22"/>
      <w:szCs w:val="22"/>
    </w:rPr>
  </w:style>
  <w:style w:type="character" w:customStyle="1" w:styleId="iceouttxt9">
    <w:name w:val="iceouttxt9"/>
    <w:rsid w:val="00076D63"/>
    <w:rPr>
      <w:rFonts w:ascii="Arial" w:hAnsi="Arial" w:cs="Arial" w:hint="default"/>
      <w:color w:val="666666"/>
    </w:rPr>
  </w:style>
  <w:style w:type="character" w:customStyle="1" w:styleId="FontStyle21">
    <w:name w:val="Font Style21"/>
    <w:uiPriority w:val="99"/>
    <w:rsid w:val="00076D63"/>
    <w:rPr>
      <w:rFonts w:ascii="Times New Roman" w:hAnsi="Times New Roman" w:cs="Times New Roman" w:hint="default"/>
      <w:sz w:val="20"/>
      <w:szCs w:val="20"/>
    </w:rPr>
  </w:style>
  <w:style w:type="character" w:customStyle="1" w:styleId="EndnoteTextChar">
    <w:name w:val="Endnote Text Char"/>
    <w:locked/>
    <w:rsid w:val="00076D63"/>
    <w:rPr>
      <w:rFonts w:ascii="MS Mincho" w:eastAsia="MS Mincho" w:hAnsi="MS Mincho" w:hint="eastAsia"/>
      <w:lang w:val="ru-RU" w:eastAsia="ja-JP" w:bidi="ar-SA"/>
    </w:rPr>
  </w:style>
  <w:style w:type="character" w:customStyle="1" w:styleId="emailstyle18">
    <w:name w:val="emailstyle18"/>
    <w:semiHidden/>
    <w:rsid w:val="00076D63"/>
    <w:rPr>
      <w:rFonts w:ascii="Calibri" w:hAnsi="Calibri" w:cs="Calibri" w:hint="default"/>
      <w:color w:val="auto"/>
    </w:rPr>
  </w:style>
  <w:style w:type="character" w:customStyle="1" w:styleId="emailstyle19">
    <w:name w:val="emailstyle19"/>
    <w:semiHidden/>
    <w:rsid w:val="00076D63"/>
    <w:rPr>
      <w:rFonts w:ascii="Calibri" w:hAnsi="Calibri" w:cs="Calibri" w:hint="default"/>
      <w:color w:val="1F497D"/>
    </w:rPr>
  </w:style>
  <w:style w:type="character" w:customStyle="1" w:styleId="iceouttxt5">
    <w:name w:val="iceouttxt5"/>
    <w:rsid w:val="00076D63"/>
    <w:rPr>
      <w:rFonts w:ascii="Arial" w:hAnsi="Arial" w:cs="Arial" w:hint="default"/>
      <w:color w:val="666666"/>
      <w:sz w:val="17"/>
      <w:szCs w:val="17"/>
    </w:rPr>
  </w:style>
  <w:style w:type="character" w:customStyle="1" w:styleId="WW-Absatz-Standardschriftart1111">
    <w:name w:val="WW-Absatz-Standardschriftart1111"/>
    <w:uiPriority w:val="99"/>
    <w:rsid w:val="00076D63"/>
    <w:rPr>
      <w:rFonts w:ascii="Times New Roman" w:hAnsi="Times New Roman" w:cs="Times New Roman" w:hint="default"/>
    </w:rPr>
  </w:style>
  <w:style w:type="character" w:customStyle="1" w:styleId="WW-Absatz-Standardschriftart11111">
    <w:name w:val="WW-Absatz-Standardschriftart11111"/>
    <w:uiPriority w:val="99"/>
    <w:rsid w:val="00076D63"/>
    <w:rPr>
      <w:rFonts w:ascii="Times New Roman" w:hAnsi="Times New Roman" w:cs="Times New Roman" w:hint="default"/>
    </w:rPr>
  </w:style>
  <w:style w:type="character" w:customStyle="1" w:styleId="WW-Absatz-Standardschriftart111111">
    <w:name w:val="WW-Absatz-Standardschriftart111111"/>
    <w:uiPriority w:val="99"/>
    <w:rsid w:val="00076D63"/>
    <w:rPr>
      <w:rFonts w:ascii="Times New Roman" w:hAnsi="Times New Roman" w:cs="Times New Roman" w:hint="default"/>
    </w:rPr>
  </w:style>
  <w:style w:type="character" w:customStyle="1" w:styleId="WW-Absatz-Standardschriftart1111111">
    <w:name w:val="WW-Absatz-Standardschriftart1111111"/>
    <w:uiPriority w:val="99"/>
    <w:rsid w:val="00076D63"/>
    <w:rPr>
      <w:rFonts w:ascii="Times New Roman" w:hAnsi="Times New Roman" w:cs="Times New Roman" w:hint="default"/>
    </w:rPr>
  </w:style>
  <w:style w:type="character" w:customStyle="1" w:styleId="WW-Absatz-Standardschriftart11111111">
    <w:name w:val="WW-Absatz-Standardschriftart11111111"/>
    <w:uiPriority w:val="99"/>
    <w:rsid w:val="00076D63"/>
    <w:rPr>
      <w:rFonts w:ascii="Times New Roman" w:hAnsi="Times New Roman" w:cs="Times New Roman" w:hint="default"/>
    </w:rPr>
  </w:style>
  <w:style w:type="character" w:customStyle="1" w:styleId="WW-Absatz-Standardschriftart111111111">
    <w:name w:val="WW-Absatz-Standardschriftart111111111"/>
    <w:uiPriority w:val="99"/>
    <w:rsid w:val="00076D63"/>
    <w:rPr>
      <w:rFonts w:ascii="Times New Roman" w:hAnsi="Times New Roman" w:cs="Times New Roman" w:hint="default"/>
    </w:rPr>
  </w:style>
  <w:style w:type="character" w:customStyle="1" w:styleId="WW-Absatz-Standardschriftart1111111111">
    <w:name w:val="WW-Absatz-Standardschriftart1111111111"/>
    <w:uiPriority w:val="99"/>
    <w:rsid w:val="00076D63"/>
    <w:rPr>
      <w:rFonts w:ascii="Times New Roman" w:hAnsi="Times New Roman" w:cs="Times New Roman" w:hint="default"/>
    </w:rPr>
  </w:style>
  <w:style w:type="character" w:customStyle="1" w:styleId="WW-Absatz-Standardschriftart11111111111">
    <w:name w:val="WW-Absatz-Standardschriftart11111111111"/>
    <w:uiPriority w:val="99"/>
    <w:rsid w:val="00076D63"/>
    <w:rPr>
      <w:rFonts w:ascii="Times New Roman" w:hAnsi="Times New Roman" w:cs="Times New Roman" w:hint="default"/>
    </w:rPr>
  </w:style>
  <w:style w:type="character" w:customStyle="1" w:styleId="WW-Absatz-Standardschriftart111111111111">
    <w:name w:val="WW-Absatz-Standardschriftart111111111111"/>
    <w:uiPriority w:val="99"/>
    <w:rsid w:val="00076D63"/>
    <w:rPr>
      <w:rFonts w:ascii="Times New Roman" w:hAnsi="Times New Roman" w:cs="Times New Roman" w:hint="default"/>
    </w:rPr>
  </w:style>
  <w:style w:type="character" w:customStyle="1" w:styleId="WW-Absatz-Standardschriftart1111111111111">
    <w:name w:val="WW-Absatz-Standardschriftart1111111111111"/>
    <w:uiPriority w:val="99"/>
    <w:rsid w:val="00076D63"/>
    <w:rPr>
      <w:rFonts w:ascii="Times New Roman" w:hAnsi="Times New Roman" w:cs="Times New Roman" w:hint="default"/>
    </w:rPr>
  </w:style>
  <w:style w:type="character" w:customStyle="1" w:styleId="WW-Absatz-Standardschriftart11111111111111">
    <w:name w:val="WW-Absatz-Standardschriftart11111111111111"/>
    <w:uiPriority w:val="99"/>
    <w:rsid w:val="00076D63"/>
    <w:rPr>
      <w:rFonts w:ascii="Times New Roman" w:hAnsi="Times New Roman" w:cs="Times New Roman" w:hint="default"/>
    </w:rPr>
  </w:style>
  <w:style w:type="character" w:customStyle="1" w:styleId="WW-Absatz-Standardschriftart111111111111111">
    <w:name w:val="WW-Absatz-Standardschriftart111111111111111"/>
    <w:uiPriority w:val="99"/>
    <w:rsid w:val="00076D63"/>
    <w:rPr>
      <w:rFonts w:ascii="Times New Roman" w:hAnsi="Times New Roman" w:cs="Times New Roman" w:hint="default"/>
    </w:rPr>
  </w:style>
  <w:style w:type="character" w:customStyle="1" w:styleId="WW-Absatz-Standardschriftart1111111111111111">
    <w:name w:val="WW-Absatz-Standardschriftart1111111111111111"/>
    <w:uiPriority w:val="99"/>
    <w:rsid w:val="00076D63"/>
    <w:rPr>
      <w:rFonts w:ascii="Times New Roman" w:hAnsi="Times New Roman" w:cs="Times New Roman" w:hint="default"/>
    </w:rPr>
  </w:style>
  <w:style w:type="character" w:customStyle="1" w:styleId="WW-Absatz-Standardschriftart11111111111111111">
    <w:name w:val="WW-Absatz-Standardschriftart11111111111111111"/>
    <w:uiPriority w:val="99"/>
    <w:rsid w:val="00076D63"/>
    <w:rPr>
      <w:rFonts w:ascii="Times New Roman" w:hAnsi="Times New Roman" w:cs="Times New Roman" w:hint="default"/>
    </w:rPr>
  </w:style>
  <w:style w:type="character" w:customStyle="1" w:styleId="WW-Absatz-Standardschriftart111111111111111111">
    <w:name w:val="WW-Absatz-Standardschriftart111111111111111111"/>
    <w:uiPriority w:val="99"/>
    <w:rsid w:val="00076D63"/>
    <w:rPr>
      <w:rFonts w:ascii="Times New Roman" w:hAnsi="Times New Roman" w:cs="Times New Roman" w:hint="default"/>
    </w:rPr>
  </w:style>
  <w:style w:type="character" w:customStyle="1" w:styleId="WW-Absatz-Standardschriftart1111111111111111111">
    <w:name w:val="WW-Absatz-Standardschriftart1111111111111111111"/>
    <w:uiPriority w:val="99"/>
    <w:rsid w:val="00076D63"/>
    <w:rPr>
      <w:rFonts w:ascii="Times New Roman" w:hAnsi="Times New Roman" w:cs="Times New Roman" w:hint="default"/>
    </w:rPr>
  </w:style>
  <w:style w:type="character" w:customStyle="1" w:styleId="WW-Absatz-Standardschriftart11111111111111111111">
    <w:name w:val="WW-Absatz-Standardschriftart11111111111111111111"/>
    <w:uiPriority w:val="99"/>
    <w:rsid w:val="00076D63"/>
    <w:rPr>
      <w:rFonts w:ascii="Times New Roman" w:hAnsi="Times New Roman" w:cs="Times New Roman" w:hint="default"/>
    </w:rPr>
  </w:style>
  <w:style w:type="character" w:customStyle="1" w:styleId="WW-Absatz-Standardschriftart111111111111111111111">
    <w:name w:val="WW-Absatz-Standardschriftart111111111111111111111"/>
    <w:uiPriority w:val="99"/>
    <w:rsid w:val="00076D63"/>
    <w:rPr>
      <w:rFonts w:ascii="Times New Roman" w:hAnsi="Times New Roman" w:cs="Times New Roman" w:hint="default"/>
    </w:rPr>
  </w:style>
  <w:style w:type="character" w:customStyle="1" w:styleId="WW-Absatz-Standardschriftart1111111111111111111111">
    <w:name w:val="WW-Absatz-Standardschriftart1111111111111111111111"/>
    <w:uiPriority w:val="99"/>
    <w:rsid w:val="00076D63"/>
    <w:rPr>
      <w:rFonts w:ascii="Times New Roman" w:hAnsi="Times New Roman" w:cs="Times New Roman" w:hint="default"/>
    </w:rPr>
  </w:style>
  <w:style w:type="character" w:customStyle="1" w:styleId="WW-Absatz-Standardschriftart11111111111111111111111">
    <w:name w:val="WW-Absatz-Standardschriftart11111111111111111111111"/>
    <w:uiPriority w:val="99"/>
    <w:rsid w:val="00076D63"/>
    <w:rPr>
      <w:rFonts w:ascii="Times New Roman" w:hAnsi="Times New Roman" w:cs="Times New Roman" w:hint="default"/>
    </w:rPr>
  </w:style>
  <w:style w:type="character" w:customStyle="1" w:styleId="WW-Absatz-Standardschriftart111111111111111111111111">
    <w:name w:val="WW-Absatz-Standardschriftart111111111111111111111111"/>
    <w:uiPriority w:val="99"/>
    <w:rsid w:val="00076D63"/>
    <w:rPr>
      <w:rFonts w:ascii="Times New Roman" w:hAnsi="Times New Roman" w:cs="Times New Roman" w:hint="default"/>
    </w:rPr>
  </w:style>
  <w:style w:type="character" w:customStyle="1" w:styleId="WW-Absatz-Standardschriftart1111111111111111111111111">
    <w:name w:val="WW-Absatz-Standardschriftart1111111111111111111111111"/>
    <w:uiPriority w:val="99"/>
    <w:rsid w:val="00076D63"/>
    <w:rPr>
      <w:rFonts w:ascii="Times New Roman" w:hAnsi="Times New Roman" w:cs="Times New Roman" w:hint="default"/>
    </w:rPr>
  </w:style>
  <w:style w:type="character" w:customStyle="1" w:styleId="WW-Absatz-Standardschriftart11111111111111111111111111">
    <w:name w:val="WW-Absatz-Standardschriftart11111111111111111111111111"/>
    <w:uiPriority w:val="99"/>
    <w:rsid w:val="00076D63"/>
    <w:rPr>
      <w:rFonts w:ascii="Times New Roman" w:hAnsi="Times New Roman" w:cs="Times New Roman" w:hint="default"/>
    </w:rPr>
  </w:style>
  <w:style w:type="character" w:customStyle="1" w:styleId="WW-Absatz-Standardschriftart111111111111111111111111111">
    <w:name w:val="WW-Absatz-Standardschriftart111111111111111111111111111"/>
    <w:uiPriority w:val="99"/>
    <w:rsid w:val="00076D63"/>
    <w:rPr>
      <w:rFonts w:ascii="Times New Roman" w:hAnsi="Times New Roman" w:cs="Times New Roman" w:hint="default"/>
    </w:rPr>
  </w:style>
  <w:style w:type="character" w:customStyle="1" w:styleId="WW-Absatz-Standardschriftart1111111111111111111111111111">
    <w:name w:val="WW-Absatz-Standardschriftart1111111111111111111111111111"/>
    <w:uiPriority w:val="99"/>
    <w:rsid w:val="00076D63"/>
    <w:rPr>
      <w:rFonts w:ascii="Times New Roman" w:hAnsi="Times New Roman" w:cs="Times New Roman" w:hint="default"/>
    </w:rPr>
  </w:style>
  <w:style w:type="character" w:customStyle="1" w:styleId="WW-Absatz-Standardschriftart11111111111111111111111111111">
    <w:name w:val="WW-Absatz-Standardschriftart11111111111111111111111111111"/>
    <w:uiPriority w:val="99"/>
    <w:rsid w:val="00076D63"/>
    <w:rPr>
      <w:rFonts w:ascii="Times New Roman" w:hAnsi="Times New Roman" w:cs="Times New Roman" w:hint="default"/>
    </w:rPr>
  </w:style>
  <w:style w:type="character" w:customStyle="1" w:styleId="WW-Absatz-Standardschriftart111111111111111111111111111111">
    <w:name w:val="WW-Absatz-Standardschriftart111111111111111111111111111111"/>
    <w:uiPriority w:val="99"/>
    <w:rsid w:val="00076D63"/>
    <w:rPr>
      <w:rFonts w:ascii="Times New Roman" w:hAnsi="Times New Roman" w:cs="Times New Roman" w:hint="default"/>
    </w:rPr>
  </w:style>
  <w:style w:type="character" w:customStyle="1" w:styleId="WW-Absatz-Standardschriftart1111111111111111111111111111111">
    <w:name w:val="WW-Absatz-Standardschriftart1111111111111111111111111111111"/>
    <w:uiPriority w:val="99"/>
    <w:rsid w:val="00076D63"/>
    <w:rPr>
      <w:rFonts w:ascii="Times New Roman" w:hAnsi="Times New Roman" w:cs="Times New Roman" w:hint="default"/>
    </w:rPr>
  </w:style>
  <w:style w:type="character" w:customStyle="1" w:styleId="WW-Absatz-Standardschriftart11111111111111111111111111111111">
    <w:name w:val="WW-Absatz-Standardschriftart11111111111111111111111111111111"/>
    <w:uiPriority w:val="99"/>
    <w:rsid w:val="00076D63"/>
    <w:rPr>
      <w:rFonts w:ascii="Times New Roman" w:hAnsi="Times New Roman" w:cs="Times New Roman" w:hint="default"/>
    </w:rPr>
  </w:style>
  <w:style w:type="character" w:customStyle="1" w:styleId="WW-Absatz-Standardschriftart111111111111111111111111111111111">
    <w:name w:val="WW-Absatz-Standardschriftart111111111111111111111111111111111"/>
    <w:uiPriority w:val="99"/>
    <w:rsid w:val="00076D63"/>
    <w:rPr>
      <w:rFonts w:ascii="Times New Roman" w:hAnsi="Times New Roman" w:cs="Times New Roman" w:hint="default"/>
    </w:rPr>
  </w:style>
  <w:style w:type="character" w:customStyle="1" w:styleId="WW-Absatz-Standardschriftart1111111111111111111111111111111111">
    <w:name w:val="WW-Absatz-Standardschriftart1111111111111111111111111111111111"/>
    <w:uiPriority w:val="99"/>
    <w:rsid w:val="00076D63"/>
    <w:rPr>
      <w:rFonts w:ascii="Times New Roman" w:hAnsi="Times New Roman" w:cs="Times New Roman" w:hint="default"/>
    </w:rPr>
  </w:style>
  <w:style w:type="character" w:customStyle="1" w:styleId="WW-Absatz-Standardschriftart11111111111111111111111111111111111">
    <w:name w:val="WW-Absatz-Standardschriftart11111111111111111111111111111111111"/>
    <w:uiPriority w:val="99"/>
    <w:rsid w:val="00076D63"/>
    <w:rPr>
      <w:rFonts w:ascii="Times New Roman" w:hAnsi="Times New Roman" w:cs="Times New Roman" w:hint="default"/>
    </w:rPr>
  </w:style>
  <w:style w:type="character" w:customStyle="1" w:styleId="WW-Absatz-Standardschriftart111111111111111111111111111111111111">
    <w:name w:val="WW-Absatz-Standardschriftart111111111111111111111111111111111111"/>
    <w:uiPriority w:val="99"/>
    <w:rsid w:val="00076D63"/>
    <w:rPr>
      <w:rFonts w:ascii="Times New Roman" w:hAnsi="Times New Roman" w:cs="Times New Roman" w:hint="default"/>
    </w:rPr>
  </w:style>
  <w:style w:type="character" w:customStyle="1" w:styleId="WW-Absatz-Standardschriftart1111111111111111111111111111111111111">
    <w:name w:val="WW-Absatz-Standardschriftart1111111111111111111111111111111111111"/>
    <w:uiPriority w:val="99"/>
    <w:rsid w:val="00076D63"/>
    <w:rPr>
      <w:rFonts w:ascii="Times New Roman" w:hAnsi="Times New Roman" w:cs="Times New Roman" w:hint="default"/>
    </w:rPr>
  </w:style>
  <w:style w:type="character" w:customStyle="1" w:styleId="WW-Absatz-Standardschriftart11111111111111111111111111111111111111">
    <w:name w:val="WW-Absatz-Standardschriftart11111111111111111111111111111111111111"/>
    <w:uiPriority w:val="99"/>
    <w:rsid w:val="00076D63"/>
    <w:rPr>
      <w:rFonts w:ascii="Times New Roman" w:hAnsi="Times New Roman" w:cs="Times New Roman" w:hint="default"/>
    </w:rPr>
  </w:style>
  <w:style w:type="character" w:customStyle="1" w:styleId="WW-Absatz-Standardschriftart111111111111111111111111111111111111111">
    <w:name w:val="WW-Absatz-Standardschriftart111111111111111111111111111111111111111"/>
    <w:uiPriority w:val="99"/>
    <w:rsid w:val="00076D63"/>
    <w:rPr>
      <w:rFonts w:ascii="Times New Roman" w:hAnsi="Times New Roman" w:cs="Times New Roman" w:hint="default"/>
    </w:rPr>
  </w:style>
  <w:style w:type="character" w:customStyle="1" w:styleId="WW-Absatz-Standardschriftart1111111111111111111111111111111111111111">
    <w:name w:val="WW-Absatz-Standardschriftart1111111111111111111111111111111111111111"/>
    <w:uiPriority w:val="99"/>
    <w:rsid w:val="00076D63"/>
    <w:rPr>
      <w:rFonts w:ascii="Times New Roman" w:hAnsi="Times New Roman" w:cs="Times New Roman" w:hint="default"/>
    </w:rPr>
  </w:style>
  <w:style w:type="character" w:customStyle="1" w:styleId="WW-Absatz-Standardschriftart11111111111111111111111111111111111111111">
    <w:name w:val="WW-Absatz-Standardschriftart11111111111111111111111111111111111111111"/>
    <w:uiPriority w:val="99"/>
    <w:rsid w:val="00076D63"/>
    <w:rPr>
      <w:rFonts w:ascii="Times New Roman" w:hAnsi="Times New Roman" w:cs="Times New Roman" w:hint="default"/>
    </w:rPr>
  </w:style>
  <w:style w:type="character" w:customStyle="1" w:styleId="WW-Absatz-Standardschriftart111111111111111111111111111111111111111111">
    <w:name w:val="WW-Absatz-Standardschriftart111111111111111111111111111111111111111111"/>
    <w:uiPriority w:val="99"/>
    <w:rsid w:val="00076D63"/>
    <w:rPr>
      <w:rFonts w:ascii="Times New Roman" w:hAnsi="Times New Roman" w:cs="Times New Roman" w:hint="default"/>
    </w:rPr>
  </w:style>
  <w:style w:type="character" w:customStyle="1" w:styleId="WW-Absatz-Standardschriftart1111111111111111111111111111111111111111111">
    <w:name w:val="WW-Absatz-Standardschriftart1111111111111111111111111111111111111111111"/>
    <w:uiPriority w:val="99"/>
    <w:rsid w:val="00076D63"/>
    <w:rPr>
      <w:rFonts w:ascii="Times New Roman" w:hAnsi="Times New Roman" w:cs="Times New Roman" w:hint="default"/>
    </w:rPr>
  </w:style>
  <w:style w:type="character" w:customStyle="1" w:styleId="WW-Absatz-Standardschriftart11111111111111111111111111111111111111111111">
    <w:name w:val="WW-Absatz-Standardschriftart11111111111111111111111111111111111111111111"/>
    <w:uiPriority w:val="99"/>
    <w:rsid w:val="00076D63"/>
    <w:rPr>
      <w:rFonts w:ascii="Times New Roman" w:hAnsi="Times New Roman" w:cs="Times New Roman" w:hint="default"/>
    </w:rPr>
  </w:style>
  <w:style w:type="character" w:customStyle="1" w:styleId="WW-Absatz-Standardschriftart111111111111111111111111111111111111111111111">
    <w:name w:val="WW-Absatz-Standardschriftart111111111111111111111111111111111111111111111"/>
    <w:uiPriority w:val="99"/>
    <w:rsid w:val="00076D63"/>
    <w:rPr>
      <w:rFonts w:ascii="Times New Roman" w:hAnsi="Times New Roman" w:cs="Times New Roman" w:hint="default"/>
    </w:rPr>
  </w:style>
  <w:style w:type="character" w:customStyle="1" w:styleId="WW-Absatz-Standardschriftart1111111111111111111111111111111111111111111111">
    <w:name w:val="WW-Absatz-Standardschriftart1111111111111111111111111111111111111111111111"/>
    <w:uiPriority w:val="99"/>
    <w:rsid w:val="00076D63"/>
    <w:rPr>
      <w:rFonts w:ascii="Times New Roman" w:hAnsi="Times New Roman" w:cs="Times New Roman" w:hint="default"/>
    </w:rPr>
  </w:style>
  <w:style w:type="character" w:customStyle="1" w:styleId="WW-Absatz-Standardschriftart11111111111111111111111111111111111111111111111">
    <w:name w:val="WW-Absatz-Standardschriftart11111111111111111111111111111111111111111111111"/>
    <w:uiPriority w:val="99"/>
    <w:rsid w:val="00076D63"/>
    <w:rPr>
      <w:rFonts w:ascii="Times New Roman" w:hAnsi="Times New Roman" w:cs="Times New Roman" w:hint="default"/>
    </w:rPr>
  </w:style>
  <w:style w:type="character" w:customStyle="1" w:styleId="WW-Absatz-Standardschriftart111111111111111111111111111111111111111111111111">
    <w:name w:val="WW-Absatz-Standardschriftart111111111111111111111111111111111111111111111111"/>
    <w:uiPriority w:val="99"/>
    <w:rsid w:val="00076D63"/>
    <w:rPr>
      <w:rFonts w:ascii="Times New Roman" w:hAnsi="Times New Roman" w:cs="Times New Roman" w:hint="default"/>
    </w:rPr>
  </w:style>
  <w:style w:type="character" w:customStyle="1" w:styleId="WW-Absatz-Standardschriftart1111111111111111111111111111111111111111111111111">
    <w:name w:val="WW-Absatz-Standardschriftart1111111111111111111111111111111111111111111111111"/>
    <w:uiPriority w:val="99"/>
    <w:rsid w:val="00076D63"/>
    <w:rPr>
      <w:rFonts w:ascii="Times New Roman" w:hAnsi="Times New Roman" w:cs="Times New Roman" w:hint="default"/>
    </w:rPr>
  </w:style>
  <w:style w:type="character" w:customStyle="1" w:styleId="WW-Absatz-Standardschriftart11111111111111111111111111111111111111111111111111">
    <w:name w:val="WW-Absatz-Standardschriftart11111111111111111111111111111111111111111111111111"/>
    <w:uiPriority w:val="99"/>
    <w:rsid w:val="00076D63"/>
    <w:rPr>
      <w:rFonts w:ascii="Times New Roman" w:hAnsi="Times New Roman" w:cs="Times New Roman" w:hint="default"/>
    </w:rPr>
  </w:style>
  <w:style w:type="character" w:customStyle="1" w:styleId="WW-Absatz-Standardschriftart111111111111111111111111111111111111111111111111111">
    <w:name w:val="WW-Absatz-Standardschriftart111111111111111111111111111111111111111111111111111"/>
    <w:uiPriority w:val="99"/>
    <w:rsid w:val="00076D63"/>
    <w:rPr>
      <w:rFonts w:ascii="Times New Roman" w:hAnsi="Times New Roman" w:cs="Times New Roman" w:hint="default"/>
    </w:rPr>
  </w:style>
  <w:style w:type="character" w:customStyle="1" w:styleId="WW-Absatz-Standardschriftart1111111111111111111111111111111111111111111111111111">
    <w:name w:val="WW-Absatz-Standardschriftart1111111111111111111111111111111111111111111111111111"/>
    <w:uiPriority w:val="99"/>
    <w:rsid w:val="00076D63"/>
    <w:rPr>
      <w:rFonts w:ascii="Times New Roman" w:hAnsi="Times New Roman" w:cs="Times New Roman" w:hint="default"/>
    </w:rPr>
  </w:style>
  <w:style w:type="character" w:customStyle="1" w:styleId="WW-Absatz-Standardschriftart11111111111111111111111111111111111111111111111111111">
    <w:name w:val="WW-Absatz-Standardschriftart11111111111111111111111111111111111111111111111111111"/>
    <w:uiPriority w:val="99"/>
    <w:rsid w:val="00076D63"/>
    <w:rPr>
      <w:rFonts w:ascii="Times New Roman" w:hAnsi="Times New Roman" w:cs="Times New Roman" w:hint="default"/>
    </w:rPr>
  </w:style>
  <w:style w:type="character" w:customStyle="1" w:styleId="WW-Absatz-Standardschriftart111111111111111111111111111111111111111111111111111111">
    <w:name w:val="WW-Absatz-Standardschriftart111111111111111111111111111111111111111111111111111111"/>
    <w:uiPriority w:val="99"/>
    <w:rsid w:val="00076D63"/>
    <w:rPr>
      <w:rFonts w:ascii="Times New Roman" w:hAnsi="Times New Roman" w:cs="Times New Roman" w:hint="default"/>
    </w:rPr>
  </w:style>
  <w:style w:type="character" w:customStyle="1" w:styleId="WW8Num23z0">
    <w:name w:val="WW8Num23z0"/>
    <w:uiPriority w:val="99"/>
    <w:rsid w:val="00076D63"/>
    <w:rPr>
      <w:rFonts w:ascii="Times New Roman" w:hAnsi="Times New Roman" w:cs="Times New Roman" w:hint="default"/>
      <w:b/>
      <w:bCs/>
    </w:rPr>
  </w:style>
  <w:style w:type="character" w:customStyle="1" w:styleId="s7">
    <w:name w:val="s7"/>
    <w:rsid w:val="00076D63"/>
  </w:style>
  <w:style w:type="character" w:customStyle="1" w:styleId="198">
    <w:name w:val="Основной текст Знак19"/>
    <w:aliases w:val="Список 1 Знак19,Body Text Char Знак19,Знак Знак Знак Знак14,Основной текст Знак Знак Знак Знак19,Основной текст Знак Знак Знак210,Знак3 Знак110,Основной текст Знак4 Знак Знак19,Основной текст Знак3 Знак Знак Знак19,Зна Знак19"/>
    <w:uiPriority w:val="99"/>
    <w:semiHidden/>
    <w:rsid w:val="00076D63"/>
    <w:rPr>
      <w:rFonts w:ascii="Tms Rmn" w:hAnsi="Tms Rmn" w:cs="Calibri" w:hint="default"/>
      <w:sz w:val="20"/>
      <w:szCs w:val="20"/>
      <w:lang w:eastAsia="ar-SA" w:bidi="ar-SA"/>
    </w:rPr>
  </w:style>
  <w:style w:type="character" w:customStyle="1" w:styleId="12f1">
    <w:name w:val="Основной текст Знак12"/>
    <w:aliases w:val="Список 1 Знак12,Body Text Char Знак12,Знак Знак Знак Знак7,Основной текст Знак Знак Знак Знак12,Основной текст Знак Знак Знак23,Знак3 Знак13,Основной текст Знак4 Знак Знак12,Основной текст Знак3 Знак Знак Знак12,Зна Знак12"/>
    <w:uiPriority w:val="99"/>
    <w:semiHidden/>
    <w:rsid w:val="00076D63"/>
    <w:rPr>
      <w:rFonts w:ascii="Tms Rmn" w:hAnsi="Tms Rmn" w:cs="Calibri" w:hint="default"/>
      <w:sz w:val="20"/>
      <w:szCs w:val="20"/>
      <w:lang w:eastAsia="ar-SA" w:bidi="ar-SA"/>
    </w:rPr>
  </w:style>
  <w:style w:type="character" w:customStyle="1" w:styleId="139">
    <w:name w:val="Основной текст Знак13"/>
    <w:aliases w:val="Список 1 Знак13,Body Text Char Знак13,Знак Знак Знак Знак8,Основной текст Знак Знак Знак Знак13,Основной текст Знак Знак Знак24,Знак3 Знак14,Основной текст Знак4 Знак Знак13,Основной текст Знак3 Знак Знак Знак13,Зна Знак13"/>
    <w:uiPriority w:val="99"/>
    <w:semiHidden/>
    <w:rsid w:val="00076D63"/>
    <w:rPr>
      <w:rFonts w:ascii="Tms Rmn" w:hAnsi="Tms Rmn" w:cs="Calibri" w:hint="default"/>
      <w:sz w:val="20"/>
      <w:szCs w:val="20"/>
      <w:lang w:eastAsia="ar-SA" w:bidi="ar-SA"/>
    </w:rPr>
  </w:style>
  <w:style w:type="character" w:customStyle="1" w:styleId="149">
    <w:name w:val="Основной текст Знак14"/>
    <w:aliases w:val="Список 1 Знак14,Body Text Char Знак14,Знак Знак Знак Знак9,Основной текст Знак Знак Знак Знак14,Основной текст Знак Знак Знак25,Знак3 Знак15,Основной текст Знак4 Знак Знак14,Основной текст Знак3 Знак Знак Знак14,Зна Знак14"/>
    <w:uiPriority w:val="99"/>
    <w:semiHidden/>
    <w:rsid w:val="00076D63"/>
    <w:rPr>
      <w:rFonts w:ascii="Tms Rmn" w:hAnsi="Tms Rmn" w:cs="Calibri" w:hint="default"/>
      <w:sz w:val="20"/>
      <w:szCs w:val="20"/>
      <w:lang w:eastAsia="ar-SA" w:bidi="ar-SA"/>
    </w:rPr>
  </w:style>
  <w:style w:type="character" w:customStyle="1" w:styleId="158">
    <w:name w:val="Основной текст Знак15"/>
    <w:aliases w:val="Список 1 Знак15,Body Text Char Знак15,Знак Знак Знак Знак10,Основной текст Знак Знак Знак Знак15,Основной текст Знак Знак Знак26,Знак3 Знак16,Основной текст Знак4 Знак Знак15,Основной текст Знак3 Знак Знак Знак15,Зна Знак15"/>
    <w:uiPriority w:val="99"/>
    <w:semiHidden/>
    <w:rsid w:val="00076D63"/>
    <w:rPr>
      <w:rFonts w:ascii="Tms Rmn" w:hAnsi="Tms Rmn" w:cs="Calibri" w:hint="default"/>
      <w:sz w:val="20"/>
      <w:szCs w:val="20"/>
      <w:lang w:eastAsia="ar-SA" w:bidi="ar-SA"/>
    </w:rPr>
  </w:style>
  <w:style w:type="character" w:customStyle="1" w:styleId="168">
    <w:name w:val="Основной текст Знак16"/>
    <w:aliases w:val="Список 1 Знак16,Body Text Char Знак16,Знак Знак Знак Знак11,Основной текст Знак Знак Знак Знак16,Основной текст Знак Знак Знак27,Знак3 Знак17,Основной текст Знак4 Знак Знак16,Основной текст Знак3 Знак Знак Знак16,Зна Знак16"/>
    <w:uiPriority w:val="99"/>
    <w:semiHidden/>
    <w:rsid w:val="00076D63"/>
    <w:rPr>
      <w:rFonts w:ascii="Tms Rmn" w:hAnsi="Tms Rmn" w:cs="Calibri" w:hint="default"/>
      <w:sz w:val="20"/>
      <w:szCs w:val="20"/>
      <w:lang w:eastAsia="ar-SA" w:bidi="ar-SA"/>
    </w:rPr>
  </w:style>
  <w:style w:type="character" w:customStyle="1" w:styleId="178">
    <w:name w:val="Основной текст Знак17"/>
    <w:aliases w:val="Список 1 Знак17,Body Text Char Знак17,Знак Знак Знак Знак12,Основной текст Знак Знак Знак Знак17,Основной текст Знак Знак Знак28,Знак3 Знак18,Основной текст Знак4 Знак Знак17,Основной текст Знак3 Знак Знак Знак17,Зна Знак17"/>
    <w:uiPriority w:val="99"/>
    <w:semiHidden/>
    <w:rsid w:val="00076D63"/>
    <w:rPr>
      <w:rFonts w:ascii="Tms Rmn" w:hAnsi="Tms Rmn" w:cs="Calibri" w:hint="default"/>
      <w:sz w:val="20"/>
      <w:szCs w:val="20"/>
      <w:lang w:eastAsia="ar-SA" w:bidi="ar-SA"/>
    </w:rPr>
  </w:style>
  <w:style w:type="character" w:customStyle="1" w:styleId="188">
    <w:name w:val="Основной текст Знак18"/>
    <w:aliases w:val="Список 1 Знак18,Body Text Char Знак18,Знак Знак Знак Знак13,Основной текст Знак Знак Знак Знак18,Основной текст Знак Знак Знак29,Знак3 Знак19,Основной текст Знак4 Знак Знак18,Основной текст Знак3 Знак Знак Знак18,Зна Знак18"/>
    <w:uiPriority w:val="99"/>
    <w:semiHidden/>
    <w:rsid w:val="00076D63"/>
    <w:rPr>
      <w:rFonts w:ascii="Tms Rmn" w:hAnsi="Tms Rmn" w:cs="Calibri" w:hint="default"/>
      <w:sz w:val="20"/>
      <w:szCs w:val="20"/>
      <w:lang w:eastAsia="ar-SA" w:bidi="ar-SA"/>
    </w:rPr>
  </w:style>
  <w:style w:type="character" w:customStyle="1" w:styleId="11fff">
    <w:name w:val="Основной текст Знак11"/>
    <w:aliases w:val="Список 1 Знак11,Body Text Char Знак11,Знак Знак Знак Знак6,Основной текст Знак Знак Знак Знак11,Основной текст Знак Знак Знак22,Знак3 Знак12,Основной текст Знак4 Знак Знак11,Основной текст Знак3 Знак Знак Знак11,Зна Знак11"/>
    <w:uiPriority w:val="99"/>
    <w:semiHidden/>
    <w:rsid w:val="00076D63"/>
    <w:rPr>
      <w:rFonts w:ascii="Tms Rmn" w:hAnsi="Tms Rmn" w:cs="Calibri" w:hint="default"/>
      <w:sz w:val="20"/>
      <w:szCs w:val="20"/>
      <w:lang w:eastAsia="ar-SA" w:bidi="ar-SA"/>
    </w:rPr>
  </w:style>
  <w:style w:type="character" w:customStyle="1" w:styleId="2134">
    <w:name w:val="Знак2 Знак Знак13"/>
    <w:locked/>
    <w:rsid w:val="00076D63"/>
    <w:rPr>
      <w:sz w:val="24"/>
      <w:lang w:val="ru-RU" w:eastAsia="ru-RU"/>
    </w:rPr>
  </w:style>
  <w:style w:type="character" w:customStyle="1" w:styleId="629">
    <w:name w:val="Знак Знак62"/>
    <w:rsid w:val="00076D63"/>
    <w:rPr>
      <w:sz w:val="24"/>
    </w:rPr>
  </w:style>
  <w:style w:type="character" w:customStyle="1" w:styleId="1818">
    <w:name w:val="Знак Знак181"/>
    <w:locked/>
    <w:rsid w:val="00076D63"/>
    <w:rPr>
      <w:rFonts w:ascii="Arial" w:hAnsi="Arial" w:cs="Arial" w:hint="default"/>
      <w:b/>
      <w:bCs w:val="0"/>
      <w:kern w:val="32"/>
      <w:sz w:val="32"/>
      <w:lang w:val="ru-RU" w:eastAsia="ru-RU"/>
    </w:rPr>
  </w:style>
  <w:style w:type="character" w:customStyle="1" w:styleId="1024">
    <w:name w:val="Знак Знак102"/>
    <w:rsid w:val="00076D63"/>
    <w:rPr>
      <w:sz w:val="24"/>
      <w:lang w:val="ru-RU" w:eastAsia="ru-RU"/>
    </w:rPr>
  </w:style>
  <w:style w:type="character" w:customStyle="1" w:styleId="1128">
    <w:name w:val="Знак Знак112"/>
    <w:rsid w:val="00076D63"/>
    <w:rPr>
      <w:rFonts w:ascii="Arial" w:hAnsi="Arial" w:cs="Arial" w:hint="default"/>
      <w:b/>
      <w:bCs w:val="0"/>
      <w:sz w:val="24"/>
      <w:lang w:val="ru-RU" w:eastAsia="ru-RU"/>
    </w:rPr>
  </w:style>
  <w:style w:type="character" w:customStyle="1" w:styleId="736">
    <w:name w:val="Знак Знак73"/>
    <w:uiPriority w:val="99"/>
    <w:rsid w:val="00076D63"/>
    <w:rPr>
      <w:rFonts w:ascii="Arial" w:hAnsi="Arial" w:cs="Arial" w:hint="default"/>
      <w:noProof/>
      <w:sz w:val="24"/>
      <w:lang w:val="ru-RU" w:eastAsia="ru-RU"/>
    </w:rPr>
  </w:style>
  <w:style w:type="character" w:customStyle="1" w:styleId="539">
    <w:name w:val="Знак Знак53"/>
    <w:rsid w:val="00076D63"/>
    <w:rPr>
      <w:noProof/>
      <w:sz w:val="24"/>
      <w:lang w:val="ru-RU" w:eastAsia="ru-RU"/>
    </w:rPr>
  </w:style>
  <w:style w:type="character" w:customStyle="1" w:styleId="438">
    <w:name w:val="Знак Знак43"/>
    <w:rsid w:val="00076D63"/>
    <w:rPr>
      <w:b/>
      <w:bCs w:val="0"/>
      <w:i/>
      <w:iCs w:val="0"/>
      <w:sz w:val="22"/>
      <w:lang w:val="ru-RU" w:eastAsia="ru-RU"/>
    </w:rPr>
  </w:style>
  <w:style w:type="character" w:customStyle="1" w:styleId="338">
    <w:name w:val="Знак Знак33"/>
    <w:uiPriority w:val="99"/>
    <w:rsid w:val="00076D63"/>
    <w:rPr>
      <w:rFonts w:ascii="Courier New" w:hAnsi="Courier New" w:cs="Courier New" w:hint="default"/>
      <w:lang w:val="ru-RU" w:eastAsia="ru-RU"/>
    </w:rPr>
  </w:style>
  <w:style w:type="character" w:customStyle="1" w:styleId="2105">
    <w:name w:val="Знак Знак210"/>
    <w:rsid w:val="00076D63"/>
    <w:rPr>
      <w:sz w:val="24"/>
      <w:lang w:val="ru-RU" w:eastAsia="ru-RU"/>
    </w:rPr>
  </w:style>
  <w:style w:type="character" w:customStyle="1" w:styleId="924">
    <w:name w:val="Знак Знак92"/>
    <w:uiPriority w:val="99"/>
    <w:locked/>
    <w:rsid w:val="00076D63"/>
    <w:rPr>
      <w:rFonts w:ascii="Times New Roman" w:eastAsia="Times New Roman" w:hAnsi="Times New Roman" w:cs="Times New Roman" w:hint="default"/>
      <w:sz w:val="24"/>
      <w:lang w:val="ru-RU" w:eastAsia="ru-RU"/>
    </w:rPr>
  </w:style>
  <w:style w:type="character" w:customStyle="1" w:styleId="24a">
    <w:name w:val="Знак2 Знак Знак4"/>
    <w:uiPriority w:val="99"/>
    <w:locked/>
    <w:rsid w:val="00076D63"/>
    <w:rPr>
      <w:rFonts w:ascii="Arial" w:hAnsi="Arial" w:cs="Arial" w:hint="default"/>
      <w:lang w:val="ru-RU" w:eastAsia="ru-RU"/>
    </w:rPr>
  </w:style>
  <w:style w:type="character" w:customStyle="1" w:styleId="contenttitletxt">
    <w:name w:val="contenttitletxt"/>
    <w:rsid w:val="00076D63"/>
  </w:style>
  <w:style w:type="character" w:customStyle="1" w:styleId="2fffff0">
    <w:name w:val="Прощание Знак2"/>
    <w:uiPriority w:val="99"/>
    <w:semiHidden/>
    <w:rsid w:val="00076D63"/>
  </w:style>
  <w:style w:type="character" w:customStyle="1" w:styleId="2fffff1">
    <w:name w:val="Подпись Знак2"/>
    <w:uiPriority w:val="99"/>
    <w:semiHidden/>
    <w:rsid w:val="00076D63"/>
  </w:style>
  <w:style w:type="character" w:customStyle="1" w:styleId="2fffff2">
    <w:name w:val="Шапка Знак2"/>
    <w:uiPriority w:val="99"/>
    <w:semiHidden/>
    <w:rsid w:val="00076D63"/>
    <w:rPr>
      <w:rFonts w:ascii="Calibri Light" w:eastAsia="Times New Roman" w:hAnsi="Calibri Light" w:cs="Times New Roman" w:hint="default"/>
      <w:sz w:val="24"/>
      <w:szCs w:val="24"/>
      <w:shd w:val="pct20" w:color="auto" w:fill="auto"/>
    </w:rPr>
  </w:style>
  <w:style w:type="character" w:customStyle="1" w:styleId="2fffff3">
    <w:name w:val="Приветствие Знак2"/>
    <w:uiPriority w:val="99"/>
    <w:semiHidden/>
    <w:rsid w:val="00076D63"/>
  </w:style>
  <w:style w:type="character" w:customStyle="1" w:styleId="2fffff4">
    <w:name w:val="Дата Знак2"/>
    <w:uiPriority w:val="99"/>
    <w:semiHidden/>
    <w:rsid w:val="00076D63"/>
  </w:style>
  <w:style w:type="character" w:customStyle="1" w:styleId="2fffff5">
    <w:name w:val="Заголовок записки Знак2"/>
    <w:uiPriority w:val="99"/>
    <w:semiHidden/>
    <w:rsid w:val="00076D63"/>
  </w:style>
  <w:style w:type="character" w:customStyle="1" w:styleId="23b">
    <w:name w:val="Основной текст 2 Знак3"/>
    <w:uiPriority w:val="99"/>
    <w:semiHidden/>
    <w:rsid w:val="00076D63"/>
  </w:style>
  <w:style w:type="character" w:customStyle="1" w:styleId="339">
    <w:name w:val="Основной текст с отступом 3 Знак3"/>
    <w:uiPriority w:val="99"/>
    <w:semiHidden/>
    <w:rsid w:val="00076D63"/>
    <w:rPr>
      <w:sz w:val="16"/>
      <w:szCs w:val="16"/>
    </w:rPr>
  </w:style>
  <w:style w:type="character" w:customStyle="1" w:styleId="2fffff6">
    <w:name w:val="Схема документа Знак2"/>
    <w:uiPriority w:val="99"/>
    <w:semiHidden/>
    <w:rsid w:val="00076D63"/>
    <w:rPr>
      <w:rFonts w:ascii="Segoe UI" w:hAnsi="Segoe UI" w:cs="Segoe UI" w:hint="default"/>
      <w:sz w:val="16"/>
      <w:szCs w:val="16"/>
    </w:rPr>
  </w:style>
  <w:style w:type="character" w:customStyle="1" w:styleId="2fffff7">
    <w:name w:val="Текст Знак2"/>
    <w:uiPriority w:val="99"/>
    <w:semiHidden/>
    <w:rsid w:val="00076D63"/>
    <w:rPr>
      <w:rFonts w:ascii="Consolas" w:hAnsi="Consolas" w:hint="default"/>
      <w:sz w:val="21"/>
      <w:szCs w:val="21"/>
    </w:rPr>
  </w:style>
  <w:style w:type="character" w:customStyle="1" w:styleId="2fffff8">
    <w:name w:val="Электронная подпись Знак2"/>
    <w:uiPriority w:val="99"/>
    <w:semiHidden/>
    <w:rsid w:val="00076D63"/>
  </w:style>
  <w:style w:type="character" w:customStyle="1" w:styleId="22f2">
    <w:name w:val="Цитата 2 Знак2"/>
    <w:uiPriority w:val="29"/>
    <w:rsid w:val="00076D63"/>
    <w:rPr>
      <w:i/>
      <w:iCs/>
      <w:color w:val="404040"/>
    </w:rPr>
  </w:style>
  <w:style w:type="character" w:customStyle="1" w:styleId="2fffff9">
    <w:name w:val="Выделенная цитата Знак2"/>
    <w:uiPriority w:val="30"/>
    <w:rsid w:val="00076D63"/>
    <w:rPr>
      <w:i/>
      <w:iCs/>
      <w:color w:val="5B9BD5"/>
    </w:rPr>
  </w:style>
  <w:style w:type="table" w:customStyle="1" w:styleId="2fffffa">
    <w:name w:val="Изысканная таблица2"/>
    <w:basedOn w:val="a3"/>
    <w:next w:val="affffffff"/>
    <w:uiPriority w:val="99"/>
    <w:semiHidden/>
    <w:unhideWhenUsed/>
    <w:rsid w:val="00076D6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1fff0">
    <w:name w:val="Изящная таблица 11"/>
    <w:basedOn w:val="a3"/>
    <w:next w:val="1fff2"/>
    <w:uiPriority w:val="99"/>
    <w:semiHidden/>
    <w:unhideWhenUsed/>
    <w:rsid w:val="00076D6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ff5">
    <w:name w:val="Изящная таблица 21"/>
    <w:basedOn w:val="a3"/>
    <w:next w:val="2ff"/>
    <w:uiPriority w:val="99"/>
    <w:semiHidden/>
    <w:unhideWhenUsed/>
    <w:rsid w:val="00076D6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
    <w:name w:val="Веб-таблица 12"/>
    <w:basedOn w:val="a3"/>
    <w:next w:val="-10"/>
    <w:uiPriority w:val="99"/>
    <w:semiHidden/>
    <w:unhideWhenUsed/>
    <w:rsid w:val="00076D6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3"/>
    <w:next w:val="-20"/>
    <w:uiPriority w:val="99"/>
    <w:semiHidden/>
    <w:unhideWhenUsed/>
    <w:rsid w:val="00076D6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3"/>
    <w:next w:val="-3"/>
    <w:uiPriority w:val="99"/>
    <w:semiHidden/>
    <w:unhideWhenUsed/>
    <w:rsid w:val="00076D6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74">
    <w:name w:val="Сетка таблицы37"/>
    <w:basedOn w:val="a3"/>
    <w:next w:val="afd"/>
    <w:uiPriority w:val="59"/>
    <w:rsid w:val="00076D6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3">
    <w:name w:val="Сетка таблицы118"/>
    <w:basedOn w:val="a3"/>
    <w:rsid w:val="00076D63"/>
    <w:rPr>
      <w:rFonts w:ascii="Times New Roman" w:eastAsia="MS Mincho"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rsid w:val="00076D63"/>
    <w:rPr>
      <w:rFonts w:ascii="Times New Roman" w:eastAsia="Times New Roman" w:hAnsi="Times New Roman"/>
      <w:lang w:eastAsia="en-US"/>
    </w:rPr>
    <w:tblPr>
      <w:tblCellMar>
        <w:top w:w="620" w:type="dxa"/>
        <w:left w:w="620" w:type="dxa"/>
        <w:bottom w:w="620" w:type="dxa"/>
        <w:right w:w="620" w:type="dxa"/>
      </w:tblCellMar>
    </w:tblPr>
  </w:style>
  <w:style w:type="character" w:customStyle="1" w:styleId="m4408594459874152234m9202503255647959521gmail-dropdown-user-namefirst-letter">
    <w:name w:val="m_4408594459874152234m_9202503255647959521gmail-dropdown-user-name__first-letter"/>
    <w:rsid w:val="00076D63"/>
  </w:style>
</w:styles>
</file>

<file path=word/webSettings.xml><?xml version="1.0" encoding="utf-8"?>
<w:webSettings xmlns:r="http://schemas.openxmlformats.org/officeDocument/2006/relationships" xmlns:w="http://schemas.openxmlformats.org/wordprocessingml/2006/main">
  <w:divs>
    <w:div w:id="124858811">
      <w:bodyDiv w:val="1"/>
      <w:marLeft w:val="0"/>
      <w:marRight w:val="0"/>
      <w:marTop w:val="0"/>
      <w:marBottom w:val="0"/>
      <w:divBdr>
        <w:top w:val="none" w:sz="0" w:space="0" w:color="auto"/>
        <w:left w:val="none" w:sz="0" w:space="0" w:color="auto"/>
        <w:bottom w:val="none" w:sz="0" w:space="0" w:color="auto"/>
        <w:right w:val="none" w:sz="0" w:space="0" w:color="auto"/>
      </w:divBdr>
    </w:div>
    <w:div w:id="144013349">
      <w:bodyDiv w:val="1"/>
      <w:marLeft w:val="0"/>
      <w:marRight w:val="0"/>
      <w:marTop w:val="0"/>
      <w:marBottom w:val="0"/>
      <w:divBdr>
        <w:top w:val="none" w:sz="0" w:space="0" w:color="auto"/>
        <w:left w:val="none" w:sz="0" w:space="0" w:color="auto"/>
        <w:bottom w:val="none" w:sz="0" w:space="0" w:color="auto"/>
        <w:right w:val="none" w:sz="0" w:space="0" w:color="auto"/>
      </w:divBdr>
    </w:div>
    <w:div w:id="213930749">
      <w:bodyDiv w:val="1"/>
      <w:marLeft w:val="0"/>
      <w:marRight w:val="0"/>
      <w:marTop w:val="0"/>
      <w:marBottom w:val="0"/>
      <w:divBdr>
        <w:top w:val="none" w:sz="0" w:space="0" w:color="auto"/>
        <w:left w:val="none" w:sz="0" w:space="0" w:color="auto"/>
        <w:bottom w:val="none" w:sz="0" w:space="0" w:color="auto"/>
        <w:right w:val="none" w:sz="0" w:space="0" w:color="auto"/>
      </w:divBdr>
    </w:div>
    <w:div w:id="275137688">
      <w:bodyDiv w:val="1"/>
      <w:marLeft w:val="0"/>
      <w:marRight w:val="0"/>
      <w:marTop w:val="0"/>
      <w:marBottom w:val="0"/>
      <w:divBdr>
        <w:top w:val="none" w:sz="0" w:space="0" w:color="auto"/>
        <w:left w:val="none" w:sz="0" w:space="0" w:color="auto"/>
        <w:bottom w:val="none" w:sz="0" w:space="0" w:color="auto"/>
        <w:right w:val="none" w:sz="0" w:space="0" w:color="auto"/>
      </w:divBdr>
    </w:div>
    <w:div w:id="291253808">
      <w:bodyDiv w:val="1"/>
      <w:marLeft w:val="0"/>
      <w:marRight w:val="0"/>
      <w:marTop w:val="0"/>
      <w:marBottom w:val="0"/>
      <w:divBdr>
        <w:top w:val="none" w:sz="0" w:space="0" w:color="auto"/>
        <w:left w:val="none" w:sz="0" w:space="0" w:color="auto"/>
        <w:bottom w:val="none" w:sz="0" w:space="0" w:color="auto"/>
        <w:right w:val="none" w:sz="0" w:space="0" w:color="auto"/>
      </w:divBdr>
    </w:div>
    <w:div w:id="375667883">
      <w:bodyDiv w:val="1"/>
      <w:marLeft w:val="0"/>
      <w:marRight w:val="0"/>
      <w:marTop w:val="0"/>
      <w:marBottom w:val="0"/>
      <w:divBdr>
        <w:top w:val="none" w:sz="0" w:space="0" w:color="auto"/>
        <w:left w:val="none" w:sz="0" w:space="0" w:color="auto"/>
        <w:bottom w:val="none" w:sz="0" w:space="0" w:color="auto"/>
        <w:right w:val="none" w:sz="0" w:space="0" w:color="auto"/>
      </w:divBdr>
    </w:div>
    <w:div w:id="436563568">
      <w:bodyDiv w:val="1"/>
      <w:marLeft w:val="0"/>
      <w:marRight w:val="0"/>
      <w:marTop w:val="0"/>
      <w:marBottom w:val="0"/>
      <w:divBdr>
        <w:top w:val="none" w:sz="0" w:space="0" w:color="auto"/>
        <w:left w:val="none" w:sz="0" w:space="0" w:color="auto"/>
        <w:bottom w:val="none" w:sz="0" w:space="0" w:color="auto"/>
        <w:right w:val="none" w:sz="0" w:space="0" w:color="auto"/>
      </w:divBdr>
    </w:div>
    <w:div w:id="543634907">
      <w:bodyDiv w:val="1"/>
      <w:marLeft w:val="0"/>
      <w:marRight w:val="0"/>
      <w:marTop w:val="0"/>
      <w:marBottom w:val="0"/>
      <w:divBdr>
        <w:top w:val="none" w:sz="0" w:space="0" w:color="auto"/>
        <w:left w:val="none" w:sz="0" w:space="0" w:color="auto"/>
        <w:bottom w:val="none" w:sz="0" w:space="0" w:color="auto"/>
        <w:right w:val="none" w:sz="0" w:space="0" w:color="auto"/>
      </w:divBdr>
    </w:div>
    <w:div w:id="590701791">
      <w:bodyDiv w:val="1"/>
      <w:marLeft w:val="0"/>
      <w:marRight w:val="0"/>
      <w:marTop w:val="0"/>
      <w:marBottom w:val="0"/>
      <w:divBdr>
        <w:top w:val="none" w:sz="0" w:space="0" w:color="auto"/>
        <w:left w:val="none" w:sz="0" w:space="0" w:color="auto"/>
        <w:bottom w:val="none" w:sz="0" w:space="0" w:color="auto"/>
        <w:right w:val="none" w:sz="0" w:space="0" w:color="auto"/>
      </w:divBdr>
    </w:div>
    <w:div w:id="625233225">
      <w:bodyDiv w:val="1"/>
      <w:marLeft w:val="0"/>
      <w:marRight w:val="0"/>
      <w:marTop w:val="0"/>
      <w:marBottom w:val="0"/>
      <w:divBdr>
        <w:top w:val="none" w:sz="0" w:space="0" w:color="auto"/>
        <w:left w:val="none" w:sz="0" w:space="0" w:color="auto"/>
        <w:bottom w:val="none" w:sz="0" w:space="0" w:color="auto"/>
        <w:right w:val="none" w:sz="0" w:space="0" w:color="auto"/>
      </w:divBdr>
    </w:div>
    <w:div w:id="891113889">
      <w:bodyDiv w:val="1"/>
      <w:marLeft w:val="0"/>
      <w:marRight w:val="0"/>
      <w:marTop w:val="0"/>
      <w:marBottom w:val="0"/>
      <w:divBdr>
        <w:top w:val="none" w:sz="0" w:space="0" w:color="auto"/>
        <w:left w:val="none" w:sz="0" w:space="0" w:color="auto"/>
        <w:bottom w:val="none" w:sz="0" w:space="0" w:color="auto"/>
        <w:right w:val="none" w:sz="0" w:space="0" w:color="auto"/>
      </w:divBdr>
    </w:div>
    <w:div w:id="1025212029">
      <w:bodyDiv w:val="1"/>
      <w:marLeft w:val="0"/>
      <w:marRight w:val="0"/>
      <w:marTop w:val="0"/>
      <w:marBottom w:val="0"/>
      <w:divBdr>
        <w:top w:val="none" w:sz="0" w:space="0" w:color="auto"/>
        <w:left w:val="none" w:sz="0" w:space="0" w:color="auto"/>
        <w:bottom w:val="none" w:sz="0" w:space="0" w:color="auto"/>
        <w:right w:val="none" w:sz="0" w:space="0" w:color="auto"/>
      </w:divBdr>
    </w:div>
    <w:div w:id="1116559321">
      <w:bodyDiv w:val="1"/>
      <w:marLeft w:val="0"/>
      <w:marRight w:val="0"/>
      <w:marTop w:val="0"/>
      <w:marBottom w:val="0"/>
      <w:divBdr>
        <w:top w:val="none" w:sz="0" w:space="0" w:color="auto"/>
        <w:left w:val="none" w:sz="0" w:space="0" w:color="auto"/>
        <w:bottom w:val="none" w:sz="0" w:space="0" w:color="auto"/>
        <w:right w:val="none" w:sz="0" w:space="0" w:color="auto"/>
      </w:divBdr>
    </w:div>
    <w:div w:id="1214317699">
      <w:bodyDiv w:val="1"/>
      <w:marLeft w:val="0"/>
      <w:marRight w:val="0"/>
      <w:marTop w:val="0"/>
      <w:marBottom w:val="0"/>
      <w:divBdr>
        <w:top w:val="none" w:sz="0" w:space="0" w:color="auto"/>
        <w:left w:val="none" w:sz="0" w:space="0" w:color="auto"/>
        <w:bottom w:val="none" w:sz="0" w:space="0" w:color="auto"/>
        <w:right w:val="none" w:sz="0" w:space="0" w:color="auto"/>
      </w:divBdr>
    </w:div>
    <w:div w:id="1303461328">
      <w:bodyDiv w:val="1"/>
      <w:marLeft w:val="0"/>
      <w:marRight w:val="0"/>
      <w:marTop w:val="0"/>
      <w:marBottom w:val="0"/>
      <w:divBdr>
        <w:top w:val="none" w:sz="0" w:space="0" w:color="auto"/>
        <w:left w:val="none" w:sz="0" w:space="0" w:color="auto"/>
        <w:bottom w:val="none" w:sz="0" w:space="0" w:color="auto"/>
        <w:right w:val="none" w:sz="0" w:space="0" w:color="auto"/>
      </w:divBdr>
    </w:div>
    <w:div w:id="1345858624">
      <w:bodyDiv w:val="1"/>
      <w:marLeft w:val="0"/>
      <w:marRight w:val="0"/>
      <w:marTop w:val="0"/>
      <w:marBottom w:val="0"/>
      <w:divBdr>
        <w:top w:val="none" w:sz="0" w:space="0" w:color="auto"/>
        <w:left w:val="none" w:sz="0" w:space="0" w:color="auto"/>
        <w:bottom w:val="none" w:sz="0" w:space="0" w:color="auto"/>
        <w:right w:val="none" w:sz="0" w:space="0" w:color="auto"/>
      </w:divBdr>
    </w:div>
    <w:div w:id="1356080430">
      <w:bodyDiv w:val="1"/>
      <w:marLeft w:val="0"/>
      <w:marRight w:val="0"/>
      <w:marTop w:val="0"/>
      <w:marBottom w:val="0"/>
      <w:divBdr>
        <w:top w:val="none" w:sz="0" w:space="0" w:color="auto"/>
        <w:left w:val="none" w:sz="0" w:space="0" w:color="auto"/>
        <w:bottom w:val="none" w:sz="0" w:space="0" w:color="auto"/>
        <w:right w:val="none" w:sz="0" w:space="0" w:color="auto"/>
      </w:divBdr>
    </w:div>
    <w:div w:id="1479999586">
      <w:bodyDiv w:val="1"/>
      <w:marLeft w:val="0"/>
      <w:marRight w:val="0"/>
      <w:marTop w:val="0"/>
      <w:marBottom w:val="0"/>
      <w:divBdr>
        <w:top w:val="none" w:sz="0" w:space="0" w:color="auto"/>
        <w:left w:val="none" w:sz="0" w:space="0" w:color="auto"/>
        <w:bottom w:val="none" w:sz="0" w:space="0" w:color="auto"/>
        <w:right w:val="none" w:sz="0" w:space="0" w:color="auto"/>
      </w:divBdr>
    </w:div>
    <w:div w:id="1545288010">
      <w:bodyDiv w:val="1"/>
      <w:marLeft w:val="0"/>
      <w:marRight w:val="0"/>
      <w:marTop w:val="0"/>
      <w:marBottom w:val="0"/>
      <w:divBdr>
        <w:top w:val="none" w:sz="0" w:space="0" w:color="auto"/>
        <w:left w:val="none" w:sz="0" w:space="0" w:color="auto"/>
        <w:bottom w:val="none" w:sz="0" w:space="0" w:color="auto"/>
        <w:right w:val="none" w:sz="0" w:space="0" w:color="auto"/>
      </w:divBdr>
    </w:div>
    <w:div w:id="1665550588">
      <w:bodyDiv w:val="1"/>
      <w:marLeft w:val="0"/>
      <w:marRight w:val="0"/>
      <w:marTop w:val="0"/>
      <w:marBottom w:val="0"/>
      <w:divBdr>
        <w:top w:val="none" w:sz="0" w:space="0" w:color="auto"/>
        <w:left w:val="none" w:sz="0" w:space="0" w:color="auto"/>
        <w:bottom w:val="none" w:sz="0" w:space="0" w:color="auto"/>
        <w:right w:val="none" w:sz="0" w:space="0" w:color="auto"/>
      </w:divBdr>
    </w:div>
    <w:div w:id="1704482119">
      <w:bodyDiv w:val="1"/>
      <w:marLeft w:val="0"/>
      <w:marRight w:val="0"/>
      <w:marTop w:val="0"/>
      <w:marBottom w:val="0"/>
      <w:divBdr>
        <w:top w:val="none" w:sz="0" w:space="0" w:color="auto"/>
        <w:left w:val="none" w:sz="0" w:space="0" w:color="auto"/>
        <w:bottom w:val="none" w:sz="0" w:space="0" w:color="auto"/>
        <w:right w:val="none" w:sz="0" w:space="0" w:color="auto"/>
      </w:divBdr>
    </w:div>
    <w:div w:id="1779837418">
      <w:bodyDiv w:val="1"/>
      <w:marLeft w:val="0"/>
      <w:marRight w:val="0"/>
      <w:marTop w:val="0"/>
      <w:marBottom w:val="0"/>
      <w:divBdr>
        <w:top w:val="none" w:sz="0" w:space="0" w:color="auto"/>
        <w:left w:val="none" w:sz="0" w:space="0" w:color="auto"/>
        <w:bottom w:val="none" w:sz="0" w:space="0" w:color="auto"/>
        <w:right w:val="none" w:sz="0" w:space="0" w:color="auto"/>
      </w:divBdr>
    </w:div>
    <w:div w:id="2068260520">
      <w:bodyDiv w:val="1"/>
      <w:marLeft w:val="0"/>
      <w:marRight w:val="0"/>
      <w:marTop w:val="0"/>
      <w:marBottom w:val="0"/>
      <w:divBdr>
        <w:top w:val="none" w:sz="0" w:space="0" w:color="auto"/>
        <w:left w:val="none" w:sz="0" w:space="0" w:color="auto"/>
        <w:bottom w:val="none" w:sz="0" w:space="0" w:color="auto"/>
        <w:right w:val="none" w:sz="0" w:space="0" w:color="auto"/>
      </w:divBdr>
    </w:div>
    <w:div w:id="2074965854">
      <w:bodyDiv w:val="1"/>
      <w:marLeft w:val="0"/>
      <w:marRight w:val="0"/>
      <w:marTop w:val="0"/>
      <w:marBottom w:val="0"/>
      <w:divBdr>
        <w:top w:val="none" w:sz="0" w:space="0" w:color="auto"/>
        <w:left w:val="none" w:sz="0" w:space="0" w:color="auto"/>
        <w:bottom w:val="none" w:sz="0" w:space="0" w:color="auto"/>
        <w:right w:val="none" w:sz="0" w:space="0" w:color="auto"/>
      </w:divBdr>
    </w:div>
    <w:div w:id="2133474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E337DDA4BB1895277313681C9A68A1C65B6904B321DD17E29884861CFCD85D69B189AE95BE690F7A4C1EAD53EC6015EA16D77941DA1112P2O"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F2E337DDA4BB1895277313681C9A68A1C75D6904B72B801DEAC188841BF3874A7CF8DDA397B9740B79064DE9041EP1O" TargetMode="External"/><Relationship Id="rId12" Type="http://schemas.openxmlformats.org/officeDocument/2006/relationships/hyperlink" Target="consultantplus://offline/ref=F2E337DDA4BB1895277313681C9A68A1C759610DB52B801DEAC188841BF3874A6EF885AF94B86A0F74131BB842B46E17F508DF6F5DD813201EP4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2E337DDA4BB1895277313681C9A68A1C65B6904B321DD17E29884861CFCD85D69B189AE95BE690F7A4C1EAD53EC6015EA16D77941DA1112P2O"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docs30.surp-spb.ru/cgi/online.cgi?req=doc&amp;base=LAW&amp;n=389509&amp;date=12.10.2021" TargetMode="External"/><Relationship Id="rId4" Type="http://schemas.openxmlformats.org/officeDocument/2006/relationships/webSettings" Target="webSettings.xml"/><Relationship Id="rId9" Type="http://schemas.openxmlformats.org/officeDocument/2006/relationships/hyperlink" Target="https://docs30.surp-spb.ru/cgi/online.cgi?req=doc&amp;base=LAW&amp;n=389509&amp;date=12.10.2021"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docs.cntd.ru/document/436762684" TargetMode="External"/><Relationship Id="rId2" Type="http://schemas.openxmlformats.org/officeDocument/2006/relationships/hyperlink" Target="http://docs.cntd.ru/document/436762684" TargetMode="External"/><Relationship Id="rId1" Type="http://schemas.openxmlformats.org/officeDocument/2006/relationships/hyperlink" Target="http://docs.cntd.ru/document/4367626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1</Pages>
  <Words>7168</Words>
  <Characters>40863</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47936</CharactersWithSpaces>
  <SharedDoc>false</SharedDoc>
  <HLinks>
    <vt:vector size="1956" baseType="variant">
      <vt:variant>
        <vt:i4>65606</vt:i4>
      </vt:variant>
      <vt:variant>
        <vt:i4>981</vt:i4>
      </vt:variant>
      <vt:variant>
        <vt:i4>0</vt:i4>
      </vt:variant>
      <vt:variant>
        <vt:i4>5</vt:i4>
      </vt:variant>
      <vt:variant>
        <vt:lpwstr/>
      </vt:variant>
      <vt:variant>
        <vt:lpwstr>P465</vt:lpwstr>
      </vt:variant>
      <vt:variant>
        <vt:i4>655432</vt:i4>
      </vt:variant>
      <vt:variant>
        <vt:i4>978</vt:i4>
      </vt:variant>
      <vt:variant>
        <vt:i4>0</vt:i4>
      </vt:variant>
      <vt:variant>
        <vt:i4>5</vt:i4>
      </vt:variant>
      <vt:variant>
        <vt:lpwstr/>
      </vt:variant>
      <vt:variant>
        <vt:lpwstr>P389</vt:lpwstr>
      </vt:variant>
      <vt:variant>
        <vt:i4>655432</vt:i4>
      </vt:variant>
      <vt:variant>
        <vt:i4>975</vt:i4>
      </vt:variant>
      <vt:variant>
        <vt:i4>0</vt:i4>
      </vt:variant>
      <vt:variant>
        <vt:i4>5</vt:i4>
      </vt:variant>
      <vt:variant>
        <vt:lpwstr/>
      </vt:variant>
      <vt:variant>
        <vt:lpwstr>P389</vt:lpwstr>
      </vt:variant>
      <vt:variant>
        <vt:i4>327746</vt:i4>
      </vt:variant>
      <vt:variant>
        <vt:i4>972</vt:i4>
      </vt:variant>
      <vt:variant>
        <vt:i4>0</vt:i4>
      </vt:variant>
      <vt:variant>
        <vt:i4>5</vt:i4>
      </vt:variant>
      <vt:variant>
        <vt:lpwstr/>
      </vt:variant>
      <vt:variant>
        <vt:lpwstr>P326</vt:lpwstr>
      </vt:variant>
      <vt:variant>
        <vt:i4>6553650</vt:i4>
      </vt:variant>
      <vt:variant>
        <vt:i4>969</vt:i4>
      </vt:variant>
      <vt:variant>
        <vt:i4>0</vt:i4>
      </vt:variant>
      <vt:variant>
        <vt:i4>5</vt:i4>
      </vt:variant>
      <vt:variant>
        <vt:lpwstr/>
      </vt:variant>
      <vt:variant>
        <vt:lpwstr>Par306</vt:lpwstr>
      </vt:variant>
      <vt:variant>
        <vt:i4>6553650</vt:i4>
      </vt:variant>
      <vt:variant>
        <vt:i4>966</vt:i4>
      </vt:variant>
      <vt:variant>
        <vt:i4>0</vt:i4>
      </vt:variant>
      <vt:variant>
        <vt:i4>5</vt:i4>
      </vt:variant>
      <vt:variant>
        <vt:lpwstr/>
      </vt:variant>
      <vt:variant>
        <vt:lpwstr>Par306</vt:lpwstr>
      </vt:variant>
      <vt:variant>
        <vt:i4>6553650</vt:i4>
      </vt:variant>
      <vt:variant>
        <vt:i4>963</vt:i4>
      </vt:variant>
      <vt:variant>
        <vt:i4>0</vt:i4>
      </vt:variant>
      <vt:variant>
        <vt:i4>5</vt:i4>
      </vt:variant>
      <vt:variant>
        <vt:lpwstr/>
      </vt:variant>
      <vt:variant>
        <vt:lpwstr>Par306</vt:lpwstr>
      </vt:variant>
      <vt:variant>
        <vt:i4>6684727</vt:i4>
      </vt:variant>
      <vt:variant>
        <vt:i4>960</vt:i4>
      </vt:variant>
      <vt:variant>
        <vt:i4>0</vt:i4>
      </vt:variant>
      <vt:variant>
        <vt:i4>5</vt:i4>
      </vt:variant>
      <vt:variant>
        <vt:lpwstr/>
      </vt:variant>
      <vt:variant>
        <vt:lpwstr>Par255</vt:lpwstr>
      </vt:variant>
      <vt:variant>
        <vt:i4>6750263</vt:i4>
      </vt:variant>
      <vt:variant>
        <vt:i4>957</vt:i4>
      </vt:variant>
      <vt:variant>
        <vt:i4>0</vt:i4>
      </vt:variant>
      <vt:variant>
        <vt:i4>5</vt:i4>
      </vt:variant>
      <vt:variant>
        <vt:lpwstr/>
      </vt:variant>
      <vt:variant>
        <vt:lpwstr>Par254</vt:lpwstr>
      </vt:variant>
      <vt:variant>
        <vt:i4>65601</vt:i4>
      </vt:variant>
      <vt:variant>
        <vt:i4>954</vt:i4>
      </vt:variant>
      <vt:variant>
        <vt:i4>0</vt:i4>
      </vt:variant>
      <vt:variant>
        <vt:i4>5</vt:i4>
      </vt:variant>
      <vt:variant>
        <vt:lpwstr/>
      </vt:variant>
      <vt:variant>
        <vt:lpwstr>P110</vt:lpwstr>
      </vt:variant>
      <vt:variant>
        <vt:i4>3801184</vt:i4>
      </vt:variant>
      <vt:variant>
        <vt:i4>951</vt:i4>
      </vt:variant>
      <vt:variant>
        <vt:i4>0</vt:i4>
      </vt:variant>
      <vt:variant>
        <vt:i4>5</vt:i4>
      </vt:variant>
      <vt:variant>
        <vt:lpwstr>consultantplus://offline/ref=F2E337DDA4BB1895277313681C9A68A1C759610DB52B801DEAC188841BF3874A6EF885AF94B86A0F74131BB842B46E17F508DF6F5DD813201EP4O</vt:lpwstr>
      </vt:variant>
      <vt:variant>
        <vt:lpwstr/>
      </vt:variant>
      <vt:variant>
        <vt:i4>65601</vt:i4>
      </vt:variant>
      <vt:variant>
        <vt:i4>948</vt:i4>
      </vt:variant>
      <vt:variant>
        <vt:i4>0</vt:i4>
      </vt:variant>
      <vt:variant>
        <vt:i4>5</vt:i4>
      </vt:variant>
      <vt:variant>
        <vt:lpwstr/>
      </vt:variant>
      <vt:variant>
        <vt:lpwstr>P110</vt:lpwstr>
      </vt:variant>
      <vt:variant>
        <vt:i4>6422579</vt:i4>
      </vt:variant>
      <vt:variant>
        <vt:i4>945</vt:i4>
      </vt:variant>
      <vt:variant>
        <vt:i4>0</vt:i4>
      </vt:variant>
      <vt:variant>
        <vt:i4>5</vt:i4>
      </vt:variant>
      <vt:variant>
        <vt:lpwstr/>
      </vt:variant>
      <vt:variant>
        <vt:lpwstr>Par211</vt:lpwstr>
      </vt:variant>
      <vt:variant>
        <vt:i4>6422579</vt:i4>
      </vt:variant>
      <vt:variant>
        <vt:i4>942</vt:i4>
      </vt:variant>
      <vt:variant>
        <vt:i4>0</vt:i4>
      </vt:variant>
      <vt:variant>
        <vt:i4>5</vt:i4>
      </vt:variant>
      <vt:variant>
        <vt:lpwstr/>
      </vt:variant>
      <vt:variant>
        <vt:lpwstr>Par211</vt:lpwstr>
      </vt:variant>
      <vt:variant>
        <vt:i4>6422579</vt:i4>
      </vt:variant>
      <vt:variant>
        <vt:i4>939</vt:i4>
      </vt:variant>
      <vt:variant>
        <vt:i4>0</vt:i4>
      </vt:variant>
      <vt:variant>
        <vt:i4>5</vt:i4>
      </vt:variant>
      <vt:variant>
        <vt:lpwstr/>
      </vt:variant>
      <vt:variant>
        <vt:lpwstr>Par211</vt:lpwstr>
      </vt:variant>
      <vt:variant>
        <vt:i4>5570565</vt:i4>
      </vt:variant>
      <vt:variant>
        <vt:i4>936</vt:i4>
      </vt:variant>
      <vt:variant>
        <vt:i4>0</vt:i4>
      </vt:variant>
      <vt:variant>
        <vt:i4>5</vt:i4>
      </vt:variant>
      <vt:variant>
        <vt:lpwstr>consultantplus://offline/ref=F2E337DDA4BB1895277313681C9A68A1C65B6904B321DD17E29884861CFCD85D69B189AE95BE690F7A4C1EAD53EC6015EA16D77941DA1112P2O</vt:lpwstr>
      </vt:variant>
      <vt:variant>
        <vt:lpwstr/>
      </vt:variant>
      <vt:variant>
        <vt:i4>4915286</vt:i4>
      </vt:variant>
      <vt:variant>
        <vt:i4>933</vt:i4>
      </vt:variant>
      <vt:variant>
        <vt:i4>0</vt:i4>
      </vt:variant>
      <vt:variant>
        <vt:i4>5</vt:i4>
      </vt:variant>
      <vt:variant>
        <vt:lpwstr>consultantplus://offline/ref=A1418C733ACA48D7FBB882576A163AADCC34320044BE38B4AAD54F9B3FB07893D935BB751F5613B5D771B8CBAABDf4H</vt:lpwstr>
      </vt:variant>
      <vt:variant>
        <vt:lpwstr/>
      </vt:variant>
      <vt:variant>
        <vt:i4>5570565</vt:i4>
      </vt:variant>
      <vt:variant>
        <vt:i4>930</vt:i4>
      </vt:variant>
      <vt:variant>
        <vt:i4>0</vt:i4>
      </vt:variant>
      <vt:variant>
        <vt:i4>5</vt:i4>
      </vt:variant>
      <vt:variant>
        <vt:lpwstr>consultantplus://offline/ref=F2E337DDA4BB1895277313681C9A68A1C65B6904B321DD17E29884861CFCD85D69B189AE95BE690F7A4C1EAD53EC6015EA16D77941DA1112P2O</vt:lpwstr>
      </vt:variant>
      <vt:variant>
        <vt:lpwstr/>
      </vt:variant>
      <vt:variant>
        <vt:i4>5570565</vt:i4>
      </vt:variant>
      <vt:variant>
        <vt:i4>927</vt:i4>
      </vt:variant>
      <vt:variant>
        <vt:i4>0</vt:i4>
      </vt:variant>
      <vt:variant>
        <vt:i4>5</vt:i4>
      </vt:variant>
      <vt:variant>
        <vt:lpwstr>consultantplus://offline/ref=F2E337DDA4BB1895277313681C9A68A1C65B6904B321DD17E29884861CFCD85D69B189AE95BE690F7A4C1EAD53EC6015EA16D77941DA1112P2O</vt:lpwstr>
      </vt:variant>
      <vt:variant>
        <vt:lpwstr/>
      </vt:variant>
      <vt:variant>
        <vt:i4>5570565</vt:i4>
      </vt:variant>
      <vt:variant>
        <vt:i4>924</vt:i4>
      </vt:variant>
      <vt:variant>
        <vt:i4>0</vt:i4>
      </vt:variant>
      <vt:variant>
        <vt:i4>5</vt:i4>
      </vt:variant>
      <vt:variant>
        <vt:lpwstr>consultantplus://offline/ref=F2E337DDA4BB1895277313681C9A68A1C65B6904B321DD17E29884861CFCD85D69B189AE95BE690F7A4C1EAD53EC6015EA16D77941DA1112P2O</vt:lpwstr>
      </vt:variant>
      <vt:variant>
        <vt:lpwstr/>
      </vt:variant>
      <vt:variant>
        <vt:i4>5570565</vt:i4>
      </vt:variant>
      <vt:variant>
        <vt:i4>921</vt:i4>
      </vt:variant>
      <vt:variant>
        <vt:i4>0</vt:i4>
      </vt:variant>
      <vt:variant>
        <vt:i4>5</vt:i4>
      </vt:variant>
      <vt:variant>
        <vt:lpwstr>consultantplus://offline/ref=F2E337DDA4BB1895277313681C9A68A1C65B6904B321DD17E29884861CFCD85D69B189AE95BE690F7A4C1EAD53EC6015EA16D77941DA1112P2O</vt:lpwstr>
      </vt:variant>
      <vt:variant>
        <vt:lpwstr/>
      </vt:variant>
      <vt:variant>
        <vt:i4>5570565</vt:i4>
      </vt:variant>
      <vt:variant>
        <vt:i4>918</vt:i4>
      </vt:variant>
      <vt:variant>
        <vt:i4>0</vt:i4>
      </vt:variant>
      <vt:variant>
        <vt:i4>5</vt:i4>
      </vt:variant>
      <vt:variant>
        <vt:lpwstr>consultantplus://offline/ref=F2E337DDA4BB1895277313681C9A68A1C65B6904B321DD17E29884861CFCD85D69B189AE95BE690F7A4C1EAD53EC6015EA16D77941DA1112P2O</vt:lpwstr>
      </vt:variant>
      <vt:variant>
        <vt:lpwstr/>
      </vt:variant>
      <vt:variant>
        <vt:i4>5570565</vt:i4>
      </vt:variant>
      <vt:variant>
        <vt:i4>915</vt:i4>
      </vt:variant>
      <vt:variant>
        <vt:i4>0</vt:i4>
      </vt:variant>
      <vt:variant>
        <vt:i4>5</vt:i4>
      </vt:variant>
      <vt:variant>
        <vt:lpwstr>consultantplus://offline/ref=F2E337DDA4BB1895277313681C9A68A1C65B6904B321DD17E29884861CFCD85D69B189AE95BE690F7A4C1EAD53EC6015EA16D77941DA1112P2O</vt:lpwstr>
      </vt:variant>
      <vt:variant>
        <vt:lpwstr/>
      </vt:variant>
      <vt:variant>
        <vt:i4>5570565</vt:i4>
      </vt:variant>
      <vt:variant>
        <vt:i4>912</vt:i4>
      </vt:variant>
      <vt:variant>
        <vt:i4>0</vt:i4>
      </vt:variant>
      <vt:variant>
        <vt:i4>5</vt:i4>
      </vt:variant>
      <vt:variant>
        <vt:lpwstr>consultantplus://offline/ref=F2E337DDA4BB1895277313681C9A68A1C65B6904B321DD17E29884861CFCD85D69B189AE95BE690F7A4C1EAD53EC6015EA16D77941DA1112P2O</vt:lpwstr>
      </vt:variant>
      <vt:variant>
        <vt:lpwstr/>
      </vt:variant>
      <vt:variant>
        <vt:i4>5570565</vt:i4>
      </vt:variant>
      <vt:variant>
        <vt:i4>909</vt:i4>
      </vt:variant>
      <vt:variant>
        <vt:i4>0</vt:i4>
      </vt:variant>
      <vt:variant>
        <vt:i4>5</vt:i4>
      </vt:variant>
      <vt:variant>
        <vt:lpwstr>consultantplus://offline/ref=F2E337DDA4BB1895277313681C9A68A1C65B6904B321DD17E29884861CFCD85D69B189AE95BE690F7A4C1EAD53EC6015EA16D77941DA1112P2O</vt:lpwstr>
      </vt:variant>
      <vt:variant>
        <vt:lpwstr/>
      </vt:variant>
      <vt:variant>
        <vt:i4>6291508</vt:i4>
      </vt:variant>
      <vt:variant>
        <vt:i4>906</vt:i4>
      </vt:variant>
      <vt:variant>
        <vt:i4>0</vt:i4>
      </vt:variant>
      <vt:variant>
        <vt:i4>5</vt:i4>
      </vt:variant>
      <vt:variant>
        <vt:lpwstr/>
      </vt:variant>
      <vt:variant>
        <vt:lpwstr>Par465</vt:lpwstr>
      </vt:variant>
      <vt:variant>
        <vt:i4>655432</vt:i4>
      </vt:variant>
      <vt:variant>
        <vt:i4>903</vt:i4>
      </vt:variant>
      <vt:variant>
        <vt:i4>0</vt:i4>
      </vt:variant>
      <vt:variant>
        <vt:i4>5</vt:i4>
      </vt:variant>
      <vt:variant>
        <vt:lpwstr/>
      </vt:variant>
      <vt:variant>
        <vt:lpwstr>P389</vt:lpwstr>
      </vt:variant>
      <vt:variant>
        <vt:i4>327746</vt:i4>
      </vt:variant>
      <vt:variant>
        <vt:i4>900</vt:i4>
      </vt:variant>
      <vt:variant>
        <vt:i4>0</vt:i4>
      </vt:variant>
      <vt:variant>
        <vt:i4>5</vt:i4>
      </vt:variant>
      <vt:variant>
        <vt:lpwstr/>
      </vt:variant>
      <vt:variant>
        <vt:lpwstr>P326</vt:lpwstr>
      </vt:variant>
      <vt:variant>
        <vt:i4>655432</vt:i4>
      </vt:variant>
      <vt:variant>
        <vt:i4>897</vt:i4>
      </vt:variant>
      <vt:variant>
        <vt:i4>0</vt:i4>
      </vt:variant>
      <vt:variant>
        <vt:i4>5</vt:i4>
      </vt:variant>
      <vt:variant>
        <vt:lpwstr/>
      </vt:variant>
      <vt:variant>
        <vt:lpwstr>P389</vt:lpwstr>
      </vt:variant>
      <vt:variant>
        <vt:i4>327746</vt:i4>
      </vt:variant>
      <vt:variant>
        <vt:i4>894</vt:i4>
      </vt:variant>
      <vt:variant>
        <vt:i4>0</vt:i4>
      </vt:variant>
      <vt:variant>
        <vt:i4>5</vt:i4>
      </vt:variant>
      <vt:variant>
        <vt:lpwstr/>
      </vt:variant>
      <vt:variant>
        <vt:lpwstr>P326</vt:lpwstr>
      </vt:variant>
      <vt:variant>
        <vt:i4>5373966</vt:i4>
      </vt:variant>
      <vt:variant>
        <vt:i4>891</vt:i4>
      </vt:variant>
      <vt:variant>
        <vt:i4>0</vt:i4>
      </vt:variant>
      <vt:variant>
        <vt:i4>5</vt:i4>
      </vt:variant>
      <vt:variant>
        <vt:lpwstr>consultantplus://offline/ref=F2E337DDA4BB1895277313681C9A68A1C75D6904B72B801DEAC188841BF3874A7CF8DDA397B9740B79064DE9041EP1O</vt:lpwstr>
      </vt:variant>
      <vt:variant>
        <vt:lpwstr/>
      </vt:variant>
      <vt:variant>
        <vt:i4>1507400</vt:i4>
      </vt:variant>
      <vt:variant>
        <vt:i4>888</vt:i4>
      </vt:variant>
      <vt:variant>
        <vt:i4>0</vt:i4>
      </vt:variant>
      <vt:variant>
        <vt:i4>5</vt:i4>
      </vt:variant>
      <vt:variant>
        <vt:lpwstr>kodeks://link/d?nd=1200096704</vt:lpwstr>
      </vt:variant>
      <vt:variant>
        <vt:lpwstr/>
      </vt:variant>
      <vt:variant>
        <vt:i4>2031691</vt:i4>
      </vt:variant>
      <vt:variant>
        <vt:i4>885</vt:i4>
      </vt:variant>
      <vt:variant>
        <vt:i4>0</vt:i4>
      </vt:variant>
      <vt:variant>
        <vt:i4>5</vt:i4>
      </vt:variant>
      <vt:variant>
        <vt:lpwstr>kodeks://link/d?nd=499050562</vt:lpwstr>
      </vt:variant>
      <vt:variant>
        <vt:lpwstr/>
      </vt:variant>
      <vt:variant>
        <vt:i4>1900611</vt:i4>
      </vt:variant>
      <vt:variant>
        <vt:i4>882</vt:i4>
      </vt:variant>
      <vt:variant>
        <vt:i4>0</vt:i4>
      </vt:variant>
      <vt:variant>
        <vt:i4>5</vt:i4>
      </vt:variant>
      <vt:variant>
        <vt:lpwstr>kodeks://link/d?nd=902320347</vt:lpwstr>
      </vt:variant>
      <vt:variant>
        <vt:lpwstr/>
      </vt:variant>
      <vt:variant>
        <vt:i4>1835073</vt:i4>
      </vt:variant>
      <vt:variant>
        <vt:i4>879</vt:i4>
      </vt:variant>
      <vt:variant>
        <vt:i4>0</vt:i4>
      </vt:variant>
      <vt:variant>
        <vt:i4>5</vt:i4>
      </vt:variant>
      <vt:variant>
        <vt:lpwstr>kodeks://link/d?nd=902320560</vt:lpwstr>
      </vt:variant>
      <vt:variant>
        <vt:lpwstr/>
      </vt:variant>
      <vt:variant>
        <vt:i4>1966157</vt:i4>
      </vt:variant>
      <vt:variant>
        <vt:i4>876</vt:i4>
      </vt:variant>
      <vt:variant>
        <vt:i4>0</vt:i4>
      </vt:variant>
      <vt:variant>
        <vt:i4>5</vt:i4>
      </vt:variant>
      <vt:variant>
        <vt:lpwstr>kodeks://link/d?nd=902299529</vt:lpwstr>
      </vt:variant>
      <vt:variant>
        <vt:lpwstr/>
      </vt:variant>
      <vt:variant>
        <vt:i4>1114182</vt:i4>
      </vt:variant>
      <vt:variant>
        <vt:i4>873</vt:i4>
      </vt:variant>
      <vt:variant>
        <vt:i4>0</vt:i4>
      </vt:variant>
      <vt:variant>
        <vt:i4>5</vt:i4>
      </vt:variant>
      <vt:variant>
        <vt:lpwstr>kodeks://link/d?nd=1200096962</vt:lpwstr>
      </vt:variant>
      <vt:variant>
        <vt:lpwstr/>
      </vt:variant>
      <vt:variant>
        <vt:i4>2031691</vt:i4>
      </vt:variant>
      <vt:variant>
        <vt:i4>870</vt:i4>
      </vt:variant>
      <vt:variant>
        <vt:i4>0</vt:i4>
      </vt:variant>
      <vt:variant>
        <vt:i4>5</vt:i4>
      </vt:variant>
      <vt:variant>
        <vt:lpwstr>kodeks://link/d?nd=499050562</vt:lpwstr>
      </vt:variant>
      <vt:variant>
        <vt:lpwstr/>
      </vt:variant>
      <vt:variant>
        <vt:i4>1900611</vt:i4>
      </vt:variant>
      <vt:variant>
        <vt:i4>867</vt:i4>
      </vt:variant>
      <vt:variant>
        <vt:i4>0</vt:i4>
      </vt:variant>
      <vt:variant>
        <vt:i4>5</vt:i4>
      </vt:variant>
      <vt:variant>
        <vt:lpwstr>kodeks://link/d?nd=902320347</vt:lpwstr>
      </vt:variant>
      <vt:variant>
        <vt:lpwstr/>
      </vt:variant>
      <vt:variant>
        <vt:i4>1835073</vt:i4>
      </vt:variant>
      <vt:variant>
        <vt:i4>864</vt:i4>
      </vt:variant>
      <vt:variant>
        <vt:i4>0</vt:i4>
      </vt:variant>
      <vt:variant>
        <vt:i4>5</vt:i4>
      </vt:variant>
      <vt:variant>
        <vt:lpwstr>kodeks://link/d?nd=902320560</vt:lpwstr>
      </vt:variant>
      <vt:variant>
        <vt:lpwstr/>
      </vt:variant>
      <vt:variant>
        <vt:i4>1966157</vt:i4>
      </vt:variant>
      <vt:variant>
        <vt:i4>861</vt:i4>
      </vt:variant>
      <vt:variant>
        <vt:i4>0</vt:i4>
      </vt:variant>
      <vt:variant>
        <vt:i4>5</vt:i4>
      </vt:variant>
      <vt:variant>
        <vt:lpwstr>kodeks://link/d?nd=902299529</vt:lpwstr>
      </vt:variant>
      <vt:variant>
        <vt:lpwstr/>
      </vt:variant>
      <vt:variant>
        <vt:i4>1245253</vt:i4>
      </vt:variant>
      <vt:variant>
        <vt:i4>858</vt:i4>
      </vt:variant>
      <vt:variant>
        <vt:i4>0</vt:i4>
      </vt:variant>
      <vt:variant>
        <vt:i4>5</vt:i4>
      </vt:variant>
      <vt:variant>
        <vt:lpwstr>kodeks://link/d?nd=1200103303</vt:lpwstr>
      </vt:variant>
      <vt:variant>
        <vt:lpwstr/>
      </vt:variant>
      <vt:variant>
        <vt:i4>2031691</vt:i4>
      </vt:variant>
      <vt:variant>
        <vt:i4>855</vt:i4>
      </vt:variant>
      <vt:variant>
        <vt:i4>0</vt:i4>
      </vt:variant>
      <vt:variant>
        <vt:i4>5</vt:i4>
      </vt:variant>
      <vt:variant>
        <vt:lpwstr>kodeks://link/d?nd=499050562</vt:lpwstr>
      </vt:variant>
      <vt:variant>
        <vt:lpwstr/>
      </vt:variant>
      <vt:variant>
        <vt:i4>1900611</vt:i4>
      </vt:variant>
      <vt:variant>
        <vt:i4>852</vt:i4>
      </vt:variant>
      <vt:variant>
        <vt:i4>0</vt:i4>
      </vt:variant>
      <vt:variant>
        <vt:i4>5</vt:i4>
      </vt:variant>
      <vt:variant>
        <vt:lpwstr>kodeks://link/d?nd=902320347</vt:lpwstr>
      </vt:variant>
      <vt:variant>
        <vt:lpwstr/>
      </vt:variant>
      <vt:variant>
        <vt:i4>1835073</vt:i4>
      </vt:variant>
      <vt:variant>
        <vt:i4>849</vt:i4>
      </vt:variant>
      <vt:variant>
        <vt:i4>0</vt:i4>
      </vt:variant>
      <vt:variant>
        <vt:i4>5</vt:i4>
      </vt:variant>
      <vt:variant>
        <vt:lpwstr>kodeks://link/d?nd=902320560</vt:lpwstr>
      </vt:variant>
      <vt:variant>
        <vt:lpwstr/>
      </vt:variant>
      <vt:variant>
        <vt:i4>1966157</vt:i4>
      </vt:variant>
      <vt:variant>
        <vt:i4>846</vt:i4>
      </vt:variant>
      <vt:variant>
        <vt:i4>0</vt:i4>
      </vt:variant>
      <vt:variant>
        <vt:i4>5</vt:i4>
      </vt:variant>
      <vt:variant>
        <vt:lpwstr>kodeks://link/d?nd=902299529</vt:lpwstr>
      </vt:variant>
      <vt:variant>
        <vt:lpwstr/>
      </vt:variant>
      <vt:variant>
        <vt:i4>1048657</vt:i4>
      </vt:variant>
      <vt:variant>
        <vt:i4>843</vt:i4>
      </vt:variant>
      <vt:variant>
        <vt:i4>0</vt:i4>
      </vt:variant>
      <vt:variant>
        <vt:i4>5</vt:i4>
      </vt:variant>
      <vt:variant>
        <vt:lpwstr>https://docs.cntd.ru/document/573140192</vt:lpwstr>
      </vt:variant>
      <vt:variant>
        <vt:lpwstr>6580IP</vt:lpwstr>
      </vt:variant>
      <vt:variant>
        <vt:i4>3801184</vt:i4>
      </vt:variant>
      <vt:variant>
        <vt:i4>840</vt:i4>
      </vt:variant>
      <vt:variant>
        <vt:i4>0</vt:i4>
      </vt:variant>
      <vt:variant>
        <vt:i4>5</vt:i4>
      </vt:variant>
      <vt:variant>
        <vt:lpwstr>consultantplus://offline/ref=F2E337DDA4BB1895277313681C9A68A1C759610DB52B801DEAC188841BF3874A6EF885AF94B86A0F74131BB842B46E17F508DF6F5DD813201EP4O</vt:lpwstr>
      </vt:variant>
      <vt:variant>
        <vt:lpwstr/>
      </vt:variant>
      <vt:variant>
        <vt:i4>5570565</vt:i4>
      </vt:variant>
      <vt:variant>
        <vt:i4>837</vt:i4>
      </vt:variant>
      <vt:variant>
        <vt:i4>0</vt:i4>
      </vt:variant>
      <vt:variant>
        <vt:i4>5</vt:i4>
      </vt:variant>
      <vt:variant>
        <vt:lpwstr>consultantplus://offline/ref=F2E337DDA4BB1895277313681C9A68A1C65B6904B321DD17E29884861CFCD85D69B189AE95BE690F7A4C1EAD53EC6015EA16D77941DA1112P2O</vt:lpwstr>
      </vt:variant>
      <vt:variant>
        <vt:lpwstr/>
      </vt:variant>
      <vt:variant>
        <vt:i4>4915286</vt:i4>
      </vt:variant>
      <vt:variant>
        <vt:i4>834</vt:i4>
      </vt:variant>
      <vt:variant>
        <vt:i4>0</vt:i4>
      </vt:variant>
      <vt:variant>
        <vt:i4>5</vt:i4>
      </vt:variant>
      <vt:variant>
        <vt:lpwstr>consultantplus://offline/ref=A1418C733ACA48D7FBB882576A163AADCC34320044BE38B4AAD54F9B3FB07893D935BB751F5613B5D771B8CBAABDf4H</vt:lpwstr>
      </vt:variant>
      <vt:variant>
        <vt:lpwstr/>
      </vt:variant>
      <vt:variant>
        <vt:i4>5570565</vt:i4>
      </vt:variant>
      <vt:variant>
        <vt:i4>831</vt:i4>
      </vt:variant>
      <vt:variant>
        <vt:i4>0</vt:i4>
      </vt:variant>
      <vt:variant>
        <vt:i4>5</vt:i4>
      </vt:variant>
      <vt:variant>
        <vt:lpwstr>consultantplus://offline/ref=F2E337DDA4BB1895277313681C9A68A1C65B6904B321DD17E29884861CFCD85D69B189AE95BE690F7A4C1EAD53EC6015EA16D77941DA1112P2O</vt:lpwstr>
      </vt:variant>
      <vt:variant>
        <vt:lpwstr/>
      </vt:variant>
      <vt:variant>
        <vt:i4>5373966</vt:i4>
      </vt:variant>
      <vt:variant>
        <vt:i4>828</vt:i4>
      </vt:variant>
      <vt:variant>
        <vt:i4>0</vt:i4>
      </vt:variant>
      <vt:variant>
        <vt:i4>5</vt:i4>
      </vt:variant>
      <vt:variant>
        <vt:lpwstr>consultantplus://offline/ref=F2E337DDA4BB1895277313681C9A68A1C75D6904B72B801DEAC188841BF3874A7CF8DDA397B9740B79064DE9041EP1O</vt:lpwstr>
      </vt:variant>
      <vt:variant>
        <vt:lpwstr/>
      </vt:variant>
      <vt:variant>
        <vt:i4>73596979</vt:i4>
      </vt:variant>
      <vt:variant>
        <vt:i4>825</vt:i4>
      </vt:variant>
      <vt:variant>
        <vt:i4>0</vt:i4>
      </vt:variant>
      <vt:variant>
        <vt:i4>5</vt:i4>
      </vt:variant>
      <vt:variant>
        <vt:lpwstr>\\fileserver\www\Контрактная Служба\Общие документы\2020 год торги\Аукционы разные\ПРОДУКТЫ\Мясо\dieta-09@inbox.ru</vt:lpwstr>
      </vt:variant>
      <vt:variant>
        <vt:lpwstr/>
      </vt:variant>
      <vt:variant>
        <vt:i4>7667773</vt:i4>
      </vt:variant>
      <vt:variant>
        <vt:i4>816</vt:i4>
      </vt:variant>
      <vt:variant>
        <vt:i4>0</vt:i4>
      </vt:variant>
      <vt:variant>
        <vt:i4>5</vt:i4>
      </vt:variant>
      <vt:variant>
        <vt:lpwstr>consultantplus://offline/ref=46148816BF0EC01800EE553498F1FE9FE1B62A57462FB2D500CA0A02A9ABC001A7E7CED7DB29081BB39192FBDC596BFF29E4F372B3A082E6x8u7J</vt:lpwstr>
      </vt:variant>
      <vt:variant>
        <vt:lpwstr/>
      </vt:variant>
      <vt:variant>
        <vt:i4>4915291</vt:i4>
      </vt:variant>
      <vt:variant>
        <vt:i4>813</vt:i4>
      </vt:variant>
      <vt:variant>
        <vt:i4>0</vt:i4>
      </vt:variant>
      <vt:variant>
        <vt:i4>5</vt:i4>
      </vt:variant>
      <vt:variant>
        <vt:lpwstr>consultantplus://offline/ref=46148816BF0EC01800EE553498F1FE9FE1B62A57462FB2D500CA0A02A9ABC001A7E7CED3D32B024EE4DE93A7990478FE29E4F17AAFxAu2J</vt:lpwstr>
      </vt:variant>
      <vt:variant>
        <vt:lpwstr/>
      </vt:variant>
      <vt:variant>
        <vt:i4>7667773</vt:i4>
      </vt:variant>
      <vt:variant>
        <vt:i4>810</vt:i4>
      </vt:variant>
      <vt:variant>
        <vt:i4>0</vt:i4>
      </vt:variant>
      <vt:variant>
        <vt:i4>5</vt:i4>
      </vt:variant>
      <vt:variant>
        <vt:lpwstr>consultantplus://offline/ref=46148816BF0EC01800EE553498F1FE9FE1B62A57462FB2D500CA0A02A9ABC001A7E7CED7DB29081BB39192FBDC596BFF29E4F372B3A082E6x8u7J</vt:lpwstr>
      </vt:variant>
      <vt:variant>
        <vt:lpwstr/>
      </vt:variant>
      <vt:variant>
        <vt:i4>7536741</vt:i4>
      </vt:variant>
      <vt:variant>
        <vt:i4>807</vt:i4>
      </vt:variant>
      <vt:variant>
        <vt:i4>0</vt:i4>
      </vt:variant>
      <vt:variant>
        <vt:i4>5</vt:i4>
      </vt:variant>
      <vt:variant>
        <vt:lpwstr>consultantplus://offline/ref=46148816BF0EC01800EE553498F1FE9FE1B62A57462FB2D500CA0A02A9ABC001A7E7CED1DF225D4BF1CFCBAB901266F63FF8F378xAuDJ</vt:lpwstr>
      </vt:variant>
      <vt:variant>
        <vt:lpwstr/>
      </vt:variant>
      <vt:variant>
        <vt:i4>7667815</vt:i4>
      </vt:variant>
      <vt:variant>
        <vt:i4>804</vt:i4>
      </vt:variant>
      <vt:variant>
        <vt:i4>0</vt:i4>
      </vt:variant>
      <vt:variant>
        <vt:i4>5</vt:i4>
      </vt:variant>
      <vt:variant>
        <vt:lpwstr>consultantplus://offline/ref=46148816BF0EC01800EE553498F1FE9FE1B62A57462FB2D500CA0A02A9ABC001A7E7CED7DB280E1BB59192FBDC596BFF29E4F372B3A082E6x8u7J</vt:lpwstr>
      </vt:variant>
      <vt:variant>
        <vt:lpwstr/>
      </vt:variant>
      <vt:variant>
        <vt:i4>7667772</vt:i4>
      </vt:variant>
      <vt:variant>
        <vt:i4>801</vt:i4>
      </vt:variant>
      <vt:variant>
        <vt:i4>0</vt:i4>
      </vt:variant>
      <vt:variant>
        <vt:i4>5</vt:i4>
      </vt:variant>
      <vt:variant>
        <vt:lpwstr>consultantplus://offline/ref=46148816BF0EC01800EE553498F1FE9FE1B62A57462FB2D500CA0A02A9ABC001A7E7CED7DB290A19B09192FBDC596BFF29E4F372B3A082E6x8u7J</vt:lpwstr>
      </vt:variant>
      <vt:variant>
        <vt:lpwstr/>
      </vt:variant>
      <vt:variant>
        <vt:i4>4915212</vt:i4>
      </vt:variant>
      <vt:variant>
        <vt:i4>798</vt:i4>
      </vt:variant>
      <vt:variant>
        <vt:i4>0</vt:i4>
      </vt:variant>
      <vt:variant>
        <vt:i4>5</vt:i4>
      </vt:variant>
      <vt:variant>
        <vt:lpwstr>consultantplus://offline/ref=46148816BF0EC01800EE553498F1FE9FE1B62A57462FB2D500CA0A02A9ABC001A7E7CED3DC2E024EE4DE93A7990478FE29E4F17AAFxAu2J</vt:lpwstr>
      </vt:variant>
      <vt:variant>
        <vt:lpwstr/>
      </vt:variant>
      <vt:variant>
        <vt:i4>4915280</vt:i4>
      </vt:variant>
      <vt:variant>
        <vt:i4>795</vt:i4>
      </vt:variant>
      <vt:variant>
        <vt:i4>0</vt:i4>
      </vt:variant>
      <vt:variant>
        <vt:i4>5</vt:i4>
      </vt:variant>
      <vt:variant>
        <vt:lpwstr>consultantplus://offline/ref=46148816BF0EC01800EE553498F1FE9FE1B62A57462FB2D500CA0A02A9ABC001A7E7CED3DC29024EE4DE93A7990478FE29E4F17AAFxAu2J</vt:lpwstr>
      </vt:variant>
      <vt:variant>
        <vt:lpwstr/>
      </vt:variant>
      <vt:variant>
        <vt:i4>4915288</vt:i4>
      </vt:variant>
      <vt:variant>
        <vt:i4>792</vt:i4>
      </vt:variant>
      <vt:variant>
        <vt:i4>0</vt:i4>
      </vt:variant>
      <vt:variant>
        <vt:i4>5</vt:i4>
      </vt:variant>
      <vt:variant>
        <vt:lpwstr>consultantplus://offline/ref=46148816BF0EC01800EE553498F1FE9FE1B62A57462FB2D500CA0A02A9ABC001A7E7CED2DB21024EE4DE93A7990478FE29E4F17AAFxAu2J</vt:lpwstr>
      </vt:variant>
      <vt:variant>
        <vt:lpwstr/>
      </vt:variant>
      <vt:variant>
        <vt:i4>4915293</vt:i4>
      </vt:variant>
      <vt:variant>
        <vt:i4>789</vt:i4>
      </vt:variant>
      <vt:variant>
        <vt:i4>0</vt:i4>
      </vt:variant>
      <vt:variant>
        <vt:i4>5</vt:i4>
      </vt:variant>
      <vt:variant>
        <vt:lpwstr>consultantplus://offline/ref=46148816BF0EC01800EE553498F1FE9FE1B62A57462FB2D500CA0A02A9ABC001A7E7CED3D32D024EE4DE93A7990478FE29E4F17AAFxAu2J</vt:lpwstr>
      </vt:variant>
      <vt:variant>
        <vt:lpwstr/>
      </vt:variant>
      <vt:variant>
        <vt:i4>4915200</vt:i4>
      </vt:variant>
      <vt:variant>
        <vt:i4>786</vt:i4>
      </vt:variant>
      <vt:variant>
        <vt:i4>0</vt:i4>
      </vt:variant>
      <vt:variant>
        <vt:i4>5</vt:i4>
      </vt:variant>
      <vt:variant>
        <vt:lpwstr>consultantplus://offline/ref=46148816BF0EC01800EE553498F1FE9FE1B62A57462FB2D500CA0A02A9ABC001A7E7CED3D329024EE4DE93A7990478FE29E4F17AAFxAu2J</vt:lpwstr>
      </vt:variant>
      <vt:variant>
        <vt:lpwstr/>
      </vt:variant>
      <vt:variant>
        <vt:i4>4915288</vt:i4>
      </vt:variant>
      <vt:variant>
        <vt:i4>783</vt:i4>
      </vt:variant>
      <vt:variant>
        <vt:i4>0</vt:i4>
      </vt:variant>
      <vt:variant>
        <vt:i4>5</vt:i4>
      </vt:variant>
      <vt:variant>
        <vt:lpwstr>consultantplus://offline/ref=46148816BF0EC01800EE553498F1FE9FE1B62A57462FB2D500CA0A02A9ABC001A7E7CED3DC21024EE4DE93A7990478FE29E4F17AAFxAu2J</vt:lpwstr>
      </vt:variant>
      <vt:variant>
        <vt:lpwstr/>
      </vt:variant>
      <vt:variant>
        <vt:i4>4915288</vt:i4>
      </vt:variant>
      <vt:variant>
        <vt:i4>780</vt:i4>
      </vt:variant>
      <vt:variant>
        <vt:i4>0</vt:i4>
      </vt:variant>
      <vt:variant>
        <vt:i4>5</vt:i4>
      </vt:variant>
      <vt:variant>
        <vt:lpwstr>consultantplus://offline/ref=46148816BF0EC01800EE553498F1FE9FE1B62A57462FB2D500CA0A02A9ABC001A7E7CED2DB21024EE4DE93A7990478FE29E4F17AAFxAu2J</vt:lpwstr>
      </vt:variant>
      <vt:variant>
        <vt:lpwstr/>
      </vt:variant>
      <vt:variant>
        <vt:i4>131080</vt:i4>
      </vt:variant>
      <vt:variant>
        <vt:i4>777</vt:i4>
      </vt:variant>
      <vt:variant>
        <vt:i4>0</vt:i4>
      </vt:variant>
      <vt:variant>
        <vt:i4>5</vt:i4>
      </vt:variant>
      <vt:variant>
        <vt:lpwstr>consultantplus://offline/ref=EB9854B23D85897930905B1BBECE8AF7685842A66EE54FE1014FD39FA0w0k3H</vt:lpwstr>
      </vt:variant>
      <vt:variant>
        <vt:lpwstr/>
      </vt:variant>
      <vt:variant>
        <vt:i4>3407917</vt:i4>
      </vt:variant>
      <vt:variant>
        <vt:i4>774</vt:i4>
      </vt:variant>
      <vt:variant>
        <vt:i4>0</vt:i4>
      </vt:variant>
      <vt:variant>
        <vt:i4>5</vt:i4>
      </vt:variant>
      <vt:variant>
        <vt:lpwstr>http://www.sberbank-ast.ru/</vt:lpwstr>
      </vt:variant>
      <vt:variant>
        <vt:lpwstr/>
      </vt:variant>
      <vt:variant>
        <vt:i4>2228340</vt:i4>
      </vt:variant>
      <vt:variant>
        <vt:i4>771</vt:i4>
      </vt:variant>
      <vt:variant>
        <vt:i4>0</vt:i4>
      </vt:variant>
      <vt:variant>
        <vt:i4>5</vt:i4>
      </vt:variant>
      <vt:variant>
        <vt:lpwstr>https://login.consultant.ru/link/?rnd=504787C43512F641DC886568558A3371&amp;req=doc&amp;base=RZR&amp;n=332524&amp;dst=100010&amp;fld=134&amp;REFFIELD=134&amp;REFDST=100009&amp;REFDOC=349556&amp;REFBASE=RZR&amp;stat=refcode%3D16876%3Bdstident%3D100010%3Bindex%3D19&amp;date=30.09.2020</vt:lpwstr>
      </vt:variant>
      <vt:variant>
        <vt:lpwstr/>
      </vt:variant>
      <vt:variant>
        <vt:i4>4980740</vt:i4>
      </vt:variant>
      <vt:variant>
        <vt:i4>768</vt:i4>
      </vt:variant>
      <vt:variant>
        <vt:i4>0</vt:i4>
      </vt:variant>
      <vt:variant>
        <vt:i4>5</vt:i4>
      </vt:variant>
      <vt:variant>
        <vt:lpwstr>consultantplus://offline/ref=B88E6A90255891C13993B9F1FDE6EC1B9D84643FB99D8C04FF23431747t8VCI</vt:lpwstr>
      </vt:variant>
      <vt:variant>
        <vt:lpwstr/>
      </vt:variant>
      <vt:variant>
        <vt:i4>7667814</vt:i4>
      </vt:variant>
      <vt:variant>
        <vt:i4>765</vt:i4>
      </vt:variant>
      <vt:variant>
        <vt:i4>0</vt:i4>
      </vt:variant>
      <vt:variant>
        <vt:i4>5</vt:i4>
      </vt:variant>
      <vt:variant>
        <vt:lpwstr>consultantplus://offline/ref=2748724E4EF78AE88F0929BC3204E8FB8A2302CB06BDA69A069915D5E381D8988EAA5C2D54A736B3EC0392EBFF9B5EEADD6EBCB3824CG6a4I</vt:lpwstr>
      </vt:variant>
      <vt:variant>
        <vt:lpwstr/>
      </vt:variant>
      <vt:variant>
        <vt:i4>7667771</vt:i4>
      </vt:variant>
      <vt:variant>
        <vt:i4>762</vt:i4>
      </vt:variant>
      <vt:variant>
        <vt:i4>0</vt:i4>
      </vt:variant>
      <vt:variant>
        <vt:i4>5</vt:i4>
      </vt:variant>
      <vt:variant>
        <vt:lpwstr>consultantplus://offline/ref=2748724E4EF78AE88F0929BC3204E8FB8A2307C80FBEA69A069915D5E381D8988EAA5C2D52AD30B3EC0392EBFF9B5EEADD6EBCB3824CG6a4I</vt:lpwstr>
      </vt:variant>
      <vt:variant>
        <vt:lpwstr/>
      </vt:variant>
      <vt:variant>
        <vt:i4>7667817</vt:i4>
      </vt:variant>
      <vt:variant>
        <vt:i4>759</vt:i4>
      </vt:variant>
      <vt:variant>
        <vt:i4>0</vt:i4>
      </vt:variant>
      <vt:variant>
        <vt:i4>5</vt:i4>
      </vt:variant>
      <vt:variant>
        <vt:lpwstr>consultantplus://offline/ref=2748724E4EF78AE88F0929BC3204E8FB8A2307C80FBEA69A069915D5E381D8988EAA5C2D52A234B3EC0392EBFF9B5EEADD6EBCB3824CG6a4I</vt:lpwstr>
      </vt:variant>
      <vt:variant>
        <vt:lpwstr/>
      </vt:variant>
      <vt:variant>
        <vt:i4>7667821</vt:i4>
      </vt:variant>
      <vt:variant>
        <vt:i4>756</vt:i4>
      </vt:variant>
      <vt:variant>
        <vt:i4>0</vt:i4>
      </vt:variant>
      <vt:variant>
        <vt:i4>5</vt:i4>
      </vt:variant>
      <vt:variant>
        <vt:lpwstr>consultantplus://offline/ref=2748724E4EF78AE88F0929BC3204E8FB8A2307C80FBEA69A069915D5E381D8988EAA5C2D52A032B3EC0392EBFF9B5EEADD6EBCB3824CG6a4I</vt:lpwstr>
      </vt:variant>
      <vt:variant>
        <vt:lpwstr/>
      </vt:variant>
      <vt:variant>
        <vt:i4>8060978</vt:i4>
      </vt:variant>
      <vt:variant>
        <vt:i4>753</vt:i4>
      </vt:variant>
      <vt:variant>
        <vt:i4>0</vt:i4>
      </vt:variant>
      <vt:variant>
        <vt:i4>5</vt:i4>
      </vt:variant>
      <vt:variant>
        <vt:lpwstr>consultantplus://offline/ref=2748724E4EF78AE88F0929BC3204E8FB8A2307C80FBEA69A069915D5E381D8988EAA5C2E52A43EB1BF5982EFB6CF51F5DE71A3B09C4F6DEAG1a4I</vt:lpwstr>
      </vt:variant>
      <vt:variant>
        <vt:lpwstr/>
      </vt:variant>
      <vt:variant>
        <vt:i4>4259840</vt:i4>
      </vt:variant>
      <vt:variant>
        <vt:i4>750</vt:i4>
      </vt:variant>
      <vt:variant>
        <vt:i4>0</vt:i4>
      </vt:variant>
      <vt:variant>
        <vt:i4>5</vt:i4>
      </vt:variant>
      <vt:variant>
        <vt:lpwstr>consultantplus://offline/ref=2748724E4EF78AE88F0929BC3204E8FB8A2302CB06BDA69A069915D5E381D8988EAA5C2A53A73DECE91683B3F39842F5DD71A0B183G4a4I</vt:lpwstr>
      </vt:variant>
      <vt:variant>
        <vt:lpwstr/>
      </vt:variant>
      <vt:variant>
        <vt:i4>4259843</vt:i4>
      </vt:variant>
      <vt:variant>
        <vt:i4>747</vt:i4>
      </vt:variant>
      <vt:variant>
        <vt:i4>0</vt:i4>
      </vt:variant>
      <vt:variant>
        <vt:i4>5</vt:i4>
      </vt:variant>
      <vt:variant>
        <vt:lpwstr>consultantplus://offline/ref=2748724E4EF78AE88F0929BC3204E8FB8A2206CD03B6A69A069915D5E381D8988EAA5C2B53AC3DECE91683B3F39842F5DD71A0B183G4a4I</vt:lpwstr>
      </vt:variant>
      <vt:variant>
        <vt:lpwstr/>
      </vt:variant>
      <vt:variant>
        <vt:i4>8061026</vt:i4>
      </vt:variant>
      <vt:variant>
        <vt:i4>744</vt:i4>
      </vt:variant>
      <vt:variant>
        <vt:i4>0</vt:i4>
      </vt:variant>
      <vt:variant>
        <vt:i4>5</vt:i4>
      </vt:variant>
      <vt:variant>
        <vt:lpwstr>consultantplus://offline/ref=2748724E4EF78AE88F0929BC3204E8FB8A2206CD03B6A69A069915D5E381D8988EAA5C2E52A431B8B15982EFB6CF51F5DE71A3B09C4F6DEAG1a4I</vt:lpwstr>
      </vt:variant>
      <vt:variant>
        <vt:lpwstr/>
      </vt:variant>
      <vt:variant>
        <vt:i4>8060988</vt:i4>
      </vt:variant>
      <vt:variant>
        <vt:i4>741</vt:i4>
      </vt:variant>
      <vt:variant>
        <vt:i4>0</vt:i4>
      </vt:variant>
      <vt:variant>
        <vt:i4>5</vt:i4>
      </vt:variant>
      <vt:variant>
        <vt:lpwstr>consultantplus://offline/ref=2748724E4EF78AE88F0929BC3204E8FB8A2206CD03B6A69A069915D5E381D8988EAA5C2E52A535BBB05982EFB6CF51F5DE71A3B09C4F6DEAG1a4I</vt:lpwstr>
      </vt:variant>
      <vt:variant>
        <vt:lpwstr/>
      </vt:variant>
      <vt:variant>
        <vt:i4>7274554</vt:i4>
      </vt:variant>
      <vt:variant>
        <vt:i4>738</vt:i4>
      </vt:variant>
      <vt:variant>
        <vt:i4>0</vt:i4>
      </vt:variant>
      <vt:variant>
        <vt:i4>5</vt:i4>
      </vt:variant>
      <vt:variant>
        <vt:lpwstr>consultantplus://offline/ref=EB9854B23D85897930905B1BBECE8AF76F5941A66CBB18E3501ADD9AA8532AB8EE50239A42EAwAkAH</vt:lpwstr>
      </vt:variant>
      <vt:variant>
        <vt:lpwstr/>
      </vt:variant>
      <vt:variant>
        <vt:i4>5767249</vt:i4>
      </vt:variant>
      <vt:variant>
        <vt:i4>735</vt:i4>
      </vt:variant>
      <vt:variant>
        <vt:i4>0</vt:i4>
      </vt:variant>
      <vt:variant>
        <vt:i4>5</vt:i4>
      </vt:variant>
      <vt:variant>
        <vt:lpwstr>consultantplus://offline/ref=EB9854B23D85897930905B1BBECE8AF7685744A76CBB18E3501ADDw9kAH</vt:lpwstr>
      </vt:variant>
      <vt:variant>
        <vt:lpwstr/>
      </vt:variant>
      <vt:variant>
        <vt:i4>2097203</vt:i4>
      </vt:variant>
      <vt:variant>
        <vt:i4>732</vt:i4>
      </vt:variant>
      <vt:variant>
        <vt:i4>0</vt:i4>
      </vt:variant>
      <vt:variant>
        <vt:i4>5</vt:i4>
      </vt:variant>
      <vt:variant>
        <vt:lpwstr>consultantplus://offline/ref=36F087D8FDBF2DBB6AB639F563DC17FC65046DDB4E16CD1DDF465FB99D3A1BCC6E8D7CA916C1285E50AE1021189FE002B1F14E06z6v3J</vt:lpwstr>
      </vt:variant>
      <vt:variant>
        <vt:lpwstr/>
      </vt:variant>
      <vt:variant>
        <vt:i4>2097202</vt:i4>
      </vt:variant>
      <vt:variant>
        <vt:i4>729</vt:i4>
      </vt:variant>
      <vt:variant>
        <vt:i4>0</vt:i4>
      </vt:variant>
      <vt:variant>
        <vt:i4>5</vt:i4>
      </vt:variant>
      <vt:variant>
        <vt:lpwstr>consultantplus://offline/ref=36F087D8FDBF2DBB6AB639F563DC17FC65046DDB4E16CD1DDF465FB99D3A1BCC6E8D7CA917C1285E50AE1021189FE002B1F14E06z6v3J</vt:lpwstr>
      </vt:variant>
      <vt:variant>
        <vt:lpwstr/>
      </vt:variant>
      <vt:variant>
        <vt:i4>7405621</vt:i4>
      </vt:variant>
      <vt:variant>
        <vt:i4>726</vt:i4>
      </vt:variant>
      <vt:variant>
        <vt:i4>0</vt:i4>
      </vt:variant>
      <vt:variant>
        <vt:i4>5</vt:i4>
      </vt:variant>
      <vt:variant>
        <vt:lpwstr>consultantplus://offline/ref=36F087D8FDBF2DBB6AB639F563DC17FC65046DDB4E16CD1DDF465FB99D3A1BCC6E8D7CAF13CA7F0B10F0497258D4ED09ABED4E0E74649333z6vAJ</vt:lpwstr>
      </vt:variant>
      <vt:variant>
        <vt:lpwstr/>
      </vt:variant>
      <vt:variant>
        <vt:i4>5505111</vt:i4>
      </vt:variant>
      <vt:variant>
        <vt:i4>723</vt:i4>
      </vt:variant>
      <vt:variant>
        <vt:i4>0</vt:i4>
      </vt:variant>
      <vt:variant>
        <vt:i4>5</vt:i4>
      </vt:variant>
      <vt:variant>
        <vt:lpwstr>https://login.consultant.ru/link/?req=doc&amp;base=LAW&amp;n=389509&amp;dst=101309&amp;field=134&amp;date=01.11.2021</vt:lpwstr>
      </vt:variant>
      <vt:variant>
        <vt:lpwstr/>
      </vt:variant>
      <vt:variant>
        <vt:i4>7798910</vt:i4>
      </vt:variant>
      <vt:variant>
        <vt:i4>720</vt:i4>
      </vt:variant>
      <vt:variant>
        <vt:i4>0</vt:i4>
      </vt:variant>
      <vt:variant>
        <vt:i4>5</vt:i4>
      </vt:variant>
      <vt:variant>
        <vt:lpwstr>https://login.consultant.ru/link/?rnd=504787C43512F641DC886568558A3371&amp;req=doc&amp;base=RZR&amp;n=349556&amp;dst=100018&amp;fld=134&amp;date=30.09.2020</vt:lpwstr>
      </vt:variant>
      <vt:variant>
        <vt:lpwstr/>
      </vt:variant>
      <vt:variant>
        <vt:i4>7798910</vt:i4>
      </vt:variant>
      <vt:variant>
        <vt:i4>717</vt:i4>
      </vt:variant>
      <vt:variant>
        <vt:i4>0</vt:i4>
      </vt:variant>
      <vt:variant>
        <vt:i4>5</vt:i4>
      </vt:variant>
      <vt:variant>
        <vt:lpwstr>https://login.consultant.ru/link/?rnd=504787C43512F641DC886568558A3371&amp;req=doc&amp;base=RZR&amp;n=349556&amp;dst=100018&amp;fld=134&amp;date=30.09.2020</vt:lpwstr>
      </vt:variant>
      <vt:variant>
        <vt:lpwstr/>
      </vt:variant>
      <vt:variant>
        <vt:i4>4980740</vt:i4>
      </vt:variant>
      <vt:variant>
        <vt:i4>714</vt:i4>
      </vt:variant>
      <vt:variant>
        <vt:i4>0</vt:i4>
      </vt:variant>
      <vt:variant>
        <vt:i4>5</vt:i4>
      </vt:variant>
      <vt:variant>
        <vt:lpwstr>consultantplus://offline/ref=B88E6A90255891C13993B9F1FDE6EC1B9D84643FB99D8C04FF23431747t8VCI</vt:lpwstr>
      </vt:variant>
      <vt:variant>
        <vt:lpwstr/>
      </vt:variant>
      <vt:variant>
        <vt:i4>131197</vt:i4>
      </vt:variant>
      <vt:variant>
        <vt:i4>711</vt:i4>
      </vt:variant>
      <vt:variant>
        <vt:i4>0</vt:i4>
      </vt:variant>
      <vt:variant>
        <vt:i4>5</vt:i4>
      </vt:variant>
      <vt:variant>
        <vt:lpwstr>../../Downloads/dieta-09@inbox.ru</vt:lpwstr>
      </vt:variant>
      <vt:variant>
        <vt:lpwstr/>
      </vt:variant>
      <vt:variant>
        <vt:i4>2688013</vt:i4>
      </vt:variant>
      <vt:variant>
        <vt:i4>708</vt:i4>
      </vt:variant>
      <vt:variant>
        <vt:i4>0</vt:i4>
      </vt:variant>
      <vt:variant>
        <vt:i4>5</vt:i4>
      </vt:variant>
      <vt:variant>
        <vt:lpwstr>../../../jdnHFiPR83D0/Desktop/КД уборка Ломоносов.docx</vt:lpwstr>
      </vt:variant>
      <vt:variant>
        <vt:lpwstr>Par834</vt:lpwstr>
      </vt:variant>
      <vt:variant>
        <vt:i4>5046358</vt:i4>
      </vt:variant>
      <vt:variant>
        <vt:i4>705</vt:i4>
      </vt:variant>
      <vt:variant>
        <vt:i4>0</vt:i4>
      </vt:variant>
      <vt:variant>
        <vt:i4>5</vt:i4>
      </vt:variant>
      <vt:variant>
        <vt:lpwstr>consultantplus://offline/ref=ACD2E114BF6B3257F5EBC35F3ECB9F0C0406402124691C00385242CAA8F026E440B9E7CD0092814BDDB70F4C248AB46C1D1E6847C5c8c0L</vt:lpwstr>
      </vt:variant>
      <vt:variant>
        <vt:lpwstr/>
      </vt:variant>
      <vt:variant>
        <vt:i4>131080</vt:i4>
      </vt:variant>
      <vt:variant>
        <vt:i4>702</vt:i4>
      </vt:variant>
      <vt:variant>
        <vt:i4>0</vt:i4>
      </vt:variant>
      <vt:variant>
        <vt:i4>5</vt:i4>
      </vt:variant>
      <vt:variant>
        <vt:lpwstr>consultantplus://offline/ref=EB9854B23D85897930905B1BBECE8AF7685842A66EE54FE1014FD39FA0w0k3H</vt:lpwstr>
      </vt:variant>
      <vt:variant>
        <vt:lpwstr/>
      </vt:variant>
      <vt:variant>
        <vt:i4>2688012</vt:i4>
      </vt:variant>
      <vt:variant>
        <vt:i4>699</vt:i4>
      </vt:variant>
      <vt:variant>
        <vt:i4>0</vt:i4>
      </vt:variant>
      <vt:variant>
        <vt:i4>5</vt:i4>
      </vt:variant>
      <vt:variant>
        <vt:lpwstr>../../../jdnHFiPR83D0/Desktop/КД уборка Ломоносов.docx</vt:lpwstr>
      </vt:variant>
      <vt:variant>
        <vt:lpwstr>Par824</vt:lpwstr>
      </vt:variant>
      <vt:variant>
        <vt:i4>3081228</vt:i4>
      </vt:variant>
      <vt:variant>
        <vt:i4>696</vt:i4>
      </vt:variant>
      <vt:variant>
        <vt:i4>0</vt:i4>
      </vt:variant>
      <vt:variant>
        <vt:i4>5</vt:i4>
      </vt:variant>
      <vt:variant>
        <vt:lpwstr>../../../jdnHFiPR83D0/Desktop/КД уборка Ломоносов.docx</vt:lpwstr>
      </vt:variant>
      <vt:variant>
        <vt:lpwstr>Par822</vt:lpwstr>
      </vt:variant>
      <vt:variant>
        <vt:i4>3081228</vt:i4>
      </vt:variant>
      <vt:variant>
        <vt:i4>693</vt:i4>
      </vt:variant>
      <vt:variant>
        <vt:i4>0</vt:i4>
      </vt:variant>
      <vt:variant>
        <vt:i4>5</vt:i4>
      </vt:variant>
      <vt:variant>
        <vt:lpwstr>../../../jdnHFiPR83D0/Desktop/КД уборка Ломоносов.docx</vt:lpwstr>
      </vt:variant>
      <vt:variant>
        <vt:lpwstr>Par822</vt:lpwstr>
      </vt:variant>
      <vt:variant>
        <vt:i4>7995449</vt:i4>
      </vt:variant>
      <vt:variant>
        <vt:i4>690</vt:i4>
      </vt:variant>
      <vt:variant>
        <vt:i4>0</vt:i4>
      </vt:variant>
      <vt:variant>
        <vt:i4>5</vt:i4>
      </vt:variant>
      <vt:variant>
        <vt:lpwstr>consultantplus://offline/ref=6433D91340CB23739A93641D2A31FD4E71FFC1ACAED8CFE9BDEB857E869FFCD419733EEC2BDE6664BA3F54FE434075B6FCE6F92A3CB1dApCP</vt:lpwstr>
      </vt:variant>
      <vt:variant>
        <vt:lpwstr/>
      </vt:variant>
      <vt:variant>
        <vt:i4>7995448</vt:i4>
      </vt:variant>
      <vt:variant>
        <vt:i4>687</vt:i4>
      </vt:variant>
      <vt:variant>
        <vt:i4>0</vt:i4>
      </vt:variant>
      <vt:variant>
        <vt:i4>5</vt:i4>
      </vt:variant>
      <vt:variant>
        <vt:lpwstr>consultantplus://offline/ref=6433D91340CB23739A93641D2A31FD4E71FFC1ACAED8CFE9BDEB857E869FFCD419733EEC28D96164BA3F54FE434075B6FCE6F92A3CB1dApCP</vt:lpwstr>
      </vt:variant>
      <vt:variant>
        <vt:lpwstr/>
      </vt:variant>
      <vt:variant>
        <vt:i4>8257596</vt:i4>
      </vt:variant>
      <vt:variant>
        <vt:i4>684</vt:i4>
      </vt:variant>
      <vt:variant>
        <vt:i4>0</vt:i4>
      </vt:variant>
      <vt:variant>
        <vt:i4>5</vt:i4>
      </vt:variant>
      <vt:variant>
        <vt:lpwstr>consultantplus://offline/ref=6433D91340CB23739A93641D2A31FD4E71FFC1ACAED8CFE9BDEB857E869FFCD419733EEC2AD9676CEB6544FA0A177FAAFBFDE72D22B2A5E2d7p1P</vt:lpwstr>
      </vt:variant>
      <vt:variant>
        <vt:lpwstr/>
      </vt:variant>
      <vt:variant>
        <vt:i4>7995451</vt:i4>
      </vt:variant>
      <vt:variant>
        <vt:i4>681</vt:i4>
      </vt:variant>
      <vt:variant>
        <vt:i4>0</vt:i4>
      </vt:variant>
      <vt:variant>
        <vt:i4>5</vt:i4>
      </vt:variant>
      <vt:variant>
        <vt:lpwstr>consultantplus://offline/ref=6433D91340CB23739A93641D2A31FD4E71FFC1ACAED8CFE9BDEB857E869FFCD419733EEC28D86364BA3F54FE434075B6FCE6F92A3CB1dApCP</vt:lpwstr>
      </vt:variant>
      <vt:variant>
        <vt:lpwstr/>
      </vt:variant>
      <vt:variant>
        <vt:i4>1572959</vt:i4>
      </vt:variant>
      <vt:variant>
        <vt:i4>678</vt:i4>
      </vt:variant>
      <vt:variant>
        <vt:i4>0</vt:i4>
      </vt:variant>
      <vt:variant>
        <vt:i4>5</vt:i4>
      </vt:variant>
      <vt:variant>
        <vt:lpwstr>consultantplus://offline/ref=6433D91340CB23739A93641D2A31FD4E71FFC1ACAED8CFE9BDEB857E869FFCD419733EE42DD96F3BBF2A45A64C456CA8F9FDE5283DdBp9P</vt:lpwstr>
      </vt:variant>
      <vt:variant>
        <vt:lpwstr/>
      </vt:variant>
      <vt:variant>
        <vt:i4>8257595</vt:i4>
      </vt:variant>
      <vt:variant>
        <vt:i4>675</vt:i4>
      </vt:variant>
      <vt:variant>
        <vt:i4>0</vt:i4>
      </vt:variant>
      <vt:variant>
        <vt:i4>5</vt:i4>
      </vt:variant>
      <vt:variant>
        <vt:lpwstr>consultantplus://offline/ref=6433D91340CB23739A93641D2A31FD4E71FFC1ACAED8CFE9BDEB857E869FFCD419733EEC2AD9676DEB6544FA0A177FAAFBFDE72D22B2A5E2d7p1P</vt:lpwstr>
      </vt:variant>
      <vt:variant>
        <vt:lpwstr/>
      </vt:variant>
      <vt:variant>
        <vt:i4>655442</vt:i4>
      </vt:variant>
      <vt:variant>
        <vt:i4>672</vt:i4>
      </vt:variant>
      <vt:variant>
        <vt:i4>0</vt:i4>
      </vt:variant>
      <vt:variant>
        <vt:i4>5</vt:i4>
      </vt:variant>
      <vt:variant>
        <vt:lpwstr>consultantplus://offline/ref=EB9854B23D85897930905B1BBECE8AF7685842A66EE54FE1014FD39FA00362A8A0152E9B42wEk5H</vt:lpwstr>
      </vt:variant>
      <vt:variant>
        <vt:lpwstr/>
      </vt:variant>
      <vt:variant>
        <vt:i4>131080</vt:i4>
      </vt:variant>
      <vt:variant>
        <vt:i4>669</vt:i4>
      </vt:variant>
      <vt:variant>
        <vt:i4>0</vt:i4>
      </vt:variant>
      <vt:variant>
        <vt:i4>5</vt:i4>
      </vt:variant>
      <vt:variant>
        <vt:lpwstr>consultantplus://offline/ref=EB9854B23D85897930905B1BBECE8AF7685842A66EE54FE1014FD39FA0w0k3H</vt:lpwstr>
      </vt:variant>
      <vt:variant>
        <vt:lpwstr/>
      </vt:variant>
      <vt:variant>
        <vt:i4>3735662</vt:i4>
      </vt:variant>
      <vt:variant>
        <vt:i4>666</vt:i4>
      </vt:variant>
      <vt:variant>
        <vt:i4>0</vt:i4>
      </vt:variant>
      <vt:variant>
        <vt:i4>5</vt:i4>
      </vt:variant>
      <vt:variant>
        <vt:lpwstr>consultantplus://offline/ref=EB9854B23D85897930905B1BBECE8AF7685245A166E44FE1014FD39FA00362A8A0152E9B42EEAE71w5k0H</vt:lpwstr>
      </vt:variant>
      <vt:variant>
        <vt:lpwstr/>
      </vt:variant>
      <vt:variant>
        <vt:i4>7602286</vt:i4>
      </vt:variant>
      <vt:variant>
        <vt:i4>663</vt:i4>
      </vt:variant>
      <vt:variant>
        <vt:i4>0</vt:i4>
      </vt:variant>
      <vt:variant>
        <vt:i4>5</vt:i4>
      </vt:variant>
      <vt:variant>
        <vt:lpwstr>consultantplus://offline/ref=0C7C46E4E45018E75B66944C5ADFCC2B9D342F801B93AC1C73F2AA13571D5B3AA99BDCA407B788431E98741939CD37A334E8EBD700397178L</vt:lpwstr>
      </vt:variant>
      <vt:variant>
        <vt:lpwstr/>
      </vt:variant>
      <vt:variant>
        <vt:i4>7602273</vt:i4>
      </vt:variant>
      <vt:variant>
        <vt:i4>660</vt:i4>
      </vt:variant>
      <vt:variant>
        <vt:i4>0</vt:i4>
      </vt:variant>
      <vt:variant>
        <vt:i4>5</vt:i4>
      </vt:variant>
      <vt:variant>
        <vt:lpwstr>consultantplus://offline/ref=0C7C46E4E45018E75B66944C5ADFCC2B9D342F801B93AC1C73F2AA13571D5B3AA99BDCA407B787431E98741939CD37A334E8EBD700397178L</vt:lpwstr>
      </vt:variant>
      <vt:variant>
        <vt:lpwstr/>
      </vt:variant>
      <vt:variant>
        <vt:i4>7340139</vt:i4>
      </vt:variant>
      <vt:variant>
        <vt:i4>657</vt:i4>
      </vt:variant>
      <vt:variant>
        <vt:i4>0</vt:i4>
      </vt:variant>
      <vt:variant>
        <vt:i4>5</vt:i4>
      </vt:variant>
      <vt:variant>
        <vt:lpwstr>consultantplus://offline/ref=6948E8EC52DA5CC3EA6D5A7E78937C25E159E756E18D4F31B4FE2DE03330B458358BFA598005B7D6DFB5FA1B3461139A62C6B12277F11C07513FL</vt:lpwstr>
      </vt:variant>
      <vt:variant>
        <vt:lpwstr/>
      </vt:variant>
      <vt:variant>
        <vt:i4>2883639</vt:i4>
      </vt:variant>
      <vt:variant>
        <vt:i4>654</vt:i4>
      </vt:variant>
      <vt:variant>
        <vt:i4>0</vt:i4>
      </vt:variant>
      <vt:variant>
        <vt:i4>5</vt:i4>
      </vt:variant>
      <vt:variant>
        <vt:lpwstr>consultantplus://offline/ref=6948E8EC52DA5CC3EA6D5A7E78937C25E159E756E18D4F31B4FE2DE03330B458358BFA598105B2DA8FEFEA1F7D361A8666DCAF2469F25135L</vt:lpwstr>
      </vt:variant>
      <vt:variant>
        <vt:lpwstr/>
      </vt:variant>
      <vt:variant>
        <vt:i4>2883638</vt:i4>
      </vt:variant>
      <vt:variant>
        <vt:i4>651</vt:i4>
      </vt:variant>
      <vt:variant>
        <vt:i4>0</vt:i4>
      </vt:variant>
      <vt:variant>
        <vt:i4>5</vt:i4>
      </vt:variant>
      <vt:variant>
        <vt:lpwstr>consultantplus://offline/ref=6948E8EC52DA5CC3EA6D5A7E78937C25E159E756E18D4F31B4FE2DE03330B458358BFA598105B3DA8FEFEA1F7D361A8666DCAF2469F25135L</vt:lpwstr>
      </vt:variant>
      <vt:variant>
        <vt:lpwstr/>
      </vt:variant>
      <vt:variant>
        <vt:i4>2883685</vt:i4>
      </vt:variant>
      <vt:variant>
        <vt:i4>648</vt:i4>
      </vt:variant>
      <vt:variant>
        <vt:i4>0</vt:i4>
      </vt:variant>
      <vt:variant>
        <vt:i4>5</vt:i4>
      </vt:variant>
      <vt:variant>
        <vt:lpwstr>consultantplus://offline/ref=6948E8EC52DA5CC3EA6D5A7E78937C25E159E756E18D4F31B4FE2DE03330B458358BFA598104BADA8FEFEA1F7D361A8666DCAF2469F25135L</vt:lpwstr>
      </vt:variant>
      <vt:variant>
        <vt:lpwstr/>
      </vt:variant>
      <vt:variant>
        <vt:i4>6488119</vt:i4>
      </vt:variant>
      <vt:variant>
        <vt:i4>645</vt:i4>
      </vt:variant>
      <vt:variant>
        <vt:i4>0</vt:i4>
      </vt:variant>
      <vt:variant>
        <vt:i4>5</vt:i4>
      </vt:variant>
      <vt:variant>
        <vt:lpwstr>consultantplus://offline/ref=AFC1414E6D54691CB04755F779006F1D3B1FD8D313D5EC4A7DF932939F7BC10B7439FB8DFB2DFF23C2BDB3B8B4DF0941B6B2E84B423335qDI</vt:lpwstr>
      </vt:variant>
      <vt:variant>
        <vt:lpwstr/>
      </vt:variant>
      <vt:variant>
        <vt:i4>3473467</vt:i4>
      </vt:variant>
      <vt:variant>
        <vt:i4>642</vt:i4>
      </vt:variant>
      <vt:variant>
        <vt:i4>0</vt:i4>
      </vt:variant>
      <vt:variant>
        <vt:i4>5</vt:i4>
      </vt:variant>
      <vt:variant>
        <vt:lpwstr>consultantplus://offline/ref=AFC1414E6D54691CB04755F779006F1D3B1FD8D313D5EC4A7DF932939F7BC10B7439FB8DFA2CFE2F92E7A3BCFD88005DB2A8F64D5C3054E434q5I</vt:lpwstr>
      </vt:variant>
      <vt:variant>
        <vt:lpwstr/>
      </vt:variant>
      <vt:variant>
        <vt:i4>1246270</vt:i4>
      </vt:variant>
      <vt:variant>
        <vt:i4>639</vt:i4>
      </vt:variant>
      <vt:variant>
        <vt:i4>0</vt:i4>
      </vt:variant>
      <vt:variant>
        <vt:i4>5</vt:i4>
      </vt:variant>
      <vt:variant>
        <vt:lpwstr>../../../jdnHFiPR83D0/Desktop/КД уборка Ломоносов.docx</vt:lpwstr>
      </vt:variant>
      <vt:variant>
        <vt:lpwstr>Par6</vt:lpwstr>
      </vt:variant>
      <vt:variant>
        <vt:i4>1115198</vt:i4>
      </vt:variant>
      <vt:variant>
        <vt:i4>636</vt:i4>
      </vt:variant>
      <vt:variant>
        <vt:i4>0</vt:i4>
      </vt:variant>
      <vt:variant>
        <vt:i4>5</vt:i4>
      </vt:variant>
      <vt:variant>
        <vt:lpwstr>../../../jdnHFiPR83D0/Desktop/КД уборка Ломоносов.docx</vt:lpwstr>
      </vt:variant>
      <vt:variant>
        <vt:lpwstr>Par4</vt:lpwstr>
      </vt:variant>
      <vt:variant>
        <vt:i4>1246270</vt:i4>
      </vt:variant>
      <vt:variant>
        <vt:i4>633</vt:i4>
      </vt:variant>
      <vt:variant>
        <vt:i4>0</vt:i4>
      </vt:variant>
      <vt:variant>
        <vt:i4>5</vt:i4>
      </vt:variant>
      <vt:variant>
        <vt:lpwstr>../../../jdnHFiPR83D0/Desktop/КД уборка Ломоносов.docx</vt:lpwstr>
      </vt:variant>
      <vt:variant>
        <vt:lpwstr>Par6</vt:lpwstr>
      </vt:variant>
      <vt:variant>
        <vt:i4>1115198</vt:i4>
      </vt:variant>
      <vt:variant>
        <vt:i4>630</vt:i4>
      </vt:variant>
      <vt:variant>
        <vt:i4>0</vt:i4>
      </vt:variant>
      <vt:variant>
        <vt:i4>5</vt:i4>
      </vt:variant>
      <vt:variant>
        <vt:lpwstr>../../../jdnHFiPR83D0/Desktop/КД уборка Ломоносов.docx</vt:lpwstr>
      </vt:variant>
      <vt:variant>
        <vt:lpwstr>Par4</vt:lpwstr>
      </vt:variant>
      <vt:variant>
        <vt:i4>3276901</vt:i4>
      </vt:variant>
      <vt:variant>
        <vt:i4>627</vt:i4>
      </vt:variant>
      <vt:variant>
        <vt:i4>0</vt:i4>
      </vt:variant>
      <vt:variant>
        <vt:i4>5</vt:i4>
      </vt:variant>
      <vt:variant>
        <vt:lpwstr>consultantplus://offline/ref=78ED7207A949D80083446161A23422A70F9318682BCBE5E7D5FED1BFBF40C24379302AACB98C7E43V2DCI</vt:lpwstr>
      </vt:variant>
      <vt:variant>
        <vt:lpwstr/>
      </vt:variant>
      <vt:variant>
        <vt:i4>3276861</vt:i4>
      </vt:variant>
      <vt:variant>
        <vt:i4>624</vt:i4>
      </vt:variant>
      <vt:variant>
        <vt:i4>0</vt:i4>
      </vt:variant>
      <vt:variant>
        <vt:i4>5</vt:i4>
      </vt:variant>
      <vt:variant>
        <vt:lpwstr>consultantplus://offline/ref=78ED7207A949D80083446161A23422A70F9216692FCDE5E7D5FED1BFBF40C24379302AACB98C7B47V2D4I</vt:lpwstr>
      </vt:variant>
      <vt:variant>
        <vt:lpwstr/>
      </vt:variant>
      <vt:variant>
        <vt:i4>3276905</vt:i4>
      </vt:variant>
      <vt:variant>
        <vt:i4>621</vt:i4>
      </vt:variant>
      <vt:variant>
        <vt:i4>0</vt:i4>
      </vt:variant>
      <vt:variant>
        <vt:i4>5</vt:i4>
      </vt:variant>
      <vt:variant>
        <vt:lpwstr>consultantplus://offline/ref=78ED7207A949D80083446161A23422A70F93196D2FC5E5E7D5FED1BFBF40C24379302AACB98D7642V2D4I</vt:lpwstr>
      </vt:variant>
      <vt:variant>
        <vt:lpwstr/>
      </vt:variant>
      <vt:variant>
        <vt:i4>2229258</vt:i4>
      </vt:variant>
      <vt:variant>
        <vt:i4>618</vt:i4>
      </vt:variant>
      <vt:variant>
        <vt:i4>0</vt:i4>
      </vt:variant>
      <vt:variant>
        <vt:i4>5</vt:i4>
      </vt:variant>
      <vt:variant>
        <vt:lpwstr>../../../jdnHFiPR83D0/Desktop/КД уборка Ломоносов.docx</vt:lpwstr>
      </vt:variant>
      <vt:variant>
        <vt:lpwstr>Par641</vt:lpwstr>
      </vt:variant>
      <vt:variant>
        <vt:i4>4063330</vt:i4>
      </vt:variant>
      <vt:variant>
        <vt:i4>615</vt:i4>
      </vt:variant>
      <vt:variant>
        <vt:i4>0</vt:i4>
      </vt:variant>
      <vt:variant>
        <vt:i4>5</vt:i4>
      </vt:variant>
      <vt:variant>
        <vt:lpwstr>consultantplus://offline/ref=EB9854B23D85897930905B1BBECE8AF7685842A66EE54FE1014FD39FA00362A8A0152E9Fw4kBH</vt:lpwstr>
      </vt:variant>
      <vt:variant>
        <vt:lpwstr/>
      </vt:variant>
      <vt:variant>
        <vt:i4>131080</vt:i4>
      </vt:variant>
      <vt:variant>
        <vt:i4>612</vt:i4>
      </vt:variant>
      <vt:variant>
        <vt:i4>0</vt:i4>
      </vt:variant>
      <vt:variant>
        <vt:i4>5</vt:i4>
      </vt:variant>
      <vt:variant>
        <vt:lpwstr>consultantplus://offline/ref=EB9854B23D85897930905B1BBECE8AF7685842A66EE54FE1014FD39FA0w0k3H</vt:lpwstr>
      </vt:variant>
      <vt:variant>
        <vt:lpwstr/>
      </vt:variant>
      <vt:variant>
        <vt:i4>4063330</vt:i4>
      </vt:variant>
      <vt:variant>
        <vt:i4>609</vt:i4>
      </vt:variant>
      <vt:variant>
        <vt:i4>0</vt:i4>
      </vt:variant>
      <vt:variant>
        <vt:i4>5</vt:i4>
      </vt:variant>
      <vt:variant>
        <vt:lpwstr>consultantplus://offline/ref=EB9854B23D85897930905B1BBECE8AF7685842A66EE54FE1014FD39FA00362A8A0152E9Fw4kBH</vt:lpwstr>
      </vt:variant>
      <vt:variant>
        <vt:lpwstr/>
      </vt:variant>
      <vt:variant>
        <vt:i4>4063286</vt:i4>
      </vt:variant>
      <vt:variant>
        <vt:i4>606</vt:i4>
      </vt:variant>
      <vt:variant>
        <vt:i4>0</vt:i4>
      </vt:variant>
      <vt:variant>
        <vt:i4>5</vt:i4>
      </vt:variant>
      <vt:variant>
        <vt:lpwstr>consultantplus://offline/ref=EB9854B23D85897930905B1BBECE8AF7685842A66EE54FE1014FD39FA00362A8A0152E9Cw4k3H</vt:lpwstr>
      </vt:variant>
      <vt:variant>
        <vt:lpwstr/>
      </vt:variant>
      <vt:variant>
        <vt:i4>4128818</vt:i4>
      </vt:variant>
      <vt:variant>
        <vt:i4>603</vt:i4>
      </vt:variant>
      <vt:variant>
        <vt:i4>0</vt:i4>
      </vt:variant>
      <vt:variant>
        <vt:i4>5</vt:i4>
      </vt:variant>
      <vt:variant>
        <vt:lpwstr>consultantplus://offline/ref=564E1B86F00EBB543E63E14F9F9A45B94A97BB0E28ED6CA54BE9E50AF8DC09E303C43944E11E9B27qBO1I</vt:lpwstr>
      </vt:variant>
      <vt:variant>
        <vt:lpwstr/>
      </vt:variant>
      <vt:variant>
        <vt:i4>4128826</vt:i4>
      </vt:variant>
      <vt:variant>
        <vt:i4>600</vt:i4>
      </vt:variant>
      <vt:variant>
        <vt:i4>0</vt:i4>
      </vt:variant>
      <vt:variant>
        <vt:i4>5</vt:i4>
      </vt:variant>
      <vt:variant>
        <vt:lpwstr>consultantplus://offline/ref=564E1B86F00EBB543E63E14F9F9A45B94A97BB0E28ED6CA54BE9E50AF8DC09E303C43944E11E9B27qBO9I</vt:lpwstr>
      </vt:variant>
      <vt:variant>
        <vt:lpwstr/>
      </vt:variant>
      <vt:variant>
        <vt:i4>4063284</vt:i4>
      </vt:variant>
      <vt:variant>
        <vt:i4>597</vt:i4>
      </vt:variant>
      <vt:variant>
        <vt:i4>0</vt:i4>
      </vt:variant>
      <vt:variant>
        <vt:i4>5</vt:i4>
      </vt:variant>
      <vt:variant>
        <vt:lpwstr>consultantplus://offline/ref=EB9854B23D85897930905B1BBECE8AF7685842A66EE54FE1014FD39FA00362A8A0152E9Fw4k4H</vt:lpwstr>
      </vt:variant>
      <vt:variant>
        <vt:lpwstr/>
      </vt:variant>
      <vt:variant>
        <vt:i4>2360331</vt:i4>
      </vt:variant>
      <vt:variant>
        <vt:i4>594</vt:i4>
      </vt:variant>
      <vt:variant>
        <vt:i4>0</vt:i4>
      </vt:variant>
      <vt:variant>
        <vt:i4>5</vt:i4>
      </vt:variant>
      <vt:variant>
        <vt:lpwstr>../../../jdnHFiPR83D0/Desktop/КД уборка Ломоносов.docx</vt:lpwstr>
      </vt:variant>
      <vt:variant>
        <vt:lpwstr>Par657</vt:lpwstr>
      </vt:variant>
      <vt:variant>
        <vt:i4>3735601</vt:i4>
      </vt:variant>
      <vt:variant>
        <vt:i4>591</vt:i4>
      </vt:variant>
      <vt:variant>
        <vt:i4>0</vt:i4>
      </vt:variant>
      <vt:variant>
        <vt:i4>5</vt:i4>
      </vt:variant>
      <vt:variant>
        <vt:lpwstr>consultantplus://offline/ref=EB9854B23D85897930905B1BBECE8AF7685842A66EE54FE1014FD39FA00362A8A0152E9B42EDAE7Aw5kFH</vt:lpwstr>
      </vt:variant>
      <vt:variant>
        <vt:lpwstr/>
      </vt:variant>
      <vt:variant>
        <vt:i4>3342392</vt:i4>
      </vt:variant>
      <vt:variant>
        <vt:i4>588</vt:i4>
      </vt:variant>
      <vt:variant>
        <vt:i4>0</vt:i4>
      </vt:variant>
      <vt:variant>
        <vt:i4>5</vt:i4>
      </vt:variant>
      <vt:variant>
        <vt:lpwstr>consultantplus://offline/ref=81233E59547C603D5E7B84471DB94DFB4C17DDD9AC78265D52B9267D520B2DFBCA3503605352508543820C37BC721E399D0898D2ED993ECDWAB4J</vt:lpwstr>
      </vt:variant>
      <vt:variant>
        <vt:lpwstr/>
      </vt:variant>
      <vt:variant>
        <vt:i4>3801186</vt:i4>
      </vt:variant>
      <vt:variant>
        <vt:i4>585</vt:i4>
      </vt:variant>
      <vt:variant>
        <vt:i4>0</vt:i4>
      </vt:variant>
      <vt:variant>
        <vt:i4>5</vt:i4>
      </vt:variant>
      <vt:variant>
        <vt:lpwstr>consultantplus://offline/ref=D631B27C488FAA2EB96A2D499E75D66A9C659697D5CD0E774A18C4D89C8C078EDD51DF59CC404A32xEi1H</vt:lpwstr>
      </vt:variant>
      <vt:variant>
        <vt:lpwstr/>
      </vt:variant>
      <vt:variant>
        <vt:i4>1376270</vt:i4>
      </vt:variant>
      <vt:variant>
        <vt:i4>582</vt:i4>
      </vt:variant>
      <vt:variant>
        <vt:i4>0</vt:i4>
      </vt:variant>
      <vt:variant>
        <vt:i4>5</vt:i4>
      </vt:variant>
      <vt:variant>
        <vt:lpwstr>consultantplus://offline/ref=68819D3CB52EADDC0A24173FD5E25A7F0475CE7C10FBFA440956D64EB38E2C4C9C927FABDC89D48689D4B42D5A49C66213D52E9EC3P4W5H</vt:lpwstr>
      </vt:variant>
      <vt:variant>
        <vt:lpwstr/>
      </vt:variant>
      <vt:variant>
        <vt:i4>7733352</vt:i4>
      </vt:variant>
      <vt:variant>
        <vt:i4>579</vt:i4>
      </vt:variant>
      <vt:variant>
        <vt:i4>0</vt:i4>
      </vt:variant>
      <vt:variant>
        <vt:i4>5</vt:i4>
      </vt:variant>
      <vt:variant>
        <vt:lpwstr>consultantplus://offline/ref=083A40F14629A7AF18239F7856A90DDEF59E98BE9B0E64CD2F0CAC85E4053EDD53A1AD84AC3F8A632BEC81B62D6BC31DF6E00BCE0E77i94EI</vt:lpwstr>
      </vt:variant>
      <vt:variant>
        <vt:lpwstr/>
      </vt:variant>
      <vt:variant>
        <vt:i4>5439493</vt:i4>
      </vt:variant>
      <vt:variant>
        <vt:i4>576</vt:i4>
      </vt:variant>
      <vt:variant>
        <vt:i4>0</vt:i4>
      </vt:variant>
      <vt:variant>
        <vt:i4>5</vt:i4>
      </vt:variant>
      <vt:variant>
        <vt:lpwstr>consultantplus://offline/ref=6A6B60F0F9E937C9758B0F88E0105B8F2355913A2028ADB6221A7EBE7441B3D732952686DAB2FB85470D628C6E0EA6E5B212C13467t9n3H</vt:lpwstr>
      </vt:variant>
      <vt:variant>
        <vt:lpwstr/>
      </vt:variant>
      <vt:variant>
        <vt:i4>4128820</vt:i4>
      </vt:variant>
      <vt:variant>
        <vt:i4>573</vt:i4>
      </vt:variant>
      <vt:variant>
        <vt:i4>0</vt:i4>
      </vt:variant>
      <vt:variant>
        <vt:i4>5</vt:i4>
      </vt:variant>
      <vt:variant>
        <vt:lpwstr>consultantplus://offline/ref=6A6B60F0F9E937C9758B0F88E0105B8F2355913A2028ADB6221A7EBE7441B3D732952683D9BBF4D21F4263D02B5AB5E4B212C3357898B554tEnCH</vt:lpwstr>
      </vt:variant>
      <vt:variant>
        <vt:lpwstr/>
      </vt:variant>
      <vt:variant>
        <vt:i4>6553660</vt:i4>
      </vt:variant>
      <vt:variant>
        <vt:i4>570</vt:i4>
      </vt:variant>
      <vt:variant>
        <vt:i4>0</vt:i4>
      </vt:variant>
      <vt:variant>
        <vt:i4>5</vt:i4>
      </vt:variant>
      <vt:variant>
        <vt:lpwstr>consultantplus://offline/ref=438C2EAEA817B87482AE1CB80B3005A2CD610A7F176AEA5B88D9E0A94AC43F20628DE8A9055645799E44413624CC93D19EA7BAD19B8133E6WB66K</vt:lpwstr>
      </vt:variant>
      <vt:variant>
        <vt:lpwstr/>
      </vt:variant>
      <vt:variant>
        <vt:i4>1508414</vt:i4>
      </vt:variant>
      <vt:variant>
        <vt:i4>567</vt:i4>
      </vt:variant>
      <vt:variant>
        <vt:i4>0</vt:i4>
      </vt:variant>
      <vt:variant>
        <vt:i4>5</vt:i4>
      </vt:variant>
      <vt:variant>
        <vt:lpwstr>../../../jdnHFiPR83D0/Desktop/КД уборка Ломоносов.docx</vt:lpwstr>
      </vt:variant>
      <vt:variant>
        <vt:lpwstr>Par29</vt:lpwstr>
      </vt:variant>
      <vt:variant>
        <vt:i4>3145784</vt:i4>
      </vt:variant>
      <vt:variant>
        <vt:i4>564</vt:i4>
      </vt:variant>
      <vt:variant>
        <vt:i4>0</vt:i4>
      </vt:variant>
      <vt:variant>
        <vt:i4>5</vt:i4>
      </vt:variant>
      <vt:variant>
        <vt:lpwstr>consultantplus://offline/ref=7FE260CB59C14A9B4E15151005C3C770CE769D06A7DEE9E1BC4B72199C27FD406F53DBD7F9F74D499E8DA121513266AF7B24D04B8A562998U674J</vt:lpwstr>
      </vt:variant>
      <vt:variant>
        <vt:lpwstr/>
      </vt:variant>
      <vt:variant>
        <vt:i4>3145834</vt:i4>
      </vt:variant>
      <vt:variant>
        <vt:i4>561</vt:i4>
      </vt:variant>
      <vt:variant>
        <vt:i4>0</vt:i4>
      </vt:variant>
      <vt:variant>
        <vt:i4>5</vt:i4>
      </vt:variant>
      <vt:variant>
        <vt:lpwstr>consultantplus://offline/ref=7FE260CB59C14A9B4E15151005C3C770CE769D06A7DEE9E1BC4B72199C27FD406F53DBD7F9F74D48968DA121513266AF7B24D04B8A562998U674J</vt:lpwstr>
      </vt:variant>
      <vt:variant>
        <vt:lpwstr/>
      </vt:variant>
      <vt:variant>
        <vt:i4>3145790</vt:i4>
      </vt:variant>
      <vt:variant>
        <vt:i4>558</vt:i4>
      </vt:variant>
      <vt:variant>
        <vt:i4>0</vt:i4>
      </vt:variant>
      <vt:variant>
        <vt:i4>5</vt:i4>
      </vt:variant>
      <vt:variant>
        <vt:lpwstr>consultantplus://offline/ref=7FE260CB59C14A9B4E15151005C3C770CE769D06A7DEE9E1BC4B72199C27FD406F53DBD7F9F74D489B8DA121513266AF7B24D04B8A562998U674J</vt:lpwstr>
      </vt:variant>
      <vt:variant>
        <vt:lpwstr/>
      </vt:variant>
      <vt:variant>
        <vt:i4>3145784</vt:i4>
      </vt:variant>
      <vt:variant>
        <vt:i4>555</vt:i4>
      </vt:variant>
      <vt:variant>
        <vt:i4>0</vt:i4>
      </vt:variant>
      <vt:variant>
        <vt:i4>5</vt:i4>
      </vt:variant>
      <vt:variant>
        <vt:lpwstr>consultantplus://offline/ref=7FE260CB59C14A9B4E15151005C3C770CE769D06A7DEE9E1BC4B72199C27FD406F53DBD7F9F74D489D8DA121513266AF7B24D04B8A562998U674J</vt:lpwstr>
      </vt:variant>
      <vt:variant>
        <vt:lpwstr/>
      </vt:variant>
      <vt:variant>
        <vt:i4>3145834</vt:i4>
      </vt:variant>
      <vt:variant>
        <vt:i4>552</vt:i4>
      </vt:variant>
      <vt:variant>
        <vt:i4>0</vt:i4>
      </vt:variant>
      <vt:variant>
        <vt:i4>5</vt:i4>
      </vt:variant>
      <vt:variant>
        <vt:lpwstr>consultantplus://offline/ref=7FE260CB59C14A9B4E15151005C3C770CE769D06A7DEE9E1BC4B72199C27FD406F53DBD7F9F74D47998DA121513266AF7B24D04B8A562998U674J</vt:lpwstr>
      </vt:variant>
      <vt:variant>
        <vt:lpwstr/>
      </vt:variant>
      <vt:variant>
        <vt:i4>3145790</vt:i4>
      </vt:variant>
      <vt:variant>
        <vt:i4>549</vt:i4>
      </vt:variant>
      <vt:variant>
        <vt:i4>0</vt:i4>
      </vt:variant>
      <vt:variant>
        <vt:i4>5</vt:i4>
      </vt:variant>
      <vt:variant>
        <vt:lpwstr>consultantplus://offline/ref=7FE260CB59C14A9B4E15151005C3C770CF779C02A5D7E9E1BC4B72199C27FD406F53DBD7F9F649419F8DA121513266AF7B24D04B8A562998U674J</vt:lpwstr>
      </vt:variant>
      <vt:variant>
        <vt:lpwstr/>
      </vt:variant>
      <vt:variant>
        <vt:i4>1508414</vt:i4>
      </vt:variant>
      <vt:variant>
        <vt:i4>546</vt:i4>
      </vt:variant>
      <vt:variant>
        <vt:i4>0</vt:i4>
      </vt:variant>
      <vt:variant>
        <vt:i4>5</vt:i4>
      </vt:variant>
      <vt:variant>
        <vt:lpwstr>../../../jdnHFiPR83D0/Desktop/КД уборка Ломоносов.docx</vt:lpwstr>
      </vt:variant>
      <vt:variant>
        <vt:lpwstr>Par28</vt:lpwstr>
      </vt:variant>
      <vt:variant>
        <vt:i4>1508414</vt:i4>
      </vt:variant>
      <vt:variant>
        <vt:i4>543</vt:i4>
      </vt:variant>
      <vt:variant>
        <vt:i4>0</vt:i4>
      </vt:variant>
      <vt:variant>
        <vt:i4>5</vt:i4>
      </vt:variant>
      <vt:variant>
        <vt:lpwstr>../../../jdnHFiPR83D0/Desktop/КД уборка Ломоносов.docx</vt:lpwstr>
      </vt:variant>
      <vt:variant>
        <vt:lpwstr>Par28</vt:lpwstr>
      </vt:variant>
      <vt:variant>
        <vt:i4>6553704</vt:i4>
      </vt:variant>
      <vt:variant>
        <vt:i4>540</vt:i4>
      </vt:variant>
      <vt:variant>
        <vt:i4>0</vt:i4>
      </vt:variant>
      <vt:variant>
        <vt:i4>5</vt:i4>
      </vt:variant>
      <vt:variant>
        <vt:lpwstr>consultantplus://offline/ref=438C2EAEA817B87482AE1CB80B3005A2CD610A7F176AEA5B88D9E0A94AC43F20628DE8A9055645799144413624CC93D19EA7BAD19B8133E6WB66K</vt:lpwstr>
      </vt:variant>
      <vt:variant>
        <vt:lpwstr/>
      </vt:variant>
      <vt:variant>
        <vt:i4>1442878</vt:i4>
      </vt:variant>
      <vt:variant>
        <vt:i4>537</vt:i4>
      </vt:variant>
      <vt:variant>
        <vt:i4>0</vt:i4>
      </vt:variant>
      <vt:variant>
        <vt:i4>5</vt:i4>
      </vt:variant>
      <vt:variant>
        <vt:lpwstr>../../../jdnHFiPR83D0/Desktop/КД уборка Ломоносов.docx</vt:lpwstr>
      </vt:variant>
      <vt:variant>
        <vt:lpwstr>Par31</vt:lpwstr>
      </vt:variant>
      <vt:variant>
        <vt:i4>1508414</vt:i4>
      </vt:variant>
      <vt:variant>
        <vt:i4>534</vt:i4>
      </vt:variant>
      <vt:variant>
        <vt:i4>0</vt:i4>
      </vt:variant>
      <vt:variant>
        <vt:i4>5</vt:i4>
      </vt:variant>
      <vt:variant>
        <vt:lpwstr>../../../jdnHFiPR83D0/Desktop/КД уборка Ломоносов.docx</vt:lpwstr>
      </vt:variant>
      <vt:variant>
        <vt:lpwstr>Par29</vt:lpwstr>
      </vt:variant>
      <vt:variant>
        <vt:i4>1442878</vt:i4>
      </vt:variant>
      <vt:variant>
        <vt:i4>531</vt:i4>
      </vt:variant>
      <vt:variant>
        <vt:i4>0</vt:i4>
      </vt:variant>
      <vt:variant>
        <vt:i4>5</vt:i4>
      </vt:variant>
      <vt:variant>
        <vt:lpwstr>../../../jdnHFiPR83D0/Desktop/КД уборка Ломоносов.docx</vt:lpwstr>
      </vt:variant>
      <vt:variant>
        <vt:lpwstr>Par39</vt:lpwstr>
      </vt:variant>
      <vt:variant>
        <vt:i4>6553704</vt:i4>
      </vt:variant>
      <vt:variant>
        <vt:i4>528</vt:i4>
      </vt:variant>
      <vt:variant>
        <vt:i4>0</vt:i4>
      </vt:variant>
      <vt:variant>
        <vt:i4>5</vt:i4>
      </vt:variant>
      <vt:variant>
        <vt:lpwstr>consultantplus://offline/ref=438C2EAEA817B87482AE1CB80B3005A2CD610A7F176AEA5B88D9E0A94AC43F20628DE8A9055645799144413624CC93D19EA7BAD19B8133E6WB66K</vt:lpwstr>
      </vt:variant>
      <vt:variant>
        <vt:lpwstr/>
      </vt:variant>
      <vt:variant>
        <vt:i4>1508414</vt:i4>
      </vt:variant>
      <vt:variant>
        <vt:i4>525</vt:i4>
      </vt:variant>
      <vt:variant>
        <vt:i4>0</vt:i4>
      </vt:variant>
      <vt:variant>
        <vt:i4>5</vt:i4>
      </vt:variant>
      <vt:variant>
        <vt:lpwstr>../../../jdnHFiPR83D0/Desktop/КД уборка Ломоносов.docx</vt:lpwstr>
      </vt:variant>
      <vt:variant>
        <vt:lpwstr>Par29</vt:lpwstr>
      </vt:variant>
      <vt:variant>
        <vt:i4>1442878</vt:i4>
      </vt:variant>
      <vt:variant>
        <vt:i4>522</vt:i4>
      </vt:variant>
      <vt:variant>
        <vt:i4>0</vt:i4>
      </vt:variant>
      <vt:variant>
        <vt:i4>5</vt:i4>
      </vt:variant>
      <vt:variant>
        <vt:lpwstr>../../../jdnHFiPR83D0/Desktop/КД уборка Ломоносов.docx</vt:lpwstr>
      </vt:variant>
      <vt:variant>
        <vt:lpwstr>Par39</vt:lpwstr>
      </vt:variant>
      <vt:variant>
        <vt:i4>655455</vt:i4>
      </vt:variant>
      <vt:variant>
        <vt:i4>519</vt:i4>
      </vt:variant>
      <vt:variant>
        <vt:i4>0</vt:i4>
      </vt:variant>
      <vt:variant>
        <vt:i4>5</vt:i4>
      </vt:variant>
      <vt:variant>
        <vt:lpwstr>consultantplus://offline/ref=438C2EAEA817B87482AE1CB80B3005A2CD610A7F176AEA5B88D9E0A94AC43F20628DE8AC005E4A2EC70B406A629C80D29BA7B9D184W86BK</vt:lpwstr>
      </vt:variant>
      <vt:variant>
        <vt:lpwstr/>
      </vt:variant>
      <vt:variant>
        <vt:i4>7798880</vt:i4>
      </vt:variant>
      <vt:variant>
        <vt:i4>516</vt:i4>
      </vt:variant>
      <vt:variant>
        <vt:i4>0</vt:i4>
      </vt:variant>
      <vt:variant>
        <vt:i4>5</vt:i4>
      </vt:variant>
      <vt:variant>
        <vt:lpwstr>consultantplus://offline/ref=7EA1E6403E51B4E7A3066401B5684576711CF22E8C239127BBEFE91A473492589ED74ECE88A30ADCC061FBEB5C4E68DB58C3713C6E1Ah6OAN</vt:lpwstr>
      </vt:variant>
      <vt:variant>
        <vt:lpwstr/>
      </vt:variant>
      <vt:variant>
        <vt:i4>1442878</vt:i4>
      </vt:variant>
      <vt:variant>
        <vt:i4>513</vt:i4>
      </vt:variant>
      <vt:variant>
        <vt:i4>0</vt:i4>
      </vt:variant>
      <vt:variant>
        <vt:i4>5</vt:i4>
      </vt:variant>
      <vt:variant>
        <vt:lpwstr>../../../jdnHFiPR83D0/Desktop/КД уборка Ломоносов.docx</vt:lpwstr>
      </vt:variant>
      <vt:variant>
        <vt:lpwstr>Par38</vt:lpwstr>
      </vt:variant>
      <vt:variant>
        <vt:i4>655375</vt:i4>
      </vt:variant>
      <vt:variant>
        <vt:i4>510</vt:i4>
      </vt:variant>
      <vt:variant>
        <vt:i4>0</vt:i4>
      </vt:variant>
      <vt:variant>
        <vt:i4>5</vt:i4>
      </vt:variant>
      <vt:variant>
        <vt:lpwstr>consultantplus://offline/ref=438C2EAEA817B87482AE1CB80B3005A2CD610A7F176AEA5B88D9E0A94AC43F20628DE8AE00534A2EC70B406A629C80D29BA7B9D184W86BK</vt:lpwstr>
      </vt:variant>
      <vt:variant>
        <vt:lpwstr/>
      </vt:variant>
      <vt:variant>
        <vt:i4>1442878</vt:i4>
      </vt:variant>
      <vt:variant>
        <vt:i4>507</vt:i4>
      </vt:variant>
      <vt:variant>
        <vt:i4>0</vt:i4>
      </vt:variant>
      <vt:variant>
        <vt:i4>5</vt:i4>
      </vt:variant>
      <vt:variant>
        <vt:lpwstr>../../../jdnHFiPR83D0/Desktop/КД уборка Ломоносов.docx</vt:lpwstr>
      </vt:variant>
      <vt:variant>
        <vt:lpwstr>Par32</vt:lpwstr>
      </vt:variant>
      <vt:variant>
        <vt:i4>1508414</vt:i4>
      </vt:variant>
      <vt:variant>
        <vt:i4>504</vt:i4>
      </vt:variant>
      <vt:variant>
        <vt:i4>0</vt:i4>
      </vt:variant>
      <vt:variant>
        <vt:i4>5</vt:i4>
      </vt:variant>
      <vt:variant>
        <vt:lpwstr>../../../jdnHFiPR83D0/Desktop/КД уборка Ломоносов.docx</vt:lpwstr>
      </vt:variant>
      <vt:variant>
        <vt:lpwstr>Par28</vt:lpwstr>
      </vt:variant>
      <vt:variant>
        <vt:i4>1442878</vt:i4>
      </vt:variant>
      <vt:variant>
        <vt:i4>501</vt:i4>
      </vt:variant>
      <vt:variant>
        <vt:i4>0</vt:i4>
      </vt:variant>
      <vt:variant>
        <vt:i4>5</vt:i4>
      </vt:variant>
      <vt:variant>
        <vt:lpwstr>../../../jdnHFiPR83D0/Desktop/КД уборка Ломоносов.docx</vt:lpwstr>
      </vt:variant>
      <vt:variant>
        <vt:lpwstr>Par30</vt:lpwstr>
      </vt:variant>
      <vt:variant>
        <vt:i4>1508414</vt:i4>
      </vt:variant>
      <vt:variant>
        <vt:i4>498</vt:i4>
      </vt:variant>
      <vt:variant>
        <vt:i4>0</vt:i4>
      </vt:variant>
      <vt:variant>
        <vt:i4>5</vt:i4>
      </vt:variant>
      <vt:variant>
        <vt:lpwstr>../../../jdnHFiPR83D0/Desktop/КД уборка Ломоносов.docx</vt:lpwstr>
      </vt:variant>
      <vt:variant>
        <vt:lpwstr>Par29</vt:lpwstr>
      </vt:variant>
      <vt:variant>
        <vt:i4>5439493</vt:i4>
      </vt:variant>
      <vt:variant>
        <vt:i4>495</vt:i4>
      </vt:variant>
      <vt:variant>
        <vt:i4>0</vt:i4>
      </vt:variant>
      <vt:variant>
        <vt:i4>5</vt:i4>
      </vt:variant>
      <vt:variant>
        <vt:lpwstr>consultantplus://offline/ref=6A6B60F0F9E937C9758B0F88E0105B8F2355913A2028ADB6221A7EBE7441B3D732952686DAB2FB85470D628C6E0EA6E5B212C13467t9n3H</vt:lpwstr>
      </vt:variant>
      <vt:variant>
        <vt:lpwstr/>
      </vt:variant>
      <vt:variant>
        <vt:i4>4128820</vt:i4>
      </vt:variant>
      <vt:variant>
        <vt:i4>492</vt:i4>
      </vt:variant>
      <vt:variant>
        <vt:i4>0</vt:i4>
      </vt:variant>
      <vt:variant>
        <vt:i4>5</vt:i4>
      </vt:variant>
      <vt:variant>
        <vt:lpwstr>consultantplus://offline/ref=6A6B60F0F9E937C9758B0F88E0105B8F2355913A2028ADB6221A7EBE7441B3D732952683D9BBF4D21F4263D02B5AB5E4B212C3357898B554tEnCH</vt:lpwstr>
      </vt:variant>
      <vt:variant>
        <vt:lpwstr/>
      </vt:variant>
      <vt:variant>
        <vt:i4>6553660</vt:i4>
      </vt:variant>
      <vt:variant>
        <vt:i4>489</vt:i4>
      </vt:variant>
      <vt:variant>
        <vt:i4>0</vt:i4>
      </vt:variant>
      <vt:variant>
        <vt:i4>5</vt:i4>
      </vt:variant>
      <vt:variant>
        <vt:lpwstr>consultantplus://offline/ref=438C2EAEA817B87482AE1CB80B3005A2CD610A7F176AEA5B88D9E0A94AC43F20628DE8A9055645799E44413624CC93D19EA7BAD19B8133E6WB66K</vt:lpwstr>
      </vt:variant>
      <vt:variant>
        <vt:lpwstr/>
      </vt:variant>
      <vt:variant>
        <vt:i4>1508414</vt:i4>
      </vt:variant>
      <vt:variant>
        <vt:i4>486</vt:i4>
      </vt:variant>
      <vt:variant>
        <vt:i4>0</vt:i4>
      </vt:variant>
      <vt:variant>
        <vt:i4>5</vt:i4>
      </vt:variant>
      <vt:variant>
        <vt:lpwstr>../../../jdnHFiPR83D0/Desktop/КД уборка Ломоносов.docx</vt:lpwstr>
      </vt:variant>
      <vt:variant>
        <vt:lpwstr>Par29</vt:lpwstr>
      </vt:variant>
      <vt:variant>
        <vt:i4>1638487</vt:i4>
      </vt:variant>
      <vt:variant>
        <vt:i4>483</vt:i4>
      </vt:variant>
      <vt:variant>
        <vt:i4>0</vt:i4>
      </vt:variant>
      <vt:variant>
        <vt:i4>5</vt:i4>
      </vt:variant>
      <vt:variant>
        <vt:lpwstr>consultantplus://offline/ref=42CD46E09A8C9516695BADAAD685DA14DAD22EB88392903330C685B027D241C21CAE3E68D3E1F5ECCC66CCB955240A942AEDD140CFl3gCJ</vt:lpwstr>
      </vt:variant>
      <vt:variant>
        <vt:lpwstr/>
      </vt:variant>
      <vt:variant>
        <vt:i4>1638485</vt:i4>
      </vt:variant>
      <vt:variant>
        <vt:i4>480</vt:i4>
      </vt:variant>
      <vt:variant>
        <vt:i4>0</vt:i4>
      </vt:variant>
      <vt:variant>
        <vt:i4>5</vt:i4>
      </vt:variant>
      <vt:variant>
        <vt:lpwstr>consultantplus://offline/ref=42CD46E09A8C9516695BADAAD685DA14DAD22EB88392903330C685B027D241C21CAE3E68DFEFF5ECCC66CCB955240A942AEDD140CFl3gCJ</vt:lpwstr>
      </vt:variant>
      <vt:variant>
        <vt:lpwstr/>
      </vt:variant>
      <vt:variant>
        <vt:i4>1638493</vt:i4>
      </vt:variant>
      <vt:variant>
        <vt:i4>477</vt:i4>
      </vt:variant>
      <vt:variant>
        <vt:i4>0</vt:i4>
      </vt:variant>
      <vt:variant>
        <vt:i4>5</vt:i4>
      </vt:variant>
      <vt:variant>
        <vt:lpwstr>consultantplus://offline/ref=42CD46E09A8C9516695BADAAD685DA14DAD22EB88392903330C685B027D241C21CAE3E67D3E4F5ECCC66CCB955240A942AEDD140CFl3gCJ</vt:lpwstr>
      </vt:variant>
      <vt:variant>
        <vt:lpwstr/>
      </vt:variant>
      <vt:variant>
        <vt:i4>1638484</vt:i4>
      </vt:variant>
      <vt:variant>
        <vt:i4>474</vt:i4>
      </vt:variant>
      <vt:variant>
        <vt:i4>0</vt:i4>
      </vt:variant>
      <vt:variant>
        <vt:i4>5</vt:i4>
      </vt:variant>
      <vt:variant>
        <vt:lpwstr>consultantplus://offline/ref=42CD46E09A8C9516695BADAAD685DA14DAD22EB88392903330C685B027D241C21CAE3E68D6E7F5ECCC66CCB955240A942AEDD140CFl3gCJ</vt:lpwstr>
      </vt:variant>
      <vt:variant>
        <vt:lpwstr/>
      </vt:variant>
      <vt:variant>
        <vt:i4>1638480</vt:i4>
      </vt:variant>
      <vt:variant>
        <vt:i4>471</vt:i4>
      </vt:variant>
      <vt:variant>
        <vt:i4>0</vt:i4>
      </vt:variant>
      <vt:variant>
        <vt:i4>5</vt:i4>
      </vt:variant>
      <vt:variant>
        <vt:lpwstr>consultantplus://offline/ref=42CD46E09A8C9516695BADAAD685DA14DAD22EB88392903330C685B027D241C21CAE3E68D1E4F5ECCC66CCB955240A942AEDD140CFl3gCJ</vt:lpwstr>
      </vt:variant>
      <vt:variant>
        <vt:lpwstr/>
      </vt:variant>
      <vt:variant>
        <vt:i4>1311806</vt:i4>
      </vt:variant>
      <vt:variant>
        <vt:i4>468</vt:i4>
      </vt:variant>
      <vt:variant>
        <vt:i4>0</vt:i4>
      </vt:variant>
      <vt:variant>
        <vt:i4>5</vt:i4>
      </vt:variant>
      <vt:variant>
        <vt:lpwstr>../../../jdnHFiPR83D0/Desktop/КД уборка Ломоносов.docx</vt:lpwstr>
      </vt:variant>
      <vt:variant>
        <vt:lpwstr>Par16</vt:lpwstr>
      </vt:variant>
      <vt:variant>
        <vt:i4>1638493</vt:i4>
      </vt:variant>
      <vt:variant>
        <vt:i4>465</vt:i4>
      </vt:variant>
      <vt:variant>
        <vt:i4>0</vt:i4>
      </vt:variant>
      <vt:variant>
        <vt:i4>5</vt:i4>
      </vt:variant>
      <vt:variant>
        <vt:lpwstr>consultantplus://offline/ref=42CD46E09A8C9516695BADAAD685DA14DAD22EB88392903330C685B027D241C21CAE3E67D3E4F5ECCC66CCB955240A942AEDD140CFl3gCJ</vt:lpwstr>
      </vt:variant>
      <vt:variant>
        <vt:lpwstr/>
      </vt:variant>
      <vt:variant>
        <vt:i4>1638492</vt:i4>
      </vt:variant>
      <vt:variant>
        <vt:i4>462</vt:i4>
      </vt:variant>
      <vt:variant>
        <vt:i4>0</vt:i4>
      </vt:variant>
      <vt:variant>
        <vt:i4>5</vt:i4>
      </vt:variant>
      <vt:variant>
        <vt:lpwstr>consultantplus://offline/ref=42CD46E09A8C9516695BADAAD685DA14DAD22EB88392903330C685B027D241C21CAE3E67D7E1F5ECCC66CCB955240A942AEDD140CFl3gCJ</vt:lpwstr>
      </vt:variant>
      <vt:variant>
        <vt:lpwstr/>
      </vt:variant>
      <vt:variant>
        <vt:i4>1638490</vt:i4>
      </vt:variant>
      <vt:variant>
        <vt:i4>459</vt:i4>
      </vt:variant>
      <vt:variant>
        <vt:i4>0</vt:i4>
      </vt:variant>
      <vt:variant>
        <vt:i4>5</vt:i4>
      </vt:variant>
      <vt:variant>
        <vt:lpwstr>consultantplus://offline/ref=42CD46E09A8C9516695BADAAD685DA14DAD22EB88392903330C685B027D241C21CAE3E67D6E6F5ECCC66CCB955240A942AEDD140CFl3gCJ</vt:lpwstr>
      </vt:variant>
      <vt:variant>
        <vt:lpwstr/>
      </vt:variant>
      <vt:variant>
        <vt:i4>1638487</vt:i4>
      </vt:variant>
      <vt:variant>
        <vt:i4>456</vt:i4>
      </vt:variant>
      <vt:variant>
        <vt:i4>0</vt:i4>
      </vt:variant>
      <vt:variant>
        <vt:i4>5</vt:i4>
      </vt:variant>
      <vt:variant>
        <vt:lpwstr>consultantplus://offline/ref=42CD46E09A8C9516695BADAAD685DA14DAD22EB88392903330C685B027D241C21CAE3E68D3E1F5ECCC66CCB955240A942AEDD140CFl3gCJ</vt:lpwstr>
      </vt:variant>
      <vt:variant>
        <vt:lpwstr/>
      </vt:variant>
      <vt:variant>
        <vt:i4>1638485</vt:i4>
      </vt:variant>
      <vt:variant>
        <vt:i4>453</vt:i4>
      </vt:variant>
      <vt:variant>
        <vt:i4>0</vt:i4>
      </vt:variant>
      <vt:variant>
        <vt:i4>5</vt:i4>
      </vt:variant>
      <vt:variant>
        <vt:lpwstr>consultantplus://offline/ref=42CD46E09A8C9516695BADAAD685DA14DAD22EB88392903330C685B027D241C21CAE3E68DFEFF5ECCC66CCB955240A942AEDD140CFl3gCJ</vt:lpwstr>
      </vt:variant>
      <vt:variant>
        <vt:lpwstr/>
      </vt:variant>
      <vt:variant>
        <vt:i4>1311806</vt:i4>
      </vt:variant>
      <vt:variant>
        <vt:i4>450</vt:i4>
      </vt:variant>
      <vt:variant>
        <vt:i4>0</vt:i4>
      </vt:variant>
      <vt:variant>
        <vt:i4>5</vt:i4>
      </vt:variant>
      <vt:variant>
        <vt:lpwstr>../../../jdnHFiPR83D0/Desktop/КД уборка Ломоносов.docx</vt:lpwstr>
      </vt:variant>
      <vt:variant>
        <vt:lpwstr>Par11</vt:lpwstr>
      </vt:variant>
      <vt:variant>
        <vt:i4>1638411</vt:i4>
      </vt:variant>
      <vt:variant>
        <vt:i4>447</vt:i4>
      </vt:variant>
      <vt:variant>
        <vt:i4>0</vt:i4>
      </vt:variant>
      <vt:variant>
        <vt:i4>5</vt:i4>
      </vt:variant>
      <vt:variant>
        <vt:lpwstr>consultantplus://offline/ref=42CD46E09A8C9516695BADAAD685DA14DAD22EB88392903330C685B027D241C21CAE3E65D6EEF5ECCC66CCB955240A942AEDD140CFl3gCJ</vt:lpwstr>
      </vt:variant>
      <vt:variant>
        <vt:lpwstr/>
      </vt:variant>
      <vt:variant>
        <vt:i4>1638491</vt:i4>
      </vt:variant>
      <vt:variant>
        <vt:i4>444</vt:i4>
      </vt:variant>
      <vt:variant>
        <vt:i4>0</vt:i4>
      </vt:variant>
      <vt:variant>
        <vt:i4>5</vt:i4>
      </vt:variant>
      <vt:variant>
        <vt:lpwstr>consultantplus://offline/ref=42CD46E09A8C9516695BADAAD685DA14DAD22EB88392903330C685B027D241C21CAE3E67D7E6F5ECCC66CCB955240A942AEDD140CFl3gCJ</vt:lpwstr>
      </vt:variant>
      <vt:variant>
        <vt:lpwstr/>
      </vt:variant>
      <vt:variant>
        <vt:i4>1638492</vt:i4>
      </vt:variant>
      <vt:variant>
        <vt:i4>441</vt:i4>
      </vt:variant>
      <vt:variant>
        <vt:i4>0</vt:i4>
      </vt:variant>
      <vt:variant>
        <vt:i4>5</vt:i4>
      </vt:variant>
      <vt:variant>
        <vt:lpwstr>consultantplus://offline/ref=42CD46E09A8C9516695BADAAD685DA14DAD22EB88392903330C685B027D241C21CAE3E67D7E1F5ECCC66CCB955240A942AEDD140CFl3gCJ</vt:lpwstr>
      </vt:variant>
      <vt:variant>
        <vt:lpwstr/>
      </vt:variant>
      <vt:variant>
        <vt:i4>1638487</vt:i4>
      </vt:variant>
      <vt:variant>
        <vt:i4>438</vt:i4>
      </vt:variant>
      <vt:variant>
        <vt:i4>0</vt:i4>
      </vt:variant>
      <vt:variant>
        <vt:i4>5</vt:i4>
      </vt:variant>
      <vt:variant>
        <vt:lpwstr>consultantplus://offline/ref=42CD46E09A8C9516695BADAAD685DA14DAD22EB88392903330C685B027D241C21CAE3E68D3E1F5ECCC66CCB955240A942AEDD140CFl3gCJ</vt:lpwstr>
      </vt:variant>
      <vt:variant>
        <vt:lpwstr/>
      </vt:variant>
      <vt:variant>
        <vt:i4>1638485</vt:i4>
      </vt:variant>
      <vt:variant>
        <vt:i4>435</vt:i4>
      </vt:variant>
      <vt:variant>
        <vt:i4>0</vt:i4>
      </vt:variant>
      <vt:variant>
        <vt:i4>5</vt:i4>
      </vt:variant>
      <vt:variant>
        <vt:lpwstr>consultantplus://offline/ref=42CD46E09A8C9516695BADAAD685DA14DAD22EB88392903330C685B027D241C21CAE3E68DFEFF5ECCC66CCB955240A942AEDD140CFl3gCJ</vt:lpwstr>
      </vt:variant>
      <vt:variant>
        <vt:lpwstr/>
      </vt:variant>
      <vt:variant>
        <vt:i4>1638411</vt:i4>
      </vt:variant>
      <vt:variant>
        <vt:i4>432</vt:i4>
      </vt:variant>
      <vt:variant>
        <vt:i4>0</vt:i4>
      </vt:variant>
      <vt:variant>
        <vt:i4>5</vt:i4>
      </vt:variant>
      <vt:variant>
        <vt:lpwstr>consultantplus://offline/ref=42CD46E09A8C9516695BADAAD685DA14DAD22EB88392903330C685B027D241C21CAE3E65D6EEF5ECCC66CCB955240A942AEDD140CFl3gCJ</vt:lpwstr>
      </vt:variant>
      <vt:variant>
        <vt:lpwstr/>
      </vt:variant>
      <vt:variant>
        <vt:i4>1638490</vt:i4>
      </vt:variant>
      <vt:variant>
        <vt:i4>429</vt:i4>
      </vt:variant>
      <vt:variant>
        <vt:i4>0</vt:i4>
      </vt:variant>
      <vt:variant>
        <vt:i4>5</vt:i4>
      </vt:variant>
      <vt:variant>
        <vt:lpwstr>consultantplus://offline/ref=42CD46E09A8C9516695BADAAD685DA14DAD22EB88392903330C685B027D241C21CAE3E67D6E6F5ECCC66CCB955240A942AEDD140CFl3gCJ</vt:lpwstr>
      </vt:variant>
      <vt:variant>
        <vt:lpwstr/>
      </vt:variant>
      <vt:variant>
        <vt:i4>1508414</vt:i4>
      </vt:variant>
      <vt:variant>
        <vt:i4>426</vt:i4>
      </vt:variant>
      <vt:variant>
        <vt:i4>0</vt:i4>
      </vt:variant>
      <vt:variant>
        <vt:i4>5</vt:i4>
      </vt:variant>
      <vt:variant>
        <vt:lpwstr>../../../jdnHFiPR83D0/Desktop/КД уборка Ломоносов.docx</vt:lpwstr>
      </vt:variant>
      <vt:variant>
        <vt:lpwstr>Par21</vt:lpwstr>
      </vt:variant>
      <vt:variant>
        <vt:i4>1508414</vt:i4>
      </vt:variant>
      <vt:variant>
        <vt:i4>423</vt:i4>
      </vt:variant>
      <vt:variant>
        <vt:i4>0</vt:i4>
      </vt:variant>
      <vt:variant>
        <vt:i4>5</vt:i4>
      </vt:variant>
      <vt:variant>
        <vt:lpwstr>../../../jdnHFiPR83D0/Desktop/КД уборка Ломоносов.docx</vt:lpwstr>
      </vt:variant>
      <vt:variant>
        <vt:lpwstr>Par21</vt:lpwstr>
      </vt:variant>
      <vt:variant>
        <vt:i4>2621546</vt:i4>
      </vt:variant>
      <vt:variant>
        <vt:i4>420</vt:i4>
      </vt:variant>
      <vt:variant>
        <vt:i4>0</vt:i4>
      </vt:variant>
      <vt:variant>
        <vt:i4>5</vt:i4>
      </vt:variant>
      <vt:variant>
        <vt:lpwstr>consultantplus://offline/ref=545D77DF6DF65CF9A9AA0132B7007A2CC5EC32ACED40E357500E7C55A32C90D3B76253155454103295BD14D00FC0125D0126F81F7146734Bk1H1I</vt:lpwstr>
      </vt:variant>
      <vt:variant>
        <vt:lpwstr/>
      </vt:variant>
      <vt:variant>
        <vt:i4>1508414</vt:i4>
      </vt:variant>
      <vt:variant>
        <vt:i4>417</vt:i4>
      </vt:variant>
      <vt:variant>
        <vt:i4>0</vt:i4>
      </vt:variant>
      <vt:variant>
        <vt:i4>5</vt:i4>
      </vt:variant>
      <vt:variant>
        <vt:lpwstr>../../../jdnHFiPR83D0/Desktop/КД уборка Ломоносов.docx</vt:lpwstr>
      </vt:variant>
      <vt:variant>
        <vt:lpwstr>Par21</vt:lpwstr>
      </vt:variant>
      <vt:variant>
        <vt:i4>4587614</vt:i4>
      </vt:variant>
      <vt:variant>
        <vt:i4>414</vt:i4>
      </vt:variant>
      <vt:variant>
        <vt:i4>0</vt:i4>
      </vt:variant>
      <vt:variant>
        <vt:i4>5</vt:i4>
      </vt:variant>
      <vt:variant>
        <vt:lpwstr>consultantplus://offline/ref=545D77DF6DF65CF9A9AA0132B7007A2CC5EC32ACED40E357500E7C55A32C90D3B76253115C5C1F67C4F2158C4990015E0426FB1F6Ek4HCI</vt:lpwstr>
      </vt:variant>
      <vt:variant>
        <vt:lpwstr/>
      </vt:variant>
      <vt:variant>
        <vt:i4>1311806</vt:i4>
      </vt:variant>
      <vt:variant>
        <vt:i4>411</vt:i4>
      </vt:variant>
      <vt:variant>
        <vt:i4>0</vt:i4>
      </vt:variant>
      <vt:variant>
        <vt:i4>5</vt:i4>
      </vt:variant>
      <vt:variant>
        <vt:lpwstr>../../../jdnHFiPR83D0/Desktop/КД уборка Ломоносов.docx</vt:lpwstr>
      </vt:variant>
      <vt:variant>
        <vt:lpwstr>Par18</vt:lpwstr>
      </vt:variant>
      <vt:variant>
        <vt:i4>1311806</vt:i4>
      </vt:variant>
      <vt:variant>
        <vt:i4>408</vt:i4>
      </vt:variant>
      <vt:variant>
        <vt:i4>0</vt:i4>
      </vt:variant>
      <vt:variant>
        <vt:i4>5</vt:i4>
      </vt:variant>
      <vt:variant>
        <vt:lpwstr>../../../jdnHFiPR83D0/Desktop/КД уборка Ломоносов.docx</vt:lpwstr>
      </vt:variant>
      <vt:variant>
        <vt:lpwstr>Par11</vt:lpwstr>
      </vt:variant>
      <vt:variant>
        <vt:i4>4587612</vt:i4>
      </vt:variant>
      <vt:variant>
        <vt:i4>405</vt:i4>
      </vt:variant>
      <vt:variant>
        <vt:i4>0</vt:i4>
      </vt:variant>
      <vt:variant>
        <vt:i4>5</vt:i4>
      </vt:variant>
      <vt:variant>
        <vt:lpwstr>consultantplus://offline/ref=545D77DF6DF65CF9A9AA0132B7007A2CC5EC32ACED40E357500E7C55A32C90D3B762531255541F67C4F2158C4990015E0426FB1F6Ek4HCI</vt:lpwstr>
      </vt:variant>
      <vt:variant>
        <vt:lpwstr/>
      </vt:variant>
      <vt:variant>
        <vt:i4>4587614</vt:i4>
      </vt:variant>
      <vt:variant>
        <vt:i4>402</vt:i4>
      </vt:variant>
      <vt:variant>
        <vt:i4>0</vt:i4>
      </vt:variant>
      <vt:variant>
        <vt:i4>5</vt:i4>
      </vt:variant>
      <vt:variant>
        <vt:lpwstr>consultantplus://offline/ref=545D77DF6DF65CF9A9AA0132B7007A2CC5EC32ACED40E357500E7C55A32C90D3B762531257541F67C4F2158C4990015E0426FB1F6Ek4HCI</vt:lpwstr>
      </vt:variant>
      <vt:variant>
        <vt:lpwstr/>
      </vt:variant>
      <vt:variant>
        <vt:i4>4587614</vt:i4>
      </vt:variant>
      <vt:variant>
        <vt:i4>399</vt:i4>
      </vt:variant>
      <vt:variant>
        <vt:i4>0</vt:i4>
      </vt:variant>
      <vt:variant>
        <vt:i4>5</vt:i4>
      </vt:variant>
      <vt:variant>
        <vt:lpwstr>consultantplus://offline/ref=545D77DF6DF65CF9A9AA0132B7007A2CC5EC32ACED40E357500E7C55A32C90D3B762531257541F67C4F2158C4990015E0426FB1F6Ek4HCI</vt:lpwstr>
      </vt:variant>
      <vt:variant>
        <vt:lpwstr/>
      </vt:variant>
      <vt:variant>
        <vt:i4>1311806</vt:i4>
      </vt:variant>
      <vt:variant>
        <vt:i4>396</vt:i4>
      </vt:variant>
      <vt:variant>
        <vt:i4>0</vt:i4>
      </vt:variant>
      <vt:variant>
        <vt:i4>5</vt:i4>
      </vt:variant>
      <vt:variant>
        <vt:lpwstr>../../../jdnHFiPR83D0/Desktop/КД уборка Ломоносов.docx</vt:lpwstr>
      </vt:variant>
      <vt:variant>
        <vt:lpwstr>Par17</vt:lpwstr>
      </vt:variant>
      <vt:variant>
        <vt:i4>1311806</vt:i4>
      </vt:variant>
      <vt:variant>
        <vt:i4>393</vt:i4>
      </vt:variant>
      <vt:variant>
        <vt:i4>0</vt:i4>
      </vt:variant>
      <vt:variant>
        <vt:i4>5</vt:i4>
      </vt:variant>
      <vt:variant>
        <vt:lpwstr>../../../jdnHFiPR83D0/Desktop/КД уборка Ломоносов.docx</vt:lpwstr>
      </vt:variant>
      <vt:variant>
        <vt:lpwstr>Par11</vt:lpwstr>
      </vt:variant>
      <vt:variant>
        <vt:i4>1311806</vt:i4>
      </vt:variant>
      <vt:variant>
        <vt:i4>390</vt:i4>
      </vt:variant>
      <vt:variant>
        <vt:i4>0</vt:i4>
      </vt:variant>
      <vt:variant>
        <vt:i4>5</vt:i4>
      </vt:variant>
      <vt:variant>
        <vt:lpwstr>../../../jdnHFiPR83D0/Desktop/КД уборка Ломоносов.docx</vt:lpwstr>
      </vt:variant>
      <vt:variant>
        <vt:lpwstr>Par11</vt:lpwstr>
      </vt:variant>
      <vt:variant>
        <vt:i4>4587612</vt:i4>
      </vt:variant>
      <vt:variant>
        <vt:i4>387</vt:i4>
      </vt:variant>
      <vt:variant>
        <vt:i4>0</vt:i4>
      </vt:variant>
      <vt:variant>
        <vt:i4>5</vt:i4>
      </vt:variant>
      <vt:variant>
        <vt:lpwstr>consultantplus://offline/ref=545D77DF6DF65CF9A9AA0132B7007A2CC5EC32ACED40E357500E7C55A32C90D3B762531255541F67C4F2158C4990015E0426FB1F6Ek4HCI</vt:lpwstr>
      </vt:variant>
      <vt:variant>
        <vt:lpwstr/>
      </vt:variant>
      <vt:variant>
        <vt:i4>1311806</vt:i4>
      </vt:variant>
      <vt:variant>
        <vt:i4>384</vt:i4>
      </vt:variant>
      <vt:variant>
        <vt:i4>0</vt:i4>
      </vt:variant>
      <vt:variant>
        <vt:i4>5</vt:i4>
      </vt:variant>
      <vt:variant>
        <vt:lpwstr>../../../jdnHFiPR83D0/Desktop/КД уборка Ломоносов.docx</vt:lpwstr>
      </vt:variant>
      <vt:variant>
        <vt:lpwstr>Par11</vt:lpwstr>
      </vt:variant>
      <vt:variant>
        <vt:i4>2621551</vt:i4>
      </vt:variant>
      <vt:variant>
        <vt:i4>381</vt:i4>
      </vt:variant>
      <vt:variant>
        <vt:i4>0</vt:i4>
      </vt:variant>
      <vt:variant>
        <vt:i4>5</vt:i4>
      </vt:variant>
      <vt:variant>
        <vt:lpwstr>consultantplus://offline/ref=545D77DF6DF65CF9A9AA0132B7007A2CC5EC32ACED40E357500E7C55A32C90D3B76253155454173590BD14D00FC0125D0126F81F7146734Bk1H1I</vt:lpwstr>
      </vt:variant>
      <vt:variant>
        <vt:lpwstr/>
      </vt:variant>
      <vt:variant>
        <vt:i4>1835094</vt:i4>
      </vt:variant>
      <vt:variant>
        <vt:i4>378</vt:i4>
      </vt:variant>
      <vt:variant>
        <vt:i4>0</vt:i4>
      </vt:variant>
      <vt:variant>
        <vt:i4>5</vt:i4>
      </vt:variant>
      <vt:variant>
        <vt:lpwstr>consultantplus://offline/ref=ECD175E1EE871FDD3F891DD38C1978CD5AB15939847F9DEED2E186F152F5A270BF637335284F44FEAB628FD49FCC4E55B7C808F06CYFy4M</vt:lpwstr>
      </vt:variant>
      <vt:variant>
        <vt:lpwstr/>
      </vt:variant>
      <vt:variant>
        <vt:i4>2621545</vt:i4>
      </vt:variant>
      <vt:variant>
        <vt:i4>375</vt:i4>
      </vt:variant>
      <vt:variant>
        <vt:i4>0</vt:i4>
      </vt:variant>
      <vt:variant>
        <vt:i4>5</vt:i4>
      </vt:variant>
      <vt:variant>
        <vt:lpwstr>consultantplus://offline/ref=545D77DF6DF65CF9A9AA0132B7007A2CC5EC32ACED40E357500E7C55A32C90D3B76253155454153293BD14D00FC0125D0126F81F7146734Bk1H1I</vt:lpwstr>
      </vt:variant>
      <vt:variant>
        <vt:lpwstr/>
      </vt:variant>
      <vt:variant>
        <vt:i4>4587531</vt:i4>
      </vt:variant>
      <vt:variant>
        <vt:i4>372</vt:i4>
      </vt:variant>
      <vt:variant>
        <vt:i4>0</vt:i4>
      </vt:variant>
      <vt:variant>
        <vt:i4>5</vt:i4>
      </vt:variant>
      <vt:variant>
        <vt:lpwstr>consultantplus://offline/ref=545D77DF6DF65CF9A9AA0132B7007A2CC5EC32ACED40E357500E7C55A32C90D3B76253115C561F67C4F2158C4990015E0426FB1F6Ek4HCI</vt:lpwstr>
      </vt:variant>
      <vt:variant>
        <vt:lpwstr/>
      </vt:variant>
      <vt:variant>
        <vt:i4>2621545</vt:i4>
      </vt:variant>
      <vt:variant>
        <vt:i4>369</vt:i4>
      </vt:variant>
      <vt:variant>
        <vt:i4>0</vt:i4>
      </vt:variant>
      <vt:variant>
        <vt:i4>5</vt:i4>
      </vt:variant>
      <vt:variant>
        <vt:lpwstr>consultantplus://offline/ref=545D77DF6DF65CF9A9AA0132B7007A2CC5EC32ACED40E357500E7C55A32C90D3B76253155454153293BD14D00FC0125D0126F81F7146734Bk1H1I</vt:lpwstr>
      </vt:variant>
      <vt:variant>
        <vt:lpwstr/>
      </vt:variant>
      <vt:variant>
        <vt:i4>7602284</vt:i4>
      </vt:variant>
      <vt:variant>
        <vt:i4>366</vt:i4>
      </vt:variant>
      <vt:variant>
        <vt:i4>0</vt:i4>
      </vt:variant>
      <vt:variant>
        <vt:i4>5</vt:i4>
      </vt:variant>
      <vt:variant>
        <vt:lpwstr>consultantplus://offline/ref=545D77DF6DF65CF9A9AA0132B7007A2CC5EC32ACED40E357500E7C55A32C90D3B7625313505F4062D1E34D834E8B1E5F1A3AF91Ek6H7I</vt:lpwstr>
      </vt:variant>
      <vt:variant>
        <vt:lpwstr/>
      </vt:variant>
      <vt:variant>
        <vt:i4>2621544</vt:i4>
      </vt:variant>
      <vt:variant>
        <vt:i4>363</vt:i4>
      </vt:variant>
      <vt:variant>
        <vt:i4>0</vt:i4>
      </vt:variant>
      <vt:variant>
        <vt:i4>5</vt:i4>
      </vt:variant>
      <vt:variant>
        <vt:lpwstr>consultantplus://offline/ref=545D77DF6DF65CF9A9AA0132B7007A2CC5EC32ACED40E357500E7C55A32C90D3B76253155455133295BD14D00FC0125D0126F81F7146734Bk1H1I</vt:lpwstr>
      </vt:variant>
      <vt:variant>
        <vt:lpwstr/>
      </vt:variant>
      <vt:variant>
        <vt:i4>2621546</vt:i4>
      </vt:variant>
      <vt:variant>
        <vt:i4>360</vt:i4>
      </vt:variant>
      <vt:variant>
        <vt:i4>0</vt:i4>
      </vt:variant>
      <vt:variant>
        <vt:i4>5</vt:i4>
      </vt:variant>
      <vt:variant>
        <vt:lpwstr>consultantplus://offline/ref=545D77DF6DF65CF9A9AA0132B7007A2CC5EC32ACED40E357500E7C55A32C90D3B76253155454173090BD14D00FC0125D0126F81F7146734Bk1H1I</vt:lpwstr>
      </vt:variant>
      <vt:variant>
        <vt:lpwstr/>
      </vt:variant>
      <vt:variant>
        <vt:i4>4587614</vt:i4>
      </vt:variant>
      <vt:variant>
        <vt:i4>357</vt:i4>
      </vt:variant>
      <vt:variant>
        <vt:i4>0</vt:i4>
      </vt:variant>
      <vt:variant>
        <vt:i4>5</vt:i4>
      </vt:variant>
      <vt:variant>
        <vt:lpwstr>consultantplus://offline/ref=545D77DF6DF65CF9A9AA0132B7007A2CC5EC32ACED40E357500E7C55A32C90D3B762531153531F67C4F2158C4990015E0426FB1F6Ek4HCI</vt:lpwstr>
      </vt:variant>
      <vt:variant>
        <vt:lpwstr/>
      </vt:variant>
      <vt:variant>
        <vt:i4>4587609</vt:i4>
      </vt:variant>
      <vt:variant>
        <vt:i4>354</vt:i4>
      </vt:variant>
      <vt:variant>
        <vt:i4>0</vt:i4>
      </vt:variant>
      <vt:variant>
        <vt:i4>5</vt:i4>
      </vt:variant>
      <vt:variant>
        <vt:lpwstr>consultantplus://offline/ref=545D77DF6DF65CF9A9AA0132B7007A2CC5EC32ACED40E357500E7C55A32C90D3B762531153541F67C4F2158C4990015E0426FB1F6Ek4HCI</vt:lpwstr>
      </vt:variant>
      <vt:variant>
        <vt:lpwstr/>
      </vt:variant>
      <vt:variant>
        <vt:i4>4587528</vt:i4>
      </vt:variant>
      <vt:variant>
        <vt:i4>351</vt:i4>
      </vt:variant>
      <vt:variant>
        <vt:i4>0</vt:i4>
      </vt:variant>
      <vt:variant>
        <vt:i4>5</vt:i4>
      </vt:variant>
      <vt:variant>
        <vt:lpwstr>consultantplus://offline/ref=545D77DF6DF65CF9A9AA0132B7007A2CC5EC32ACED40E357500E7C55A32C90D3B7625310545C1F67C4F2158C4990015E0426FB1F6Ek4HCI</vt:lpwstr>
      </vt:variant>
      <vt:variant>
        <vt:lpwstr/>
      </vt:variant>
      <vt:variant>
        <vt:i4>4587533</vt:i4>
      </vt:variant>
      <vt:variant>
        <vt:i4>348</vt:i4>
      </vt:variant>
      <vt:variant>
        <vt:i4>0</vt:i4>
      </vt:variant>
      <vt:variant>
        <vt:i4>5</vt:i4>
      </vt:variant>
      <vt:variant>
        <vt:lpwstr>consultantplus://offline/ref=545D77DF6DF65CF9A9AA0132B7007A2CC5EC32ACED40E357500E7C55A32C90D3B76253115C501F67C4F2158C4990015E0426FB1F6Ek4HCI</vt:lpwstr>
      </vt:variant>
      <vt:variant>
        <vt:lpwstr/>
      </vt:variant>
      <vt:variant>
        <vt:i4>4587529</vt:i4>
      </vt:variant>
      <vt:variant>
        <vt:i4>345</vt:i4>
      </vt:variant>
      <vt:variant>
        <vt:i4>0</vt:i4>
      </vt:variant>
      <vt:variant>
        <vt:i4>5</vt:i4>
      </vt:variant>
      <vt:variant>
        <vt:lpwstr>consultantplus://offline/ref=545D77DF6DF65CF9A9AA0132B7007A2CC5EC32ACED40E357500E7C55A32C90D3B76253115C541F67C4F2158C4990015E0426FB1F6Ek4HCI</vt:lpwstr>
      </vt:variant>
      <vt:variant>
        <vt:lpwstr/>
      </vt:variant>
      <vt:variant>
        <vt:i4>4587534</vt:i4>
      </vt:variant>
      <vt:variant>
        <vt:i4>342</vt:i4>
      </vt:variant>
      <vt:variant>
        <vt:i4>0</vt:i4>
      </vt:variant>
      <vt:variant>
        <vt:i4>5</vt:i4>
      </vt:variant>
      <vt:variant>
        <vt:lpwstr>consultantplus://offline/ref=545D77DF6DF65CF9A9AA0132B7007A2CC5EC32ACED40E357500E7C55A32C90D3B7625311535C1F67C4F2158C4990015E0426FB1F6Ek4HCI</vt:lpwstr>
      </vt:variant>
      <vt:variant>
        <vt:lpwstr/>
      </vt:variant>
      <vt:variant>
        <vt:i4>4587528</vt:i4>
      </vt:variant>
      <vt:variant>
        <vt:i4>339</vt:i4>
      </vt:variant>
      <vt:variant>
        <vt:i4>0</vt:i4>
      </vt:variant>
      <vt:variant>
        <vt:i4>5</vt:i4>
      </vt:variant>
      <vt:variant>
        <vt:lpwstr>consultantplus://offline/ref=545D77DF6DF65CF9A9AA0132B7007A2CC5EC32ACED40E357500E7C55A32C90D3B7625310545C1F67C4F2158C4990015E0426FB1F6Ek4HCI</vt:lpwstr>
      </vt:variant>
      <vt:variant>
        <vt:lpwstr/>
      </vt:variant>
      <vt:variant>
        <vt:i4>4587528</vt:i4>
      </vt:variant>
      <vt:variant>
        <vt:i4>336</vt:i4>
      </vt:variant>
      <vt:variant>
        <vt:i4>0</vt:i4>
      </vt:variant>
      <vt:variant>
        <vt:i4>5</vt:i4>
      </vt:variant>
      <vt:variant>
        <vt:lpwstr>consultantplus://offline/ref=545D77DF6DF65CF9A9AA0132B7007A2CC5EC32ACED40E357500E7C55A32C90D3B7625310545C1F67C4F2158C4990015E0426FB1F6Ek4HCI</vt:lpwstr>
      </vt:variant>
      <vt:variant>
        <vt:lpwstr/>
      </vt:variant>
      <vt:variant>
        <vt:i4>4587614</vt:i4>
      </vt:variant>
      <vt:variant>
        <vt:i4>333</vt:i4>
      </vt:variant>
      <vt:variant>
        <vt:i4>0</vt:i4>
      </vt:variant>
      <vt:variant>
        <vt:i4>5</vt:i4>
      </vt:variant>
      <vt:variant>
        <vt:lpwstr>consultantplus://offline/ref=545D77DF6DF65CF9A9AA0132B7007A2CC5EC32ACED40E357500E7C55A32C90D3B762531257541F67C4F2158C4990015E0426FB1F6Ek4HCI</vt:lpwstr>
      </vt:variant>
      <vt:variant>
        <vt:lpwstr/>
      </vt:variant>
      <vt:variant>
        <vt:i4>4194311</vt:i4>
      </vt:variant>
      <vt:variant>
        <vt:i4>330</vt:i4>
      </vt:variant>
      <vt:variant>
        <vt:i4>0</vt:i4>
      </vt:variant>
      <vt:variant>
        <vt:i4>5</vt:i4>
      </vt:variant>
      <vt:variant>
        <vt:lpwstr>consultantplus://offline/ref=FA7D0DB8DE2A75E73A89B9BC1B321D25A6963FD26714DE2F9BB37F9E6D3F2F7BCF2CEB3B1BA2AFB822FF169CD4E0BDB2C6B325E4D2gF62H</vt:lpwstr>
      </vt:variant>
      <vt:variant>
        <vt:lpwstr/>
      </vt:variant>
      <vt:variant>
        <vt:i4>4194311</vt:i4>
      </vt:variant>
      <vt:variant>
        <vt:i4>327</vt:i4>
      </vt:variant>
      <vt:variant>
        <vt:i4>0</vt:i4>
      </vt:variant>
      <vt:variant>
        <vt:i4>5</vt:i4>
      </vt:variant>
      <vt:variant>
        <vt:lpwstr>consultantplus://offline/ref=FA7D0DB8DE2A75E73A89B9BC1B321D25A6963FD26714DE2F9BB37F9E6D3F2F7BCF2CEB3B1BA2AFB822FF169CD4E0BDB2C6B325E4D2gF62H</vt:lpwstr>
      </vt:variant>
      <vt:variant>
        <vt:lpwstr/>
      </vt:variant>
      <vt:variant>
        <vt:i4>3866686</vt:i4>
      </vt:variant>
      <vt:variant>
        <vt:i4>324</vt:i4>
      </vt:variant>
      <vt:variant>
        <vt:i4>0</vt:i4>
      </vt:variant>
      <vt:variant>
        <vt:i4>5</vt:i4>
      </vt:variant>
      <vt:variant>
        <vt:lpwstr>consultantplus://offline/ref=4088AE8B0CE4FD8829A36E89E306E37CF404B56278FDF56601837D80A6F696CBE8B35BA7870592A97BBC2EAC969A00967B1EC030555AX5iEI</vt:lpwstr>
      </vt:variant>
      <vt:variant>
        <vt:lpwstr/>
      </vt:variant>
      <vt:variant>
        <vt:i4>3145788</vt:i4>
      </vt:variant>
      <vt:variant>
        <vt:i4>321</vt:i4>
      </vt:variant>
      <vt:variant>
        <vt:i4>0</vt:i4>
      </vt:variant>
      <vt:variant>
        <vt:i4>5</vt:i4>
      </vt:variant>
      <vt:variant>
        <vt:lpwstr>consultantplus://offline/ref=5A57C17C1D78EE281089013CE393CD3948A5F0AD2CF790147FD21782772B903C1A425F34FFE26C84E2132C33A0B3111ED11E05A4CAF7F1DEx7EDJ</vt:lpwstr>
      </vt:variant>
      <vt:variant>
        <vt:lpwstr/>
      </vt:variant>
      <vt:variant>
        <vt:i4>1311806</vt:i4>
      </vt:variant>
      <vt:variant>
        <vt:i4>318</vt:i4>
      </vt:variant>
      <vt:variant>
        <vt:i4>0</vt:i4>
      </vt:variant>
      <vt:variant>
        <vt:i4>5</vt:i4>
      </vt:variant>
      <vt:variant>
        <vt:lpwstr>../../../jdnHFiPR83D0/Desktop/КД уборка Ломоносов.docx</vt:lpwstr>
      </vt:variant>
      <vt:variant>
        <vt:lpwstr>Par11</vt:lpwstr>
      </vt:variant>
      <vt:variant>
        <vt:i4>720981</vt:i4>
      </vt:variant>
      <vt:variant>
        <vt:i4>315</vt:i4>
      </vt:variant>
      <vt:variant>
        <vt:i4>0</vt:i4>
      </vt:variant>
      <vt:variant>
        <vt:i4>5</vt:i4>
      </vt:variant>
      <vt:variant>
        <vt:lpwstr>consultantplus://offline/ref=5A57C17C1D78EE281089013CE393CD3948A5F0AD2CF790147FD21782772B903C1A425F30F8E066D1B55C2D6FE6E2021DD51E06A4D5xFEDJ</vt:lpwstr>
      </vt:variant>
      <vt:variant>
        <vt:lpwstr/>
      </vt:variant>
      <vt:variant>
        <vt:i4>3145790</vt:i4>
      </vt:variant>
      <vt:variant>
        <vt:i4>312</vt:i4>
      </vt:variant>
      <vt:variant>
        <vt:i4>0</vt:i4>
      </vt:variant>
      <vt:variant>
        <vt:i4>5</vt:i4>
      </vt:variant>
      <vt:variant>
        <vt:lpwstr>consultantplus://offline/ref=5A57C17C1D78EE281089013CE393CD3948A5F0AD2CF790147FD21782772B903C1A425F34FFE26E83E1132C33A0B3111ED11E05A4CAF7F1DEx7EDJ</vt:lpwstr>
      </vt:variant>
      <vt:variant>
        <vt:lpwstr/>
      </vt:variant>
      <vt:variant>
        <vt:i4>1311806</vt:i4>
      </vt:variant>
      <vt:variant>
        <vt:i4>309</vt:i4>
      </vt:variant>
      <vt:variant>
        <vt:i4>0</vt:i4>
      </vt:variant>
      <vt:variant>
        <vt:i4>5</vt:i4>
      </vt:variant>
      <vt:variant>
        <vt:lpwstr>../../../jdnHFiPR83D0/Desktop/КД уборка Ломоносов.docx</vt:lpwstr>
      </vt:variant>
      <vt:variant>
        <vt:lpwstr>Par15</vt:lpwstr>
      </vt:variant>
      <vt:variant>
        <vt:i4>3145790</vt:i4>
      </vt:variant>
      <vt:variant>
        <vt:i4>306</vt:i4>
      </vt:variant>
      <vt:variant>
        <vt:i4>0</vt:i4>
      </vt:variant>
      <vt:variant>
        <vt:i4>5</vt:i4>
      </vt:variant>
      <vt:variant>
        <vt:lpwstr>consultantplus://offline/ref=5A57C17C1D78EE281089013CE393CD3948A5F0AD2CF790147FD21782772B903C1A425F34FFE26E83E1132C33A0B3111ED11E05A4CAF7F1DEx7EDJ</vt:lpwstr>
      </vt:variant>
      <vt:variant>
        <vt:lpwstr/>
      </vt:variant>
      <vt:variant>
        <vt:i4>1508414</vt:i4>
      </vt:variant>
      <vt:variant>
        <vt:i4>303</vt:i4>
      </vt:variant>
      <vt:variant>
        <vt:i4>0</vt:i4>
      </vt:variant>
      <vt:variant>
        <vt:i4>5</vt:i4>
      </vt:variant>
      <vt:variant>
        <vt:lpwstr>../../../jdnHFiPR83D0/Desktop/КД уборка Ломоносов.docx</vt:lpwstr>
      </vt:variant>
      <vt:variant>
        <vt:lpwstr>Par2</vt:lpwstr>
      </vt:variant>
      <vt:variant>
        <vt:i4>720980</vt:i4>
      </vt:variant>
      <vt:variant>
        <vt:i4>300</vt:i4>
      </vt:variant>
      <vt:variant>
        <vt:i4>0</vt:i4>
      </vt:variant>
      <vt:variant>
        <vt:i4>5</vt:i4>
      </vt:variant>
      <vt:variant>
        <vt:lpwstr>consultantplus://offline/ref=5A57C17C1D78EE281089013CE393CD3948A5F0AD2CF790147FD21782772B903C1A425F30F8E166D1B55C2D6FE6E2021DD51E06A4D5xFEDJ</vt:lpwstr>
      </vt:variant>
      <vt:variant>
        <vt:lpwstr/>
      </vt:variant>
      <vt:variant>
        <vt:i4>720983</vt:i4>
      </vt:variant>
      <vt:variant>
        <vt:i4>297</vt:i4>
      </vt:variant>
      <vt:variant>
        <vt:i4>0</vt:i4>
      </vt:variant>
      <vt:variant>
        <vt:i4>5</vt:i4>
      </vt:variant>
      <vt:variant>
        <vt:lpwstr>consultantplus://offline/ref=5A57C17C1D78EE281089013CE393CD3948A5F0AD2CF790147FD21782772B903C1A425F30F8E266D1B55C2D6FE6E2021DD51E06A4D5xFEDJ</vt:lpwstr>
      </vt:variant>
      <vt:variant>
        <vt:lpwstr/>
      </vt:variant>
      <vt:variant>
        <vt:i4>1508414</vt:i4>
      </vt:variant>
      <vt:variant>
        <vt:i4>294</vt:i4>
      </vt:variant>
      <vt:variant>
        <vt:i4>0</vt:i4>
      </vt:variant>
      <vt:variant>
        <vt:i4>5</vt:i4>
      </vt:variant>
      <vt:variant>
        <vt:lpwstr>../../../jdnHFiPR83D0/Desktop/КД уборка Ломоносов.docx</vt:lpwstr>
      </vt:variant>
      <vt:variant>
        <vt:lpwstr>Par2</vt:lpwstr>
      </vt:variant>
      <vt:variant>
        <vt:i4>720983</vt:i4>
      </vt:variant>
      <vt:variant>
        <vt:i4>291</vt:i4>
      </vt:variant>
      <vt:variant>
        <vt:i4>0</vt:i4>
      </vt:variant>
      <vt:variant>
        <vt:i4>5</vt:i4>
      </vt:variant>
      <vt:variant>
        <vt:lpwstr>consultantplus://offline/ref=5A57C17C1D78EE281089013CE393CD3948A5F0AD2CF790147FD21782772B903C1A425F30F8E266D1B55C2D6FE6E2021DD51E06A4D5xFEDJ</vt:lpwstr>
      </vt:variant>
      <vt:variant>
        <vt:lpwstr/>
      </vt:variant>
      <vt:variant>
        <vt:i4>1442878</vt:i4>
      </vt:variant>
      <vt:variant>
        <vt:i4>288</vt:i4>
      </vt:variant>
      <vt:variant>
        <vt:i4>0</vt:i4>
      </vt:variant>
      <vt:variant>
        <vt:i4>5</vt:i4>
      </vt:variant>
      <vt:variant>
        <vt:lpwstr>../../../jdnHFiPR83D0/Desktop/КД уборка Ломоносов.docx</vt:lpwstr>
      </vt:variant>
      <vt:variant>
        <vt:lpwstr>Par3</vt:lpwstr>
      </vt:variant>
      <vt:variant>
        <vt:i4>5308425</vt:i4>
      </vt:variant>
      <vt:variant>
        <vt:i4>285</vt:i4>
      </vt:variant>
      <vt:variant>
        <vt:i4>0</vt:i4>
      </vt:variant>
      <vt:variant>
        <vt:i4>5</vt:i4>
      </vt:variant>
      <vt:variant>
        <vt:lpwstr>consultantplus://offline/ref=7F22760DA48D41130CFE7AA7DAB29EE1ED242E2A934A3870E1E4CB54ADACC1A9615D4A4717EF660E084C8016DB1BD5D9E2A9C72858NFm3Q</vt:lpwstr>
      </vt:variant>
      <vt:variant>
        <vt:lpwstr/>
      </vt:variant>
      <vt:variant>
        <vt:i4>7274597</vt:i4>
      </vt:variant>
      <vt:variant>
        <vt:i4>282</vt:i4>
      </vt:variant>
      <vt:variant>
        <vt:i4>0</vt:i4>
      </vt:variant>
      <vt:variant>
        <vt:i4>5</vt:i4>
      </vt:variant>
      <vt:variant>
        <vt:lpwstr>consultantplus://offline/ref=7F22760DA48D41130CFE7AA7DAB29EE1ED242E2A934A3870E1E4CB54ADACC1A9615D4A421FED6A5B5903814A9D4DC6DAE1A9C42847F9156FNDmBQ</vt:lpwstr>
      </vt:variant>
      <vt:variant>
        <vt:lpwstr/>
      </vt:variant>
      <vt:variant>
        <vt:i4>3342436</vt:i4>
      </vt:variant>
      <vt:variant>
        <vt:i4>279</vt:i4>
      </vt:variant>
      <vt:variant>
        <vt:i4>0</vt:i4>
      </vt:variant>
      <vt:variant>
        <vt:i4>5</vt:i4>
      </vt:variant>
      <vt:variant>
        <vt:lpwstr>consultantplus://offline/ref=7F22760DA48D41130CFE7AA7DAB29EE1ED242B2897423870E1E4CB54ADACC1A9615D4A421FEA65510D59914ED41AC8C6E3B7DB2A59FAN1mDQ</vt:lpwstr>
      </vt:variant>
      <vt:variant>
        <vt:lpwstr/>
      </vt:variant>
      <vt:variant>
        <vt:i4>5308504</vt:i4>
      </vt:variant>
      <vt:variant>
        <vt:i4>276</vt:i4>
      </vt:variant>
      <vt:variant>
        <vt:i4>0</vt:i4>
      </vt:variant>
      <vt:variant>
        <vt:i4>5</vt:i4>
      </vt:variant>
      <vt:variant>
        <vt:lpwstr>consultantplus://offline/ref=7F22760DA48D41130CFE7AA7DAB29EE1ED242E2A934A3870E1E4CB54ADACC1A9615D4A471FEF660E084C8016DB1BD5D9E2A9C72858NFm3Q</vt:lpwstr>
      </vt:variant>
      <vt:variant>
        <vt:lpwstr/>
      </vt:variant>
      <vt:variant>
        <vt:i4>786445</vt:i4>
      </vt:variant>
      <vt:variant>
        <vt:i4>273</vt:i4>
      </vt:variant>
      <vt:variant>
        <vt:i4>0</vt:i4>
      </vt:variant>
      <vt:variant>
        <vt:i4>5</vt:i4>
      </vt:variant>
      <vt:variant>
        <vt:lpwstr>consultantplus://offline/ref=180B06067BF46AF8A06AF034C9EE03C7F7C1A9C7857CB1020E4CD9C66A3A359E1EDDB07B887B5F31733184C79535826677DEDAF579VBz6Q</vt:lpwstr>
      </vt:variant>
      <vt:variant>
        <vt:lpwstr/>
      </vt:variant>
      <vt:variant>
        <vt:i4>786446</vt:i4>
      </vt:variant>
      <vt:variant>
        <vt:i4>270</vt:i4>
      </vt:variant>
      <vt:variant>
        <vt:i4>0</vt:i4>
      </vt:variant>
      <vt:variant>
        <vt:i4>5</vt:i4>
      </vt:variant>
      <vt:variant>
        <vt:lpwstr>consultantplus://offline/ref=180B06067BF46AF8A06AF034C9EE03C7F7C1A9C7857CB1020E4CD9C66A3A359E1EDDB07B887A5F31733184C79535826677DEDAF579VBz6Q</vt:lpwstr>
      </vt:variant>
      <vt:variant>
        <vt:lpwstr/>
      </vt:variant>
      <vt:variant>
        <vt:i4>2490429</vt:i4>
      </vt:variant>
      <vt:variant>
        <vt:i4>267</vt:i4>
      </vt:variant>
      <vt:variant>
        <vt:i4>0</vt:i4>
      </vt:variant>
      <vt:variant>
        <vt:i4>5</vt:i4>
      </vt:variant>
      <vt:variant>
        <vt:lpwstr>consultantplus://offline/ref=E29D4B5B068B9CE278BEE636647131F354696E5173B2AB54E5D226FAE6CAFE6A0BA91694817290815614D22B005F2A1A69E1F13C22DF83F843V1Q</vt:lpwstr>
      </vt:variant>
      <vt:variant>
        <vt:lpwstr/>
      </vt:variant>
      <vt:variant>
        <vt:i4>2490424</vt:i4>
      </vt:variant>
      <vt:variant>
        <vt:i4>264</vt:i4>
      </vt:variant>
      <vt:variant>
        <vt:i4>0</vt:i4>
      </vt:variant>
      <vt:variant>
        <vt:i4>5</vt:i4>
      </vt:variant>
      <vt:variant>
        <vt:lpwstr>consultantplus://offline/ref=E29D4B5B068B9CE278BEE636647131F354696E5173B2AB54E5D226FAE6CAFE6A0BA91694817292825214D22B005F2A1A69E1F13C22DF83F843V1Q</vt:lpwstr>
      </vt:variant>
      <vt:variant>
        <vt:lpwstr/>
      </vt:variant>
      <vt:variant>
        <vt:i4>2490416</vt:i4>
      </vt:variant>
      <vt:variant>
        <vt:i4>261</vt:i4>
      </vt:variant>
      <vt:variant>
        <vt:i4>0</vt:i4>
      </vt:variant>
      <vt:variant>
        <vt:i4>5</vt:i4>
      </vt:variant>
      <vt:variant>
        <vt:lpwstr>consultantplus://offline/ref=E29D4B5B068B9CE278BEE636647131F354696E5173B2AB54E5D226FAE6CAFE6A0BA91694817292815914D22B005F2A1A69E1F13C22DF83F843V1Q</vt:lpwstr>
      </vt:variant>
      <vt:variant>
        <vt:lpwstr/>
      </vt:variant>
      <vt:variant>
        <vt:i4>4522064</vt:i4>
      </vt:variant>
      <vt:variant>
        <vt:i4>258</vt:i4>
      </vt:variant>
      <vt:variant>
        <vt:i4>0</vt:i4>
      </vt:variant>
      <vt:variant>
        <vt:i4>5</vt:i4>
      </vt:variant>
      <vt:variant>
        <vt:lpwstr>consultantplus://offline/ref=E29D4B5B068B9CE278BEE636647131F354696E5173B2AB54E5D226FAE6CAFE6A0BA91691807B9AD4015BD377460839196BE1F23C3D4DV5Q</vt:lpwstr>
      </vt:variant>
      <vt:variant>
        <vt:lpwstr/>
      </vt:variant>
      <vt:variant>
        <vt:i4>2490420</vt:i4>
      </vt:variant>
      <vt:variant>
        <vt:i4>255</vt:i4>
      </vt:variant>
      <vt:variant>
        <vt:i4>0</vt:i4>
      </vt:variant>
      <vt:variant>
        <vt:i4>5</vt:i4>
      </vt:variant>
      <vt:variant>
        <vt:lpwstr>consultantplus://offline/ref=E29D4B5B068B9CE278BEE636647131F354696E5173B2AB54E5D226FAE6CAFE6A0BA91694817396805914D22B005F2A1A69E1F13C22DF83F843V1Q</vt:lpwstr>
      </vt:variant>
      <vt:variant>
        <vt:lpwstr/>
      </vt:variant>
      <vt:variant>
        <vt:i4>2490419</vt:i4>
      </vt:variant>
      <vt:variant>
        <vt:i4>252</vt:i4>
      </vt:variant>
      <vt:variant>
        <vt:i4>0</vt:i4>
      </vt:variant>
      <vt:variant>
        <vt:i4>5</vt:i4>
      </vt:variant>
      <vt:variant>
        <vt:lpwstr>consultantplus://offline/ref=E29D4B5B068B9CE278BEE636647131F354696E5173B2AB54E5D226FAE6CAFE6A0BA91694817292835814D22B005F2A1A69E1F13C22DF83F843V1Q</vt:lpwstr>
      </vt:variant>
      <vt:variant>
        <vt:lpwstr/>
      </vt:variant>
      <vt:variant>
        <vt:i4>2490429</vt:i4>
      </vt:variant>
      <vt:variant>
        <vt:i4>249</vt:i4>
      </vt:variant>
      <vt:variant>
        <vt:i4>0</vt:i4>
      </vt:variant>
      <vt:variant>
        <vt:i4>5</vt:i4>
      </vt:variant>
      <vt:variant>
        <vt:lpwstr>consultantplus://offline/ref=E29D4B5B068B9CE278BEE636647131F354696E5173B2AB54E5D226FAE6CAFE6A0BA91694817292835614D22B005F2A1A69E1F13C22DF83F843V1Q</vt:lpwstr>
      </vt:variant>
      <vt:variant>
        <vt:lpwstr/>
      </vt:variant>
      <vt:variant>
        <vt:i4>2490427</vt:i4>
      </vt:variant>
      <vt:variant>
        <vt:i4>246</vt:i4>
      </vt:variant>
      <vt:variant>
        <vt:i4>0</vt:i4>
      </vt:variant>
      <vt:variant>
        <vt:i4>5</vt:i4>
      </vt:variant>
      <vt:variant>
        <vt:lpwstr>consultantplus://offline/ref=E29D4B5B068B9CE278BEE636647131F354696E5173B2AB54E5D226FAE6CAFE6A0BA91694817292865514D22B005F2A1A69E1F13C22DF83F843V1Q</vt:lpwstr>
      </vt:variant>
      <vt:variant>
        <vt:lpwstr/>
      </vt:variant>
      <vt:variant>
        <vt:i4>7274554</vt:i4>
      </vt:variant>
      <vt:variant>
        <vt:i4>243</vt:i4>
      </vt:variant>
      <vt:variant>
        <vt:i4>0</vt:i4>
      </vt:variant>
      <vt:variant>
        <vt:i4>5</vt:i4>
      </vt:variant>
      <vt:variant>
        <vt:lpwstr>consultantplus://offline/ref=EB9854B23D85897930905B1BBECE8AF76F5941A66CBB18E3501ADD9AA8532AB8EE50239A42EAwAkAH</vt:lpwstr>
      </vt:variant>
      <vt:variant>
        <vt:lpwstr/>
      </vt:variant>
      <vt:variant>
        <vt:i4>5767249</vt:i4>
      </vt:variant>
      <vt:variant>
        <vt:i4>240</vt:i4>
      </vt:variant>
      <vt:variant>
        <vt:i4>0</vt:i4>
      </vt:variant>
      <vt:variant>
        <vt:i4>5</vt:i4>
      </vt:variant>
      <vt:variant>
        <vt:lpwstr>consultantplus://offline/ref=EB9854B23D85897930905B1BBECE8AF7685744A76CBB18E3501ADDw9kAH</vt:lpwstr>
      </vt:variant>
      <vt:variant>
        <vt:lpwstr/>
      </vt:variant>
      <vt:variant>
        <vt:i4>3735603</vt:i4>
      </vt:variant>
      <vt:variant>
        <vt:i4>237</vt:i4>
      </vt:variant>
      <vt:variant>
        <vt:i4>0</vt:i4>
      </vt:variant>
      <vt:variant>
        <vt:i4>5</vt:i4>
      </vt:variant>
      <vt:variant>
        <vt:lpwstr>consultantplus://offline/ref=EB9854B23D85897930905B1BBECE8AF76B5647A264E94FE1014FD39FA00362A8A0152E9B42EDAA78w5k1H</vt:lpwstr>
      </vt:variant>
      <vt:variant>
        <vt:lpwstr/>
      </vt:variant>
      <vt:variant>
        <vt:i4>2491405</vt:i4>
      </vt:variant>
      <vt:variant>
        <vt:i4>234</vt:i4>
      </vt:variant>
      <vt:variant>
        <vt:i4>0</vt:i4>
      </vt:variant>
      <vt:variant>
        <vt:i4>5</vt:i4>
      </vt:variant>
      <vt:variant>
        <vt:lpwstr>../../../jdnHFiPR83D0/Desktop/КД уборка Ломоносов.docx</vt:lpwstr>
      </vt:variant>
      <vt:variant>
        <vt:lpwstr>Par330</vt:lpwstr>
      </vt:variant>
      <vt:variant>
        <vt:i4>131080</vt:i4>
      </vt:variant>
      <vt:variant>
        <vt:i4>231</vt:i4>
      </vt:variant>
      <vt:variant>
        <vt:i4>0</vt:i4>
      </vt:variant>
      <vt:variant>
        <vt:i4>5</vt:i4>
      </vt:variant>
      <vt:variant>
        <vt:lpwstr>consultantplus://offline/ref=EB9854B23D85897930905B1BBECE8AF7685842A66EE54FE1014FD39FA0w0k3H</vt:lpwstr>
      </vt:variant>
      <vt:variant>
        <vt:lpwstr/>
      </vt:variant>
      <vt:variant>
        <vt:i4>3735654</vt:i4>
      </vt:variant>
      <vt:variant>
        <vt:i4>228</vt:i4>
      </vt:variant>
      <vt:variant>
        <vt:i4>0</vt:i4>
      </vt:variant>
      <vt:variant>
        <vt:i4>5</vt:i4>
      </vt:variant>
      <vt:variant>
        <vt:lpwstr>consultantplus://offline/ref=EB9854B23D85897930905B1BBECE8AF7685842A467EE4FE1014FD39FA00362A8A0152E9B42ECAA7Cw5k0H</vt:lpwstr>
      </vt:variant>
      <vt:variant>
        <vt:lpwstr/>
      </vt:variant>
      <vt:variant>
        <vt:i4>131080</vt:i4>
      </vt:variant>
      <vt:variant>
        <vt:i4>225</vt:i4>
      </vt:variant>
      <vt:variant>
        <vt:i4>0</vt:i4>
      </vt:variant>
      <vt:variant>
        <vt:i4>5</vt:i4>
      </vt:variant>
      <vt:variant>
        <vt:lpwstr>consultantplus://offline/ref=EB9854B23D85897930905B1BBECE8AF7685842A66EE54FE1014FD39FA0w0k3H</vt:lpwstr>
      </vt:variant>
      <vt:variant>
        <vt:lpwstr/>
      </vt:variant>
      <vt:variant>
        <vt:i4>5963859</vt:i4>
      </vt:variant>
      <vt:variant>
        <vt:i4>222</vt:i4>
      </vt:variant>
      <vt:variant>
        <vt:i4>0</vt:i4>
      </vt:variant>
      <vt:variant>
        <vt:i4>5</vt:i4>
      </vt:variant>
      <vt:variant>
        <vt:lpwstr>consultantplus://offline/ref=63813BD4601F1C96CBE062EB1C667877F1E9AD0E928A3C11DBB20C08AA48ED353CE70C67BA837B707FEA365099C5EB5D5FE7CAD539j3Z2O</vt:lpwstr>
      </vt:variant>
      <vt:variant>
        <vt:lpwstr/>
      </vt:variant>
      <vt:variant>
        <vt:i4>3276901</vt:i4>
      </vt:variant>
      <vt:variant>
        <vt:i4>219</vt:i4>
      </vt:variant>
      <vt:variant>
        <vt:i4>0</vt:i4>
      </vt:variant>
      <vt:variant>
        <vt:i4>5</vt:i4>
      </vt:variant>
      <vt:variant>
        <vt:lpwstr>consultantplus://offline/ref=78ED7207A949D80083446161A23422A70F9318682BCBE5E7D5FED1BFBF40C24379302AACB98C7E43V2DCI</vt:lpwstr>
      </vt:variant>
      <vt:variant>
        <vt:lpwstr/>
      </vt:variant>
      <vt:variant>
        <vt:i4>3276909</vt:i4>
      </vt:variant>
      <vt:variant>
        <vt:i4>216</vt:i4>
      </vt:variant>
      <vt:variant>
        <vt:i4>0</vt:i4>
      </vt:variant>
      <vt:variant>
        <vt:i4>5</vt:i4>
      </vt:variant>
      <vt:variant>
        <vt:lpwstr>consultantplus://offline/ref=78ED7207A949D80083446161A23422A70F9216692FCDE5E7D5FED1BFBF40C24379302AACB98C7B40V2DCI</vt:lpwstr>
      </vt:variant>
      <vt:variant>
        <vt:lpwstr/>
      </vt:variant>
      <vt:variant>
        <vt:i4>2293870</vt:i4>
      </vt:variant>
      <vt:variant>
        <vt:i4>213</vt:i4>
      </vt:variant>
      <vt:variant>
        <vt:i4>0</vt:i4>
      </vt:variant>
      <vt:variant>
        <vt:i4>5</vt:i4>
      </vt:variant>
      <vt:variant>
        <vt:lpwstr>consultantplus://offline/ref=6A370154BBECCFA90D81D8554BB5E3BC8D7B3CF77B3A8A67A5432A943124A312E2616EB1EF7F18BEI304J</vt:lpwstr>
      </vt:variant>
      <vt:variant>
        <vt:lpwstr/>
      </vt:variant>
      <vt:variant>
        <vt:i4>2293859</vt:i4>
      </vt:variant>
      <vt:variant>
        <vt:i4>210</vt:i4>
      </vt:variant>
      <vt:variant>
        <vt:i4>0</vt:i4>
      </vt:variant>
      <vt:variant>
        <vt:i4>5</vt:i4>
      </vt:variant>
      <vt:variant>
        <vt:lpwstr>consultantplus://offline/ref=6A370154BBECCFA90D81D8554BB5E3BC8D7A33F37B328A67A5432A943124A312E2616EB1EF7E15BBI304J</vt:lpwstr>
      </vt:variant>
      <vt:variant>
        <vt:lpwstr/>
      </vt:variant>
      <vt:variant>
        <vt:i4>7471209</vt:i4>
      </vt:variant>
      <vt:variant>
        <vt:i4>207</vt:i4>
      </vt:variant>
      <vt:variant>
        <vt:i4>0</vt:i4>
      </vt:variant>
      <vt:variant>
        <vt:i4>5</vt:i4>
      </vt:variant>
      <vt:variant>
        <vt:lpwstr>consultantplus://offline/ref=34FF36054096A2A8DC869C3324156483E01B424C4C0398194A4B9F100E60D6A412AE55C573685DACFB64FC1C8EE3CC036CB25840w7mCP</vt:lpwstr>
      </vt:variant>
      <vt:variant>
        <vt:lpwstr/>
      </vt:variant>
      <vt:variant>
        <vt:i4>7471163</vt:i4>
      </vt:variant>
      <vt:variant>
        <vt:i4>204</vt:i4>
      </vt:variant>
      <vt:variant>
        <vt:i4>0</vt:i4>
      </vt:variant>
      <vt:variant>
        <vt:i4>5</vt:i4>
      </vt:variant>
      <vt:variant>
        <vt:lpwstr>consultantplus://offline/ref=34FF36054096A2A8DC869C3324156483E01B424C4C0398194A4B9F100E60D6A412AE55C67B685DACFB64FC1C8EE3CC036CB25840w7mCP</vt:lpwstr>
      </vt:variant>
      <vt:variant>
        <vt:lpwstr/>
      </vt:variant>
      <vt:variant>
        <vt:i4>3735605</vt:i4>
      </vt:variant>
      <vt:variant>
        <vt:i4>201</vt:i4>
      </vt:variant>
      <vt:variant>
        <vt:i4>0</vt:i4>
      </vt:variant>
      <vt:variant>
        <vt:i4>5</vt:i4>
      </vt:variant>
      <vt:variant>
        <vt:lpwstr>consultantplus://offline/ref=EB9854B23D85897930905B1BBECE8AF7685842A66EE54FE1014FD39FA00362A8A0152E9B42EDAF78w5k8H</vt:lpwstr>
      </vt:variant>
      <vt:variant>
        <vt:lpwstr/>
      </vt:variant>
      <vt:variant>
        <vt:i4>3735654</vt:i4>
      </vt:variant>
      <vt:variant>
        <vt:i4>198</vt:i4>
      </vt:variant>
      <vt:variant>
        <vt:i4>0</vt:i4>
      </vt:variant>
      <vt:variant>
        <vt:i4>5</vt:i4>
      </vt:variant>
      <vt:variant>
        <vt:lpwstr>consultantplus://offline/ref=EB9854B23D85897930905B1BBECE8AF7685842A66EE54FE1014FD39FA00362A8A0152E9B42EDAF7Bw5k1H</vt:lpwstr>
      </vt:variant>
      <vt:variant>
        <vt:lpwstr/>
      </vt:variant>
      <vt:variant>
        <vt:i4>1835092</vt:i4>
      </vt:variant>
      <vt:variant>
        <vt:i4>195</vt:i4>
      </vt:variant>
      <vt:variant>
        <vt:i4>0</vt:i4>
      </vt:variant>
      <vt:variant>
        <vt:i4>5</vt:i4>
      </vt:variant>
      <vt:variant>
        <vt:lpwstr>consultantplus://offline/ref=28834A61E766BEBE426B95ABF2D8C807A800542FCD4DD2A0EB13D87C70BA99F9B5A866B273C2D10281DA40095C8B6090ACC324A46Fa2F9L</vt:lpwstr>
      </vt:variant>
      <vt:variant>
        <vt:lpwstr/>
      </vt:variant>
      <vt:variant>
        <vt:i4>3342447</vt:i4>
      </vt:variant>
      <vt:variant>
        <vt:i4>192</vt:i4>
      </vt:variant>
      <vt:variant>
        <vt:i4>0</vt:i4>
      </vt:variant>
      <vt:variant>
        <vt:i4>5</vt:i4>
      </vt:variant>
      <vt:variant>
        <vt:lpwstr>consultantplus://offline/ref=9FC607DF0E2E83A763DFA2D8729F797D179A799A06767BF7C8784BD7B0C0CF4798AE30163F23B7C4AB358525C6B814EB1290AD64SAN3L</vt:lpwstr>
      </vt:variant>
      <vt:variant>
        <vt:lpwstr/>
      </vt:variant>
      <vt:variant>
        <vt:i4>7405618</vt:i4>
      </vt:variant>
      <vt:variant>
        <vt:i4>189</vt:i4>
      </vt:variant>
      <vt:variant>
        <vt:i4>0</vt:i4>
      </vt:variant>
      <vt:variant>
        <vt:i4>5</vt:i4>
      </vt:variant>
      <vt:variant>
        <vt:lpwstr>consultantplus://offline/ref=28834A61E766BEBE426B95ABF2D8C807A800542FCD4DD2A0EB13D87C70BA99F9B5A866B47DC88E0794CB18045F967E96B4DF26A5a6F7L</vt:lpwstr>
      </vt:variant>
      <vt:variant>
        <vt:lpwstr/>
      </vt:variant>
      <vt:variant>
        <vt:i4>4194389</vt:i4>
      </vt:variant>
      <vt:variant>
        <vt:i4>186</vt:i4>
      </vt:variant>
      <vt:variant>
        <vt:i4>0</vt:i4>
      </vt:variant>
      <vt:variant>
        <vt:i4>5</vt:i4>
      </vt:variant>
      <vt:variant>
        <vt:lpwstr>consultantplus://offline/ref=9C35C25396C28071173B6A51EB5B9FEBC41B15B1002A0FD1C355EC46E9F36A6CACD3641B70E14999C0F0CFCD38481060689A721FFBE1Q3P</vt:lpwstr>
      </vt:variant>
      <vt:variant>
        <vt:lpwstr/>
      </vt:variant>
      <vt:variant>
        <vt:i4>4194310</vt:i4>
      </vt:variant>
      <vt:variant>
        <vt:i4>183</vt:i4>
      </vt:variant>
      <vt:variant>
        <vt:i4>0</vt:i4>
      </vt:variant>
      <vt:variant>
        <vt:i4>5</vt:i4>
      </vt:variant>
      <vt:variant>
        <vt:lpwstr>consultantplus://offline/ref=9C35C25396C28071173B6A51EB5B9FEBC41B15B1002A0FD1C355EC46E9F36A6CACD3641B76ED4999C0F0CFCD38481060689A721FFBE1Q3P</vt:lpwstr>
      </vt:variant>
      <vt:variant>
        <vt:lpwstr/>
      </vt:variant>
      <vt:variant>
        <vt:i4>4194305</vt:i4>
      </vt:variant>
      <vt:variant>
        <vt:i4>180</vt:i4>
      </vt:variant>
      <vt:variant>
        <vt:i4>0</vt:i4>
      </vt:variant>
      <vt:variant>
        <vt:i4>5</vt:i4>
      </vt:variant>
      <vt:variant>
        <vt:lpwstr>consultantplus://offline/ref=9C35C25396C28071173B6A51EB5B9FEBC41B15B1002A0FD1C355EC46E9F36A6CACD3641B76EC4999C0F0CFCD38481060689A721FFBE1Q3P</vt:lpwstr>
      </vt:variant>
      <vt:variant>
        <vt:lpwstr/>
      </vt:variant>
      <vt:variant>
        <vt:i4>2752614</vt:i4>
      </vt:variant>
      <vt:variant>
        <vt:i4>177</vt:i4>
      </vt:variant>
      <vt:variant>
        <vt:i4>0</vt:i4>
      </vt:variant>
      <vt:variant>
        <vt:i4>5</vt:i4>
      </vt:variant>
      <vt:variant>
        <vt:lpwstr>consultantplus://offline/ref=BA29F1309562254A34065508015F83A4388C54A8427AA81578393EC5C8211DFC3A4A44148C709AF07A42CA97FF0442C281156B719121Y5F3P</vt:lpwstr>
      </vt:variant>
      <vt:variant>
        <vt:lpwstr/>
      </vt:variant>
      <vt:variant>
        <vt:i4>2752612</vt:i4>
      </vt:variant>
      <vt:variant>
        <vt:i4>174</vt:i4>
      </vt:variant>
      <vt:variant>
        <vt:i4>0</vt:i4>
      </vt:variant>
      <vt:variant>
        <vt:i4>5</vt:i4>
      </vt:variant>
      <vt:variant>
        <vt:lpwstr>consultantplus://offline/ref=BA29F1309562254A34065508015F83A4388C54A8427AA81578393EC5C8211DFC3A4A44148C709CF07A42CA97FF0442C281156B719121Y5F3P</vt:lpwstr>
      </vt:variant>
      <vt:variant>
        <vt:lpwstr/>
      </vt:variant>
      <vt:variant>
        <vt:i4>4521990</vt:i4>
      </vt:variant>
      <vt:variant>
        <vt:i4>171</vt:i4>
      </vt:variant>
      <vt:variant>
        <vt:i4>0</vt:i4>
      </vt:variant>
      <vt:variant>
        <vt:i4>5</vt:i4>
      </vt:variant>
      <vt:variant>
        <vt:lpwstr>consultantplus://offline/ref=BA29F1309562254A34065508015F83A4388C54A8427AA81578393EC5C8211DFC3A4A44138B7792AF7F57DBCFF00258DC840E777390Y2F9P</vt:lpwstr>
      </vt:variant>
      <vt:variant>
        <vt:lpwstr/>
      </vt:variant>
      <vt:variant>
        <vt:i4>1311806</vt:i4>
      </vt:variant>
      <vt:variant>
        <vt:i4>168</vt:i4>
      </vt:variant>
      <vt:variant>
        <vt:i4>0</vt:i4>
      </vt:variant>
      <vt:variant>
        <vt:i4>5</vt:i4>
      </vt:variant>
      <vt:variant>
        <vt:lpwstr>../../../jdnHFiPR83D0/Desktop/КД уборка Ломоносов.docx</vt:lpwstr>
      </vt:variant>
      <vt:variant>
        <vt:lpwstr>Par1</vt:lpwstr>
      </vt:variant>
      <vt:variant>
        <vt:i4>4194308</vt:i4>
      </vt:variant>
      <vt:variant>
        <vt:i4>165</vt:i4>
      </vt:variant>
      <vt:variant>
        <vt:i4>0</vt:i4>
      </vt:variant>
      <vt:variant>
        <vt:i4>5</vt:i4>
      </vt:variant>
      <vt:variant>
        <vt:lpwstr>consultantplus://offline/ref=B169EE3DBA14F150493A86261F1BAA275F599F081DDAC8381331255BEC7EA34C84F84E3276AD05D8DB5D9E060F5CF3A0A709D13718B6hDJ</vt:lpwstr>
      </vt:variant>
      <vt:variant>
        <vt:lpwstr/>
      </vt:variant>
      <vt:variant>
        <vt:i4>1311806</vt:i4>
      </vt:variant>
      <vt:variant>
        <vt:i4>162</vt:i4>
      </vt:variant>
      <vt:variant>
        <vt:i4>0</vt:i4>
      </vt:variant>
      <vt:variant>
        <vt:i4>5</vt:i4>
      </vt:variant>
      <vt:variant>
        <vt:lpwstr>../../../jdnHFiPR83D0/Desktop/КД уборка Ломоносов.docx</vt:lpwstr>
      </vt:variant>
      <vt:variant>
        <vt:lpwstr>Par1</vt:lpwstr>
      </vt:variant>
      <vt:variant>
        <vt:i4>4194387</vt:i4>
      </vt:variant>
      <vt:variant>
        <vt:i4>159</vt:i4>
      </vt:variant>
      <vt:variant>
        <vt:i4>0</vt:i4>
      </vt:variant>
      <vt:variant>
        <vt:i4>5</vt:i4>
      </vt:variant>
      <vt:variant>
        <vt:lpwstr>consultantplus://offline/ref=B169EE3DBA14F150493A86261F1BAA275F599F081DDAC8381331255BEC7EA34C84F84E3271A405D8DB5D9E060F5CF3A0A709D13718B6hDJ</vt:lpwstr>
      </vt:variant>
      <vt:variant>
        <vt:lpwstr/>
      </vt:variant>
      <vt:variant>
        <vt:i4>7340129</vt:i4>
      </vt:variant>
      <vt:variant>
        <vt:i4>156</vt:i4>
      </vt:variant>
      <vt:variant>
        <vt:i4>0</vt:i4>
      </vt:variant>
      <vt:variant>
        <vt:i4>5</vt:i4>
      </vt:variant>
      <vt:variant>
        <vt:lpwstr>consultantplus://offline/ref=D4BBAFB981E09642BE5C24E01DE30F69480E4446AE9E12769568378C1C5BB2158134764CAF4CDE0418A75D57438F593ECE6716A5y3z1O</vt:lpwstr>
      </vt:variant>
      <vt:variant>
        <vt:lpwstr/>
      </vt:variant>
      <vt:variant>
        <vt:i4>7340129</vt:i4>
      </vt:variant>
      <vt:variant>
        <vt:i4>153</vt:i4>
      </vt:variant>
      <vt:variant>
        <vt:i4>0</vt:i4>
      </vt:variant>
      <vt:variant>
        <vt:i4>5</vt:i4>
      </vt:variant>
      <vt:variant>
        <vt:lpwstr>consultantplus://offline/ref=D4BBAFB981E09642BE5C24E01DE30F69480E4446AE9E12769568378C1C5BB2158134764CAF4CDE0418A75D57438F593ECE6716A5y3z1O</vt:lpwstr>
      </vt:variant>
      <vt:variant>
        <vt:lpwstr/>
      </vt:variant>
      <vt:variant>
        <vt:i4>7536748</vt:i4>
      </vt:variant>
      <vt:variant>
        <vt:i4>150</vt:i4>
      </vt:variant>
      <vt:variant>
        <vt:i4>0</vt:i4>
      </vt:variant>
      <vt:variant>
        <vt:i4>5</vt:i4>
      </vt:variant>
      <vt:variant>
        <vt:lpwstr>consultantplus://offline/ref=FF250BC3DAEAE0FE4ADDB82A48D9755929AA0F1AB507660AE294B1331984C3F263C0EB23C31FE32DB0C5CC7AC4CBF43012005B26CB3C4BD9eAIAJ</vt:lpwstr>
      </vt:variant>
      <vt:variant>
        <vt:lpwstr/>
      </vt:variant>
      <vt:variant>
        <vt:i4>720901</vt:i4>
      </vt:variant>
      <vt:variant>
        <vt:i4>147</vt:i4>
      </vt:variant>
      <vt:variant>
        <vt:i4>0</vt:i4>
      </vt:variant>
      <vt:variant>
        <vt:i4>5</vt:i4>
      </vt:variant>
      <vt:variant>
        <vt:lpwstr>consultantplus://offline/ref=67D3E2E9ED15F257756C96BA6B7208C82F2403C167D03268FDF2D46206D87D3F5AB2A36831B4130AEA84F58EF756B4170096A8A242Q8zAQ</vt:lpwstr>
      </vt:variant>
      <vt:variant>
        <vt:lpwstr/>
      </vt:variant>
      <vt:variant>
        <vt:i4>720901</vt:i4>
      </vt:variant>
      <vt:variant>
        <vt:i4>144</vt:i4>
      </vt:variant>
      <vt:variant>
        <vt:i4>0</vt:i4>
      </vt:variant>
      <vt:variant>
        <vt:i4>5</vt:i4>
      </vt:variant>
      <vt:variant>
        <vt:lpwstr>consultantplus://offline/ref=67D3E2E9ED15F257756C96BA6B7208C82F2403C167D03268FDF2D46206D87D3F5AB2A36831B4130AEA84F58EF756B4170096A8A242Q8zAQ</vt:lpwstr>
      </vt:variant>
      <vt:variant>
        <vt:lpwstr/>
      </vt:variant>
      <vt:variant>
        <vt:i4>3473505</vt:i4>
      </vt:variant>
      <vt:variant>
        <vt:i4>141</vt:i4>
      </vt:variant>
      <vt:variant>
        <vt:i4>0</vt:i4>
      </vt:variant>
      <vt:variant>
        <vt:i4>5</vt:i4>
      </vt:variant>
      <vt:variant>
        <vt:lpwstr>consultantplus://offline/ref=67D3E2E9ED15F257756C96BA6B7208C82E2D0EC367D13268FDF2D46206D87D3F5AB2A36A39B5185DBFCBF4D2B20AA7170996ABA25D805A55Q0zBQ</vt:lpwstr>
      </vt:variant>
      <vt:variant>
        <vt:lpwstr/>
      </vt:variant>
      <vt:variant>
        <vt:i4>3473505</vt:i4>
      </vt:variant>
      <vt:variant>
        <vt:i4>138</vt:i4>
      </vt:variant>
      <vt:variant>
        <vt:i4>0</vt:i4>
      </vt:variant>
      <vt:variant>
        <vt:i4>5</vt:i4>
      </vt:variant>
      <vt:variant>
        <vt:lpwstr>consultantplus://offline/ref=67D3E2E9ED15F257756C96BA6B7208C82E2D0EC367D13268FDF2D46206D87D3F5AB2A36A39B5185FBDCBF4D2B20AA7170996ABA25D805A55Q0zBQ</vt:lpwstr>
      </vt:variant>
      <vt:variant>
        <vt:lpwstr/>
      </vt:variant>
      <vt:variant>
        <vt:i4>7340093</vt:i4>
      </vt:variant>
      <vt:variant>
        <vt:i4>135</vt:i4>
      </vt:variant>
      <vt:variant>
        <vt:i4>0</vt:i4>
      </vt:variant>
      <vt:variant>
        <vt:i4>5</vt:i4>
      </vt:variant>
      <vt:variant>
        <vt:lpwstr>consultantplus://offline/ref=728EF677774E84B639076035FA074EE84BE0345997BD93192442198873513672060670795BE7CD4C00B8F0A1917508E12F457840BA598402c0D7K</vt:lpwstr>
      </vt:variant>
      <vt:variant>
        <vt:lpwstr/>
      </vt:variant>
      <vt:variant>
        <vt:i4>2752612</vt:i4>
      </vt:variant>
      <vt:variant>
        <vt:i4>132</vt:i4>
      </vt:variant>
      <vt:variant>
        <vt:i4>0</vt:i4>
      </vt:variant>
      <vt:variant>
        <vt:i4>5</vt:i4>
      </vt:variant>
      <vt:variant>
        <vt:lpwstr>consultantplus://offline/ref=728EF677774E84B639076035FA074EE84BE0345997BD931924421988735136720606707F52EC9A1842E6A9F2D73E04E333597941cADCK</vt:lpwstr>
      </vt:variant>
      <vt:variant>
        <vt:lpwstr/>
      </vt:variant>
      <vt:variant>
        <vt:i4>1310805</vt:i4>
      </vt:variant>
      <vt:variant>
        <vt:i4>129</vt:i4>
      </vt:variant>
      <vt:variant>
        <vt:i4>0</vt:i4>
      </vt:variant>
      <vt:variant>
        <vt:i4>5</vt:i4>
      </vt:variant>
      <vt:variant>
        <vt:lpwstr>consultantplus://offline/ref=728EF677774E84B639076035FA074EE84BE0345997BD931924421988735136720606707C53E4C51D57F7F1FDD7221BE22D457B40A5c5D3K</vt:lpwstr>
      </vt:variant>
      <vt:variant>
        <vt:lpwstr/>
      </vt:variant>
      <vt:variant>
        <vt:i4>8192055</vt:i4>
      </vt:variant>
      <vt:variant>
        <vt:i4>126</vt:i4>
      </vt:variant>
      <vt:variant>
        <vt:i4>0</vt:i4>
      </vt:variant>
      <vt:variant>
        <vt:i4>5</vt:i4>
      </vt:variant>
      <vt:variant>
        <vt:lpwstr>consultantplus://offline/ref=FCA12F7851CA09105675F07842ABEF2F92C52CE09A8B6E557BA2192FAA1F35DEF8607E9506CE151BD9eBL</vt:lpwstr>
      </vt:variant>
      <vt:variant>
        <vt:lpwstr/>
      </vt:variant>
      <vt:variant>
        <vt:i4>8192063</vt:i4>
      </vt:variant>
      <vt:variant>
        <vt:i4>123</vt:i4>
      </vt:variant>
      <vt:variant>
        <vt:i4>0</vt:i4>
      </vt:variant>
      <vt:variant>
        <vt:i4>5</vt:i4>
      </vt:variant>
      <vt:variant>
        <vt:lpwstr>consultantplus://offline/ref=FCA12F7851CA09105675F07842ABEF2F92C52CE09A8B6E557BA2192FAA1F35DEF8607E9506CE1518D9e0L</vt:lpwstr>
      </vt:variant>
      <vt:variant>
        <vt:lpwstr/>
      </vt:variant>
      <vt:variant>
        <vt:i4>3801186</vt:i4>
      </vt:variant>
      <vt:variant>
        <vt:i4>120</vt:i4>
      </vt:variant>
      <vt:variant>
        <vt:i4>0</vt:i4>
      </vt:variant>
      <vt:variant>
        <vt:i4>5</vt:i4>
      </vt:variant>
      <vt:variant>
        <vt:lpwstr>consultantplus://offline/ref=D631B27C488FAA2EB96A2D499E75D66A9C659697D5CD0E774A18C4D89C8C078EDD51DF59CC404A32xEi1H</vt:lpwstr>
      </vt:variant>
      <vt:variant>
        <vt:lpwstr/>
      </vt:variant>
      <vt:variant>
        <vt:i4>1376270</vt:i4>
      </vt:variant>
      <vt:variant>
        <vt:i4>117</vt:i4>
      </vt:variant>
      <vt:variant>
        <vt:i4>0</vt:i4>
      </vt:variant>
      <vt:variant>
        <vt:i4>5</vt:i4>
      </vt:variant>
      <vt:variant>
        <vt:lpwstr>consultantplus://offline/ref=68819D3CB52EADDC0A24173FD5E25A7F0475CE7C10FBFA440956D64EB38E2C4C9C927FABDC89D48689D4B42D5A49C66213D52E9EC3P4W5H</vt:lpwstr>
      </vt:variant>
      <vt:variant>
        <vt:lpwstr/>
      </vt:variant>
      <vt:variant>
        <vt:i4>3604537</vt:i4>
      </vt:variant>
      <vt:variant>
        <vt:i4>114</vt:i4>
      </vt:variant>
      <vt:variant>
        <vt:i4>0</vt:i4>
      </vt:variant>
      <vt:variant>
        <vt:i4>5</vt:i4>
      </vt:variant>
      <vt:variant>
        <vt:lpwstr>consultantplus://offline/ref=68FE77218A7CF29881EED606F05753F65548580FD73FF57432561EDEB9A1701A3796BE2869E91DE71A546AECFB7B083CA333978BB71CwBuCQ</vt:lpwstr>
      </vt:variant>
      <vt:variant>
        <vt:lpwstr/>
      </vt:variant>
      <vt:variant>
        <vt:i4>3473458</vt:i4>
      </vt:variant>
      <vt:variant>
        <vt:i4>111</vt:i4>
      </vt:variant>
      <vt:variant>
        <vt:i4>0</vt:i4>
      </vt:variant>
      <vt:variant>
        <vt:i4>5</vt:i4>
      </vt:variant>
      <vt:variant>
        <vt:lpwstr>consultantplus://offline/ref=68FE77218A7CF29881EED606F05753F655485A0BDE3DF57432561EDEB9A1701A3796BE2D6DE818EE4D0E7AE8B22F0C23AB2D8889A91FB4B1w2u7Q</vt:lpwstr>
      </vt:variant>
      <vt:variant>
        <vt:lpwstr/>
      </vt:variant>
      <vt:variant>
        <vt:i4>3473458</vt:i4>
      </vt:variant>
      <vt:variant>
        <vt:i4>108</vt:i4>
      </vt:variant>
      <vt:variant>
        <vt:i4>0</vt:i4>
      </vt:variant>
      <vt:variant>
        <vt:i4>5</vt:i4>
      </vt:variant>
      <vt:variant>
        <vt:lpwstr>consultantplus://offline/ref=68FE77218A7CF29881EED606F05753F655485D0DD635F57432561EDEB9A1701A3796BE2D6DE818ED4D0E7AE8B22F0C23AB2D8889A91FB4B1w2u7Q</vt:lpwstr>
      </vt:variant>
      <vt:variant>
        <vt:lpwstr/>
      </vt:variant>
      <vt:variant>
        <vt:i4>3473518</vt:i4>
      </vt:variant>
      <vt:variant>
        <vt:i4>105</vt:i4>
      </vt:variant>
      <vt:variant>
        <vt:i4>0</vt:i4>
      </vt:variant>
      <vt:variant>
        <vt:i4>5</vt:i4>
      </vt:variant>
      <vt:variant>
        <vt:lpwstr>consultantplus://offline/ref=68FE77218A7CF29881EED606F05753F655485E0AD938F57432561EDEB9A1701A3796BE2D6DE818EC490E7AE8B22F0C23AB2D8889A91FB4B1w2u7Q</vt:lpwstr>
      </vt:variant>
      <vt:variant>
        <vt:lpwstr/>
      </vt:variant>
      <vt:variant>
        <vt:i4>6357103</vt:i4>
      </vt:variant>
      <vt:variant>
        <vt:i4>102</vt:i4>
      </vt:variant>
      <vt:variant>
        <vt:i4>0</vt:i4>
      </vt:variant>
      <vt:variant>
        <vt:i4>5</vt:i4>
      </vt:variant>
      <vt:variant>
        <vt:lpwstr>consultantplus://offline/ref=330C09FA77FE374433D6184EA03426E75F36422FA2F8373EB35EF5F2E83BB93C53FDF6BE02267E70WEl7H</vt:lpwstr>
      </vt:variant>
      <vt:variant>
        <vt:lpwstr/>
      </vt:variant>
      <vt:variant>
        <vt:i4>5439501</vt:i4>
      </vt:variant>
      <vt:variant>
        <vt:i4>99</vt:i4>
      </vt:variant>
      <vt:variant>
        <vt:i4>0</vt:i4>
      </vt:variant>
      <vt:variant>
        <vt:i4>5</vt:i4>
      </vt:variant>
      <vt:variant>
        <vt:lpwstr>consultantplus://offline/ref=330C09FA77FE374433D6184EA03426E75F3F4225A3F8373EB35EF5F2E83BB93C53FDF6BD06W2lFH</vt:lpwstr>
      </vt:variant>
      <vt:variant>
        <vt:lpwstr/>
      </vt:variant>
      <vt:variant>
        <vt:i4>4063330</vt:i4>
      </vt:variant>
      <vt:variant>
        <vt:i4>96</vt:i4>
      </vt:variant>
      <vt:variant>
        <vt:i4>0</vt:i4>
      </vt:variant>
      <vt:variant>
        <vt:i4>5</vt:i4>
      </vt:variant>
      <vt:variant>
        <vt:lpwstr>consultantplus://offline/ref=EB9854B23D85897930905B1BBECE8AF7685842A66EE54FE1014FD39FA00362A8A0152E92w4k6H</vt:lpwstr>
      </vt:variant>
      <vt:variant>
        <vt:lpwstr/>
      </vt:variant>
      <vt:variant>
        <vt:i4>655361</vt:i4>
      </vt:variant>
      <vt:variant>
        <vt:i4>93</vt:i4>
      </vt:variant>
      <vt:variant>
        <vt:i4>0</vt:i4>
      </vt:variant>
      <vt:variant>
        <vt:i4>5</vt:i4>
      </vt:variant>
      <vt:variant>
        <vt:lpwstr>consultantplus://offline/ref=EB9854B23D85897930905B1BBECE8AF7685842A467E84FE1014FD39FA00362A8A0152E9B41wEk8H</vt:lpwstr>
      </vt:variant>
      <vt:variant>
        <vt:lpwstr/>
      </vt:variant>
      <vt:variant>
        <vt:i4>3735609</vt:i4>
      </vt:variant>
      <vt:variant>
        <vt:i4>90</vt:i4>
      </vt:variant>
      <vt:variant>
        <vt:i4>0</vt:i4>
      </vt:variant>
      <vt:variant>
        <vt:i4>5</vt:i4>
      </vt:variant>
      <vt:variant>
        <vt:lpwstr>consultantplus://offline/ref=EB9854B23D85897930905B1BBECE8AF7685846A160EA4FE1014FD39FA00362A8A0152E9B42EDAA78w5k1H</vt:lpwstr>
      </vt:variant>
      <vt:variant>
        <vt:lpwstr/>
      </vt:variant>
      <vt:variant>
        <vt:i4>131080</vt:i4>
      </vt:variant>
      <vt:variant>
        <vt:i4>87</vt:i4>
      </vt:variant>
      <vt:variant>
        <vt:i4>0</vt:i4>
      </vt:variant>
      <vt:variant>
        <vt:i4>5</vt:i4>
      </vt:variant>
      <vt:variant>
        <vt:lpwstr>consultantplus://offline/ref=EB9854B23D85897930905B1BBECE8AF7685842A66EE54FE1014FD39FA0w0k3H</vt:lpwstr>
      </vt:variant>
      <vt:variant>
        <vt:lpwstr/>
      </vt:variant>
      <vt:variant>
        <vt:i4>1508414</vt:i4>
      </vt:variant>
      <vt:variant>
        <vt:i4>84</vt:i4>
      </vt:variant>
      <vt:variant>
        <vt:i4>0</vt:i4>
      </vt:variant>
      <vt:variant>
        <vt:i4>5</vt:i4>
      </vt:variant>
      <vt:variant>
        <vt:lpwstr>../../../jdnHFiPR83D0/Desktop/КД уборка Ломоносов.docx</vt:lpwstr>
      </vt:variant>
      <vt:variant>
        <vt:lpwstr>Par2</vt:lpwstr>
      </vt:variant>
      <vt:variant>
        <vt:i4>1377342</vt:i4>
      </vt:variant>
      <vt:variant>
        <vt:i4>81</vt:i4>
      </vt:variant>
      <vt:variant>
        <vt:i4>0</vt:i4>
      </vt:variant>
      <vt:variant>
        <vt:i4>5</vt:i4>
      </vt:variant>
      <vt:variant>
        <vt:lpwstr>../../../jdnHFiPR83D0/Desktop/КД уборка Ломоносов.docx</vt:lpwstr>
      </vt:variant>
      <vt:variant>
        <vt:lpwstr>Par0</vt:lpwstr>
      </vt:variant>
      <vt:variant>
        <vt:i4>1508414</vt:i4>
      </vt:variant>
      <vt:variant>
        <vt:i4>78</vt:i4>
      </vt:variant>
      <vt:variant>
        <vt:i4>0</vt:i4>
      </vt:variant>
      <vt:variant>
        <vt:i4>5</vt:i4>
      </vt:variant>
      <vt:variant>
        <vt:lpwstr>../../../jdnHFiPR83D0/Desktop/КД уборка Ломоносов.docx</vt:lpwstr>
      </vt:variant>
      <vt:variant>
        <vt:lpwstr>Par2</vt:lpwstr>
      </vt:variant>
      <vt:variant>
        <vt:i4>1311806</vt:i4>
      </vt:variant>
      <vt:variant>
        <vt:i4>75</vt:i4>
      </vt:variant>
      <vt:variant>
        <vt:i4>0</vt:i4>
      </vt:variant>
      <vt:variant>
        <vt:i4>5</vt:i4>
      </vt:variant>
      <vt:variant>
        <vt:lpwstr>../../../jdnHFiPR83D0/Desktop/КД уборка Ломоносов.docx</vt:lpwstr>
      </vt:variant>
      <vt:variant>
        <vt:lpwstr>Par10</vt:lpwstr>
      </vt:variant>
      <vt:variant>
        <vt:i4>7340090</vt:i4>
      </vt:variant>
      <vt:variant>
        <vt:i4>72</vt:i4>
      </vt:variant>
      <vt:variant>
        <vt:i4>0</vt:i4>
      </vt:variant>
      <vt:variant>
        <vt:i4>5</vt:i4>
      </vt:variant>
      <vt:variant>
        <vt:lpwstr>consultantplus://offline/ref=3F215973443AB8E850CE4F766E3589A6B327C6D6521320E1F427B8639F56F079CF41C5C5E42E562404FEC64404213B98B639A78Dx1u9L</vt:lpwstr>
      </vt:variant>
      <vt:variant>
        <vt:lpwstr/>
      </vt:variant>
      <vt:variant>
        <vt:i4>2425871</vt:i4>
      </vt:variant>
      <vt:variant>
        <vt:i4>69</vt:i4>
      </vt:variant>
      <vt:variant>
        <vt:i4>0</vt:i4>
      </vt:variant>
      <vt:variant>
        <vt:i4>5</vt:i4>
      </vt:variant>
      <vt:variant>
        <vt:lpwstr>../../../jdnHFiPR83D0/Desktop/КД уборка Ломоносов.docx</vt:lpwstr>
      </vt:variant>
      <vt:variant>
        <vt:lpwstr>Par212</vt:lpwstr>
      </vt:variant>
      <vt:variant>
        <vt:i4>7340090</vt:i4>
      </vt:variant>
      <vt:variant>
        <vt:i4>66</vt:i4>
      </vt:variant>
      <vt:variant>
        <vt:i4>0</vt:i4>
      </vt:variant>
      <vt:variant>
        <vt:i4>5</vt:i4>
      </vt:variant>
      <vt:variant>
        <vt:lpwstr>consultantplus://offline/ref=3F215973443AB8E850CE4F766E3589A6B327C6D6521320E1F427B8639F56F079CF41C5C5E42E562404FEC64404213B98B639A78Dx1u9L</vt:lpwstr>
      </vt:variant>
      <vt:variant>
        <vt:lpwstr/>
      </vt:variant>
      <vt:variant>
        <vt:i4>7340091</vt:i4>
      </vt:variant>
      <vt:variant>
        <vt:i4>63</vt:i4>
      </vt:variant>
      <vt:variant>
        <vt:i4>0</vt:i4>
      </vt:variant>
      <vt:variant>
        <vt:i4>5</vt:i4>
      </vt:variant>
      <vt:variant>
        <vt:lpwstr>consultantplus://offline/ref=3F215973443AB8E850CE4F766E3589A6B327C6D6521320E1F427B8639F56F079CF41C5C5E52E562404FEC64404213B98B639A78Dx1u9L</vt:lpwstr>
      </vt:variant>
      <vt:variant>
        <vt:lpwstr/>
      </vt:variant>
      <vt:variant>
        <vt:i4>8257593</vt:i4>
      </vt:variant>
      <vt:variant>
        <vt:i4>60</vt:i4>
      </vt:variant>
      <vt:variant>
        <vt:i4>0</vt:i4>
      </vt:variant>
      <vt:variant>
        <vt:i4>5</vt:i4>
      </vt:variant>
      <vt:variant>
        <vt:lpwstr>consultantplus://offline/ref=3F215973443AB8E850CE4F766E3589A6B327C6D6521320E1F427B8639F56F079CF41C5C3E125017144A09F17446A369FAC25A7890E6400F3x3uCL</vt:lpwstr>
      </vt:variant>
      <vt:variant>
        <vt:lpwstr/>
      </vt:variant>
      <vt:variant>
        <vt:i4>2425871</vt:i4>
      </vt:variant>
      <vt:variant>
        <vt:i4>57</vt:i4>
      </vt:variant>
      <vt:variant>
        <vt:i4>0</vt:i4>
      </vt:variant>
      <vt:variant>
        <vt:i4>5</vt:i4>
      </vt:variant>
      <vt:variant>
        <vt:lpwstr>../../../jdnHFiPR83D0/Desktop/КД уборка Ломоносов.docx</vt:lpwstr>
      </vt:variant>
      <vt:variant>
        <vt:lpwstr>Par212</vt:lpwstr>
      </vt:variant>
      <vt:variant>
        <vt:i4>7274552</vt:i4>
      </vt:variant>
      <vt:variant>
        <vt:i4>54</vt:i4>
      </vt:variant>
      <vt:variant>
        <vt:i4>0</vt:i4>
      </vt:variant>
      <vt:variant>
        <vt:i4>5</vt:i4>
      </vt:variant>
      <vt:variant>
        <vt:lpwstr>consultantplus://offline/ref=EB9854B23D85897930905B1BBECE8AF7685947A364EE4FE1014FD39FA00362A8A0152E9844EFwAkAH</vt:lpwstr>
      </vt:variant>
      <vt:variant>
        <vt:lpwstr/>
      </vt:variant>
      <vt:variant>
        <vt:i4>7274559</vt:i4>
      </vt:variant>
      <vt:variant>
        <vt:i4>51</vt:i4>
      </vt:variant>
      <vt:variant>
        <vt:i4>0</vt:i4>
      </vt:variant>
      <vt:variant>
        <vt:i4>5</vt:i4>
      </vt:variant>
      <vt:variant>
        <vt:lpwstr>consultantplus://offline/ref=EB9854B23D85897930905B1BBECE8AF7685944A662E54FE1014FD39FA00362A8A0152E9842E5wAkCH</vt:lpwstr>
      </vt:variant>
      <vt:variant>
        <vt:lpwstr/>
      </vt:variant>
      <vt:variant>
        <vt:i4>7274544</vt:i4>
      </vt:variant>
      <vt:variant>
        <vt:i4>48</vt:i4>
      </vt:variant>
      <vt:variant>
        <vt:i4>0</vt:i4>
      </vt:variant>
      <vt:variant>
        <vt:i4>5</vt:i4>
      </vt:variant>
      <vt:variant>
        <vt:lpwstr>consultantplus://offline/ref=EB9854B23D85897930905B1BBECE8AF7685944A662E54FE1014FD39FA00362A8A0152E9842EAwAk8H</vt:lpwstr>
      </vt:variant>
      <vt:variant>
        <vt:lpwstr/>
      </vt:variant>
      <vt:variant>
        <vt:i4>7274548</vt:i4>
      </vt:variant>
      <vt:variant>
        <vt:i4>45</vt:i4>
      </vt:variant>
      <vt:variant>
        <vt:i4>0</vt:i4>
      </vt:variant>
      <vt:variant>
        <vt:i4>5</vt:i4>
      </vt:variant>
      <vt:variant>
        <vt:lpwstr>consultantplus://offline/ref=EB9854B23D85897930905B1BBECE8AF7685944A662E54FE1014FD39FA00362A8A0152E9842E8wAkEH</vt:lpwstr>
      </vt:variant>
      <vt:variant>
        <vt:lpwstr/>
      </vt:variant>
      <vt:variant>
        <vt:i4>3735648</vt:i4>
      </vt:variant>
      <vt:variant>
        <vt:i4>42</vt:i4>
      </vt:variant>
      <vt:variant>
        <vt:i4>0</vt:i4>
      </vt:variant>
      <vt:variant>
        <vt:i4>5</vt:i4>
      </vt:variant>
      <vt:variant>
        <vt:lpwstr>consultantplus://offline/ref=EB9854B23D85897930905B1BBECE8AF7685944A662E54FE1014FD39FA00362A8A0152E9B42ECA270w5kFH</vt:lpwstr>
      </vt:variant>
      <vt:variant>
        <vt:lpwstr/>
      </vt:variant>
      <vt:variant>
        <vt:i4>131080</vt:i4>
      </vt:variant>
      <vt:variant>
        <vt:i4>39</vt:i4>
      </vt:variant>
      <vt:variant>
        <vt:i4>0</vt:i4>
      </vt:variant>
      <vt:variant>
        <vt:i4>5</vt:i4>
      </vt:variant>
      <vt:variant>
        <vt:lpwstr>consultantplus://offline/ref=EB9854B23D85897930905B1BBECE8AF7685947A364EE4FE1014FD39FA0w0k3H</vt:lpwstr>
      </vt:variant>
      <vt:variant>
        <vt:lpwstr/>
      </vt:variant>
      <vt:variant>
        <vt:i4>7143476</vt:i4>
      </vt:variant>
      <vt:variant>
        <vt:i4>36</vt:i4>
      </vt:variant>
      <vt:variant>
        <vt:i4>0</vt:i4>
      </vt:variant>
      <vt:variant>
        <vt:i4>5</vt:i4>
      </vt:variant>
      <vt:variant>
        <vt:lpwstr>consultantplus://offline/ref=93ACFA8AC072CAAD1D5E972DB643532051EC52D8ED074015F5521808C5BE7C6913DE2C1CB520E8EB82C1CA7BBF61C18CE48C18AD620C20B6C6H3R</vt:lpwstr>
      </vt:variant>
      <vt:variant>
        <vt:lpwstr/>
      </vt:variant>
      <vt:variant>
        <vt:i4>2293867</vt:i4>
      </vt:variant>
      <vt:variant>
        <vt:i4>33</vt:i4>
      </vt:variant>
      <vt:variant>
        <vt:i4>0</vt:i4>
      </vt:variant>
      <vt:variant>
        <vt:i4>5</vt:i4>
      </vt:variant>
      <vt:variant>
        <vt:lpwstr>consultantplus://offline/ref=1D4E32A31A176726FF77A9EFC32AC1AADF1E1CE50812B9C2EAEB08B6420BA89D5285C3D828176BA7B53D14B0FCAD8DDC49C09012E0D4U1y9H</vt:lpwstr>
      </vt:variant>
      <vt:variant>
        <vt:lpwstr/>
      </vt:variant>
      <vt:variant>
        <vt:i4>2293814</vt:i4>
      </vt:variant>
      <vt:variant>
        <vt:i4>30</vt:i4>
      </vt:variant>
      <vt:variant>
        <vt:i4>0</vt:i4>
      </vt:variant>
      <vt:variant>
        <vt:i4>5</vt:i4>
      </vt:variant>
      <vt:variant>
        <vt:lpwstr>consultantplus://offline/ref=1D4E32A31A176726FF77A9EFC32AC1AADF1E1CE50812B9C2EAEB08B6420BA89D5285C3D82B106BA7B53D14B0FCAD8DDC49C09012E0D4U1y9H</vt:lpwstr>
      </vt:variant>
      <vt:variant>
        <vt:lpwstr/>
      </vt:variant>
      <vt:variant>
        <vt:i4>3735606</vt:i4>
      </vt:variant>
      <vt:variant>
        <vt:i4>27</vt:i4>
      </vt:variant>
      <vt:variant>
        <vt:i4>0</vt:i4>
      </vt:variant>
      <vt:variant>
        <vt:i4>5</vt:i4>
      </vt:variant>
      <vt:variant>
        <vt:lpwstr>consultantplus://offline/ref=EB9854B23D85897930905B1BBECE8AF7685842A66EE54FE1014FD39FA00362A8A0152E9B42EDAE78w5k8H</vt:lpwstr>
      </vt:variant>
      <vt:variant>
        <vt:lpwstr/>
      </vt:variant>
      <vt:variant>
        <vt:i4>131080</vt:i4>
      </vt:variant>
      <vt:variant>
        <vt:i4>24</vt:i4>
      </vt:variant>
      <vt:variant>
        <vt:i4>0</vt:i4>
      </vt:variant>
      <vt:variant>
        <vt:i4>5</vt:i4>
      </vt:variant>
      <vt:variant>
        <vt:lpwstr>consultantplus://offline/ref=EB9854B23D85897930905B1BBECE8AF7685842A66EE54FE1014FD39FA0w0k3H</vt:lpwstr>
      </vt:variant>
      <vt:variant>
        <vt:lpwstr/>
      </vt:variant>
      <vt:variant>
        <vt:i4>6291514</vt:i4>
      </vt:variant>
      <vt:variant>
        <vt:i4>21</vt:i4>
      </vt:variant>
      <vt:variant>
        <vt:i4>0</vt:i4>
      </vt:variant>
      <vt:variant>
        <vt:i4>5</vt:i4>
      </vt:variant>
      <vt:variant>
        <vt:lpwstr/>
      </vt:variant>
      <vt:variant>
        <vt:lpwstr>Par1801</vt:lpwstr>
      </vt:variant>
      <vt:variant>
        <vt:i4>5963864</vt:i4>
      </vt:variant>
      <vt:variant>
        <vt:i4>18</vt:i4>
      </vt:variant>
      <vt:variant>
        <vt:i4>0</vt:i4>
      </vt:variant>
      <vt:variant>
        <vt:i4>5</vt:i4>
      </vt:variant>
      <vt:variant>
        <vt:lpwstr>consultantplus://offline/ref=0F981A97D1D631F103E810175FE7AA0475FEB67359C1C36E209AFD9B3F52AD076C7EA7BB478FD3C988694D68E9120D4ED29A509CE1d8t3J</vt:lpwstr>
      </vt:variant>
      <vt:variant>
        <vt:lpwstr/>
      </vt:variant>
      <vt:variant>
        <vt:i4>65542</vt:i4>
      </vt:variant>
      <vt:variant>
        <vt:i4>15</vt:i4>
      </vt:variant>
      <vt:variant>
        <vt:i4>0</vt:i4>
      </vt:variant>
      <vt:variant>
        <vt:i4>5</vt:i4>
      </vt:variant>
      <vt:variant>
        <vt:lpwstr>consultantplus://offline/ref=EB9854B23D8589793090440AABCE8AF76B5943A667EA4FE1014FD39FA0w0k3H</vt:lpwstr>
      </vt:variant>
      <vt:variant>
        <vt:lpwstr/>
      </vt:variant>
      <vt:variant>
        <vt:i4>131080</vt:i4>
      </vt:variant>
      <vt:variant>
        <vt:i4>12</vt:i4>
      </vt:variant>
      <vt:variant>
        <vt:i4>0</vt:i4>
      </vt:variant>
      <vt:variant>
        <vt:i4>5</vt:i4>
      </vt:variant>
      <vt:variant>
        <vt:lpwstr>consultantplus://offline/ref=EB9854B23D85897930905B1BBECE8AF7685842A66EE54FE1014FD39FA0w0k3H</vt:lpwstr>
      </vt:variant>
      <vt:variant>
        <vt:lpwstr/>
      </vt:variant>
      <vt:variant>
        <vt:i4>131152</vt:i4>
      </vt:variant>
      <vt:variant>
        <vt:i4>9</vt:i4>
      </vt:variant>
      <vt:variant>
        <vt:i4>0</vt:i4>
      </vt:variant>
      <vt:variant>
        <vt:i4>5</vt:i4>
      </vt:variant>
      <vt:variant>
        <vt:lpwstr>consultantplus://offline/ref=EB9854B23D85897930905B1BBECE8AF7685245A166E44FE1014FD39FA0w0k3H</vt:lpwstr>
      </vt:variant>
      <vt:variant>
        <vt:lpwstr/>
      </vt:variant>
      <vt:variant>
        <vt:i4>131080</vt:i4>
      </vt:variant>
      <vt:variant>
        <vt:i4>6</vt:i4>
      </vt:variant>
      <vt:variant>
        <vt:i4>0</vt:i4>
      </vt:variant>
      <vt:variant>
        <vt:i4>5</vt:i4>
      </vt:variant>
      <vt:variant>
        <vt:lpwstr>consultantplus://offline/ref=EB9854B23D85897930905B1BBECE8AF7685842A467EE4FE1014FD39FA0w0k3H</vt:lpwstr>
      </vt:variant>
      <vt:variant>
        <vt:lpwstr/>
      </vt:variant>
      <vt:variant>
        <vt:i4>5767262</vt:i4>
      </vt:variant>
      <vt:variant>
        <vt:i4>3</vt:i4>
      </vt:variant>
      <vt:variant>
        <vt:i4>0</vt:i4>
      </vt:variant>
      <vt:variant>
        <vt:i4>5</vt:i4>
      </vt:variant>
      <vt:variant>
        <vt:lpwstr>consultantplus://offline/ref=EB9854B23D85897930905B1BBECE8AF7685842A16CBB18E3501ADDw9kAH</vt:lpwstr>
      </vt:variant>
      <vt:variant>
        <vt:lpwstr/>
      </vt:variant>
      <vt:variant>
        <vt:i4>131080</vt:i4>
      </vt:variant>
      <vt:variant>
        <vt:i4>0</vt:i4>
      </vt:variant>
      <vt:variant>
        <vt:i4>0</vt:i4>
      </vt:variant>
      <vt:variant>
        <vt:i4>5</vt:i4>
      </vt:variant>
      <vt:variant>
        <vt:lpwstr>consultantplus://offline/ref=EB9854B23D85897930905B1BBECE8AF7685842A66EE54FE1014FD39FA0w0k3H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pvkui</dc:creator>
  <cp:lastModifiedBy>pvkui</cp:lastModifiedBy>
  <cp:revision>11</cp:revision>
  <cp:lastPrinted>2022-03-01T09:54:00Z</cp:lastPrinted>
  <dcterms:created xsi:type="dcterms:W3CDTF">2026-02-20T10:22:00Z</dcterms:created>
  <dcterms:modified xsi:type="dcterms:W3CDTF">2026-07-22T09:47:00Z</dcterms:modified>
</cp:coreProperties>
</file>